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F42FD7" w:rsidRPr="00113B84" w:rsidRDefault="00210557" w:rsidP="00F42FD7">
      <w:pPr>
        <w:pStyle w:val="Header"/>
        <w:jc w:val="center"/>
        <w:rPr>
          <w:szCs w:val="24"/>
        </w:rP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F42FD7">
        <w:t>.</w:t>
      </w:r>
      <w:r w:rsidR="00FA1002">
        <w:rPr>
          <w:b/>
          <w:sz w:val="20"/>
        </w:rPr>
        <w:t xml:space="preserve"> 3000/0206/2018 (1643</w:t>
      </w:r>
      <w:r w:rsidR="00B860A0">
        <w:rPr>
          <w:b/>
          <w:sz w:val="20"/>
        </w:rPr>
        <w:t>/2018</w:t>
      </w:r>
      <w:r w:rsidR="00F42FD7" w:rsidRPr="00F42FD7">
        <w:rPr>
          <w:b/>
          <w:sz w:val="20"/>
        </w:rPr>
        <w:t>)</w:t>
      </w:r>
    </w:p>
    <w:p w:rsidR="00210557" w:rsidRPr="00F10346" w:rsidRDefault="00210557" w:rsidP="00874F5B">
      <w:pPr>
        <w:jc w:val="center"/>
      </w:pPr>
    </w:p>
    <w:p w:rsidR="00210557" w:rsidRPr="00F10346" w:rsidRDefault="00210557" w:rsidP="00210557">
      <w:pPr>
        <w:jc w:val="center"/>
        <w:rPr>
          <w:rFonts w:cs="Arial"/>
        </w:rPr>
      </w:pPr>
    </w:p>
    <w:p w:rsidR="00FA1002" w:rsidRDefault="00285F3D" w:rsidP="00FA1002">
      <w:pPr>
        <w:pStyle w:val="Title"/>
        <w:spacing w:before="0"/>
        <w:rPr>
          <w:rFonts w:eastAsia="Arial" w:cs="Arial"/>
          <w:b w:val="0"/>
          <w:bCs w:val="0"/>
          <w:color w:val="000000"/>
          <w:sz w:val="22"/>
          <w:lang w:val="sr-Latn-RS" w:eastAsia="sr-Latn-RS"/>
        </w:rPr>
      </w:pPr>
      <w:r>
        <w:rPr>
          <w:rFonts w:cs="Arial"/>
          <w:sz w:val="22"/>
          <w:szCs w:val="22"/>
          <w:lang w:val="sr-Cyrl-RS"/>
        </w:rPr>
        <w:t xml:space="preserve">Набавка </w:t>
      </w:r>
      <w:r w:rsidRPr="007C2638">
        <w:rPr>
          <w:rFonts w:cs="Arial"/>
          <w:sz w:val="22"/>
          <w:szCs w:val="22"/>
          <w:lang w:val="sr-Cyrl-RS"/>
        </w:rPr>
        <w:t xml:space="preserve">добара: </w:t>
      </w:r>
      <w:r w:rsidR="00FA1002" w:rsidRPr="00FA1002">
        <w:rPr>
          <w:rFonts w:eastAsia="Arial" w:cs="Arial"/>
          <w:b w:val="0"/>
          <w:bCs w:val="0"/>
          <w:color w:val="000000"/>
          <w:sz w:val="22"/>
          <w:lang w:val="sr-Latn-RS" w:eastAsia="sr-Latn-RS"/>
        </w:rPr>
        <w:t>Дробилице блока А1 ТЕНТ-А</w:t>
      </w:r>
    </w:p>
    <w:p w:rsidR="00210557" w:rsidRPr="00C565C1" w:rsidRDefault="00210557" w:rsidP="00C565C1">
      <w:pPr>
        <w:pStyle w:val="Title"/>
        <w:spacing w:before="0"/>
        <w:jc w:val="both"/>
        <w:rPr>
          <w:rFonts w:cs="Arial"/>
          <w:color w:val="FF0000"/>
          <w:sz w:val="22"/>
          <w:szCs w:val="22"/>
          <w:lang w:val="sr-Cyrl-RS"/>
        </w:rPr>
      </w:pPr>
    </w:p>
    <w:p w:rsidR="00C565C1" w:rsidRPr="00C565C1" w:rsidRDefault="00C565C1" w:rsidP="00C565C1">
      <w:pPr>
        <w:jc w:val="center"/>
        <w:rPr>
          <w:rFonts w:eastAsia="Arial Unicode MS" w:cs="Arial"/>
          <w:b/>
          <w:kern w:val="2"/>
          <w:u w:val="single"/>
          <w:lang w:val="ru-RU"/>
        </w:rPr>
      </w:pPr>
      <w:r w:rsidRPr="00C565C1">
        <w:rPr>
          <w:rFonts w:eastAsia="Arial Unicode MS" w:cs="Arial"/>
          <w:b/>
          <w:kern w:val="2"/>
          <w:u w:val="single"/>
          <w:lang w:val="ru-RU"/>
        </w:rPr>
        <w:t>К О М И С И Ј А</w:t>
      </w:r>
    </w:p>
    <w:p w:rsidR="00C565C1" w:rsidRPr="00AF26C4" w:rsidRDefault="00C565C1" w:rsidP="00C565C1">
      <w:pPr>
        <w:tabs>
          <w:tab w:val="center" w:pos="4320"/>
          <w:tab w:val="right" w:pos="8640"/>
        </w:tabs>
        <w:jc w:val="center"/>
        <w:rPr>
          <w:sz w:val="24"/>
          <w:szCs w:val="24"/>
          <w:lang w:val="sr-Cyrl-RS" w:eastAsia="ar-SA"/>
        </w:rPr>
      </w:pPr>
      <w:r w:rsidRPr="00F10346">
        <w:rPr>
          <w:rFonts w:eastAsia="Arial Unicode MS" w:cs="Arial"/>
          <w:kern w:val="2"/>
          <w:lang w:val="ru-RU"/>
        </w:rPr>
        <w:t>за спровођење ЈН</w:t>
      </w:r>
      <w:r>
        <w:rPr>
          <w:rFonts w:eastAsia="Arial Unicode MS" w:cs="Arial"/>
          <w:kern w:val="2"/>
          <w:lang w:val="sr-Cyrl-RS"/>
        </w:rPr>
        <w:t xml:space="preserve"> </w:t>
      </w:r>
      <w:r>
        <w:rPr>
          <w:sz w:val="24"/>
          <w:szCs w:val="24"/>
          <w:lang w:eastAsia="ar-SA"/>
        </w:rPr>
        <w:t>3000/</w:t>
      </w:r>
      <w:r w:rsidR="00FA1002">
        <w:rPr>
          <w:sz w:val="24"/>
          <w:szCs w:val="24"/>
          <w:lang w:val="sr-Latn-RS" w:eastAsia="ar-SA"/>
        </w:rPr>
        <w:t>0206</w:t>
      </w:r>
      <w:r>
        <w:rPr>
          <w:sz w:val="24"/>
          <w:szCs w:val="24"/>
          <w:lang w:eastAsia="ar-SA"/>
        </w:rPr>
        <w:t>/201</w:t>
      </w:r>
      <w:r w:rsidR="00B860A0">
        <w:rPr>
          <w:sz w:val="24"/>
          <w:szCs w:val="24"/>
          <w:lang w:val="sr-Latn-RS" w:eastAsia="ar-SA"/>
        </w:rPr>
        <w:t>8</w:t>
      </w:r>
      <w:r>
        <w:rPr>
          <w:sz w:val="24"/>
          <w:szCs w:val="24"/>
          <w:lang w:eastAsia="ar-SA"/>
        </w:rPr>
        <w:t xml:space="preserve"> (</w:t>
      </w:r>
      <w:r w:rsidR="00FA1002">
        <w:rPr>
          <w:sz w:val="24"/>
          <w:szCs w:val="24"/>
          <w:lang w:val="sr-Cyrl-RS" w:eastAsia="ar-SA"/>
        </w:rPr>
        <w:t>1</w:t>
      </w:r>
      <w:r w:rsidR="00FA1002">
        <w:rPr>
          <w:sz w:val="24"/>
          <w:szCs w:val="24"/>
          <w:lang w:val="sr-Latn-RS" w:eastAsia="ar-SA"/>
        </w:rPr>
        <w:t>643</w:t>
      </w:r>
      <w:r>
        <w:rPr>
          <w:sz w:val="24"/>
          <w:szCs w:val="24"/>
          <w:lang w:eastAsia="ar-SA"/>
        </w:rPr>
        <w:t>/201</w:t>
      </w:r>
      <w:r w:rsidR="00B860A0">
        <w:rPr>
          <w:sz w:val="24"/>
          <w:szCs w:val="24"/>
          <w:lang w:val="sr-Latn-RS" w:eastAsia="ar-SA"/>
        </w:rPr>
        <w:t>8</w:t>
      </w:r>
      <w:r w:rsidRPr="00FB7333">
        <w:rPr>
          <w:sz w:val="24"/>
          <w:szCs w:val="24"/>
          <w:lang w:eastAsia="ar-SA"/>
        </w:rPr>
        <w:t>)</w:t>
      </w:r>
    </w:p>
    <w:p w:rsidR="00C565C1" w:rsidRPr="00B860A0" w:rsidRDefault="00B860A0" w:rsidP="00C565C1">
      <w:pPr>
        <w:jc w:val="center"/>
        <w:rPr>
          <w:rFonts w:eastAsia="Arial Unicode MS" w:cs="Arial"/>
          <w:kern w:val="2"/>
          <w:lang w:val="sr-Cyrl-RS"/>
        </w:rPr>
      </w:pPr>
      <w:r>
        <w:rPr>
          <w:rFonts w:eastAsia="Arial Unicode MS" w:cs="Arial"/>
          <w:kern w:val="2"/>
          <w:lang w:val="ru-RU"/>
        </w:rPr>
        <w:t>формирана Решењем бр.1</w:t>
      </w:r>
      <w:r>
        <w:rPr>
          <w:rFonts w:eastAsia="Arial Unicode MS" w:cs="Arial"/>
          <w:kern w:val="2"/>
          <w:lang w:val="sr-Latn-RS"/>
        </w:rPr>
        <w:t>05.E.03</w:t>
      </w:r>
      <w:r w:rsidR="005760DC">
        <w:rPr>
          <w:rFonts w:eastAsia="Arial Unicode MS" w:cs="Arial"/>
          <w:kern w:val="2"/>
          <w:lang w:val="ru-RU"/>
        </w:rPr>
        <w:t xml:space="preserve">.01. </w:t>
      </w:r>
      <w:r w:rsidR="00621B25">
        <w:rPr>
          <w:rFonts w:eastAsia="Arial Unicode MS" w:cs="Arial"/>
          <w:kern w:val="2"/>
          <w:lang w:val="sr-Latn-RS"/>
        </w:rPr>
        <w:t>525951/2</w:t>
      </w:r>
      <w:r w:rsidR="005760DC">
        <w:rPr>
          <w:rFonts w:eastAsia="Arial Unicode MS" w:cs="Arial"/>
          <w:kern w:val="2"/>
          <w:lang w:val="sr-Latn-RS"/>
        </w:rPr>
        <w:t>-18</w:t>
      </w:r>
      <w:r>
        <w:rPr>
          <w:rFonts w:eastAsia="Arial Unicode MS" w:cs="Arial"/>
          <w:kern w:val="2"/>
          <w:lang w:val="sr-Latn-RS"/>
        </w:rPr>
        <w:t xml:space="preserve"> </w:t>
      </w:r>
      <w:r w:rsidR="005760DC">
        <w:rPr>
          <w:rFonts w:eastAsia="Arial Unicode MS" w:cs="Arial"/>
          <w:kern w:val="2"/>
          <w:lang w:val="sr-Cyrl-RS"/>
        </w:rPr>
        <w:t xml:space="preserve">од  </w:t>
      </w:r>
      <w:r w:rsidR="00621B25">
        <w:rPr>
          <w:rFonts w:eastAsia="Arial Unicode MS" w:cs="Arial"/>
          <w:kern w:val="2"/>
          <w:lang w:val="sr-Latn-RS"/>
        </w:rPr>
        <w:t>24</w:t>
      </w:r>
      <w:r w:rsidR="005760DC">
        <w:rPr>
          <w:rFonts w:eastAsia="Arial Unicode MS" w:cs="Arial"/>
          <w:kern w:val="2"/>
          <w:lang w:val="sr-Cyrl-RS"/>
        </w:rPr>
        <w:t>.</w:t>
      </w:r>
      <w:r w:rsidR="00FA1002">
        <w:rPr>
          <w:rFonts w:eastAsia="Arial Unicode MS" w:cs="Arial"/>
          <w:kern w:val="2"/>
          <w:lang w:val="sr-Latn-RS"/>
        </w:rPr>
        <w:t>10</w:t>
      </w:r>
      <w:r>
        <w:rPr>
          <w:rFonts w:eastAsia="Arial Unicode MS" w:cs="Arial"/>
          <w:kern w:val="2"/>
          <w:lang w:val="sr-Cyrl-RS"/>
        </w:rPr>
        <w:t>.2018.год.</w:t>
      </w:r>
    </w:p>
    <w:p w:rsidR="00C565C1" w:rsidRPr="006A6652" w:rsidRDefault="00C565C1" w:rsidP="00C565C1">
      <w:pPr>
        <w:spacing w:before="0"/>
        <w:jc w:val="left"/>
        <w:rPr>
          <w:rFonts w:eastAsia="TimesNewRomanPS-BoldMT"/>
          <w:lang w:val="sr-Cyrl-RS" w:eastAsia="sr-Latn-CS"/>
        </w:rPr>
      </w:pPr>
    </w:p>
    <w:p w:rsidR="00DF373A" w:rsidRDefault="00DF373A" w:rsidP="00164A25">
      <w:pPr>
        <w:rPr>
          <w:rFonts w:cs="Arial"/>
          <w:color w:val="00B0F0"/>
          <w:lang w:val="sr-Latn-RS"/>
        </w:rPr>
      </w:pPr>
    </w:p>
    <w:p w:rsidR="006B0ACA" w:rsidRPr="006B0ACA" w:rsidRDefault="006B0ACA" w:rsidP="006B0ACA">
      <w:pPr>
        <w:spacing w:before="0"/>
        <w:jc w:val="left"/>
      </w:pPr>
      <w:r w:rsidRPr="006B0ACA">
        <w:t xml:space="preserve">Чланови/заменици </w:t>
      </w:r>
      <w:proofErr w:type="gramStart"/>
      <w:r w:rsidRPr="006B0ACA">
        <w:t>чланова  комисије</w:t>
      </w:r>
      <w:proofErr w:type="gramEnd"/>
      <w:r w:rsidRPr="006B0ACA">
        <w:t xml:space="preserve"> за </w:t>
      </w:r>
      <w:r w:rsidRPr="006B0ACA">
        <w:rPr>
          <w:lang w:val="sr-Cyrl-RS"/>
        </w:rPr>
        <w:t xml:space="preserve">јавну </w:t>
      </w:r>
      <w:r w:rsidRPr="006B0ACA">
        <w:t>набавку:</w:t>
      </w:r>
    </w:p>
    <w:p w:rsidR="006B0ACA" w:rsidRPr="006B0ACA" w:rsidRDefault="006B0ACA" w:rsidP="006B0ACA">
      <w:pPr>
        <w:spacing w:before="0"/>
        <w:jc w:val="center"/>
        <w:rPr>
          <w:rFonts w:cs="Arial"/>
          <w:sz w:val="24"/>
          <w:szCs w:val="24"/>
          <w:lang w:val="ru-RU" w:eastAsia="ar-SA"/>
        </w:rPr>
      </w:pPr>
    </w:p>
    <w:p w:rsidR="00FA1002" w:rsidRDefault="00FA1002" w:rsidP="00164A25">
      <w:pPr>
        <w:rPr>
          <w:rFonts w:cs="Arial"/>
          <w:color w:val="00B0F0"/>
          <w:lang w:val="sr-Latn-RS"/>
        </w:rPr>
      </w:pPr>
    </w:p>
    <w:p w:rsidR="00BF351D" w:rsidRDefault="00BF351D" w:rsidP="00164A25">
      <w:pPr>
        <w:rPr>
          <w:rFonts w:cs="Arial"/>
          <w:color w:val="00B0F0"/>
          <w:lang w:val="sr-Latn-RS"/>
        </w:rPr>
      </w:pPr>
    </w:p>
    <w:p w:rsidR="00BF351D" w:rsidRDefault="00BF351D" w:rsidP="00164A25">
      <w:pPr>
        <w:rPr>
          <w:rFonts w:cs="Arial"/>
          <w:color w:val="00B0F0"/>
          <w:lang w:val="sr-Latn-RS"/>
        </w:rPr>
      </w:pPr>
    </w:p>
    <w:p w:rsidR="00BF351D" w:rsidRDefault="00BF351D" w:rsidP="00164A25">
      <w:pPr>
        <w:rPr>
          <w:rFonts w:cs="Arial"/>
          <w:color w:val="00B0F0"/>
          <w:lang w:val="sr-Latn-RS"/>
        </w:rPr>
      </w:pPr>
    </w:p>
    <w:p w:rsidR="00BF351D" w:rsidRDefault="00BF351D" w:rsidP="00164A25">
      <w:pPr>
        <w:rPr>
          <w:rFonts w:cs="Arial"/>
          <w:color w:val="00B0F0"/>
          <w:lang w:val="sr-Latn-RS"/>
        </w:rPr>
      </w:pPr>
    </w:p>
    <w:p w:rsidR="00FA1002" w:rsidRDefault="00FA1002" w:rsidP="00164A25">
      <w:pPr>
        <w:rPr>
          <w:rFonts w:cs="Arial"/>
          <w:color w:val="00B0F0"/>
          <w:lang w:val="sr-Latn-RS"/>
        </w:rPr>
      </w:pPr>
    </w:p>
    <w:p w:rsidR="005760DC" w:rsidRPr="00D04935" w:rsidRDefault="005760DC" w:rsidP="00D04935">
      <w:pPr>
        <w:pStyle w:val="BodyText"/>
        <w:spacing w:before="0"/>
        <w:rPr>
          <w:rFonts w:cs="Arial"/>
          <w:sz w:val="22"/>
          <w:szCs w:val="22"/>
          <w:lang w:val="sr-Cyrl-RS"/>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E6155C">
        <w:rPr>
          <w:rFonts w:cs="Arial"/>
          <w:lang w:val="sr-Latn-RS"/>
        </w:rPr>
        <w:t>105.E.03.01.</w:t>
      </w:r>
      <w:r w:rsidR="00621B25">
        <w:rPr>
          <w:rFonts w:cs="Arial"/>
          <w:lang w:val="sr-Latn-RS"/>
        </w:rPr>
        <w:t>525951</w:t>
      </w:r>
      <w:r w:rsidR="005760DC">
        <w:rPr>
          <w:rFonts w:cs="Arial"/>
          <w:lang w:val="sr-Latn-RS"/>
        </w:rPr>
        <w:t>/</w:t>
      </w:r>
      <w:r w:rsidR="00BF351D">
        <w:rPr>
          <w:rFonts w:cs="Arial"/>
          <w:lang w:val="sr-Latn-RS"/>
        </w:rPr>
        <w:t>4</w:t>
      </w:r>
      <w:r w:rsidR="005760DC">
        <w:rPr>
          <w:rFonts w:cs="Arial"/>
          <w:lang w:val="sr-Latn-RS"/>
        </w:rPr>
        <w:t>-18</w:t>
      </w:r>
      <w:r w:rsidRPr="00F10346">
        <w:rPr>
          <w:rFonts w:eastAsia="Arial Unicode MS" w:cs="Arial"/>
          <w:kern w:val="2"/>
          <w:lang w:val="ru-RU"/>
        </w:rPr>
        <w:t xml:space="preserve"> од </w:t>
      </w:r>
      <w:r w:rsidR="00BF351D">
        <w:rPr>
          <w:rFonts w:eastAsia="Arial Unicode MS" w:cs="Arial"/>
          <w:kern w:val="2"/>
          <w:lang w:val="sr-Latn-RS"/>
        </w:rPr>
        <w:t>11</w:t>
      </w:r>
      <w:r w:rsidR="00E6155C">
        <w:rPr>
          <w:rFonts w:eastAsia="Arial Unicode MS" w:cs="Arial"/>
          <w:kern w:val="2"/>
          <w:lang w:val="sr-Latn-RS"/>
        </w:rPr>
        <w:t>.</w:t>
      </w:r>
      <w:r w:rsidR="00BF351D">
        <w:rPr>
          <w:rFonts w:eastAsia="Arial Unicode MS" w:cs="Arial"/>
          <w:kern w:val="2"/>
          <w:lang w:val="sr-Latn-RS"/>
        </w:rPr>
        <w:t>12</w:t>
      </w:r>
      <w:bookmarkStart w:id="6" w:name="_GoBack"/>
      <w:bookmarkEnd w:id="6"/>
      <w:r w:rsidR="00E6155C">
        <w:rPr>
          <w:rFonts w:eastAsia="Arial Unicode MS" w:cs="Arial"/>
          <w:kern w:val="2"/>
          <w:lang w:val="sr-Latn-RS"/>
        </w:rPr>
        <w:t>.201</w:t>
      </w:r>
      <w:r w:rsidR="00B860A0">
        <w:rPr>
          <w:rFonts w:eastAsia="Arial Unicode MS" w:cs="Arial"/>
          <w:kern w:val="2"/>
          <w:lang w:val="sr-Cyrl-RS"/>
        </w:rPr>
        <w:t>8</w:t>
      </w:r>
      <w:r w:rsidR="006D5A81">
        <w:rPr>
          <w:rFonts w:eastAsia="Arial Unicode MS" w:cs="Arial"/>
          <w:kern w:val="2"/>
          <w:lang w:val="sr-Latn-RS"/>
        </w:rPr>
        <w:t>.</w:t>
      </w:r>
      <w:r w:rsidRPr="00F10346">
        <w:rPr>
          <w:rFonts w:eastAsia="Arial Unicode MS" w:cs="Arial"/>
          <w:kern w:val="2"/>
          <w:lang w:val="ru-RU"/>
        </w:rPr>
        <w:t xml:space="preserve"> године)</w:t>
      </w:r>
    </w:p>
    <w:p w:rsidR="00F42FD7" w:rsidRPr="005760DC" w:rsidRDefault="00F42FD7" w:rsidP="005760DC">
      <w:pPr>
        <w:spacing w:before="0"/>
        <w:rPr>
          <w:rFonts w:cs="Arial"/>
          <w:lang w:val="sr-Latn-RS"/>
        </w:rPr>
      </w:pPr>
    </w:p>
    <w:p w:rsidR="00B37917" w:rsidRPr="00F10346" w:rsidRDefault="00F42FD7" w:rsidP="000C50A0">
      <w:pPr>
        <w:spacing w:before="0"/>
        <w:jc w:val="center"/>
        <w:rPr>
          <w:rFonts w:cs="Arial"/>
          <w:lang w:val="ru-RU"/>
        </w:rPr>
      </w:pPr>
      <w:r>
        <w:rPr>
          <w:rFonts w:cs="Arial"/>
          <w:lang w:val="ru-RU"/>
        </w:rPr>
        <w:t>Обреновац</w:t>
      </w:r>
      <w:r w:rsidR="00EB2566" w:rsidRPr="00F10346">
        <w:rPr>
          <w:rFonts w:cs="Arial"/>
          <w:lang w:val="ru-RU"/>
        </w:rPr>
        <w:t>,</w:t>
      </w:r>
      <w:r w:rsidR="00E6155C">
        <w:rPr>
          <w:rFonts w:cs="Arial"/>
          <w:lang w:val="ru-RU"/>
        </w:rPr>
        <w:t xml:space="preserve"> </w:t>
      </w:r>
      <w:r w:rsidR="00686CBD">
        <w:rPr>
          <w:rFonts w:cs="Arial"/>
          <w:lang w:val="sr-Cyrl-RS"/>
        </w:rPr>
        <w:t>Октобар</w:t>
      </w:r>
      <w:r>
        <w:rPr>
          <w:rFonts w:cs="Arial"/>
          <w:lang w:val="ru-RU"/>
        </w:rPr>
        <w:t xml:space="preserve"> </w:t>
      </w:r>
      <w:r w:rsidR="001F62BF" w:rsidRPr="00F10346">
        <w:rPr>
          <w:rFonts w:cs="Arial"/>
          <w:lang w:val="ru-RU"/>
        </w:rPr>
        <w:t>201</w:t>
      </w:r>
      <w:r w:rsidR="00B860A0">
        <w:rPr>
          <w:rFonts w:cs="Arial"/>
          <w:lang w:val="ru-RU"/>
        </w:rPr>
        <w:t>8</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w:t>
      </w:r>
      <w:r w:rsidR="004D41C8" w:rsidRPr="00D04935">
        <w:rPr>
          <w:rFonts w:eastAsia="TimesNewRomanPSMT" w:cs="Arial"/>
          <w:color w:val="000000"/>
          <w:kern w:val="2"/>
          <w:lang w:val="ru-RU"/>
        </w:rPr>
        <w:t xml:space="preserve">РС” бр. </w:t>
      </w:r>
      <w:r w:rsidR="00DB369C" w:rsidRPr="00D04935">
        <w:rPr>
          <w:rFonts w:eastAsia="TimesNewRomanPSMT" w:cs="Arial"/>
          <w:color w:val="000000"/>
          <w:kern w:val="2"/>
        </w:rPr>
        <w:t>86/15</w:t>
      </w:r>
      <w:r w:rsidR="00261778" w:rsidRPr="00D04935">
        <w:rPr>
          <w:rFonts w:eastAsia="TimesNewRomanPSMT" w:cs="Arial"/>
          <w:color w:val="000000"/>
          <w:kern w:val="2"/>
          <w:lang w:val="ru-RU"/>
        </w:rPr>
        <w:t xml:space="preserve">), </w:t>
      </w:r>
      <w:r w:rsidR="00261778" w:rsidRPr="00D04935">
        <w:rPr>
          <w:rFonts w:eastAsia="Arial Unicode MS" w:cs="Arial"/>
          <w:color w:val="000000"/>
          <w:kern w:val="2"/>
          <w:lang w:val="ru-RU"/>
        </w:rPr>
        <w:t>Одлуке о покрет</w:t>
      </w:r>
      <w:r w:rsidR="007F2CDC" w:rsidRPr="00D04935">
        <w:rPr>
          <w:rFonts w:eastAsia="Arial Unicode MS" w:cs="Arial"/>
          <w:color w:val="000000"/>
          <w:kern w:val="2"/>
          <w:lang w:val="ru-RU"/>
        </w:rPr>
        <w:t>ању поступка јавне набавке број</w:t>
      </w:r>
      <w:r w:rsidR="001C2BB3" w:rsidRPr="00D04935">
        <w:rPr>
          <w:rFonts w:eastAsia="Arial Unicode MS" w:cs="Arial"/>
          <w:color w:val="000000"/>
          <w:kern w:val="2"/>
          <w:lang w:val="sr-Latn-RS"/>
        </w:rPr>
        <w:t>105.E.03.01.</w:t>
      </w:r>
      <w:r w:rsidR="00621B25">
        <w:rPr>
          <w:rFonts w:eastAsia="Arial Unicode MS" w:cs="Arial"/>
          <w:color w:val="000000"/>
          <w:kern w:val="2"/>
          <w:lang w:val="sr-Latn-RS"/>
        </w:rPr>
        <w:t>525951</w:t>
      </w:r>
      <w:r w:rsidR="00D04935" w:rsidRPr="00D04935">
        <w:rPr>
          <w:rFonts w:eastAsia="Arial Unicode MS" w:cs="Arial"/>
          <w:color w:val="000000"/>
          <w:kern w:val="2"/>
          <w:lang w:val="sr-Cyrl-RS"/>
        </w:rPr>
        <w:t>/1</w:t>
      </w:r>
      <w:r w:rsidR="001C2BB3" w:rsidRPr="00D04935">
        <w:rPr>
          <w:rFonts w:eastAsia="Arial Unicode MS" w:cs="Arial"/>
          <w:color w:val="000000"/>
          <w:kern w:val="2"/>
          <w:lang w:val="sr-Latn-RS"/>
        </w:rPr>
        <w:t>-201</w:t>
      </w:r>
      <w:r w:rsidR="00B860A0" w:rsidRPr="00D04935">
        <w:rPr>
          <w:rFonts w:eastAsia="Arial Unicode MS" w:cs="Arial"/>
          <w:color w:val="000000"/>
          <w:kern w:val="2"/>
          <w:lang w:val="sr-Cyrl-RS"/>
        </w:rPr>
        <w:t>8</w:t>
      </w:r>
      <w:r w:rsidR="003C2A5E" w:rsidRPr="00D04935">
        <w:rPr>
          <w:rFonts w:eastAsia="Arial Unicode MS" w:cs="Arial"/>
          <w:color w:val="000000"/>
          <w:kern w:val="2"/>
          <w:lang w:val="sr-Latn-RS"/>
        </w:rPr>
        <w:t xml:space="preserve"> </w:t>
      </w:r>
      <w:r w:rsidR="00F14109" w:rsidRPr="00D04935">
        <w:rPr>
          <w:rFonts w:eastAsia="Arial Unicode MS" w:cs="Arial"/>
          <w:color w:val="000000"/>
          <w:kern w:val="2"/>
        </w:rPr>
        <w:t>o</w:t>
      </w:r>
      <w:r w:rsidR="00F14109" w:rsidRPr="00D04935">
        <w:rPr>
          <w:rFonts w:eastAsia="Arial Unicode MS" w:cs="Arial"/>
          <w:color w:val="000000"/>
          <w:kern w:val="2"/>
          <w:lang w:val="ru-RU"/>
        </w:rPr>
        <w:t>д</w:t>
      </w:r>
      <w:r w:rsidR="00627587" w:rsidRPr="00D04935">
        <w:rPr>
          <w:rFonts w:eastAsia="Arial Unicode MS" w:cs="Arial"/>
          <w:color w:val="000000"/>
          <w:kern w:val="2"/>
          <w:lang w:val="sr-Latn-RS"/>
        </w:rPr>
        <w:t xml:space="preserve"> </w:t>
      </w:r>
      <w:r w:rsidR="00621B25">
        <w:rPr>
          <w:rFonts w:eastAsia="Arial Unicode MS" w:cs="Arial"/>
          <w:color w:val="000000"/>
          <w:kern w:val="2"/>
          <w:lang w:val="sr-Latn-RS"/>
        </w:rPr>
        <w:t>24</w:t>
      </w:r>
      <w:r w:rsidR="00FA1002">
        <w:rPr>
          <w:rFonts w:eastAsia="Arial Unicode MS" w:cs="Arial"/>
          <w:color w:val="000000"/>
          <w:kern w:val="2"/>
          <w:lang w:val="sr-Latn-RS"/>
        </w:rPr>
        <w:t>.10</w:t>
      </w:r>
      <w:r w:rsidR="001C2BB3" w:rsidRPr="00D04935">
        <w:rPr>
          <w:rFonts w:eastAsia="Arial Unicode MS" w:cs="Arial"/>
          <w:color w:val="000000"/>
          <w:kern w:val="2"/>
          <w:lang w:val="sr-Latn-RS"/>
        </w:rPr>
        <w:t>.201</w:t>
      </w:r>
      <w:r w:rsidR="00B860A0" w:rsidRPr="00D04935">
        <w:rPr>
          <w:rFonts w:eastAsia="Arial Unicode MS" w:cs="Arial"/>
          <w:color w:val="000000"/>
          <w:kern w:val="2"/>
          <w:lang w:val="sr-Cyrl-RS"/>
        </w:rPr>
        <w:t>8</w:t>
      </w:r>
      <w:r w:rsidR="00261778" w:rsidRPr="00D04935">
        <w:rPr>
          <w:rFonts w:eastAsia="Arial Unicode MS" w:cs="Arial"/>
          <w:color w:val="000000"/>
          <w:kern w:val="2"/>
          <w:lang w:val="ru-RU"/>
        </w:rPr>
        <w:t xml:space="preserve"> године и Решења о образовању комисије за јавну набавку број </w:t>
      </w:r>
      <w:r w:rsidR="00B860A0" w:rsidRPr="00D04935">
        <w:rPr>
          <w:rFonts w:eastAsia="Arial Unicode MS" w:cs="Arial"/>
          <w:color w:val="000000"/>
          <w:kern w:val="2"/>
          <w:lang w:val="sr-Latn-RS"/>
        </w:rPr>
        <w:t>105.E.03.01.</w:t>
      </w:r>
      <w:r w:rsidR="00621B25">
        <w:rPr>
          <w:rFonts w:eastAsia="Arial Unicode MS" w:cs="Arial"/>
          <w:color w:val="000000"/>
          <w:kern w:val="2"/>
          <w:lang w:val="sr-Latn-RS"/>
        </w:rPr>
        <w:t>525951</w:t>
      </w:r>
      <w:r w:rsidR="00B860A0" w:rsidRPr="00D04935">
        <w:rPr>
          <w:rFonts w:eastAsia="Arial Unicode MS" w:cs="Arial"/>
          <w:color w:val="000000"/>
          <w:kern w:val="2"/>
          <w:lang w:val="sr-Latn-RS"/>
        </w:rPr>
        <w:t>/</w:t>
      </w:r>
      <w:r w:rsidR="00D04935" w:rsidRPr="00D04935">
        <w:rPr>
          <w:rFonts w:eastAsia="Arial Unicode MS" w:cs="Arial"/>
          <w:color w:val="000000"/>
          <w:kern w:val="2"/>
          <w:lang w:val="sr-Cyrl-RS"/>
        </w:rPr>
        <w:t>2</w:t>
      </w:r>
      <w:r w:rsidR="00D07F31" w:rsidRPr="00D04935">
        <w:rPr>
          <w:rFonts w:eastAsia="Arial Unicode MS" w:cs="Arial"/>
          <w:color w:val="000000"/>
          <w:kern w:val="2"/>
          <w:lang w:val="sr-Latn-RS"/>
        </w:rPr>
        <w:t>-201</w:t>
      </w:r>
      <w:r w:rsidR="00B860A0" w:rsidRPr="00D04935">
        <w:rPr>
          <w:rFonts w:eastAsia="Arial Unicode MS" w:cs="Arial"/>
          <w:color w:val="000000"/>
          <w:kern w:val="2"/>
          <w:lang w:val="sr-Cyrl-RS"/>
        </w:rPr>
        <w:t>8</w:t>
      </w:r>
      <w:r w:rsidR="00D07F31" w:rsidRPr="00D04935">
        <w:rPr>
          <w:rFonts w:eastAsia="Arial Unicode MS" w:cs="Arial"/>
          <w:color w:val="000000"/>
          <w:kern w:val="2"/>
          <w:lang w:val="sr-Latn-RS"/>
        </w:rPr>
        <w:t xml:space="preserve"> </w:t>
      </w:r>
      <w:r w:rsidR="00D07F31" w:rsidRPr="00D04935">
        <w:rPr>
          <w:rFonts w:eastAsia="Arial Unicode MS" w:cs="Arial"/>
          <w:color w:val="000000"/>
          <w:kern w:val="2"/>
        </w:rPr>
        <w:t>o</w:t>
      </w:r>
      <w:r w:rsidR="00D07F31" w:rsidRPr="00D04935">
        <w:rPr>
          <w:rFonts w:eastAsia="Arial Unicode MS" w:cs="Arial"/>
          <w:color w:val="000000"/>
          <w:kern w:val="2"/>
          <w:lang w:val="ru-RU"/>
        </w:rPr>
        <w:t>д</w:t>
      </w:r>
      <w:r w:rsidR="00B860A0" w:rsidRPr="00D04935">
        <w:rPr>
          <w:rFonts w:eastAsia="Arial Unicode MS" w:cs="Arial"/>
          <w:color w:val="000000"/>
          <w:kern w:val="2"/>
          <w:lang w:val="sr-Latn-RS"/>
        </w:rPr>
        <w:t xml:space="preserve"> </w:t>
      </w:r>
      <w:proofErr w:type="gramStart"/>
      <w:r w:rsidR="00621B25">
        <w:rPr>
          <w:rFonts w:eastAsia="Arial Unicode MS" w:cs="Arial"/>
          <w:color w:val="000000"/>
          <w:kern w:val="2"/>
          <w:lang w:val="sr-Latn-RS"/>
        </w:rPr>
        <w:t>24</w:t>
      </w:r>
      <w:r w:rsidR="00FA1002">
        <w:rPr>
          <w:rFonts w:eastAsia="Arial Unicode MS" w:cs="Arial"/>
          <w:color w:val="000000"/>
          <w:kern w:val="2"/>
          <w:lang w:val="sr-Latn-RS"/>
        </w:rPr>
        <w:t>.10</w:t>
      </w:r>
      <w:r w:rsidR="00D07F31" w:rsidRPr="00D04935">
        <w:rPr>
          <w:rFonts w:eastAsia="Arial Unicode MS" w:cs="Arial"/>
          <w:color w:val="000000"/>
          <w:kern w:val="2"/>
          <w:lang w:val="sr-Latn-RS"/>
        </w:rPr>
        <w:t>.201</w:t>
      </w:r>
      <w:r w:rsidR="00B860A0" w:rsidRPr="00D04935">
        <w:rPr>
          <w:rFonts w:eastAsia="Arial Unicode MS" w:cs="Arial"/>
          <w:color w:val="000000"/>
          <w:kern w:val="2"/>
          <w:lang w:val="sr-Cyrl-RS"/>
        </w:rPr>
        <w:t>8</w:t>
      </w:r>
      <w:r w:rsidR="00D07F31" w:rsidRPr="00D04935">
        <w:rPr>
          <w:rFonts w:eastAsia="Arial Unicode MS" w:cs="Arial"/>
          <w:color w:val="000000"/>
          <w:kern w:val="2"/>
          <w:lang w:val="ru-RU"/>
        </w:rPr>
        <w:t xml:space="preserve"> </w:t>
      </w:r>
      <w:r w:rsidR="00005800" w:rsidRPr="00D04935">
        <w:rPr>
          <w:rFonts w:eastAsia="Arial Unicode MS" w:cs="Arial"/>
          <w:color w:val="000000"/>
          <w:kern w:val="2"/>
          <w:lang w:val="ru-RU"/>
        </w:rPr>
        <w:t xml:space="preserve"> </w:t>
      </w:r>
      <w:r w:rsidR="00261778" w:rsidRPr="00D04935">
        <w:rPr>
          <w:rFonts w:eastAsia="Arial Unicode MS" w:cs="Arial"/>
          <w:color w:val="000000"/>
          <w:kern w:val="2"/>
          <w:lang w:val="ru-RU"/>
        </w:rPr>
        <w:t>године</w:t>
      </w:r>
      <w:proofErr w:type="gramEnd"/>
      <w:r w:rsidR="00646539" w:rsidRPr="00D04935">
        <w:rPr>
          <w:rFonts w:eastAsia="Arial Unicode MS" w:cs="Arial"/>
          <w:color w:val="000000"/>
          <w:kern w:val="2"/>
        </w:rPr>
        <w:t>,</w:t>
      </w:r>
      <w:r w:rsidR="00261778" w:rsidRPr="00D04935">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F42FD7" w:rsidRPr="00113B84" w:rsidRDefault="00210557" w:rsidP="00F42FD7">
      <w:pPr>
        <w:pStyle w:val="Header"/>
        <w:jc w:val="center"/>
        <w:rPr>
          <w:szCs w:val="24"/>
        </w:rPr>
      </w:pPr>
      <w:bookmarkStart w:id="10" w:name="_Toc441215599"/>
      <w:bookmarkStart w:id="11" w:name="_Toc441651538"/>
      <w:bookmarkStart w:id="12" w:name="_Toc442559875"/>
      <w:proofErr w:type="gramStart"/>
      <w:r w:rsidRPr="00F10346">
        <w:rPr>
          <w:b/>
        </w:rPr>
        <w:t>за</w:t>
      </w:r>
      <w:proofErr w:type="gramEnd"/>
      <w:r w:rsidRPr="00F10346">
        <w:rPr>
          <w:b/>
        </w:rPr>
        <w:t xml:space="preserve"> јавну набавку добара бр.</w:t>
      </w:r>
      <w:bookmarkEnd w:id="10"/>
      <w:bookmarkEnd w:id="11"/>
      <w:bookmarkEnd w:id="12"/>
      <w:r w:rsidR="00627587">
        <w:rPr>
          <w:b/>
          <w:sz w:val="20"/>
        </w:rPr>
        <w:t xml:space="preserve"> </w:t>
      </w:r>
      <w:r w:rsidR="00FA1002">
        <w:rPr>
          <w:rFonts w:eastAsia="Arial" w:cs="Arial"/>
          <w:color w:val="000000"/>
          <w:sz w:val="22"/>
          <w:lang w:val="sr-Latn-RS" w:eastAsia="sr-Latn-RS"/>
        </w:rPr>
        <w:t>3000/0206</w:t>
      </w:r>
      <w:r w:rsidR="00B860A0" w:rsidRPr="00B860A0">
        <w:rPr>
          <w:rFonts w:eastAsia="Arial" w:cs="Arial"/>
          <w:color w:val="000000"/>
          <w:sz w:val="22"/>
          <w:lang w:val="sr-Latn-RS" w:eastAsia="sr-Latn-RS"/>
        </w:rPr>
        <w:t>/2018</w:t>
      </w:r>
      <w:r w:rsidR="00B860A0">
        <w:rPr>
          <w:b/>
          <w:sz w:val="20"/>
        </w:rPr>
        <w:t xml:space="preserve"> </w:t>
      </w:r>
      <w:r w:rsidR="00627587">
        <w:rPr>
          <w:b/>
          <w:sz w:val="20"/>
        </w:rPr>
        <w:t>(</w:t>
      </w:r>
      <w:r w:rsidR="00FA1002">
        <w:rPr>
          <w:rFonts w:eastAsia="Arial" w:cs="Arial"/>
          <w:b/>
          <w:color w:val="000000"/>
          <w:sz w:val="22"/>
          <w:lang w:val="sr-Latn-RS" w:eastAsia="sr-Latn-RS"/>
        </w:rPr>
        <w:t>1643</w:t>
      </w:r>
      <w:r w:rsidR="00E60AFB" w:rsidRPr="00E60AFB">
        <w:rPr>
          <w:rFonts w:eastAsia="Arial" w:cs="Arial"/>
          <w:b/>
          <w:color w:val="000000"/>
          <w:sz w:val="22"/>
          <w:lang w:val="sr-Latn-RS" w:eastAsia="sr-Latn-RS"/>
        </w:rPr>
        <w:t>/2018</w:t>
      </w:r>
      <w:r w:rsidR="00F42FD7" w:rsidRPr="00F42FD7">
        <w:rPr>
          <w:b/>
          <w:sz w:val="20"/>
        </w:rPr>
        <w:t>)</w:t>
      </w:r>
    </w:p>
    <w:p w:rsidR="00210557" w:rsidRPr="00F10346" w:rsidRDefault="00210557" w:rsidP="00874F5B">
      <w:pPr>
        <w:jc w:val="center"/>
        <w:rPr>
          <w:b/>
        </w:rPr>
      </w:pPr>
    </w:p>
    <w:p w:rsidR="009D3699" w:rsidRPr="00F4348E" w:rsidRDefault="009D3699" w:rsidP="000C50A0">
      <w:pPr>
        <w:pStyle w:val="BodyText"/>
        <w:spacing w:before="0"/>
        <w:rPr>
          <w:rFonts w:cs="Arial"/>
          <w:color w:val="00B0F0"/>
          <w:sz w:val="22"/>
          <w:szCs w:val="22"/>
          <w:lang w:val="sr-Cyrl-R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1.</w:t>
            </w:r>
          </w:p>
        </w:tc>
        <w:tc>
          <w:tcPr>
            <w:tcW w:w="7574" w:type="dxa"/>
          </w:tcPr>
          <w:p w:rsidR="00F42FD7" w:rsidRPr="00F10346" w:rsidRDefault="00F42FD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F42FD7" w:rsidRPr="00C464CC" w:rsidRDefault="00F42FD7" w:rsidP="00F42FD7">
            <w:r w:rsidRPr="00C464CC">
              <w:t>3</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2.</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F42FD7" w:rsidRPr="00C464CC" w:rsidRDefault="008B49B9" w:rsidP="00F42FD7">
            <w:pPr>
              <w:rPr>
                <w:lang w:val="sr-Cyrl-RS"/>
              </w:rPr>
            </w:pPr>
            <w:r w:rsidRPr="00C464CC">
              <w:rPr>
                <w:lang w:val="sr-Cyrl-RS"/>
              </w:rPr>
              <w:t>3</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3.</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r w:rsidR="00285F3D">
              <w:rPr>
                <w:rFonts w:cs="Arial"/>
              </w:rPr>
              <w:t>…</w:t>
            </w:r>
            <w:r w:rsidRPr="00F10346">
              <w:rPr>
                <w:rFonts w:cs="Arial"/>
              </w:rPr>
              <w:t>)</w:t>
            </w:r>
          </w:p>
        </w:tc>
        <w:tc>
          <w:tcPr>
            <w:tcW w:w="810" w:type="dxa"/>
          </w:tcPr>
          <w:p w:rsidR="00F42FD7" w:rsidRPr="00C464CC" w:rsidRDefault="008B49B9" w:rsidP="00F42FD7">
            <w:pPr>
              <w:rPr>
                <w:lang w:val="sr-Cyrl-RS"/>
              </w:rPr>
            </w:pPr>
            <w:r w:rsidRPr="00C464CC">
              <w:rPr>
                <w:lang w:val="sr-Cyrl-RS"/>
              </w:rPr>
              <w:t>4</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4.</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F42FD7" w:rsidRPr="00DB0313" w:rsidRDefault="006E6595" w:rsidP="00F42FD7">
            <w:pPr>
              <w:rPr>
                <w:lang w:val="sr-Latn-RS"/>
              </w:rPr>
            </w:pPr>
            <w:r>
              <w:rPr>
                <w:lang w:val="sr-Cyrl-RS"/>
              </w:rPr>
              <w:t>1</w:t>
            </w:r>
            <w:r w:rsidR="0053228D">
              <w:rPr>
                <w:lang w:val="sr-Latn-RS"/>
              </w:rPr>
              <w:t>1</w:t>
            </w:r>
          </w:p>
        </w:tc>
      </w:tr>
      <w:tr w:rsidR="00F42FD7" w:rsidRPr="0053228D"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5.</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F42FD7" w:rsidRPr="0053228D" w:rsidRDefault="00DB0313" w:rsidP="00F42FD7">
            <w:pPr>
              <w:rPr>
                <w:lang w:val="sr-Latn-RS"/>
              </w:rPr>
            </w:pPr>
            <w:r w:rsidRPr="0053228D">
              <w:rPr>
                <w:lang w:val="sr-Latn-RS"/>
              </w:rPr>
              <w:t>1</w:t>
            </w:r>
            <w:r w:rsidR="0053228D" w:rsidRPr="0053228D">
              <w:rPr>
                <w:lang w:val="sr-Latn-RS"/>
              </w:rPr>
              <w:t>7</w:t>
            </w:r>
          </w:p>
        </w:tc>
      </w:tr>
      <w:tr w:rsidR="00F42FD7" w:rsidRPr="0053228D"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6.</w:t>
            </w:r>
          </w:p>
        </w:tc>
        <w:tc>
          <w:tcPr>
            <w:tcW w:w="7574" w:type="dxa"/>
          </w:tcPr>
          <w:p w:rsidR="00F42FD7" w:rsidRPr="00F10346" w:rsidRDefault="00F42FD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F42FD7" w:rsidRPr="0053228D" w:rsidRDefault="00DB0313" w:rsidP="00F42FD7">
            <w:pPr>
              <w:rPr>
                <w:lang w:val="sr-Latn-RS"/>
              </w:rPr>
            </w:pPr>
            <w:r w:rsidRPr="0053228D">
              <w:rPr>
                <w:lang w:val="sr-Latn-RS"/>
              </w:rPr>
              <w:t>1</w:t>
            </w:r>
            <w:r w:rsidR="0053228D" w:rsidRPr="0053228D">
              <w:rPr>
                <w:lang w:val="sr-Latn-RS"/>
              </w:rPr>
              <w:t>8</w:t>
            </w:r>
          </w:p>
        </w:tc>
      </w:tr>
      <w:tr w:rsidR="00F42FD7" w:rsidRPr="0053228D" w:rsidTr="00C62AA7">
        <w:tc>
          <w:tcPr>
            <w:tcW w:w="564" w:type="dxa"/>
          </w:tcPr>
          <w:p w:rsidR="00F42FD7" w:rsidRPr="005F3314" w:rsidRDefault="00F42FD7" w:rsidP="004C3B38">
            <w:pPr>
              <w:tabs>
                <w:tab w:val="left" w:pos="360"/>
                <w:tab w:val="left" w:pos="567"/>
                <w:tab w:val="right" w:leader="dot" w:pos="9639"/>
              </w:tabs>
              <w:jc w:val="center"/>
              <w:rPr>
                <w:rFonts w:cs="Arial"/>
              </w:rPr>
            </w:pPr>
            <w:r w:rsidRPr="005F3314">
              <w:rPr>
                <w:rFonts w:cs="Arial"/>
              </w:rPr>
              <w:t>7.</w:t>
            </w:r>
          </w:p>
        </w:tc>
        <w:tc>
          <w:tcPr>
            <w:tcW w:w="7574" w:type="dxa"/>
          </w:tcPr>
          <w:p w:rsidR="00F42FD7" w:rsidRPr="00063FE5" w:rsidRDefault="00F42FD7" w:rsidP="004C3B38">
            <w:pPr>
              <w:tabs>
                <w:tab w:val="left" w:pos="360"/>
                <w:tab w:val="left" w:pos="567"/>
                <w:tab w:val="right" w:leader="dot" w:pos="9639"/>
              </w:tabs>
              <w:rPr>
                <w:rFonts w:cs="Arial"/>
                <w:lang w:val="sr-Cyrl-RS"/>
              </w:rPr>
            </w:pPr>
            <w:r w:rsidRPr="00063FE5">
              <w:rPr>
                <w:rFonts w:cs="Arial"/>
              </w:rPr>
              <w:t xml:space="preserve">Обрасци </w:t>
            </w:r>
            <w:r w:rsidR="00075918" w:rsidRPr="00063FE5">
              <w:rPr>
                <w:rFonts w:cs="Arial"/>
              </w:rPr>
              <w:t xml:space="preserve">( 1 </w:t>
            </w:r>
            <w:r w:rsidR="00285F3D" w:rsidRPr="00063FE5">
              <w:rPr>
                <w:rFonts w:cs="Arial"/>
              </w:rPr>
              <w:t>–</w:t>
            </w:r>
            <w:r w:rsidR="00075918" w:rsidRPr="00063FE5">
              <w:rPr>
                <w:rFonts w:cs="Arial"/>
              </w:rPr>
              <w:t xml:space="preserve"> </w:t>
            </w:r>
            <w:r w:rsidR="00075918" w:rsidRPr="00063FE5">
              <w:rPr>
                <w:rFonts w:cs="Arial"/>
                <w:lang w:val="sr-Cyrl-RS"/>
              </w:rPr>
              <w:t>8</w:t>
            </w:r>
            <w:r w:rsidRPr="00063FE5">
              <w:rPr>
                <w:rFonts w:cs="Arial"/>
              </w:rPr>
              <w:t>)</w:t>
            </w:r>
            <w:r w:rsidR="00084EB8" w:rsidRPr="00063FE5">
              <w:rPr>
                <w:rFonts w:cs="Arial"/>
                <w:lang w:val="sr-Cyrl-RS"/>
              </w:rPr>
              <w:t xml:space="preserve"> и прилози (1-</w:t>
            </w:r>
            <w:r w:rsidR="00084EB8" w:rsidRPr="00063FE5">
              <w:rPr>
                <w:rFonts w:cs="Arial"/>
                <w:lang w:val="sr-Latn-RS"/>
              </w:rPr>
              <w:t>5</w:t>
            </w:r>
            <w:r w:rsidR="00F068D0" w:rsidRPr="00063FE5">
              <w:rPr>
                <w:rFonts w:cs="Arial"/>
                <w:lang w:val="sr-Cyrl-RS"/>
              </w:rPr>
              <w:t>)</w:t>
            </w:r>
          </w:p>
        </w:tc>
        <w:tc>
          <w:tcPr>
            <w:tcW w:w="810" w:type="dxa"/>
          </w:tcPr>
          <w:p w:rsidR="00F42FD7" w:rsidRPr="0053228D" w:rsidRDefault="00DB0313" w:rsidP="00F42FD7">
            <w:pPr>
              <w:rPr>
                <w:lang w:val="sr-Latn-RS"/>
              </w:rPr>
            </w:pPr>
            <w:r w:rsidRPr="0053228D">
              <w:rPr>
                <w:lang w:val="sr-Latn-RS"/>
              </w:rPr>
              <w:t>3</w:t>
            </w:r>
            <w:r w:rsidR="0053228D" w:rsidRPr="0053228D">
              <w:rPr>
                <w:lang w:val="sr-Latn-RS"/>
              </w:rPr>
              <w:t>5</w:t>
            </w:r>
          </w:p>
        </w:tc>
      </w:tr>
      <w:tr w:rsidR="00F42FD7" w:rsidRPr="0053228D" w:rsidTr="00C62AA7">
        <w:tc>
          <w:tcPr>
            <w:tcW w:w="564" w:type="dxa"/>
          </w:tcPr>
          <w:p w:rsidR="00F42FD7" w:rsidRPr="005F3314" w:rsidRDefault="00F42FD7" w:rsidP="004C3B38">
            <w:pPr>
              <w:tabs>
                <w:tab w:val="left" w:pos="360"/>
                <w:tab w:val="left" w:pos="567"/>
                <w:tab w:val="right" w:leader="dot" w:pos="9639"/>
              </w:tabs>
              <w:jc w:val="center"/>
              <w:rPr>
                <w:rFonts w:cs="Arial"/>
              </w:rPr>
            </w:pPr>
            <w:r w:rsidRPr="005F3314">
              <w:rPr>
                <w:rFonts w:cs="Arial"/>
              </w:rPr>
              <w:t>8.</w:t>
            </w:r>
          </w:p>
        </w:tc>
        <w:tc>
          <w:tcPr>
            <w:tcW w:w="7574" w:type="dxa"/>
          </w:tcPr>
          <w:p w:rsidR="00F42FD7" w:rsidRPr="005F3314" w:rsidRDefault="00F42FD7" w:rsidP="004C3B38">
            <w:pPr>
              <w:tabs>
                <w:tab w:val="left" w:pos="360"/>
                <w:tab w:val="left" w:pos="567"/>
                <w:tab w:val="right" w:leader="dot" w:pos="9639"/>
              </w:tabs>
              <w:rPr>
                <w:rFonts w:cs="Arial"/>
              </w:rPr>
            </w:pPr>
            <w:r w:rsidRPr="005F3314">
              <w:rPr>
                <w:rFonts w:cs="Arial"/>
              </w:rPr>
              <w:t>Модел уговора</w:t>
            </w:r>
          </w:p>
        </w:tc>
        <w:tc>
          <w:tcPr>
            <w:tcW w:w="810" w:type="dxa"/>
          </w:tcPr>
          <w:p w:rsidR="00F42FD7" w:rsidRPr="0053228D" w:rsidRDefault="0053228D" w:rsidP="00F42FD7">
            <w:pPr>
              <w:rPr>
                <w:lang w:val="sr-Latn-RS"/>
              </w:rPr>
            </w:pPr>
            <w:r w:rsidRPr="0053228D">
              <w:rPr>
                <w:lang w:val="sr-Latn-RS"/>
              </w:rPr>
              <w:t>55</w:t>
            </w:r>
          </w:p>
        </w:tc>
      </w:tr>
    </w:tbl>
    <w:p w:rsidR="009D3699" w:rsidRPr="005F3314" w:rsidRDefault="009D3699" w:rsidP="000C50A0">
      <w:pPr>
        <w:pStyle w:val="BodyText"/>
        <w:spacing w:before="0"/>
        <w:rPr>
          <w:rFonts w:cs="Arial"/>
          <w:b/>
          <w:spacing w:val="80"/>
          <w:sz w:val="22"/>
          <w:szCs w:val="22"/>
        </w:rPr>
      </w:pPr>
    </w:p>
    <w:p w:rsidR="00F5264D" w:rsidRPr="001129BB" w:rsidRDefault="00C53AC6" w:rsidP="00C53AC6">
      <w:pPr>
        <w:jc w:val="right"/>
        <w:rPr>
          <w:rFonts w:cs="Arial"/>
          <w:color w:val="548DD4" w:themeColor="text2" w:themeTint="99"/>
          <w:lang w:val="sr-Cyrl-RS"/>
        </w:rPr>
      </w:pPr>
      <w:r w:rsidRPr="005F3314">
        <w:rPr>
          <w:rFonts w:cs="Arial"/>
          <w:bCs/>
          <w:noProof/>
          <w:lang w:val="sr-Cyrl-CS"/>
        </w:rPr>
        <w:t>Укупа</w:t>
      </w:r>
      <w:r w:rsidR="00DC10D9" w:rsidRPr="005F3314">
        <w:rPr>
          <w:rFonts w:cs="Arial"/>
          <w:bCs/>
          <w:noProof/>
          <w:lang w:val="sr-Cyrl-CS"/>
        </w:rPr>
        <w:t xml:space="preserve">н број страна </w:t>
      </w:r>
      <w:r w:rsidR="00DC10D9" w:rsidRPr="002F2E56">
        <w:rPr>
          <w:rFonts w:cs="Arial"/>
          <w:bCs/>
          <w:noProof/>
          <w:lang w:val="sr-Cyrl-CS"/>
        </w:rPr>
        <w:t>документације:</w:t>
      </w:r>
      <w:r w:rsidR="0053228D">
        <w:rPr>
          <w:rFonts w:cs="Arial"/>
          <w:bCs/>
          <w:noProof/>
          <w:lang w:val="sr-Latn-RS"/>
        </w:rPr>
        <w:t>64</w:t>
      </w:r>
    </w:p>
    <w:p w:rsidR="001853E1" w:rsidRPr="00F10346" w:rsidRDefault="001853E1" w:rsidP="000C50A0">
      <w:pPr>
        <w:pStyle w:val="BodyText"/>
        <w:spacing w:before="0"/>
        <w:rPr>
          <w:rFonts w:cs="Arial"/>
          <w:sz w:val="22"/>
          <w:szCs w:val="22"/>
        </w:rPr>
      </w:pPr>
    </w:p>
    <w:p w:rsidR="00FA0E61" w:rsidRPr="00F10346" w:rsidRDefault="00473AD5" w:rsidP="0012766F">
      <w:pPr>
        <w:pStyle w:val="Heading10"/>
        <w:numPr>
          <w:ilvl w:val="0"/>
          <w:numId w:val="14"/>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C23BC1" w:rsidP="004276AD">
            <w:pPr>
              <w:suppressAutoHyphens/>
              <w:spacing w:line="100" w:lineRule="atLeast"/>
              <w:jc w:val="center"/>
              <w:rPr>
                <w:rFonts w:cs="Arial"/>
              </w:rPr>
            </w:pPr>
            <w:r>
              <w:rPr>
                <w:rFonts w:cs="Arial"/>
              </w:rPr>
              <w:t xml:space="preserve">Улица </w:t>
            </w:r>
            <w:r>
              <w:rPr>
                <w:rFonts w:cs="Arial"/>
                <w:lang w:val="sr-Cyrl-RS"/>
              </w:rPr>
              <w:t>Балканска</w:t>
            </w:r>
            <w:r>
              <w:rPr>
                <w:rFonts w:cs="Arial"/>
              </w:rPr>
              <w:t xml:space="preserve"> бр.</w:t>
            </w:r>
            <w:r>
              <w:rPr>
                <w:rFonts w:cs="Arial"/>
                <w:lang w:val="sr-Cyrl-RS"/>
              </w:rPr>
              <w:t>13</w:t>
            </w:r>
            <w:r w:rsidR="004276AD" w:rsidRPr="00F10346">
              <w:rPr>
                <w:rFonts w:cs="Arial"/>
              </w:rPr>
              <w:t>,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A1373F"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D71BBB" w:rsidRDefault="00285F3D" w:rsidP="00285F3D">
            <w:pPr>
              <w:pStyle w:val="Title"/>
              <w:spacing w:before="0"/>
              <w:rPr>
                <w:rFonts w:cs="Arial"/>
                <w:sz w:val="22"/>
                <w:szCs w:val="22"/>
                <w:lang w:val="sr-Latn-RS"/>
              </w:rPr>
            </w:pPr>
            <w:r>
              <w:rPr>
                <w:rFonts w:cs="Arial"/>
                <w:sz w:val="22"/>
                <w:szCs w:val="22"/>
                <w:lang w:val="sr-Cyrl-RS"/>
              </w:rPr>
              <w:t xml:space="preserve">Набавка </w:t>
            </w:r>
            <w:r w:rsidRPr="007C2638">
              <w:rPr>
                <w:rFonts w:cs="Arial"/>
                <w:sz w:val="22"/>
                <w:szCs w:val="22"/>
                <w:lang w:val="sr-Cyrl-RS"/>
              </w:rPr>
              <w:t xml:space="preserve">добара: </w:t>
            </w:r>
            <w:r w:rsidR="00FA1002" w:rsidRPr="00FA1002">
              <w:rPr>
                <w:rFonts w:eastAsia="Arial" w:cs="Arial"/>
                <w:b w:val="0"/>
                <w:bCs w:val="0"/>
                <w:color w:val="000000"/>
                <w:sz w:val="22"/>
                <w:lang w:val="sr-Latn-RS" w:eastAsia="sr-Latn-RS"/>
              </w:rPr>
              <w:t>Дробилице блока А1 ТЕНТ-А</w:t>
            </w: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730454" w:rsidRDefault="00285F3D" w:rsidP="00285F3D">
            <w:pPr>
              <w:pStyle w:val="ListParagraph"/>
              <w:widowControl w:val="0"/>
              <w:ind w:left="0"/>
              <w:jc w:val="left"/>
              <w:rPr>
                <w:rFonts w:ascii="Arial" w:hAnsi="Arial" w:cs="Arial"/>
              </w:rPr>
            </w:pPr>
            <w:r w:rsidRPr="00730454">
              <w:rPr>
                <w:rFonts w:ascii="Arial" w:hAnsi="Arial" w:cs="Arial"/>
              </w:rPr>
              <w:t xml:space="preserve">Jавна набавка </w:t>
            </w:r>
            <w:r w:rsidR="00FA1002">
              <w:rPr>
                <w:rFonts w:ascii="Arial" w:hAnsi="Arial" w:cs="Arial"/>
                <w:lang w:val="sr-Cyrl-RS"/>
              </w:rPr>
              <w:t>ни</w:t>
            </w:r>
            <w:r w:rsidR="002E12CC" w:rsidRPr="00730454">
              <w:rPr>
                <w:rFonts w:ascii="Arial" w:hAnsi="Arial" w:cs="Arial"/>
              </w:rPr>
              <w:t>је обликована по партијама</w:t>
            </w:r>
          </w:p>
          <w:p w:rsidR="00B90CEA" w:rsidRPr="00730454" w:rsidRDefault="00CA7034" w:rsidP="00FA1002">
            <w:pPr>
              <w:pStyle w:val="Subtitle"/>
              <w:jc w:val="both"/>
              <w:rPr>
                <w:sz w:val="22"/>
                <w:szCs w:val="22"/>
                <w:lang w:val="sr-Latn-RS"/>
              </w:rPr>
            </w:pPr>
            <w:r w:rsidRPr="00730454">
              <w:rPr>
                <w:i w:val="0"/>
                <w:sz w:val="22"/>
                <w:szCs w:val="22"/>
                <w:lang w:val="sr-Cyrl-RS"/>
              </w:rPr>
              <w:t xml:space="preserve">  </w:t>
            </w: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730454" w:rsidRDefault="004276AD" w:rsidP="004276AD">
            <w:pPr>
              <w:autoSpaceDE w:val="0"/>
              <w:autoSpaceDN w:val="0"/>
              <w:adjustRightInd w:val="0"/>
              <w:jc w:val="center"/>
              <w:rPr>
                <w:rFonts w:eastAsia="TimesNewRomanPSMT" w:cs="Arial"/>
                <w:bCs/>
              </w:rPr>
            </w:pPr>
            <w:r w:rsidRPr="00730454">
              <w:rPr>
                <w:rFonts w:eastAsia="TimesNewRomanPSMT" w:cs="Arial"/>
                <w:bCs/>
              </w:rPr>
              <w:t xml:space="preserve"> Закључење Уговора о јавној набавци </w:t>
            </w:r>
          </w:p>
          <w:p w:rsidR="002E12CC" w:rsidRPr="00730454" w:rsidRDefault="002E12CC" w:rsidP="002E12CC">
            <w:pPr>
              <w:autoSpaceDE w:val="0"/>
              <w:autoSpaceDN w:val="0"/>
              <w:adjustRightInd w:val="0"/>
              <w:rPr>
                <w:rFonts w:eastAsia="TimesNewRomanPSMT" w:cs="Arial"/>
                <w:b/>
                <w:bCs/>
                <w:color w:val="FF0000"/>
                <w:lang w:val="sr-Cyrl-RS"/>
              </w:rPr>
            </w:pPr>
          </w:p>
        </w:tc>
      </w:tr>
      <w:tr w:rsidR="00F42FD7" w:rsidRPr="00F10346" w:rsidTr="002E12CC">
        <w:trPr>
          <w:trHeight w:val="1057"/>
        </w:trPr>
        <w:tc>
          <w:tcPr>
            <w:tcW w:w="3032" w:type="dxa"/>
            <w:shd w:val="clear" w:color="auto" w:fill="auto"/>
          </w:tcPr>
          <w:p w:rsidR="00F42FD7" w:rsidRPr="00F42FD7" w:rsidRDefault="00F42FD7" w:rsidP="00F42FD7">
            <w:pPr>
              <w:autoSpaceDE w:val="0"/>
              <w:autoSpaceDN w:val="0"/>
              <w:adjustRightInd w:val="0"/>
              <w:jc w:val="center"/>
              <w:rPr>
                <w:rFonts w:eastAsia="TimesNewRomanPSMT" w:cs="Arial"/>
                <w:bCs/>
                <w:sz w:val="24"/>
                <w:szCs w:val="24"/>
              </w:rPr>
            </w:pPr>
          </w:p>
          <w:p w:rsidR="00F42FD7" w:rsidRPr="00F42FD7" w:rsidRDefault="00F42FD7" w:rsidP="00F42FD7">
            <w:pPr>
              <w:autoSpaceDE w:val="0"/>
              <w:autoSpaceDN w:val="0"/>
              <w:adjustRightInd w:val="0"/>
              <w:jc w:val="center"/>
              <w:rPr>
                <w:rFonts w:eastAsia="TimesNewRomanPSMT" w:cs="Arial"/>
                <w:bCs/>
                <w:sz w:val="24"/>
                <w:szCs w:val="24"/>
              </w:rPr>
            </w:pPr>
            <w:r w:rsidRPr="00F42FD7">
              <w:rPr>
                <w:rFonts w:eastAsia="TimesNewRomanPSMT" w:cs="Arial"/>
                <w:bCs/>
                <w:sz w:val="24"/>
                <w:szCs w:val="24"/>
              </w:rPr>
              <w:t>Контакт</w:t>
            </w:r>
          </w:p>
        </w:tc>
        <w:tc>
          <w:tcPr>
            <w:tcW w:w="6213" w:type="dxa"/>
            <w:shd w:val="clear" w:color="auto" w:fill="auto"/>
            <w:vAlign w:val="center"/>
          </w:tcPr>
          <w:p w:rsidR="00F42FD7" w:rsidRPr="00730454" w:rsidRDefault="00F42FD7" w:rsidP="00F42FD7">
            <w:pPr>
              <w:jc w:val="center"/>
              <w:rPr>
                <w:rFonts w:cs="Arial"/>
                <w:i/>
                <w:color w:val="00B0F0"/>
                <w:sz w:val="24"/>
                <w:szCs w:val="24"/>
              </w:rPr>
            </w:pPr>
            <w:r w:rsidRPr="00730454">
              <w:rPr>
                <w:rFonts w:cs="Arial"/>
                <w:sz w:val="24"/>
                <w:szCs w:val="24"/>
              </w:rPr>
              <w:t>Срђан Јанковић</w:t>
            </w:r>
          </w:p>
          <w:p w:rsidR="00F42FD7" w:rsidRPr="00730454" w:rsidRDefault="00F42FD7" w:rsidP="00F42FD7">
            <w:pPr>
              <w:jc w:val="center"/>
              <w:rPr>
                <w:rFonts w:cs="Arial"/>
                <w:sz w:val="24"/>
                <w:szCs w:val="24"/>
              </w:rPr>
            </w:pPr>
            <w:r w:rsidRPr="00730454">
              <w:rPr>
                <w:rFonts w:cs="Arial"/>
                <w:sz w:val="24"/>
                <w:szCs w:val="24"/>
              </w:rPr>
              <w:t xml:space="preserve">e-mail: </w:t>
            </w:r>
            <w:hyperlink r:id="rId167" w:history="1">
              <w:r w:rsidRPr="00730454">
                <w:rPr>
                  <w:rStyle w:val="Hyperlink"/>
                  <w:rFonts w:cs="Arial"/>
                  <w:sz w:val="24"/>
                  <w:szCs w:val="24"/>
                </w:rPr>
                <w:t>srdjan.jankovic@eps.rs</w:t>
              </w:r>
            </w:hyperlink>
            <w:r w:rsidRPr="00730454">
              <w:rPr>
                <w:rStyle w:val="Hyperlink"/>
                <w:rFonts w:cs="Arial"/>
                <w:color w:val="00B0F0"/>
                <w:sz w:val="24"/>
                <w:szCs w:val="24"/>
              </w:rPr>
              <w:t xml:space="preserve"> </w:t>
            </w:r>
          </w:p>
          <w:p w:rsidR="00F42FD7" w:rsidRPr="00730454" w:rsidRDefault="00F42FD7" w:rsidP="00F42FD7">
            <w:pPr>
              <w:jc w:val="center"/>
              <w:rPr>
                <w:rFonts w:cs="Arial"/>
                <w:sz w:val="24"/>
                <w:szCs w:val="24"/>
              </w:rPr>
            </w:pPr>
          </w:p>
        </w:tc>
      </w:tr>
      <w:tr w:rsidR="00EB009A" w:rsidRPr="00F10346" w:rsidTr="00EB009A">
        <w:trPr>
          <w:trHeight w:val="1057"/>
        </w:trPr>
        <w:tc>
          <w:tcPr>
            <w:tcW w:w="3032" w:type="dxa"/>
            <w:shd w:val="clear" w:color="auto" w:fill="auto"/>
          </w:tcPr>
          <w:p w:rsidR="00EB009A" w:rsidRPr="00567D79" w:rsidRDefault="00EB009A" w:rsidP="00EB009A">
            <w:pPr>
              <w:jc w:val="center"/>
            </w:pPr>
            <w:r>
              <w:t xml:space="preserve">Контакт за </w:t>
            </w:r>
            <w:r>
              <w:rPr>
                <w:lang w:val="sr-Cyrl-RS"/>
              </w:rPr>
              <w:t>препоручени</w:t>
            </w:r>
            <w:r w:rsidRPr="00567D79">
              <w:t xml:space="preserve"> обилазак објекта</w:t>
            </w:r>
          </w:p>
        </w:tc>
        <w:tc>
          <w:tcPr>
            <w:tcW w:w="6213" w:type="dxa"/>
            <w:shd w:val="clear" w:color="auto" w:fill="auto"/>
          </w:tcPr>
          <w:p w:rsidR="00EB009A" w:rsidRPr="00FA1002" w:rsidRDefault="00FA1002" w:rsidP="00EB009A">
            <w:pPr>
              <w:jc w:val="center"/>
              <w:rPr>
                <w:rFonts w:cs="Arial"/>
                <w:sz w:val="24"/>
                <w:szCs w:val="24"/>
              </w:rPr>
            </w:pPr>
            <w:r>
              <w:rPr>
                <w:rFonts w:cs="Arial"/>
                <w:sz w:val="24"/>
                <w:szCs w:val="24"/>
                <w:lang w:val="sr-Cyrl-RS"/>
              </w:rPr>
              <w:t>Дејан Маџарац</w:t>
            </w:r>
          </w:p>
          <w:p w:rsidR="00EB009A" w:rsidRPr="00730454" w:rsidRDefault="00EB009A" w:rsidP="00EB009A">
            <w:pPr>
              <w:jc w:val="center"/>
            </w:pPr>
            <w:r w:rsidRPr="00730454">
              <w:rPr>
                <w:rFonts w:cs="Arial"/>
                <w:sz w:val="24"/>
                <w:szCs w:val="24"/>
              </w:rPr>
              <w:t>e-mail:</w:t>
            </w:r>
            <w:r w:rsidR="00730454" w:rsidRPr="00730454">
              <w:t xml:space="preserve"> </w:t>
            </w:r>
            <w:hyperlink r:id="rId168" w:history="1">
              <w:r w:rsidR="00FA1002" w:rsidRPr="004B1AFF">
                <w:rPr>
                  <w:rStyle w:val="Hyperlink"/>
                  <w:rFonts w:cs="Arial"/>
                  <w:lang w:val="sr-Latn-RS"/>
                </w:rPr>
                <w:t>dejan.madzarac</w:t>
              </w:r>
              <w:r w:rsidR="00FA1002" w:rsidRPr="004B1AFF">
                <w:rPr>
                  <w:rStyle w:val="Hyperlink"/>
                  <w:rFonts w:cs="Arial"/>
                  <w:lang w:val="sr-Cyrl-RS"/>
                </w:rPr>
                <w:t>@</w:t>
              </w:r>
              <w:r w:rsidR="00FA1002" w:rsidRPr="004B1AFF">
                <w:rPr>
                  <w:rStyle w:val="Hyperlink"/>
                  <w:rFonts w:cs="Arial"/>
                  <w:lang w:val="sr-Latn-RS"/>
                </w:rPr>
                <w:t>eps</w:t>
              </w:r>
              <w:r w:rsidR="00FA1002" w:rsidRPr="004B1AFF">
                <w:rPr>
                  <w:rStyle w:val="Hyperlink"/>
                  <w:rFonts w:cs="Arial"/>
                  <w:lang w:val="sr-Cyrl-RS"/>
                </w:rPr>
                <w:t>.rs</w:t>
              </w:r>
            </w:hyperlink>
          </w:p>
        </w:tc>
      </w:tr>
    </w:tbl>
    <w:p w:rsidR="00646539" w:rsidRPr="00F10346" w:rsidRDefault="00646539" w:rsidP="000C50A0">
      <w:pPr>
        <w:spacing w:before="0"/>
        <w:rPr>
          <w:rFonts w:cs="Arial"/>
        </w:rPr>
      </w:pPr>
    </w:p>
    <w:p w:rsidR="002E12CC" w:rsidRPr="00F10346" w:rsidRDefault="002E12CC" w:rsidP="0012766F">
      <w:pPr>
        <w:pStyle w:val="Heading10"/>
        <w:numPr>
          <w:ilvl w:val="0"/>
          <w:numId w:val="14"/>
        </w:numPr>
        <w:jc w:val="both"/>
        <w:rPr>
          <w:rFonts w:cs="Arial"/>
        </w:rPr>
      </w:pPr>
      <w:bookmarkStart w:id="16" w:name="_Toc442559878"/>
      <w:bookmarkStart w:id="17"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E6155C" w:rsidRPr="001822E6" w:rsidRDefault="002E12CC" w:rsidP="001C2BB3">
      <w:pPr>
        <w:pStyle w:val="Heading10"/>
        <w:ind w:left="0" w:firstLine="0"/>
        <w:rPr>
          <w:b w:val="0"/>
          <w:lang w:val="sr-Cyrl-RS"/>
        </w:rPr>
      </w:pPr>
      <w:r w:rsidRPr="00F10346">
        <w:rPr>
          <w:rFonts w:cs="Arial"/>
          <w:lang w:eastAsia="zh-CN"/>
        </w:rPr>
        <w:t>Опис предмета јавне набавке</w:t>
      </w:r>
      <w:r w:rsidR="00F42FD7">
        <w:rPr>
          <w:rFonts w:cs="Arial"/>
          <w:lang w:val="sr-Cyrl-RS" w:eastAsia="zh-CN"/>
        </w:rPr>
        <w:t xml:space="preserve"> добара</w:t>
      </w:r>
      <w:r w:rsidR="00F42FD7">
        <w:rPr>
          <w:rFonts w:cs="Arial"/>
          <w:lang w:eastAsia="zh-CN"/>
        </w:rPr>
        <w:t>:</w:t>
      </w:r>
      <w:r w:rsidR="00F42FD7">
        <w:rPr>
          <w:rFonts w:cs="Arial"/>
          <w:lang w:val="sr-Cyrl-RS"/>
        </w:rPr>
        <w:t xml:space="preserve"> </w:t>
      </w:r>
      <w:r w:rsidR="006172FB" w:rsidRPr="006172FB">
        <w:rPr>
          <w:rFonts w:eastAsia="Arial" w:cs="Arial"/>
          <w:b w:val="0"/>
          <w:color w:val="000000"/>
          <w:szCs w:val="20"/>
          <w:lang w:val="sr-Latn-RS" w:eastAsia="sr-Latn-RS"/>
        </w:rPr>
        <w:t>Дробилице блока А1 ТЕНТ-А</w:t>
      </w:r>
      <w:r w:rsidR="001822E6">
        <w:rPr>
          <w:rFonts w:eastAsia="Arial" w:cs="Arial"/>
          <w:b w:val="0"/>
          <w:color w:val="000000"/>
          <w:szCs w:val="20"/>
          <w:lang w:val="sr-Cyrl-RS" w:eastAsia="sr-Latn-RS"/>
        </w:rPr>
        <w:t>.</w:t>
      </w:r>
    </w:p>
    <w:p w:rsidR="001C2BB3" w:rsidRPr="008D7780" w:rsidRDefault="001C2BB3" w:rsidP="0032186E">
      <w:pPr>
        <w:spacing w:before="0"/>
        <w:rPr>
          <w:rFonts w:cs="Arial"/>
          <w:lang w:val="sr-Cyrl-RS" w:eastAsia="zh-CN"/>
        </w:rPr>
      </w:pPr>
    </w:p>
    <w:p w:rsidR="00EB009A" w:rsidRPr="00EB009A" w:rsidRDefault="002E12CC" w:rsidP="008B49B9">
      <w:pPr>
        <w:spacing w:before="0"/>
        <w:rPr>
          <w:rFonts w:cs="Arial"/>
          <w:lang w:val="sr-Latn-RS" w:eastAsia="zh-CN"/>
        </w:rPr>
      </w:pPr>
      <w:r w:rsidRPr="008D7780">
        <w:rPr>
          <w:rFonts w:cs="Arial"/>
          <w:lang w:eastAsia="zh-CN"/>
        </w:rPr>
        <w:t>Назив из општег речника набавке:</w:t>
      </w:r>
      <w:r w:rsidR="00B90CEA" w:rsidRPr="008D7780">
        <w:rPr>
          <w:rFonts w:cs="Arial"/>
          <w:lang w:val="sr-Cyrl-RS" w:eastAsia="zh-CN"/>
        </w:rPr>
        <w:t xml:space="preserve"> </w:t>
      </w:r>
      <w:r w:rsidR="006172FB" w:rsidRPr="006172FB">
        <w:rPr>
          <w:rFonts w:eastAsia="Arial" w:cs="Arial"/>
          <w:color w:val="000000"/>
          <w:szCs w:val="20"/>
          <w:lang w:val="sr-Latn-RS" w:eastAsia="sr-Latn-RS"/>
        </w:rPr>
        <w:t>Помоћни уређаји за котлове - 42164000</w:t>
      </w:r>
      <w:r w:rsidR="00627587" w:rsidRPr="008D7780">
        <w:rPr>
          <w:rFonts w:cs="Arial"/>
          <w:lang w:val="sr-Cyrl-RS" w:eastAsia="zh-CN"/>
        </w:rPr>
        <w:t>.</w:t>
      </w:r>
    </w:p>
    <w:p w:rsidR="008B49B9" w:rsidRPr="008B49B9" w:rsidRDefault="006172FB" w:rsidP="008B49B9">
      <w:pPr>
        <w:spacing w:before="0"/>
        <w:rPr>
          <w:rFonts w:cs="Arial"/>
          <w:lang w:eastAsia="zh-CN"/>
        </w:rPr>
      </w:pPr>
      <w:r>
        <w:rPr>
          <w:rFonts w:cs="Arial"/>
          <w:lang w:val="sr-Cyrl-RS" w:eastAsia="zh-CN"/>
        </w:rPr>
        <w:br/>
      </w:r>
      <w:proofErr w:type="gramStart"/>
      <w:r w:rsidR="008B49B9" w:rsidRPr="008B49B9">
        <w:rPr>
          <w:rFonts w:cs="Arial"/>
          <w:lang w:eastAsia="zh-CN"/>
        </w:rPr>
        <w:t>Детаљани подаци о предмету набавке наведени су у техничкој спецификацији (поглавље 3.</w:t>
      </w:r>
      <w:proofErr w:type="gramEnd"/>
      <w:r w:rsidR="008B49B9" w:rsidRPr="008B49B9">
        <w:rPr>
          <w:rFonts w:cs="Arial"/>
          <w:lang w:eastAsia="zh-CN"/>
        </w:rPr>
        <w:t xml:space="preserve"> </w:t>
      </w:r>
      <w:proofErr w:type="gramStart"/>
      <w:r w:rsidR="008B49B9" w:rsidRPr="008B49B9">
        <w:rPr>
          <w:rFonts w:cs="Arial"/>
          <w:lang w:eastAsia="zh-CN"/>
        </w:rPr>
        <w:t>Конкурсне документације).</w:t>
      </w:r>
      <w:proofErr w:type="gramEnd"/>
    </w:p>
    <w:bookmarkEnd w:id="16"/>
    <w:p w:rsidR="00174418" w:rsidRPr="00EB009A" w:rsidRDefault="00174418" w:rsidP="00627587">
      <w:pPr>
        <w:spacing w:before="100" w:beforeAutospacing="1" w:after="120" w:line="276" w:lineRule="auto"/>
        <w:ind w:left="1080"/>
        <w:jc w:val="left"/>
        <w:outlineLvl w:val="0"/>
        <w:rPr>
          <w:rFonts w:cs="Arial"/>
          <w:b/>
          <w:bCs/>
          <w:kern w:val="32"/>
          <w:sz w:val="20"/>
          <w:szCs w:val="20"/>
          <w:lang w:val="sr-Latn-RS"/>
        </w:rPr>
        <w:sectPr w:rsidR="00174418" w:rsidRPr="00EB009A" w:rsidSect="00174418">
          <w:headerReference w:type="default" r:id="rId169"/>
          <w:footerReference w:type="default" r:id="rId170"/>
          <w:headerReference w:type="first" r:id="rId171"/>
          <w:pgSz w:w="12240" w:h="15840"/>
          <w:pgMar w:top="1134" w:right="1440" w:bottom="1440" w:left="1440" w:header="709" w:footer="709" w:gutter="0"/>
          <w:cols w:space="708"/>
          <w:titlePg/>
          <w:docGrid w:linePitch="360"/>
        </w:sectPr>
      </w:pPr>
    </w:p>
    <w:p w:rsidR="00174418" w:rsidRPr="00E47922" w:rsidRDefault="00627587" w:rsidP="0012766F">
      <w:pPr>
        <w:pStyle w:val="ListParagraph"/>
        <w:numPr>
          <w:ilvl w:val="0"/>
          <w:numId w:val="36"/>
        </w:numPr>
        <w:spacing w:before="100" w:beforeAutospacing="1" w:after="120"/>
        <w:jc w:val="left"/>
        <w:outlineLvl w:val="0"/>
        <w:rPr>
          <w:rFonts w:cs="Arial"/>
          <w:b/>
          <w:sz w:val="20"/>
          <w:szCs w:val="20"/>
          <w:lang w:val="sr-Cyrl-CS"/>
        </w:rPr>
      </w:pPr>
      <w:r w:rsidRPr="00627587">
        <w:rPr>
          <w:rFonts w:cs="Arial"/>
          <w:b/>
        </w:rPr>
        <w:lastRenderedPageBreak/>
        <w:t>ТЕХНИЧКА СПЕЦИФИКАЦИЈА</w:t>
      </w:r>
    </w:p>
    <w:p w:rsidR="00DB6DF7" w:rsidRDefault="00AD7C8A" w:rsidP="0012766F">
      <w:pPr>
        <w:pStyle w:val="ListParagraph"/>
        <w:numPr>
          <w:ilvl w:val="1"/>
          <w:numId w:val="36"/>
        </w:numPr>
        <w:spacing w:before="100" w:beforeAutospacing="1" w:after="120"/>
        <w:jc w:val="left"/>
        <w:outlineLvl w:val="0"/>
        <w:rPr>
          <w:rFonts w:cs="Arial"/>
          <w:sz w:val="24"/>
          <w:szCs w:val="24"/>
          <w:lang w:val="sr-Latn-RS"/>
        </w:rPr>
      </w:pPr>
      <w:r w:rsidRPr="0032186E">
        <w:rPr>
          <w:rFonts w:cs="Arial"/>
          <w:sz w:val="24"/>
          <w:szCs w:val="24"/>
        </w:rPr>
        <w:t xml:space="preserve">Врста и </w:t>
      </w:r>
      <w:r>
        <w:rPr>
          <w:rFonts w:cs="Arial"/>
          <w:sz w:val="24"/>
          <w:szCs w:val="24"/>
        </w:rPr>
        <w:t>обим</w:t>
      </w:r>
      <w:r w:rsidRPr="0032186E">
        <w:rPr>
          <w:rFonts w:cs="Arial"/>
          <w:sz w:val="24"/>
          <w:szCs w:val="24"/>
        </w:rPr>
        <w:t xml:space="preserve"> </w:t>
      </w:r>
      <w:r w:rsidR="00BF173A">
        <w:rPr>
          <w:rFonts w:cs="Arial"/>
          <w:sz w:val="24"/>
          <w:szCs w:val="24"/>
          <w:lang w:val="sr-Cyrl-RS"/>
        </w:rPr>
        <w:t xml:space="preserve"> испоруке</w:t>
      </w:r>
    </w:p>
    <w:p w:rsidR="00A81933" w:rsidRPr="00285F3D" w:rsidRDefault="00A81933" w:rsidP="00A81933">
      <w:pPr>
        <w:pStyle w:val="ListParagraph"/>
        <w:spacing w:before="100" w:beforeAutospacing="1" w:after="120"/>
        <w:ind w:left="390"/>
        <w:jc w:val="left"/>
        <w:outlineLvl w:val="0"/>
        <w:rPr>
          <w:rFonts w:cs="Arial"/>
          <w:sz w:val="24"/>
          <w:szCs w:val="24"/>
          <w:lang w:val="sr-Latn-RS"/>
        </w:rPr>
      </w:pPr>
    </w:p>
    <w:tbl>
      <w:tblPr>
        <w:tblStyle w:val="TableGrid14"/>
        <w:tblW w:w="0" w:type="auto"/>
        <w:tblInd w:w="360" w:type="dxa"/>
        <w:tblLook w:val="04A0" w:firstRow="1" w:lastRow="0" w:firstColumn="1" w:lastColumn="0" w:noHBand="0" w:noVBand="1"/>
      </w:tblPr>
      <w:tblGrid>
        <w:gridCol w:w="984"/>
        <w:gridCol w:w="4718"/>
        <w:gridCol w:w="3183"/>
      </w:tblGrid>
      <w:tr w:rsidR="00866DAF" w:rsidRPr="00AD7C8A" w:rsidTr="00866DAF">
        <w:tc>
          <w:tcPr>
            <w:tcW w:w="984" w:type="dxa"/>
            <w:shd w:val="clear" w:color="auto" w:fill="BFBFBF" w:themeFill="background1" w:themeFillShade="BF"/>
          </w:tcPr>
          <w:p w:rsidR="00866DAF" w:rsidRPr="00AD7C8A" w:rsidRDefault="00866DAF" w:rsidP="00AD7C8A">
            <w:pPr>
              <w:spacing w:before="0" w:after="80"/>
              <w:rPr>
                <w:rFonts w:cs="Arial"/>
                <w:lang w:val="sr-Cyrl-RS" w:eastAsia="hr-HR"/>
              </w:rPr>
            </w:pPr>
            <w:r w:rsidRPr="00AD7C8A">
              <w:rPr>
                <w:rFonts w:cs="Arial"/>
                <w:lang w:val="sr-Cyrl-RS" w:eastAsia="hr-HR"/>
              </w:rPr>
              <w:t>Ред.бр.</w:t>
            </w:r>
          </w:p>
        </w:tc>
        <w:tc>
          <w:tcPr>
            <w:tcW w:w="4718" w:type="dxa"/>
            <w:shd w:val="clear" w:color="auto" w:fill="BFBFBF" w:themeFill="background1" w:themeFillShade="BF"/>
          </w:tcPr>
          <w:p w:rsidR="00866DAF" w:rsidRPr="008D30AA" w:rsidRDefault="00866DAF" w:rsidP="00AD7C8A">
            <w:pPr>
              <w:spacing w:before="0" w:after="80"/>
              <w:rPr>
                <w:rFonts w:cs="Arial"/>
                <w:lang w:val="sr-Cyrl-RS" w:eastAsia="hr-HR"/>
              </w:rPr>
            </w:pPr>
            <w:r w:rsidRPr="008D30AA">
              <w:rPr>
                <w:rFonts w:cs="Arial"/>
                <w:lang w:val="sr-Cyrl-RS" w:eastAsia="hr-HR"/>
              </w:rPr>
              <w:t>Назив</w:t>
            </w:r>
          </w:p>
        </w:tc>
        <w:tc>
          <w:tcPr>
            <w:tcW w:w="3183" w:type="dxa"/>
            <w:shd w:val="clear" w:color="auto" w:fill="BFBFBF" w:themeFill="background1" w:themeFillShade="BF"/>
          </w:tcPr>
          <w:p w:rsidR="00866DAF" w:rsidRPr="008D30AA" w:rsidRDefault="00866DAF" w:rsidP="00A563B5">
            <w:pPr>
              <w:spacing w:before="0" w:after="80"/>
              <w:jc w:val="center"/>
              <w:rPr>
                <w:rFonts w:cs="Arial"/>
                <w:lang w:val="sr-Cyrl-RS" w:eastAsia="hr-HR"/>
              </w:rPr>
            </w:pPr>
            <w:r w:rsidRPr="008D30AA">
              <w:rPr>
                <w:rFonts w:cs="Arial"/>
                <w:lang w:val="sr-Cyrl-RS" w:eastAsia="hr-HR"/>
              </w:rPr>
              <w:t>Број</w:t>
            </w:r>
            <w:r w:rsidRPr="008D30AA">
              <w:rPr>
                <w:rFonts w:cs="Arial"/>
                <w:lang w:val="sr-Latn-RS" w:eastAsia="hr-HR"/>
              </w:rPr>
              <w:t>/</w:t>
            </w:r>
            <w:r w:rsidRPr="008D30AA">
              <w:rPr>
                <w:rFonts w:cs="Arial"/>
                <w:lang w:val="sr-Cyrl-RS" w:eastAsia="hr-HR"/>
              </w:rPr>
              <w:t xml:space="preserve"> ком.</w:t>
            </w:r>
          </w:p>
        </w:tc>
      </w:tr>
      <w:tr w:rsidR="00866DAF" w:rsidRPr="00AD7C8A" w:rsidTr="00866DAF">
        <w:tc>
          <w:tcPr>
            <w:tcW w:w="984" w:type="dxa"/>
            <w:vAlign w:val="center"/>
          </w:tcPr>
          <w:p w:rsidR="00866DAF" w:rsidRPr="00A954E3" w:rsidRDefault="00866DAF" w:rsidP="00AD7C8A">
            <w:pPr>
              <w:spacing w:before="0" w:after="80"/>
              <w:jc w:val="center"/>
              <w:rPr>
                <w:rFonts w:cs="Arial"/>
                <w:lang w:val="sr-Cyrl-RS" w:eastAsia="hr-HR"/>
              </w:rPr>
            </w:pPr>
            <w:r>
              <w:rPr>
                <w:rFonts w:cs="Arial"/>
                <w:lang w:val="sr-Cyrl-RS" w:eastAsia="hr-HR"/>
              </w:rPr>
              <w:t>1.</w:t>
            </w:r>
          </w:p>
        </w:tc>
        <w:tc>
          <w:tcPr>
            <w:tcW w:w="4718" w:type="dxa"/>
          </w:tcPr>
          <w:p w:rsidR="00866DAF" w:rsidRPr="008D30AA" w:rsidRDefault="00212178" w:rsidP="00AD7C8A">
            <w:pPr>
              <w:spacing w:before="0" w:after="80"/>
              <w:rPr>
                <w:rFonts w:cs="Arial"/>
                <w:lang w:val="sr-Latn-RS" w:eastAsia="hr-HR"/>
              </w:rPr>
            </w:pPr>
            <w:r w:rsidRPr="008D30AA">
              <w:rPr>
                <w:rFonts w:ascii="Arial" w:eastAsia="Arial" w:hAnsi="Arial" w:cs="Arial"/>
                <w:color w:val="000000"/>
                <w:szCs w:val="20"/>
                <w:lang w:val="sr-Latn-RS" w:eastAsia="sr-Latn-RS"/>
              </w:rPr>
              <w:t xml:space="preserve">Дробилице </w:t>
            </w:r>
            <w:r w:rsidRPr="008D30AA">
              <w:rPr>
                <w:rFonts w:ascii="Arial" w:eastAsia="Arial" w:hAnsi="Arial" w:cs="Arial"/>
                <w:color w:val="000000"/>
                <w:szCs w:val="20"/>
                <w:lang w:val="sr-Cyrl-RS" w:eastAsia="sr-Latn-RS"/>
              </w:rPr>
              <w:t xml:space="preserve">за шљаку </w:t>
            </w:r>
            <w:r w:rsidRPr="008D30AA">
              <w:rPr>
                <w:rFonts w:ascii="Arial" w:eastAsia="Arial" w:hAnsi="Arial" w:cs="Arial"/>
                <w:color w:val="000000"/>
                <w:szCs w:val="20"/>
                <w:lang w:val="sr-Latn-RS" w:eastAsia="sr-Latn-RS"/>
              </w:rPr>
              <w:t>блока А1 ТЕНТ-А</w:t>
            </w:r>
          </w:p>
        </w:tc>
        <w:tc>
          <w:tcPr>
            <w:tcW w:w="3183" w:type="dxa"/>
            <w:vAlign w:val="center"/>
          </w:tcPr>
          <w:p w:rsidR="00866DAF" w:rsidRPr="008D30AA" w:rsidRDefault="008D30AA" w:rsidP="00866DAF">
            <w:pPr>
              <w:spacing w:before="0" w:after="80"/>
              <w:jc w:val="center"/>
              <w:rPr>
                <w:rFonts w:cs="Arial"/>
                <w:lang w:val="sr-Latn-RS" w:eastAsia="hr-HR"/>
              </w:rPr>
            </w:pPr>
            <w:r w:rsidRPr="008D30AA">
              <w:rPr>
                <w:rFonts w:cs="Arial"/>
                <w:lang w:val="sr-Latn-RS" w:eastAsia="hr-HR"/>
              </w:rPr>
              <w:t>2</w:t>
            </w:r>
          </w:p>
        </w:tc>
      </w:tr>
    </w:tbl>
    <w:p w:rsidR="00866DAF" w:rsidRDefault="00866DAF" w:rsidP="00285F3D">
      <w:pPr>
        <w:pStyle w:val="ListParagraph"/>
        <w:spacing w:before="100" w:beforeAutospacing="1" w:after="120"/>
        <w:ind w:left="390"/>
        <w:jc w:val="left"/>
        <w:outlineLvl w:val="0"/>
        <w:rPr>
          <w:rFonts w:cs="Arial"/>
          <w:sz w:val="24"/>
          <w:szCs w:val="24"/>
          <w:lang w:val="sr-Latn-RS"/>
        </w:rPr>
      </w:pPr>
    </w:p>
    <w:p w:rsidR="00122609" w:rsidRDefault="00122609" w:rsidP="00122609">
      <w:pPr>
        <w:tabs>
          <w:tab w:val="right" w:pos="10255"/>
        </w:tabs>
        <w:spacing w:before="0"/>
        <w:jc w:val="left"/>
        <w:rPr>
          <w:rFonts w:cs="Arial"/>
          <w:b/>
          <w:sz w:val="24"/>
          <w:szCs w:val="24"/>
          <w:lang w:val="sr-Cyrl-CS"/>
        </w:rPr>
      </w:pPr>
      <w:r w:rsidRPr="00122609">
        <w:rPr>
          <w:rFonts w:cs="Arial"/>
          <w:b/>
          <w:sz w:val="24"/>
          <w:szCs w:val="24"/>
          <w:lang w:val="sr-Cyrl-CS"/>
        </w:rPr>
        <w:t xml:space="preserve">                                                </w:t>
      </w:r>
    </w:p>
    <w:p w:rsidR="000E26B2" w:rsidRPr="000E26B2" w:rsidRDefault="000E26B2" w:rsidP="000E26B2">
      <w:pPr>
        <w:spacing w:before="0" w:after="200" w:line="276" w:lineRule="auto"/>
        <w:jc w:val="center"/>
        <w:rPr>
          <w:rFonts w:eastAsia="Calibri" w:cs="Arial"/>
          <w:noProof/>
          <w:sz w:val="32"/>
          <w:szCs w:val="32"/>
          <w:lang w:val="sr-Latn-CS"/>
        </w:rPr>
      </w:pPr>
      <w:r w:rsidRPr="000E26B2">
        <w:rPr>
          <w:rFonts w:eastAsia="Calibri" w:cs="Arial"/>
          <w:noProof/>
          <w:sz w:val="32"/>
          <w:szCs w:val="32"/>
          <w:lang w:val="sr-Cyrl-CS"/>
        </w:rPr>
        <w:t>ТЕХНИЧКИ ЗАХТЕВИ ЗА ИЗРАДУ ДРОБИЛИЦA БЛОКА А</w:t>
      </w:r>
      <w:r w:rsidRPr="000E26B2">
        <w:rPr>
          <w:rFonts w:eastAsia="Calibri" w:cs="Arial"/>
          <w:noProof/>
          <w:sz w:val="32"/>
          <w:szCs w:val="32"/>
          <w:lang w:val="sr-Latn-CS"/>
        </w:rPr>
        <w:t>1</w:t>
      </w:r>
    </w:p>
    <w:p w:rsidR="000E26B2" w:rsidRPr="000E26B2" w:rsidRDefault="000E26B2" w:rsidP="000E26B2">
      <w:pPr>
        <w:spacing w:before="0" w:after="200" w:line="276" w:lineRule="auto"/>
        <w:jc w:val="center"/>
        <w:rPr>
          <w:rFonts w:eastAsia="Calibri" w:cs="Arial"/>
          <w:noProof/>
          <w:sz w:val="32"/>
          <w:szCs w:val="32"/>
          <w:lang w:val="sr-Cyrl-RS"/>
        </w:rPr>
      </w:pPr>
      <w:r w:rsidRPr="000E26B2">
        <w:rPr>
          <w:rFonts w:eastAsia="Calibri" w:cs="Arial"/>
          <w:noProof/>
          <w:sz w:val="32"/>
          <w:szCs w:val="32"/>
          <w:lang w:val="sr-Cyrl-CS"/>
        </w:rPr>
        <w:t>СА РЕДУКТОРИМА</w:t>
      </w:r>
    </w:p>
    <w:p w:rsidR="000E26B2" w:rsidRPr="000E26B2" w:rsidRDefault="000E26B2" w:rsidP="000E26B2">
      <w:pPr>
        <w:spacing w:before="0" w:after="200" w:line="276" w:lineRule="auto"/>
        <w:jc w:val="left"/>
        <w:rPr>
          <w:rFonts w:eastAsia="Calibri" w:cs="Arial"/>
          <w:noProof/>
          <w:sz w:val="24"/>
          <w:szCs w:val="24"/>
          <w:lang w:val="sr-Cyrl-CS"/>
        </w:rPr>
      </w:pPr>
    </w:p>
    <w:p w:rsidR="000E26B2" w:rsidRPr="000E26B2" w:rsidRDefault="000E26B2" w:rsidP="000E26B2">
      <w:pPr>
        <w:autoSpaceDE w:val="0"/>
        <w:autoSpaceDN w:val="0"/>
        <w:adjustRightInd w:val="0"/>
        <w:spacing w:before="0" w:after="60"/>
        <w:ind w:firstLine="720"/>
        <w:rPr>
          <w:rFonts w:eastAsia="Calibri" w:cs="Arial"/>
          <w:lang w:val="sr-Latn-RS"/>
        </w:rPr>
      </w:pPr>
      <w:r w:rsidRPr="000E26B2">
        <w:rPr>
          <w:rFonts w:eastAsia="Calibri" w:cs="Arial"/>
          <w:lang w:val="sr-Cyrl-CS"/>
        </w:rPr>
        <w:t>Парни котао блока A1 од 210</w:t>
      </w:r>
      <w:r w:rsidRPr="000E26B2">
        <w:rPr>
          <w:rFonts w:eastAsia="Calibri" w:cs="Arial"/>
          <w:lang w:val="sr-Latn-RS"/>
        </w:rPr>
        <w:t>MW</w:t>
      </w:r>
      <w:r w:rsidRPr="000E26B2">
        <w:rPr>
          <w:rFonts w:eastAsia="Calibri" w:cs="Arial"/>
          <w:lang w:val="sr-Cyrl-CS"/>
        </w:rPr>
        <w:t xml:space="preserve"> је номиналне продукције</w:t>
      </w:r>
      <w:r w:rsidRPr="000E26B2">
        <w:rPr>
          <w:rFonts w:eastAsia="Calibri" w:cs="Arial"/>
          <w:lang w:val="sr-Latn-RS"/>
        </w:rPr>
        <w:t xml:space="preserve"> </w:t>
      </w:r>
      <w:r w:rsidRPr="000E26B2">
        <w:rPr>
          <w:rFonts w:eastAsia="Calibri" w:cs="Arial"/>
          <w:lang w:val="sr-Cyrl-CS"/>
        </w:rPr>
        <w:t xml:space="preserve">прегрејане паре 650t/h </w:t>
      </w:r>
      <w:r w:rsidRPr="000E26B2">
        <w:rPr>
          <w:rFonts w:eastAsia="Calibri" w:cs="Arial"/>
          <w:lang w:val="sr-Cyrl-RS"/>
        </w:rPr>
        <w:t xml:space="preserve">са </w:t>
      </w:r>
      <w:r w:rsidRPr="000E26B2">
        <w:rPr>
          <w:rFonts w:eastAsia="Calibri" w:cs="Arial"/>
          <w:lang w:val="sr-Cyrl-CS"/>
        </w:rPr>
        <w:t>температуром 540</w:t>
      </w:r>
      <w:r w:rsidRPr="000E26B2">
        <w:rPr>
          <w:rFonts w:eastAsia="ArialMT" w:cs="Arial"/>
          <w:lang w:val="sr-Cyrl-CS"/>
        </w:rPr>
        <w:t>ºC и притиска свеже паре 1</w:t>
      </w:r>
      <w:r w:rsidRPr="000E26B2">
        <w:rPr>
          <w:rFonts w:eastAsia="Calibri" w:cs="Arial"/>
          <w:lang w:val="sr-Cyrl-CS"/>
        </w:rPr>
        <w:t>37,3</w:t>
      </w:r>
      <w:r w:rsidRPr="000E26B2">
        <w:rPr>
          <w:rFonts w:eastAsia="ArialMT" w:cs="Arial"/>
          <w:lang w:val="sr-Cyrl-CS"/>
        </w:rPr>
        <w:t xml:space="preserve">bar. Међупрегрејана пара је притиска </w:t>
      </w:r>
      <w:r w:rsidRPr="000E26B2">
        <w:rPr>
          <w:rFonts w:eastAsia="Calibri" w:cs="Arial"/>
          <w:lang w:val="sr-Cyrl-CS"/>
        </w:rPr>
        <w:t>23,73bar са температуром 540</w:t>
      </w:r>
      <w:r w:rsidRPr="000E26B2">
        <w:rPr>
          <w:rFonts w:eastAsia="ArialMT" w:cs="Arial"/>
          <w:lang w:val="sr-Cyrl-CS"/>
        </w:rPr>
        <w:t xml:space="preserve">ºC. </w:t>
      </w:r>
      <w:r w:rsidRPr="000E26B2">
        <w:rPr>
          <w:rFonts w:eastAsia="Calibri" w:cs="Arial"/>
          <w:lang w:val="sr-Cyrl-CS"/>
        </w:rPr>
        <w:t>Котао је са природном циркулацијом, односно са бубњем</w:t>
      </w:r>
      <w:r w:rsidRPr="000E26B2">
        <w:rPr>
          <w:rFonts w:eastAsia="ArialMT" w:cs="Arial"/>
          <w:lang w:val="sr-Cyrl-CS"/>
        </w:rPr>
        <w:t>. Испоруч</w:t>
      </w:r>
      <w:r w:rsidRPr="000E26B2">
        <w:rPr>
          <w:rFonts w:eastAsia="Calibri" w:cs="Arial"/>
          <w:lang w:val="sr-Cyrl-CS"/>
        </w:rPr>
        <w:t>илац котла је фирма SES–</w:t>
      </w:r>
      <w:r w:rsidRPr="000E26B2">
        <w:rPr>
          <w:rFonts w:eastAsia="ArialMT" w:cs="Arial"/>
          <w:lang w:val="sr-Cyrl-CS"/>
        </w:rPr>
        <w:t>Tlmač</w:t>
      </w:r>
      <w:r w:rsidRPr="000E26B2">
        <w:rPr>
          <w:rFonts w:eastAsia="Calibri" w:cs="Arial"/>
          <w:lang w:val="sr-Cyrl-CS"/>
        </w:rPr>
        <w:t>e (</w:t>
      </w:r>
      <w:r w:rsidRPr="000E26B2">
        <w:rPr>
          <w:rFonts w:eastAsia="ArialMT" w:cs="Arial"/>
          <w:lang w:val="sr-Cyrl-CS"/>
        </w:rPr>
        <w:t>Slovenske Energeticke Strojarne a.s.) из Словачке.</w:t>
      </w:r>
      <w:r w:rsidRPr="000E26B2">
        <w:rPr>
          <w:rFonts w:eastAsia="Calibri" w:cs="Arial"/>
          <w:lang w:val="sr-Cyrl-CS"/>
        </w:rPr>
        <w:t xml:space="preserve"> Испод ложишта котла, смештене су две решетке за догоревање несагорелих састојака угља.</w:t>
      </w:r>
      <w:r w:rsidRPr="000E26B2">
        <w:rPr>
          <w:rFonts w:eastAsia="Calibri" w:cs="Arial"/>
          <w:lang w:val="sr-Latn-RS"/>
        </w:rPr>
        <w:t xml:space="preserve"> </w:t>
      </w:r>
      <w:r w:rsidRPr="000E26B2">
        <w:rPr>
          <w:rFonts w:eastAsia="Calibri" w:cs="Arial"/>
          <w:lang w:val="sr-Cyrl-CS"/>
        </w:rPr>
        <w:t>За прикупљање и транспорт шљаке, уграђен</w:t>
      </w:r>
      <w:r w:rsidRPr="000E26B2">
        <w:rPr>
          <w:rFonts w:eastAsia="Calibri" w:cs="Arial"/>
          <w:lang w:val="sr-Latn-RS"/>
        </w:rPr>
        <w:t xml:space="preserve">а </w:t>
      </w:r>
      <w:r w:rsidRPr="000E26B2">
        <w:rPr>
          <w:rFonts w:eastAsia="Calibri" w:cs="Arial"/>
          <w:lang w:val="sr-Cyrl-RS"/>
        </w:rPr>
        <w:t>су два</w:t>
      </w:r>
      <w:r w:rsidRPr="000E26B2">
        <w:rPr>
          <w:rFonts w:eastAsia="Calibri" w:cs="Arial"/>
          <w:lang w:val="sr-Cyrl-CS"/>
        </w:rPr>
        <w:t xml:space="preserve"> одшљакивача са дробилицама одакле даље ејекторским дејством се шљака транцпортује у багер станицу а потом на депонију. Максимални капацитет шљаке је од 7 до14</w:t>
      </w:r>
      <w:r w:rsidRPr="000E26B2">
        <w:rPr>
          <w:rFonts w:eastAsia="Calibri" w:cs="Arial"/>
          <w:lang w:val="sr-Latn-RS"/>
        </w:rPr>
        <w:t xml:space="preserve"> t/h.</w:t>
      </w:r>
    </w:p>
    <w:p w:rsidR="000E26B2" w:rsidRPr="000E26B2" w:rsidRDefault="000E26B2" w:rsidP="000E26B2">
      <w:pPr>
        <w:autoSpaceDE w:val="0"/>
        <w:autoSpaceDN w:val="0"/>
        <w:adjustRightInd w:val="0"/>
        <w:spacing w:before="0" w:after="60"/>
        <w:ind w:firstLine="142"/>
        <w:jc w:val="left"/>
        <w:rPr>
          <w:rFonts w:eastAsia="Calibri" w:cs="Arial"/>
          <w:lang w:val="sr-Latn-RS"/>
        </w:rPr>
      </w:pPr>
    </w:p>
    <w:p w:rsidR="000E26B2" w:rsidRPr="000E26B2" w:rsidRDefault="000E26B2" w:rsidP="000E26B2">
      <w:pPr>
        <w:spacing w:before="0" w:after="200" w:line="276" w:lineRule="auto"/>
        <w:jc w:val="left"/>
        <w:rPr>
          <w:rFonts w:eastAsia="Calibri" w:cs="Arial"/>
          <w:noProof/>
          <w:sz w:val="24"/>
          <w:szCs w:val="24"/>
          <w:lang w:val="sr-Cyrl-CS"/>
        </w:rPr>
      </w:pPr>
      <w:r w:rsidRPr="000E26B2">
        <w:rPr>
          <w:rFonts w:eastAsia="Calibri" w:cs="Arial"/>
          <w:noProof/>
          <w:sz w:val="24"/>
          <w:szCs w:val="24"/>
          <w:lang w:val="sr-Cyrl-CS"/>
        </w:rPr>
        <w:t>Технички захтеви:</w:t>
      </w:r>
    </w:p>
    <w:p w:rsidR="000E26B2" w:rsidRPr="000E26B2" w:rsidRDefault="000E26B2" w:rsidP="000E26B2">
      <w:pPr>
        <w:numPr>
          <w:ilvl w:val="0"/>
          <w:numId w:val="48"/>
        </w:numPr>
        <w:spacing w:before="0" w:after="200" w:line="276" w:lineRule="auto"/>
        <w:contextualSpacing/>
        <w:jc w:val="left"/>
        <w:rPr>
          <w:rFonts w:eastAsia="Calibri" w:cs="Arial"/>
          <w:noProof/>
          <w:sz w:val="24"/>
          <w:szCs w:val="24"/>
          <w:lang w:val="sr-Cyrl-CS"/>
        </w:rPr>
      </w:pPr>
      <w:r w:rsidRPr="000E26B2">
        <w:rPr>
          <w:rFonts w:eastAsia="Calibri" w:cs="Arial"/>
          <w:noProof/>
          <w:sz w:val="24"/>
          <w:szCs w:val="24"/>
          <w:lang w:val="sr-Cyrl-CS"/>
        </w:rPr>
        <w:t xml:space="preserve">Израдити и испоручити комплетне две дробилице за шљаку које се налазе испод оба одшљакивача блока А1.  </w:t>
      </w:r>
    </w:p>
    <w:p w:rsidR="000E26B2" w:rsidRPr="000E26B2" w:rsidRDefault="000E26B2" w:rsidP="000E26B2">
      <w:pPr>
        <w:numPr>
          <w:ilvl w:val="0"/>
          <w:numId w:val="47"/>
        </w:numPr>
        <w:spacing w:before="0" w:after="200" w:line="276" w:lineRule="auto"/>
        <w:contextualSpacing/>
        <w:jc w:val="left"/>
        <w:rPr>
          <w:rFonts w:eastAsia="Calibri" w:cs="Arial"/>
          <w:sz w:val="24"/>
          <w:szCs w:val="24"/>
          <w:lang w:val="sr-Latn-CS"/>
        </w:rPr>
      </w:pPr>
      <w:r w:rsidRPr="000E26B2">
        <w:rPr>
          <w:rFonts w:eastAsia="Calibri" w:cs="Arial"/>
          <w:noProof/>
          <w:sz w:val="24"/>
          <w:szCs w:val="24"/>
          <w:lang w:val="sr-Cyrl-CS"/>
        </w:rPr>
        <w:t>Израдити радионичку техничку документацију дробилице снимањем према постојећим дробилицама шљаке на блока</w:t>
      </w:r>
      <w:r w:rsidRPr="000E26B2">
        <w:rPr>
          <w:rFonts w:eastAsia="Calibri" w:cs="Arial"/>
          <w:sz w:val="24"/>
          <w:szCs w:val="24"/>
          <w:lang w:val="sr-Cyrl-CS"/>
        </w:rPr>
        <w:t xml:space="preserve"> </w:t>
      </w:r>
      <w:r w:rsidRPr="000E26B2">
        <w:rPr>
          <w:rFonts w:eastAsia="Calibri" w:cs="Arial"/>
          <w:sz w:val="24"/>
          <w:szCs w:val="24"/>
          <w:lang w:val="sr-Latn-CS"/>
        </w:rPr>
        <w:t xml:space="preserve">A2. </w:t>
      </w:r>
      <w:r w:rsidRPr="000E26B2">
        <w:rPr>
          <w:rFonts w:eastAsia="Calibri" w:cs="Arial"/>
          <w:sz w:val="24"/>
          <w:szCs w:val="24"/>
          <w:lang w:val="sr-Cyrl-RS"/>
        </w:rPr>
        <w:t>Дробилице испоручити на основу израђене техничке документације.</w:t>
      </w:r>
    </w:p>
    <w:p w:rsidR="000E26B2" w:rsidRPr="000E26B2" w:rsidRDefault="000E26B2" w:rsidP="000E26B2">
      <w:pPr>
        <w:numPr>
          <w:ilvl w:val="0"/>
          <w:numId w:val="47"/>
        </w:numPr>
        <w:spacing w:before="0" w:after="200" w:line="276" w:lineRule="auto"/>
        <w:contextualSpacing/>
        <w:jc w:val="left"/>
        <w:rPr>
          <w:rFonts w:eastAsia="Calibri" w:cs="Arial"/>
          <w:noProof/>
          <w:sz w:val="24"/>
          <w:szCs w:val="24"/>
          <w:lang w:val="sr-Cyrl-CS"/>
        </w:rPr>
      </w:pPr>
      <w:r w:rsidRPr="000E26B2">
        <w:rPr>
          <w:rFonts w:eastAsia="Calibri" w:cs="Arial"/>
          <w:noProof/>
          <w:sz w:val="24"/>
          <w:szCs w:val="24"/>
          <w:lang w:val="sr-Cyrl-CS"/>
        </w:rPr>
        <w:t xml:space="preserve">Радионичку техничку документацију пре почетка израде доставити на увид и одобрење техничком лицу ТЕНТ-а. </w:t>
      </w:r>
    </w:p>
    <w:p w:rsidR="000E26B2" w:rsidRPr="000E26B2" w:rsidRDefault="000E26B2" w:rsidP="000E26B2">
      <w:pPr>
        <w:numPr>
          <w:ilvl w:val="0"/>
          <w:numId w:val="47"/>
        </w:numPr>
        <w:spacing w:before="0" w:after="200" w:line="276" w:lineRule="auto"/>
        <w:contextualSpacing/>
        <w:jc w:val="left"/>
        <w:rPr>
          <w:rFonts w:eastAsia="Calibri" w:cs="Arial"/>
          <w:noProof/>
          <w:sz w:val="24"/>
          <w:szCs w:val="24"/>
          <w:lang w:val="sr-Cyrl-CS"/>
        </w:rPr>
      </w:pPr>
      <w:r w:rsidRPr="000E26B2">
        <w:rPr>
          <w:rFonts w:eastAsia="Calibri" w:cs="Arial"/>
          <w:noProof/>
          <w:sz w:val="24"/>
          <w:szCs w:val="24"/>
          <w:lang w:val="sr-Cyrl-CS"/>
        </w:rPr>
        <w:t>Радионичко техничку документацију доставити у електронском и штампаном облику.</w:t>
      </w:r>
    </w:p>
    <w:p w:rsidR="000E26B2" w:rsidRPr="000E26B2" w:rsidRDefault="000E26B2" w:rsidP="000E26B2">
      <w:pPr>
        <w:numPr>
          <w:ilvl w:val="0"/>
          <w:numId w:val="47"/>
        </w:numPr>
        <w:spacing w:before="0" w:after="200" w:line="276" w:lineRule="auto"/>
        <w:contextualSpacing/>
        <w:jc w:val="left"/>
        <w:rPr>
          <w:rFonts w:eastAsia="Calibri" w:cs="Arial"/>
          <w:noProof/>
          <w:sz w:val="24"/>
          <w:szCs w:val="24"/>
          <w:lang w:val="sr-Cyrl-CS"/>
        </w:rPr>
      </w:pPr>
      <w:r w:rsidRPr="000E26B2">
        <w:rPr>
          <w:rFonts w:eastAsia="Calibri" w:cs="Arial"/>
          <w:noProof/>
          <w:sz w:val="24"/>
          <w:szCs w:val="24"/>
          <w:lang w:val="sr-Cyrl-CS"/>
        </w:rPr>
        <w:t>Дробилице испоручити</w:t>
      </w:r>
      <w:r w:rsidR="00EE68E0">
        <w:rPr>
          <w:rFonts w:eastAsia="Calibri" w:cs="Arial"/>
          <w:noProof/>
          <w:sz w:val="24"/>
          <w:szCs w:val="24"/>
          <w:lang w:val="sr-Cyrl-CS"/>
        </w:rPr>
        <w:t xml:space="preserve"> у комплету са редуктором </w:t>
      </w:r>
      <w:r w:rsidRPr="000E26B2">
        <w:rPr>
          <w:rFonts w:eastAsia="Calibri" w:cs="Arial"/>
          <w:noProof/>
          <w:sz w:val="24"/>
          <w:szCs w:val="24"/>
          <w:lang w:val="sr-Cyrl-CS"/>
        </w:rPr>
        <w:t xml:space="preserve"> са следећим техничким карактеристикама:</w:t>
      </w:r>
    </w:p>
    <w:p w:rsidR="000E26B2" w:rsidRDefault="000E26B2" w:rsidP="000E26B2">
      <w:pPr>
        <w:spacing w:before="0" w:after="200" w:line="276" w:lineRule="auto"/>
        <w:ind w:left="720"/>
        <w:contextualSpacing/>
        <w:jc w:val="left"/>
        <w:rPr>
          <w:rFonts w:eastAsia="Calibri" w:cs="Arial"/>
          <w:noProof/>
          <w:sz w:val="24"/>
          <w:szCs w:val="24"/>
          <w:lang w:val="sr-Latn-RS"/>
        </w:rPr>
      </w:pPr>
    </w:p>
    <w:p w:rsidR="00EE68E0" w:rsidRPr="00EE68E0" w:rsidRDefault="00EE68E0" w:rsidP="000E26B2">
      <w:pPr>
        <w:spacing w:before="0" w:after="200" w:line="276" w:lineRule="auto"/>
        <w:ind w:left="720"/>
        <w:contextualSpacing/>
        <w:jc w:val="left"/>
        <w:rPr>
          <w:rFonts w:eastAsia="Calibri" w:cs="Arial"/>
          <w:noProof/>
          <w:sz w:val="24"/>
          <w:szCs w:val="24"/>
          <w:lang w:val="sr-Latn-RS"/>
        </w:rPr>
      </w:pPr>
    </w:p>
    <w:p w:rsidR="000E26B2" w:rsidRPr="000E26B2" w:rsidRDefault="000E26B2" w:rsidP="000E26B2">
      <w:pPr>
        <w:numPr>
          <w:ilvl w:val="1"/>
          <w:numId w:val="47"/>
        </w:numPr>
        <w:spacing w:before="0" w:after="200" w:line="276" w:lineRule="auto"/>
        <w:contextualSpacing/>
        <w:jc w:val="left"/>
        <w:rPr>
          <w:rFonts w:eastAsia="Calibri" w:cs="Arial"/>
          <w:noProof/>
          <w:sz w:val="24"/>
          <w:szCs w:val="24"/>
          <w:lang w:val="sr-Cyrl-CS"/>
        </w:rPr>
      </w:pPr>
      <w:r w:rsidRPr="000E26B2">
        <w:rPr>
          <w:rFonts w:eastAsia="Calibri" w:cs="Arial"/>
          <w:noProof/>
          <w:sz w:val="24"/>
          <w:szCs w:val="24"/>
          <w:lang w:val="sr-Cyrl-CS"/>
        </w:rPr>
        <w:t>Улазни број обртаја:      1465    о/мин</w:t>
      </w:r>
    </w:p>
    <w:p w:rsidR="000E26B2" w:rsidRPr="000E26B2" w:rsidRDefault="000E26B2" w:rsidP="000E26B2">
      <w:pPr>
        <w:numPr>
          <w:ilvl w:val="1"/>
          <w:numId w:val="47"/>
        </w:numPr>
        <w:spacing w:before="0" w:after="200" w:line="276" w:lineRule="auto"/>
        <w:contextualSpacing/>
        <w:jc w:val="left"/>
        <w:rPr>
          <w:rFonts w:eastAsia="Calibri" w:cs="Arial"/>
          <w:noProof/>
          <w:sz w:val="24"/>
          <w:szCs w:val="24"/>
          <w:lang w:val="sr-Cyrl-CS"/>
        </w:rPr>
      </w:pPr>
      <w:r w:rsidRPr="000E26B2">
        <w:rPr>
          <w:rFonts w:eastAsia="Calibri" w:cs="Arial"/>
          <w:noProof/>
          <w:sz w:val="24"/>
          <w:szCs w:val="24"/>
          <w:lang w:val="sr-Cyrl-CS"/>
        </w:rPr>
        <w:t>Излазни број обртаја:    16        о/мин</w:t>
      </w:r>
    </w:p>
    <w:p w:rsidR="000E26B2" w:rsidRPr="000E26B2" w:rsidRDefault="000E26B2" w:rsidP="000E26B2">
      <w:pPr>
        <w:numPr>
          <w:ilvl w:val="1"/>
          <w:numId w:val="47"/>
        </w:numPr>
        <w:spacing w:before="0" w:after="200" w:line="276" w:lineRule="auto"/>
        <w:contextualSpacing/>
        <w:jc w:val="left"/>
        <w:rPr>
          <w:rFonts w:eastAsia="Calibri" w:cs="Arial"/>
          <w:noProof/>
          <w:sz w:val="24"/>
          <w:szCs w:val="24"/>
          <w:lang w:val="sr-Cyrl-CS"/>
        </w:rPr>
      </w:pPr>
      <w:r w:rsidRPr="000E26B2">
        <w:rPr>
          <w:rFonts w:eastAsia="Calibri" w:cs="Arial"/>
          <w:noProof/>
          <w:sz w:val="24"/>
          <w:szCs w:val="24"/>
          <w:lang w:val="sr-Cyrl-CS"/>
        </w:rPr>
        <w:t>Облик: Б-3</w:t>
      </w:r>
    </w:p>
    <w:p w:rsidR="000E26B2" w:rsidRPr="000E26B2" w:rsidRDefault="000E26B2" w:rsidP="000E26B2">
      <w:pPr>
        <w:numPr>
          <w:ilvl w:val="1"/>
          <w:numId w:val="47"/>
        </w:numPr>
        <w:spacing w:before="0" w:after="200" w:line="276" w:lineRule="auto"/>
        <w:contextualSpacing/>
        <w:jc w:val="left"/>
        <w:rPr>
          <w:rFonts w:eastAsia="Calibri" w:cs="Arial"/>
          <w:noProof/>
          <w:sz w:val="24"/>
          <w:szCs w:val="24"/>
          <w:lang w:val="sr-Cyrl-CS"/>
        </w:rPr>
      </w:pPr>
      <w:r w:rsidRPr="000E26B2">
        <w:rPr>
          <w:rFonts w:eastAsia="Calibri" w:cs="Arial"/>
          <w:noProof/>
          <w:sz w:val="24"/>
          <w:szCs w:val="24"/>
          <w:lang w:val="sr-Cyrl-CS"/>
        </w:rPr>
        <w:t>Уградбене мере редуктора достављене у прилогу.</w:t>
      </w:r>
    </w:p>
    <w:p w:rsidR="000E26B2" w:rsidRPr="000E26B2" w:rsidRDefault="000E26B2" w:rsidP="000E26B2">
      <w:pPr>
        <w:numPr>
          <w:ilvl w:val="1"/>
          <w:numId w:val="47"/>
        </w:numPr>
        <w:spacing w:before="0" w:after="200" w:line="276" w:lineRule="auto"/>
        <w:contextualSpacing/>
        <w:jc w:val="left"/>
        <w:rPr>
          <w:rFonts w:eastAsia="Calibri" w:cs="Arial"/>
          <w:noProof/>
          <w:sz w:val="24"/>
          <w:szCs w:val="24"/>
          <w:lang w:val="sr-Cyrl-CS"/>
        </w:rPr>
      </w:pPr>
      <w:r w:rsidRPr="000E26B2">
        <w:rPr>
          <w:rFonts w:eastAsia="Calibri" w:cs="Arial"/>
          <w:noProof/>
          <w:sz w:val="24"/>
          <w:szCs w:val="24"/>
          <w:lang w:val="sr-Cyrl-CS"/>
        </w:rPr>
        <w:t>Електромотор снаге:    18,5 К</w:t>
      </w:r>
      <w:r w:rsidRPr="000E26B2">
        <w:rPr>
          <w:rFonts w:eastAsia="Calibri" w:cs="Arial"/>
          <w:noProof/>
          <w:sz w:val="24"/>
          <w:szCs w:val="24"/>
          <w:lang w:val="sr-Latn-CS"/>
        </w:rPr>
        <w:t>W</w:t>
      </w:r>
    </w:p>
    <w:p w:rsidR="000E26B2" w:rsidRPr="000E26B2" w:rsidRDefault="000E26B2" w:rsidP="000E26B2">
      <w:pPr>
        <w:numPr>
          <w:ilvl w:val="1"/>
          <w:numId w:val="47"/>
        </w:numPr>
        <w:spacing w:before="0" w:after="200" w:line="276" w:lineRule="auto"/>
        <w:contextualSpacing/>
        <w:jc w:val="left"/>
        <w:rPr>
          <w:rFonts w:eastAsia="Calibri" w:cs="Arial"/>
          <w:noProof/>
          <w:sz w:val="24"/>
          <w:szCs w:val="24"/>
          <w:lang w:val="sr-Cyrl-CS"/>
        </w:rPr>
      </w:pPr>
      <w:r w:rsidRPr="000E26B2">
        <w:rPr>
          <w:rFonts w:eastAsia="Calibri" w:cs="Arial"/>
          <w:noProof/>
          <w:sz w:val="24"/>
          <w:szCs w:val="24"/>
          <w:lang w:val="sr-Cyrl-CS"/>
        </w:rPr>
        <w:lastRenderedPageBreak/>
        <w:t xml:space="preserve">Фактор снаге:                </w:t>
      </w:r>
      <w:r w:rsidRPr="000E26B2">
        <w:rPr>
          <w:rFonts w:eastAsia="Calibri" w:cs="Arial"/>
          <w:noProof/>
          <w:sz w:val="24"/>
          <w:szCs w:val="24"/>
          <w:lang w:val="sr-Latn-CS"/>
        </w:rPr>
        <w:t>cos</w:t>
      </w:r>
      <w:r w:rsidRPr="000E26B2">
        <w:rPr>
          <w:rFonts w:eastAsia="Calibri" w:cs="Arial"/>
          <w:noProof/>
          <w:sz w:val="24"/>
          <w:szCs w:val="24"/>
          <w:lang w:val="sr-Cyrl-CS"/>
        </w:rPr>
        <w:t xml:space="preserve"> ρ</w:t>
      </w:r>
      <w:r w:rsidRPr="000E26B2">
        <w:rPr>
          <w:rFonts w:eastAsia="Calibri" w:cs="Arial"/>
          <w:noProof/>
          <w:sz w:val="24"/>
          <w:szCs w:val="24"/>
          <w:lang w:val="sr-Latn-CS"/>
        </w:rPr>
        <w:t>:0,85</w:t>
      </w:r>
    </w:p>
    <w:p w:rsidR="000E26B2" w:rsidRPr="000E26B2" w:rsidRDefault="000E26B2" w:rsidP="000E26B2">
      <w:pPr>
        <w:numPr>
          <w:ilvl w:val="1"/>
          <w:numId w:val="47"/>
        </w:numPr>
        <w:spacing w:before="0" w:after="200" w:line="276" w:lineRule="auto"/>
        <w:contextualSpacing/>
        <w:jc w:val="left"/>
        <w:rPr>
          <w:rFonts w:eastAsia="Calibri" w:cs="Arial"/>
          <w:noProof/>
          <w:sz w:val="24"/>
          <w:szCs w:val="24"/>
          <w:lang w:val="sr-Cyrl-CS"/>
        </w:rPr>
      </w:pPr>
      <w:r w:rsidRPr="000E26B2">
        <w:rPr>
          <w:rFonts w:eastAsia="Calibri" w:cs="Arial"/>
          <w:noProof/>
          <w:sz w:val="24"/>
          <w:szCs w:val="24"/>
          <w:lang w:val="sr-Latn-CS"/>
        </w:rPr>
        <w:t xml:space="preserve">Broj </w:t>
      </w:r>
      <w:r w:rsidRPr="000E26B2">
        <w:rPr>
          <w:rFonts w:eastAsia="Calibri" w:cs="Arial"/>
          <w:noProof/>
          <w:sz w:val="24"/>
          <w:szCs w:val="24"/>
          <w:lang w:val="sr-Cyrl-CS"/>
        </w:rPr>
        <w:t>обртаја електромотора</w:t>
      </w:r>
      <w:r w:rsidRPr="000E26B2">
        <w:rPr>
          <w:rFonts w:eastAsia="Calibri" w:cs="Arial"/>
          <w:noProof/>
          <w:sz w:val="24"/>
          <w:szCs w:val="24"/>
          <w:lang w:val="sr-Latn-CS"/>
        </w:rPr>
        <w:t xml:space="preserve"> 1465 o/</w:t>
      </w:r>
      <w:r w:rsidRPr="000E26B2">
        <w:rPr>
          <w:rFonts w:eastAsia="Calibri" w:cs="Arial"/>
          <w:noProof/>
          <w:sz w:val="24"/>
          <w:szCs w:val="24"/>
          <w:lang w:val="sr-Cyrl-CS"/>
        </w:rPr>
        <w:t>мин.</w:t>
      </w:r>
    </w:p>
    <w:p w:rsidR="000E26B2" w:rsidRPr="000E26B2" w:rsidRDefault="000E26B2" w:rsidP="000E26B2">
      <w:pPr>
        <w:numPr>
          <w:ilvl w:val="1"/>
          <w:numId w:val="47"/>
        </w:numPr>
        <w:spacing w:before="0" w:after="200" w:line="276" w:lineRule="auto"/>
        <w:contextualSpacing/>
        <w:jc w:val="left"/>
        <w:rPr>
          <w:rFonts w:eastAsia="Calibri" w:cs="Arial"/>
          <w:noProof/>
          <w:sz w:val="24"/>
          <w:szCs w:val="24"/>
          <w:lang w:val="sr-Cyrl-CS"/>
        </w:rPr>
      </w:pPr>
      <w:r w:rsidRPr="000E26B2">
        <w:rPr>
          <w:rFonts w:eastAsia="Calibri" w:cs="Arial"/>
          <w:noProof/>
          <w:sz w:val="24"/>
          <w:szCs w:val="24"/>
          <w:lang w:val="sr-Cyrl-CS"/>
        </w:rPr>
        <w:t>Израда класе  „</w:t>
      </w:r>
      <w:r w:rsidRPr="000E26B2">
        <w:rPr>
          <w:rFonts w:eastAsia="Calibri" w:cs="Arial"/>
          <w:noProof/>
          <w:sz w:val="24"/>
          <w:szCs w:val="24"/>
          <w:lang w:val="sr-Latn-CS"/>
        </w:rPr>
        <w:t>F“</w:t>
      </w:r>
    </w:p>
    <w:p w:rsidR="000E26B2" w:rsidRPr="000E26B2" w:rsidRDefault="000E26B2" w:rsidP="000E26B2">
      <w:pPr>
        <w:numPr>
          <w:ilvl w:val="1"/>
          <w:numId w:val="47"/>
        </w:numPr>
        <w:spacing w:before="0" w:after="200" w:line="276" w:lineRule="auto"/>
        <w:contextualSpacing/>
        <w:jc w:val="left"/>
        <w:rPr>
          <w:rFonts w:eastAsia="Calibri" w:cs="Arial"/>
          <w:noProof/>
          <w:sz w:val="24"/>
          <w:szCs w:val="24"/>
          <w:lang w:val="sr-Cyrl-CS"/>
        </w:rPr>
      </w:pPr>
      <w:r w:rsidRPr="000E26B2">
        <w:rPr>
          <w:rFonts w:eastAsia="Calibri" w:cs="Arial"/>
          <w:noProof/>
          <w:sz w:val="24"/>
          <w:szCs w:val="24"/>
          <w:lang w:val="sr-Cyrl-CS"/>
        </w:rPr>
        <w:t>Водена заштита</w:t>
      </w:r>
      <w:r w:rsidRPr="000E26B2">
        <w:rPr>
          <w:rFonts w:eastAsia="Calibri" w:cs="Arial"/>
          <w:noProof/>
          <w:sz w:val="24"/>
          <w:szCs w:val="24"/>
          <w:lang w:val="sr-Latn-CS"/>
        </w:rPr>
        <w:t>:</w:t>
      </w:r>
      <w:r w:rsidRPr="000E26B2">
        <w:rPr>
          <w:rFonts w:eastAsia="Calibri" w:cs="Arial"/>
          <w:noProof/>
          <w:sz w:val="24"/>
          <w:szCs w:val="24"/>
          <w:lang w:val="sr-Cyrl-CS"/>
        </w:rPr>
        <w:t xml:space="preserve">  </w:t>
      </w:r>
      <w:r w:rsidRPr="000E26B2">
        <w:rPr>
          <w:rFonts w:eastAsia="Calibri" w:cs="Arial"/>
          <w:noProof/>
          <w:sz w:val="24"/>
          <w:szCs w:val="24"/>
          <w:lang w:val="sr-Latn-CS"/>
        </w:rPr>
        <w:t>IP 65 NH</w:t>
      </w:r>
    </w:p>
    <w:p w:rsidR="000E26B2" w:rsidRPr="000E26B2" w:rsidRDefault="000E26B2" w:rsidP="000E26B2">
      <w:pPr>
        <w:numPr>
          <w:ilvl w:val="1"/>
          <w:numId w:val="47"/>
        </w:numPr>
        <w:spacing w:before="0" w:after="200" w:line="276" w:lineRule="auto"/>
        <w:contextualSpacing/>
        <w:jc w:val="left"/>
        <w:rPr>
          <w:rFonts w:eastAsia="Calibri" w:cs="Arial"/>
          <w:noProof/>
          <w:sz w:val="24"/>
          <w:szCs w:val="24"/>
          <w:lang w:val="sr-Cyrl-CS"/>
        </w:rPr>
      </w:pPr>
      <w:r w:rsidRPr="000E26B2">
        <w:rPr>
          <w:rFonts w:eastAsia="Calibri" w:cs="Arial"/>
          <w:noProof/>
          <w:sz w:val="24"/>
          <w:szCs w:val="24"/>
          <w:lang w:val="sr-Cyrl-CS"/>
        </w:rPr>
        <w:t>Облик прирубнице:  „</w:t>
      </w:r>
      <w:r w:rsidRPr="000E26B2">
        <w:rPr>
          <w:rFonts w:eastAsia="Calibri" w:cs="Arial"/>
          <w:noProof/>
          <w:sz w:val="24"/>
          <w:szCs w:val="24"/>
          <w:lang w:val="sr-Latn-CS"/>
        </w:rPr>
        <w:t>B</w:t>
      </w:r>
      <w:r w:rsidRPr="000E26B2">
        <w:rPr>
          <w:rFonts w:eastAsia="Calibri" w:cs="Arial"/>
          <w:noProof/>
          <w:sz w:val="24"/>
          <w:szCs w:val="24"/>
          <w:lang w:val="sr-Cyrl-CS"/>
        </w:rPr>
        <w:t>5</w:t>
      </w:r>
      <w:r w:rsidRPr="000E26B2">
        <w:rPr>
          <w:rFonts w:eastAsia="Calibri" w:cs="Arial"/>
          <w:noProof/>
          <w:sz w:val="24"/>
          <w:szCs w:val="24"/>
          <w:lang w:val="sr-Latn-CS"/>
        </w:rPr>
        <w:t>“</w:t>
      </w:r>
    </w:p>
    <w:p w:rsidR="000E26B2" w:rsidRPr="000E26B2" w:rsidRDefault="000E26B2" w:rsidP="000E26B2">
      <w:pPr>
        <w:numPr>
          <w:ilvl w:val="1"/>
          <w:numId w:val="47"/>
        </w:numPr>
        <w:spacing w:before="0" w:after="200" w:line="276" w:lineRule="auto"/>
        <w:contextualSpacing/>
        <w:jc w:val="left"/>
        <w:rPr>
          <w:rFonts w:eastAsia="Calibri" w:cs="Arial"/>
          <w:noProof/>
          <w:sz w:val="24"/>
          <w:szCs w:val="24"/>
          <w:lang w:val="sr-Cyrl-CS"/>
        </w:rPr>
      </w:pPr>
      <w:r w:rsidRPr="000E26B2">
        <w:rPr>
          <w:rFonts w:eastAsia="Calibri" w:cs="Arial"/>
          <w:noProof/>
          <w:sz w:val="24"/>
          <w:szCs w:val="24"/>
          <w:lang w:val="sr-Cyrl-CS"/>
        </w:rPr>
        <w:t>Фреквенција:</w:t>
      </w:r>
      <w:r w:rsidRPr="000E26B2">
        <w:rPr>
          <w:rFonts w:eastAsia="Calibri" w:cs="Arial"/>
          <w:noProof/>
          <w:sz w:val="24"/>
          <w:szCs w:val="24"/>
          <w:lang w:val="sr-Latn-CS"/>
        </w:rPr>
        <w:t xml:space="preserve"> </w:t>
      </w:r>
      <w:r w:rsidRPr="000E26B2">
        <w:rPr>
          <w:rFonts w:eastAsia="Calibri" w:cs="Arial"/>
          <w:noProof/>
          <w:sz w:val="24"/>
          <w:szCs w:val="24"/>
          <w:lang w:val="sr-Cyrl-CS"/>
        </w:rPr>
        <w:t xml:space="preserve">    </w:t>
      </w:r>
      <w:r w:rsidRPr="000E26B2">
        <w:rPr>
          <w:rFonts w:eastAsia="Calibri" w:cs="Arial"/>
          <w:noProof/>
          <w:sz w:val="24"/>
          <w:szCs w:val="24"/>
          <w:lang w:val="sr-Latn-CS"/>
        </w:rPr>
        <w:t>50Hz</w:t>
      </w:r>
    </w:p>
    <w:p w:rsidR="006058E7" w:rsidRDefault="006058E7" w:rsidP="000E26B2">
      <w:pPr>
        <w:spacing w:before="0" w:after="200" w:line="276" w:lineRule="auto"/>
        <w:ind w:left="720"/>
        <w:contextualSpacing/>
        <w:jc w:val="left"/>
        <w:rPr>
          <w:rFonts w:eastAsia="Calibri" w:cs="Arial"/>
          <w:noProof/>
          <w:sz w:val="24"/>
          <w:szCs w:val="24"/>
          <w:u w:val="single"/>
          <w:lang w:val="sr-Cyrl-CS"/>
        </w:rPr>
      </w:pPr>
    </w:p>
    <w:p w:rsidR="006058E7" w:rsidRPr="000E26B2" w:rsidRDefault="006058E7" w:rsidP="006058E7">
      <w:pPr>
        <w:numPr>
          <w:ilvl w:val="0"/>
          <w:numId w:val="47"/>
        </w:numPr>
        <w:spacing w:before="0" w:after="200" w:line="276" w:lineRule="auto"/>
        <w:contextualSpacing/>
        <w:jc w:val="left"/>
        <w:rPr>
          <w:rFonts w:eastAsia="Calibri" w:cs="Arial"/>
          <w:noProof/>
          <w:sz w:val="24"/>
          <w:szCs w:val="24"/>
          <w:lang w:val="sr-Cyrl-CS"/>
        </w:rPr>
      </w:pPr>
      <w:r w:rsidRPr="000E26B2">
        <w:rPr>
          <w:rFonts w:eastAsia="Calibri" w:cs="Arial"/>
          <w:noProof/>
          <w:sz w:val="24"/>
          <w:szCs w:val="24"/>
          <w:lang w:val="sr-Cyrl-CS"/>
        </w:rPr>
        <w:t>Дробилице пре испоруке заштити АКЗ.</w:t>
      </w:r>
    </w:p>
    <w:p w:rsidR="006058E7" w:rsidRDefault="006058E7" w:rsidP="000E26B2">
      <w:pPr>
        <w:spacing w:before="0" w:after="200" w:line="276" w:lineRule="auto"/>
        <w:ind w:left="720"/>
        <w:contextualSpacing/>
        <w:jc w:val="left"/>
        <w:rPr>
          <w:rFonts w:eastAsia="Calibri" w:cs="Arial"/>
          <w:noProof/>
          <w:sz w:val="24"/>
          <w:szCs w:val="24"/>
          <w:u w:val="single"/>
          <w:lang w:val="sr-Cyrl-CS"/>
        </w:rPr>
      </w:pPr>
    </w:p>
    <w:p w:rsidR="000E26B2" w:rsidRPr="000E26B2" w:rsidRDefault="006058E7" w:rsidP="000E26B2">
      <w:pPr>
        <w:spacing w:before="0" w:after="200" w:line="276" w:lineRule="auto"/>
        <w:ind w:left="720"/>
        <w:contextualSpacing/>
        <w:jc w:val="left"/>
        <w:rPr>
          <w:rFonts w:eastAsia="Calibri" w:cs="Arial"/>
          <w:noProof/>
          <w:sz w:val="24"/>
          <w:szCs w:val="24"/>
          <w:lang w:val="sr-Cyrl-CS"/>
        </w:rPr>
      </w:pPr>
      <w:r w:rsidRPr="006058E7">
        <w:rPr>
          <w:rFonts w:eastAsia="Calibri" w:cs="Arial"/>
          <w:noProof/>
          <w:sz w:val="24"/>
          <w:szCs w:val="24"/>
          <w:u w:val="single"/>
          <w:lang w:val="sr-Cyrl-CS"/>
        </w:rPr>
        <w:t>Уз понуду доставити</w:t>
      </w:r>
      <w:r>
        <w:rPr>
          <w:rFonts w:eastAsia="Calibri" w:cs="Arial"/>
          <w:noProof/>
          <w:sz w:val="24"/>
          <w:szCs w:val="24"/>
          <w:lang w:val="sr-Cyrl-CS"/>
        </w:rPr>
        <w:t>:</w:t>
      </w:r>
    </w:p>
    <w:p w:rsidR="000E26B2" w:rsidRDefault="005B1164" w:rsidP="000E26B2">
      <w:pPr>
        <w:numPr>
          <w:ilvl w:val="0"/>
          <w:numId w:val="47"/>
        </w:numPr>
        <w:spacing w:before="0" w:after="200" w:line="276" w:lineRule="auto"/>
        <w:contextualSpacing/>
        <w:jc w:val="left"/>
        <w:rPr>
          <w:rFonts w:eastAsia="Calibri" w:cs="Arial"/>
          <w:noProof/>
          <w:sz w:val="24"/>
          <w:szCs w:val="24"/>
          <w:lang w:val="sr-Cyrl-CS"/>
        </w:rPr>
      </w:pPr>
      <w:r>
        <w:rPr>
          <w:rFonts w:eastAsia="Calibri" w:cs="Arial"/>
          <w:noProof/>
          <w:sz w:val="24"/>
          <w:szCs w:val="24"/>
          <w:lang w:val="sr-Cyrl-CS"/>
        </w:rPr>
        <w:t xml:space="preserve"> П</w:t>
      </w:r>
      <w:r w:rsidR="000E26B2" w:rsidRPr="0079655D">
        <w:rPr>
          <w:rFonts w:eastAsia="Calibri" w:cs="Arial"/>
          <w:noProof/>
          <w:sz w:val="24"/>
          <w:szCs w:val="24"/>
          <w:lang w:val="sr-Cyrl-CS"/>
        </w:rPr>
        <w:t>лан контроле квалитета</w:t>
      </w:r>
      <w:r w:rsidR="006058E7">
        <w:rPr>
          <w:rFonts w:eastAsia="Calibri" w:cs="Arial"/>
          <w:noProof/>
          <w:sz w:val="24"/>
          <w:szCs w:val="24"/>
          <w:lang w:val="sr-Cyrl-CS"/>
        </w:rPr>
        <w:t>. Изабрани понуђач ће усагласити План контроле квалитета са Наручиоцем пре потписивања Уговора</w:t>
      </w:r>
      <w:r w:rsidR="000E26B2" w:rsidRPr="0079655D">
        <w:rPr>
          <w:rFonts w:eastAsia="Calibri" w:cs="Arial"/>
          <w:noProof/>
          <w:sz w:val="24"/>
          <w:szCs w:val="24"/>
          <w:lang w:val="sr-Cyrl-CS"/>
        </w:rPr>
        <w:t>.</w:t>
      </w:r>
    </w:p>
    <w:p w:rsidR="006058E7" w:rsidRPr="006058E7" w:rsidRDefault="006058E7" w:rsidP="006058E7">
      <w:pPr>
        <w:pStyle w:val="ListParagraph"/>
        <w:numPr>
          <w:ilvl w:val="0"/>
          <w:numId w:val="47"/>
        </w:numPr>
        <w:spacing w:before="0"/>
        <w:jc w:val="left"/>
        <w:rPr>
          <w:rFonts w:ascii="Arial" w:hAnsi="Arial" w:cs="Arial"/>
          <w:noProof/>
          <w:lang w:val="sr-Cyrl-CS"/>
        </w:rPr>
      </w:pPr>
      <w:r>
        <w:rPr>
          <w:rFonts w:ascii="Arial" w:hAnsi="Arial" w:cs="Arial"/>
          <w:noProof/>
          <w:lang w:val="sr-Cyrl-CS"/>
        </w:rPr>
        <w:t xml:space="preserve">Извод из каталога </w:t>
      </w:r>
      <w:r w:rsidRPr="006058E7">
        <w:rPr>
          <w:rFonts w:ascii="Arial" w:hAnsi="Arial" w:cs="Arial"/>
          <w:noProof/>
          <w:lang w:val="sr-Cyrl-CS"/>
        </w:rPr>
        <w:t xml:space="preserve"> произвођача редуктора са јасно назначен карактеристикама из конкурсне документације.</w:t>
      </w:r>
    </w:p>
    <w:p w:rsidR="000E26B2" w:rsidRPr="000E26B2" w:rsidRDefault="000E26B2" w:rsidP="000E26B2">
      <w:pPr>
        <w:spacing w:before="0" w:after="200" w:line="276" w:lineRule="auto"/>
        <w:ind w:left="720"/>
        <w:contextualSpacing/>
        <w:rPr>
          <w:rFonts w:eastAsia="Calibri" w:cs="Arial"/>
          <w:noProof/>
          <w:sz w:val="24"/>
          <w:szCs w:val="24"/>
          <w:lang w:val="sr-Cyrl-CS"/>
        </w:rPr>
      </w:pPr>
    </w:p>
    <w:p w:rsidR="000E26B2" w:rsidRPr="000E26B2" w:rsidRDefault="000E26B2" w:rsidP="006058E7">
      <w:pPr>
        <w:spacing w:before="0" w:after="200" w:line="276" w:lineRule="auto"/>
        <w:contextualSpacing/>
        <w:jc w:val="left"/>
        <w:rPr>
          <w:rFonts w:eastAsia="Calibri" w:cs="Arial"/>
          <w:noProof/>
          <w:sz w:val="24"/>
          <w:szCs w:val="24"/>
          <w:lang w:val="sr-Cyrl-CS"/>
        </w:rPr>
      </w:pPr>
      <w:r w:rsidRPr="000E26B2">
        <w:rPr>
          <w:rFonts w:eastAsia="Calibri" w:cs="Arial"/>
          <w:noProof/>
          <w:sz w:val="24"/>
          <w:szCs w:val="24"/>
          <w:lang w:val="sr-Cyrl-CS"/>
        </w:rPr>
        <w:t>Уз отпремницу обавезно доставити:</w:t>
      </w:r>
    </w:p>
    <w:p w:rsidR="000E26B2" w:rsidRPr="000E26B2" w:rsidRDefault="000E26B2" w:rsidP="000E26B2">
      <w:pPr>
        <w:numPr>
          <w:ilvl w:val="1"/>
          <w:numId w:val="47"/>
        </w:numPr>
        <w:spacing w:before="0" w:after="200" w:line="276" w:lineRule="auto"/>
        <w:contextualSpacing/>
        <w:jc w:val="left"/>
        <w:rPr>
          <w:rFonts w:eastAsia="Calibri" w:cs="Arial"/>
          <w:noProof/>
          <w:sz w:val="24"/>
          <w:szCs w:val="24"/>
          <w:lang w:val="sr-Cyrl-CS"/>
        </w:rPr>
      </w:pPr>
      <w:r w:rsidRPr="000E26B2">
        <w:rPr>
          <w:rFonts w:eastAsia="Calibri" w:cs="Arial"/>
          <w:noProof/>
          <w:sz w:val="24"/>
          <w:szCs w:val="24"/>
          <w:lang w:val="sr-Cyrl-CS"/>
        </w:rPr>
        <w:t xml:space="preserve">Атестну документацију </w:t>
      </w:r>
      <w:r w:rsidR="006058E7" w:rsidRPr="000E26B2">
        <w:rPr>
          <w:rFonts w:eastAsia="Calibri" w:cs="Arial"/>
          <w:noProof/>
          <w:sz w:val="24"/>
          <w:szCs w:val="24"/>
          <w:lang w:val="sr-Cyrl-CS"/>
        </w:rPr>
        <w:t>материјала</w:t>
      </w:r>
      <w:r w:rsidR="006058E7">
        <w:rPr>
          <w:rFonts w:eastAsia="Calibri" w:cs="Arial"/>
          <w:noProof/>
          <w:sz w:val="24"/>
          <w:szCs w:val="24"/>
          <w:lang w:val="sr-Cyrl-CS"/>
        </w:rPr>
        <w:t xml:space="preserve"> употребљаваних</w:t>
      </w:r>
      <w:r w:rsidR="006058E7" w:rsidRPr="006058E7">
        <w:rPr>
          <w:rFonts w:eastAsia="Calibri" w:cs="Arial"/>
          <w:noProof/>
          <w:sz w:val="24"/>
          <w:szCs w:val="24"/>
          <w:lang w:val="sr-Cyrl-CS"/>
        </w:rPr>
        <w:t xml:space="preserve"> </w:t>
      </w:r>
      <w:r w:rsidR="006058E7">
        <w:rPr>
          <w:rFonts w:eastAsia="Calibri" w:cs="Arial"/>
          <w:noProof/>
          <w:sz w:val="24"/>
          <w:szCs w:val="24"/>
          <w:lang w:val="sr-Cyrl-CS"/>
        </w:rPr>
        <w:t>за израду дробилице</w:t>
      </w:r>
      <w:r w:rsidRPr="000E26B2">
        <w:rPr>
          <w:rFonts w:eastAsia="Calibri" w:cs="Arial"/>
          <w:noProof/>
          <w:sz w:val="24"/>
          <w:szCs w:val="24"/>
          <w:lang w:val="sr-Cyrl-CS"/>
        </w:rPr>
        <w:t>.</w:t>
      </w:r>
    </w:p>
    <w:p w:rsidR="000E26B2" w:rsidRPr="000E26B2" w:rsidRDefault="000E26B2" w:rsidP="000E26B2">
      <w:pPr>
        <w:numPr>
          <w:ilvl w:val="1"/>
          <w:numId w:val="47"/>
        </w:numPr>
        <w:spacing w:before="0" w:after="200" w:line="276" w:lineRule="auto"/>
        <w:contextualSpacing/>
        <w:jc w:val="left"/>
        <w:rPr>
          <w:rFonts w:eastAsia="Calibri" w:cs="Arial"/>
          <w:noProof/>
          <w:sz w:val="24"/>
          <w:szCs w:val="24"/>
          <w:lang w:val="sr-Cyrl-CS"/>
        </w:rPr>
      </w:pPr>
      <w:r w:rsidRPr="000E26B2">
        <w:rPr>
          <w:rFonts w:eastAsia="Calibri" w:cs="Arial"/>
          <w:noProof/>
          <w:sz w:val="24"/>
          <w:szCs w:val="24"/>
          <w:lang w:val="sr-Cyrl-CS"/>
        </w:rPr>
        <w:t>Атестну документацију додатних материјала за заваривање.</w:t>
      </w:r>
    </w:p>
    <w:p w:rsidR="000E26B2" w:rsidRPr="000E26B2" w:rsidRDefault="000E26B2" w:rsidP="000E26B2">
      <w:pPr>
        <w:spacing w:before="0" w:after="200" w:line="276" w:lineRule="auto"/>
        <w:rPr>
          <w:rFonts w:eastAsia="Calibri" w:cs="Arial"/>
          <w:noProof/>
          <w:sz w:val="24"/>
          <w:szCs w:val="24"/>
          <w:lang w:val="sr-Cyrl-CS"/>
        </w:rPr>
      </w:pPr>
      <w:r w:rsidRPr="000E26B2">
        <w:rPr>
          <w:rFonts w:eastAsia="Calibri" w:cs="Arial"/>
          <w:noProof/>
          <w:sz w:val="24"/>
          <w:szCs w:val="24"/>
          <w:lang w:val="sr-Cyrl-CS"/>
        </w:rPr>
        <w:t>Напомена:</w:t>
      </w:r>
    </w:p>
    <w:p w:rsidR="000E26B2" w:rsidRPr="000E26B2" w:rsidRDefault="000E26B2" w:rsidP="000E26B2">
      <w:pPr>
        <w:spacing w:before="0" w:after="200" w:line="276" w:lineRule="auto"/>
        <w:rPr>
          <w:rFonts w:eastAsia="Calibri" w:cs="Arial"/>
          <w:noProof/>
          <w:sz w:val="24"/>
          <w:szCs w:val="24"/>
          <w:lang w:val="sr-Cyrl-CS"/>
        </w:rPr>
      </w:pPr>
      <w:r w:rsidRPr="000E26B2">
        <w:rPr>
          <w:rFonts w:eastAsia="Calibri" w:cs="Arial"/>
          <w:noProof/>
          <w:sz w:val="24"/>
          <w:szCs w:val="24"/>
          <w:lang w:val="sr-Cyrl-CS"/>
        </w:rPr>
        <w:tab/>
      </w:r>
      <w:r w:rsidRPr="000E26B2">
        <w:rPr>
          <w:rFonts w:eastAsia="Calibri" w:cs="Arial"/>
          <w:noProof/>
          <w:sz w:val="24"/>
          <w:szCs w:val="24"/>
          <w:lang w:val="sr-Cyrl-CS"/>
        </w:rPr>
        <w:tab/>
        <w:t>У достављен</w:t>
      </w:r>
      <w:r w:rsidR="0028180F">
        <w:rPr>
          <w:rFonts w:eastAsia="Calibri" w:cs="Arial"/>
          <w:noProof/>
          <w:sz w:val="24"/>
          <w:szCs w:val="24"/>
          <w:lang w:val="sr-Cyrl-CS"/>
        </w:rPr>
        <w:t>ом</w:t>
      </w:r>
      <w:r w:rsidRPr="000E26B2">
        <w:rPr>
          <w:rFonts w:eastAsia="Calibri" w:cs="Arial"/>
          <w:noProof/>
          <w:sz w:val="24"/>
          <w:szCs w:val="24"/>
          <w:lang w:val="sr-Cyrl-CS"/>
        </w:rPr>
        <w:t xml:space="preserve"> план</w:t>
      </w:r>
      <w:r w:rsidR="0028180F">
        <w:rPr>
          <w:rFonts w:eastAsia="Calibri" w:cs="Arial"/>
          <w:noProof/>
          <w:sz w:val="24"/>
          <w:szCs w:val="24"/>
          <w:lang w:val="sr-Cyrl-CS"/>
        </w:rPr>
        <w:t>у</w:t>
      </w:r>
      <w:r w:rsidRPr="000E26B2">
        <w:rPr>
          <w:rFonts w:eastAsia="Calibri" w:cs="Arial"/>
          <w:noProof/>
          <w:sz w:val="24"/>
          <w:szCs w:val="24"/>
          <w:lang w:val="sr-Cyrl-CS"/>
        </w:rPr>
        <w:t xml:space="preserve"> контроле квалитета треба предвидети све фазе израде и контроле. Предвидети зауставну тачку у изради и контроли где наручилац има право да изврши проверу предходно урађених фаза израде и дозволи даљи технолошки процес предвиђен планом квалитета. </w:t>
      </w:r>
    </w:p>
    <w:p w:rsidR="000E26B2" w:rsidRPr="000E26B2" w:rsidRDefault="000E26B2" w:rsidP="000E26B2">
      <w:pPr>
        <w:spacing w:before="0" w:after="200" w:line="276" w:lineRule="auto"/>
        <w:jc w:val="left"/>
        <w:rPr>
          <w:rFonts w:eastAsia="Calibri" w:cs="Arial"/>
          <w:sz w:val="24"/>
          <w:szCs w:val="24"/>
          <w:lang w:val="sr-Cyrl-CS"/>
        </w:rPr>
      </w:pPr>
      <w:r w:rsidRPr="000E26B2">
        <w:rPr>
          <w:rFonts w:ascii="Calibri" w:eastAsia="Calibri" w:hAnsi="Calibri"/>
          <w:noProof/>
          <w:lang w:val="sr-Latn-RS" w:eastAsia="sr-Latn-RS"/>
        </w:rPr>
        <w:lastRenderedPageBreak/>
        <w:drawing>
          <wp:inline distT="0" distB="0" distL="0" distR="0" wp14:anchorId="0F7A18BD" wp14:editId="5A13C7E0">
            <wp:extent cx="5886450" cy="4280085"/>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ktor drobilice.jp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5885199" cy="4279175"/>
                    </a:xfrm>
                    <a:prstGeom prst="rect">
                      <a:avLst/>
                    </a:prstGeom>
                  </pic:spPr>
                </pic:pic>
              </a:graphicData>
            </a:graphic>
          </wp:inline>
        </w:drawing>
      </w:r>
    </w:p>
    <w:p w:rsidR="000E26B2" w:rsidRPr="000E26B2" w:rsidRDefault="000E26B2" w:rsidP="000E26B2">
      <w:pPr>
        <w:spacing w:before="0"/>
        <w:ind w:left="360"/>
        <w:rPr>
          <w:rFonts w:cs="Arial"/>
          <w:b/>
          <w:sz w:val="24"/>
          <w:szCs w:val="24"/>
          <w:u w:val="single"/>
          <w:lang w:val="sr-Latn-CS"/>
        </w:rPr>
      </w:pPr>
    </w:p>
    <w:p w:rsidR="00730454" w:rsidRDefault="00730454" w:rsidP="00730454">
      <w:pPr>
        <w:spacing w:before="0"/>
        <w:jc w:val="left"/>
        <w:rPr>
          <w:rFonts w:cs="Arial"/>
          <w:lang w:val="sr-Cyrl-RS"/>
        </w:rPr>
      </w:pPr>
    </w:p>
    <w:p w:rsidR="00730454" w:rsidRPr="00364827" w:rsidRDefault="00730454" w:rsidP="00730454">
      <w:pPr>
        <w:spacing w:before="0"/>
        <w:ind w:left="993"/>
        <w:jc w:val="left"/>
        <w:rPr>
          <w:rFonts w:cs="Arial"/>
        </w:rPr>
      </w:pPr>
    </w:p>
    <w:p w:rsidR="00730454" w:rsidRPr="00730454" w:rsidRDefault="00F02CF7" w:rsidP="001822E6">
      <w:pPr>
        <w:spacing w:before="0"/>
        <w:jc w:val="left"/>
        <w:rPr>
          <w:rFonts w:eastAsia="Calibri" w:cs="Arial"/>
          <w:b/>
          <w:sz w:val="24"/>
          <w:lang w:val="sr-Cyrl-RS"/>
        </w:rPr>
      </w:pPr>
      <w:r>
        <w:rPr>
          <w:rFonts w:eastAsia="Calibri" w:cs="Arial"/>
          <w:b/>
          <w:noProof/>
          <w:sz w:val="24"/>
          <w:lang w:val="sr-Latn-RS" w:eastAsia="sr-Latn-RS"/>
        </w:rPr>
        <w:lastRenderedPageBreak/>
        <w:drawing>
          <wp:inline distT="0" distB="0" distL="0" distR="0" wp14:anchorId="7B2150A6" wp14:editId="481FEF9C">
            <wp:extent cx="6059424" cy="86746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059522" cy="8674748"/>
                    </a:xfrm>
                    <a:prstGeom prst="rect">
                      <a:avLst/>
                    </a:prstGeom>
                    <a:noFill/>
                    <a:ln>
                      <a:noFill/>
                    </a:ln>
                  </pic:spPr>
                </pic:pic>
              </a:graphicData>
            </a:graphic>
          </wp:inline>
        </w:drawing>
      </w:r>
    </w:p>
    <w:p w:rsidR="00DB369C" w:rsidRPr="00F10346" w:rsidRDefault="00774880" w:rsidP="000628D0">
      <w:pPr>
        <w:pStyle w:val="Heading10"/>
        <w:ind w:left="0" w:firstLine="0"/>
        <w:jc w:val="both"/>
        <w:rPr>
          <w:rFonts w:cs="Arial"/>
        </w:rPr>
      </w:pPr>
      <w:r w:rsidRPr="00320CC5">
        <w:rPr>
          <w:rFonts w:cs="Arial"/>
        </w:rPr>
        <w:lastRenderedPageBreak/>
        <w:t>3.</w:t>
      </w:r>
      <w:r w:rsidRPr="00320CC5">
        <w:rPr>
          <w:rFonts w:cs="Arial"/>
          <w:lang w:val="sr-Cyrl-RS"/>
        </w:rPr>
        <w:t>2</w:t>
      </w:r>
      <w:r w:rsidR="000628D0" w:rsidRPr="00320CC5">
        <w:rPr>
          <w:rFonts w:cs="Arial"/>
        </w:rPr>
        <w:t xml:space="preserve"> </w:t>
      </w:r>
      <w:r w:rsidR="00DB369C" w:rsidRPr="00320CC5">
        <w:rPr>
          <w:rFonts w:cs="Arial"/>
        </w:rPr>
        <w:t>Рок испоруке доб</w:t>
      </w:r>
      <w:r w:rsidR="005551C2" w:rsidRPr="00320CC5">
        <w:rPr>
          <w:rFonts w:cs="Arial"/>
        </w:rPr>
        <w:t>ара</w:t>
      </w:r>
    </w:p>
    <w:p w:rsidR="000A70BA" w:rsidRDefault="000A70BA"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E00FBD" w:rsidRPr="00B30512" w:rsidRDefault="00E00FBD" w:rsidP="00E00FBD">
      <w:pPr>
        <w:spacing w:before="0"/>
        <w:rPr>
          <w:rFonts w:eastAsia="Calibri" w:cs="Arial"/>
          <w:lang w:val="sr-Cyrl-RS"/>
        </w:rPr>
      </w:pPr>
      <w:bookmarkStart w:id="18" w:name="_Toc441651542"/>
      <w:bookmarkStart w:id="19" w:name="_Toc442559880"/>
      <w:r w:rsidRPr="00B30512">
        <w:rPr>
          <w:rFonts w:eastAsia="Calibri" w:cs="Arial"/>
          <w:lang w:val="sr-Cyrl-RS"/>
        </w:rPr>
        <w:t xml:space="preserve">Рок за испоруку </w:t>
      </w:r>
      <w:r w:rsidR="000E26B2" w:rsidRPr="008D30AA">
        <w:rPr>
          <w:rFonts w:eastAsia="Calibri" w:cs="Arial"/>
          <w:lang w:val="sr-Cyrl-RS"/>
        </w:rPr>
        <w:t>добара</w:t>
      </w:r>
      <w:r w:rsidR="000F191C" w:rsidRPr="008D30AA">
        <w:rPr>
          <w:rFonts w:eastAsia="Calibri" w:cs="Arial"/>
          <w:lang w:val="sr-Cyrl-RS"/>
        </w:rPr>
        <w:t xml:space="preserve"> не може бити дужи од </w:t>
      </w:r>
      <w:r w:rsidR="00730454" w:rsidRPr="008D30AA">
        <w:rPr>
          <w:rFonts w:eastAsia="Calibri" w:cs="Arial"/>
          <w:lang w:val="sr-Cyrl-RS"/>
        </w:rPr>
        <w:t>90 (деведесет</w:t>
      </w:r>
      <w:r w:rsidR="000F191C" w:rsidRPr="008D30AA">
        <w:rPr>
          <w:rFonts w:eastAsia="Calibri" w:cs="Arial"/>
          <w:lang w:val="sr-Cyrl-RS"/>
        </w:rPr>
        <w:t>) дана</w:t>
      </w:r>
      <w:r w:rsidRPr="008D30AA">
        <w:rPr>
          <w:rFonts w:eastAsia="Calibri" w:cs="Arial"/>
          <w:lang w:val="sr-Cyrl-RS"/>
        </w:rPr>
        <w:t xml:space="preserve"> од дана ступања Уговора на снагу.</w:t>
      </w:r>
    </w:p>
    <w:p w:rsidR="00E00FBD" w:rsidRPr="00B30512" w:rsidRDefault="00E00FBD" w:rsidP="00E00FBD">
      <w:pPr>
        <w:pStyle w:val="ListParagraph"/>
        <w:autoSpaceDE w:val="0"/>
        <w:autoSpaceDN w:val="0"/>
        <w:adjustRightInd w:val="0"/>
        <w:spacing w:before="0" w:after="0" w:line="240" w:lineRule="auto"/>
        <w:ind w:left="0"/>
        <w:contextualSpacing w:val="0"/>
        <w:rPr>
          <w:rFonts w:ascii="Arial" w:hAnsi="Arial" w:cs="Arial"/>
          <w:lang w:val="sr-Latn-RS"/>
        </w:rPr>
      </w:pPr>
    </w:p>
    <w:p w:rsidR="00DB369C" w:rsidRPr="00B30512" w:rsidRDefault="00774880" w:rsidP="00874F5B">
      <w:pPr>
        <w:pStyle w:val="Heading10"/>
        <w:rPr>
          <w:lang w:val="en-US"/>
        </w:rPr>
      </w:pPr>
      <w:r w:rsidRPr="00B30512">
        <w:rPr>
          <w:lang w:val="en-US"/>
        </w:rPr>
        <w:t>3.</w:t>
      </w:r>
      <w:r w:rsidRPr="00B30512">
        <w:rPr>
          <w:lang w:val="sr-Cyrl-RS"/>
        </w:rPr>
        <w:t>3</w:t>
      </w:r>
      <w:proofErr w:type="gramStart"/>
      <w:r w:rsidR="00874F5B" w:rsidRPr="00B30512">
        <w:rPr>
          <w:lang w:val="en-US"/>
        </w:rPr>
        <w:t xml:space="preserve">.  </w:t>
      </w:r>
      <w:r w:rsidR="00DB369C" w:rsidRPr="00B30512">
        <w:t>Место</w:t>
      </w:r>
      <w:proofErr w:type="gramEnd"/>
      <w:r w:rsidR="00DB369C" w:rsidRPr="00B30512">
        <w:t xml:space="preserve"> и</w:t>
      </w:r>
      <w:r w:rsidR="004559F1" w:rsidRPr="00B30512">
        <w:t>споруке добара</w:t>
      </w:r>
      <w:bookmarkEnd w:id="18"/>
      <w:bookmarkEnd w:id="19"/>
    </w:p>
    <w:p w:rsidR="00D45DAA" w:rsidRPr="00156838" w:rsidRDefault="00156838" w:rsidP="004559F1">
      <w:pPr>
        <w:spacing w:before="0"/>
        <w:rPr>
          <w:rFonts w:cs="Arial"/>
          <w:lang w:val="sr-Cyrl-RS" w:eastAsia="zh-CN"/>
        </w:rPr>
      </w:pPr>
      <w:r w:rsidRPr="00B30512">
        <w:rPr>
          <w:rFonts w:cs="Arial"/>
          <w:lang w:val="sr-Cyrl-CS" w:eastAsia="zh-CN"/>
        </w:rPr>
        <w:t xml:space="preserve">- </w:t>
      </w:r>
      <w:r w:rsidRPr="00B30512">
        <w:rPr>
          <w:rFonts w:eastAsia="TimesNewRomanPSMT" w:cs="Arial"/>
          <w:bCs/>
          <w:color w:val="000000"/>
          <w:lang w:val="sr-Latn-RS"/>
        </w:rPr>
        <w:t xml:space="preserve">Понуда се даје на </w:t>
      </w:r>
      <w:r w:rsidR="009F6D1C" w:rsidRPr="00B30512">
        <w:rPr>
          <w:rFonts w:eastAsia="TimesNewRomanPSMT" w:cs="Arial"/>
          <w:bCs/>
          <w:color w:val="000000"/>
          <w:lang w:val="sr-Latn-RS"/>
        </w:rPr>
        <w:t xml:space="preserve">паритету </w:t>
      </w:r>
      <w:r w:rsidR="009F6D1C" w:rsidRPr="00B30512">
        <w:rPr>
          <w:rFonts w:eastAsia="TimesNewRomanPSMT" w:cs="Arial"/>
          <w:bCs/>
          <w:color w:val="000000"/>
          <w:lang w:val="sr-Cyrl-RS"/>
        </w:rPr>
        <w:t>Ф</w:t>
      </w:r>
      <w:r w:rsidRPr="00B30512">
        <w:rPr>
          <w:rFonts w:eastAsia="TimesNewRomanPSMT" w:cs="Arial"/>
          <w:bCs/>
          <w:color w:val="000000"/>
          <w:lang w:val="sr-Latn-RS"/>
        </w:rPr>
        <w:t>-ко (магацин</w:t>
      </w:r>
      <w:r w:rsidR="009F6D1C" w:rsidRPr="00B30512">
        <w:rPr>
          <w:rFonts w:eastAsia="TimesNewRomanPSMT" w:cs="Arial"/>
          <w:bCs/>
          <w:color w:val="000000"/>
          <w:lang w:val="sr-Latn-RS"/>
        </w:rPr>
        <w:t>) огранак ТЕНТ</w:t>
      </w:r>
      <w:r w:rsidR="000F191C" w:rsidRPr="00B30512">
        <w:rPr>
          <w:rFonts w:eastAsia="TimesNewRomanPSMT" w:cs="Arial"/>
          <w:bCs/>
          <w:color w:val="000000"/>
          <w:lang w:val="sr-Latn-RS"/>
        </w:rPr>
        <w:t xml:space="preserve"> /локациј</w:t>
      </w:r>
      <w:r w:rsidR="000F191C" w:rsidRPr="00B30512">
        <w:rPr>
          <w:rFonts w:eastAsia="TimesNewRomanPSMT" w:cs="Arial"/>
          <w:bCs/>
          <w:color w:val="000000"/>
          <w:lang w:val="sr-Cyrl-RS"/>
        </w:rPr>
        <w:t>а</w:t>
      </w:r>
      <w:r w:rsidRPr="00B30512">
        <w:rPr>
          <w:rFonts w:eastAsia="TimesNewRomanPSMT" w:cs="Arial"/>
          <w:bCs/>
          <w:color w:val="000000"/>
          <w:lang w:val="sr-Cyrl-RS"/>
        </w:rPr>
        <w:t xml:space="preserve"> </w:t>
      </w:r>
      <w:r w:rsidRPr="00B30512">
        <w:rPr>
          <w:rFonts w:eastAsia="TimesNewRomanPSMT" w:cs="Arial"/>
          <w:bCs/>
          <w:color w:val="000000"/>
          <w:lang w:val="sr-Latn-RS"/>
        </w:rPr>
        <w:t xml:space="preserve">ТЕНТ </w:t>
      </w:r>
      <w:r w:rsidRPr="00B30512">
        <w:rPr>
          <w:rFonts w:eastAsia="TimesNewRomanPSMT" w:cs="Arial"/>
          <w:bCs/>
          <w:color w:val="000000"/>
          <w:lang w:val="sr-Cyrl-RS"/>
        </w:rPr>
        <w:t>А.</w:t>
      </w:r>
    </w:p>
    <w:p w:rsidR="00DC10D9" w:rsidRPr="00DC10D9" w:rsidRDefault="008112A2" w:rsidP="0012766F">
      <w:pPr>
        <w:pStyle w:val="Heading10"/>
        <w:numPr>
          <w:ilvl w:val="1"/>
          <w:numId w:val="33"/>
        </w:numPr>
        <w:rPr>
          <w:lang w:val="sr-Cyrl-RS"/>
        </w:rPr>
      </w:pPr>
      <w:r w:rsidRPr="00F10346">
        <w:t>Квалитативни и квантитативни пријем</w:t>
      </w:r>
    </w:p>
    <w:p w:rsidR="001267C8" w:rsidRPr="001267C8" w:rsidRDefault="008112A2" w:rsidP="001267C8">
      <w:pPr>
        <w:spacing w:before="0"/>
        <w:rPr>
          <w:rFonts w:cs="Arial"/>
          <w:b/>
          <w:sz w:val="20"/>
          <w:szCs w:val="20"/>
          <w:lang w:val="sr-Cyrl-RS"/>
        </w:rPr>
      </w:pPr>
      <w:r w:rsidRPr="00F10346">
        <w:rPr>
          <w:rFonts w:cs="Arial"/>
          <w:color w:val="00B0F0"/>
        </w:rPr>
        <w:t xml:space="preserve"> </w:t>
      </w:r>
      <w:r w:rsidR="00465B73">
        <w:rPr>
          <w:rFonts w:cs="Arial"/>
          <w:color w:val="00B0F0"/>
        </w:rPr>
        <w:t xml:space="preserve">    </w:t>
      </w:r>
      <w:bookmarkStart w:id="20" w:name="_Toc441651543"/>
      <w:bookmarkStart w:id="21" w:name="_Toc442559881"/>
      <w:r w:rsidR="001267C8" w:rsidRPr="001267C8">
        <w:rPr>
          <w:rFonts w:cs="Arial"/>
          <w:b/>
          <w:sz w:val="20"/>
          <w:szCs w:val="20"/>
        </w:rPr>
        <w:t>Квантитативни пријем</w:t>
      </w:r>
    </w:p>
    <w:p w:rsidR="001267C8" w:rsidRPr="001267C8" w:rsidRDefault="001267C8" w:rsidP="001267C8">
      <w:pPr>
        <w:tabs>
          <w:tab w:val="left" w:pos="567"/>
        </w:tabs>
        <w:spacing w:before="0"/>
        <w:rPr>
          <w:rFonts w:cs="Arial"/>
          <w:sz w:val="20"/>
          <w:szCs w:val="20"/>
          <w:lang w:val="ru-RU"/>
        </w:rPr>
      </w:pPr>
    </w:p>
    <w:p w:rsidR="001267C8" w:rsidRPr="001267C8" w:rsidRDefault="001267C8" w:rsidP="001267C8">
      <w:pPr>
        <w:tabs>
          <w:tab w:val="left" w:pos="567"/>
        </w:tabs>
        <w:spacing w:before="0"/>
        <w:rPr>
          <w:rFonts w:cs="Arial"/>
          <w:lang w:val="ru-RU"/>
        </w:rPr>
      </w:pPr>
      <w:r w:rsidRPr="001267C8">
        <w:rPr>
          <w:rFonts w:cs="Arial"/>
          <w:lang w:val="ru-RU"/>
        </w:rPr>
        <w:t>Изабрани понуђач се обавезује да писаним путем обавести Наручиоца о тачном датуму испоруке најмање 7 радна дана пре планираног датума испоруке.</w:t>
      </w:r>
    </w:p>
    <w:p w:rsidR="001267C8" w:rsidRPr="001267C8" w:rsidRDefault="001267C8" w:rsidP="001267C8">
      <w:pPr>
        <w:tabs>
          <w:tab w:val="left" w:pos="567"/>
        </w:tabs>
        <w:spacing w:before="0"/>
        <w:rPr>
          <w:rFonts w:cs="Arial"/>
        </w:rPr>
      </w:pPr>
      <w:r w:rsidRPr="001267C8">
        <w:rPr>
          <w:rFonts w:cs="Arial"/>
        </w:rPr>
        <w:t xml:space="preserve">Обавештење из претходног </w:t>
      </w:r>
      <w:proofErr w:type="gramStart"/>
      <w:r w:rsidRPr="001267C8">
        <w:rPr>
          <w:rFonts w:cs="Arial"/>
        </w:rPr>
        <w:t>става  садржи</w:t>
      </w:r>
      <w:proofErr w:type="gramEnd"/>
      <w:r w:rsidRPr="001267C8">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1267C8" w:rsidRPr="001267C8" w:rsidRDefault="001267C8" w:rsidP="001267C8">
      <w:pPr>
        <w:tabs>
          <w:tab w:val="left" w:pos="567"/>
        </w:tabs>
        <w:spacing w:before="0"/>
        <w:rPr>
          <w:rFonts w:cs="Arial"/>
          <w:lang w:val="sr-Cyrl-RS"/>
        </w:rPr>
      </w:pPr>
      <w:r w:rsidRPr="001267C8">
        <w:rPr>
          <w:rFonts w:cs="Arial"/>
          <w:lang w:val="sr-Cyrl-RS"/>
        </w:rPr>
        <w:t>Наручилац</w:t>
      </w:r>
      <w:r w:rsidRPr="001267C8">
        <w:rPr>
          <w:rFonts w:cs="Arial"/>
        </w:rPr>
        <w:t xml:space="preserve"> је дужан да, у складу са обавештењем </w:t>
      </w:r>
      <w:r w:rsidRPr="001267C8">
        <w:rPr>
          <w:rFonts w:cs="Arial"/>
          <w:lang w:val="sr-Cyrl-RS"/>
        </w:rPr>
        <w:t>Изабраног понуђача</w:t>
      </w:r>
      <w:r w:rsidRPr="001267C8">
        <w:rPr>
          <w:rFonts w:cs="Arial"/>
        </w:rPr>
        <w:t>, организује благовремено преузимање добра у времену од 08,00 до 14,00 часова.</w:t>
      </w:r>
    </w:p>
    <w:p w:rsidR="001267C8" w:rsidRPr="001267C8" w:rsidRDefault="001267C8" w:rsidP="001267C8">
      <w:pPr>
        <w:tabs>
          <w:tab w:val="left" w:pos="567"/>
        </w:tabs>
        <w:spacing w:before="0"/>
        <w:rPr>
          <w:rFonts w:cs="Arial"/>
        </w:rPr>
      </w:pPr>
      <w:r w:rsidRPr="001267C8">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1267C8">
        <w:rPr>
          <w:rFonts w:cs="Arial"/>
          <w:lang w:val="sr-Latn-CS"/>
        </w:rPr>
        <w:t>:</w:t>
      </w:r>
    </w:p>
    <w:p w:rsidR="001267C8" w:rsidRPr="001267C8" w:rsidRDefault="001267C8" w:rsidP="001267C8">
      <w:pPr>
        <w:numPr>
          <w:ilvl w:val="0"/>
          <w:numId w:val="3"/>
        </w:numPr>
        <w:spacing w:before="0"/>
        <w:rPr>
          <w:rFonts w:cs="Arial"/>
          <w:lang w:val="ru-RU"/>
        </w:rPr>
      </w:pPr>
      <w:r w:rsidRPr="001267C8">
        <w:rPr>
          <w:rFonts w:cs="Arial"/>
          <w:lang w:val="ru-RU"/>
        </w:rPr>
        <w:t>да ли је испоручена уговорена  количина</w:t>
      </w:r>
    </w:p>
    <w:p w:rsidR="001267C8" w:rsidRPr="001267C8" w:rsidRDefault="001267C8" w:rsidP="001267C8">
      <w:pPr>
        <w:numPr>
          <w:ilvl w:val="0"/>
          <w:numId w:val="3"/>
        </w:numPr>
        <w:spacing w:before="0"/>
        <w:rPr>
          <w:rFonts w:cs="Arial"/>
          <w:lang w:val="ru-RU"/>
        </w:rPr>
      </w:pPr>
      <w:r w:rsidRPr="001267C8">
        <w:rPr>
          <w:rFonts w:cs="Arial"/>
          <w:lang w:val="ru-RU"/>
        </w:rPr>
        <w:t>да ли су добра испоручена у оригиналном паковању</w:t>
      </w:r>
    </w:p>
    <w:p w:rsidR="001267C8" w:rsidRPr="001267C8" w:rsidRDefault="001267C8" w:rsidP="001267C8">
      <w:pPr>
        <w:numPr>
          <w:ilvl w:val="0"/>
          <w:numId w:val="3"/>
        </w:numPr>
        <w:spacing w:before="0"/>
        <w:rPr>
          <w:rFonts w:cs="Arial"/>
          <w:lang w:val="ru-RU"/>
        </w:rPr>
      </w:pPr>
      <w:r w:rsidRPr="001267C8">
        <w:rPr>
          <w:rFonts w:cs="Arial"/>
          <w:lang w:val="ru-RU"/>
        </w:rPr>
        <w:t>да ли су добра без видљивог оштећења</w:t>
      </w:r>
    </w:p>
    <w:p w:rsidR="001267C8" w:rsidRPr="001267C8" w:rsidRDefault="001267C8" w:rsidP="001267C8">
      <w:pPr>
        <w:spacing w:before="0"/>
        <w:ind w:left="270"/>
        <w:rPr>
          <w:rFonts w:cs="Arial"/>
          <w:lang w:val="sr-Cyrl-RS"/>
        </w:rPr>
      </w:pPr>
    </w:p>
    <w:p w:rsidR="00B30512" w:rsidRPr="00990FEE" w:rsidRDefault="001267C8" w:rsidP="00990FEE">
      <w:pPr>
        <w:tabs>
          <w:tab w:val="left" w:pos="567"/>
        </w:tabs>
        <w:spacing w:before="0"/>
        <w:rPr>
          <w:rFonts w:cs="Arial"/>
          <w:lang w:val="sr-Latn-RS"/>
        </w:rPr>
      </w:pPr>
      <w:r w:rsidRPr="001267C8">
        <w:rPr>
          <w:rFonts w:cs="Arial"/>
          <w:lang w:val="ru-RU"/>
        </w:rPr>
        <w:t>У случају да дође до одступања од уговореног, Изабрани понуђач је дужан да до краја уговореног рока испоруке отклони све недостатке</w:t>
      </w:r>
      <w:r w:rsidRPr="001267C8">
        <w:rPr>
          <w:rFonts w:cs="Arial"/>
        </w:rPr>
        <w:t xml:space="preserve"> а</w:t>
      </w:r>
      <w:r w:rsidRPr="001267C8">
        <w:rPr>
          <w:rFonts w:cs="Arial"/>
          <w:lang w:val="ru-RU"/>
        </w:rPr>
        <w:t xml:space="preserve"> док се </w:t>
      </w:r>
      <w:r w:rsidRPr="001267C8">
        <w:rPr>
          <w:rFonts w:cs="Arial"/>
        </w:rPr>
        <w:t xml:space="preserve">ти недостаци не </w:t>
      </w:r>
      <w:r w:rsidRPr="001267C8">
        <w:rPr>
          <w:rFonts w:cs="Arial"/>
          <w:lang w:val="ru-RU"/>
        </w:rPr>
        <w:t>отклон</w:t>
      </w:r>
      <w:r w:rsidRPr="001267C8">
        <w:rPr>
          <w:rFonts w:cs="Arial"/>
        </w:rPr>
        <w:t>е</w:t>
      </w:r>
      <w:r w:rsidRPr="001267C8">
        <w:rPr>
          <w:rFonts w:cs="Arial"/>
          <w:lang w:val="ru-RU"/>
        </w:rPr>
        <w:t xml:space="preserve">, </w:t>
      </w:r>
      <w:r w:rsidRPr="001267C8">
        <w:rPr>
          <w:rFonts w:cs="Arial"/>
        </w:rPr>
        <w:t xml:space="preserve">сматраће се да </w:t>
      </w:r>
      <w:r w:rsidRPr="001267C8">
        <w:rPr>
          <w:rFonts w:cs="Arial"/>
          <w:lang w:val="ru-RU"/>
        </w:rPr>
        <w:t>испорук</w:t>
      </w:r>
      <w:r w:rsidRPr="001267C8">
        <w:rPr>
          <w:rFonts w:cs="Arial"/>
        </w:rPr>
        <w:t>а</w:t>
      </w:r>
      <w:r w:rsidRPr="001267C8">
        <w:rPr>
          <w:rFonts w:cs="Arial"/>
          <w:lang w:val="ru-RU"/>
        </w:rPr>
        <w:t xml:space="preserve"> није </w:t>
      </w:r>
      <w:r w:rsidRPr="001267C8">
        <w:rPr>
          <w:rFonts w:cs="Arial"/>
        </w:rPr>
        <w:t>извршена у року</w:t>
      </w:r>
      <w:r w:rsidRPr="001267C8">
        <w:rPr>
          <w:rFonts w:cs="Arial"/>
          <w:lang w:val="ru-RU"/>
        </w:rPr>
        <w:t xml:space="preserve">. </w:t>
      </w:r>
    </w:p>
    <w:p w:rsidR="00990FEE" w:rsidRPr="004D3D6E" w:rsidRDefault="008D30AA" w:rsidP="00990FEE">
      <w:pPr>
        <w:spacing w:before="0"/>
        <w:rPr>
          <w:rFonts w:cs="Arial"/>
          <w:lang w:val="sr-Cyrl-RS"/>
        </w:rPr>
      </w:pPr>
      <w:r>
        <w:rPr>
          <w:rFonts w:cs="Arial"/>
        </w:rPr>
        <w:t xml:space="preserve">Уз </w:t>
      </w:r>
      <w:r w:rsidR="00621B25">
        <w:rPr>
          <w:rFonts w:cs="Arial"/>
          <w:lang w:val="sr-Cyrl-RS"/>
        </w:rPr>
        <w:t>дробилиц</w:t>
      </w:r>
      <w:r w:rsidR="00621B25">
        <w:rPr>
          <w:rFonts w:cs="Arial"/>
          <w:lang w:val="sr-Latn-RS"/>
        </w:rPr>
        <w:t>e</w:t>
      </w:r>
      <w:r w:rsidR="00990FEE" w:rsidRPr="004D3D6E">
        <w:rPr>
          <w:rFonts w:cs="Arial"/>
        </w:rPr>
        <w:t xml:space="preserve"> испоручити и пратећу документацију која мора садржати:</w:t>
      </w:r>
    </w:p>
    <w:p w:rsidR="00990FEE" w:rsidRPr="004D3D6E" w:rsidRDefault="00990FEE" w:rsidP="00990FEE">
      <w:pPr>
        <w:spacing w:before="0"/>
        <w:rPr>
          <w:rFonts w:cs="Arial"/>
          <w:sz w:val="12"/>
          <w:szCs w:val="12"/>
          <w:lang w:val="sr-Cyrl-RS"/>
        </w:rPr>
      </w:pPr>
    </w:p>
    <w:p w:rsidR="008D30AA" w:rsidRPr="008D30AA" w:rsidRDefault="008D30AA" w:rsidP="008D30AA">
      <w:pPr>
        <w:pStyle w:val="ListParagraph"/>
        <w:numPr>
          <w:ilvl w:val="0"/>
          <w:numId w:val="49"/>
        </w:numPr>
        <w:spacing w:before="0"/>
        <w:jc w:val="left"/>
        <w:rPr>
          <w:rFonts w:ascii="Arial" w:hAnsi="Arial" w:cs="Arial"/>
          <w:noProof/>
          <w:lang w:val="sr-Cyrl-CS"/>
        </w:rPr>
      </w:pPr>
      <w:r w:rsidRPr="008D30AA">
        <w:rPr>
          <w:rFonts w:ascii="Arial" w:hAnsi="Arial" w:cs="Arial"/>
          <w:noProof/>
          <w:lang w:val="sr-Cyrl-CS"/>
        </w:rPr>
        <w:t>Атестну документацију матери</w:t>
      </w:r>
      <w:r w:rsidR="00D63925">
        <w:rPr>
          <w:rFonts w:ascii="Arial" w:hAnsi="Arial" w:cs="Arial"/>
          <w:noProof/>
          <w:lang w:val="sr-Cyrl-CS"/>
        </w:rPr>
        <w:t>јала</w:t>
      </w:r>
      <w:r w:rsidRPr="008D30AA">
        <w:rPr>
          <w:rFonts w:ascii="Arial" w:hAnsi="Arial" w:cs="Arial"/>
          <w:noProof/>
          <w:lang w:val="sr-Cyrl-CS"/>
        </w:rPr>
        <w:t>.</w:t>
      </w:r>
    </w:p>
    <w:p w:rsidR="008D30AA" w:rsidRPr="00B962CC" w:rsidRDefault="008D30AA" w:rsidP="00B962CC">
      <w:pPr>
        <w:pStyle w:val="ListParagraph"/>
        <w:numPr>
          <w:ilvl w:val="0"/>
          <w:numId w:val="49"/>
        </w:numPr>
        <w:spacing w:before="0"/>
        <w:jc w:val="left"/>
        <w:rPr>
          <w:rFonts w:ascii="Arial" w:hAnsi="Arial" w:cs="Arial"/>
          <w:noProof/>
          <w:lang w:val="sr-Cyrl-CS"/>
        </w:rPr>
      </w:pPr>
      <w:r w:rsidRPr="008D30AA">
        <w:rPr>
          <w:rFonts w:ascii="Arial" w:hAnsi="Arial" w:cs="Arial"/>
          <w:noProof/>
          <w:lang w:val="sr-Cyrl-CS"/>
        </w:rPr>
        <w:t>Атестну документацију додатних материјала за заваривање.</w:t>
      </w:r>
    </w:p>
    <w:p w:rsidR="001267C8" w:rsidRPr="001267C8" w:rsidRDefault="001267C8" w:rsidP="001267C8">
      <w:pPr>
        <w:spacing w:before="0"/>
        <w:rPr>
          <w:rFonts w:cs="Arial"/>
          <w:b/>
          <w:highlight w:val="yellow"/>
        </w:rPr>
      </w:pPr>
    </w:p>
    <w:p w:rsidR="00B962CC" w:rsidRDefault="001267C8" w:rsidP="00990FEE">
      <w:pPr>
        <w:spacing w:before="0"/>
        <w:rPr>
          <w:rFonts w:cs="Arial"/>
          <w:color w:val="00B0F0"/>
        </w:rPr>
      </w:pPr>
      <w:r w:rsidRPr="001267C8">
        <w:rPr>
          <w:rFonts w:cs="Arial"/>
          <w:b/>
        </w:rPr>
        <w:t>Квалитативни пријем</w:t>
      </w:r>
      <w:r w:rsidRPr="001267C8">
        <w:rPr>
          <w:rFonts w:cs="Arial"/>
          <w:color w:val="00B0F0"/>
        </w:rPr>
        <w:t xml:space="preserve">   </w:t>
      </w:r>
    </w:p>
    <w:p w:rsidR="001267C8" w:rsidRPr="00990FEE" w:rsidRDefault="001267C8" w:rsidP="00990FEE">
      <w:pPr>
        <w:spacing w:before="0"/>
        <w:rPr>
          <w:rFonts w:cs="Arial"/>
          <w:b/>
          <w:lang w:val="sr-Cyrl-RS"/>
        </w:rPr>
      </w:pPr>
      <w:r w:rsidRPr="001267C8">
        <w:rPr>
          <w:rFonts w:cs="Arial"/>
          <w:color w:val="00B0F0"/>
        </w:rPr>
        <w:t xml:space="preserve"> </w:t>
      </w:r>
    </w:p>
    <w:p w:rsidR="001267C8" w:rsidRPr="001267C8" w:rsidRDefault="001267C8" w:rsidP="001267C8">
      <w:pPr>
        <w:spacing w:before="0"/>
        <w:jc w:val="left"/>
        <w:rPr>
          <w:rFonts w:eastAsia="Calibri" w:cs="Arial"/>
          <w:noProof/>
          <w:lang w:val="sr-Cyrl-CS"/>
        </w:rPr>
      </w:pPr>
      <w:r w:rsidRPr="001267C8">
        <w:rPr>
          <w:rFonts w:cs="Arial"/>
          <w:lang w:val="sr-Cyrl-RS"/>
        </w:rPr>
        <w:t>Наручилац</w:t>
      </w:r>
      <w:r w:rsidRPr="001267C8">
        <w:rPr>
          <w:rFonts w:cs="Arial"/>
        </w:rPr>
        <w:t xml:space="preserve"> </w:t>
      </w:r>
      <w:r w:rsidRPr="001267C8">
        <w:rPr>
          <w:rFonts w:cs="Arial"/>
          <w:lang w:val="sr-Cyrl-CS"/>
        </w:rPr>
        <w:t>је обавез</w:t>
      </w:r>
      <w:r w:rsidRPr="001267C8">
        <w:rPr>
          <w:rFonts w:cs="Arial"/>
        </w:rPr>
        <w:t>ан</w:t>
      </w:r>
      <w:r w:rsidRPr="001267C8">
        <w:rPr>
          <w:rFonts w:cs="Arial"/>
          <w:lang w:val="sr-Cyrl-CS"/>
        </w:rPr>
        <w:t xml:space="preserve"> да по квантитативном пријему испоруке </w:t>
      </w:r>
      <w:r w:rsidRPr="001267C8">
        <w:rPr>
          <w:rFonts w:cs="Arial"/>
          <w:bCs/>
          <w:lang w:val="sr-Cyrl-CS"/>
        </w:rPr>
        <w:t>добара</w:t>
      </w:r>
      <w:r w:rsidRPr="001267C8">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sidRPr="001267C8">
        <w:rPr>
          <w:rFonts w:cs="Arial"/>
          <w:lang w:val="sr-Cyrl-RS"/>
        </w:rPr>
        <w:t>Наручилац</w:t>
      </w:r>
      <w:r w:rsidRPr="001267C8">
        <w:rPr>
          <w:rFonts w:cs="Arial"/>
        </w:rPr>
        <w:t xml:space="preserve"> може одложити утврђивање квалитета испорученог добра док му </w:t>
      </w:r>
      <w:r w:rsidRPr="001267C8">
        <w:rPr>
          <w:rFonts w:eastAsia="Calibri" w:cs="Arial"/>
          <w:noProof/>
          <w:lang w:val="sr-Cyrl-CS"/>
        </w:rPr>
        <w:t>Изабраних понуђач</w:t>
      </w:r>
      <w:r w:rsidRPr="001267C8">
        <w:rPr>
          <w:rFonts w:cs="Arial"/>
        </w:rPr>
        <w:t xml:space="preserve"> не достави исправе које су за ту сврху неопходне, али је дужно да опомене </w:t>
      </w:r>
      <w:r w:rsidRPr="001267C8">
        <w:rPr>
          <w:rFonts w:eastAsia="Calibri" w:cs="Arial"/>
          <w:noProof/>
          <w:lang w:val="sr-Cyrl-CS"/>
        </w:rPr>
        <w:t>Изабраног понуђача</w:t>
      </w:r>
      <w:r w:rsidRPr="001267C8">
        <w:rPr>
          <w:rFonts w:cs="Arial"/>
        </w:rPr>
        <w:t xml:space="preserve"> да му их без одлагања достави. </w:t>
      </w:r>
    </w:p>
    <w:p w:rsidR="001267C8" w:rsidRPr="001267C8" w:rsidRDefault="001267C8" w:rsidP="001267C8">
      <w:pPr>
        <w:tabs>
          <w:tab w:val="left" w:pos="9090"/>
        </w:tabs>
        <w:rPr>
          <w:rFonts w:cs="Arial"/>
        </w:rPr>
      </w:pPr>
      <w:proofErr w:type="gramStart"/>
      <w:r w:rsidRPr="001267C8">
        <w:rPr>
          <w:rFonts w:cs="Arial"/>
        </w:rPr>
        <w:t xml:space="preserve">Уколико се утврди да квалитет испорученог добра не одговара уговореном, </w:t>
      </w:r>
      <w:r w:rsidRPr="001267C8">
        <w:rPr>
          <w:rFonts w:cs="Arial"/>
          <w:lang w:val="sr-Cyrl-RS"/>
        </w:rPr>
        <w:t>Наручилац</w:t>
      </w:r>
      <w:r w:rsidRPr="001267C8">
        <w:rPr>
          <w:rFonts w:cs="Arial"/>
        </w:rPr>
        <w:t xml:space="preserve"> је обавезан да </w:t>
      </w:r>
      <w:r w:rsidRPr="001267C8">
        <w:rPr>
          <w:rFonts w:cs="Arial"/>
          <w:lang w:val="sr-Cyrl-RS"/>
        </w:rPr>
        <w:t>Изабраном понуђачу</w:t>
      </w:r>
      <w:r w:rsidRPr="001267C8">
        <w:rPr>
          <w:rFonts w:cs="Arial"/>
        </w:rPr>
        <w:t xml:space="preserve">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1267C8" w:rsidRPr="001267C8" w:rsidRDefault="001267C8" w:rsidP="001267C8">
      <w:pPr>
        <w:tabs>
          <w:tab w:val="left" w:pos="9090"/>
        </w:tabs>
        <w:rPr>
          <w:rFonts w:cs="Arial"/>
        </w:rPr>
      </w:pPr>
      <w:r w:rsidRPr="001267C8">
        <w:rPr>
          <w:rFonts w:cs="Arial"/>
        </w:rPr>
        <w:t xml:space="preserve">Када се, </w:t>
      </w:r>
      <w:proofErr w:type="gramStart"/>
      <w:r w:rsidRPr="001267C8">
        <w:rPr>
          <w:rFonts w:cs="Arial"/>
        </w:rPr>
        <w:t>после  извршеног</w:t>
      </w:r>
      <w:proofErr w:type="gramEnd"/>
      <w:r w:rsidRPr="001267C8">
        <w:rPr>
          <w:rFonts w:cs="Arial"/>
        </w:rPr>
        <w:t xml:space="preserve"> квалитативног  пријема, покаже да испоручено добро има неки скривени недостатак, </w:t>
      </w:r>
      <w:r w:rsidRPr="001267C8">
        <w:rPr>
          <w:rFonts w:cs="Arial"/>
          <w:lang w:val="sr-Cyrl-RS"/>
        </w:rPr>
        <w:t>Наручилац</w:t>
      </w:r>
      <w:r w:rsidRPr="001267C8">
        <w:rPr>
          <w:rFonts w:cs="Arial"/>
        </w:rPr>
        <w:t xml:space="preserve"> је обавезан да </w:t>
      </w:r>
      <w:r w:rsidRPr="001267C8">
        <w:rPr>
          <w:rFonts w:cs="Arial"/>
          <w:lang w:val="sr-Cyrl-RS"/>
        </w:rPr>
        <w:t>Изабраном понуђачу</w:t>
      </w:r>
      <w:r w:rsidRPr="001267C8">
        <w:rPr>
          <w:rFonts w:cs="Arial"/>
        </w:rPr>
        <w:t xml:space="preserve"> стави приговор на квалитет без одлагања, чим утврди недостатак. </w:t>
      </w:r>
      <w:r w:rsidR="00990FEE">
        <w:rPr>
          <w:rFonts w:eastAsia="Calibri" w:cs="Arial"/>
          <w:noProof/>
          <w:lang w:val="sr-Cyrl-CS"/>
        </w:rPr>
        <w:t>Изабрани</w:t>
      </w:r>
      <w:r w:rsidRPr="001267C8">
        <w:rPr>
          <w:rFonts w:eastAsia="Calibri" w:cs="Arial"/>
          <w:noProof/>
          <w:lang w:val="sr-Cyrl-CS"/>
        </w:rPr>
        <w:t xml:space="preserve"> понуђач</w:t>
      </w:r>
      <w:r w:rsidRPr="001267C8">
        <w:rPr>
          <w:rFonts w:cs="Arial"/>
        </w:rPr>
        <w:t xml:space="preserve"> је обавезан да у року од 7 (седам) дана од дана пријема приговора из става 3. </w:t>
      </w:r>
      <w:proofErr w:type="gramStart"/>
      <w:r w:rsidRPr="001267C8">
        <w:rPr>
          <w:rFonts w:cs="Arial"/>
        </w:rPr>
        <w:t>и</w:t>
      </w:r>
      <w:proofErr w:type="gramEnd"/>
      <w:r w:rsidRPr="001267C8">
        <w:rPr>
          <w:rFonts w:cs="Arial"/>
        </w:rPr>
        <w:t xml:space="preserve"> става 4. </w:t>
      </w:r>
      <w:proofErr w:type="gramStart"/>
      <w:r w:rsidRPr="001267C8">
        <w:rPr>
          <w:rFonts w:cs="Arial"/>
        </w:rPr>
        <w:t>овог</w:t>
      </w:r>
      <w:proofErr w:type="gramEnd"/>
      <w:r w:rsidRPr="001267C8">
        <w:rPr>
          <w:rFonts w:cs="Arial"/>
        </w:rPr>
        <w:t xml:space="preserve"> члана, писмено обавести </w:t>
      </w:r>
      <w:r w:rsidRPr="001267C8">
        <w:rPr>
          <w:rFonts w:cs="Arial"/>
          <w:lang w:val="sr-Cyrl-RS"/>
        </w:rPr>
        <w:t>Наручиоца</w:t>
      </w:r>
      <w:r w:rsidRPr="001267C8">
        <w:rPr>
          <w:rFonts w:cs="Arial"/>
        </w:rPr>
        <w:t xml:space="preserve"> о исходу рекламације.</w:t>
      </w:r>
    </w:p>
    <w:p w:rsidR="001267C8" w:rsidRPr="001267C8" w:rsidRDefault="001267C8" w:rsidP="001267C8">
      <w:pPr>
        <w:tabs>
          <w:tab w:val="left" w:pos="9090"/>
        </w:tabs>
        <w:spacing w:before="0"/>
        <w:rPr>
          <w:rFonts w:cs="Arial"/>
          <w:lang w:val="sr-Latn-RS"/>
        </w:rPr>
      </w:pPr>
    </w:p>
    <w:p w:rsidR="001267C8" w:rsidRPr="001267C8" w:rsidRDefault="001267C8" w:rsidP="001267C8">
      <w:pPr>
        <w:tabs>
          <w:tab w:val="left" w:pos="9090"/>
        </w:tabs>
        <w:spacing w:before="0"/>
        <w:rPr>
          <w:rFonts w:cs="Arial"/>
        </w:rPr>
      </w:pPr>
      <w:r w:rsidRPr="001267C8">
        <w:rPr>
          <w:rFonts w:cs="Arial"/>
          <w:lang w:val="sr-Cyrl-RS"/>
        </w:rPr>
        <w:lastRenderedPageBreak/>
        <w:t>Наручилац</w:t>
      </w:r>
      <w:r w:rsidRPr="001267C8">
        <w:rPr>
          <w:rFonts w:cs="Arial"/>
        </w:rPr>
        <w:t xml:space="preserve">, који је </w:t>
      </w:r>
      <w:r w:rsidRPr="001267C8">
        <w:rPr>
          <w:rFonts w:eastAsia="Calibri" w:cs="Arial"/>
          <w:noProof/>
          <w:lang w:val="sr-Cyrl-CS"/>
        </w:rPr>
        <w:t>Изабраном понуђачу</w:t>
      </w:r>
      <w:r w:rsidRPr="001267C8">
        <w:rPr>
          <w:rFonts w:cs="Arial"/>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sidRPr="001267C8">
        <w:rPr>
          <w:rFonts w:eastAsia="Calibri" w:cs="Arial"/>
          <w:noProof/>
          <w:lang w:val="sr-Cyrl-CS"/>
        </w:rPr>
        <w:t>Изабраног понуђача</w:t>
      </w:r>
      <w:r w:rsidRPr="001267C8">
        <w:rPr>
          <w:rFonts w:cs="Arial"/>
        </w:rPr>
        <w:t xml:space="preserve">: </w:t>
      </w:r>
    </w:p>
    <w:p w:rsidR="001267C8" w:rsidRPr="001267C8" w:rsidRDefault="001267C8" w:rsidP="001267C8">
      <w:pPr>
        <w:numPr>
          <w:ilvl w:val="0"/>
          <w:numId w:val="3"/>
        </w:numPr>
        <w:spacing w:before="0"/>
        <w:rPr>
          <w:rFonts w:cs="Arial"/>
          <w:lang w:val="ru-RU"/>
        </w:rPr>
      </w:pPr>
      <w:r w:rsidRPr="001267C8">
        <w:rPr>
          <w:rFonts w:cs="Arial"/>
          <w:lang w:val="ru-RU"/>
        </w:rPr>
        <w:t xml:space="preserve">да отклони недостатке о свом трошку, ако су мане на добрима отклоњиве, или </w:t>
      </w:r>
    </w:p>
    <w:p w:rsidR="001267C8" w:rsidRPr="001267C8" w:rsidRDefault="001267C8" w:rsidP="001267C8">
      <w:pPr>
        <w:numPr>
          <w:ilvl w:val="0"/>
          <w:numId w:val="3"/>
        </w:numPr>
        <w:spacing w:before="0"/>
        <w:rPr>
          <w:rFonts w:cs="Arial"/>
          <w:lang w:val="ru-RU"/>
        </w:rPr>
      </w:pPr>
      <w:r w:rsidRPr="001267C8">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rsidR="001267C8" w:rsidRPr="001267C8" w:rsidRDefault="001267C8" w:rsidP="001267C8">
      <w:pPr>
        <w:numPr>
          <w:ilvl w:val="0"/>
          <w:numId w:val="3"/>
        </w:numPr>
        <w:spacing w:before="0"/>
        <w:rPr>
          <w:rFonts w:cs="Arial"/>
          <w:lang w:val="ru-RU"/>
        </w:rPr>
      </w:pPr>
      <w:r w:rsidRPr="001267C8">
        <w:rPr>
          <w:rFonts w:cs="Arial"/>
          <w:lang w:val="ru-RU"/>
        </w:rPr>
        <w:t>да одбије пријем добра са недостацима.</w:t>
      </w:r>
    </w:p>
    <w:p w:rsidR="001267C8" w:rsidRPr="001267C8" w:rsidRDefault="001267C8" w:rsidP="001267C8">
      <w:pPr>
        <w:tabs>
          <w:tab w:val="left" w:pos="9090"/>
        </w:tabs>
        <w:spacing w:before="0"/>
        <w:rPr>
          <w:rFonts w:cs="Arial"/>
          <w:lang w:val="sr-Cyrl-RS"/>
        </w:rPr>
      </w:pPr>
    </w:p>
    <w:p w:rsidR="001267C8" w:rsidRPr="001267C8" w:rsidRDefault="001267C8" w:rsidP="001267C8">
      <w:pPr>
        <w:tabs>
          <w:tab w:val="left" w:pos="9090"/>
        </w:tabs>
        <w:spacing w:before="0"/>
        <w:rPr>
          <w:rFonts w:cs="Arial"/>
        </w:rPr>
      </w:pPr>
      <w:proofErr w:type="gramStart"/>
      <w:r w:rsidRPr="001267C8">
        <w:rPr>
          <w:rFonts w:cs="Arial"/>
        </w:rPr>
        <w:t xml:space="preserve">У сваком од ових случајева, </w:t>
      </w:r>
      <w:r w:rsidRPr="001267C8">
        <w:rPr>
          <w:rFonts w:cs="Arial"/>
          <w:lang w:val="sr-Cyrl-RS"/>
        </w:rPr>
        <w:t>Наручилац</w:t>
      </w:r>
      <w:r w:rsidRPr="001267C8">
        <w:rPr>
          <w:rFonts w:cs="Arial"/>
        </w:rPr>
        <w:t xml:space="preserve"> има право и на накнаду штете.</w:t>
      </w:r>
      <w:proofErr w:type="gramEnd"/>
      <w:r w:rsidRPr="001267C8">
        <w:rPr>
          <w:rFonts w:cs="Arial"/>
        </w:rPr>
        <w:t xml:space="preserve"> </w:t>
      </w:r>
      <w:proofErr w:type="gramStart"/>
      <w:r w:rsidRPr="001267C8">
        <w:rPr>
          <w:rFonts w:cs="Arial"/>
        </w:rPr>
        <w:t xml:space="preserve">Поред тога, и независно од тога, </w:t>
      </w:r>
      <w:r w:rsidRPr="001267C8">
        <w:rPr>
          <w:rFonts w:eastAsia="Calibri" w:cs="Arial"/>
          <w:noProof/>
          <w:lang w:val="sr-Cyrl-CS"/>
        </w:rPr>
        <w:t>Изабрани понуђач</w:t>
      </w:r>
      <w:r w:rsidRPr="001267C8">
        <w:rPr>
          <w:rFonts w:cs="Arial"/>
        </w:rPr>
        <w:t xml:space="preserve"> одговара </w:t>
      </w:r>
      <w:r w:rsidRPr="001267C8">
        <w:rPr>
          <w:rFonts w:cs="Arial"/>
          <w:lang w:val="sr-Cyrl-RS"/>
        </w:rPr>
        <w:t>Наручиоцу</w:t>
      </w:r>
      <w:r w:rsidRPr="001267C8">
        <w:rPr>
          <w:rFonts w:cs="Arial"/>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1267C8" w:rsidRPr="001267C8" w:rsidRDefault="001267C8" w:rsidP="001267C8">
      <w:pPr>
        <w:tabs>
          <w:tab w:val="left" w:pos="9090"/>
        </w:tabs>
        <w:spacing w:before="0"/>
        <w:rPr>
          <w:rFonts w:cs="Arial"/>
          <w:lang w:val="sr-Cyrl-RS"/>
        </w:rPr>
      </w:pPr>
      <w:r w:rsidRPr="001267C8">
        <w:rPr>
          <w:rFonts w:eastAsia="Calibri" w:cs="Arial"/>
          <w:noProof/>
          <w:lang w:val="sr-Cyrl-CS"/>
        </w:rPr>
        <w:t>Изабрани понуђач</w:t>
      </w:r>
      <w:r w:rsidRPr="001267C8">
        <w:rPr>
          <w:rFonts w:cs="Arial"/>
        </w:rPr>
        <w:t xml:space="preserve"> је одговоран за све недостатке и оштећења на добрима, која су настала и после преузимања истих од стране </w:t>
      </w:r>
      <w:r w:rsidRPr="001267C8">
        <w:rPr>
          <w:rFonts w:cs="Arial"/>
          <w:lang w:val="sr-Cyrl-RS"/>
        </w:rPr>
        <w:t>Наручиоца</w:t>
      </w:r>
      <w:r w:rsidRPr="001267C8">
        <w:rPr>
          <w:rFonts w:cs="Arial"/>
        </w:rPr>
        <w:t>, чији је узрок постојао пре преузимања (скривене мане).</w:t>
      </w:r>
    </w:p>
    <w:p w:rsidR="001267C8" w:rsidRPr="001267C8" w:rsidRDefault="001267C8" w:rsidP="001267C8">
      <w:pPr>
        <w:tabs>
          <w:tab w:val="left" w:pos="567"/>
        </w:tabs>
        <w:spacing w:before="0"/>
        <w:rPr>
          <w:rFonts w:eastAsia="Calibri" w:cs="Arial"/>
          <w:noProof/>
          <w:lang w:val="sr-Cyrl-CS"/>
        </w:rPr>
      </w:pPr>
    </w:p>
    <w:p w:rsidR="001267C8" w:rsidRPr="001267C8" w:rsidRDefault="001267C8" w:rsidP="001267C8">
      <w:pPr>
        <w:tabs>
          <w:tab w:val="left" w:pos="567"/>
        </w:tabs>
        <w:spacing w:before="0"/>
        <w:rPr>
          <w:rFonts w:cs="Arial"/>
          <w:lang w:val="sr-Cyrl-BA"/>
        </w:rPr>
      </w:pPr>
      <w:r w:rsidRPr="001267C8">
        <w:rPr>
          <w:rFonts w:eastAsia="Calibri" w:cs="Arial"/>
          <w:noProof/>
          <w:lang w:val="sr-Cyrl-CS"/>
        </w:rPr>
        <w:t>Изабрани понуђач</w:t>
      </w:r>
      <w:r w:rsidRPr="001267C8">
        <w:rPr>
          <w:rFonts w:cs="Arial"/>
          <w:lang w:val="ru-RU"/>
        </w:rPr>
        <w:t xml:space="preserve"> </w:t>
      </w:r>
      <w:r w:rsidRPr="001267C8">
        <w:rPr>
          <w:rFonts w:cs="Arial"/>
        </w:rPr>
        <w:t xml:space="preserve">је </w:t>
      </w:r>
      <w:r w:rsidRPr="001267C8">
        <w:rPr>
          <w:rFonts w:cs="Arial"/>
          <w:lang w:val="ru-RU"/>
        </w:rPr>
        <w:t xml:space="preserve">обавезан да писаним путем обавести Наручиоца </w:t>
      </w:r>
      <w:r w:rsidRPr="001267C8">
        <w:rPr>
          <w:rFonts w:cs="Arial"/>
        </w:rPr>
        <w:t>o</w:t>
      </w:r>
      <w:r w:rsidRPr="001267C8">
        <w:rPr>
          <w:rFonts w:cs="Arial"/>
          <w:lang w:val="ru-RU"/>
        </w:rPr>
        <w:t xml:space="preserve"> датуму пријемног испитивања</w:t>
      </w:r>
      <w:r w:rsidRPr="001267C8">
        <w:rPr>
          <w:rFonts w:cs="Arial"/>
          <w:lang w:val="sr-Cyrl-BA"/>
        </w:rPr>
        <w:t>/</w:t>
      </w:r>
      <w:r w:rsidRPr="001267C8">
        <w:rPr>
          <w:rFonts w:cs="Arial"/>
          <w:bCs/>
          <w:kern w:val="28"/>
        </w:rPr>
        <w:t xml:space="preserve"> квалитативног </w:t>
      </w:r>
      <w:r w:rsidRPr="001267C8">
        <w:rPr>
          <w:rFonts w:cs="Arial"/>
          <w:lang w:val="sr-Cyrl-BA"/>
        </w:rPr>
        <w:t xml:space="preserve">пријема најмање 5 радних дана пре </w:t>
      </w:r>
      <w:r w:rsidRPr="001267C8">
        <w:rPr>
          <w:rFonts w:cs="Arial"/>
          <w:lang w:val="ru-RU"/>
        </w:rPr>
        <w:t>планираног термина испитивања</w:t>
      </w:r>
      <w:r w:rsidRPr="001267C8">
        <w:rPr>
          <w:rFonts w:cs="Arial"/>
          <w:lang w:val="sr-Cyrl-BA"/>
        </w:rPr>
        <w:t xml:space="preserve">/пријема </w:t>
      </w:r>
      <w:r w:rsidRPr="001267C8">
        <w:rPr>
          <w:rFonts w:cs="Arial"/>
          <w:lang w:val="ru-RU"/>
        </w:rPr>
        <w:t>и да уз позив достави предлог Плана пријемног испитивања</w:t>
      </w:r>
      <w:r w:rsidRPr="001267C8">
        <w:rPr>
          <w:rFonts w:cs="Arial"/>
          <w:lang w:val="sr-Cyrl-BA"/>
        </w:rPr>
        <w:t>/квалитативног пријема</w:t>
      </w:r>
      <w:r w:rsidRPr="001267C8">
        <w:rPr>
          <w:rFonts w:cs="Arial"/>
          <w:lang w:val="ru-RU"/>
        </w:rPr>
        <w:t>.</w:t>
      </w:r>
    </w:p>
    <w:p w:rsidR="001267C8" w:rsidRPr="001267C8" w:rsidRDefault="001267C8" w:rsidP="001267C8">
      <w:pPr>
        <w:tabs>
          <w:tab w:val="left" w:pos="567"/>
        </w:tabs>
        <w:spacing w:before="0"/>
        <w:rPr>
          <w:rFonts w:cs="Arial"/>
          <w:lang w:val="sr-Latn-RS"/>
        </w:rPr>
      </w:pPr>
    </w:p>
    <w:p w:rsidR="001267C8" w:rsidRPr="001267C8" w:rsidRDefault="001267C8" w:rsidP="001267C8">
      <w:pPr>
        <w:tabs>
          <w:tab w:val="left" w:pos="567"/>
        </w:tabs>
        <w:spacing w:before="0"/>
        <w:rPr>
          <w:rFonts w:cs="Arial"/>
        </w:rPr>
      </w:pPr>
      <w:r w:rsidRPr="001267C8">
        <w:rPr>
          <w:rFonts w:cs="Arial"/>
          <w:lang w:val="sr-Cyrl-RS"/>
        </w:rPr>
        <w:t>Наручилац</w:t>
      </w:r>
      <w:r w:rsidRPr="001267C8">
        <w:rPr>
          <w:rFonts w:cs="Arial"/>
        </w:rPr>
        <w:t xml:space="preserve"> ће формирати Стручни радни тим до 3 (три) члана који ће код </w:t>
      </w:r>
      <w:r w:rsidRPr="001267C8">
        <w:rPr>
          <w:rFonts w:cs="Arial"/>
          <w:bCs/>
          <w:kern w:val="28"/>
        </w:rPr>
        <w:t>П</w:t>
      </w:r>
      <w:r w:rsidRPr="001267C8">
        <w:rPr>
          <w:rFonts w:cs="Arial"/>
          <w:bCs/>
          <w:kern w:val="28"/>
          <w:lang w:val="sr-Cyrl-RS"/>
        </w:rPr>
        <w:t>онуђача</w:t>
      </w:r>
      <w:r w:rsidRPr="001267C8">
        <w:rPr>
          <w:rFonts w:cs="Arial"/>
          <w:bCs/>
          <w:kern w:val="28"/>
        </w:rPr>
        <w:t xml:space="preserve">/произвођача или неком другом месту нпр. </w:t>
      </w:r>
      <w:proofErr w:type="gramStart"/>
      <w:r w:rsidRPr="001267C8">
        <w:rPr>
          <w:rFonts w:cs="Arial"/>
          <w:bCs/>
          <w:kern w:val="28"/>
        </w:rPr>
        <w:t>акредитованој</w:t>
      </w:r>
      <w:proofErr w:type="gramEnd"/>
      <w:r w:rsidRPr="001267C8">
        <w:rPr>
          <w:rFonts w:cs="Arial"/>
          <w:bCs/>
          <w:kern w:val="28"/>
        </w:rPr>
        <w:t xml:space="preserve"> лабораторији, извршити пријемно испитивање/квалитативни пријем у складу са </w:t>
      </w:r>
      <w:r w:rsidRPr="001267C8">
        <w:rPr>
          <w:rFonts w:cs="Arial"/>
        </w:rPr>
        <w:t>важећим стандардима за предмет уговора.</w:t>
      </w:r>
    </w:p>
    <w:p w:rsidR="001267C8" w:rsidRPr="001267C8" w:rsidRDefault="001267C8" w:rsidP="001267C8">
      <w:pPr>
        <w:tabs>
          <w:tab w:val="left" w:pos="567"/>
        </w:tabs>
        <w:spacing w:before="0"/>
        <w:rPr>
          <w:rFonts w:cs="Arial"/>
          <w:lang w:val="sr-Cyrl-RS"/>
        </w:rPr>
      </w:pPr>
    </w:p>
    <w:p w:rsidR="001267C8" w:rsidRPr="001267C8" w:rsidRDefault="001267C8" w:rsidP="001267C8">
      <w:pPr>
        <w:tabs>
          <w:tab w:val="left" w:pos="567"/>
        </w:tabs>
        <w:spacing w:before="0"/>
        <w:rPr>
          <w:rFonts w:cs="Arial"/>
          <w:lang w:val="sr-Cyrl-RS"/>
        </w:rPr>
      </w:pPr>
      <w:proofErr w:type="gramStart"/>
      <w:r w:rsidRPr="001267C8">
        <w:rPr>
          <w:rFonts w:cs="Arial"/>
        </w:rPr>
        <w:t xml:space="preserve">Уколико пријем предметних добара не буде успешно извршен, </w:t>
      </w:r>
      <w:r w:rsidRPr="001267C8">
        <w:rPr>
          <w:rFonts w:eastAsia="Calibri" w:cs="Arial"/>
          <w:noProof/>
          <w:lang w:val="sr-Cyrl-CS"/>
        </w:rPr>
        <w:t>Изабрани понуђач</w:t>
      </w:r>
      <w:r w:rsidRPr="001267C8">
        <w:rPr>
          <w:rFonts w:cs="Arial"/>
        </w:rPr>
        <w:t xml:space="preserve"> је у обавези да у најкраћем року отклони све евентуалне недостатке и примедбе које утврди Стручни радни тим, а док се ти недостаци не отклоне, сматраће се да испорука није извршена у року.</w:t>
      </w:r>
      <w:proofErr w:type="gramEnd"/>
      <w:r w:rsidRPr="001267C8">
        <w:rPr>
          <w:rFonts w:cs="Arial"/>
        </w:rPr>
        <w:t xml:space="preserve"> </w:t>
      </w:r>
    </w:p>
    <w:p w:rsidR="00710ACB" w:rsidRDefault="00710ACB" w:rsidP="001267C8">
      <w:pPr>
        <w:tabs>
          <w:tab w:val="left" w:pos="567"/>
        </w:tabs>
        <w:spacing w:before="0"/>
        <w:rPr>
          <w:rFonts w:cs="Arial"/>
          <w:bCs/>
          <w:kern w:val="28"/>
          <w:lang w:val="sr-Cyrl-RS"/>
        </w:rPr>
      </w:pPr>
    </w:p>
    <w:p w:rsidR="001267C8" w:rsidRPr="001267C8" w:rsidRDefault="001267C8" w:rsidP="001267C8">
      <w:pPr>
        <w:tabs>
          <w:tab w:val="left" w:pos="567"/>
        </w:tabs>
        <w:spacing w:before="0"/>
        <w:rPr>
          <w:rFonts w:cs="Arial"/>
          <w:bCs/>
          <w:kern w:val="28"/>
          <w:lang w:val="sr-Cyrl-BA"/>
        </w:rPr>
      </w:pPr>
      <w:proofErr w:type="gramStart"/>
      <w:r w:rsidRPr="001267C8">
        <w:rPr>
          <w:rFonts w:cs="Arial"/>
          <w:bCs/>
          <w:kern w:val="28"/>
        </w:rPr>
        <w:t>Након извршеног пријемног испитивања</w:t>
      </w:r>
      <w:r w:rsidRPr="001267C8">
        <w:rPr>
          <w:rFonts w:cs="Arial"/>
          <w:bCs/>
          <w:kern w:val="28"/>
          <w:lang w:val="sr-Cyrl-BA"/>
        </w:rPr>
        <w:t>/квалитатиног пријема</w:t>
      </w:r>
      <w:r w:rsidRPr="001267C8">
        <w:rPr>
          <w:rFonts w:cs="Arial"/>
          <w:bCs/>
          <w:kern w:val="28"/>
        </w:rPr>
        <w:t xml:space="preserve"> (по отклањању евентуалних примедби), Стручни радни тим </w:t>
      </w:r>
      <w:r w:rsidRPr="001267C8">
        <w:rPr>
          <w:rFonts w:cs="Arial"/>
          <w:bCs/>
          <w:kern w:val="28"/>
          <w:lang w:val="sr-Cyrl-RS"/>
        </w:rPr>
        <w:t>Наручиоца</w:t>
      </w:r>
      <w:r w:rsidRPr="001267C8">
        <w:rPr>
          <w:rFonts w:cs="Arial"/>
          <w:bCs/>
          <w:kern w:val="28"/>
        </w:rPr>
        <w:t xml:space="preserve"> и представник </w:t>
      </w:r>
      <w:r w:rsidRPr="001267C8">
        <w:rPr>
          <w:rFonts w:eastAsia="Calibri" w:cs="Arial"/>
          <w:noProof/>
          <w:lang w:val="sr-Cyrl-CS"/>
        </w:rPr>
        <w:t>Изабраног понуђача</w:t>
      </w:r>
      <w:r w:rsidRPr="001267C8">
        <w:rPr>
          <w:rFonts w:cs="Arial"/>
          <w:bCs/>
          <w:kern w:val="28"/>
        </w:rPr>
        <w:t xml:space="preserve"> састављају и потписују Записник о пријемном испитивању/квалитативном пријему</w:t>
      </w:r>
      <w:r w:rsidRPr="001267C8">
        <w:rPr>
          <w:rFonts w:cs="Arial"/>
          <w:bCs/>
          <w:kern w:val="28"/>
          <w:lang w:val="sr-Cyrl-BA"/>
        </w:rPr>
        <w:t>.</w:t>
      </w:r>
      <w:proofErr w:type="gramEnd"/>
    </w:p>
    <w:p w:rsidR="00710ACB" w:rsidRDefault="00710ACB" w:rsidP="001267C8">
      <w:pPr>
        <w:tabs>
          <w:tab w:val="left" w:pos="567"/>
        </w:tabs>
        <w:spacing w:before="0"/>
        <w:rPr>
          <w:rFonts w:cs="Arial"/>
          <w:bCs/>
          <w:kern w:val="28"/>
          <w:lang w:val="sr-Cyrl-RS"/>
        </w:rPr>
      </w:pPr>
    </w:p>
    <w:p w:rsidR="001267C8" w:rsidRPr="001267C8" w:rsidRDefault="001267C8" w:rsidP="001267C8">
      <w:pPr>
        <w:tabs>
          <w:tab w:val="left" w:pos="567"/>
        </w:tabs>
        <w:spacing w:before="0"/>
        <w:rPr>
          <w:rFonts w:cs="Arial"/>
          <w:bCs/>
          <w:kern w:val="28"/>
          <w:lang w:val="sr-Cyrl-RS"/>
        </w:rPr>
      </w:pPr>
      <w:proofErr w:type="gramStart"/>
      <w:r w:rsidRPr="001267C8">
        <w:rPr>
          <w:rFonts w:cs="Arial"/>
          <w:bCs/>
          <w:kern w:val="28"/>
        </w:rPr>
        <w:t xml:space="preserve">Трошкове процеса пријемног испитивања/квалитативног пријема, као и трошкове превоза, смештаја и исхране Стручног радног тима сноси </w:t>
      </w:r>
      <w:r w:rsidRPr="001267C8">
        <w:rPr>
          <w:rFonts w:eastAsia="Calibri" w:cs="Arial"/>
          <w:noProof/>
          <w:lang w:val="sr-Cyrl-CS"/>
        </w:rPr>
        <w:t>Изабрани понуђач</w:t>
      </w:r>
      <w:r w:rsidRPr="001267C8">
        <w:rPr>
          <w:rFonts w:cs="Arial"/>
          <w:bCs/>
          <w:kern w:val="28"/>
        </w:rPr>
        <w:t>.</w:t>
      </w:r>
      <w:proofErr w:type="gramEnd"/>
    </w:p>
    <w:p w:rsidR="00033CD5" w:rsidRPr="001267C8" w:rsidRDefault="004D14FC" w:rsidP="0012766F">
      <w:pPr>
        <w:pStyle w:val="ListParagraph"/>
        <w:numPr>
          <w:ilvl w:val="1"/>
          <w:numId w:val="33"/>
        </w:numPr>
        <w:rPr>
          <w:rFonts w:ascii="Arial" w:hAnsi="Arial" w:cs="Arial"/>
          <w:b/>
        </w:rPr>
      </w:pPr>
      <w:r w:rsidRPr="001267C8">
        <w:rPr>
          <w:rFonts w:ascii="Arial" w:hAnsi="Arial" w:cs="Arial"/>
          <w:b/>
        </w:rPr>
        <w:t>Гарантни рок</w:t>
      </w:r>
      <w:bookmarkEnd w:id="20"/>
      <w:bookmarkEnd w:id="21"/>
    </w:p>
    <w:p w:rsidR="00084EB8" w:rsidRPr="00ED706C" w:rsidRDefault="00084EB8" w:rsidP="00084EB8">
      <w:pPr>
        <w:spacing w:before="0"/>
        <w:rPr>
          <w:rFonts w:cs="Arial"/>
          <w:lang w:eastAsia="zh-CN"/>
        </w:rPr>
      </w:pPr>
      <w:proofErr w:type="gramStart"/>
      <w:r w:rsidRPr="0024629D">
        <w:rPr>
          <w:rFonts w:cs="Arial"/>
          <w:lang w:eastAsia="zh-CN"/>
        </w:rPr>
        <w:t xml:space="preserve">Гарантни рок за предмет набавке је минимум </w:t>
      </w:r>
      <w:r w:rsidRPr="0024629D">
        <w:rPr>
          <w:rFonts w:cs="Arial"/>
          <w:lang w:val="sr-Latn-RS"/>
        </w:rPr>
        <w:t>12</w:t>
      </w:r>
      <w:r w:rsidRPr="0024629D">
        <w:rPr>
          <w:rFonts w:cs="Arial"/>
        </w:rPr>
        <w:t xml:space="preserve"> месец</w:t>
      </w:r>
      <w:r w:rsidRPr="0024629D">
        <w:rPr>
          <w:rFonts w:cs="Arial"/>
          <w:lang w:val="sr-Cyrl-RS"/>
        </w:rPr>
        <w:t>и</w:t>
      </w:r>
      <w:r w:rsidRPr="0024629D">
        <w:rPr>
          <w:rFonts w:cs="Arial"/>
        </w:rPr>
        <w:t xml:space="preserve"> од дана испоруке</w:t>
      </w:r>
      <w:r w:rsidRPr="0024629D">
        <w:rPr>
          <w:rFonts w:cs="Arial"/>
          <w:lang w:eastAsia="zh-CN"/>
        </w:rPr>
        <w:t>.</w:t>
      </w:r>
      <w:proofErr w:type="gramEnd"/>
    </w:p>
    <w:p w:rsidR="008D5D4C" w:rsidRPr="00491F16" w:rsidRDefault="008D5D4C" w:rsidP="00280127">
      <w:pPr>
        <w:spacing w:before="0"/>
        <w:rPr>
          <w:rFonts w:cs="Arial"/>
          <w:lang w:eastAsia="zh-CN"/>
        </w:rPr>
      </w:pPr>
    </w:p>
    <w:p w:rsidR="00A779ED" w:rsidRDefault="00A779ED" w:rsidP="00A779ED">
      <w:pPr>
        <w:spacing w:before="0"/>
        <w:rPr>
          <w:rFonts w:cs="Arial"/>
          <w:lang w:val="sr-Cyrl-RS" w:eastAsia="zh-CN"/>
        </w:rPr>
      </w:pPr>
      <w:r w:rsidRPr="002D4D24">
        <w:rPr>
          <w:rFonts w:cs="Arial"/>
          <w:lang w:val="sr-Cyrl-CS" w:eastAsia="zh-CN"/>
        </w:rPr>
        <w:t xml:space="preserve">Изабрани </w:t>
      </w:r>
      <w:r w:rsidRPr="002D4D24">
        <w:rPr>
          <w:rFonts w:cs="Arial"/>
          <w:lang w:eastAsia="zh-CN"/>
        </w:rPr>
        <w:t>Понуђач је дужан да о свом трошку отклони све евентуалне недостатке у току трајања гарантног рока.</w:t>
      </w:r>
      <w:r w:rsidRPr="00ED706C">
        <w:rPr>
          <w:rFonts w:cs="Arial"/>
          <w:lang w:eastAsia="zh-CN"/>
        </w:rPr>
        <w:t xml:space="preserve"> </w:t>
      </w:r>
    </w:p>
    <w:p w:rsidR="002C0BBB" w:rsidRDefault="002C0BBB" w:rsidP="008112A2">
      <w:pPr>
        <w:spacing w:before="0"/>
        <w:rPr>
          <w:rFonts w:cs="Arial"/>
          <w:lang w:val="sr-Cyrl-RS" w:eastAsia="zh-CN"/>
        </w:rPr>
      </w:pPr>
    </w:p>
    <w:p w:rsidR="0030238D" w:rsidRDefault="0030238D" w:rsidP="008112A2">
      <w:pPr>
        <w:spacing w:before="0"/>
        <w:rPr>
          <w:rFonts w:cs="Arial"/>
          <w:lang w:val="sr-Cyrl-RS" w:eastAsia="zh-CN"/>
        </w:rPr>
      </w:pPr>
    </w:p>
    <w:p w:rsidR="0030238D" w:rsidRDefault="0030238D" w:rsidP="008112A2">
      <w:pPr>
        <w:spacing w:before="0"/>
        <w:rPr>
          <w:rFonts w:cs="Arial"/>
          <w:lang w:val="sr-Cyrl-RS" w:eastAsia="zh-CN"/>
        </w:rPr>
      </w:pPr>
    </w:p>
    <w:p w:rsidR="0030238D" w:rsidRDefault="0030238D" w:rsidP="008112A2">
      <w:pPr>
        <w:spacing w:before="0"/>
        <w:rPr>
          <w:rFonts w:cs="Arial"/>
          <w:lang w:val="sr-Cyrl-RS" w:eastAsia="zh-CN"/>
        </w:rPr>
      </w:pPr>
    </w:p>
    <w:p w:rsidR="006F29D2" w:rsidRDefault="006F29D2" w:rsidP="008112A2">
      <w:pPr>
        <w:spacing w:before="0"/>
        <w:rPr>
          <w:rFonts w:cs="Arial"/>
          <w:lang w:val="sr-Cyrl-RS" w:eastAsia="zh-CN"/>
        </w:rPr>
      </w:pPr>
    </w:p>
    <w:p w:rsidR="006F29D2" w:rsidRDefault="006F29D2" w:rsidP="008112A2">
      <w:pPr>
        <w:spacing w:before="0"/>
        <w:rPr>
          <w:rFonts w:cs="Arial"/>
          <w:lang w:val="sr-Cyrl-RS" w:eastAsia="zh-CN"/>
        </w:rPr>
      </w:pPr>
    </w:p>
    <w:p w:rsidR="006F29D2" w:rsidRDefault="006F29D2" w:rsidP="008112A2">
      <w:pPr>
        <w:spacing w:before="0"/>
        <w:rPr>
          <w:rFonts w:cs="Arial"/>
          <w:lang w:val="sr-Cyrl-RS" w:eastAsia="zh-CN"/>
        </w:rPr>
      </w:pPr>
    </w:p>
    <w:p w:rsidR="006F29D2" w:rsidRDefault="006F29D2" w:rsidP="008112A2">
      <w:pPr>
        <w:spacing w:before="0"/>
        <w:rPr>
          <w:rFonts w:cs="Arial"/>
          <w:lang w:val="sr-Cyrl-RS" w:eastAsia="zh-CN"/>
        </w:rPr>
      </w:pPr>
    </w:p>
    <w:p w:rsidR="006F29D2" w:rsidRPr="006734C0" w:rsidRDefault="006F29D2" w:rsidP="008112A2">
      <w:pPr>
        <w:spacing w:before="0"/>
        <w:rPr>
          <w:rFonts w:cs="Arial"/>
          <w:lang w:val="sr-Cyrl-RS" w:eastAsia="zh-CN"/>
        </w:rPr>
      </w:pPr>
    </w:p>
    <w:p w:rsidR="00EB009A" w:rsidRDefault="0030238D" w:rsidP="00EB009A">
      <w:pPr>
        <w:spacing w:after="200" w:line="276" w:lineRule="auto"/>
        <w:contextualSpacing/>
        <w:rPr>
          <w:b/>
          <w:lang w:val="sr-Cyrl-CS" w:eastAsia="ar-SA"/>
        </w:rPr>
      </w:pPr>
      <w:r>
        <w:rPr>
          <w:b/>
          <w:lang w:val="sr-Cyrl-CS" w:eastAsia="ar-SA"/>
        </w:rPr>
        <w:t>3.6</w:t>
      </w:r>
      <w:r w:rsidR="00EB009A" w:rsidRPr="00E47922">
        <w:rPr>
          <w:b/>
          <w:lang w:val="sr-Cyrl-CS" w:eastAsia="ar-SA"/>
        </w:rPr>
        <w:t xml:space="preserve">. </w:t>
      </w:r>
      <w:r w:rsidR="00EB009A" w:rsidRPr="000C1400">
        <w:rPr>
          <w:b/>
          <w:lang w:val="sr-Cyrl-CS" w:eastAsia="ar-SA"/>
        </w:rPr>
        <w:t xml:space="preserve">Препоручена посета објекту пре </w:t>
      </w:r>
      <w:r w:rsidR="00EB009A" w:rsidRPr="005D617B">
        <w:rPr>
          <w:b/>
          <w:lang w:val="sr-Cyrl-CS" w:eastAsia="ar-SA"/>
        </w:rPr>
        <w:t>достављања понуде.</w:t>
      </w:r>
    </w:p>
    <w:p w:rsidR="009F6D1C" w:rsidRPr="005D617B" w:rsidRDefault="009F6D1C" w:rsidP="00EB009A">
      <w:pPr>
        <w:spacing w:after="200" w:line="276" w:lineRule="auto"/>
        <w:contextualSpacing/>
        <w:rPr>
          <w:b/>
          <w:lang w:val="sr-Cyrl-CS" w:eastAsia="ar-SA"/>
        </w:rPr>
      </w:pPr>
    </w:p>
    <w:p w:rsidR="00EB009A" w:rsidRPr="0059765F" w:rsidRDefault="00EB009A" w:rsidP="00EB009A">
      <w:pPr>
        <w:ind w:firstLine="30"/>
        <w:rPr>
          <w:rFonts w:cs="Arial"/>
          <w:lang w:val="sr-Cyrl-CS"/>
        </w:rPr>
      </w:pPr>
      <w:r w:rsidRPr="005D617B">
        <w:rPr>
          <w:rFonts w:cs="Arial"/>
          <w:lang w:val="sr-Cyrl-CS"/>
        </w:rPr>
        <w:t>Посета објекту је могућа пре достављања понуде.</w:t>
      </w:r>
    </w:p>
    <w:p w:rsidR="00EB009A" w:rsidRPr="0059765F" w:rsidRDefault="00EB009A" w:rsidP="00EB009A">
      <w:pPr>
        <w:ind w:left="30" w:right="284"/>
        <w:rPr>
          <w:rFonts w:eastAsia="TimesNewRomanPS-BoldMT" w:cs="Arial"/>
          <w:u w:val="single"/>
        </w:rPr>
      </w:pPr>
      <w:r w:rsidRPr="0059765F">
        <w:rPr>
          <w:rFonts w:cs="Arial"/>
          <w:noProof/>
        </w:rPr>
        <w:t xml:space="preserve">Обилазак објекта је </w:t>
      </w:r>
      <w:r w:rsidRPr="0059765F">
        <w:rPr>
          <w:rFonts w:cs="Arial"/>
          <w:noProof/>
          <w:lang w:val="sr-Cyrl-RS"/>
        </w:rPr>
        <w:t>могућ</w:t>
      </w:r>
      <w:r w:rsidRPr="0059765F">
        <w:rPr>
          <w:rFonts w:cs="Arial"/>
          <w:noProof/>
        </w:rPr>
        <w:t xml:space="preserve"> и обавља се пре истека рока за подношење понуда. Од понуђача се  очекује да ће</w:t>
      </w:r>
      <w:r w:rsidRPr="0059765F">
        <w:rPr>
          <w:rFonts w:cs="Arial"/>
          <w:noProof/>
          <w:lang w:val="hr-HR"/>
        </w:rPr>
        <w:t xml:space="preserve"> евентуалне нејасноће о предмету </w:t>
      </w:r>
      <w:r w:rsidRPr="0059765F">
        <w:rPr>
          <w:rFonts w:cs="Arial"/>
          <w:noProof/>
        </w:rPr>
        <w:t>набавке</w:t>
      </w:r>
      <w:r w:rsidRPr="0059765F">
        <w:rPr>
          <w:rFonts w:cs="Arial"/>
          <w:noProof/>
          <w:lang w:val="hr-HR"/>
        </w:rPr>
        <w:t xml:space="preserve"> или по било ком другом питању разјаснити пре давања понуде, тражењем додатних информација и разјашњења</w:t>
      </w:r>
      <w:r w:rsidRPr="0059765F">
        <w:rPr>
          <w:rFonts w:cs="Arial"/>
          <w:noProof/>
        </w:rPr>
        <w:t xml:space="preserve">, </w:t>
      </w:r>
      <w:r w:rsidRPr="0059765F">
        <w:rPr>
          <w:rFonts w:cs="Arial"/>
          <w:noProof/>
          <w:lang w:val="hr-HR"/>
        </w:rPr>
        <w:t>писаним путем у складу са  ЗЈН и Упутством за понуђаче</w:t>
      </w:r>
      <w:r w:rsidRPr="0059765F">
        <w:rPr>
          <w:rFonts w:cs="Arial"/>
          <w:noProof/>
        </w:rPr>
        <w:t>.</w:t>
      </w:r>
      <w:r w:rsidRPr="0059765F">
        <w:rPr>
          <w:rFonts w:eastAsia="TimesNewRomanPS-BoldMT" w:cs="Arial"/>
          <w:u w:val="single"/>
        </w:rPr>
        <w:t xml:space="preserve"> </w:t>
      </w:r>
    </w:p>
    <w:p w:rsidR="00EB009A" w:rsidRPr="0059765F" w:rsidRDefault="00EB009A" w:rsidP="00EB009A">
      <w:pPr>
        <w:ind w:left="30" w:right="284"/>
        <w:rPr>
          <w:rFonts w:eastAsia="TimesNewRomanPS-BoldMT" w:cs="Arial"/>
        </w:rPr>
      </w:pPr>
      <w:r w:rsidRPr="0059765F">
        <w:rPr>
          <w:rFonts w:eastAsia="TimesNewRomanPS-BoldMT" w:cs="Arial"/>
          <w:u w:val="single"/>
        </w:rPr>
        <w:t xml:space="preserve">Начин заказивања посете: </w:t>
      </w:r>
      <w:r w:rsidRPr="0059765F">
        <w:rPr>
          <w:rFonts w:eastAsia="TimesNewRomanPS-BoldMT" w:cs="Arial"/>
        </w:rPr>
        <w:t>Заинтересована лица обилазак могу обавити на сопствени захтев, у термину који електронском поштом договоре директно са надлежним инжењером:</w:t>
      </w:r>
      <w:r w:rsidR="00B30E32">
        <w:rPr>
          <w:rFonts w:eastAsia="TimesNewRomanPS-BoldMT" w:cs="Arial"/>
          <w:lang w:val="sr-Cyrl-RS"/>
        </w:rPr>
        <w:t xml:space="preserve"> Дејан Маџарац</w:t>
      </w:r>
      <w:r w:rsidRPr="0059765F">
        <w:rPr>
          <w:rFonts w:eastAsia="TimesNewRomanPS-BoldMT" w:cs="Arial"/>
        </w:rPr>
        <w:t xml:space="preserve">, е-мail: </w:t>
      </w:r>
      <w:r w:rsidR="00B30E32" w:rsidRPr="00B30E32">
        <w:rPr>
          <w:rFonts w:eastAsia="TimesNewRomanPS-BoldMT" w:cs="Arial"/>
          <w:color w:val="365F91" w:themeColor="accent1" w:themeShade="BF"/>
          <w:u w:val="single"/>
        </w:rPr>
        <w:t>dejan.madzarac</w:t>
      </w:r>
      <w:hyperlink r:id="rId174" w:history="1">
        <w:r w:rsidRPr="00B30E32">
          <w:rPr>
            <w:rStyle w:val="Hyperlink"/>
            <w:rFonts w:eastAsia="TimesNewRomanPS-BoldMT" w:cs="Arial"/>
            <w:color w:val="365F91" w:themeColor="accent1" w:themeShade="BF"/>
          </w:rPr>
          <w:t>@eps.rs</w:t>
        </w:r>
      </w:hyperlink>
      <w:r w:rsidRPr="0059765F">
        <w:rPr>
          <w:rStyle w:val="Hyperlink"/>
          <w:rFonts w:eastAsia="TimesNewRomanPS-BoldMT" w:cs="Arial"/>
          <w:color w:val="365F91" w:themeColor="accent1" w:themeShade="BF"/>
          <w:lang w:val="sr-Cyrl-RS"/>
        </w:rPr>
        <w:t xml:space="preserve"> </w:t>
      </w:r>
      <w:proofErr w:type="gramStart"/>
      <w:r w:rsidRPr="0059765F">
        <w:rPr>
          <w:rFonts w:eastAsia="TimesNewRomanPS-BoldMT" w:cs="Arial"/>
        </w:rPr>
        <w:t>или  контакт</w:t>
      </w:r>
      <w:proofErr w:type="gramEnd"/>
      <w:r w:rsidRPr="0059765F">
        <w:rPr>
          <w:rFonts w:eastAsia="TimesNewRomanPS-BoldMT" w:cs="Arial"/>
        </w:rPr>
        <w:t xml:space="preserve"> особом за предметну јавну набавку </w:t>
      </w:r>
      <w:r w:rsidRPr="0059765F">
        <w:rPr>
          <w:rFonts w:cs="Arial"/>
        </w:rPr>
        <w:t>e-mail:</w:t>
      </w:r>
      <w:r w:rsidR="001267C8">
        <w:rPr>
          <w:rFonts w:cs="Arial"/>
          <w:lang w:val="sr-Cyrl-RS"/>
        </w:rPr>
        <w:t xml:space="preserve"> </w:t>
      </w:r>
      <w:r w:rsidRPr="0059765F">
        <w:rPr>
          <w:color w:val="002060"/>
        </w:rPr>
        <w:t>srdjan.jankovic@eps.rs</w:t>
      </w:r>
      <w:r w:rsidRPr="0059765F">
        <w:rPr>
          <w:rFonts w:eastAsia="TimesNewRomanPS-BoldMT" w:cs="Arial"/>
        </w:rPr>
        <w:t>.</w:t>
      </w:r>
    </w:p>
    <w:p w:rsidR="00EB009A" w:rsidRPr="009F6D1C" w:rsidRDefault="00EB009A" w:rsidP="00EB009A">
      <w:pPr>
        <w:ind w:left="30" w:right="284"/>
        <w:rPr>
          <w:rFonts w:eastAsia="TimesNewRomanPS-BoldMT" w:cs="Arial"/>
        </w:rPr>
      </w:pPr>
      <w:r w:rsidRPr="0059765F">
        <w:rPr>
          <w:rFonts w:eastAsia="TimesNewRomanPS-BoldMT" w:cs="Arial"/>
        </w:rPr>
        <w:t xml:space="preserve">Локација: Огранак ТЕНТ Београд – Обреновац, </w:t>
      </w:r>
      <w:r w:rsidRPr="0059765F">
        <w:rPr>
          <w:rFonts w:eastAsia="TimesNewRomanPS-BoldMT" w:cs="Arial"/>
          <w:b/>
        </w:rPr>
        <w:t xml:space="preserve">локација </w:t>
      </w:r>
      <w:r w:rsidRPr="0059765F">
        <w:rPr>
          <w:rFonts w:eastAsia="TimesNewRomanPS-BoldMT" w:cs="Arial"/>
          <w:b/>
          <w:lang w:val="sr-Cyrl-RS"/>
        </w:rPr>
        <w:t>ТЕНТ А</w:t>
      </w:r>
    </w:p>
    <w:p w:rsidR="00EB009A" w:rsidRPr="0059765F" w:rsidRDefault="00EB009A" w:rsidP="00EB009A">
      <w:pPr>
        <w:ind w:left="30" w:right="284"/>
        <w:rPr>
          <w:rFonts w:eastAsia="TimesNewRomanPSMT" w:cs="Arial"/>
          <w:b/>
          <w:bCs/>
        </w:rPr>
      </w:pPr>
      <w:r w:rsidRPr="0059765F">
        <w:rPr>
          <w:rFonts w:eastAsia="TimesNewRomanPS-BoldMT" w:cs="Arial"/>
          <w:u w:val="single"/>
        </w:rPr>
        <w:t>Препоручени рок за обилазак локације:</w:t>
      </w:r>
      <w:r w:rsidRPr="0059765F">
        <w:rPr>
          <w:rFonts w:eastAsia="TimesNewRomanPS-BoldMT" w:cs="Arial"/>
        </w:rPr>
        <w:t xml:space="preserve">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p>
    <w:p w:rsidR="009B6582" w:rsidRPr="006E6595" w:rsidRDefault="00567D79" w:rsidP="006E6595">
      <w:pPr>
        <w:spacing w:before="0"/>
        <w:jc w:val="left"/>
        <w:rPr>
          <w:rFonts w:eastAsia="TimesNewRomanPSMT" w:cs="Arial"/>
          <w:b/>
          <w:bCs/>
          <w:lang w:val="sr-Cyrl-RS"/>
        </w:rPr>
      </w:pPr>
      <w:r>
        <w:rPr>
          <w:rFonts w:eastAsia="TimesNewRomanPSMT" w:cs="Arial"/>
          <w:b/>
          <w:bCs/>
          <w:lang w:val="sr-Latn-RS"/>
        </w:rPr>
        <w:br w:type="page"/>
      </w:r>
    </w:p>
    <w:p w:rsidR="00756A02" w:rsidRPr="00A27CAC" w:rsidRDefault="00756A02" w:rsidP="0012766F">
      <w:pPr>
        <w:pStyle w:val="Heading10"/>
        <w:numPr>
          <w:ilvl w:val="0"/>
          <w:numId w:val="21"/>
        </w:numPr>
      </w:pPr>
      <w:bookmarkStart w:id="22" w:name="_Toc442559884"/>
      <w:r w:rsidRPr="00A27CAC">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A27CAC" w:rsidTr="008112A2">
        <w:trPr>
          <w:trHeight w:val="524"/>
          <w:jc w:val="center"/>
        </w:trPr>
        <w:tc>
          <w:tcPr>
            <w:tcW w:w="729" w:type="dxa"/>
            <w:vAlign w:val="center"/>
          </w:tcPr>
          <w:p w:rsidR="00175774" w:rsidRPr="00A27CAC" w:rsidRDefault="00175774" w:rsidP="003A4822">
            <w:pPr>
              <w:jc w:val="center"/>
              <w:rPr>
                <w:rFonts w:cs="Arial"/>
                <w:b/>
              </w:rPr>
            </w:pPr>
            <w:r w:rsidRPr="00A27CAC">
              <w:rPr>
                <w:rFonts w:cs="Arial"/>
                <w:b/>
              </w:rPr>
              <w:t>Ред. бр.</w:t>
            </w:r>
          </w:p>
        </w:tc>
        <w:tc>
          <w:tcPr>
            <w:tcW w:w="8430" w:type="dxa"/>
            <w:vAlign w:val="center"/>
          </w:tcPr>
          <w:p w:rsidR="00175774" w:rsidRPr="00A27CAC" w:rsidRDefault="00175774" w:rsidP="003A4822">
            <w:pPr>
              <w:ind w:right="-180"/>
              <w:jc w:val="center"/>
              <w:rPr>
                <w:rFonts w:cs="Arial"/>
                <w:b/>
              </w:rPr>
            </w:pPr>
            <w:r w:rsidRPr="00A27CAC">
              <w:rPr>
                <w:rStyle w:val="Heading1Char"/>
              </w:rPr>
              <w:t>4.1</w:t>
            </w:r>
            <w:r w:rsidRPr="00A27CAC">
              <w:rPr>
                <w:rFonts w:cs="Arial"/>
                <w:b/>
              </w:rPr>
              <w:t xml:space="preserve">  ОБАВЕЗНИ УСЛОВИ </w:t>
            </w:r>
          </w:p>
          <w:p w:rsidR="00175774" w:rsidRPr="00A27CAC" w:rsidRDefault="00175774" w:rsidP="00E151E9">
            <w:pPr>
              <w:jc w:val="center"/>
              <w:rPr>
                <w:rFonts w:cs="Arial"/>
                <w:b/>
                <w:color w:val="FF0000"/>
              </w:rPr>
            </w:pPr>
            <w:r w:rsidRPr="00A27CAC">
              <w:rPr>
                <w:rFonts w:cs="Arial"/>
                <w:b/>
              </w:rPr>
              <w:t>ЗА УЧЕШЋЕ У ПОСТУПКУ ЈАВНЕ НАБАВКЕ ИЗ ЧЛАНА 75. З</w:t>
            </w:r>
            <w:r w:rsidR="005C7CDE" w:rsidRPr="00A27CAC">
              <w:rPr>
                <w:rFonts w:cs="Arial"/>
                <w:b/>
              </w:rPr>
              <w:t>АКОНА</w:t>
            </w:r>
          </w:p>
        </w:tc>
      </w:tr>
      <w:tr w:rsidR="00175774" w:rsidRPr="00F10346" w:rsidTr="008112A2">
        <w:trPr>
          <w:jc w:val="center"/>
        </w:trPr>
        <w:tc>
          <w:tcPr>
            <w:tcW w:w="729" w:type="dxa"/>
            <w:vAlign w:val="center"/>
          </w:tcPr>
          <w:p w:rsidR="00175774" w:rsidRPr="00A27CAC" w:rsidRDefault="00175774" w:rsidP="003A4822">
            <w:pPr>
              <w:jc w:val="center"/>
              <w:rPr>
                <w:rFonts w:cs="Arial"/>
              </w:rPr>
            </w:pPr>
            <w:r w:rsidRPr="00A27CAC">
              <w:rPr>
                <w:rFonts w:cs="Arial"/>
              </w:rPr>
              <w:t>1.</w:t>
            </w:r>
          </w:p>
        </w:tc>
        <w:tc>
          <w:tcPr>
            <w:tcW w:w="8430" w:type="dxa"/>
            <w:vAlign w:val="center"/>
          </w:tcPr>
          <w:p w:rsidR="00F2147D" w:rsidRPr="00A27CAC" w:rsidRDefault="00175774" w:rsidP="003A4822">
            <w:pPr>
              <w:autoSpaceDE w:val="0"/>
              <w:autoSpaceDN w:val="0"/>
              <w:adjustRightInd w:val="0"/>
              <w:rPr>
                <w:rFonts w:cs="Arial"/>
                <w:b/>
                <w:u w:val="single"/>
              </w:rPr>
            </w:pPr>
            <w:r w:rsidRPr="00A27CAC">
              <w:rPr>
                <w:rFonts w:cs="Arial"/>
                <w:b/>
                <w:u w:val="single"/>
              </w:rPr>
              <w:t>Услов:</w:t>
            </w:r>
          </w:p>
          <w:p w:rsidR="00175774" w:rsidRPr="00A27CAC" w:rsidRDefault="00175774" w:rsidP="003A4822">
            <w:pPr>
              <w:autoSpaceDE w:val="0"/>
              <w:autoSpaceDN w:val="0"/>
              <w:adjustRightInd w:val="0"/>
              <w:rPr>
                <w:rFonts w:cs="Arial"/>
              </w:rPr>
            </w:pPr>
            <w:r w:rsidRPr="00A27CAC">
              <w:rPr>
                <w:rFonts w:cs="Arial"/>
                <w:lang w:val="pl-PL"/>
              </w:rPr>
              <w:t>Да је понуђач регистрован код надлежног органа, односно уписан у одговара</w:t>
            </w:r>
            <w:r w:rsidR="00F2147D" w:rsidRPr="00A27CAC">
              <w:rPr>
                <w:rFonts w:cs="Arial"/>
                <w:lang w:val="pl-PL"/>
              </w:rPr>
              <w:t>јући регистар</w:t>
            </w:r>
          </w:p>
          <w:p w:rsidR="00175774" w:rsidRPr="00A27CAC" w:rsidRDefault="00175774" w:rsidP="003A4822">
            <w:pPr>
              <w:autoSpaceDE w:val="0"/>
              <w:autoSpaceDN w:val="0"/>
              <w:adjustRightInd w:val="0"/>
              <w:rPr>
                <w:rFonts w:cs="Arial"/>
                <w:b/>
                <w:u w:val="single"/>
              </w:rPr>
            </w:pPr>
            <w:r w:rsidRPr="00A27CAC">
              <w:rPr>
                <w:rFonts w:cs="Arial"/>
                <w:b/>
                <w:u w:val="single"/>
              </w:rPr>
              <w:t xml:space="preserve">Доказ: </w:t>
            </w:r>
          </w:p>
          <w:p w:rsidR="00175774" w:rsidRPr="00A27CAC" w:rsidRDefault="00175774" w:rsidP="003A4822">
            <w:pPr>
              <w:tabs>
                <w:tab w:val="left" w:pos="680"/>
              </w:tabs>
              <w:snapToGrid w:val="0"/>
              <w:rPr>
                <w:rFonts w:eastAsia="Calibri" w:cs="Arial"/>
              </w:rPr>
            </w:pPr>
            <w:r w:rsidRPr="00A27CAC">
              <w:rPr>
                <w:rFonts w:eastAsia="Calibri" w:cs="Arial"/>
                <w:lang w:val="ru-RU"/>
              </w:rPr>
              <w:t xml:space="preserve">- </w:t>
            </w:r>
            <w:r w:rsidRPr="00A27CAC">
              <w:rPr>
                <w:rFonts w:eastAsia="Calibri" w:cs="Arial"/>
                <w:b/>
              </w:rPr>
              <w:t>за правно лице:</w:t>
            </w:r>
            <w:r w:rsidRPr="00A27CAC">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A27CAC" w:rsidRDefault="00175774" w:rsidP="003A4822">
            <w:pPr>
              <w:tabs>
                <w:tab w:val="left" w:pos="680"/>
              </w:tabs>
              <w:snapToGrid w:val="0"/>
              <w:rPr>
                <w:rFonts w:eastAsia="Calibri" w:cs="Arial"/>
              </w:rPr>
            </w:pPr>
            <w:r w:rsidRPr="00A27CAC">
              <w:rPr>
                <w:rFonts w:eastAsia="Calibri" w:cs="Arial"/>
              </w:rPr>
              <w:t xml:space="preserve">- </w:t>
            </w:r>
            <w:r w:rsidRPr="00A27CAC">
              <w:rPr>
                <w:rFonts w:eastAsia="Calibri" w:cs="Arial"/>
                <w:b/>
              </w:rPr>
              <w:t xml:space="preserve">за предузетнике: </w:t>
            </w:r>
            <w:r w:rsidRPr="00A27CAC">
              <w:rPr>
                <w:rFonts w:eastAsia="Calibri" w:cs="Arial"/>
              </w:rPr>
              <w:t>И</w:t>
            </w:r>
            <w:r w:rsidRPr="00A27CAC">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A27CAC" w:rsidRDefault="00175774" w:rsidP="003A4822">
            <w:pPr>
              <w:autoSpaceDE w:val="0"/>
              <w:autoSpaceDN w:val="0"/>
              <w:adjustRightInd w:val="0"/>
              <w:rPr>
                <w:rFonts w:eastAsia="Calibri" w:cs="Arial"/>
              </w:rPr>
            </w:pPr>
            <w:r w:rsidRPr="00A27CAC">
              <w:rPr>
                <w:rFonts w:eastAsia="Calibri" w:cs="Arial"/>
              </w:rPr>
              <w:t xml:space="preserve">Напомена: </w:t>
            </w:r>
          </w:p>
          <w:p w:rsidR="00175774" w:rsidRPr="00A27CAC" w:rsidRDefault="00175774" w:rsidP="0012766F">
            <w:pPr>
              <w:numPr>
                <w:ilvl w:val="0"/>
                <w:numId w:val="15"/>
              </w:numPr>
              <w:tabs>
                <w:tab w:val="left" w:pos="680"/>
              </w:tabs>
              <w:snapToGrid w:val="0"/>
              <w:spacing w:before="0"/>
              <w:ind w:left="714" w:hanging="357"/>
              <w:contextualSpacing/>
              <w:rPr>
                <w:rFonts w:eastAsia="Calibri" w:cs="Arial"/>
              </w:rPr>
            </w:pPr>
            <w:r w:rsidRPr="00A27CAC">
              <w:rPr>
                <w:rFonts w:eastAsia="Calibri" w:cs="Arial"/>
              </w:rPr>
              <w:t xml:space="preserve">У случају да понуду подноси група понуђача, овај доказ доставити за сваког </w:t>
            </w:r>
            <w:r w:rsidR="00B46D29" w:rsidRPr="00A27CAC">
              <w:rPr>
                <w:rFonts w:eastAsia="Calibri" w:cs="Arial"/>
                <w:lang w:val="sr-Cyrl-CS"/>
              </w:rPr>
              <w:t>члана групе понуђача</w:t>
            </w:r>
          </w:p>
          <w:p w:rsidR="00175774" w:rsidRPr="00A27CAC" w:rsidRDefault="00175774" w:rsidP="0012766F">
            <w:pPr>
              <w:numPr>
                <w:ilvl w:val="0"/>
                <w:numId w:val="15"/>
              </w:numPr>
              <w:tabs>
                <w:tab w:val="left" w:pos="680"/>
              </w:tabs>
              <w:snapToGrid w:val="0"/>
              <w:spacing w:before="0"/>
              <w:ind w:left="714" w:hanging="357"/>
              <w:contextualSpacing/>
              <w:rPr>
                <w:rFonts w:cs="Arial"/>
              </w:rPr>
            </w:pPr>
            <w:r w:rsidRPr="00A27CAC">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5"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lastRenderedPageBreak/>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12766F">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12766F">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12766F">
            <w:pPr>
              <w:numPr>
                <w:ilvl w:val="0"/>
                <w:numId w:val="17"/>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12766F">
            <w:pPr>
              <w:numPr>
                <w:ilvl w:val="0"/>
                <w:numId w:val="17"/>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A11EC3" w:rsidRDefault="00B24BAB" w:rsidP="007E7A5E">
            <w:pPr>
              <w:numPr>
                <w:ilvl w:val="0"/>
                <w:numId w:val="13"/>
              </w:numPr>
              <w:autoSpaceDE w:val="0"/>
              <w:autoSpaceDN w:val="0"/>
              <w:adjustRightInd w:val="0"/>
              <w:snapToGrid w:val="0"/>
              <w:spacing w:before="0"/>
              <w:ind w:hanging="357"/>
              <w:contextualSpacing/>
              <w:rPr>
                <w:rFonts w:eastAsia="TimesNewRomanPSMT" w:cs="Arial"/>
                <w:b/>
                <w:sz w:val="20"/>
                <w:szCs w:val="20"/>
                <w:u w:val="single"/>
              </w:rPr>
            </w:pPr>
            <w:r w:rsidRPr="00A11EC3">
              <w:rPr>
                <w:rFonts w:eastAsia="TimesNewRomanPSMT" w:cs="Arial"/>
                <w:sz w:val="20"/>
                <w:szCs w:val="20"/>
              </w:rPr>
              <w:t>Уколико локална (општи</w:t>
            </w:r>
            <w:r w:rsidR="00175774" w:rsidRPr="00A11EC3">
              <w:rPr>
                <w:rFonts w:eastAsia="TimesNewRomanPSMT" w:cs="Arial"/>
                <w:sz w:val="20"/>
                <w:szCs w:val="20"/>
              </w:rPr>
              <w:t>н</w:t>
            </w:r>
            <w:r w:rsidRPr="00A11EC3">
              <w:rPr>
                <w:rFonts w:eastAsia="TimesNewRomanPSMT" w:cs="Arial"/>
                <w:sz w:val="20"/>
                <w:szCs w:val="20"/>
                <w:lang w:val="sr-Cyrl-CS"/>
              </w:rPr>
              <w:t>с</w:t>
            </w:r>
            <w:r w:rsidR="00175774" w:rsidRPr="00A11EC3">
              <w:rPr>
                <w:rFonts w:eastAsia="TimesNewRomanPSMT" w:cs="Arial"/>
                <w:sz w:val="20"/>
                <w:szCs w:val="20"/>
              </w:rPr>
              <w:t>ка) управа</w:t>
            </w:r>
            <w:r w:rsidRPr="00A11EC3">
              <w:rPr>
                <w:rFonts w:eastAsia="TimesNewRomanPSMT" w:cs="Arial"/>
                <w:sz w:val="20"/>
                <w:szCs w:val="20"/>
                <w:lang w:val="sr-Cyrl-CS"/>
              </w:rPr>
              <w:t xml:space="preserve"> јавних приход</w:t>
            </w:r>
            <w:r w:rsidR="00175774" w:rsidRPr="00A11EC3">
              <w:rPr>
                <w:rFonts w:eastAsia="TimesNewRomanPSMT" w:cs="Arial"/>
                <w:sz w:val="20"/>
                <w:szCs w:val="20"/>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11EC3">
              <w:rPr>
                <w:rFonts w:eastAsia="TimesNewRomanPSMT" w:cs="Arial"/>
                <w:sz w:val="20"/>
                <w:szCs w:val="20"/>
                <w:lang w:val="sr-Cyrl-CS"/>
              </w:rPr>
              <w:t xml:space="preserve">јавних прихода </w:t>
            </w:r>
            <w:r w:rsidR="00175774" w:rsidRPr="00A11EC3">
              <w:rPr>
                <w:rFonts w:eastAsia="TimesNewRomanPSMT" w:cs="Arial"/>
                <w:sz w:val="20"/>
                <w:szCs w:val="20"/>
              </w:rPr>
              <w:t xml:space="preserve">приложи и потврде </w:t>
            </w:r>
            <w:r w:rsidRPr="00A11EC3">
              <w:rPr>
                <w:rFonts w:eastAsia="TimesNewRomanPSMT" w:cs="Arial"/>
                <w:sz w:val="20"/>
                <w:szCs w:val="20"/>
                <w:lang w:val="sr-Cyrl-CS"/>
              </w:rPr>
              <w:t xml:space="preserve">тих </w:t>
            </w:r>
            <w:r w:rsidR="00175774" w:rsidRPr="00A11EC3">
              <w:rPr>
                <w:rFonts w:eastAsia="TimesNewRomanPSMT" w:cs="Arial"/>
                <w:sz w:val="20"/>
                <w:szCs w:val="20"/>
              </w:rPr>
              <w:t>осталих лок</w:t>
            </w:r>
            <w:r w:rsidRPr="00A11EC3">
              <w:rPr>
                <w:rFonts w:eastAsia="TimesNewRomanPSMT" w:cs="Arial"/>
                <w:sz w:val="20"/>
                <w:szCs w:val="20"/>
                <w:lang w:val="sr-Cyrl-CS"/>
              </w:rPr>
              <w:t>а</w:t>
            </w:r>
            <w:r w:rsidR="00175774" w:rsidRPr="00A11EC3">
              <w:rPr>
                <w:rFonts w:eastAsia="TimesNewRomanPSMT" w:cs="Arial"/>
                <w:sz w:val="20"/>
                <w:szCs w:val="20"/>
              </w:rPr>
              <w:t xml:space="preserve">лних органа/организација/установа </w:t>
            </w:r>
          </w:p>
          <w:p w:rsidR="00175774" w:rsidRPr="00A11EC3" w:rsidRDefault="00175774" w:rsidP="007E7A5E">
            <w:pPr>
              <w:numPr>
                <w:ilvl w:val="0"/>
                <w:numId w:val="13"/>
              </w:numPr>
              <w:autoSpaceDE w:val="0"/>
              <w:autoSpaceDN w:val="0"/>
              <w:adjustRightInd w:val="0"/>
              <w:snapToGrid w:val="0"/>
              <w:spacing w:before="0"/>
              <w:ind w:hanging="357"/>
              <w:contextualSpacing/>
              <w:rPr>
                <w:rFonts w:eastAsia="Calibri" w:cs="Arial"/>
                <w:sz w:val="20"/>
                <w:szCs w:val="20"/>
              </w:rPr>
            </w:pPr>
            <w:r w:rsidRPr="00A11EC3">
              <w:rPr>
                <w:rFonts w:eastAsia="TimesNewRomanPSMT" w:cs="Arial"/>
                <w:sz w:val="20"/>
                <w:szCs w:val="20"/>
              </w:rPr>
              <w:t xml:space="preserve">Уколико је понуђач у поступку приватизације, уместо горе наведена два доказа, потребно је доставити </w:t>
            </w:r>
            <w:r w:rsidRPr="00A11EC3">
              <w:rPr>
                <w:rFonts w:eastAsia="TimesNewRomanPSMT" w:cs="Arial"/>
                <w:b/>
                <w:sz w:val="20"/>
                <w:szCs w:val="20"/>
              </w:rPr>
              <w:t>у</w:t>
            </w:r>
            <w:r w:rsidRPr="00A11EC3">
              <w:rPr>
                <w:rFonts w:eastAsia="Calibri" w:cs="Arial"/>
                <w:b/>
                <w:sz w:val="20"/>
                <w:szCs w:val="20"/>
                <w:lang w:val="ru-RU"/>
              </w:rPr>
              <w:t>верење Агенције за приватизацију да се налази у поступку приватизације</w:t>
            </w:r>
          </w:p>
          <w:p w:rsidR="00175774" w:rsidRPr="00A11EC3" w:rsidRDefault="00175774" w:rsidP="007E7A5E">
            <w:pPr>
              <w:numPr>
                <w:ilvl w:val="0"/>
                <w:numId w:val="13"/>
              </w:numPr>
              <w:tabs>
                <w:tab w:val="left" w:pos="680"/>
              </w:tabs>
              <w:snapToGrid w:val="0"/>
              <w:spacing w:before="0"/>
              <w:ind w:hanging="357"/>
              <w:contextualSpacing/>
              <w:rPr>
                <w:rFonts w:eastAsia="Calibri" w:cs="Arial"/>
                <w:sz w:val="20"/>
                <w:szCs w:val="20"/>
              </w:rPr>
            </w:pPr>
            <w:r w:rsidRPr="00A11EC3">
              <w:rPr>
                <w:rFonts w:eastAsia="Calibri" w:cs="Arial"/>
                <w:sz w:val="20"/>
                <w:szCs w:val="20"/>
              </w:rPr>
              <w:t>У случају да понуду подноси група понуђача, ове доказе доставити за сваког учесника из групе</w:t>
            </w:r>
          </w:p>
          <w:p w:rsidR="00175774" w:rsidRPr="00A11EC3" w:rsidRDefault="00175774" w:rsidP="0012766F">
            <w:pPr>
              <w:numPr>
                <w:ilvl w:val="0"/>
                <w:numId w:val="16"/>
              </w:numPr>
              <w:tabs>
                <w:tab w:val="left" w:pos="680"/>
              </w:tabs>
              <w:snapToGrid w:val="0"/>
              <w:spacing w:before="0"/>
              <w:contextualSpacing/>
              <w:rPr>
                <w:rFonts w:cs="Arial"/>
                <w:sz w:val="20"/>
                <w:szCs w:val="20"/>
              </w:rPr>
            </w:pPr>
            <w:r w:rsidRPr="00A11EC3">
              <w:rPr>
                <w:rFonts w:eastAsia="Calibri" w:cs="Arial"/>
                <w:sz w:val="20"/>
                <w:szCs w:val="20"/>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A11EC3" w:rsidRDefault="00A11EC3" w:rsidP="003A4822">
            <w:pPr>
              <w:tabs>
                <w:tab w:val="left" w:pos="680"/>
              </w:tabs>
              <w:snapToGrid w:val="0"/>
              <w:contextualSpacing/>
              <w:rPr>
                <w:rFonts w:eastAsia="Calibri" w:cs="Arial"/>
                <w:b/>
                <w:lang w:val="sr-Cyrl-RS"/>
              </w:rPr>
            </w:pPr>
          </w:p>
          <w:p w:rsidR="006E6595" w:rsidRDefault="006E6595" w:rsidP="003A4822">
            <w:pPr>
              <w:tabs>
                <w:tab w:val="left" w:pos="680"/>
              </w:tabs>
              <w:snapToGrid w:val="0"/>
              <w:contextualSpacing/>
              <w:rPr>
                <w:rFonts w:eastAsia="Calibri" w:cs="Arial"/>
                <w:b/>
                <w:lang w:val="sr-Cyrl-RS"/>
              </w:rPr>
            </w:pP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lastRenderedPageBreak/>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AF26C4">
              <w:rPr>
                <w:rFonts w:cs="Arial"/>
              </w:rPr>
              <w:t>Потписан и оверен Образац изјаве на основу члан</w:t>
            </w:r>
            <w:r w:rsidR="00AF26C4" w:rsidRPr="00AF26C4">
              <w:rPr>
                <w:rFonts w:cs="Arial"/>
              </w:rPr>
              <w:t xml:space="preserve">а 75. </w:t>
            </w:r>
            <w:proofErr w:type="gramStart"/>
            <w:r w:rsidR="00AF26C4" w:rsidRPr="00AF26C4">
              <w:rPr>
                <w:rFonts w:cs="Arial"/>
              </w:rPr>
              <w:t>став</w:t>
            </w:r>
            <w:proofErr w:type="gramEnd"/>
            <w:r w:rsidR="00AF26C4" w:rsidRPr="00AF26C4">
              <w:rPr>
                <w:rFonts w:cs="Arial"/>
              </w:rPr>
              <w:t xml:space="preserve"> 2. ЗЈН(Образац бр.</w:t>
            </w:r>
            <w:r w:rsidR="00AF26C4" w:rsidRPr="00AF26C4">
              <w:rPr>
                <w:rFonts w:cs="Arial"/>
                <w:lang w:val="sr-Cyrl-RS"/>
              </w:rPr>
              <w:t>4</w:t>
            </w:r>
            <w:r w:rsidRPr="00AF26C4">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12766F">
            <w:pPr>
              <w:numPr>
                <w:ilvl w:val="0"/>
                <w:numId w:val="18"/>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12766F">
            <w:pPr>
              <w:numPr>
                <w:ilvl w:val="0"/>
                <w:numId w:val="18"/>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12766F">
            <w:pPr>
              <w:numPr>
                <w:ilvl w:val="0"/>
                <w:numId w:val="18"/>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75774" w:rsidRPr="00F10346" w:rsidTr="008112A2">
        <w:trPr>
          <w:jc w:val="center"/>
        </w:trPr>
        <w:tc>
          <w:tcPr>
            <w:tcW w:w="729" w:type="dxa"/>
            <w:vAlign w:val="center"/>
          </w:tcPr>
          <w:p w:rsidR="00175774" w:rsidRPr="00F10346" w:rsidRDefault="00175774" w:rsidP="003A4822">
            <w:pPr>
              <w:jc w:val="center"/>
              <w:rPr>
                <w:rFonts w:cs="Arial"/>
                <w:color w:val="00B0F0"/>
              </w:rPr>
            </w:pPr>
          </w:p>
        </w:tc>
        <w:tc>
          <w:tcPr>
            <w:tcW w:w="8430" w:type="dxa"/>
          </w:tcPr>
          <w:p w:rsidR="00175774" w:rsidRPr="00F10346" w:rsidRDefault="00175774" w:rsidP="003A4822">
            <w:pPr>
              <w:ind w:right="-180"/>
              <w:jc w:val="center"/>
              <w:rPr>
                <w:rFonts w:cs="Arial"/>
                <w:b/>
                <w:color w:val="00B0F0"/>
              </w:rPr>
            </w:pPr>
            <w:r w:rsidRPr="00F10346">
              <w:rPr>
                <w:rFonts w:cs="Arial"/>
                <w:b/>
                <w:color w:val="00B0F0"/>
              </w:rPr>
              <w:t xml:space="preserve">4.2  ДОДАТНИ УСЛОВИ </w:t>
            </w:r>
          </w:p>
          <w:p w:rsidR="00175774" w:rsidRPr="006221ED" w:rsidRDefault="00175774" w:rsidP="006221ED">
            <w:pPr>
              <w:snapToGrid w:val="0"/>
              <w:jc w:val="center"/>
              <w:rPr>
                <w:rFonts w:cs="Arial"/>
                <w:b/>
                <w:color w:val="00B0F0"/>
                <w:lang w:val="sr-Cyrl-RS"/>
              </w:rPr>
            </w:pPr>
            <w:r w:rsidRPr="00F10346">
              <w:rPr>
                <w:rFonts w:cs="Arial"/>
                <w:b/>
                <w:color w:val="00B0F0"/>
              </w:rPr>
              <w:t>ЗА УЧЕШЋЕ У ПОСТУПКУ ЈАВНЕ НАБАВКЕ ИЗ ЧЛАНА 76. З</w:t>
            </w:r>
            <w:r w:rsidR="005C7CDE" w:rsidRPr="00F10346">
              <w:rPr>
                <w:rFonts w:cs="Arial"/>
                <w:b/>
                <w:color w:val="00B0F0"/>
              </w:rPr>
              <w:t>АКОНА</w:t>
            </w:r>
          </w:p>
        </w:tc>
      </w:tr>
      <w:tr w:rsidR="00175774" w:rsidRPr="00F10346" w:rsidTr="008112A2">
        <w:trPr>
          <w:jc w:val="center"/>
        </w:trPr>
        <w:tc>
          <w:tcPr>
            <w:tcW w:w="729" w:type="dxa"/>
            <w:vAlign w:val="center"/>
          </w:tcPr>
          <w:p w:rsidR="00175774" w:rsidRPr="0061058F" w:rsidRDefault="00E00FBD" w:rsidP="003A4822">
            <w:pPr>
              <w:jc w:val="center"/>
              <w:rPr>
                <w:rFonts w:cs="Arial"/>
              </w:rPr>
            </w:pPr>
            <w:r>
              <w:rPr>
                <w:rFonts w:cs="Arial"/>
                <w:lang w:val="sr-Cyrl-RS"/>
              </w:rPr>
              <w:t>5</w:t>
            </w:r>
            <w:r w:rsidR="00175774" w:rsidRPr="0061058F">
              <w:rPr>
                <w:rFonts w:cs="Arial"/>
              </w:rPr>
              <w:t>.</w:t>
            </w:r>
          </w:p>
        </w:tc>
        <w:tc>
          <w:tcPr>
            <w:tcW w:w="8430" w:type="dxa"/>
          </w:tcPr>
          <w:p w:rsidR="00175774" w:rsidRPr="00FC5F5F" w:rsidRDefault="00175774" w:rsidP="003A4822">
            <w:pPr>
              <w:autoSpaceDE w:val="0"/>
              <w:autoSpaceDN w:val="0"/>
              <w:adjustRightInd w:val="0"/>
              <w:rPr>
                <w:rFonts w:cs="Arial"/>
                <w:b/>
                <w:u w:val="single"/>
              </w:rPr>
            </w:pPr>
            <w:r w:rsidRPr="00FC5F5F">
              <w:rPr>
                <w:rFonts w:cs="Arial"/>
                <w:b/>
                <w:u w:val="single"/>
              </w:rPr>
              <w:t>Услов:</w:t>
            </w:r>
            <w:r w:rsidR="00FC5F5F" w:rsidRPr="00FC5F5F">
              <w:rPr>
                <w:rFonts w:cs="Arial"/>
                <w:b/>
                <w:u w:val="single"/>
                <w:lang w:val="sr-Cyrl-RS"/>
              </w:rPr>
              <w:t xml:space="preserve">     </w:t>
            </w:r>
            <w:r w:rsidRPr="00FC5F5F">
              <w:rPr>
                <w:rFonts w:cs="Arial"/>
                <w:b/>
                <w:u w:val="single"/>
              </w:rPr>
              <w:t xml:space="preserve">Пословни капацитет </w:t>
            </w:r>
          </w:p>
          <w:p w:rsidR="00A72C6A" w:rsidRPr="00730454" w:rsidRDefault="00175774" w:rsidP="00A72C6A">
            <w:pPr>
              <w:autoSpaceDE w:val="0"/>
              <w:autoSpaceDN w:val="0"/>
              <w:adjustRightInd w:val="0"/>
              <w:spacing w:before="0"/>
              <w:rPr>
                <w:rFonts w:cs="Arial"/>
                <w:lang w:val="sr-Cyrl-RS"/>
              </w:rPr>
            </w:pPr>
            <w:r w:rsidRPr="00730454">
              <w:rPr>
                <w:rFonts w:cs="Arial"/>
              </w:rPr>
              <w:t xml:space="preserve">Понуђач располаже неопходним </w:t>
            </w:r>
            <w:r w:rsidRPr="00730454">
              <w:rPr>
                <w:rFonts w:cs="Arial"/>
                <w:b/>
              </w:rPr>
              <w:t>пословним капацитетом</w:t>
            </w:r>
            <w:r w:rsidRPr="00730454">
              <w:rPr>
                <w:rFonts w:cs="Arial"/>
              </w:rPr>
              <w:t xml:space="preserve"> ако:</w:t>
            </w:r>
          </w:p>
          <w:p w:rsidR="00A72C6A" w:rsidRPr="000E26B2" w:rsidRDefault="00A72C6A" w:rsidP="000E26B2">
            <w:pPr>
              <w:spacing w:before="0"/>
              <w:jc w:val="left"/>
              <w:rPr>
                <w:rFonts w:cs="Arial"/>
                <w:b/>
                <w:sz w:val="20"/>
                <w:szCs w:val="20"/>
              </w:rPr>
            </w:pPr>
          </w:p>
          <w:p w:rsidR="00AD623C" w:rsidRPr="0024629D" w:rsidRDefault="009F6D1C" w:rsidP="00621B25">
            <w:pPr>
              <w:pStyle w:val="ListParagraph"/>
              <w:numPr>
                <w:ilvl w:val="0"/>
                <w:numId w:val="39"/>
              </w:numPr>
              <w:autoSpaceDE w:val="0"/>
              <w:autoSpaceDN w:val="0"/>
              <w:spacing w:before="0"/>
              <w:rPr>
                <w:rFonts w:ascii="Arial" w:hAnsi="Arial" w:cs="Arial"/>
                <w:sz w:val="20"/>
                <w:szCs w:val="20"/>
                <w:lang w:val="sr-Latn-RS"/>
              </w:rPr>
            </w:pPr>
            <w:r w:rsidRPr="0024629D">
              <w:rPr>
                <w:rFonts w:ascii="Arial" w:hAnsi="Arial" w:cs="Arial"/>
                <w:sz w:val="20"/>
                <w:szCs w:val="20"/>
                <w:lang w:val="sr-Cyrl-RS"/>
              </w:rPr>
              <w:t xml:space="preserve">је </w:t>
            </w:r>
            <w:r w:rsidR="008D30AA" w:rsidRPr="0024629D">
              <w:rPr>
                <w:rFonts w:ascii="Arial" w:hAnsi="Arial" w:cs="Arial"/>
                <w:sz w:val="20"/>
                <w:szCs w:val="20"/>
                <w:lang w:val="sr-Cyrl-RS"/>
              </w:rPr>
              <w:t>у последњих три</w:t>
            </w:r>
            <w:r w:rsidR="00AD623C" w:rsidRPr="0024629D">
              <w:rPr>
                <w:rFonts w:ascii="Arial" w:hAnsi="Arial" w:cs="Arial"/>
                <w:sz w:val="20"/>
                <w:szCs w:val="20"/>
                <w:lang w:val="sr-Cyrl-RS"/>
              </w:rPr>
              <w:t xml:space="preserve"> годин</w:t>
            </w:r>
            <w:r w:rsidR="008D30AA" w:rsidRPr="0024629D">
              <w:rPr>
                <w:rFonts w:ascii="Arial" w:hAnsi="Arial" w:cs="Arial"/>
                <w:sz w:val="20"/>
                <w:szCs w:val="20"/>
                <w:lang w:val="sr-Cyrl-RS"/>
              </w:rPr>
              <w:t>е (</w:t>
            </w:r>
            <w:r w:rsidR="00AD623C" w:rsidRPr="0024629D">
              <w:rPr>
                <w:rFonts w:ascii="Arial" w:hAnsi="Arial" w:cs="Arial"/>
                <w:sz w:val="20"/>
                <w:szCs w:val="20"/>
                <w:lang w:val="sr-Latn-RS"/>
              </w:rPr>
              <w:t>2015.,</w:t>
            </w:r>
            <w:r w:rsidR="00AD623C" w:rsidRPr="0024629D">
              <w:rPr>
                <w:rFonts w:ascii="Arial" w:hAnsi="Arial" w:cs="Arial"/>
                <w:sz w:val="20"/>
                <w:szCs w:val="20"/>
                <w:lang w:val="sr-Cyrl-RS"/>
              </w:rPr>
              <w:t xml:space="preserve"> </w:t>
            </w:r>
            <w:r w:rsidR="00AD623C" w:rsidRPr="0024629D">
              <w:rPr>
                <w:rFonts w:ascii="Arial" w:hAnsi="Arial" w:cs="Arial"/>
                <w:sz w:val="20"/>
                <w:szCs w:val="20"/>
                <w:lang w:val="sr-Latn-RS"/>
              </w:rPr>
              <w:t xml:space="preserve">2016. </w:t>
            </w:r>
            <w:r w:rsidR="00AD623C" w:rsidRPr="0024629D">
              <w:rPr>
                <w:rFonts w:ascii="Arial" w:hAnsi="Arial" w:cs="Arial"/>
                <w:sz w:val="20"/>
                <w:szCs w:val="20"/>
                <w:lang w:val="sr-Cyrl-RS"/>
              </w:rPr>
              <w:t>и 201</w:t>
            </w:r>
            <w:r w:rsidR="00AD623C" w:rsidRPr="0024629D">
              <w:rPr>
                <w:rFonts w:ascii="Arial" w:hAnsi="Arial" w:cs="Arial"/>
                <w:sz w:val="20"/>
                <w:szCs w:val="20"/>
                <w:lang w:val="sr-Latn-RS"/>
              </w:rPr>
              <w:t>7</w:t>
            </w:r>
            <w:r w:rsidR="00AD623C" w:rsidRPr="0024629D">
              <w:rPr>
                <w:rFonts w:ascii="Arial" w:hAnsi="Arial" w:cs="Arial"/>
                <w:sz w:val="20"/>
                <w:szCs w:val="20"/>
                <w:lang w:val="sr-Cyrl-RS"/>
              </w:rPr>
              <w:t>. год.) успешно извршио</w:t>
            </w:r>
            <w:r w:rsidR="00941A61">
              <w:rPr>
                <w:rFonts w:ascii="Arial" w:hAnsi="Arial" w:cs="Arial"/>
                <w:b/>
                <w:sz w:val="20"/>
                <w:szCs w:val="20"/>
                <w:lang w:val="sr-Cyrl-RS"/>
              </w:rPr>
              <w:t xml:space="preserve"> испоруку</w:t>
            </w:r>
            <w:r w:rsidR="0079655D">
              <w:rPr>
                <w:rFonts w:ascii="Arial" w:hAnsi="Arial" w:cs="Arial"/>
                <w:b/>
                <w:sz w:val="20"/>
                <w:szCs w:val="20"/>
                <w:lang w:val="sr-Cyrl-RS"/>
              </w:rPr>
              <w:t xml:space="preserve"> нове дробилице</w:t>
            </w:r>
            <w:r w:rsidR="00741DAC">
              <w:rPr>
                <w:rFonts w:ascii="Arial" w:hAnsi="Arial" w:cs="Arial"/>
                <w:b/>
                <w:sz w:val="20"/>
                <w:szCs w:val="20"/>
                <w:lang w:val="sr-Cyrl-RS"/>
              </w:rPr>
              <w:t xml:space="preserve"> или</w:t>
            </w:r>
            <w:r w:rsidR="0024629D">
              <w:rPr>
                <w:rFonts w:ascii="Arial" w:hAnsi="Arial" w:cs="Arial"/>
                <w:b/>
                <w:sz w:val="20"/>
                <w:szCs w:val="20"/>
                <w:lang w:val="sr-Cyrl-RS"/>
              </w:rPr>
              <w:t xml:space="preserve"> одшљакивача</w:t>
            </w:r>
            <w:r w:rsidR="00741DAC">
              <w:rPr>
                <w:rFonts w:ascii="Arial" w:hAnsi="Arial" w:cs="Arial"/>
                <w:b/>
                <w:sz w:val="20"/>
                <w:szCs w:val="20"/>
                <w:lang w:val="sr-Cyrl-RS"/>
              </w:rPr>
              <w:t xml:space="preserve"> или</w:t>
            </w:r>
            <w:r w:rsidR="00A779ED" w:rsidRPr="0024629D">
              <w:rPr>
                <w:rFonts w:ascii="Arial" w:hAnsi="Arial" w:cs="Arial"/>
                <w:b/>
                <w:sz w:val="20"/>
                <w:szCs w:val="20"/>
                <w:lang w:val="sr-Cyrl-RS"/>
              </w:rPr>
              <w:t xml:space="preserve"> решетке за дог</w:t>
            </w:r>
            <w:r w:rsidR="00741DAC">
              <w:rPr>
                <w:rFonts w:ascii="Arial" w:hAnsi="Arial" w:cs="Arial"/>
                <w:b/>
                <w:sz w:val="20"/>
                <w:szCs w:val="20"/>
                <w:lang w:val="sr-Cyrl-RS"/>
              </w:rPr>
              <w:t>о</w:t>
            </w:r>
            <w:r w:rsidR="00A779ED" w:rsidRPr="0024629D">
              <w:rPr>
                <w:rFonts w:ascii="Arial" w:hAnsi="Arial" w:cs="Arial"/>
                <w:b/>
                <w:sz w:val="20"/>
                <w:szCs w:val="20"/>
                <w:lang w:val="sr-Cyrl-RS"/>
              </w:rPr>
              <w:t>ревање или додавача угља</w:t>
            </w:r>
            <w:r w:rsidR="00A779ED" w:rsidRPr="0024629D">
              <w:rPr>
                <w:rFonts w:ascii="Arial" w:hAnsi="Arial" w:cs="Arial"/>
              </w:rPr>
              <w:t xml:space="preserve"> </w:t>
            </w:r>
            <w:r w:rsidR="00AD623C" w:rsidRPr="0024629D">
              <w:rPr>
                <w:rFonts w:ascii="Arial" w:hAnsi="Arial" w:cs="Arial"/>
                <w:sz w:val="20"/>
                <w:szCs w:val="20"/>
                <w:lang w:val="sr-Latn-RS"/>
              </w:rPr>
              <w:t>у уговореном року, обиму и квалитету и да до дана издавања потврде о референтним набавкама у гарантном року није било рекламација на исте.</w:t>
            </w:r>
          </w:p>
          <w:p w:rsidR="00A72C6A" w:rsidRPr="00483DF5" w:rsidRDefault="00A72C6A" w:rsidP="00483DF5">
            <w:pPr>
              <w:spacing w:before="0"/>
              <w:ind w:left="427"/>
              <w:jc w:val="left"/>
              <w:rPr>
                <w:rFonts w:cs="Arial"/>
                <w:sz w:val="20"/>
                <w:szCs w:val="20"/>
                <w:lang w:val="sr-Latn-RS"/>
              </w:rPr>
            </w:pPr>
          </w:p>
          <w:p w:rsidR="00175774" w:rsidRDefault="00175774" w:rsidP="003A4822">
            <w:pPr>
              <w:autoSpaceDE w:val="0"/>
              <w:autoSpaceDN w:val="0"/>
              <w:adjustRightInd w:val="0"/>
              <w:rPr>
                <w:rFonts w:cs="Arial"/>
                <w:b/>
                <w:u w:val="single"/>
                <w:lang w:val="sr-Cyrl-RS"/>
              </w:rPr>
            </w:pPr>
            <w:r w:rsidRPr="00063FE5">
              <w:rPr>
                <w:rFonts w:cs="Arial"/>
                <w:b/>
                <w:u w:val="single"/>
              </w:rPr>
              <w:t>Доказ:</w:t>
            </w:r>
            <w:r w:rsidRPr="000E08A7">
              <w:rPr>
                <w:rFonts w:cs="Arial"/>
                <w:b/>
                <w:u w:val="single"/>
              </w:rPr>
              <w:t xml:space="preserve"> </w:t>
            </w:r>
          </w:p>
          <w:p w:rsidR="00E83357" w:rsidRPr="00E83357" w:rsidRDefault="00E83357" w:rsidP="003A4822">
            <w:pPr>
              <w:autoSpaceDE w:val="0"/>
              <w:autoSpaceDN w:val="0"/>
              <w:adjustRightInd w:val="0"/>
              <w:rPr>
                <w:rFonts w:cs="Arial"/>
                <w:b/>
                <w:u w:val="single"/>
                <w:lang w:val="sr-Cyrl-RS"/>
              </w:rPr>
            </w:pPr>
          </w:p>
          <w:p w:rsidR="00E83357" w:rsidRPr="00621B25" w:rsidRDefault="00175774" w:rsidP="00E83357">
            <w:pPr>
              <w:autoSpaceDE w:val="0"/>
              <w:autoSpaceDN w:val="0"/>
              <w:adjustRightInd w:val="0"/>
              <w:spacing w:before="0"/>
              <w:ind w:left="279" w:hanging="220"/>
              <w:rPr>
                <w:rFonts w:cs="Arial"/>
                <w:lang w:val="sr-Cyrl-RS"/>
              </w:rPr>
            </w:pPr>
            <w:r w:rsidRPr="000E08A7">
              <w:rPr>
                <w:rFonts w:cs="Arial"/>
                <w:color w:val="00B0F0"/>
              </w:rPr>
              <w:t xml:space="preserve">- </w:t>
            </w:r>
            <w:r w:rsidR="00E83357" w:rsidRPr="00E83357">
              <w:rPr>
                <w:rFonts w:cs="Arial"/>
              </w:rPr>
              <w:t xml:space="preserve">Референтна листа (Списак </w:t>
            </w:r>
            <w:r w:rsidR="00E83357" w:rsidRPr="00621B25">
              <w:rPr>
                <w:rFonts w:cs="Arial"/>
              </w:rPr>
              <w:t>и</w:t>
            </w:r>
            <w:r w:rsidR="00E83357" w:rsidRPr="00621B25">
              <w:rPr>
                <w:rFonts w:cs="Arial"/>
                <w:lang w:val="sr-Cyrl-RS"/>
              </w:rPr>
              <w:t>споручених</w:t>
            </w:r>
            <w:r w:rsidR="00E83357" w:rsidRPr="00621B25">
              <w:rPr>
                <w:rFonts w:cs="Arial"/>
              </w:rPr>
              <w:t xml:space="preserve"> </w:t>
            </w:r>
            <w:r w:rsidR="00E83357" w:rsidRPr="00621B25">
              <w:rPr>
                <w:rFonts w:cs="Arial"/>
                <w:lang w:val="sr-Cyrl-RS"/>
              </w:rPr>
              <w:t>добара</w:t>
            </w:r>
            <w:r w:rsidR="00E83357" w:rsidRPr="00621B25">
              <w:rPr>
                <w:rFonts w:cs="Arial"/>
              </w:rPr>
              <w:t xml:space="preserve"> - образац број 6.);</w:t>
            </w:r>
          </w:p>
          <w:p w:rsidR="00E83357" w:rsidRPr="00E83357" w:rsidRDefault="00E83357" w:rsidP="00E83357">
            <w:pPr>
              <w:autoSpaceDE w:val="0"/>
              <w:autoSpaceDN w:val="0"/>
              <w:adjustRightInd w:val="0"/>
              <w:spacing w:before="0"/>
              <w:ind w:left="279" w:hanging="220"/>
              <w:rPr>
                <w:rFonts w:cs="Arial"/>
                <w:lang w:val="sr-Cyrl-RS"/>
              </w:rPr>
            </w:pPr>
            <w:r w:rsidRPr="00621B25">
              <w:rPr>
                <w:rFonts w:cs="Arial"/>
              </w:rPr>
              <w:t>- Потписане и оверене потврде наручиоца (образац бр. 7.);</w:t>
            </w:r>
          </w:p>
          <w:p w:rsidR="00FC5F5F" w:rsidRPr="00483DF5" w:rsidRDefault="00FC5F5F" w:rsidP="00FC5F5F">
            <w:pPr>
              <w:spacing w:before="0"/>
              <w:jc w:val="left"/>
              <w:rPr>
                <w:rFonts w:eastAsia="Calibri" w:cs="Arial"/>
                <w:lang w:val="sr-Latn-RS"/>
              </w:rPr>
            </w:pPr>
          </w:p>
          <w:p w:rsidR="00E83357" w:rsidRPr="000E26B2" w:rsidRDefault="00E83357" w:rsidP="00FC5F5F">
            <w:pPr>
              <w:spacing w:before="0"/>
              <w:jc w:val="left"/>
              <w:rPr>
                <w:rFonts w:eastAsia="Calibri" w:cs="Arial"/>
                <w:sz w:val="20"/>
                <w:szCs w:val="20"/>
              </w:rPr>
            </w:pPr>
          </w:p>
          <w:p w:rsidR="002B3ADD" w:rsidRPr="000E08A7" w:rsidRDefault="002B3ADD" w:rsidP="002B3ADD">
            <w:pPr>
              <w:rPr>
                <w:rFonts w:cs="Arial"/>
                <w:b/>
                <w:u w:val="single"/>
              </w:rPr>
            </w:pPr>
            <w:r w:rsidRPr="000E08A7">
              <w:rPr>
                <w:rFonts w:cs="Arial"/>
                <w:b/>
                <w:u w:val="single"/>
              </w:rPr>
              <w:t>Напомена:</w:t>
            </w:r>
          </w:p>
          <w:p w:rsidR="002B3ADD" w:rsidRPr="000E08A7" w:rsidRDefault="002B3ADD" w:rsidP="0012766F">
            <w:pPr>
              <w:pStyle w:val="ListParagraph"/>
              <w:numPr>
                <w:ilvl w:val="0"/>
                <w:numId w:val="24"/>
              </w:numPr>
              <w:tabs>
                <w:tab w:val="left" w:pos="680"/>
              </w:tabs>
              <w:snapToGrid w:val="0"/>
              <w:spacing w:before="0" w:after="0"/>
              <w:rPr>
                <w:rFonts w:ascii="Arial" w:hAnsi="Arial" w:cs="Arial"/>
                <w:sz w:val="20"/>
                <w:szCs w:val="20"/>
              </w:rPr>
            </w:pPr>
            <w:r w:rsidRPr="000E08A7">
              <w:rPr>
                <w:rFonts w:ascii="Arial" w:hAnsi="Arial" w:cs="Arial"/>
                <w:sz w:val="20"/>
                <w:szCs w:val="20"/>
              </w:rPr>
              <w:t>У случају да понуду подноси г</w:t>
            </w:r>
            <w:r w:rsidR="00491D4A" w:rsidRPr="000E08A7">
              <w:rPr>
                <w:rFonts w:ascii="Arial" w:hAnsi="Arial" w:cs="Arial"/>
                <w:sz w:val="20"/>
                <w:szCs w:val="20"/>
              </w:rPr>
              <w:t>рупа понуђача, доказ из тачке</w:t>
            </w:r>
            <w:r w:rsidR="00730454">
              <w:rPr>
                <w:rFonts w:ascii="Arial" w:hAnsi="Arial" w:cs="Arial"/>
                <w:sz w:val="20"/>
                <w:szCs w:val="20"/>
                <w:lang w:val="sr-Cyrl-RS"/>
              </w:rPr>
              <w:t xml:space="preserve"> 1 и</w:t>
            </w:r>
            <w:r w:rsidR="00491D4A" w:rsidRPr="000E08A7">
              <w:rPr>
                <w:rFonts w:ascii="Arial" w:hAnsi="Arial" w:cs="Arial"/>
                <w:sz w:val="20"/>
                <w:szCs w:val="20"/>
              </w:rPr>
              <w:t xml:space="preserve"> </w:t>
            </w:r>
            <w:r w:rsidR="00491D4A" w:rsidRPr="000E08A7">
              <w:rPr>
                <w:rFonts w:ascii="Arial" w:hAnsi="Arial" w:cs="Arial"/>
                <w:sz w:val="20"/>
                <w:szCs w:val="20"/>
                <w:lang w:val="sr-Cyrl-RS"/>
              </w:rPr>
              <w:t>2</w:t>
            </w:r>
            <w:r w:rsidRPr="000E08A7">
              <w:rPr>
                <w:rFonts w:ascii="Arial" w:hAnsi="Arial" w:cs="Arial"/>
                <w:sz w:val="20"/>
                <w:szCs w:val="20"/>
              </w:rPr>
              <w:t xml:space="preserve"> доставити за оног члана групе који испуњава тражени услов (до</w:t>
            </w:r>
            <w:r w:rsidR="00491D4A" w:rsidRPr="000E08A7">
              <w:rPr>
                <w:rFonts w:ascii="Arial" w:hAnsi="Arial" w:cs="Arial"/>
                <w:sz w:val="20"/>
                <w:szCs w:val="20"/>
              </w:rPr>
              <w:t>вољно је да 1 члан групе</w:t>
            </w:r>
            <w:r w:rsidR="00491D4A" w:rsidRPr="000E08A7">
              <w:rPr>
                <w:rFonts w:cs="Arial"/>
                <w:sz w:val="20"/>
                <w:szCs w:val="20"/>
                <w:lang w:val="sr-Latn-CS" w:eastAsia="sr-Latn-CS"/>
              </w:rPr>
              <w:t xml:space="preserve"> </w:t>
            </w:r>
            <w:r w:rsidR="00491D4A" w:rsidRPr="000E08A7">
              <w:rPr>
                <w:rFonts w:ascii="Arial" w:hAnsi="Arial" w:cs="Arial"/>
                <w:sz w:val="20"/>
                <w:szCs w:val="20"/>
                <w:lang w:val="sr-Latn-CS" w:eastAsia="sr-Latn-CS"/>
              </w:rPr>
              <w:t xml:space="preserve">достави </w:t>
            </w:r>
            <w:r w:rsidR="00491D4A" w:rsidRPr="000E08A7">
              <w:rPr>
                <w:rFonts w:ascii="Arial" w:hAnsi="Arial" w:cs="Arial"/>
                <w:sz w:val="20"/>
                <w:szCs w:val="20"/>
                <w:lang w:eastAsia="sr-Latn-CS"/>
              </w:rPr>
              <w:t>наведени доказ</w:t>
            </w:r>
            <w:r w:rsidRPr="000E08A7">
              <w:rPr>
                <w:rFonts w:ascii="Arial" w:hAnsi="Arial" w:cs="Arial"/>
                <w:sz w:val="20"/>
                <w:szCs w:val="20"/>
              </w:rPr>
              <w:t>), а уколико више њих заједно испуњавају услов и</w:t>
            </w:r>
            <w:r w:rsidR="00491D4A" w:rsidRPr="000E08A7">
              <w:rPr>
                <w:rFonts w:ascii="Arial" w:hAnsi="Arial" w:cs="Arial"/>
                <w:sz w:val="20"/>
                <w:szCs w:val="20"/>
              </w:rPr>
              <w:t xml:space="preserve">з тачке </w:t>
            </w:r>
            <w:r w:rsidR="00491D4A" w:rsidRPr="000E08A7">
              <w:rPr>
                <w:rFonts w:ascii="Arial" w:hAnsi="Arial" w:cs="Arial"/>
                <w:sz w:val="20"/>
                <w:szCs w:val="20"/>
                <w:lang w:val="sr-Cyrl-RS"/>
              </w:rPr>
              <w:t>1</w:t>
            </w:r>
            <w:r w:rsidR="00483DF5">
              <w:rPr>
                <w:rFonts w:ascii="Arial" w:hAnsi="Arial" w:cs="Arial"/>
                <w:sz w:val="20"/>
                <w:szCs w:val="20"/>
                <w:lang w:val="sr-Cyrl-RS"/>
              </w:rPr>
              <w:t xml:space="preserve"> </w:t>
            </w:r>
            <w:r w:rsidRPr="000E08A7">
              <w:rPr>
                <w:rFonts w:ascii="Arial" w:hAnsi="Arial" w:cs="Arial"/>
                <w:sz w:val="20"/>
                <w:szCs w:val="20"/>
              </w:rPr>
              <w:t xml:space="preserve"> (</w:t>
            </w:r>
            <w:r w:rsidR="00491D4A" w:rsidRPr="000E08A7">
              <w:rPr>
                <w:rFonts w:cs="Arial"/>
                <w:sz w:val="20"/>
                <w:szCs w:val="20"/>
                <w:lang w:eastAsia="sr-Latn-CS"/>
              </w:rPr>
              <w:t>референце</w:t>
            </w:r>
            <w:r w:rsidRPr="000E08A7">
              <w:rPr>
                <w:rFonts w:ascii="Arial" w:hAnsi="Arial" w:cs="Arial"/>
                <w:sz w:val="20"/>
                <w:szCs w:val="20"/>
              </w:rPr>
              <w:t>)- овај доказ доставити за те чланове.</w:t>
            </w:r>
          </w:p>
          <w:p w:rsidR="00EB0C27" w:rsidRPr="001129BB" w:rsidRDefault="002B3ADD" w:rsidP="0012766F">
            <w:pPr>
              <w:pStyle w:val="ListParagraph"/>
              <w:numPr>
                <w:ilvl w:val="0"/>
                <w:numId w:val="24"/>
              </w:numPr>
              <w:tabs>
                <w:tab w:val="left" w:pos="680"/>
              </w:tabs>
              <w:snapToGrid w:val="0"/>
              <w:spacing w:before="0" w:after="0"/>
              <w:rPr>
                <w:rFonts w:cs="Arial"/>
                <w:color w:val="00B0F0"/>
                <w:sz w:val="20"/>
                <w:szCs w:val="20"/>
              </w:rPr>
            </w:pPr>
            <w:r w:rsidRPr="000E08A7">
              <w:rPr>
                <w:rFonts w:ascii="Arial" w:hAnsi="Arial" w:cs="Arial"/>
                <w:sz w:val="20"/>
                <w:szCs w:val="20"/>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1129BB" w:rsidRPr="000E08A7" w:rsidRDefault="001129BB" w:rsidP="001129BB">
            <w:pPr>
              <w:pStyle w:val="ListParagraph"/>
              <w:tabs>
                <w:tab w:val="left" w:pos="680"/>
              </w:tabs>
              <w:snapToGrid w:val="0"/>
              <w:spacing w:before="0" w:after="0"/>
              <w:rPr>
                <w:rFonts w:cs="Arial"/>
                <w:color w:val="00B0F0"/>
                <w:sz w:val="20"/>
                <w:szCs w:val="20"/>
              </w:rPr>
            </w:pPr>
          </w:p>
        </w:tc>
      </w:tr>
      <w:tr w:rsidR="008D30AA" w:rsidRPr="00F10346" w:rsidTr="008112A2">
        <w:trPr>
          <w:jc w:val="center"/>
        </w:trPr>
        <w:tc>
          <w:tcPr>
            <w:tcW w:w="729" w:type="dxa"/>
            <w:vAlign w:val="center"/>
          </w:tcPr>
          <w:p w:rsidR="008D30AA" w:rsidRDefault="008D30AA" w:rsidP="003A4822">
            <w:pPr>
              <w:jc w:val="center"/>
              <w:rPr>
                <w:rFonts w:cs="Arial"/>
                <w:lang w:val="sr-Cyrl-RS"/>
              </w:rPr>
            </w:pPr>
            <w:r>
              <w:rPr>
                <w:rFonts w:cs="Arial"/>
                <w:lang w:val="sr-Cyrl-RS"/>
              </w:rPr>
              <w:lastRenderedPageBreak/>
              <w:t>6.</w:t>
            </w:r>
          </w:p>
        </w:tc>
        <w:tc>
          <w:tcPr>
            <w:tcW w:w="8430" w:type="dxa"/>
          </w:tcPr>
          <w:p w:rsidR="00A779ED" w:rsidRPr="004E6A9B" w:rsidRDefault="00A779ED" w:rsidP="00A779ED">
            <w:pPr>
              <w:autoSpaceDE w:val="0"/>
              <w:autoSpaceDN w:val="0"/>
              <w:adjustRightInd w:val="0"/>
              <w:rPr>
                <w:rFonts w:cs="Arial"/>
                <w:b/>
                <w:u w:val="single"/>
                <w:lang w:val="sr-Latn-CS" w:eastAsia="sr-Latn-CS"/>
              </w:rPr>
            </w:pPr>
            <w:r w:rsidRPr="00B337BE">
              <w:rPr>
                <w:rFonts w:cs="Arial"/>
                <w:b/>
                <w:u w:val="single"/>
                <w:lang w:val="sr-Latn-CS" w:eastAsia="sr-Latn-CS"/>
              </w:rPr>
              <w:t>Услов:</w:t>
            </w:r>
            <w:r w:rsidRPr="004E6A9B">
              <w:rPr>
                <w:rFonts w:cs="Arial"/>
                <w:b/>
                <w:lang w:val="sr-Cyrl-RS" w:eastAsia="sr-Latn-CS"/>
              </w:rPr>
              <w:t xml:space="preserve">    </w:t>
            </w:r>
            <w:r w:rsidRPr="004E6A9B">
              <w:rPr>
                <w:rFonts w:cs="Arial"/>
                <w:lang w:val="sr-Latn-CS" w:eastAsia="sr-Latn-CS"/>
              </w:rPr>
              <w:t xml:space="preserve">  </w:t>
            </w:r>
            <w:r w:rsidRPr="00B337BE">
              <w:rPr>
                <w:rFonts w:cs="Arial"/>
                <w:lang w:val="sr-Latn-CS" w:eastAsia="sr-Latn-CS"/>
              </w:rPr>
              <w:t>Кадровски капацитет</w:t>
            </w:r>
          </w:p>
          <w:p w:rsidR="00A779ED" w:rsidRDefault="00A779ED" w:rsidP="00A779ED">
            <w:pPr>
              <w:spacing w:before="0" w:after="60"/>
              <w:rPr>
                <w:rFonts w:cs="Arial"/>
                <w:lang w:val="sr-Cyrl-RS" w:eastAsia="sr-Latn-CS"/>
              </w:rPr>
            </w:pPr>
            <w:r>
              <w:rPr>
                <w:rFonts w:cs="Arial"/>
              </w:rPr>
              <w:t xml:space="preserve">Понуђач располаже </w:t>
            </w:r>
            <w:r>
              <w:rPr>
                <w:rFonts w:cs="Arial"/>
                <w:lang w:val="sr-Cyrl-RS"/>
              </w:rPr>
              <w:t>минималним</w:t>
            </w:r>
            <w:r w:rsidRPr="00542F6A">
              <w:rPr>
                <w:rFonts w:cs="Arial"/>
              </w:rPr>
              <w:t xml:space="preserve"> кадровским капацитетом ако има </w:t>
            </w:r>
            <w:r w:rsidRPr="00542F6A">
              <w:rPr>
                <w:rFonts w:cs="Arial"/>
                <w:lang w:val="sr-Cyrl-RS"/>
              </w:rPr>
              <w:t>најмање</w:t>
            </w:r>
            <w:r w:rsidRPr="00542F6A">
              <w:rPr>
                <w:rFonts w:cs="Arial"/>
              </w:rPr>
              <w:t xml:space="preserve"> </w:t>
            </w:r>
            <w:r w:rsidRPr="00542F6A">
              <w:rPr>
                <w:rFonts w:cs="Arial"/>
                <w:lang w:val="sr-Cyrl-CS"/>
              </w:rPr>
              <w:t>следеће извршиоце</w:t>
            </w:r>
            <w:r w:rsidRPr="00542F6A">
              <w:rPr>
                <w:rFonts w:cs="Arial"/>
              </w:rPr>
              <w:t xml:space="preserve"> (</w:t>
            </w:r>
            <w:r w:rsidRPr="00542F6A">
              <w:rPr>
                <w:rFonts w:cs="Arial"/>
                <w:lang w:val="sr-Cyrl-RS"/>
              </w:rPr>
              <w:t xml:space="preserve">запослене или ангажоване </w:t>
            </w:r>
            <w:r w:rsidRPr="00542F6A">
              <w:rPr>
                <w:rFonts w:cs="Arial"/>
              </w:rPr>
              <w:t>по основу другог облика ангажовања ван радног односа, предвиђеног члановима 197</w:t>
            </w:r>
            <w:r w:rsidRPr="00542F6A">
              <w:rPr>
                <w:rFonts w:cs="Arial"/>
                <w:lang w:eastAsia="hr-HR"/>
              </w:rPr>
              <w:t>–</w:t>
            </w:r>
            <w:r w:rsidRPr="00542F6A">
              <w:rPr>
                <w:rFonts w:cs="Arial"/>
              </w:rPr>
              <w:t>202. Закона о раду)</w:t>
            </w:r>
            <w:r w:rsidRPr="00542F6A">
              <w:rPr>
                <w:rFonts w:cs="Arial"/>
                <w:lang w:val="sr-Cyrl-RS"/>
              </w:rPr>
              <w:t>:</w:t>
            </w:r>
            <w:r w:rsidRPr="00584989">
              <w:rPr>
                <w:rFonts w:cs="Arial"/>
                <w:lang w:val="sr-Cyrl-RS" w:eastAsia="sr-Latn-CS"/>
              </w:rPr>
              <w:t xml:space="preserve"> </w:t>
            </w:r>
          </w:p>
          <w:p w:rsidR="00FE0250" w:rsidRPr="00542F6A" w:rsidRDefault="00FE0250" w:rsidP="00A779ED">
            <w:pPr>
              <w:spacing w:before="0" w:after="60"/>
              <w:rPr>
                <w:rFonts w:cs="Arial"/>
                <w:lang w:val="sr-Cyrl-RS" w:eastAsia="sr-Latn-CS"/>
              </w:rPr>
            </w:pPr>
            <w:r>
              <w:rPr>
                <w:rFonts w:cs="Arial"/>
                <w:lang w:val="sr-Cyrl-RS" w:eastAsia="sr-Latn-CS"/>
              </w:rPr>
              <w:t xml:space="preserve">1) минимално 1 (једног) дипл. инжењера машинства са </w:t>
            </w:r>
            <w:r>
              <w:rPr>
                <w:rFonts w:cs="Arial"/>
                <w:lang w:val="sr-Latn-RS" w:eastAsia="sr-Latn-CS"/>
              </w:rPr>
              <w:t xml:space="preserve">VII </w:t>
            </w:r>
            <w:r>
              <w:rPr>
                <w:rFonts w:cs="Arial"/>
                <w:lang w:val="sr-Cyrl-RS" w:eastAsia="sr-Latn-CS"/>
              </w:rPr>
              <w:t>степеном стручне спреме;</w:t>
            </w:r>
          </w:p>
          <w:p w:rsidR="00A779ED" w:rsidRPr="00FE0250" w:rsidRDefault="00FE0250" w:rsidP="00FE0250">
            <w:pPr>
              <w:snapToGrid w:val="0"/>
              <w:spacing w:before="0"/>
              <w:jc w:val="left"/>
              <w:rPr>
                <w:rFonts w:eastAsia="Calibri" w:cs="Arial"/>
                <w:lang w:val="sr-Cyrl-CS"/>
              </w:rPr>
            </w:pPr>
            <w:r>
              <w:rPr>
                <w:rFonts w:eastAsia="Calibri" w:cs="Arial"/>
                <w:sz w:val="24"/>
                <w:szCs w:val="24"/>
                <w:lang w:val="sr-Cyrl-CS"/>
              </w:rPr>
              <w:t>2</w:t>
            </w:r>
            <w:r w:rsidR="00A779ED" w:rsidRPr="00D47DDD">
              <w:rPr>
                <w:rFonts w:eastAsia="Calibri" w:cs="Arial"/>
                <w:sz w:val="24"/>
                <w:szCs w:val="24"/>
                <w:lang w:val="sr-Cyrl-CS"/>
              </w:rPr>
              <w:t>)</w:t>
            </w:r>
            <w:r w:rsidR="00A779ED">
              <w:rPr>
                <w:rFonts w:eastAsia="Calibri" w:cs="Arial"/>
                <w:lang w:val="ru-RU"/>
              </w:rPr>
              <w:t xml:space="preserve"> О</w:t>
            </w:r>
            <w:r>
              <w:rPr>
                <w:rFonts w:eastAsia="Calibri" w:cs="Arial"/>
                <w:lang w:val="ru-RU"/>
              </w:rPr>
              <w:t>дговорно лице за пројектовање</w:t>
            </w:r>
            <w:r w:rsidR="00A779ED" w:rsidRPr="00F97E9B">
              <w:rPr>
                <w:rFonts w:eastAsia="Calibri" w:cs="Arial"/>
                <w:lang w:val="ru-RU"/>
              </w:rPr>
              <w:t xml:space="preserve"> високе стручне спреме, са лиценцом  одговорног извођача радова саобраћајница </w:t>
            </w:r>
            <w:r>
              <w:rPr>
                <w:rFonts w:cs="Arial"/>
                <w:lang w:val="ru-RU"/>
              </w:rPr>
              <w:t>(лиценца 330</w:t>
            </w:r>
            <w:r w:rsidR="00A779ED" w:rsidRPr="00F97E9B">
              <w:rPr>
                <w:rFonts w:cs="Arial"/>
                <w:lang w:val="ru-RU"/>
              </w:rPr>
              <w:t>)</w:t>
            </w:r>
            <w:r>
              <w:rPr>
                <w:rFonts w:eastAsia="Calibri" w:cs="Arial"/>
                <w:lang w:val="ru-RU"/>
              </w:rPr>
              <w:t>;</w:t>
            </w:r>
          </w:p>
          <w:p w:rsidR="00A779ED" w:rsidRPr="00F97E9B" w:rsidRDefault="00FE0250" w:rsidP="00A779ED">
            <w:pPr>
              <w:tabs>
                <w:tab w:val="num" w:pos="0"/>
              </w:tabs>
              <w:spacing w:before="0"/>
              <w:jc w:val="left"/>
              <w:rPr>
                <w:rFonts w:eastAsia="Calibri" w:cs="Arial"/>
                <w:lang w:val="sr-Cyrl-CS"/>
              </w:rPr>
            </w:pPr>
            <w:r>
              <w:rPr>
                <w:rFonts w:eastAsia="Calibri" w:cs="Arial"/>
                <w:lang w:val="sr-Cyrl-CS"/>
              </w:rPr>
              <w:t>3) минимално 1 (</w:t>
            </w:r>
            <w:r w:rsidR="00A779ED" w:rsidRPr="00F97E9B">
              <w:rPr>
                <w:rFonts w:eastAsia="Calibri" w:cs="Arial"/>
                <w:lang w:val="sr-Latn-RS"/>
              </w:rPr>
              <w:t xml:space="preserve"> </w:t>
            </w:r>
            <w:r>
              <w:rPr>
                <w:rFonts w:eastAsia="Calibri" w:cs="Arial"/>
                <w:lang w:val="sr-Cyrl-CS"/>
              </w:rPr>
              <w:t>једног</w:t>
            </w:r>
            <w:r w:rsidR="00A779ED" w:rsidRPr="00F97E9B">
              <w:rPr>
                <w:rFonts w:eastAsia="Calibri" w:cs="Arial"/>
                <w:lang w:val="sr-Cyrl-CS"/>
              </w:rPr>
              <w:t>)</w:t>
            </w:r>
            <w:r>
              <w:rPr>
                <w:rFonts w:eastAsia="Calibri" w:cs="Arial"/>
                <w:lang w:val="sr-Cyrl-CS"/>
              </w:rPr>
              <w:t xml:space="preserve"> заваривача  са важећим атестом;</w:t>
            </w:r>
          </w:p>
          <w:p w:rsidR="00A779ED" w:rsidRPr="00F97E9B" w:rsidRDefault="00A779ED" w:rsidP="00A779ED">
            <w:pPr>
              <w:tabs>
                <w:tab w:val="num" w:pos="0"/>
              </w:tabs>
              <w:spacing w:before="0"/>
              <w:jc w:val="left"/>
              <w:rPr>
                <w:rFonts w:eastAsia="Calibri" w:cs="Arial"/>
                <w:lang w:val="sr-Cyrl-CS"/>
              </w:rPr>
            </w:pPr>
            <w:r w:rsidRPr="00F97E9B">
              <w:rPr>
                <w:rFonts w:eastAsia="Calibri" w:cs="Arial"/>
                <w:lang w:val="sr-Cyrl-CS"/>
              </w:rPr>
              <w:t>4)</w:t>
            </w:r>
            <w:r w:rsidRPr="00F97E9B">
              <w:rPr>
                <w:rFonts w:eastAsia="Calibri" w:cs="Arial"/>
                <w:lang w:val="sr-Latn-RS"/>
              </w:rPr>
              <w:t xml:space="preserve">  </w:t>
            </w:r>
            <w:r w:rsidR="00FE0250">
              <w:rPr>
                <w:rFonts w:eastAsia="Calibri" w:cs="Arial"/>
                <w:lang w:val="sr-Cyrl-RS"/>
              </w:rPr>
              <w:t xml:space="preserve">Минимум 3 (три) бравара са одговарајућим </w:t>
            </w:r>
            <w:r w:rsidR="00FE0250">
              <w:rPr>
                <w:rFonts w:eastAsia="Calibri" w:cs="Arial"/>
                <w:lang w:val="sr-Latn-RS"/>
              </w:rPr>
              <w:t>III</w:t>
            </w:r>
            <w:r w:rsidR="00FE0250">
              <w:rPr>
                <w:rFonts w:eastAsia="Calibri" w:cs="Arial"/>
                <w:lang w:val="sr-Cyrl-RS"/>
              </w:rPr>
              <w:t xml:space="preserve"> степеном стручне спреме</w:t>
            </w:r>
            <w:r>
              <w:rPr>
                <w:rFonts w:eastAsia="Calibri" w:cs="Arial"/>
                <w:lang w:val="sr-Cyrl-CS"/>
              </w:rPr>
              <w:t>.</w:t>
            </w:r>
            <w:r w:rsidRPr="00F97E9B">
              <w:rPr>
                <w:rFonts w:eastAsia="Calibri" w:cs="Arial"/>
                <w:lang w:val="sr-Cyrl-CS"/>
              </w:rPr>
              <w:t xml:space="preserve">  </w:t>
            </w:r>
          </w:p>
          <w:p w:rsidR="00A779ED" w:rsidRPr="009C2432" w:rsidRDefault="00A779ED" w:rsidP="00A779ED">
            <w:pPr>
              <w:autoSpaceDE w:val="0"/>
              <w:autoSpaceDN w:val="0"/>
              <w:adjustRightInd w:val="0"/>
              <w:rPr>
                <w:rFonts w:cs="Arial"/>
                <w:b/>
                <w:u w:val="single"/>
                <w:lang w:val="sr-Latn-CS" w:eastAsia="sr-Latn-CS"/>
              </w:rPr>
            </w:pPr>
            <w:r w:rsidRPr="009C2432">
              <w:rPr>
                <w:rFonts w:cs="Arial"/>
                <w:b/>
                <w:u w:val="single"/>
                <w:lang w:val="sr-Latn-CS" w:eastAsia="sr-Latn-CS"/>
              </w:rPr>
              <w:t xml:space="preserve">Доказ: </w:t>
            </w:r>
          </w:p>
          <w:p w:rsidR="00A779ED" w:rsidRPr="005D3A47" w:rsidRDefault="00A779ED" w:rsidP="00A779ED">
            <w:pPr>
              <w:pStyle w:val="ListParagraph"/>
              <w:numPr>
                <w:ilvl w:val="0"/>
                <w:numId w:val="51"/>
              </w:numPr>
              <w:spacing w:before="0" w:after="0"/>
              <w:ind w:left="714" w:hanging="357"/>
              <w:rPr>
                <w:rFonts w:ascii="Arial" w:hAnsi="Arial" w:cs="Arial"/>
                <w:lang w:val="ru-RU" w:eastAsia="sr-Latn-CS"/>
              </w:rPr>
            </w:pPr>
            <w:r w:rsidRPr="005D3A47">
              <w:rPr>
                <w:rFonts w:ascii="Arial" w:hAnsi="Arial" w:cs="Arial"/>
                <w:lang w:val="ru-RU" w:eastAsia="sr-Latn-CS"/>
              </w:rPr>
              <w:t>Фотокопија пријаве - одјаве на обавезно социјално осигурање издате од надлежног Фонда ПИО (образац М (или М3А)- за лица у радном односу</w:t>
            </w:r>
          </w:p>
          <w:p w:rsidR="00A779ED" w:rsidRDefault="00A779ED" w:rsidP="00A779ED">
            <w:pPr>
              <w:pStyle w:val="ListParagraph"/>
              <w:numPr>
                <w:ilvl w:val="0"/>
                <w:numId w:val="51"/>
              </w:numPr>
              <w:spacing w:before="0" w:after="0"/>
              <w:ind w:left="714" w:hanging="357"/>
              <w:rPr>
                <w:rFonts w:ascii="Arial" w:hAnsi="Arial" w:cs="Arial"/>
                <w:lang w:val="ru-RU" w:eastAsia="sr-Latn-CS"/>
              </w:rPr>
            </w:pPr>
            <w:r w:rsidRPr="005D3A47">
              <w:rPr>
                <w:rFonts w:ascii="Arial" w:hAnsi="Arial" w:cs="Arial"/>
                <w:lang w:val="ru-RU" w:eastAsia="sr-Latn-CS"/>
              </w:rPr>
              <w:t>Фотокопија важећег уговора о ангажовању (за лица ангажована ван радног односа)</w:t>
            </w:r>
          </w:p>
          <w:p w:rsidR="00FE0250" w:rsidRPr="005D3A47" w:rsidRDefault="00301F70" w:rsidP="00A779ED">
            <w:pPr>
              <w:pStyle w:val="ListParagraph"/>
              <w:numPr>
                <w:ilvl w:val="0"/>
                <w:numId w:val="51"/>
              </w:numPr>
              <w:spacing w:before="0" w:after="0"/>
              <w:ind w:left="714" w:hanging="357"/>
              <w:rPr>
                <w:rFonts w:ascii="Arial" w:hAnsi="Arial" w:cs="Arial"/>
                <w:lang w:val="ru-RU" w:eastAsia="sr-Latn-CS"/>
              </w:rPr>
            </w:pPr>
            <w:r w:rsidRPr="009C2432">
              <w:rPr>
                <w:rFonts w:ascii="Arial" w:hAnsi="Arial" w:cs="Arial"/>
                <w:lang w:val="sr-Latn-CS" w:eastAsia="sr-Latn-CS"/>
              </w:rPr>
              <w:t xml:space="preserve">Фотокопија </w:t>
            </w:r>
            <w:r>
              <w:rPr>
                <w:rFonts w:ascii="Arial" w:hAnsi="Arial" w:cs="Arial"/>
                <w:lang w:val="sr-Latn-CS" w:eastAsia="sr-Latn-CS"/>
              </w:rPr>
              <w:t>диплома</w:t>
            </w:r>
            <w:r w:rsidRPr="00166E25">
              <w:rPr>
                <w:rFonts w:ascii="Arial" w:eastAsia="Times New Roman" w:hAnsi="Arial" w:cs="Arial"/>
              </w:rPr>
              <w:t xml:space="preserve"> </w:t>
            </w:r>
            <w:r>
              <w:rPr>
                <w:rFonts w:ascii="Arial" w:eastAsia="Times New Roman" w:hAnsi="Arial" w:cs="Arial"/>
              </w:rPr>
              <w:t xml:space="preserve">о завршеном VII степену </w:t>
            </w:r>
            <w:r>
              <w:rPr>
                <w:rFonts w:ascii="Arial" w:eastAsia="Times New Roman" w:hAnsi="Arial" w:cs="Arial"/>
                <w:lang w:val="sr-Cyrl-RS"/>
              </w:rPr>
              <w:t>машинске струке;</w:t>
            </w:r>
          </w:p>
          <w:p w:rsidR="00A779ED" w:rsidRPr="00FE0250" w:rsidRDefault="00A779ED" w:rsidP="00FE0250">
            <w:pPr>
              <w:pStyle w:val="ListParagraph"/>
              <w:numPr>
                <w:ilvl w:val="0"/>
                <w:numId w:val="51"/>
              </w:numPr>
              <w:shd w:val="clear" w:color="auto" w:fill="FFFFFF"/>
              <w:tabs>
                <w:tab w:val="left" w:pos="192"/>
                <w:tab w:val="left" w:pos="680"/>
              </w:tabs>
              <w:spacing w:before="0"/>
              <w:jc w:val="left"/>
              <w:rPr>
                <w:rFonts w:ascii="Arial" w:hAnsi="Arial" w:cs="Arial"/>
                <w:lang w:val="sr-Cyrl-CS"/>
              </w:rPr>
            </w:pPr>
            <w:r w:rsidRPr="00584989">
              <w:rPr>
                <w:rFonts w:ascii="Arial" w:hAnsi="Arial" w:cs="Arial"/>
                <w:lang w:val="ru-RU"/>
              </w:rPr>
              <w:t>важећа лицен</w:t>
            </w:r>
            <w:r w:rsidR="00FE0250">
              <w:rPr>
                <w:rFonts w:ascii="Arial" w:hAnsi="Arial" w:cs="Arial"/>
                <w:lang w:val="ru-RU"/>
              </w:rPr>
              <w:t>ца за одговорног пројектанта (лиценца 330</w:t>
            </w:r>
            <w:r w:rsidRPr="00584989">
              <w:rPr>
                <w:rFonts w:ascii="Arial" w:hAnsi="Arial" w:cs="Arial"/>
                <w:lang w:val="ru-RU"/>
              </w:rPr>
              <w:t>)</w:t>
            </w:r>
            <w:r>
              <w:rPr>
                <w:rFonts w:ascii="Arial" w:hAnsi="Arial" w:cs="Arial"/>
                <w:lang w:val="sr-Cyrl-CS"/>
              </w:rPr>
              <w:t>;</w:t>
            </w:r>
          </w:p>
          <w:p w:rsidR="00A779ED" w:rsidRPr="00F97E9B" w:rsidRDefault="00A779ED" w:rsidP="00A779ED">
            <w:pPr>
              <w:pStyle w:val="ListParagraph"/>
              <w:numPr>
                <w:ilvl w:val="0"/>
                <w:numId w:val="51"/>
              </w:numPr>
              <w:shd w:val="clear" w:color="auto" w:fill="FFFFFF"/>
              <w:tabs>
                <w:tab w:val="left" w:pos="192"/>
                <w:tab w:val="left" w:pos="362"/>
              </w:tabs>
              <w:spacing w:before="0"/>
              <w:jc w:val="left"/>
              <w:rPr>
                <w:rFonts w:ascii="Arial" w:hAnsi="Arial" w:cs="Arial"/>
                <w:lang w:val="sr-Cyrl-CS"/>
              </w:rPr>
            </w:pPr>
            <w:r w:rsidRPr="00584989">
              <w:rPr>
                <w:rFonts w:ascii="Arial" w:hAnsi="Arial" w:cs="Arial"/>
                <w:lang w:val="sr-Cyrl-CS"/>
              </w:rPr>
              <w:t xml:space="preserve">Важећи атест </w:t>
            </w:r>
            <w:r w:rsidR="00FE0250">
              <w:rPr>
                <w:rFonts w:ascii="Arial" w:hAnsi="Arial" w:cs="Arial"/>
                <w:lang w:val="ru-RU"/>
              </w:rPr>
              <w:t>варилаца</w:t>
            </w:r>
            <w:r w:rsidRPr="00584989">
              <w:rPr>
                <w:rFonts w:ascii="Arial" w:hAnsi="Arial" w:cs="Arial"/>
                <w:lang w:val="ru-RU"/>
              </w:rPr>
              <w:t xml:space="preserve"> издат од овлашћене установе</w:t>
            </w:r>
            <w:r>
              <w:rPr>
                <w:rFonts w:ascii="Arial" w:hAnsi="Arial" w:cs="Arial"/>
                <w:lang w:val="sr-Cyrl-CS"/>
              </w:rPr>
              <w:t>;</w:t>
            </w:r>
          </w:p>
          <w:p w:rsidR="00A779ED" w:rsidRPr="00B337BE" w:rsidRDefault="00A779ED" w:rsidP="00A779ED">
            <w:pPr>
              <w:rPr>
                <w:rFonts w:cs="Arial"/>
                <w:b/>
                <w:u w:val="single"/>
                <w:lang w:val="sr-Latn-CS" w:eastAsia="sr-Latn-CS"/>
              </w:rPr>
            </w:pPr>
            <w:r w:rsidRPr="00B337BE">
              <w:rPr>
                <w:rFonts w:cs="Arial"/>
                <w:b/>
                <w:u w:val="single"/>
                <w:lang w:val="sr-Latn-CS" w:eastAsia="sr-Latn-CS"/>
              </w:rPr>
              <w:t>Напомена:</w:t>
            </w:r>
          </w:p>
          <w:p w:rsidR="00A779ED" w:rsidRPr="00B337BE" w:rsidRDefault="00A779ED" w:rsidP="00A779ED">
            <w:pPr>
              <w:numPr>
                <w:ilvl w:val="0"/>
                <w:numId w:val="50"/>
              </w:numPr>
              <w:snapToGrid w:val="0"/>
              <w:rPr>
                <w:rFonts w:cs="Arial"/>
                <w:lang w:val="sr-Latn-CS" w:eastAsia="sr-Latn-CS"/>
              </w:rPr>
            </w:pPr>
            <w:r w:rsidRPr="00B337BE">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 тражени доказ), а уколико више њих заједно испуњавају услов овај доказ доставити за те чланове.</w:t>
            </w:r>
          </w:p>
          <w:p w:rsidR="008D30AA" w:rsidRPr="00FC5F5F" w:rsidRDefault="00A779ED" w:rsidP="00A779ED">
            <w:pPr>
              <w:autoSpaceDE w:val="0"/>
              <w:autoSpaceDN w:val="0"/>
              <w:adjustRightInd w:val="0"/>
              <w:rPr>
                <w:rFonts w:cs="Arial"/>
                <w:b/>
                <w:u w:val="single"/>
              </w:rPr>
            </w:pPr>
            <w:r w:rsidRPr="00B337BE">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D30AA" w:rsidRPr="00F10346" w:rsidTr="001129BB">
        <w:trPr>
          <w:trHeight w:val="3484"/>
          <w:jc w:val="center"/>
        </w:trPr>
        <w:tc>
          <w:tcPr>
            <w:tcW w:w="729" w:type="dxa"/>
            <w:vAlign w:val="center"/>
          </w:tcPr>
          <w:p w:rsidR="008D30AA" w:rsidRDefault="008D30AA" w:rsidP="003A4822">
            <w:pPr>
              <w:jc w:val="center"/>
              <w:rPr>
                <w:rFonts w:cs="Arial"/>
                <w:lang w:val="sr-Cyrl-RS"/>
              </w:rPr>
            </w:pPr>
            <w:r>
              <w:rPr>
                <w:rFonts w:cs="Arial"/>
                <w:lang w:val="sr-Cyrl-RS"/>
              </w:rPr>
              <w:t>7.</w:t>
            </w:r>
          </w:p>
        </w:tc>
        <w:tc>
          <w:tcPr>
            <w:tcW w:w="8430" w:type="dxa"/>
          </w:tcPr>
          <w:p w:rsidR="00A779ED" w:rsidRDefault="00A779ED" w:rsidP="00A779ED">
            <w:pPr>
              <w:autoSpaceDE w:val="0"/>
              <w:autoSpaceDN w:val="0"/>
              <w:adjustRightInd w:val="0"/>
              <w:rPr>
                <w:rFonts w:cs="Arial"/>
                <w:b/>
                <w:u w:val="single"/>
                <w:lang w:val="sr-Cyrl-RS"/>
              </w:rPr>
            </w:pPr>
            <w:r w:rsidRPr="00F2240B">
              <w:rPr>
                <w:rFonts w:cs="Arial"/>
                <w:b/>
                <w:u w:val="single"/>
              </w:rPr>
              <w:t>Услов:Технички капацитет</w:t>
            </w:r>
          </w:p>
          <w:p w:rsidR="00A779ED" w:rsidRPr="005824E4" w:rsidRDefault="00A779ED" w:rsidP="00A779ED">
            <w:pPr>
              <w:autoSpaceDE w:val="0"/>
              <w:autoSpaceDN w:val="0"/>
              <w:adjustRightInd w:val="0"/>
              <w:rPr>
                <w:rFonts w:cs="Arial"/>
                <w:b/>
                <w:u w:val="single"/>
                <w:lang w:val="sr-Cyrl-RS"/>
              </w:rPr>
            </w:pPr>
          </w:p>
          <w:p w:rsidR="00A779ED" w:rsidRPr="005B3CA5" w:rsidRDefault="00A779ED" w:rsidP="00A779ED">
            <w:pPr>
              <w:pStyle w:val="ListParagraph"/>
              <w:numPr>
                <w:ilvl w:val="0"/>
                <w:numId w:val="54"/>
              </w:numPr>
              <w:spacing w:before="0"/>
              <w:rPr>
                <w:rFonts w:ascii="Arial" w:hAnsi="Arial" w:cs="Arial"/>
                <w:lang w:val="sr-Cyrl-CS" w:eastAsia="hr-HR"/>
              </w:rPr>
            </w:pPr>
            <w:r>
              <w:rPr>
                <w:rFonts w:ascii="Arial" w:hAnsi="Arial" w:cs="Arial"/>
                <w:lang w:val="sr-Cyrl-RS"/>
              </w:rPr>
              <w:t>Понуђач располаже минималним</w:t>
            </w:r>
            <w:r w:rsidRPr="005B3CA5">
              <w:rPr>
                <w:rFonts w:ascii="Arial" w:hAnsi="Arial" w:cs="Arial"/>
                <w:lang w:val="sr-Cyrl-RS"/>
              </w:rPr>
              <w:t xml:space="preserve"> техничким капацитетом ако поседује</w:t>
            </w:r>
            <w:r w:rsidRPr="005B3CA5">
              <w:rPr>
                <w:rFonts w:ascii="Arial" w:hAnsi="Arial" w:cs="Arial"/>
              </w:rPr>
              <w:t xml:space="preserve"> </w:t>
            </w:r>
            <w:r w:rsidRPr="005B3CA5">
              <w:rPr>
                <w:rFonts w:ascii="Arial" w:hAnsi="Arial" w:cs="Arial"/>
                <w:lang w:val="sr-Cyrl-RS"/>
              </w:rPr>
              <w:t>или има у закупу најмање</w:t>
            </w:r>
            <w:r w:rsidRPr="005B3CA5">
              <w:rPr>
                <w:rFonts w:ascii="Arial" w:hAnsi="Arial" w:cs="Arial"/>
                <w:lang w:val="sr-Cyrl-CS" w:eastAsia="hr-HR"/>
              </w:rPr>
              <w:t>:</w:t>
            </w:r>
          </w:p>
          <w:p w:rsidR="00A779ED" w:rsidRPr="00A779ED" w:rsidRDefault="00A779ED" w:rsidP="00A779ED">
            <w:pPr>
              <w:pStyle w:val="ListParagraph"/>
              <w:numPr>
                <w:ilvl w:val="0"/>
                <w:numId w:val="53"/>
              </w:numPr>
              <w:spacing w:before="0"/>
              <w:rPr>
                <w:rFonts w:cs="Arial"/>
                <w:lang w:val="sr-Cyrl-RS" w:eastAsia="hr-HR"/>
              </w:rPr>
            </w:pPr>
            <w:r w:rsidRPr="00A779ED">
              <w:rPr>
                <w:rFonts w:ascii="Arial" w:eastAsia="Times New Roman" w:hAnsi="Arial" w:cs="Arial"/>
                <w:lang w:val="sr-Latn-RS"/>
              </w:rPr>
              <w:t xml:space="preserve">„CNC“ </w:t>
            </w:r>
            <w:r w:rsidRPr="00A779ED">
              <w:rPr>
                <w:rFonts w:ascii="Arial" w:eastAsia="Times New Roman" w:hAnsi="Arial" w:cs="Arial"/>
                <w:lang w:val="sr-Cyrl-RS"/>
              </w:rPr>
              <w:t>машина за резање лима (за дебљину лима до 50мм) - 1 ком.;</w:t>
            </w:r>
          </w:p>
          <w:p w:rsidR="00A779ED" w:rsidRPr="00837927" w:rsidRDefault="00A779ED" w:rsidP="00A779ED">
            <w:pPr>
              <w:pStyle w:val="ListParagraph"/>
              <w:numPr>
                <w:ilvl w:val="0"/>
                <w:numId w:val="53"/>
              </w:numPr>
              <w:spacing w:before="0"/>
              <w:rPr>
                <w:rFonts w:cs="Arial"/>
                <w:lang w:val="sr-Cyrl-RS" w:eastAsia="hr-HR"/>
              </w:rPr>
            </w:pPr>
            <w:r>
              <w:rPr>
                <w:rFonts w:ascii="Arial" w:hAnsi="Arial" w:cs="Arial"/>
                <w:lang w:val="sr-Latn-CS"/>
              </w:rPr>
              <w:t xml:space="preserve">машина за </w:t>
            </w:r>
            <w:r>
              <w:rPr>
                <w:rFonts w:ascii="Arial" w:hAnsi="Arial" w:cs="Arial"/>
                <w:lang w:val="sr-Cyrl-RS"/>
              </w:rPr>
              <w:t>кружно савијање лима – 1 ком;</w:t>
            </w:r>
          </w:p>
          <w:p w:rsidR="00A779ED" w:rsidRPr="00A779ED" w:rsidRDefault="00A779ED" w:rsidP="00A779ED">
            <w:pPr>
              <w:pStyle w:val="ListParagraph"/>
              <w:numPr>
                <w:ilvl w:val="0"/>
                <w:numId w:val="53"/>
              </w:numPr>
              <w:spacing w:before="0"/>
              <w:rPr>
                <w:rFonts w:cs="Arial"/>
                <w:lang w:val="sr-Cyrl-RS" w:eastAsia="hr-HR"/>
              </w:rPr>
            </w:pPr>
            <w:r>
              <w:rPr>
                <w:rFonts w:ascii="Arial" w:hAnsi="Arial" w:cs="Arial"/>
                <w:lang w:val="sr-Latn-CS"/>
              </w:rPr>
              <w:t>маши</w:t>
            </w:r>
            <w:r>
              <w:rPr>
                <w:rFonts w:ascii="Arial" w:hAnsi="Arial" w:cs="Arial"/>
                <w:lang w:val="sr-Cyrl-RS"/>
              </w:rPr>
              <w:t>нске маказе за резање лима- 1 ком;</w:t>
            </w:r>
          </w:p>
          <w:p w:rsidR="00A779ED" w:rsidRPr="00A00A3F" w:rsidRDefault="00A779ED" w:rsidP="00A779ED">
            <w:pPr>
              <w:pStyle w:val="ListParagraph"/>
              <w:numPr>
                <w:ilvl w:val="0"/>
                <w:numId w:val="53"/>
              </w:numPr>
              <w:spacing w:before="0"/>
              <w:rPr>
                <w:rFonts w:cs="Arial"/>
                <w:lang w:val="sr-Cyrl-RS" w:eastAsia="hr-HR"/>
              </w:rPr>
            </w:pPr>
            <w:r>
              <w:rPr>
                <w:rFonts w:ascii="Arial" w:hAnsi="Arial" w:cs="Arial"/>
                <w:lang w:val="sr-Cyrl-RS"/>
              </w:rPr>
              <w:t xml:space="preserve">апарат за електролучно заваривање топљивом електродоном жицом у заштити </w:t>
            </w:r>
            <w:r>
              <w:rPr>
                <w:rFonts w:ascii="Arial" w:hAnsi="Arial" w:cs="Arial"/>
                <w:lang w:val="sr-Latn-RS"/>
              </w:rPr>
              <w:t>CO</w:t>
            </w:r>
            <w:r w:rsidRPr="00A779ED">
              <w:rPr>
                <w:rFonts w:ascii="Arial" w:hAnsi="Arial" w:cs="Arial"/>
                <w:sz w:val="16"/>
                <w:szCs w:val="16"/>
                <w:lang w:val="sr-Latn-RS"/>
              </w:rPr>
              <w:t>2</w:t>
            </w:r>
            <w:r>
              <w:rPr>
                <w:rFonts w:ascii="Arial" w:hAnsi="Arial" w:cs="Arial"/>
                <w:sz w:val="16"/>
                <w:szCs w:val="16"/>
                <w:lang w:val="sr-Latn-RS"/>
              </w:rPr>
              <w:t xml:space="preserve"> </w:t>
            </w:r>
            <w:r w:rsidRPr="00A779ED">
              <w:rPr>
                <w:rFonts w:ascii="Arial" w:hAnsi="Arial" w:cs="Arial"/>
                <w:lang w:val="sr-Cyrl-RS"/>
              </w:rPr>
              <w:t>гаса</w:t>
            </w:r>
            <w:r>
              <w:rPr>
                <w:rFonts w:ascii="Arial" w:hAnsi="Arial" w:cs="Arial"/>
                <w:lang w:val="sr-Cyrl-RS"/>
              </w:rPr>
              <w:t>-  1 ком;</w:t>
            </w:r>
          </w:p>
          <w:p w:rsidR="00A00A3F" w:rsidRPr="00A00A3F" w:rsidRDefault="00A00A3F" w:rsidP="00A00A3F">
            <w:pPr>
              <w:spacing w:before="0"/>
              <w:ind w:left="325"/>
              <w:rPr>
                <w:rFonts w:cs="Arial"/>
                <w:lang w:val="sr-Cyrl-CS"/>
              </w:rPr>
            </w:pPr>
            <w:r w:rsidRPr="00A00A3F">
              <w:rPr>
                <w:rFonts w:cs="Arial"/>
                <w:lang w:val="sr-Cyrl-RS" w:eastAsia="hr-HR"/>
              </w:rPr>
              <w:t>2)</w:t>
            </w:r>
            <w:r w:rsidRPr="00A00A3F">
              <w:rPr>
                <w:rFonts w:cs="Arial"/>
                <w:lang w:val="sr-Cyrl-CS"/>
              </w:rPr>
              <w:t xml:space="preserve"> Стручни налаз, за све машине, о извршеном прегледу и испитивању опреме са закључком да је опрема безбедна за употребу – коришћење издата од стране правног лица са лиценцом за обављање послова прегледа и испитивања опреме за рад од стране Министарства рада, запошљавања и социјалне политике.</w:t>
            </w:r>
          </w:p>
          <w:p w:rsidR="00A779ED" w:rsidRPr="004E6A9B" w:rsidRDefault="00A779ED" w:rsidP="00A779ED">
            <w:pPr>
              <w:autoSpaceDE w:val="0"/>
              <w:autoSpaceDN w:val="0"/>
              <w:adjustRightInd w:val="0"/>
              <w:rPr>
                <w:rFonts w:cs="Arial"/>
                <w:b/>
                <w:u w:val="single"/>
              </w:rPr>
            </w:pPr>
            <w:r w:rsidRPr="004E6A9B">
              <w:rPr>
                <w:rFonts w:cs="Arial"/>
                <w:b/>
                <w:u w:val="single"/>
              </w:rPr>
              <w:t xml:space="preserve">Доказ: </w:t>
            </w:r>
          </w:p>
          <w:p w:rsidR="00A779ED" w:rsidRPr="00AC5750" w:rsidRDefault="00A779ED" w:rsidP="00A779ED">
            <w:pPr>
              <w:pStyle w:val="ListParagraph"/>
              <w:spacing w:before="0"/>
              <w:rPr>
                <w:rFonts w:cs="Arial"/>
                <w:b/>
                <w:highlight w:val="yellow"/>
                <w:u w:val="single"/>
                <w:lang w:val="sr-Cyrl-CS"/>
              </w:rPr>
            </w:pPr>
          </w:p>
          <w:p w:rsidR="00301F70" w:rsidRPr="00301F70" w:rsidRDefault="00301F70" w:rsidP="00301F70">
            <w:pPr>
              <w:pStyle w:val="ListParagraph"/>
              <w:numPr>
                <w:ilvl w:val="0"/>
                <w:numId w:val="52"/>
              </w:numPr>
              <w:spacing w:before="0"/>
              <w:rPr>
                <w:rFonts w:ascii="Arial" w:hAnsi="Arial" w:cs="Arial"/>
                <w:lang w:val="sr-Cyrl-CS"/>
              </w:rPr>
            </w:pPr>
            <w:r>
              <w:rPr>
                <w:rFonts w:ascii="Arial" w:hAnsi="Arial" w:cs="Arial"/>
                <w:lang w:val="sr-Cyrl-CS"/>
              </w:rPr>
              <w:t>власништво над</w:t>
            </w:r>
            <w:r w:rsidRPr="00301F70">
              <w:rPr>
                <w:rFonts w:ascii="Arial" w:hAnsi="Arial" w:cs="Arial"/>
                <w:lang w:val="sr-Cyrl-CS"/>
              </w:rPr>
              <w:t xml:space="preserve"> опремом доказати копијом пописне л</w:t>
            </w:r>
            <w:r>
              <w:rPr>
                <w:rFonts w:ascii="Arial" w:hAnsi="Arial" w:cs="Arial"/>
                <w:lang w:val="sr-Cyrl-CS"/>
              </w:rPr>
              <w:t xml:space="preserve">исте са стањем на </w:t>
            </w:r>
            <w:r>
              <w:rPr>
                <w:rFonts w:ascii="Arial" w:hAnsi="Arial" w:cs="Arial"/>
                <w:lang w:val="sr-Cyrl-CS"/>
              </w:rPr>
              <w:lastRenderedPageBreak/>
              <w:t>дан 31.12.2017</w:t>
            </w:r>
            <w:r w:rsidRPr="00301F70">
              <w:rPr>
                <w:rFonts w:ascii="Arial" w:hAnsi="Arial" w:cs="Arial"/>
                <w:lang w:val="sr-Cyrl-CS"/>
              </w:rPr>
              <w:t>.го</w:t>
            </w:r>
            <w:r w:rsidR="000B4ADB">
              <w:rPr>
                <w:rFonts w:ascii="Arial" w:hAnsi="Arial" w:cs="Arial"/>
                <w:lang w:val="sr-Cyrl-CS"/>
              </w:rPr>
              <w:t xml:space="preserve">д, </w:t>
            </w:r>
            <w:r w:rsidRPr="00301F70">
              <w:rPr>
                <w:rFonts w:ascii="Arial" w:hAnsi="Arial" w:cs="Arial"/>
                <w:lang w:val="sr-Cyrl-CS"/>
              </w:rPr>
              <w:t xml:space="preserve"> ИЛИ</w:t>
            </w:r>
          </w:p>
          <w:p w:rsidR="00394620" w:rsidRDefault="00301F70" w:rsidP="00394620">
            <w:pPr>
              <w:pStyle w:val="ListParagraph"/>
              <w:spacing w:before="0"/>
              <w:rPr>
                <w:rFonts w:ascii="Arial" w:hAnsi="Arial" w:cs="Arial"/>
                <w:lang w:val="sr-Cyrl-CS"/>
              </w:rPr>
            </w:pPr>
            <w:r>
              <w:rPr>
                <w:rFonts w:ascii="Arial" w:hAnsi="Arial" w:cs="Arial"/>
                <w:lang w:val="sr-Cyrl-CS"/>
              </w:rPr>
              <w:t xml:space="preserve">-ако је </w:t>
            </w:r>
            <w:r w:rsidRPr="00301F70">
              <w:rPr>
                <w:rFonts w:ascii="Arial" w:hAnsi="Arial" w:cs="Arial"/>
                <w:lang w:val="sr-Cyrl-CS"/>
              </w:rPr>
              <w:t xml:space="preserve"> опрема изнајмљена доставити фотокопију уговора о закупу</w:t>
            </w:r>
          </w:p>
          <w:p w:rsidR="00A00A3F" w:rsidRPr="00394620" w:rsidRDefault="00A00A3F" w:rsidP="00394620">
            <w:pPr>
              <w:pStyle w:val="ListParagraph"/>
              <w:spacing w:before="0"/>
              <w:rPr>
                <w:rFonts w:ascii="Arial" w:hAnsi="Arial" w:cs="Arial"/>
                <w:lang w:val="sr-Cyrl-CS"/>
              </w:rPr>
            </w:pPr>
            <w:r>
              <w:rPr>
                <w:rFonts w:ascii="Arial" w:hAnsi="Arial" w:cs="Arial"/>
                <w:lang w:val="sr-Cyrl-CS"/>
              </w:rPr>
              <w:t xml:space="preserve">- </w:t>
            </w:r>
            <w:r w:rsidRPr="00A00A3F">
              <w:rPr>
                <w:rFonts w:ascii="Arial" w:hAnsi="Arial" w:cs="Arial"/>
                <w:lang w:val="sr-Cyrl-CS"/>
              </w:rPr>
              <w:t>Стручни налаз</w:t>
            </w:r>
          </w:p>
          <w:p w:rsidR="00A779ED" w:rsidRPr="00555ED4" w:rsidRDefault="00A779ED" w:rsidP="00A779ED">
            <w:pPr>
              <w:tabs>
                <w:tab w:val="left" w:pos="1740"/>
              </w:tabs>
              <w:rPr>
                <w:rFonts w:cs="Arial"/>
                <w:b/>
                <w:u w:val="single"/>
                <w:lang w:val="sr-Cyrl-RS" w:eastAsia="sr-Latn-CS"/>
              </w:rPr>
            </w:pPr>
            <w:r w:rsidRPr="00555ED4">
              <w:rPr>
                <w:rFonts w:cs="Arial"/>
                <w:b/>
                <w:u w:val="single"/>
                <w:lang w:val="sr-Latn-CS" w:eastAsia="sr-Latn-CS"/>
              </w:rPr>
              <w:t>Напомена</w:t>
            </w:r>
            <w:r w:rsidRPr="0016183F">
              <w:rPr>
                <w:rFonts w:cs="Arial"/>
                <w:b/>
                <w:lang w:val="sr-Latn-CS" w:eastAsia="sr-Latn-CS"/>
              </w:rPr>
              <w:t>:</w:t>
            </w:r>
            <w:r w:rsidRPr="0016183F">
              <w:rPr>
                <w:rFonts w:cs="Arial"/>
                <w:b/>
                <w:lang w:val="sr-Latn-CS" w:eastAsia="sr-Latn-CS"/>
              </w:rPr>
              <w:tab/>
            </w:r>
          </w:p>
          <w:p w:rsidR="00A779ED" w:rsidRPr="00F2240B" w:rsidRDefault="00A779ED" w:rsidP="00A779ED">
            <w:pPr>
              <w:numPr>
                <w:ilvl w:val="0"/>
                <w:numId w:val="18"/>
              </w:numPr>
              <w:snapToGrid w:val="0"/>
              <w:rPr>
                <w:rFonts w:cs="Arial"/>
                <w:lang w:val="sr-Cyrl-RS"/>
              </w:rPr>
            </w:pPr>
            <w:r w:rsidRPr="00F2240B">
              <w:rPr>
                <w:rFonts w:cs="Arial"/>
                <w:lang w:val="sr-Cyrl-RS"/>
              </w:rPr>
              <w:t>У случају да понуду подноси група понуђача, доказ из тачке 1. доставити за оног члана групе који испуњава тражени услов (довољно је да 1 члан групе достави наведени доказ), а уколико више њих зај</w:t>
            </w:r>
            <w:r>
              <w:rPr>
                <w:rFonts w:cs="Arial"/>
                <w:lang w:val="sr-Cyrl-RS"/>
              </w:rPr>
              <w:t>едно испуњавају услов из тачке 1</w:t>
            </w:r>
            <w:r w:rsidRPr="00F2240B">
              <w:rPr>
                <w:rFonts w:cs="Arial"/>
                <w:lang w:val="sr-Cyrl-RS"/>
              </w:rPr>
              <w:t>.- овај доказ доставити за те чланове.</w:t>
            </w:r>
          </w:p>
          <w:p w:rsidR="008D30AA" w:rsidRPr="00301F70" w:rsidRDefault="00A779ED" w:rsidP="00301F70">
            <w:pPr>
              <w:pStyle w:val="ListParagraph"/>
              <w:numPr>
                <w:ilvl w:val="0"/>
                <w:numId w:val="18"/>
              </w:numPr>
              <w:autoSpaceDE w:val="0"/>
              <w:autoSpaceDN w:val="0"/>
              <w:adjustRightInd w:val="0"/>
              <w:rPr>
                <w:rFonts w:ascii="Arial" w:hAnsi="Arial" w:cs="Arial"/>
                <w:b/>
                <w:u w:val="single"/>
              </w:rPr>
            </w:pPr>
            <w:r w:rsidRPr="00301F70">
              <w:rPr>
                <w:rFonts w:ascii="Arial" w:hAnsi="Arial" w:cs="Arial"/>
                <w:lang w:val="sr-Cyrl-R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208F3" w:rsidRDefault="00A208F3" w:rsidP="00B13CD3">
      <w:pPr>
        <w:spacing w:before="0"/>
        <w:rPr>
          <w:rFonts w:cs="Arial"/>
          <w:lang w:eastAsia="zh-CN"/>
        </w:rPr>
      </w:pPr>
    </w:p>
    <w:p w:rsidR="00F87BA5" w:rsidRDefault="00F87BA5" w:rsidP="00B13CD3">
      <w:pPr>
        <w:spacing w:before="0"/>
        <w:rPr>
          <w:rFonts w:cs="Arial"/>
          <w:lang w:val="sr-Cyrl-RS" w:eastAsia="zh-CN"/>
        </w:rPr>
      </w:pPr>
    </w:p>
    <w:p w:rsidR="00B13CD3" w:rsidRPr="000E08A7" w:rsidRDefault="00B13CD3" w:rsidP="00B13CD3">
      <w:pPr>
        <w:spacing w:before="0"/>
        <w:rPr>
          <w:rFonts w:cs="Arial"/>
          <w:lang w:eastAsia="zh-CN"/>
        </w:rPr>
      </w:pPr>
      <w:proofErr w:type="gramStart"/>
      <w:r w:rsidRPr="000E08A7">
        <w:rPr>
          <w:rFonts w:cs="Arial"/>
          <w:lang w:eastAsia="zh-CN"/>
        </w:rPr>
        <w:t xml:space="preserve">Понуда понуђача који не докаже да испуњава наведене обавезне и додатне услове из </w:t>
      </w:r>
      <w:r w:rsidRPr="00063FE5">
        <w:rPr>
          <w:rFonts w:cs="Arial"/>
          <w:lang w:eastAsia="zh-CN"/>
        </w:rPr>
        <w:t>тачака 1.</w:t>
      </w:r>
      <w:r w:rsidR="007F582B" w:rsidRPr="00063FE5">
        <w:rPr>
          <w:rFonts w:cs="Arial"/>
          <w:lang w:eastAsia="zh-CN"/>
        </w:rPr>
        <w:t>д</w:t>
      </w:r>
      <w:r w:rsidRPr="00063FE5">
        <w:rPr>
          <w:rFonts w:cs="Arial"/>
          <w:lang w:eastAsia="zh-CN"/>
        </w:rPr>
        <w:t>о</w:t>
      </w:r>
      <w:r w:rsidR="009D7D3B" w:rsidRPr="00063FE5">
        <w:rPr>
          <w:rFonts w:cs="Arial"/>
          <w:lang w:eastAsia="zh-CN"/>
        </w:rPr>
        <w:t xml:space="preserve"> </w:t>
      </w:r>
      <w:r w:rsidR="008D30AA">
        <w:rPr>
          <w:rFonts w:cs="Arial"/>
          <w:lang w:val="sr-Cyrl-RS" w:eastAsia="zh-CN"/>
        </w:rPr>
        <w:t>7</w:t>
      </w:r>
      <w:r w:rsidRPr="00063FE5">
        <w:rPr>
          <w:rFonts w:cs="Arial"/>
          <w:lang w:eastAsia="zh-CN"/>
        </w:rPr>
        <w:t xml:space="preserve"> овог обрасца</w:t>
      </w:r>
      <w:r w:rsidRPr="000E08A7">
        <w:rPr>
          <w:rFonts w:cs="Arial"/>
          <w:lang w:eastAsia="zh-CN"/>
        </w:rPr>
        <w:t>, биће одбијена као неприхватљива.</w:t>
      </w:r>
      <w:proofErr w:type="gramEnd"/>
    </w:p>
    <w:p w:rsidR="00B60FC8" w:rsidRDefault="007F582B" w:rsidP="00C10575">
      <w:pPr>
        <w:rPr>
          <w:rFonts w:cs="Arial"/>
          <w:lang w:val="sr-Cyrl-RS"/>
        </w:rPr>
      </w:pPr>
      <w:r w:rsidRPr="000E08A7">
        <w:rPr>
          <w:rFonts w:cs="Arial"/>
        </w:rPr>
        <w:t xml:space="preserve">1. </w:t>
      </w:r>
      <w:r w:rsidR="00C10575" w:rsidRPr="000E08A7">
        <w:rPr>
          <w:rFonts w:cs="Arial"/>
        </w:rPr>
        <w:t>Сваки подизвођач мора</w:t>
      </w:r>
      <w:r w:rsidR="00C10575" w:rsidRPr="00F10346">
        <w:rPr>
          <w:rFonts w:cs="Arial"/>
        </w:rPr>
        <w:t xml:space="preserve"> да испуњава услове из члана 75.став 1. </w:t>
      </w:r>
      <w:proofErr w:type="gramStart"/>
      <w:r w:rsidR="00C10575" w:rsidRPr="00F10346">
        <w:rPr>
          <w:rFonts w:cs="Arial"/>
        </w:rPr>
        <w:t>тачка</w:t>
      </w:r>
      <w:proofErr w:type="gramEnd"/>
      <w:r w:rsidR="00C10575" w:rsidRPr="00F10346">
        <w:rPr>
          <w:rFonts w:cs="Arial"/>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rPr>
        <w:t>Закона, што доказује достављањем доказа наведених у овом одељку.</w:t>
      </w:r>
      <w:proofErr w:type="gramEnd"/>
      <w:r w:rsidR="00C10575" w:rsidRPr="00F10346">
        <w:rPr>
          <w:rFonts w:cs="Arial"/>
        </w:rPr>
        <w:t xml:space="preserve"> </w:t>
      </w:r>
      <w:proofErr w:type="gramStart"/>
      <w:r w:rsidR="00C10575" w:rsidRPr="00F10346">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D8145A" w:rsidRPr="00D8145A" w:rsidRDefault="00D8145A" w:rsidP="00C10575">
      <w:pPr>
        <w:rPr>
          <w:rFonts w:cs="Arial"/>
          <w:lang w:val="sr-Cyrl-RS"/>
        </w:rPr>
      </w:pPr>
    </w:p>
    <w:p w:rsidR="00C10575"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w:t>
      </w:r>
      <w:proofErr w:type="gramStart"/>
      <w:r w:rsidR="00C10575" w:rsidRPr="00F10346">
        <w:rPr>
          <w:rFonts w:cs="Arial"/>
          <w:lang w:eastAsia="zh-CN"/>
        </w:rPr>
        <w:t>понуђача  која</w:t>
      </w:r>
      <w:proofErr w:type="gramEnd"/>
      <w:r w:rsidR="00C10575" w:rsidRPr="00F10346">
        <w:rPr>
          <w:rFonts w:cs="Arial"/>
          <w:lang w:eastAsia="zh-CN"/>
        </w:rPr>
        <w:t xml:space="preserve"> подноси заједничку понуду мора да испуњава услове из члана 75. </w:t>
      </w:r>
      <w:proofErr w:type="gramStart"/>
      <w:r w:rsidR="00C10575" w:rsidRPr="00F10346">
        <w:rPr>
          <w:rFonts w:cs="Arial"/>
          <w:lang w:eastAsia="zh-CN"/>
        </w:rPr>
        <w:t>став</w:t>
      </w:r>
      <w:proofErr w:type="gramEnd"/>
      <w:r w:rsidR="00C10575" w:rsidRPr="00F10346">
        <w:rPr>
          <w:rFonts w:cs="Arial"/>
          <w:lang w:eastAsia="zh-CN"/>
        </w:rPr>
        <w:t xml:space="preserve"> 1. </w:t>
      </w:r>
      <w:proofErr w:type="gramStart"/>
      <w:r w:rsidR="00C10575" w:rsidRPr="00F10346">
        <w:rPr>
          <w:rFonts w:cs="Arial"/>
          <w:lang w:eastAsia="zh-CN"/>
        </w:rPr>
        <w:t>тачка</w:t>
      </w:r>
      <w:proofErr w:type="gramEnd"/>
      <w:r w:rsidR="00C10575" w:rsidRPr="00F10346">
        <w:rPr>
          <w:rFonts w:cs="Arial"/>
          <w:lang w:eastAsia="zh-CN"/>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lang w:eastAsia="zh-CN"/>
        </w:rPr>
        <w:t>Закона, што доказује достављањем доказа наведених у овом одељку.</w:t>
      </w:r>
      <w:proofErr w:type="gramEnd"/>
      <w:r w:rsidR="00C10575" w:rsidRPr="00F10346">
        <w:rPr>
          <w:rFonts w:cs="Arial"/>
          <w:lang w:eastAsia="zh-CN"/>
        </w:rPr>
        <w:t xml:space="preserve"> </w:t>
      </w:r>
      <w:proofErr w:type="gramStart"/>
      <w:r w:rsidR="00C10575" w:rsidRPr="00F10346">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proofErr w:type="gramStart"/>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F10346">
        <w:rPr>
          <w:rFonts w:cs="Arial"/>
          <w:lang w:eastAsia="zh-CN"/>
        </w:rPr>
        <w:t>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која мора бити потписана и оверена), да наведе да је уписан у Регистар понуђача.</w:t>
      </w:r>
      <w:proofErr w:type="gramEnd"/>
      <w:r w:rsidRPr="00F10346">
        <w:rPr>
          <w:rFonts w:cs="Arial"/>
          <w:lang w:eastAsia="zh-CN"/>
        </w:rPr>
        <w:t xml:space="preserve"> </w:t>
      </w:r>
      <w:proofErr w:type="gramStart"/>
      <w:r w:rsidRPr="00F10346">
        <w:rPr>
          <w:rFonts w:cs="Arial"/>
          <w:lang w:eastAsia="zh-CN"/>
        </w:rPr>
        <w:t>Уз наведену Изјаву, понуђач може да достави и фотокопију Решења о упису понуђача у Регистар понуђача.</w:t>
      </w:r>
      <w:proofErr w:type="gramEnd"/>
      <w:r w:rsidRPr="00F10346">
        <w:rPr>
          <w:rFonts w:cs="Arial"/>
          <w:lang w:eastAsia="zh-CN"/>
        </w:rPr>
        <w:t xml:space="preserve">  </w:t>
      </w:r>
    </w:p>
    <w:p w:rsidR="00D96616" w:rsidRPr="00F10346" w:rsidRDefault="00D96616" w:rsidP="00D96616">
      <w:pPr>
        <w:spacing w:before="0"/>
        <w:rPr>
          <w:rFonts w:cs="Arial"/>
          <w:lang w:eastAsia="zh-CN"/>
        </w:rPr>
      </w:pPr>
      <w:proofErr w:type="gramStart"/>
      <w:r w:rsidRPr="00F10346">
        <w:rPr>
          <w:rFonts w:cs="Arial"/>
          <w:lang w:eastAsia="zh-CN"/>
        </w:rPr>
        <w:t>На основу члана 79.став 5.</w:t>
      </w:r>
      <w:proofErr w:type="gramEnd"/>
      <w:r w:rsidRPr="00F10346">
        <w:rPr>
          <w:rFonts w:cs="Arial"/>
          <w:lang w:eastAsia="zh-CN"/>
        </w:rPr>
        <w:t xml:space="preserve">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proofErr w:type="gramStart"/>
      <w:r w:rsidRPr="00F10346">
        <w:rPr>
          <w:rFonts w:cs="Arial"/>
          <w:lang w:eastAsia="zh-CN"/>
        </w:rPr>
        <w:t>1)извод</w:t>
      </w:r>
      <w:proofErr w:type="gramEnd"/>
      <w:r w:rsidRPr="00F10346">
        <w:rPr>
          <w:rFonts w:cs="Arial"/>
          <w:lang w:eastAsia="zh-CN"/>
        </w:rPr>
        <w:t xml:space="preserve">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76" w:history="1">
        <w:r w:rsidRPr="00F10346">
          <w:rPr>
            <w:rFonts w:cs="Arial"/>
            <w:lang w:eastAsia="zh-CN"/>
          </w:rPr>
          <w:t>www.apr.gov.rs</w:t>
        </w:r>
      </w:hyperlink>
    </w:p>
    <w:p w:rsidR="007F582B" w:rsidRPr="00F10346" w:rsidRDefault="007F582B" w:rsidP="007F582B">
      <w:pPr>
        <w:spacing w:before="0"/>
        <w:ind w:firstLine="720"/>
        <w:rPr>
          <w:rFonts w:cs="Arial"/>
          <w:lang w:eastAsia="zh-CN"/>
        </w:rPr>
      </w:pPr>
      <w:proofErr w:type="gramStart"/>
      <w:r w:rsidRPr="00F10346">
        <w:rPr>
          <w:rFonts w:cs="Arial"/>
          <w:lang w:eastAsia="zh-CN"/>
        </w:rPr>
        <w:t>2)докази</w:t>
      </w:r>
      <w:proofErr w:type="gramEnd"/>
      <w:r w:rsidRPr="00F10346">
        <w:rPr>
          <w:rFonts w:cs="Arial"/>
          <w:lang w:eastAsia="zh-CN"/>
        </w:rPr>
        <w:t xml:space="preserve">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З</w:t>
      </w:r>
      <w:r w:rsidR="00D16608" w:rsidRPr="00F10346">
        <w:rPr>
          <w:rFonts w:cs="Arial"/>
          <w:lang w:eastAsia="zh-CN"/>
        </w:rPr>
        <w:t>акона</w:t>
      </w:r>
    </w:p>
    <w:p w:rsidR="00B60FC8" w:rsidRPr="00D8145A" w:rsidRDefault="007F582B" w:rsidP="00D8145A">
      <w:pPr>
        <w:spacing w:before="0"/>
        <w:ind w:firstLine="720"/>
        <w:rPr>
          <w:lang w:val="sr-Cyrl-RS"/>
        </w:rPr>
      </w:pPr>
      <w:r w:rsidRPr="00F10346">
        <w:rPr>
          <w:rFonts w:cs="Arial"/>
          <w:lang w:eastAsia="zh-CN"/>
        </w:rPr>
        <w:lastRenderedPageBreak/>
        <w:t xml:space="preserve">-регистар понуђача: </w:t>
      </w:r>
      <w:hyperlink r:id="rId177" w:history="1">
        <w:r w:rsidRPr="00F10346">
          <w:rPr>
            <w:rFonts w:cs="Arial"/>
            <w:lang w:eastAsia="zh-CN"/>
          </w:rPr>
          <w:t>www.apr.gov.rs</w:t>
        </w:r>
      </w:hyperlink>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xml:space="preserve">. </w:t>
      </w:r>
      <w:proofErr w:type="gramStart"/>
      <w:r w:rsidR="00B13CD3" w:rsidRPr="00F1034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roofErr w:type="gramEnd"/>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xml:space="preserve">. </w:t>
      </w:r>
      <w:proofErr w:type="gramStart"/>
      <w:r w:rsidR="00B13CD3" w:rsidRPr="00F1034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proofErr w:type="gramStart"/>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roofErr w:type="gramEnd"/>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F10346" w:rsidRDefault="00B60FC8" w:rsidP="00B13CD3">
      <w:pPr>
        <w:spacing w:before="0"/>
        <w:rPr>
          <w:rFonts w:cs="Arial"/>
          <w:lang w:eastAsia="zh-CN"/>
        </w:rPr>
      </w:pPr>
    </w:p>
    <w:p w:rsidR="009D7D3B" w:rsidRPr="00AF26C4" w:rsidRDefault="009D7D3B" w:rsidP="009D7D3B">
      <w:pPr>
        <w:spacing w:before="0"/>
        <w:rPr>
          <w:rFonts w:cs="Arial"/>
          <w:lang w:eastAsia="zh-CN"/>
        </w:rPr>
      </w:pPr>
      <w:r w:rsidRPr="004278F0">
        <w:rPr>
          <w:rFonts w:cs="Arial"/>
          <w:lang w:eastAsia="zh-CN"/>
        </w:rPr>
        <w:t xml:space="preserve">Испуњеност обавезних услова из члана 75.став </w:t>
      </w:r>
      <w:proofErr w:type="gramStart"/>
      <w:r w:rsidRPr="004278F0">
        <w:rPr>
          <w:rFonts w:cs="Arial"/>
          <w:lang w:eastAsia="zh-CN"/>
        </w:rPr>
        <w:t>1.</w:t>
      </w:r>
      <w:r w:rsidRPr="004278F0">
        <w:rPr>
          <w:rFonts w:cs="Arial"/>
        </w:rPr>
        <w:t>,</w:t>
      </w:r>
      <w:proofErr w:type="gramEnd"/>
      <w:r w:rsidRPr="004278F0">
        <w:rPr>
          <w:rFonts w:cs="Arial"/>
        </w:rPr>
        <w:t xml:space="preserve"> </w:t>
      </w:r>
      <w:r w:rsidRPr="00AF26C4">
        <w:rPr>
          <w:rFonts w:cs="Arial"/>
        </w:rPr>
        <w:t xml:space="preserve">члана 75. </w:t>
      </w:r>
      <w:proofErr w:type="gramStart"/>
      <w:r w:rsidRPr="00AF26C4">
        <w:rPr>
          <w:rFonts w:cs="Arial"/>
        </w:rPr>
        <w:t>став</w:t>
      </w:r>
      <w:proofErr w:type="gramEnd"/>
      <w:r w:rsidRPr="00AF26C4">
        <w:rPr>
          <w:rFonts w:cs="Arial"/>
        </w:rPr>
        <w:t xml:space="preserve"> 2.</w:t>
      </w:r>
      <w:r w:rsidRPr="00AF26C4">
        <w:rPr>
          <w:rFonts w:cs="Arial"/>
          <w:lang w:eastAsia="zh-CN"/>
        </w:rPr>
        <w:t xml:space="preserve">, сходно ставу 4. </w:t>
      </w:r>
      <w:proofErr w:type="gramStart"/>
      <w:r w:rsidRPr="00AF26C4">
        <w:rPr>
          <w:rFonts w:cs="Arial"/>
          <w:lang w:eastAsia="zh-CN"/>
        </w:rPr>
        <w:t>члана</w:t>
      </w:r>
      <w:proofErr w:type="gramEnd"/>
      <w:r w:rsidRPr="00AF26C4">
        <w:rPr>
          <w:rFonts w:cs="Arial"/>
          <w:lang w:eastAsia="zh-CN"/>
        </w:rPr>
        <w:t xml:space="preserve"> 77. </w:t>
      </w:r>
      <w:proofErr w:type="gramStart"/>
      <w:r w:rsidRPr="00AF26C4">
        <w:rPr>
          <w:rFonts w:cs="Arial"/>
          <w:lang w:eastAsia="zh-CN"/>
        </w:rPr>
        <w:t>Закона, понуђач доказује достављањем Изјаве (Образац бр.</w:t>
      </w:r>
      <w:r w:rsidR="00005776">
        <w:rPr>
          <w:rFonts w:cs="Arial"/>
          <w:lang w:val="sr-Cyrl-RS" w:eastAsia="zh-CN"/>
        </w:rPr>
        <w:t xml:space="preserve"> </w:t>
      </w:r>
      <w:r w:rsidR="00005776">
        <w:rPr>
          <w:rFonts w:cs="Arial"/>
          <w:lang w:val="sr-Latn-RS" w:eastAsia="zh-CN"/>
        </w:rPr>
        <w:t>5</w:t>
      </w:r>
      <w:r w:rsidRPr="00AF26C4">
        <w:rPr>
          <w:rFonts w:cs="Arial"/>
          <w:lang w:val="sr-Cyrl-RS" w:eastAsia="zh-CN"/>
        </w:rPr>
        <w:t>)</w:t>
      </w:r>
      <w:r w:rsidRPr="00AF26C4">
        <w:rPr>
          <w:rFonts w:cs="Arial"/>
          <w:lang w:eastAsia="zh-CN"/>
        </w:rPr>
        <w:t xml:space="preserve"> којом под пуном материјалном и кривичном одговорношћу, потврђује да испуњава </w:t>
      </w:r>
      <w:r w:rsidRPr="00AF26C4">
        <w:rPr>
          <w:rFonts w:cs="Arial"/>
          <w:lang w:val="sr-Cyrl-RS" w:eastAsia="zh-CN"/>
        </w:rPr>
        <w:t xml:space="preserve">обавезне </w:t>
      </w:r>
      <w:r w:rsidRPr="00AF26C4">
        <w:rPr>
          <w:rFonts w:cs="Arial"/>
          <w:lang w:eastAsia="zh-CN"/>
        </w:rPr>
        <w:t>услове за учешће у поступку јавне набавке.</w:t>
      </w:r>
      <w:proofErr w:type="gramEnd"/>
    </w:p>
    <w:p w:rsidR="00B60FC8" w:rsidRPr="00AF26C4" w:rsidRDefault="00B60FC8" w:rsidP="00B13CD3">
      <w:pPr>
        <w:spacing w:before="0"/>
        <w:rPr>
          <w:rFonts w:cs="Arial"/>
          <w:color w:val="00B0F0"/>
          <w:lang w:eastAsia="zh-CN"/>
        </w:rPr>
      </w:pPr>
    </w:p>
    <w:p w:rsidR="009D7D3B" w:rsidRPr="00AF26C4" w:rsidRDefault="009D7D3B" w:rsidP="009D7D3B">
      <w:pPr>
        <w:pStyle w:val="KDParagraf"/>
        <w:spacing w:before="0"/>
        <w:rPr>
          <w:rFonts w:cs="Arial"/>
        </w:rPr>
      </w:pPr>
      <w:r w:rsidRPr="00AF26C4">
        <w:rPr>
          <w:rFonts w:cs="Arial"/>
          <w:lang w:val="ru-RU"/>
        </w:rPr>
        <w:t xml:space="preserve">Сваки подизвођач мора да испуњава услове из члана 75. став 1. тачка 1), 2) и 4) </w:t>
      </w:r>
      <w:r w:rsidRPr="00AF26C4">
        <w:rPr>
          <w:rFonts w:cs="Arial"/>
        </w:rPr>
        <w:t xml:space="preserve">и члана 75. </w:t>
      </w:r>
      <w:proofErr w:type="gramStart"/>
      <w:r w:rsidRPr="00AF26C4">
        <w:rPr>
          <w:rFonts w:cs="Arial"/>
        </w:rPr>
        <w:t>став</w:t>
      </w:r>
      <w:proofErr w:type="gramEnd"/>
      <w:r w:rsidRPr="00AF26C4">
        <w:rPr>
          <w:rFonts w:cs="Arial"/>
        </w:rPr>
        <w:t xml:space="preserve"> 2. </w:t>
      </w:r>
      <w:r w:rsidRPr="00AF26C4">
        <w:rPr>
          <w:rFonts w:cs="Arial"/>
          <w:lang w:val="ru-RU"/>
        </w:rPr>
        <w:t>Закона, што доказује достављањем тражене Изјаве</w:t>
      </w:r>
      <w:r w:rsidRPr="00AF26C4">
        <w:rPr>
          <w:rFonts w:cs="Arial"/>
        </w:rPr>
        <w:t xml:space="preserve"> (</w:t>
      </w:r>
      <w:r w:rsidRPr="00AF26C4">
        <w:rPr>
          <w:rFonts w:cs="Arial"/>
          <w:lang w:eastAsia="zh-CN"/>
        </w:rPr>
        <w:t>Образац бр.</w:t>
      </w:r>
      <w:r w:rsidRPr="00AF26C4">
        <w:rPr>
          <w:rFonts w:cs="Arial"/>
          <w:lang w:val="sr-Cyrl-RS" w:eastAsia="zh-CN"/>
        </w:rPr>
        <w:t>5</w:t>
      </w:r>
      <w:r w:rsidRPr="00AF26C4">
        <w:rPr>
          <w:rFonts w:cs="Arial"/>
          <w:lang w:eastAsia="zh-CN"/>
        </w:rPr>
        <w:t>.</w:t>
      </w:r>
      <w:r w:rsidRPr="00AF26C4">
        <w:rPr>
          <w:rFonts w:cs="Arial"/>
        </w:rPr>
        <w:t>)</w:t>
      </w:r>
      <w:r w:rsidRPr="00AF26C4">
        <w:rPr>
          <w:rFonts w:cs="Arial"/>
          <w:lang w:val="ru-RU"/>
        </w:rPr>
        <w:t xml:space="preserve">. </w:t>
      </w:r>
      <w:proofErr w:type="gramStart"/>
      <w:r w:rsidRPr="00AF26C4">
        <w:rPr>
          <w:rFonts w:cs="Arial"/>
        </w:rPr>
        <w:t>Услове у вези са капацитетима из члана</w:t>
      </w:r>
      <w:r w:rsidRPr="00AF26C4">
        <w:rPr>
          <w:rFonts w:cs="Arial"/>
          <w:lang w:val="sr-Cyrl-RS"/>
        </w:rPr>
        <w:t xml:space="preserve"> </w:t>
      </w:r>
      <w:r w:rsidRPr="00AF26C4">
        <w:rPr>
          <w:rFonts w:cs="Arial"/>
        </w:rPr>
        <w:t>76.</w:t>
      </w:r>
      <w:proofErr w:type="gramEnd"/>
      <w:r w:rsidRPr="00AF26C4">
        <w:rPr>
          <w:rFonts w:cs="Arial"/>
          <w:lang w:val="sr-Cyrl-RS"/>
        </w:rPr>
        <w:t xml:space="preserve"> З</w:t>
      </w:r>
      <w:r w:rsidRPr="00AF26C4">
        <w:rPr>
          <w:rFonts w:cs="Arial"/>
        </w:rPr>
        <w:t>акона, понуђач испуњава самостално без обзира на ангажовање подизвођача.</w:t>
      </w:r>
    </w:p>
    <w:p w:rsidR="00B60FC8" w:rsidRPr="00AF26C4" w:rsidRDefault="00B60FC8" w:rsidP="00BE7496">
      <w:pPr>
        <w:pStyle w:val="KDParagraf"/>
        <w:spacing w:before="0"/>
        <w:rPr>
          <w:rFonts w:cs="Arial"/>
          <w:color w:val="00B0F0"/>
          <w:lang w:val="sr-Cyrl-RS"/>
        </w:rPr>
      </w:pPr>
    </w:p>
    <w:p w:rsidR="009D7D3B" w:rsidRPr="004278F0" w:rsidRDefault="009D7D3B" w:rsidP="009D7D3B">
      <w:pPr>
        <w:spacing w:before="0"/>
        <w:rPr>
          <w:rFonts w:cs="Arial"/>
        </w:rPr>
      </w:pPr>
      <w:r w:rsidRPr="00AF26C4">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AF26C4">
        <w:rPr>
          <w:rFonts w:cs="Arial"/>
        </w:rPr>
        <w:t xml:space="preserve">и члана 75. </w:t>
      </w:r>
      <w:proofErr w:type="gramStart"/>
      <w:r w:rsidRPr="00AF26C4">
        <w:rPr>
          <w:rFonts w:cs="Arial"/>
        </w:rPr>
        <w:t>став</w:t>
      </w:r>
      <w:proofErr w:type="gramEnd"/>
      <w:r w:rsidRPr="00AF26C4">
        <w:rPr>
          <w:rFonts w:cs="Arial"/>
        </w:rPr>
        <w:t xml:space="preserve"> 2. </w:t>
      </w:r>
      <w:r w:rsidRPr="00AF26C4">
        <w:rPr>
          <w:rFonts w:cs="Arial"/>
          <w:lang w:val="ru-RU"/>
        </w:rPr>
        <w:t xml:space="preserve">Закона, што доказује достављањем тражене Изјаве </w:t>
      </w:r>
      <w:r w:rsidRPr="00AF26C4">
        <w:rPr>
          <w:rFonts w:cs="Arial"/>
          <w:lang w:eastAsia="zh-CN"/>
        </w:rPr>
        <w:t>(Образац бр.</w:t>
      </w:r>
      <w:r w:rsidR="00005776">
        <w:rPr>
          <w:rFonts w:cs="Arial"/>
          <w:lang w:val="sr-Latn-RS" w:eastAsia="zh-CN"/>
        </w:rPr>
        <w:t>5</w:t>
      </w:r>
      <w:r w:rsidRPr="00AF26C4">
        <w:rPr>
          <w:rFonts w:cs="Arial"/>
          <w:lang w:eastAsia="zh-CN"/>
        </w:rPr>
        <w:t>)</w:t>
      </w:r>
      <w:r w:rsidRPr="00AF26C4">
        <w:rPr>
          <w:rFonts w:cs="Arial"/>
          <w:lang w:val="sr-Cyrl-CS" w:eastAsia="zh-CN"/>
        </w:rPr>
        <w:t xml:space="preserve">. </w:t>
      </w:r>
      <w:r w:rsidRPr="00AF26C4">
        <w:rPr>
          <w:rFonts w:cs="Arial"/>
          <w:lang w:val="ru-RU"/>
        </w:rPr>
        <w:t>Услове у вези са капацитетима из</w:t>
      </w:r>
      <w:r w:rsidRPr="004278F0">
        <w:rPr>
          <w:rFonts w:cs="Arial"/>
          <w:lang w:val="ru-RU"/>
        </w:rPr>
        <w:t xml:space="preserve"> члана 76. </w:t>
      </w:r>
      <w:proofErr w:type="gramStart"/>
      <w:r w:rsidRPr="004278F0">
        <w:rPr>
          <w:rFonts w:cs="Arial"/>
        </w:rPr>
        <w:t>Закона понуђачи из групе испуњавају заједно, на основу достављених доказа</w:t>
      </w:r>
      <w:r w:rsidRPr="004278F0">
        <w:rPr>
          <w:rFonts w:cs="Arial"/>
          <w:lang w:val="sr-Cyrl-CS"/>
        </w:rPr>
        <w:t>/Изјаве</w:t>
      </w:r>
      <w:r w:rsidRPr="004278F0">
        <w:rPr>
          <w:rFonts w:cs="Arial"/>
        </w:rPr>
        <w:t xml:space="preserve"> у складу са oвим одељком конкурсне документације.</w:t>
      </w:r>
      <w:proofErr w:type="gramEnd"/>
    </w:p>
    <w:p w:rsidR="00B60FC8" w:rsidRPr="00F10346" w:rsidRDefault="00B60FC8" w:rsidP="00BE7496">
      <w:pPr>
        <w:spacing w:before="0"/>
        <w:rPr>
          <w:rFonts w:cs="Arial"/>
          <w:color w:val="00B0F0"/>
          <w:lang w:eastAsia="zh-CN"/>
        </w:rPr>
      </w:pPr>
    </w:p>
    <w:p w:rsidR="00B13CD3" w:rsidRPr="009D7D3B" w:rsidRDefault="00B13CD3" w:rsidP="00B13CD3">
      <w:pPr>
        <w:spacing w:before="0"/>
        <w:rPr>
          <w:rFonts w:cs="Arial"/>
          <w:lang w:eastAsia="zh-CN"/>
        </w:rPr>
      </w:pPr>
      <w:r w:rsidRPr="009D7D3B">
        <w:rPr>
          <w:rFonts w:cs="Arial"/>
          <w:lang w:eastAsia="zh-CN"/>
        </w:rPr>
        <w:t>Ако је понуђач доставио Изјаву из члана 77.став 4 З</w:t>
      </w:r>
      <w:r w:rsidR="00DB658F" w:rsidRPr="009D7D3B">
        <w:rPr>
          <w:rFonts w:cs="Arial"/>
          <w:lang w:eastAsia="zh-CN"/>
        </w:rPr>
        <w:t xml:space="preserve">акона </w:t>
      </w:r>
      <w:r w:rsidR="00D34466" w:rsidRPr="009D7D3B">
        <w:rPr>
          <w:rFonts w:cs="Arial"/>
          <w:lang w:val="sr-Cyrl-CS" w:eastAsia="zh-CN"/>
        </w:rPr>
        <w:t>Наручилац је обавезан</w:t>
      </w:r>
      <w:r w:rsidR="00B60FC8" w:rsidRPr="009D7D3B">
        <w:rPr>
          <w:rFonts w:cs="Arial"/>
          <w:lang w:val="sr-Cyrl-CS" w:eastAsia="zh-CN"/>
        </w:rPr>
        <w:t xml:space="preserve"> </w:t>
      </w:r>
      <w:r w:rsidR="000B225C" w:rsidRPr="009D7D3B">
        <w:rPr>
          <w:rFonts w:cs="Arial"/>
          <w:lang w:val="sr-Cyrl-CS" w:eastAsia="zh-CN"/>
        </w:rPr>
        <w:t xml:space="preserve">да </w:t>
      </w:r>
      <w:r w:rsidRPr="009D7D3B">
        <w:rPr>
          <w:rFonts w:cs="Arial"/>
          <w:lang w:eastAsia="zh-CN"/>
        </w:rPr>
        <w:t>пре доношења одлуке о додели уговора од понуђача чија понуда је изабрана као најповољнија затражи</w:t>
      </w:r>
      <w:r w:rsidR="00C10575" w:rsidRPr="009D7D3B">
        <w:rPr>
          <w:rFonts w:cs="Arial"/>
          <w:lang w:val="sr-Cyrl-CS" w:eastAsia="zh-CN"/>
        </w:rPr>
        <w:t>ти</w:t>
      </w:r>
      <w:r w:rsidRPr="009D7D3B">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B13CD3" w:rsidRPr="009D7D3B" w:rsidRDefault="00B13CD3" w:rsidP="00B13CD3">
      <w:pPr>
        <w:spacing w:before="0"/>
        <w:rPr>
          <w:rFonts w:cs="Arial"/>
          <w:lang w:eastAsia="zh-CN"/>
        </w:rPr>
      </w:pPr>
      <w:proofErr w:type="gramStart"/>
      <w:r w:rsidRPr="009D7D3B">
        <w:rPr>
          <w:rFonts w:cs="Arial"/>
          <w:lang w:eastAsia="zh-CN"/>
        </w:rPr>
        <w:t xml:space="preserve">Наручилац </w:t>
      </w:r>
      <w:r w:rsidR="00C10575" w:rsidRPr="009D7D3B">
        <w:rPr>
          <w:rFonts w:cs="Arial"/>
          <w:lang w:val="sr-Cyrl-CS" w:eastAsia="zh-CN"/>
        </w:rPr>
        <w:t xml:space="preserve">може </w:t>
      </w:r>
      <w:r w:rsidR="00C10575" w:rsidRPr="009D7D3B">
        <w:rPr>
          <w:rFonts w:cs="Arial"/>
          <w:lang w:eastAsia="zh-CN"/>
        </w:rPr>
        <w:t>и од осталих понуђача затражи</w:t>
      </w:r>
      <w:r w:rsidR="00C10575" w:rsidRPr="009D7D3B">
        <w:rPr>
          <w:rFonts w:cs="Arial"/>
          <w:lang w:val="sr-Cyrl-CS" w:eastAsia="zh-CN"/>
        </w:rPr>
        <w:t xml:space="preserve">ти </w:t>
      </w:r>
      <w:r w:rsidRPr="009D7D3B">
        <w:rPr>
          <w:rFonts w:cs="Arial"/>
          <w:lang w:eastAsia="zh-CN"/>
        </w:rPr>
        <w:t>да доставе копију захтеваних доказа о испуњености услова.</w:t>
      </w:r>
      <w:proofErr w:type="gramEnd"/>
    </w:p>
    <w:p w:rsidR="00B60FC8" w:rsidRPr="00F10346" w:rsidRDefault="00B60FC8" w:rsidP="00B13CD3">
      <w:pPr>
        <w:spacing w:before="0"/>
        <w:rPr>
          <w:rFonts w:cs="Arial"/>
          <w:color w:val="00B0F0"/>
          <w:lang w:eastAsia="zh-CN"/>
        </w:rPr>
      </w:pPr>
    </w:p>
    <w:p w:rsidR="00B13CD3" w:rsidRPr="009D7D3B" w:rsidRDefault="00B13CD3" w:rsidP="00B13CD3">
      <w:pPr>
        <w:spacing w:before="0"/>
        <w:rPr>
          <w:rFonts w:cs="Arial"/>
          <w:lang w:eastAsia="zh-CN"/>
        </w:rPr>
      </w:pPr>
      <w:proofErr w:type="gramStart"/>
      <w:r w:rsidRPr="009D7D3B">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roofErr w:type="gramEnd"/>
    </w:p>
    <w:p w:rsidR="00B13CD3" w:rsidRPr="009D7D3B" w:rsidRDefault="00B13CD3" w:rsidP="00B13CD3">
      <w:pPr>
        <w:spacing w:before="0"/>
        <w:rPr>
          <w:rFonts w:cs="Arial"/>
          <w:lang w:eastAsia="zh-CN"/>
        </w:rPr>
      </w:pPr>
      <w:proofErr w:type="gramStart"/>
      <w:r w:rsidRPr="009D7D3B">
        <w:rPr>
          <w:rFonts w:cs="Arial"/>
          <w:lang w:eastAsia="zh-CN"/>
        </w:rPr>
        <w:t xml:space="preserve">Ако понуђач у остављеном, примереном року који не може бити краћи од 5 (пет) дана не достави </w:t>
      </w:r>
      <w:r w:rsidR="00C10575" w:rsidRPr="009D7D3B">
        <w:rPr>
          <w:rFonts w:cs="Arial"/>
          <w:lang w:val="sr-Cyrl-CS" w:eastAsia="zh-CN"/>
        </w:rPr>
        <w:t>тражене доказе</w:t>
      </w:r>
      <w:r w:rsidRPr="009D7D3B">
        <w:rPr>
          <w:rFonts w:cs="Arial"/>
          <w:lang w:eastAsia="zh-CN"/>
        </w:rPr>
        <w:t>, његова понуда ће се одбити као неприхватљива.</w:t>
      </w:r>
      <w:proofErr w:type="gramEnd"/>
    </w:p>
    <w:p w:rsidR="00B60FC8" w:rsidRPr="00F10346" w:rsidRDefault="00B60FC8" w:rsidP="00B13CD3">
      <w:pPr>
        <w:spacing w:before="0"/>
        <w:rPr>
          <w:rFonts w:cs="Arial"/>
          <w:color w:val="00B0F0"/>
          <w:lang w:eastAsia="zh-CN"/>
        </w:rPr>
      </w:pPr>
    </w:p>
    <w:p w:rsidR="00BE7496" w:rsidRPr="00FC5F5F" w:rsidRDefault="00844CDE" w:rsidP="00FC5F5F">
      <w:pPr>
        <w:spacing w:before="0"/>
        <w:jc w:val="left"/>
        <w:rPr>
          <w:rFonts w:cs="Arial"/>
          <w:color w:val="00B0F0"/>
          <w:lang w:val="sr-Cyrl-RS" w:eastAsia="zh-CN"/>
        </w:rPr>
      </w:pPr>
      <w:r>
        <w:rPr>
          <w:rFonts w:cs="Arial"/>
          <w:color w:val="00B0F0"/>
          <w:lang w:eastAsia="zh-CN"/>
        </w:rPr>
        <w:br w:type="page"/>
      </w:r>
    </w:p>
    <w:p w:rsidR="00322313" w:rsidRPr="00774880" w:rsidRDefault="008D2B23" w:rsidP="00BE7496">
      <w:pPr>
        <w:pStyle w:val="KDPodnaslov1"/>
        <w:spacing w:before="0"/>
        <w:rPr>
          <w:rFonts w:cs="Arial"/>
          <w:lang w:val="sr-Cyrl-RS"/>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297798704"/>
      <w:bookmarkStart w:id="192" w:name="_Toc310433002"/>
      <w:bookmarkStart w:id="193" w:name="_Toc374917437"/>
      <w:bookmarkStart w:id="194" w:name="_Toc415142477"/>
      <w:bookmarkStart w:id="195" w:name="_Toc430335150"/>
      <w:bookmarkEnd w:id="15"/>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F10346">
        <w:rPr>
          <w:rFonts w:cs="Arial"/>
        </w:rPr>
        <w:lastRenderedPageBreak/>
        <w:t xml:space="preserve">5. </w:t>
      </w:r>
      <w:bookmarkStart w:id="196" w:name="_Toc442559885"/>
      <w:r w:rsidR="00322313" w:rsidRPr="00F10346">
        <w:rPr>
          <w:rFonts w:cs="Arial"/>
        </w:rPr>
        <w:t>КРИТЕРИЈУМ ЗА ДОДЕЛУ УГОВОРА</w:t>
      </w:r>
      <w:bookmarkEnd w:id="196"/>
    </w:p>
    <w:p w:rsidR="00774880" w:rsidRDefault="00774880" w:rsidP="00621752">
      <w:pPr>
        <w:pStyle w:val="KDKomentar"/>
        <w:spacing w:before="0"/>
        <w:rPr>
          <w:rFonts w:cs="Arial"/>
          <w:i w:val="0"/>
          <w:color w:val="auto"/>
          <w:sz w:val="22"/>
          <w:szCs w:val="22"/>
          <w:lang w:val="sr-Cyrl-RS"/>
        </w:rPr>
      </w:pPr>
    </w:p>
    <w:p w:rsidR="00FC5F5F" w:rsidRPr="00FC5F5F" w:rsidRDefault="00FC5F5F" w:rsidP="00FC5F5F">
      <w:pPr>
        <w:tabs>
          <w:tab w:val="left" w:pos="1134"/>
        </w:tabs>
        <w:spacing w:before="0"/>
        <w:rPr>
          <w:rFonts w:cs="Arial"/>
          <w:b/>
          <w:lang w:val="ru-RU"/>
        </w:rPr>
      </w:pPr>
      <w:r w:rsidRPr="00FC5F5F">
        <w:rPr>
          <w:rFonts w:cs="Arial"/>
          <w:lang w:val="ru-RU"/>
        </w:rPr>
        <w:t xml:space="preserve">Избор најповољније понуде ће се извршити применом критеријума </w:t>
      </w:r>
      <w:r w:rsidRPr="00FC5F5F">
        <w:rPr>
          <w:rFonts w:cs="Arial"/>
          <w:b/>
          <w:lang w:val="ru-RU"/>
        </w:rPr>
        <w:t>„Најнижа понуђена цена“.</w:t>
      </w:r>
    </w:p>
    <w:p w:rsidR="00FC5F5F" w:rsidRPr="00FC5F5F" w:rsidRDefault="00FC5F5F" w:rsidP="00FC5F5F">
      <w:pPr>
        <w:tabs>
          <w:tab w:val="left" w:pos="1134"/>
        </w:tabs>
        <w:spacing w:before="0"/>
        <w:rPr>
          <w:rFonts w:cs="Arial"/>
          <w:lang w:val="sr-Latn-RS"/>
        </w:rPr>
      </w:pPr>
      <w:r w:rsidRPr="00FC5F5F">
        <w:rPr>
          <w:rFonts w:cs="Arial"/>
          <w:lang w:val="ru-RU"/>
        </w:rPr>
        <w:t>Критеријум за оцењивање понуда</w:t>
      </w:r>
      <w:r w:rsidRPr="00FC5F5F">
        <w:rPr>
          <w:rFonts w:cs="Arial"/>
          <w:b/>
          <w:lang w:val="ru-RU"/>
        </w:rPr>
        <w:t xml:space="preserve"> Најнижа понуђена цена, </w:t>
      </w:r>
      <w:r w:rsidRPr="00FC5F5F">
        <w:rPr>
          <w:rFonts w:cs="Arial"/>
          <w:lang w:val="ru-RU"/>
        </w:rPr>
        <w:t>заснива се на понуђеној цени</w:t>
      </w:r>
      <w:r w:rsidRPr="00FC5F5F">
        <w:rPr>
          <w:rFonts w:cs="Arial"/>
          <w:lang w:val="sr-Cyrl-CS"/>
        </w:rPr>
        <w:t xml:space="preserve"> као једином критеријуму</w:t>
      </w:r>
      <w:r w:rsidRPr="00FC5F5F">
        <w:rPr>
          <w:rFonts w:cs="Arial"/>
          <w:lang w:val="ru-RU"/>
        </w:rPr>
        <w:t>.</w:t>
      </w:r>
    </w:p>
    <w:p w:rsidR="00FC5F5F" w:rsidRPr="00FC5F5F" w:rsidRDefault="00FC5F5F" w:rsidP="00FC5F5F">
      <w:pPr>
        <w:tabs>
          <w:tab w:val="left" w:pos="567"/>
        </w:tabs>
        <w:spacing w:before="0"/>
        <w:rPr>
          <w:rFonts w:cs="Arial"/>
          <w:sz w:val="20"/>
          <w:szCs w:val="20"/>
        </w:rPr>
      </w:pPr>
      <w:r w:rsidRPr="00FC5F5F">
        <w:rPr>
          <w:rFonts w:cs="Arial"/>
          <w:sz w:val="20"/>
          <w:szCs w:val="20"/>
          <w:lang w:val="sr-Cyrl-RS"/>
        </w:rPr>
        <w:t>У</w:t>
      </w:r>
      <w:r w:rsidRPr="00FC5F5F">
        <w:rPr>
          <w:rFonts w:cs="Arial"/>
          <w:sz w:val="20"/>
          <w:szCs w:val="20"/>
        </w:rPr>
        <w:t xml:space="preserve">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FC5F5F" w:rsidRPr="00FC5F5F" w:rsidRDefault="00FC5F5F" w:rsidP="00FC5F5F">
      <w:pPr>
        <w:tabs>
          <w:tab w:val="left" w:pos="567"/>
        </w:tabs>
        <w:spacing w:before="0"/>
        <w:rPr>
          <w:rFonts w:cs="Arial"/>
        </w:rPr>
      </w:pPr>
    </w:p>
    <w:p w:rsidR="00FC5F5F" w:rsidRPr="00FC5F5F" w:rsidRDefault="00FC5F5F" w:rsidP="00FC5F5F">
      <w:pPr>
        <w:tabs>
          <w:tab w:val="left" w:pos="567"/>
        </w:tabs>
        <w:spacing w:before="0"/>
        <w:rPr>
          <w:rFonts w:cs="Arial"/>
        </w:rPr>
      </w:pPr>
      <w:proofErr w:type="gramStart"/>
      <w:r w:rsidRPr="00FC5F5F">
        <w:rPr>
          <w:rFonts w:cs="Arial"/>
        </w:rPr>
        <w:t>У понуђену цену страног понуђача урачунавају се и царинске дажбине.</w:t>
      </w:r>
      <w:proofErr w:type="gramEnd"/>
    </w:p>
    <w:p w:rsidR="00FC5F5F" w:rsidRPr="00FC5F5F" w:rsidRDefault="00FC5F5F" w:rsidP="00FC5F5F">
      <w:pPr>
        <w:tabs>
          <w:tab w:val="left" w:pos="567"/>
        </w:tabs>
        <w:spacing w:before="0"/>
        <w:rPr>
          <w:rFonts w:cs="Arial"/>
        </w:rPr>
      </w:pPr>
    </w:p>
    <w:p w:rsidR="00FC5F5F" w:rsidRPr="00FC5F5F" w:rsidRDefault="00FC5F5F" w:rsidP="00FC5F5F">
      <w:pPr>
        <w:tabs>
          <w:tab w:val="left" w:pos="567"/>
        </w:tabs>
        <w:spacing w:before="0"/>
        <w:rPr>
          <w:rFonts w:cs="Arial"/>
        </w:rPr>
      </w:pPr>
      <w:r w:rsidRPr="00FC5F5F">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FC5F5F" w:rsidRPr="00FC5F5F" w:rsidRDefault="00FC5F5F" w:rsidP="00FC5F5F">
      <w:pPr>
        <w:tabs>
          <w:tab w:val="left" w:pos="567"/>
        </w:tabs>
        <w:spacing w:before="0"/>
        <w:rPr>
          <w:rFonts w:cs="Arial"/>
        </w:rPr>
      </w:pPr>
    </w:p>
    <w:p w:rsidR="00FC5F5F" w:rsidRPr="00FC5F5F" w:rsidRDefault="00FC5F5F" w:rsidP="00FC5F5F">
      <w:pPr>
        <w:tabs>
          <w:tab w:val="left" w:pos="567"/>
        </w:tabs>
        <w:spacing w:before="0"/>
        <w:rPr>
          <w:rFonts w:cs="Arial"/>
        </w:rPr>
      </w:pPr>
      <w:proofErr w:type="gramStart"/>
      <w:r w:rsidRPr="00FC5F5F">
        <w:rPr>
          <w:rFonts w:cs="Arial"/>
        </w:rPr>
        <w:t>Предност дата за домаће понуђаче и добра домаћег порекла (члан 86.став 1. до 4.</w:t>
      </w:r>
      <w:proofErr w:type="gramEnd"/>
      <w:r w:rsidRPr="00FC5F5F">
        <w:rPr>
          <w:rFonts w:cs="Arial"/>
        </w:rPr>
        <w:t xml:space="preserve"> </w:t>
      </w:r>
      <w:proofErr w:type="gramStart"/>
      <w:r w:rsidRPr="00FC5F5F">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FC5F5F" w:rsidRPr="00FC5F5F" w:rsidRDefault="00FC5F5F" w:rsidP="00FC5F5F">
      <w:pPr>
        <w:tabs>
          <w:tab w:val="left" w:pos="567"/>
        </w:tabs>
        <w:spacing w:before="0"/>
        <w:rPr>
          <w:rFonts w:cs="Arial"/>
        </w:rPr>
      </w:pPr>
      <w:r w:rsidRPr="00FC5F5F">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FC5F5F">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F10346" w:rsidRDefault="00621752" w:rsidP="00621752">
      <w:pPr>
        <w:pStyle w:val="KDParagraf"/>
        <w:spacing w:before="0"/>
        <w:rPr>
          <w:rFonts w:cs="Arial"/>
          <w:color w:val="FF0000"/>
        </w:rPr>
      </w:pPr>
    </w:p>
    <w:p w:rsidR="00E1278C" w:rsidRPr="00A27CAC" w:rsidRDefault="00874F5B" w:rsidP="00D8145A">
      <w:pPr>
        <w:pStyle w:val="Heading10"/>
        <w:spacing w:before="0"/>
        <w:jc w:val="both"/>
        <w:rPr>
          <w:lang w:val="sr-Cyrl-RS"/>
        </w:rPr>
      </w:pPr>
      <w:bookmarkStart w:id="197" w:name="_Toc441651548"/>
      <w:bookmarkStart w:id="198" w:name="_Toc442559886"/>
      <w:r w:rsidRPr="00F10346">
        <w:rPr>
          <w:lang w:val="en-US"/>
        </w:rPr>
        <w:t xml:space="preserve">5.1. </w:t>
      </w:r>
      <w:bookmarkEnd w:id="197"/>
      <w:bookmarkEnd w:id="198"/>
      <w:r w:rsidR="000129AD" w:rsidRPr="00A27CAC">
        <w:rPr>
          <w:rFonts w:eastAsia="TimesNewRomanPSMT" w:cs="Arial"/>
          <w:bCs/>
          <w:iCs/>
          <w:color w:val="000000"/>
        </w:rPr>
        <w:t xml:space="preserve">Елементи критеријума односно начин на основу којих ће наручилац </w:t>
      </w:r>
      <w:r w:rsidR="000129AD" w:rsidRPr="00A27CAC">
        <w:rPr>
          <w:rFonts w:eastAsia="TimesNewRomanPSMT" w:cs="Arial"/>
          <w:bCs/>
          <w:iCs/>
        </w:rPr>
        <w:t>извршити доделу уговора у ситуацији када постоје две или више понуда са истом понуђеном ценом:</w:t>
      </w:r>
    </w:p>
    <w:p w:rsidR="00FC5F5F" w:rsidRDefault="00FC5F5F" w:rsidP="00FC5F5F">
      <w:pPr>
        <w:spacing w:before="0"/>
        <w:rPr>
          <w:rFonts w:cs="Arial"/>
          <w:sz w:val="20"/>
          <w:szCs w:val="20"/>
          <w:lang w:val="sr-Cyrl-RS"/>
        </w:rPr>
      </w:pPr>
    </w:p>
    <w:p w:rsidR="00FC5F5F" w:rsidRPr="00FC5F5F" w:rsidRDefault="00FC5F5F" w:rsidP="00FC5F5F">
      <w:pPr>
        <w:spacing w:before="0"/>
        <w:rPr>
          <w:rFonts w:cs="Arial"/>
          <w:lang w:val="sr-Latn-RS"/>
        </w:rPr>
      </w:pPr>
      <w:proofErr w:type="gramStart"/>
      <w:r w:rsidRPr="00FC5F5F">
        <w:rPr>
          <w:rFonts w:cs="Arial"/>
        </w:rPr>
        <w:t xml:space="preserve">Уколико две или више понуда имају исту понуђену цену, као повољнија биће изабрана понуда оног понуђача који </w:t>
      </w:r>
      <w:r w:rsidRPr="001129BB">
        <w:rPr>
          <w:rFonts w:cs="Arial"/>
        </w:rPr>
        <w:t xml:space="preserve">је понудио </w:t>
      </w:r>
      <w:r w:rsidRPr="001129BB">
        <w:rPr>
          <w:rFonts w:cs="Arial"/>
          <w:lang w:val="sr-Cyrl-RS"/>
        </w:rPr>
        <w:t>краћи рок испоруке добара</w:t>
      </w:r>
      <w:r w:rsidRPr="001129BB">
        <w:rPr>
          <w:rFonts w:cs="Arial"/>
        </w:rPr>
        <w:t>.</w:t>
      </w:r>
      <w:proofErr w:type="gramEnd"/>
      <w:r w:rsidRPr="001129BB">
        <w:rPr>
          <w:rFonts w:cs="Arial"/>
        </w:rPr>
        <w:t xml:space="preserve"> </w:t>
      </w:r>
      <w:r w:rsidRPr="001129BB">
        <w:rPr>
          <w:rFonts w:cs="Arial"/>
          <w:lang w:val="sr-Cyrl-RS"/>
        </w:rPr>
        <w:t xml:space="preserve"> </w:t>
      </w:r>
      <w:proofErr w:type="gramStart"/>
      <w:r w:rsidRPr="001129BB">
        <w:rPr>
          <w:rFonts w:cs="Arial"/>
        </w:rPr>
        <w:t>Уколико</w:t>
      </w:r>
      <w:r w:rsidRPr="00FC5F5F">
        <w:rPr>
          <w:rFonts w:cs="Arial"/>
        </w:rPr>
        <w:t xml:space="preserve"> ни после примене резервних критеријума не буде могуће </w:t>
      </w:r>
      <w:r w:rsidRPr="00FC5F5F">
        <w:rPr>
          <w:rFonts w:cs="Arial"/>
          <w:lang w:val="sr-Cyrl-RS"/>
        </w:rPr>
        <w:t>извршити рангирање</w:t>
      </w:r>
      <w:r w:rsidRPr="00FC5F5F">
        <w:rPr>
          <w:rFonts w:cs="Arial"/>
        </w:rPr>
        <w:t xml:space="preserve"> понуд</w:t>
      </w:r>
      <w:r w:rsidRPr="00FC5F5F">
        <w:rPr>
          <w:rFonts w:cs="Arial"/>
          <w:lang w:val="sr-Cyrl-RS"/>
        </w:rPr>
        <w:t>а</w:t>
      </w:r>
      <w:r w:rsidRPr="00FC5F5F">
        <w:rPr>
          <w:rFonts w:cs="Arial"/>
        </w:rPr>
        <w:t>, повољнија понуда биће изабрана путем жреба.</w:t>
      </w:r>
      <w:proofErr w:type="gramEnd"/>
    </w:p>
    <w:p w:rsidR="00FC5F5F" w:rsidRPr="00FC5F5F" w:rsidRDefault="00FC5F5F" w:rsidP="00FC5F5F">
      <w:pPr>
        <w:spacing w:before="0"/>
        <w:rPr>
          <w:rFonts w:cs="Arial"/>
        </w:rPr>
      </w:pPr>
    </w:p>
    <w:p w:rsidR="00E77AF5" w:rsidRPr="00FC5F5F" w:rsidRDefault="00FC5F5F" w:rsidP="00FC5F5F">
      <w:pPr>
        <w:spacing w:before="0"/>
        <w:rPr>
          <w:rFonts w:eastAsia="Calibri" w:cs="Arial"/>
          <w:b/>
          <w:bCs/>
          <w:lang w:val="sr-Cyrl-RS"/>
        </w:rPr>
      </w:pPr>
      <w:proofErr w:type="gramStart"/>
      <w:r w:rsidRPr="00FC5F5F">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FC5F5F">
        <w:rPr>
          <w:rFonts w:cs="Arial"/>
          <w:lang w:val="sr-Cyrl-RS"/>
        </w:rPr>
        <w:t>н</w:t>
      </w:r>
      <w:r w:rsidRPr="00FC5F5F">
        <w:rPr>
          <w:rFonts w:cs="Arial"/>
        </w:rPr>
        <w:t>аручилац ће исписати називе Понуђача, те папире ставити у кутију, одакле ће један од чланова Комисије извући само један папир.</w:t>
      </w:r>
      <w:proofErr w:type="gramEnd"/>
      <w:r w:rsidRPr="00FC5F5F">
        <w:rPr>
          <w:rFonts w:cs="Arial"/>
          <w:lang w:val="sr-Cyrl-RS"/>
        </w:rPr>
        <w:t xml:space="preserve"> Понуди </w:t>
      </w:r>
      <w:r w:rsidRPr="00FC5F5F">
        <w:rPr>
          <w:rFonts w:cs="Arial"/>
        </w:rPr>
        <w:t>Понуђач</w:t>
      </w:r>
      <w:r w:rsidRPr="00FC5F5F">
        <w:rPr>
          <w:rFonts w:cs="Arial"/>
          <w:lang w:val="sr-Cyrl-RS"/>
        </w:rPr>
        <w:t>а</w:t>
      </w:r>
      <w:r w:rsidRPr="00FC5F5F">
        <w:rPr>
          <w:rFonts w:cs="Arial"/>
        </w:rPr>
        <w:t xml:space="preserve"> чији назив буде на извученом папиру биће додељен </w:t>
      </w:r>
      <w:r w:rsidRPr="00FC5F5F">
        <w:rPr>
          <w:rFonts w:cs="Arial"/>
          <w:lang w:val="sr-Cyrl-RS"/>
        </w:rPr>
        <w:t>повољнији ранг</w:t>
      </w:r>
      <w:r w:rsidRPr="00FC5F5F">
        <w:rPr>
          <w:rFonts w:cs="Arial"/>
        </w:rPr>
        <w:t>.</w:t>
      </w:r>
      <w:r w:rsidRPr="00FC5F5F">
        <w:rPr>
          <w:rFonts w:cs="Arial"/>
          <w:lang w:val="sr-Cyrl-RS"/>
        </w:rPr>
        <w:t xml:space="preserve"> О извршеном жребању сачињава се записник који потписују представници наручиоца и присутних понуђача.</w:t>
      </w:r>
      <w:r w:rsidRPr="00FC5F5F">
        <w:rPr>
          <w:rFonts w:eastAsia="Arial Unicode MS" w:cs="Arial"/>
          <w:b/>
          <w:kern w:val="2"/>
        </w:rPr>
        <w:t xml:space="preserve">                          </w:t>
      </w:r>
    </w:p>
    <w:p w:rsidR="00A208F3" w:rsidRDefault="00A208F3" w:rsidP="00170E4B">
      <w:pPr>
        <w:jc w:val="right"/>
        <w:rPr>
          <w:rFonts w:eastAsia="Arial Unicode MS" w:cs="Arial"/>
          <w:b/>
          <w:kern w:val="2"/>
          <w:lang w:val="sr-Cyrl-RS"/>
        </w:rPr>
      </w:pPr>
    </w:p>
    <w:p w:rsidR="00A27CAC" w:rsidRPr="00A27CAC" w:rsidRDefault="00A27CAC" w:rsidP="00170E4B">
      <w:pPr>
        <w:jc w:val="right"/>
        <w:rPr>
          <w:rFonts w:eastAsia="Arial Unicode MS" w:cs="Arial"/>
          <w:b/>
          <w:kern w:val="2"/>
          <w:lang w:val="sr-Cyrl-RS"/>
        </w:rPr>
      </w:pPr>
    </w:p>
    <w:p w:rsidR="006A6652" w:rsidRPr="006D5A81" w:rsidRDefault="006A6652" w:rsidP="006D5A81">
      <w:pPr>
        <w:autoSpaceDE w:val="0"/>
        <w:autoSpaceDN w:val="0"/>
        <w:adjustRightInd w:val="0"/>
        <w:spacing w:before="100" w:beforeAutospacing="1" w:after="100" w:afterAutospacing="1"/>
        <w:ind w:left="720"/>
        <w:contextualSpacing/>
        <w:rPr>
          <w:rFonts w:eastAsia="TimesNewRomanPS-BoldMT" w:cs="Arial"/>
          <w:bCs/>
          <w:lang w:val="sr-Latn-RS" w:eastAsia="sr-Latn-CS"/>
        </w:rPr>
      </w:pPr>
    </w:p>
    <w:p w:rsidR="00BE7496" w:rsidRPr="00F10346" w:rsidRDefault="008512C6" w:rsidP="00621752">
      <w:pPr>
        <w:autoSpaceDE w:val="0"/>
        <w:autoSpaceDN w:val="0"/>
        <w:adjustRightInd w:val="0"/>
        <w:spacing w:before="0"/>
        <w:rPr>
          <w:rFonts w:eastAsia="TimesNewRomanPSMT" w:cs="Arial"/>
          <w:bCs/>
          <w:color w:val="FF0000"/>
        </w:rPr>
      </w:pPr>
      <w:r w:rsidRPr="00F10346">
        <w:rPr>
          <w:rFonts w:eastAsia="TimesNewRomanPSMT" w:cs="Arial"/>
          <w:bCs/>
          <w:color w:val="FF0000"/>
        </w:rPr>
        <w:br w:type="page"/>
      </w:r>
    </w:p>
    <w:p w:rsidR="008D2B23" w:rsidRPr="00F10346" w:rsidRDefault="0043164A" w:rsidP="0043164A">
      <w:pPr>
        <w:pStyle w:val="KDPodnaslov1"/>
        <w:spacing w:before="0"/>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1"/>
      <w:bookmarkEnd w:id="192"/>
      <w:bookmarkEnd w:id="193"/>
      <w:bookmarkEnd w:id="194"/>
      <w:bookmarkEnd w:id="195"/>
      <w:bookmarkEnd w:id="199"/>
      <w:bookmarkEnd w:id="200"/>
      <w:bookmarkEnd w:id="201"/>
      <w:bookmarkEnd w:id="202"/>
      <w:bookmarkEnd w:id="203"/>
      <w:bookmarkEnd w:id="204"/>
      <w:r>
        <w:rPr>
          <w:rFonts w:cs="Arial"/>
        </w:rPr>
        <w:lastRenderedPageBreak/>
        <w:t>6.</w:t>
      </w:r>
      <w:r w:rsidR="008D2B23" w:rsidRPr="00F10346">
        <w:rPr>
          <w:rFonts w:cs="Arial"/>
        </w:rPr>
        <w:t>УПУТСТВО ПОНУЂАЧИМА КАКО ДА САЧИНЕ ПОНУДУ</w:t>
      </w:r>
      <w:bookmarkEnd w:id="205"/>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1034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10346" w:rsidRDefault="008D2B23" w:rsidP="008D2B23">
      <w:pPr>
        <w:pStyle w:val="KDParagraf"/>
        <w:spacing w:before="0"/>
        <w:rPr>
          <w:rFonts w:cs="Arial"/>
        </w:rPr>
      </w:pPr>
    </w:p>
    <w:p w:rsidR="008D2B23" w:rsidRPr="00F10346" w:rsidRDefault="008D2B23" w:rsidP="0012766F">
      <w:pPr>
        <w:pStyle w:val="KDPodnaslov2"/>
        <w:numPr>
          <w:ilvl w:val="1"/>
          <w:numId w:val="20"/>
        </w:numPr>
        <w:spacing w:before="0"/>
        <w:jc w:val="both"/>
        <w:rPr>
          <w:rFonts w:cs="Arial"/>
        </w:rPr>
      </w:pPr>
      <w:bookmarkStart w:id="206" w:name="_Toc441651577"/>
      <w:bookmarkStart w:id="207" w:name="_Toc442559888"/>
      <w:r w:rsidRPr="00F10346">
        <w:rPr>
          <w:rFonts w:cs="Arial"/>
        </w:rPr>
        <w:t>Језик на којем понуда мора бити састављена</w:t>
      </w:r>
      <w:bookmarkEnd w:id="206"/>
      <w:bookmarkEnd w:id="207"/>
    </w:p>
    <w:p w:rsidR="008D2B23" w:rsidRDefault="008D2B23" w:rsidP="008D2B23">
      <w:pPr>
        <w:pStyle w:val="KDParagraf"/>
        <w:spacing w:before="0"/>
        <w:rPr>
          <w:rFonts w:cs="Arial"/>
        </w:rPr>
      </w:pPr>
      <w:proofErr w:type="gramStart"/>
      <w:r w:rsidRPr="00F10346">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8D2B23" w:rsidRPr="005B62DB" w:rsidRDefault="008D2B23" w:rsidP="008D2B23">
      <w:pPr>
        <w:pStyle w:val="KDKomentar"/>
        <w:spacing w:before="0"/>
        <w:rPr>
          <w:rFonts w:cs="Arial"/>
          <w:i w:val="0"/>
          <w:color w:val="auto"/>
          <w:sz w:val="22"/>
          <w:szCs w:val="22"/>
        </w:rPr>
      </w:pPr>
      <w:r w:rsidRPr="005B62DB">
        <w:rPr>
          <w:rFonts w:cs="Arial"/>
          <w:i w:val="0"/>
          <w:color w:val="auto"/>
          <w:sz w:val="22"/>
          <w:szCs w:val="22"/>
        </w:rPr>
        <w:t>Понуда са свим прилозима мора бити сачињена на српском језику.</w:t>
      </w:r>
    </w:p>
    <w:p w:rsidR="008D2B23" w:rsidRPr="005B62DB" w:rsidRDefault="008D2B23" w:rsidP="008D2B23">
      <w:pPr>
        <w:pStyle w:val="KDKomentar"/>
        <w:spacing w:before="0"/>
        <w:rPr>
          <w:rStyle w:val="StyleArial"/>
          <w:rFonts w:cs="Arial"/>
          <w:i w:val="0"/>
          <w:color w:val="auto"/>
          <w:sz w:val="22"/>
          <w:szCs w:val="22"/>
        </w:rPr>
      </w:pPr>
      <w:r w:rsidRPr="005B62DB">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10346" w:rsidRDefault="008D2B23" w:rsidP="008D2B23">
      <w:pPr>
        <w:pStyle w:val="KDParagraf"/>
        <w:spacing w:before="0"/>
        <w:rPr>
          <w:rFonts w:cs="Arial"/>
          <w:lang w:val="ru-RU" w:eastAsia="sr-Latn-CS"/>
        </w:rPr>
      </w:pPr>
    </w:p>
    <w:p w:rsidR="008D2B23" w:rsidRPr="00F10346" w:rsidRDefault="008D2B23" w:rsidP="0012766F">
      <w:pPr>
        <w:pStyle w:val="KDPodnaslov2"/>
        <w:numPr>
          <w:ilvl w:val="1"/>
          <w:numId w:val="20"/>
        </w:numPr>
        <w:spacing w:before="0"/>
        <w:jc w:val="both"/>
        <w:rPr>
          <w:rFonts w:cs="Arial"/>
        </w:rPr>
      </w:pPr>
      <w:bookmarkStart w:id="208" w:name="_Toc441651578"/>
      <w:bookmarkStart w:id="209"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8"/>
      <w:bookmarkEnd w:id="209"/>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581BF3" w:rsidRDefault="00581BF3"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581BF3" w:rsidRDefault="00581BF3" w:rsidP="008D2B23">
      <w:pPr>
        <w:pStyle w:val="KDKomentar"/>
        <w:spacing w:before="0"/>
        <w:rPr>
          <w:rFonts w:cs="Arial"/>
          <w:i w:val="0"/>
          <w:color w:val="auto"/>
          <w:sz w:val="22"/>
          <w:szCs w:val="22"/>
          <w:lang w:val="sr-Cyrl-RS"/>
        </w:rPr>
      </w:pPr>
    </w:p>
    <w:p w:rsidR="008D2B23" w:rsidRPr="005B62DB" w:rsidRDefault="008D2B23" w:rsidP="008D2B23">
      <w:pPr>
        <w:pStyle w:val="KDKomentar"/>
        <w:spacing w:before="0"/>
        <w:rPr>
          <w:rFonts w:cs="Arial"/>
          <w:i w:val="0"/>
          <w:color w:val="auto"/>
          <w:sz w:val="22"/>
          <w:szCs w:val="22"/>
        </w:rPr>
      </w:pPr>
      <w:r w:rsidRPr="005B62DB">
        <w:rPr>
          <w:rFonts w:cs="Arial"/>
          <w:i w:val="0"/>
          <w:color w:val="auto"/>
          <w:sz w:val="22"/>
          <w:szCs w:val="22"/>
        </w:rPr>
        <w:t xml:space="preserve">Препоручује се да </w:t>
      </w:r>
      <w:r w:rsidR="0095708A" w:rsidRPr="005B62DB">
        <w:rPr>
          <w:rFonts w:cs="Arial"/>
          <w:i w:val="0"/>
          <w:color w:val="auto"/>
          <w:sz w:val="22"/>
          <w:szCs w:val="22"/>
        </w:rPr>
        <w:t xml:space="preserve">се </w:t>
      </w:r>
      <w:r w:rsidRPr="005B62DB">
        <w:rPr>
          <w:rFonts w:cs="Arial"/>
          <w:i w:val="0"/>
          <w:color w:val="auto"/>
          <w:sz w:val="22"/>
          <w:szCs w:val="22"/>
        </w:rPr>
        <w:t>доказ</w:t>
      </w:r>
      <w:r w:rsidR="0095708A" w:rsidRPr="005B62DB">
        <w:rPr>
          <w:rFonts w:cs="Arial"/>
          <w:i w:val="0"/>
          <w:color w:val="auto"/>
          <w:sz w:val="22"/>
          <w:szCs w:val="22"/>
        </w:rPr>
        <w:t>и</w:t>
      </w:r>
      <w:r w:rsidRPr="005B62DB">
        <w:rPr>
          <w:rFonts w:cs="Arial"/>
          <w:i w:val="0"/>
          <w:color w:val="auto"/>
          <w:sz w:val="22"/>
          <w:szCs w:val="22"/>
        </w:rPr>
        <w:t xml:space="preserve"> који се достављају уз понуду, а</w:t>
      </w:r>
      <w:r w:rsidR="0095708A" w:rsidRPr="005B62DB">
        <w:rPr>
          <w:rFonts w:cs="Arial"/>
          <w:i w:val="0"/>
          <w:color w:val="auto"/>
          <w:sz w:val="22"/>
          <w:szCs w:val="22"/>
        </w:rPr>
        <w:t xml:space="preserve"> који</w:t>
      </w:r>
      <w:r w:rsidRPr="005B62DB">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581BF3" w:rsidRDefault="00581BF3" w:rsidP="008D2B23">
      <w:pPr>
        <w:pStyle w:val="KDParagraf"/>
        <w:spacing w:before="0"/>
        <w:rPr>
          <w:rFonts w:cs="Arial"/>
          <w:lang w:val="ru-RU"/>
        </w:rPr>
      </w:pP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Pr="00463E03">
        <w:rPr>
          <w:rFonts w:cs="Arial"/>
          <w:lang w:val="ru-RU"/>
        </w:rPr>
        <w:t>,</w:t>
      </w:r>
      <w:r w:rsidR="00613B13" w:rsidRPr="00F10346">
        <w:rPr>
          <w:rFonts w:cs="Arial"/>
          <w:color w:val="00B0F0"/>
          <w:lang w:val="ru-RU"/>
        </w:rPr>
        <w:t xml:space="preserve"> </w:t>
      </w:r>
      <w:r w:rsidR="005B62DB" w:rsidRPr="004278F0">
        <w:rPr>
          <w:rFonts w:cs="Arial"/>
          <w:lang w:val="ru-RU"/>
        </w:rPr>
        <w:t>Београд-Обреновац, Богољуба Урошевића Црног 44, 11500 Обреновац, писарница</w:t>
      </w:r>
      <w:r w:rsidRPr="00F10346">
        <w:rPr>
          <w:rFonts w:cs="Arial"/>
          <w:lang w:val="ru-RU"/>
        </w:rPr>
        <w:t xml:space="preserve"> - са назнаком: „</w:t>
      </w:r>
      <w:r w:rsidRPr="00063FE5">
        <w:rPr>
          <w:rFonts w:cs="Arial"/>
          <w:lang w:val="ru-RU"/>
        </w:rPr>
        <w:t>Понуда за јавну н</w:t>
      </w:r>
      <w:r w:rsidR="005B62DB" w:rsidRPr="00063FE5">
        <w:rPr>
          <w:rFonts w:cs="Arial"/>
          <w:lang w:val="ru-RU"/>
        </w:rPr>
        <w:t>абавку добара:</w:t>
      </w:r>
      <w:r w:rsidR="005B62DB" w:rsidRPr="00063FE5">
        <w:rPr>
          <w:rFonts w:cs="Arial"/>
          <w:lang w:val="sr-Cyrl-RS"/>
        </w:rPr>
        <w:t xml:space="preserve"> </w:t>
      </w:r>
      <w:r w:rsidR="000E26B2" w:rsidRPr="000E26B2">
        <w:rPr>
          <w:rFonts w:eastAsia="Arial" w:cs="Arial"/>
          <w:color w:val="000000"/>
          <w:szCs w:val="20"/>
          <w:lang w:val="sr-Latn-RS" w:eastAsia="sr-Latn-RS"/>
        </w:rPr>
        <w:t>Дробилице блока А1 ТЕНТ-А</w:t>
      </w:r>
      <w:r w:rsidR="00912702" w:rsidRPr="00063FE5">
        <w:rPr>
          <w:rFonts w:cs="Arial"/>
          <w:lang w:val="ru-RU"/>
        </w:rPr>
        <w:t xml:space="preserve"> </w:t>
      </w:r>
      <w:r w:rsidRPr="00063FE5">
        <w:rPr>
          <w:rFonts w:cs="Arial"/>
          <w:lang w:val="ru-RU"/>
        </w:rPr>
        <w:t xml:space="preserve">- Јавна набавка број </w:t>
      </w:r>
      <w:r w:rsidR="00D87E4D" w:rsidRPr="00063FE5">
        <w:rPr>
          <w:b/>
          <w:sz w:val="20"/>
        </w:rPr>
        <w:t>3000/</w:t>
      </w:r>
      <w:r w:rsidR="000E26B2">
        <w:rPr>
          <w:b/>
          <w:sz w:val="20"/>
          <w:lang w:val="sr-Cyrl-RS"/>
        </w:rPr>
        <w:t>0</w:t>
      </w:r>
      <w:r w:rsidR="000E26B2">
        <w:rPr>
          <w:b/>
          <w:sz w:val="20"/>
        </w:rPr>
        <w:t>206</w:t>
      </w:r>
      <w:r w:rsidR="001822E6">
        <w:rPr>
          <w:b/>
          <w:sz w:val="20"/>
        </w:rPr>
        <w:t>/201</w:t>
      </w:r>
      <w:r w:rsidR="001822E6">
        <w:rPr>
          <w:b/>
          <w:sz w:val="20"/>
          <w:lang w:val="sr-Cyrl-RS"/>
        </w:rPr>
        <w:t>8</w:t>
      </w:r>
      <w:r w:rsidR="00D87E4D" w:rsidRPr="00063FE5">
        <w:rPr>
          <w:b/>
          <w:sz w:val="20"/>
        </w:rPr>
        <w:t xml:space="preserve"> (</w:t>
      </w:r>
      <w:r w:rsidR="000E26B2">
        <w:rPr>
          <w:b/>
          <w:sz w:val="20"/>
          <w:lang w:val="sr-Cyrl-RS"/>
        </w:rPr>
        <w:t>1</w:t>
      </w:r>
      <w:r w:rsidR="000E26B2">
        <w:rPr>
          <w:b/>
          <w:sz w:val="20"/>
        </w:rPr>
        <w:t>643</w:t>
      </w:r>
      <w:r w:rsidR="001822E6">
        <w:rPr>
          <w:b/>
          <w:sz w:val="20"/>
        </w:rPr>
        <w:t>/201</w:t>
      </w:r>
      <w:r w:rsidR="001822E6">
        <w:rPr>
          <w:b/>
          <w:sz w:val="20"/>
          <w:lang w:val="sr-Cyrl-RS"/>
        </w:rPr>
        <w:t>8</w:t>
      </w:r>
      <w:r w:rsidR="00D17F05" w:rsidRPr="00063FE5">
        <w:rPr>
          <w:b/>
          <w:sz w:val="20"/>
        </w:rPr>
        <w:t>)</w:t>
      </w:r>
      <w:r w:rsidRPr="00063FE5">
        <w:rPr>
          <w:rFonts w:cs="Arial"/>
          <w:lang w:val="ru-RU"/>
        </w:rPr>
        <w:t xml:space="preserve"> - НЕ ОТВАРАТИ“.</w:t>
      </w:r>
      <w:r w:rsidRPr="00F10346">
        <w:rPr>
          <w:rFonts w:cs="Arial"/>
          <w:lang w:val="ru-RU"/>
        </w:rPr>
        <w:t xml:space="preserve"> </w:t>
      </w:r>
    </w:p>
    <w:p w:rsidR="008D2B23" w:rsidRPr="00F10346" w:rsidRDefault="008D2B23" w:rsidP="008D2B23">
      <w:pPr>
        <w:pStyle w:val="KDParagraf"/>
        <w:spacing w:before="0"/>
        <w:rPr>
          <w:rFonts w:cs="Arial"/>
        </w:rPr>
      </w:pPr>
      <w:proofErr w:type="gramStart"/>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F10346">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581BF3" w:rsidRDefault="00581BF3" w:rsidP="00613B13">
      <w:pPr>
        <w:pStyle w:val="KDParagraf"/>
        <w:spacing w:before="0"/>
        <w:rPr>
          <w:rFonts w:cs="Arial"/>
          <w:lang w:val="sr-Cyrl-RS"/>
        </w:rPr>
      </w:pPr>
    </w:p>
    <w:p w:rsidR="00613B13" w:rsidRPr="00F10346" w:rsidRDefault="00613B13" w:rsidP="00613B13">
      <w:pPr>
        <w:pStyle w:val="KDParagraf"/>
        <w:spacing w:before="0"/>
        <w:rPr>
          <w:rFonts w:cs="Arial"/>
        </w:rPr>
      </w:pPr>
      <w:proofErr w:type="gramStart"/>
      <w:r w:rsidRPr="00F1034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613B13" w:rsidRPr="00F10346" w:rsidRDefault="00613B13" w:rsidP="00613B13">
      <w:pPr>
        <w:pStyle w:val="KDParagraf"/>
        <w:spacing w:before="0"/>
        <w:rPr>
          <w:rFonts w:cs="Arial"/>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12766F">
      <w:pPr>
        <w:pStyle w:val="KDPodnaslov2"/>
        <w:numPr>
          <w:ilvl w:val="1"/>
          <w:numId w:val="20"/>
        </w:numPr>
        <w:spacing w:before="0"/>
        <w:jc w:val="both"/>
        <w:rPr>
          <w:rFonts w:cs="Arial"/>
        </w:rPr>
      </w:pPr>
      <w:bookmarkStart w:id="210" w:name="_Toc441651579"/>
      <w:bookmarkStart w:id="211" w:name="_Toc442559890"/>
      <w:r w:rsidRPr="00F10346">
        <w:rPr>
          <w:rFonts w:cs="Arial"/>
        </w:rPr>
        <w:t>Обавезна садржина понуде</w:t>
      </w:r>
      <w:bookmarkEnd w:id="210"/>
      <w:bookmarkEnd w:id="211"/>
    </w:p>
    <w:p w:rsidR="008D2B23" w:rsidRPr="009D13A4" w:rsidRDefault="008D2B23" w:rsidP="008D2B23">
      <w:pPr>
        <w:pStyle w:val="KDParagraf"/>
        <w:spacing w:before="0"/>
        <w:rPr>
          <w:rFonts w:cs="Arial"/>
        </w:rPr>
      </w:pPr>
      <w:r w:rsidRPr="005B62DB">
        <w:rPr>
          <w:rFonts w:cs="Arial"/>
          <w:lang w:val="ru-RU" w:bidi="en-US"/>
        </w:rPr>
        <w:t xml:space="preserve">Садржину понуде, поред Обрасца понуде, чине и сви остали докази </w:t>
      </w:r>
      <w:r w:rsidR="007267FC" w:rsidRPr="005B62DB">
        <w:rPr>
          <w:rFonts w:cs="Arial"/>
          <w:lang w:val="ru-RU" w:bidi="en-US"/>
        </w:rPr>
        <w:t>/ Изјаве</w:t>
      </w:r>
      <w:r w:rsidR="00C435F2" w:rsidRPr="005B62DB">
        <w:rPr>
          <w:rFonts w:cs="Arial"/>
          <w:lang w:val="ru-RU" w:bidi="en-US"/>
        </w:rPr>
        <w:t xml:space="preserve"> </w:t>
      </w:r>
      <w:r w:rsidRPr="005B62DB">
        <w:rPr>
          <w:rFonts w:cs="Arial"/>
          <w:lang w:val="ru-RU" w:bidi="en-US"/>
        </w:rPr>
        <w:t>о испуњености услова из чл. 75.</w:t>
      </w:r>
      <w:r w:rsidR="005A5710" w:rsidRPr="005B62DB">
        <w:rPr>
          <w:rFonts w:cs="Arial"/>
          <w:lang w:val="ru-RU" w:bidi="en-US"/>
        </w:rPr>
        <w:t xml:space="preserve"> </w:t>
      </w:r>
      <w:r w:rsidRPr="005B62DB">
        <w:rPr>
          <w:rFonts w:cs="Arial"/>
          <w:lang w:val="ru-RU" w:bidi="en-US"/>
        </w:rPr>
        <w:t>и 76.</w:t>
      </w:r>
      <w:r w:rsidRPr="005B62DB">
        <w:rPr>
          <w:rFonts w:cs="Arial"/>
        </w:rPr>
        <w:t>Закона о јавним</w:t>
      </w:r>
      <w:r w:rsidRPr="005B62DB">
        <w:rPr>
          <w:rFonts w:cs="Arial"/>
          <w:lang w:bidi="en-US"/>
        </w:rPr>
        <w:t xml:space="preserve"> набавкама, предвиђени чл. 77.</w:t>
      </w:r>
      <w:r w:rsidRPr="00F10346">
        <w:rPr>
          <w:rFonts w:cs="Arial"/>
          <w:lang w:bidi="en-US"/>
        </w:rPr>
        <w:t xml:space="preserve">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w:t>
      </w:r>
      <w:r w:rsidRPr="009D13A4">
        <w:rPr>
          <w:rFonts w:cs="Arial"/>
          <w:lang w:bidi="en-US"/>
        </w:rPr>
        <w:t>тачке</w:t>
      </w:r>
      <w:r w:rsidRPr="009D13A4">
        <w:rPr>
          <w:rFonts w:cs="Arial"/>
        </w:rPr>
        <w:t>:</w:t>
      </w:r>
    </w:p>
    <w:p w:rsidR="00645F72" w:rsidRPr="009D13A4" w:rsidRDefault="00645F72" w:rsidP="00645F72">
      <w:pPr>
        <w:pStyle w:val="KDNabrajanje"/>
        <w:spacing w:before="0"/>
        <w:rPr>
          <w:rFonts w:cs="Arial"/>
        </w:rPr>
      </w:pPr>
      <w:r w:rsidRPr="009D13A4">
        <w:rPr>
          <w:rFonts w:cs="Arial"/>
        </w:rPr>
        <w:t xml:space="preserve">Образац понуде </w:t>
      </w:r>
    </w:p>
    <w:p w:rsidR="00645F72" w:rsidRPr="005D1306" w:rsidRDefault="00645F72" w:rsidP="00645F72">
      <w:pPr>
        <w:pStyle w:val="KDNabrajanje"/>
        <w:spacing w:before="0"/>
        <w:rPr>
          <w:rFonts w:cs="Arial"/>
        </w:rPr>
      </w:pPr>
      <w:r w:rsidRPr="005D1306">
        <w:rPr>
          <w:rFonts w:cs="Arial"/>
        </w:rPr>
        <w:t xml:space="preserve">Структура цене </w:t>
      </w:r>
    </w:p>
    <w:p w:rsidR="00645F72" w:rsidRPr="005D1306" w:rsidRDefault="00645F72" w:rsidP="00645F72">
      <w:pPr>
        <w:pStyle w:val="KDNabrajanje"/>
        <w:spacing w:before="0"/>
        <w:rPr>
          <w:rFonts w:cs="Arial"/>
        </w:rPr>
      </w:pPr>
      <w:r w:rsidRPr="005D1306">
        <w:rPr>
          <w:rFonts w:cs="Arial"/>
        </w:rPr>
        <w:t xml:space="preserve">Образац трошкова припреме понуде, </w:t>
      </w:r>
      <w:r w:rsidR="0056571E" w:rsidRPr="005D1306">
        <w:rPr>
          <w:rFonts w:cs="Arial"/>
        </w:rPr>
        <w:t>ако понуђач захтева надокнаду трошкова у складу са чл.88 Закона</w:t>
      </w:r>
    </w:p>
    <w:p w:rsidR="008D2B23" w:rsidRPr="005D1306" w:rsidRDefault="008D2B23" w:rsidP="008D2B23">
      <w:pPr>
        <w:pStyle w:val="KDNabrajanje"/>
        <w:spacing w:before="0"/>
        <w:rPr>
          <w:rFonts w:cs="Arial"/>
        </w:rPr>
      </w:pPr>
      <w:r w:rsidRPr="005D1306">
        <w:rPr>
          <w:rFonts w:cs="Arial"/>
        </w:rPr>
        <w:t xml:space="preserve">Изјава о независној понуди </w:t>
      </w:r>
    </w:p>
    <w:p w:rsidR="00645F72" w:rsidRPr="005D1306" w:rsidRDefault="00645F72" w:rsidP="00645F72">
      <w:pPr>
        <w:pStyle w:val="KDNabrajanje"/>
        <w:spacing w:before="0"/>
        <w:rPr>
          <w:rFonts w:cs="Arial"/>
        </w:rPr>
      </w:pPr>
      <w:r w:rsidRPr="005D1306">
        <w:rPr>
          <w:rFonts w:cs="Arial"/>
        </w:rPr>
        <w:t>Изјав</w:t>
      </w:r>
      <w:r w:rsidR="001945FA" w:rsidRPr="005D1306">
        <w:rPr>
          <w:rFonts w:cs="Arial"/>
        </w:rPr>
        <w:t>а</w:t>
      </w:r>
      <w:r w:rsidRPr="005D1306">
        <w:rPr>
          <w:rFonts w:cs="Arial"/>
        </w:rPr>
        <w:t xml:space="preserve"> у складу са чланом 75. став 2. Закона </w:t>
      </w:r>
    </w:p>
    <w:p w:rsidR="007267FC" w:rsidRPr="005D1306" w:rsidRDefault="008D2B23" w:rsidP="008D2B23">
      <w:pPr>
        <w:pStyle w:val="KDNabrajanje"/>
        <w:spacing w:before="0"/>
        <w:rPr>
          <w:rFonts w:cs="Arial"/>
        </w:rPr>
      </w:pPr>
      <w:r w:rsidRPr="005D1306">
        <w:rPr>
          <w:rFonts w:cs="Arial"/>
        </w:rPr>
        <w:t xml:space="preserve">Изјава </w:t>
      </w:r>
      <w:r w:rsidR="007267FC" w:rsidRPr="005D1306">
        <w:rPr>
          <w:rFonts w:cs="Arial"/>
          <w:lang w:val="sr-Cyrl-CS"/>
        </w:rPr>
        <w:t>којом понуђач</w:t>
      </w:r>
      <w:r w:rsidR="009B3371" w:rsidRPr="005D1306">
        <w:rPr>
          <w:rFonts w:cs="Arial"/>
          <w:lang w:val="sr-Cyrl-CS"/>
        </w:rPr>
        <w:t>/члан групе понуђача</w:t>
      </w:r>
      <w:r w:rsidR="007267FC" w:rsidRPr="005D1306">
        <w:rPr>
          <w:rFonts w:cs="Arial"/>
          <w:lang w:val="sr-Cyrl-CS"/>
        </w:rPr>
        <w:t xml:space="preserve"> потврђује да</w:t>
      </w:r>
      <w:r w:rsidR="007267FC" w:rsidRPr="005D1306">
        <w:rPr>
          <w:rFonts w:cs="Arial"/>
        </w:rPr>
        <w:t xml:space="preserve"> испуњавањ</w:t>
      </w:r>
      <w:r w:rsidR="007267FC" w:rsidRPr="005D1306">
        <w:rPr>
          <w:rFonts w:cs="Arial"/>
          <w:lang w:val="sr-Cyrl-CS"/>
        </w:rPr>
        <w:t>а</w:t>
      </w:r>
      <w:r w:rsidR="007267FC" w:rsidRPr="005D1306">
        <w:rPr>
          <w:rFonts w:cs="Arial"/>
        </w:rPr>
        <w:t xml:space="preserve"> услов</w:t>
      </w:r>
      <w:r w:rsidR="007267FC" w:rsidRPr="005D1306">
        <w:rPr>
          <w:rFonts w:cs="Arial"/>
          <w:lang w:val="sr-Cyrl-CS"/>
        </w:rPr>
        <w:t>еза учешће у поступку јавне набавке</w:t>
      </w:r>
      <w:r w:rsidR="003C4E60" w:rsidRPr="005D1306">
        <w:rPr>
          <w:rFonts w:cs="Arial"/>
        </w:rPr>
        <w:t xml:space="preserve"> </w:t>
      </w:r>
    </w:p>
    <w:p w:rsidR="008D2B23" w:rsidRPr="005D1306" w:rsidRDefault="007267FC" w:rsidP="008D2B23">
      <w:pPr>
        <w:pStyle w:val="KDNabrajanje"/>
        <w:spacing w:before="0"/>
        <w:rPr>
          <w:rFonts w:cs="Arial"/>
        </w:rPr>
      </w:pPr>
      <w:r w:rsidRPr="005D1306">
        <w:rPr>
          <w:rFonts w:cs="Arial"/>
        </w:rPr>
        <w:t xml:space="preserve">Изјава </w:t>
      </w:r>
      <w:r w:rsidRPr="005D1306">
        <w:rPr>
          <w:rFonts w:cs="Arial"/>
          <w:lang w:val="sr-Cyrl-CS"/>
        </w:rPr>
        <w:t>којом подизвођач потврђује да</w:t>
      </w:r>
      <w:r w:rsidRPr="005D1306">
        <w:rPr>
          <w:rFonts w:cs="Arial"/>
        </w:rPr>
        <w:t xml:space="preserve"> испуњава услов</w:t>
      </w:r>
      <w:r w:rsidRPr="005D1306">
        <w:rPr>
          <w:rFonts w:cs="Arial"/>
          <w:lang w:val="sr-Cyrl-CS"/>
        </w:rPr>
        <w:t>е</w:t>
      </w:r>
      <w:r w:rsidR="00333065" w:rsidRPr="005D1306">
        <w:rPr>
          <w:rFonts w:cs="Arial"/>
          <w:lang w:val="sr-Cyrl-CS"/>
        </w:rPr>
        <w:t xml:space="preserve"> </w:t>
      </w:r>
      <w:r w:rsidRPr="005D1306">
        <w:rPr>
          <w:rFonts w:cs="Arial"/>
          <w:lang w:val="sr-Cyrl-CS"/>
        </w:rPr>
        <w:t>за учешће у поступку јавне набавке</w:t>
      </w:r>
      <w:r w:rsidR="003C4E60" w:rsidRPr="005D1306">
        <w:rPr>
          <w:rFonts w:cs="Arial"/>
        </w:rPr>
        <w:t xml:space="preserve"> </w:t>
      </w:r>
      <w:r w:rsidRPr="005D1306">
        <w:rPr>
          <w:rFonts w:cs="Arial"/>
          <w:lang w:val="sr-Cyrl-CS"/>
        </w:rPr>
        <w:t>, у случају подношења понуде са подизвођачем</w:t>
      </w:r>
    </w:p>
    <w:p w:rsidR="00E76DEC" w:rsidRPr="005D1306" w:rsidRDefault="00333065" w:rsidP="005D1306">
      <w:pPr>
        <w:pStyle w:val="KDNabrajanje"/>
        <w:spacing w:before="0"/>
        <w:rPr>
          <w:rFonts w:cs="Arial"/>
        </w:rPr>
      </w:pPr>
      <w:r w:rsidRPr="005D1306">
        <w:rPr>
          <w:rFonts w:cs="Arial"/>
        </w:rPr>
        <w:t>С</w:t>
      </w:r>
      <w:r w:rsidR="00645F72" w:rsidRPr="005D1306">
        <w:rPr>
          <w:rFonts w:cs="Arial"/>
        </w:rPr>
        <w:t xml:space="preserve">редства финансијског обезбеђења </w:t>
      </w:r>
      <w:r w:rsidR="00B3572F" w:rsidRPr="005D1306">
        <w:rPr>
          <w:rFonts w:cs="Arial"/>
        </w:rPr>
        <w:t>за озбиљност понуде</w:t>
      </w:r>
    </w:p>
    <w:p w:rsidR="0056571E" w:rsidRPr="005D1306" w:rsidRDefault="007267FC" w:rsidP="00645F72">
      <w:pPr>
        <w:pStyle w:val="KDNabrajanje"/>
        <w:spacing w:before="0"/>
        <w:rPr>
          <w:rFonts w:cs="Arial"/>
        </w:rPr>
      </w:pPr>
      <w:r w:rsidRPr="005D1306">
        <w:rPr>
          <w:rFonts w:cs="Arial"/>
          <w:lang w:val="sr-Cyrl-CS"/>
        </w:rPr>
        <w:t>Списак испоручених добара</w:t>
      </w:r>
    </w:p>
    <w:p w:rsidR="0056571E" w:rsidRPr="005D1306" w:rsidRDefault="007267FC" w:rsidP="00E76DEC">
      <w:pPr>
        <w:pStyle w:val="KDNabrajanje"/>
        <w:spacing w:before="0"/>
        <w:rPr>
          <w:rFonts w:cs="Arial"/>
        </w:rPr>
      </w:pPr>
      <w:r w:rsidRPr="005D1306">
        <w:rPr>
          <w:rFonts w:cs="Arial"/>
          <w:lang w:val="sr-Cyrl-CS"/>
        </w:rPr>
        <w:t>Потврда о референтним набавкама</w:t>
      </w:r>
    </w:p>
    <w:p w:rsidR="00EA6178" w:rsidRPr="005D1306" w:rsidRDefault="00333065" w:rsidP="00EA6178">
      <w:pPr>
        <w:pStyle w:val="KDNabrajanje"/>
        <w:spacing w:before="0"/>
        <w:rPr>
          <w:rFonts w:cs="Arial"/>
        </w:rPr>
      </w:pPr>
      <w:r w:rsidRPr="005D1306">
        <w:rPr>
          <w:rFonts w:cs="Arial"/>
        </w:rPr>
        <w:t>О</w:t>
      </w:r>
      <w:r w:rsidR="007267FC" w:rsidRPr="005D1306">
        <w:rPr>
          <w:rFonts w:cs="Arial"/>
        </w:rPr>
        <w:t>брасц</w:t>
      </w:r>
      <w:r w:rsidR="007267FC" w:rsidRPr="005D1306">
        <w:rPr>
          <w:rFonts w:cs="Arial"/>
          <w:lang w:val="sr-Cyrl-CS"/>
        </w:rPr>
        <w:t>и</w:t>
      </w:r>
      <w:r w:rsidR="00EA6178" w:rsidRPr="005D1306">
        <w:rPr>
          <w:rFonts w:cs="Arial"/>
        </w:rPr>
        <w:t>, изјаве и доказ</w:t>
      </w:r>
      <w:r w:rsidR="007267FC" w:rsidRPr="005D1306">
        <w:rPr>
          <w:rFonts w:cs="Arial"/>
          <w:lang w:val="sr-Cyrl-CS"/>
        </w:rPr>
        <w:t>и</w:t>
      </w:r>
      <w:r w:rsidR="007267FC" w:rsidRPr="005D1306">
        <w:rPr>
          <w:rFonts w:cs="Arial"/>
        </w:rPr>
        <w:t xml:space="preserve"> одређене тачком </w:t>
      </w:r>
      <w:r w:rsidR="003C4E60" w:rsidRPr="005D1306">
        <w:rPr>
          <w:rFonts w:cs="Arial"/>
        </w:rPr>
        <w:t>6</w:t>
      </w:r>
      <w:r w:rsidR="007267FC" w:rsidRPr="005D1306">
        <w:rPr>
          <w:rFonts w:cs="Arial"/>
        </w:rPr>
        <w:t>.</w:t>
      </w:r>
      <w:r w:rsidR="007267FC" w:rsidRPr="005D1306">
        <w:rPr>
          <w:rFonts w:cs="Arial"/>
          <w:lang w:val="sr-Cyrl-CS"/>
        </w:rPr>
        <w:t>9</w:t>
      </w:r>
      <w:r w:rsidR="007267FC" w:rsidRPr="005D1306">
        <w:rPr>
          <w:rFonts w:cs="Arial"/>
        </w:rPr>
        <w:t xml:space="preserve"> или </w:t>
      </w:r>
      <w:r w:rsidR="003C4E60" w:rsidRPr="005D1306">
        <w:rPr>
          <w:rFonts w:cs="Arial"/>
        </w:rPr>
        <w:t>6</w:t>
      </w:r>
      <w:r w:rsidR="007267FC" w:rsidRPr="005D1306">
        <w:rPr>
          <w:rFonts w:cs="Arial"/>
        </w:rPr>
        <w:t>.1</w:t>
      </w:r>
      <w:r w:rsidR="007267FC" w:rsidRPr="005D1306">
        <w:rPr>
          <w:rFonts w:cs="Arial"/>
          <w:lang w:val="sr-Cyrl-CS"/>
        </w:rPr>
        <w:t>0</w:t>
      </w:r>
      <w:r w:rsidR="00EA6178" w:rsidRPr="005D1306">
        <w:rPr>
          <w:rFonts w:cs="Arial"/>
        </w:rPr>
        <w:t xml:space="preserve"> овог упутства у случају да понуђач подноси понуду са подизвођачем или заједничку понуду подноси група понуђача</w:t>
      </w:r>
    </w:p>
    <w:p w:rsidR="00EA6178" w:rsidRPr="00CB6370" w:rsidRDefault="008D2B23" w:rsidP="00E76DEC">
      <w:pPr>
        <w:pStyle w:val="KDNabrajanje"/>
        <w:spacing w:before="0"/>
        <w:rPr>
          <w:rFonts w:cs="Arial"/>
        </w:rPr>
      </w:pPr>
      <w:r w:rsidRPr="005D1306">
        <w:rPr>
          <w:rFonts w:cs="Arial"/>
        </w:rPr>
        <w:t xml:space="preserve">потписан и печатом оверен образац „Модел уговора“ </w:t>
      </w:r>
      <w:r w:rsidR="003C4E60" w:rsidRPr="005D1306">
        <w:rPr>
          <w:rFonts w:cs="Arial"/>
        </w:rPr>
        <w:t xml:space="preserve">(пожељно је да буде </w:t>
      </w:r>
      <w:r w:rsidR="003C4E60" w:rsidRPr="00CB6370">
        <w:rPr>
          <w:rFonts w:cs="Arial"/>
        </w:rPr>
        <w:t>попуњен)</w:t>
      </w:r>
    </w:p>
    <w:p w:rsidR="00DC104A" w:rsidRPr="0079655D" w:rsidRDefault="00CB6370" w:rsidP="00DC104A">
      <w:pPr>
        <w:pStyle w:val="KDNabrajanje"/>
      </w:pPr>
      <w:r w:rsidRPr="00CB6370">
        <w:t xml:space="preserve"> </w:t>
      </w:r>
      <w:r w:rsidR="0079655D" w:rsidRPr="0079655D">
        <w:rPr>
          <w:lang w:val="sr-Cyrl-RS"/>
        </w:rPr>
        <w:t>предлог плана контроле квалитета</w:t>
      </w:r>
      <w:r w:rsidR="00DC104A" w:rsidRPr="0079655D">
        <w:t xml:space="preserve">. </w:t>
      </w:r>
    </w:p>
    <w:p w:rsidR="000E08A7" w:rsidRPr="0079655D" w:rsidRDefault="00CA182E" w:rsidP="00364827">
      <w:pPr>
        <w:pStyle w:val="KDNabrajanje"/>
      </w:pPr>
      <w:r w:rsidRPr="0079655D">
        <w:t>Овлашћење за потписника (ако не потписује заступник)</w:t>
      </w:r>
    </w:p>
    <w:p w:rsidR="000F1997" w:rsidRPr="0079655D" w:rsidRDefault="000F1997" w:rsidP="000F1997">
      <w:pPr>
        <w:pStyle w:val="KDNabrajanje"/>
      </w:pPr>
      <w:r w:rsidRPr="0079655D">
        <w:t>Споразум о заједничком извршењу (уколико понуду подноси група понуђача).</w:t>
      </w:r>
    </w:p>
    <w:p w:rsidR="00CB6370" w:rsidRPr="000E26B2" w:rsidRDefault="00CB6370" w:rsidP="000E08A7">
      <w:pPr>
        <w:pStyle w:val="KDNabrajanje"/>
        <w:numPr>
          <w:ilvl w:val="0"/>
          <w:numId w:val="0"/>
        </w:numPr>
        <w:rPr>
          <w:rFonts w:cs="Arial"/>
          <w:lang w:val="en-US"/>
        </w:rPr>
      </w:pPr>
    </w:p>
    <w:p w:rsidR="008D2B23" w:rsidRPr="000E08A7" w:rsidRDefault="008D2B23" w:rsidP="000E08A7">
      <w:pPr>
        <w:pStyle w:val="KDNabrajanje"/>
        <w:numPr>
          <w:ilvl w:val="0"/>
          <w:numId w:val="0"/>
        </w:numPr>
      </w:pPr>
      <w:r w:rsidRPr="000E08A7">
        <w:rPr>
          <w:rFonts w:cs="Arial"/>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Default="003C4E60" w:rsidP="0012766F">
      <w:pPr>
        <w:pStyle w:val="KDPodnaslov2"/>
        <w:numPr>
          <w:ilvl w:val="1"/>
          <w:numId w:val="20"/>
        </w:numPr>
        <w:spacing w:before="0"/>
        <w:jc w:val="both"/>
        <w:rPr>
          <w:rFonts w:cs="Arial"/>
          <w:lang w:val="sr-Cyrl-RS"/>
        </w:rPr>
      </w:pPr>
      <w:bookmarkStart w:id="212" w:name="_Toc441651580"/>
      <w:bookmarkStart w:id="213" w:name="_Toc442559891"/>
      <w:r w:rsidRPr="00F10346">
        <w:rPr>
          <w:rFonts w:cs="Arial"/>
        </w:rPr>
        <w:lastRenderedPageBreak/>
        <w:t>Подношење и</w:t>
      </w:r>
      <w:r w:rsidR="008D2B23" w:rsidRPr="00F10346">
        <w:rPr>
          <w:rFonts w:cs="Arial"/>
        </w:rPr>
        <w:t xml:space="preserve"> отварање понуда</w:t>
      </w:r>
      <w:bookmarkEnd w:id="212"/>
      <w:bookmarkEnd w:id="213"/>
    </w:p>
    <w:p w:rsidR="002A6AFE" w:rsidRPr="002A6AFE" w:rsidRDefault="002A6AFE" w:rsidP="002A6AFE">
      <w:pPr>
        <w:rPr>
          <w:lang w:val="sr-Cyrl-RS"/>
        </w:rPr>
      </w:pPr>
    </w:p>
    <w:p w:rsidR="00FC355A" w:rsidRPr="00F10346" w:rsidRDefault="00FC355A" w:rsidP="008D2B23">
      <w:pPr>
        <w:pStyle w:val="KDParagraf"/>
        <w:spacing w:before="0"/>
        <w:rPr>
          <w:rFonts w:cs="Arial"/>
          <w:lang w:val="sr-Cyrl-CS"/>
        </w:rPr>
      </w:pPr>
      <w:proofErr w:type="gramStart"/>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roofErr w:type="gramEnd"/>
    </w:p>
    <w:p w:rsidR="00D60C03" w:rsidRDefault="00D60C03" w:rsidP="00FC355A">
      <w:pPr>
        <w:pStyle w:val="KDParagraf"/>
        <w:spacing w:before="0"/>
        <w:rPr>
          <w:rFonts w:cs="Arial"/>
          <w:lang w:val="sr-Cyrl-RS"/>
        </w:rPr>
      </w:pPr>
    </w:p>
    <w:p w:rsidR="00FC355A" w:rsidRPr="00F10346" w:rsidRDefault="008D2B23" w:rsidP="00FC355A">
      <w:pPr>
        <w:pStyle w:val="KDParagraf"/>
        <w:spacing w:before="0"/>
        <w:rPr>
          <w:rFonts w:cs="Arial"/>
          <w:lang w:val="sr-Cyrl-CS"/>
        </w:rPr>
      </w:pPr>
      <w:proofErr w:type="gramStart"/>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D60C03" w:rsidRDefault="00D60C03" w:rsidP="008D2B23">
      <w:pPr>
        <w:pStyle w:val="KDParagraf"/>
        <w:spacing w:before="0"/>
        <w:rPr>
          <w:rFonts w:cs="Arial"/>
          <w:lang w:val="sr-Cyrl-RS"/>
        </w:rPr>
      </w:pPr>
    </w:p>
    <w:p w:rsidR="00FC355A" w:rsidRPr="00D60C03" w:rsidRDefault="00FC355A" w:rsidP="008D2B23">
      <w:pPr>
        <w:pStyle w:val="KDParagraf"/>
        <w:spacing w:before="0"/>
        <w:rPr>
          <w:rFonts w:cs="Arial"/>
          <w:lang w:val="sr-Cyrl-RS"/>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Pr="00F10346">
        <w:rPr>
          <w:rFonts w:cs="Arial"/>
          <w:lang w:val="ru-RU"/>
        </w:rPr>
        <w:t xml:space="preserve">ул. </w:t>
      </w:r>
      <w:r w:rsidR="00E76DEC" w:rsidRPr="004278F0">
        <w:rPr>
          <w:rFonts w:cs="Arial"/>
          <w:lang w:val="ru-RU"/>
        </w:rPr>
        <w:t>Богољуба Урошевића Црног 44, 11500 Обреновац, просторије ПКА.</w:t>
      </w:r>
    </w:p>
    <w:p w:rsidR="00D60C03" w:rsidRDefault="00D60C03"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D60C03" w:rsidRDefault="00D60C03" w:rsidP="008D2B23">
      <w:pPr>
        <w:pStyle w:val="KDParagraf"/>
        <w:spacing w:before="0"/>
        <w:rPr>
          <w:rFonts w:cs="Arial"/>
          <w:lang w:val="sr-Cyrl-RS"/>
        </w:rPr>
      </w:pPr>
    </w:p>
    <w:p w:rsidR="008D2B23" w:rsidRPr="00F10346" w:rsidRDefault="008D2B23" w:rsidP="008D2B23">
      <w:pPr>
        <w:pStyle w:val="KDParagraf"/>
        <w:spacing w:before="0"/>
        <w:rPr>
          <w:rFonts w:cs="Arial"/>
        </w:rPr>
      </w:pPr>
      <w:proofErr w:type="gramStart"/>
      <w:r w:rsidRPr="00F10346">
        <w:rPr>
          <w:rFonts w:cs="Arial"/>
        </w:rPr>
        <w:t>Комисија за јавну набавку води записник о отварању понуда у који се уносе подаци у складу са Законом.</w:t>
      </w:r>
      <w:proofErr w:type="gramEnd"/>
    </w:p>
    <w:p w:rsidR="008D2B23" w:rsidRPr="00F10346" w:rsidRDefault="008D2B23" w:rsidP="008D2B23">
      <w:pPr>
        <w:pStyle w:val="KDParagraf"/>
        <w:spacing w:before="0"/>
        <w:rPr>
          <w:rFonts w:cs="Arial"/>
        </w:rPr>
      </w:pPr>
      <w:proofErr w:type="gramStart"/>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0F1997" w:rsidRDefault="000F1997" w:rsidP="008D2B23">
      <w:pPr>
        <w:pStyle w:val="KDParagraf"/>
        <w:spacing w:before="0"/>
        <w:rPr>
          <w:rFonts w:cs="Arial"/>
          <w:lang w:val="sr-Cyrl-RS"/>
        </w:rPr>
      </w:pPr>
    </w:p>
    <w:p w:rsidR="008D2B23" w:rsidRPr="00F10346" w:rsidRDefault="008D2B23" w:rsidP="008D2B23">
      <w:pPr>
        <w:pStyle w:val="KDParagraf"/>
        <w:spacing w:before="0"/>
        <w:rPr>
          <w:rFonts w:cs="Arial"/>
        </w:rPr>
      </w:pPr>
      <w:proofErr w:type="gramStart"/>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10346" w:rsidRDefault="008D2B23" w:rsidP="008D2B23">
      <w:pPr>
        <w:pStyle w:val="KDParagraf"/>
        <w:spacing w:before="0"/>
        <w:rPr>
          <w:rFonts w:cs="Arial"/>
        </w:rPr>
      </w:pPr>
    </w:p>
    <w:p w:rsidR="008D2B23" w:rsidRPr="00F10346" w:rsidRDefault="008D2B23" w:rsidP="0012766F">
      <w:pPr>
        <w:pStyle w:val="KDPodnaslov2"/>
        <w:numPr>
          <w:ilvl w:val="1"/>
          <w:numId w:val="20"/>
        </w:numPr>
        <w:spacing w:before="0"/>
        <w:jc w:val="both"/>
        <w:rPr>
          <w:rFonts w:cs="Arial"/>
        </w:rPr>
      </w:pPr>
      <w:bookmarkStart w:id="214" w:name="_Toc441651581"/>
      <w:bookmarkStart w:id="215" w:name="_Toc442559892"/>
      <w:r w:rsidRPr="00F10346">
        <w:rPr>
          <w:rFonts w:cs="Arial"/>
        </w:rPr>
        <w:t>Начин подношења понуде</w:t>
      </w:r>
      <w:bookmarkEnd w:id="214"/>
      <w:bookmarkEnd w:id="215"/>
    </w:p>
    <w:p w:rsidR="000F1997" w:rsidRDefault="000F1997" w:rsidP="008D2B23">
      <w:pPr>
        <w:pStyle w:val="KDParagraf"/>
        <w:spacing w:before="0"/>
        <w:rPr>
          <w:rFonts w:cs="Arial"/>
          <w:lang w:val="ru-RU"/>
        </w:rPr>
      </w:pPr>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D60C03" w:rsidRDefault="00D60C03" w:rsidP="008D2B23">
      <w:pPr>
        <w:pStyle w:val="KDParagraf"/>
        <w:spacing w:before="0"/>
        <w:rPr>
          <w:rFonts w:cs="Arial"/>
          <w:lang w:val="sr-Cyrl-RS"/>
        </w:rPr>
      </w:pPr>
    </w:p>
    <w:p w:rsidR="008D2B23" w:rsidRDefault="008D2B23" w:rsidP="008D2B23">
      <w:pPr>
        <w:pStyle w:val="KDParagraf"/>
        <w:spacing w:before="0"/>
        <w:rPr>
          <w:rFonts w:cs="Arial"/>
          <w:lang w:val="sr-Cyrl-RS"/>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2A6AFE" w:rsidRPr="000E26B2" w:rsidRDefault="002A6AFE" w:rsidP="008D2B23">
      <w:pPr>
        <w:pStyle w:val="KDParagraf"/>
        <w:spacing w:before="0"/>
        <w:rPr>
          <w:rFonts w:cs="Arial"/>
        </w:rPr>
      </w:pPr>
    </w:p>
    <w:p w:rsidR="000F1997" w:rsidRPr="002A6AFE" w:rsidRDefault="000F1997" w:rsidP="008D2B23">
      <w:pPr>
        <w:pStyle w:val="KDParagraf"/>
        <w:spacing w:before="0"/>
        <w:rPr>
          <w:rFonts w:cs="Arial"/>
          <w:lang w:val="sr-Cyrl-RS"/>
        </w:rPr>
      </w:pPr>
    </w:p>
    <w:p w:rsidR="008D2B23" w:rsidRPr="00F10346" w:rsidRDefault="008D2B23" w:rsidP="008D2B23">
      <w:pPr>
        <w:pStyle w:val="KDParagraf"/>
        <w:spacing w:before="0"/>
        <w:rPr>
          <w:rFonts w:cs="Arial"/>
        </w:rPr>
      </w:pPr>
      <w:proofErr w:type="gramStart"/>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8D2B23" w:rsidRDefault="008D2B23" w:rsidP="008D2B23">
      <w:pPr>
        <w:pStyle w:val="KDParagraf"/>
        <w:spacing w:before="0"/>
        <w:rPr>
          <w:rFonts w:cs="Arial"/>
        </w:rPr>
      </w:pPr>
      <w:proofErr w:type="gramStart"/>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E06A4" w:rsidRPr="003E06A4" w:rsidRDefault="003E06A4" w:rsidP="008D2B23">
      <w:pPr>
        <w:pStyle w:val="KDParagraf"/>
        <w:spacing w:before="0"/>
        <w:rPr>
          <w:rFonts w:cs="Arial"/>
        </w:rPr>
      </w:pPr>
    </w:p>
    <w:p w:rsidR="008D2B23" w:rsidRPr="00F10346" w:rsidRDefault="008D2B23" w:rsidP="0012766F">
      <w:pPr>
        <w:pStyle w:val="KDPodnaslov2"/>
        <w:numPr>
          <w:ilvl w:val="1"/>
          <w:numId w:val="20"/>
        </w:numPr>
        <w:spacing w:before="0"/>
        <w:jc w:val="both"/>
        <w:rPr>
          <w:rFonts w:cs="Arial"/>
        </w:rPr>
      </w:pPr>
      <w:bookmarkStart w:id="216" w:name="_Toc441651582"/>
      <w:bookmarkStart w:id="217" w:name="_Toc442559893"/>
      <w:r w:rsidRPr="00F10346">
        <w:rPr>
          <w:rFonts w:cs="Arial"/>
        </w:rPr>
        <w:lastRenderedPageBreak/>
        <w:t>Измена, допуна и опозив понуде</w:t>
      </w:r>
      <w:bookmarkEnd w:id="216"/>
      <w:bookmarkEnd w:id="217"/>
    </w:p>
    <w:p w:rsidR="008D2B23" w:rsidRPr="000F191C" w:rsidRDefault="008D2B23" w:rsidP="008D2B23">
      <w:pPr>
        <w:pStyle w:val="KDParagraf"/>
        <w:spacing w:before="0"/>
        <w:rPr>
          <w:rFonts w:cs="Arial"/>
          <w:lang w:val="ru-RU"/>
        </w:rPr>
      </w:pPr>
      <w:r w:rsidRPr="00F10346">
        <w:rPr>
          <w:rFonts w:cs="Arial"/>
          <w:lang w:val="ru-RU"/>
        </w:rPr>
        <w:t xml:space="preserve">У року за подношење </w:t>
      </w:r>
      <w:r w:rsidRPr="000F191C">
        <w:rPr>
          <w:rFonts w:cs="Arial"/>
          <w:lang w:val="ru-RU"/>
        </w:rPr>
        <w:t>понуде понуђач може да измени или допуни већ поднету понуду писаним путем, на адресу Наручиоца</w:t>
      </w:r>
      <w:r w:rsidR="005A5710" w:rsidRPr="000F191C">
        <w:rPr>
          <w:rFonts w:cs="Arial"/>
          <w:lang w:val="ru-RU"/>
        </w:rPr>
        <w:t xml:space="preserve"> на коју је поднео понуду</w:t>
      </w:r>
      <w:r w:rsidRPr="000F191C">
        <w:rPr>
          <w:rFonts w:cs="Arial"/>
          <w:lang w:val="ru-RU"/>
        </w:rPr>
        <w:t>, са назнаком „ИЗМЕНА – ДОПУНА - Понуде за јавну набавку</w:t>
      </w:r>
      <w:r w:rsidR="00E76DEC" w:rsidRPr="000F191C">
        <w:rPr>
          <w:rFonts w:cs="Arial"/>
          <w:lang w:val="ru-RU"/>
        </w:rPr>
        <w:t xml:space="preserve"> добара: </w:t>
      </w:r>
      <w:r w:rsidR="00E76DEC" w:rsidRPr="000F191C">
        <w:rPr>
          <w:rFonts w:cs="Arial"/>
          <w:lang w:val="sr-Cyrl-RS"/>
        </w:rPr>
        <w:t xml:space="preserve"> </w:t>
      </w:r>
      <w:r w:rsidR="000E26B2" w:rsidRPr="000E26B2">
        <w:rPr>
          <w:rFonts w:eastAsia="Arial" w:cs="Arial"/>
          <w:color w:val="000000"/>
          <w:szCs w:val="20"/>
          <w:lang w:val="sr-Latn-RS" w:eastAsia="sr-Latn-RS"/>
        </w:rPr>
        <w:t>Дробилице блока А1 ТЕНТ-А</w:t>
      </w:r>
      <w:r w:rsidR="000E26B2" w:rsidRPr="000F191C">
        <w:rPr>
          <w:rFonts w:cs="Arial"/>
          <w:lang w:val="ru-RU"/>
        </w:rPr>
        <w:t xml:space="preserve"> </w:t>
      </w:r>
      <w:r w:rsidRPr="000F191C">
        <w:rPr>
          <w:rFonts w:cs="Arial"/>
          <w:lang w:val="ru-RU"/>
        </w:rPr>
        <w:t>-</w:t>
      </w:r>
      <w:r w:rsidR="00E76DEC" w:rsidRPr="000F191C">
        <w:rPr>
          <w:rFonts w:cs="Arial"/>
          <w:lang w:val="ru-RU"/>
        </w:rPr>
        <w:t xml:space="preserve"> Јавна набавка број </w:t>
      </w:r>
      <w:r w:rsidR="00D87E4D" w:rsidRPr="000F191C">
        <w:rPr>
          <w:b/>
          <w:sz w:val="20"/>
        </w:rPr>
        <w:t>3000/</w:t>
      </w:r>
      <w:r w:rsidR="000E26B2">
        <w:rPr>
          <w:b/>
          <w:sz w:val="20"/>
          <w:lang w:val="sr-Cyrl-RS"/>
        </w:rPr>
        <w:t>0</w:t>
      </w:r>
      <w:r w:rsidR="000E26B2">
        <w:rPr>
          <w:b/>
          <w:sz w:val="20"/>
        </w:rPr>
        <w:t>206</w:t>
      </w:r>
      <w:r w:rsidR="000A76A9">
        <w:rPr>
          <w:b/>
          <w:sz w:val="20"/>
        </w:rPr>
        <w:t>/201</w:t>
      </w:r>
      <w:r w:rsidR="000A76A9">
        <w:rPr>
          <w:b/>
          <w:sz w:val="20"/>
          <w:lang w:val="sr-Cyrl-RS"/>
        </w:rPr>
        <w:t>8</w:t>
      </w:r>
      <w:r w:rsidR="00D87E4D" w:rsidRPr="000F191C">
        <w:rPr>
          <w:b/>
          <w:sz w:val="20"/>
        </w:rPr>
        <w:t xml:space="preserve"> (</w:t>
      </w:r>
      <w:r w:rsidR="000E26B2">
        <w:rPr>
          <w:b/>
          <w:sz w:val="20"/>
          <w:lang w:val="sr-Cyrl-RS"/>
        </w:rPr>
        <w:t>1</w:t>
      </w:r>
      <w:r w:rsidR="000E26B2">
        <w:rPr>
          <w:b/>
          <w:sz w:val="20"/>
        </w:rPr>
        <w:t>643</w:t>
      </w:r>
      <w:r w:rsidR="000A76A9">
        <w:rPr>
          <w:b/>
          <w:sz w:val="20"/>
        </w:rPr>
        <w:t>/201</w:t>
      </w:r>
      <w:r w:rsidR="000A76A9">
        <w:rPr>
          <w:b/>
          <w:sz w:val="20"/>
          <w:lang w:val="sr-Cyrl-RS"/>
        </w:rPr>
        <w:t>8</w:t>
      </w:r>
      <w:r w:rsidR="00D17F05" w:rsidRPr="000F191C">
        <w:rPr>
          <w:b/>
          <w:sz w:val="20"/>
        </w:rPr>
        <w:t>)</w:t>
      </w:r>
      <w:r w:rsidR="00E76DEC" w:rsidRPr="000F191C">
        <w:rPr>
          <w:rFonts w:cs="Arial"/>
          <w:lang w:val="ru-RU"/>
        </w:rPr>
        <w:t xml:space="preserve"> </w:t>
      </w:r>
      <w:r w:rsidRPr="000F191C">
        <w:rPr>
          <w:rFonts w:cs="Arial"/>
          <w:lang w:val="ru-RU"/>
        </w:rPr>
        <w:t xml:space="preserve"> – НЕ ОТВАРАТИ“.</w:t>
      </w:r>
    </w:p>
    <w:p w:rsidR="008D2B23" w:rsidRPr="000F191C" w:rsidRDefault="008D2B23" w:rsidP="008D2B23">
      <w:pPr>
        <w:pStyle w:val="KDParagraf"/>
        <w:spacing w:before="0"/>
        <w:rPr>
          <w:rFonts w:cs="Arial"/>
        </w:rPr>
      </w:pPr>
      <w:r w:rsidRPr="000F191C">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0F191C">
        <w:rPr>
          <w:rFonts w:cs="Arial"/>
        </w:rPr>
        <w:t>,измена</w:t>
      </w:r>
      <w:proofErr w:type="gramEnd"/>
      <w:r w:rsidRPr="000F191C">
        <w:rPr>
          <w:rFonts w:cs="Arial"/>
        </w:rPr>
        <w:t xml:space="preserve"> или допуна односи.</w:t>
      </w:r>
    </w:p>
    <w:p w:rsidR="008D2B23" w:rsidRPr="000F191C" w:rsidRDefault="008D2B23" w:rsidP="00D17F05">
      <w:pPr>
        <w:ind w:right="-19"/>
        <w:jc w:val="left"/>
        <w:outlineLvl w:val="0"/>
        <w:rPr>
          <w:rFonts w:cs="Arial"/>
          <w:b/>
          <w:sz w:val="20"/>
          <w:szCs w:val="20"/>
          <w:lang w:val="sr-Cyrl-RS"/>
        </w:rPr>
      </w:pPr>
      <w:r w:rsidRPr="000F191C">
        <w:rPr>
          <w:rFonts w:cs="Arial"/>
        </w:rPr>
        <w:t>У року за подношење понуде понуђач може да опозове поднету понуду писаним путем, на адресу Наручиоца, са назнаком „О</w:t>
      </w:r>
      <w:r w:rsidR="00E76DEC" w:rsidRPr="000F191C">
        <w:rPr>
          <w:rFonts w:cs="Arial"/>
        </w:rPr>
        <w:t>ПОЗИВ - Понуде за јавну набавку</w:t>
      </w:r>
      <w:r w:rsidR="00E76DEC" w:rsidRPr="000F191C">
        <w:rPr>
          <w:rFonts w:cs="Arial"/>
          <w:lang w:val="ru-RU"/>
        </w:rPr>
        <w:t xml:space="preserve"> добара: </w:t>
      </w:r>
      <w:r w:rsidR="00E76DEC" w:rsidRPr="000F191C">
        <w:rPr>
          <w:rFonts w:cs="Arial"/>
          <w:lang w:val="sr-Cyrl-RS"/>
        </w:rPr>
        <w:t xml:space="preserve"> </w:t>
      </w:r>
      <w:r w:rsidR="000E26B2" w:rsidRPr="000E26B2">
        <w:rPr>
          <w:rFonts w:eastAsia="Arial" w:cs="Arial"/>
          <w:color w:val="000000"/>
          <w:szCs w:val="20"/>
          <w:lang w:val="sr-Latn-RS" w:eastAsia="sr-Latn-RS"/>
        </w:rPr>
        <w:t>Дробилице блока А1 ТЕНТ-А</w:t>
      </w:r>
      <w:r w:rsidR="000E26B2" w:rsidRPr="000F191C">
        <w:rPr>
          <w:rFonts w:cs="Arial"/>
        </w:rPr>
        <w:t xml:space="preserve"> </w:t>
      </w:r>
      <w:r w:rsidR="00E76DEC" w:rsidRPr="000F191C">
        <w:rPr>
          <w:rFonts w:cs="Arial"/>
        </w:rPr>
        <w:t xml:space="preserve">- Јавна набавка број </w:t>
      </w:r>
      <w:r w:rsidR="000E26B2">
        <w:rPr>
          <w:rFonts w:cs="Arial"/>
          <w:b/>
          <w:sz w:val="20"/>
          <w:szCs w:val="20"/>
          <w:lang w:val="sr-Cyrl-CS"/>
        </w:rPr>
        <w:t>3000/0</w:t>
      </w:r>
      <w:r w:rsidR="000E26B2">
        <w:rPr>
          <w:rFonts w:cs="Arial"/>
          <w:b/>
          <w:sz w:val="20"/>
          <w:szCs w:val="20"/>
        </w:rPr>
        <w:t>206</w:t>
      </w:r>
      <w:r w:rsidR="000E26B2">
        <w:rPr>
          <w:rFonts w:cs="Arial"/>
          <w:b/>
          <w:sz w:val="20"/>
          <w:szCs w:val="20"/>
          <w:lang w:val="sr-Cyrl-CS"/>
        </w:rPr>
        <w:t>/2018 (1</w:t>
      </w:r>
      <w:r w:rsidR="000E26B2">
        <w:rPr>
          <w:rFonts w:cs="Arial"/>
          <w:b/>
          <w:sz w:val="20"/>
          <w:szCs w:val="20"/>
        </w:rPr>
        <w:t>643</w:t>
      </w:r>
      <w:r w:rsidR="000A76A9">
        <w:rPr>
          <w:rFonts w:cs="Arial"/>
          <w:b/>
          <w:sz w:val="20"/>
          <w:szCs w:val="20"/>
          <w:lang w:val="sr-Cyrl-CS"/>
        </w:rPr>
        <w:t>/2018</w:t>
      </w:r>
      <w:r w:rsidR="00D17F05" w:rsidRPr="000F191C">
        <w:rPr>
          <w:rFonts w:cs="Arial"/>
          <w:b/>
          <w:sz w:val="20"/>
          <w:szCs w:val="20"/>
          <w:lang w:val="sr-Cyrl-CS"/>
        </w:rPr>
        <w:t>)</w:t>
      </w:r>
      <w:r w:rsidRPr="000F191C">
        <w:rPr>
          <w:rFonts w:cs="Arial"/>
          <w:sz w:val="20"/>
          <w:szCs w:val="20"/>
        </w:rPr>
        <w:t xml:space="preserve"> – НЕ ОТВАРАТИ“.</w:t>
      </w:r>
    </w:p>
    <w:p w:rsidR="008D2B23" w:rsidRPr="00E76DEC" w:rsidRDefault="008D2B23" w:rsidP="008D2B23">
      <w:pPr>
        <w:pStyle w:val="KDParagraf"/>
        <w:spacing w:before="0"/>
        <w:rPr>
          <w:rFonts w:cs="Arial"/>
        </w:rPr>
      </w:pPr>
      <w:proofErr w:type="gramStart"/>
      <w:r w:rsidRPr="000F191C">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Pr="00E76DEC">
        <w:rPr>
          <w:rFonts w:cs="Arial"/>
        </w:rPr>
        <w:t>.</w:t>
      </w:r>
      <w:proofErr w:type="gramEnd"/>
    </w:p>
    <w:p w:rsidR="008D2B23" w:rsidRPr="00E76DEC" w:rsidRDefault="008D2B23" w:rsidP="008D2B23">
      <w:pPr>
        <w:pStyle w:val="KDKomentar"/>
        <w:spacing w:before="0"/>
        <w:rPr>
          <w:rFonts w:cs="Arial"/>
          <w:i w:val="0"/>
          <w:color w:val="auto"/>
          <w:sz w:val="22"/>
          <w:szCs w:val="22"/>
        </w:rPr>
      </w:pPr>
      <w:r w:rsidRPr="00E76DEC">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F10346" w:rsidRDefault="00EA6178" w:rsidP="008D2B23">
      <w:pPr>
        <w:pStyle w:val="KDKomentar"/>
        <w:spacing w:before="0"/>
        <w:rPr>
          <w:rFonts w:cs="Arial"/>
          <w:i w:val="0"/>
          <w:sz w:val="22"/>
          <w:szCs w:val="22"/>
        </w:rPr>
      </w:pPr>
    </w:p>
    <w:p w:rsidR="008D2B23" w:rsidRPr="00F10346" w:rsidRDefault="008D2B23" w:rsidP="0012766F">
      <w:pPr>
        <w:pStyle w:val="KDPodnaslov2"/>
        <w:numPr>
          <w:ilvl w:val="1"/>
          <w:numId w:val="20"/>
        </w:numPr>
        <w:spacing w:before="0"/>
        <w:jc w:val="both"/>
        <w:rPr>
          <w:rFonts w:cs="Arial"/>
        </w:rPr>
      </w:pPr>
      <w:bookmarkStart w:id="218" w:name="_Toc441651583"/>
      <w:bookmarkStart w:id="219" w:name="_Toc442559894"/>
      <w:r w:rsidRPr="00F10346">
        <w:rPr>
          <w:rFonts w:cs="Arial"/>
          <w:lang w:val="ru-RU"/>
        </w:rPr>
        <w:t>П</w:t>
      </w:r>
      <w:r w:rsidRPr="00F10346">
        <w:rPr>
          <w:rFonts w:cs="Arial"/>
        </w:rPr>
        <w:t>артије</w:t>
      </w:r>
      <w:bookmarkEnd w:id="218"/>
      <w:bookmarkEnd w:id="219"/>
    </w:p>
    <w:p w:rsidR="00771564" w:rsidRPr="00301F70" w:rsidRDefault="00301F70" w:rsidP="00FC355A">
      <w:pPr>
        <w:pStyle w:val="KDParagraf"/>
        <w:spacing w:before="0"/>
        <w:rPr>
          <w:rFonts w:cs="Arial"/>
          <w:lang w:val="sr-Cyrl-RS"/>
        </w:rPr>
      </w:pPr>
      <w:proofErr w:type="gramStart"/>
      <w:r w:rsidRPr="00301F70">
        <w:rPr>
          <w:rFonts w:cs="Arial"/>
        </w:rPr>
        <w:t>Набавка није обликована по партијама.</w:t>
      </w:r>
      <w:proofErr w:type="gramEnd"/>
    </w:p>
    <w:p w:rsidR="00301F70" w:rsidRPr="00301F70" w:rsidRDefault="00301F70" w:rsidP="00FC355A">
      <w:pPr>
        <w:pStyle w:val="KDParagraf"/>
        <w:spacing w:before="0"/>
        <w:rPr>
          <w:rFonts w:cs="Arial"/>
          <w:color w:val="00B0F0"/>
          <w:lang w:val="sr-Cyrl-RS"/>
        </w:rPr>
      </w:pPr>
    </w:p>
    <w:p w:rsidR="008D2B23" w:rsidRPr="00F10346" w:rsidRDefault="008D2B23" w:rsidP="0012766F">
      <w:pPr>
        <w:pStyle w:val="KDPodnaslov2"/>
        <w:numPr>
          <w:ilvl w:val="1"/>
          <w:numId w:val="20"/>
        </w:numPr>
        <w:spacing w:before="0"/>
        <w:jc w:val="both"/>
        <w:rPr>
          <w:rFonts w:cs="Arial"/>
        </w:rPr>
      </w:pPr>
      <w:bookmarkStart w:id="220" w:name="_Toc441651584"/>
      <w:bookmarkStart w:id="221" w:name="_Toc442559895"/>
      <w:r w:rsidRPr="00F10346">
        <w:rPr>
          <w:rFonts w:cs="Arial"/>
        </w:rPr>
        <w:t>Понуда са варијантама</w:t>
      </w:r>
      <w:bookmarkEnd w:id="220"/>
      <w:bookmarkEnd w:id="221"/>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12766F">
      <w:pPr>
        <w:pStyle w:val="KDPodnaslov2"/>
        <w:numPr>
          <w:ilvl w:val="1"/>
          <w:numId w:val="20"/>
        </w:numPr>
        <w:spacing w:before="0"/>
        <w:jc w:val="both"/>
        <w:rPr>
          <w:rFonts w:cs="Arial"/>
        </w:rPr>
      </w:pPr>
      <w:bookmarkStart w:id="222" w:name="_Toc441651585"/>
      <w:bookmarkStart w:id="223" w:name="_Toc442559896"/>
      <w:r w:rsidRPr="00F10346">
        <w:rPr>
          <w:rFonts w:cs="Arial"/>
        </w:rPr>
        <w:t>Подношење понуде са подизвођачима</w:t>
      </w:r>
      <w:bookmarkEnd w:id="222"/>
      <w:bookmarkEnd w:id="223"/>
    </w:p>
    <w:p w:rsidR="00EE070C" w:rsidRPr="00F10346" w:rsidRDefault="00EE070C" w:rsidP="00EE070C">
      <w:pPr>
        <w:pStyle w:val="KDParagraf"/>
        <w:spacing w:before="0"/>
        <w:rPr>
          <w:rFonts w:cs="Arial"/>
        </w:rPr>
      </w:pPr>
      <w:proofErr w:type="gramStart"/>
      <w:r w:rsidRPr="00F10346">
        <w:rPr>
          <w:rFonts w:cs="Arial"/>
        </w:rPr>
        <w:t>Понуђач је дужан да у понуди наведе да ли ће извршење набавке делимично поверити подизвођачу.</w:t>
      </w:r>
      <w:proofErr w:type="gramEnd"/>
      <w:r w:rsidRPr="00F10346">
        <w:rPr>
          <w:rFonts w:cs="Arial"/>
        </w:rPr>
        <w:t xml:space="preserve">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proofErr w:type="gramStart"/>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8D2B23" w:rsidRDefault="00EE070C" w:rsidP="008D2B23">
      <w:pPr>
        <w:pStyle w:val="KDParagraf"/>
        <w:spacing w:before="0"/>
        <w:rPr>
          <w:rFonts w:cs="Arial"/>
          <w:lang w:val="sr-Cyrl-RS"/>
        </w:rPr>
      </w:pPr>
      <w:proofErr w:type="gramStart"/>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w:t>
      </w:r>
      <w:proofErr w:type="gramEnd"/>
      <w:r w:rsidR="008D2B23" w:rsidRPr="00F10346">
        <w:rPr>
          <w:rFonts w:cs="Arial"/>
        </w:rPr>
        <w:t xml:space="preserve"> </w:t>
      </w:r>
      <w:proofErr w:type="gramStart"/>
      <w:r w:rsidR="008D2B23" w:rsidRPr="00F10346">
        <w:rPr>
          <w:rFonts w:cs="Arial"/>
        </w:rPr>
        <w:t>став</w:t>
      </w:r>
      <w:proofErr w:type="gramEnd"/>
      <w:r w:rsidR="008D2B23" w:rsidRPr="00F10346">
        <w:rPr>
          <w:rFonts w:cs="Arial"/>
        </w:rPr>
        <w:t xml:space="preserve"> 1. </w:t>
      </w:r>
      <w:proofErr w:type="gramStart"/>
      <w:r w:rsidR="008D2B23" w:rsidRPr="00F10346">
        <w:rPr>
          <w:rFonts w:cs="Arial"/>
        </w:rPr>
        <w:t>тачка</w:t>
      </w:r>
      <w:proofErr w:type="gramEnd"/>
      <w:r w:rsidR="008D2B23" w:rsidRPr="00F10346">
        <w:rPr>
          <w:rFonts w:cs="Arial"/>
        </w:rPr>
        <w:t xml:space="preserve"> 1</w:t>
      </w:r>
      <w:r w:rsidR="008D2B23" w:rsidRPr="00E76DEC">
        <w:rPr>
          <w:rFonts w:cs="Arial"/>
        </w:rPr>
        <w:t xml:space="preserve">), 2) и 4) </w:t>
      </w:r>
      <w:r w:rsidR="003E06A4" w:rsidRPr="00E76DEC">
        <w:rPr>
          <w:rFonts w:cs="Arial"/>
        </w:rPr>
        <w:t xml:space="preserve">и члана 75. </w:t>
      </w:r>
      <w:proofErr w:type="gramStart"/>
      <w:r w:rsidR="003E06A4" w:rsidRPr="00E76DEC">
        <w:rPr>
          <w:rFonts w:cs="Arial"/>
        </w:rPr>
        <w:t>став</w:t>
      </w:r>
      <w:proofErr w:type="gramEnd"/>
      <w:r w:rsidR="003E06A4" w:rsidRPr="00E76DEC">
        <w:rPr>
          <w:rFonts w:cs="Arial"/>
        </w:rPr>
        <w:t xml:space="preserve"> 2. </w:t>
      </w:r>
      <w:proofErr w:type="gramStart"/>
      <w:r w:rsidR="008D2B23" w:rsidRPr="00E76DEC">
        <w:rPr>
          <w:rFonts w:cs="Arial"/>
        </w:rPr>
        <w:t>Закона</w:t>
      </w:r>
      <w:r w:rsidR="003E06A4" w:rsidRPr="00E76DEC">
        <w:rPr>
          <w:rFonts w:cs="Arial"/>
        </w:rPr>
        <w:t xml:space="preserve"> </w:t>
      </w:r>
      <w:r w:rsidR="008D2B23" w:rsidRPr="00E76DEC">
        <w:rPr>
          <w:rFonts w:cs="Arial"/>
        </w:rPr>
        <w:t>наведен</w:t>
      </w:r>
      <w:r w:rsidRPr="00E76DEC">
        <w:rPr>
          <w:rFonts w:cs="Arial"/>
        </w:rPr>
        <w:t>их</w:t>
      </w:r>
      <w:r w:rsidR="008D2B23" w:rsidRPr="00E76DEC">
        <w:rPr>
          <w:rFonts w:cs="Arial"/>
        </w:rPr>
        <w:t xml:space="preserve"> у одељку Услови за учешће из члана 75.</w:t>
      </w:r>
      <w:proofErr w:type="gramEnd"/>
      <w:r w:rsidR="008D2B23" w:rsidRPr="00E76DEC">
        <w:rPr>
          <w:rFonts w:cs="Arial"/>
        </w:rPr>
        <w:t xml:space="preserve"> </w:t>
      </w:r>
      <w:proofErr w:type="gramStart"/>
      <w:r w:rsidR="008D2B23" w:rsidRPr="00E76DEC">
        <w:rPr>
          <w:rFonts w:cs="Arial"/>
        </w:rPr>
        <w:t>и</w:t>
      </w:r>
      <w:proofErr w:type="gramEnd"/>
      <w:r w:rsidR="008D2B23" w:rsidRPr="00E76DEC">
        <w:rPr>
          <w:rFonts w:cs="Arial"/>
        </w:rPr>
        <w:t xml:space="preserve"> 76. </w:t>
      </w:r>
      <w:proofErr w:type="gramStart"/>
      <w:r w:rsidR="008D2B23" w:rsidRPr="00E76DEC">
        <w:rPr>
          <w:rFonts w:cs="Arial"/>
        </w:rPr>
        <w:t>Закона и Упутство како се доказује испуњеност тих услова</w:t>
      </w:r>
      <w:r w:rsidRPr="00E76DEC">
        <w:rPr>
          <w:rFonts w:cs="Arial"/>
        </w:rPr>
        <w:t>, што доказује</w:t>
      </w:r>
      <w:r w:rsidR="00266FE9" w:rsidRPr="00E76DEC">
        <w:rPr>
          <w:rFonts w:cs="Arial"/>
        </w:rPr>
        <w:t xml:space="preserve"> </w:t>
      </w:r>
      <w:r w:rsidRPr="00E76DEC">
        <w:rPr>
          <w:rFonts w:cs="Arial"/>
        </w:rPr>
        <w:t>достављањем Изјаве.</w:t>
      </w:r>
      <w:proofErr w:type="gramEnd"/>
    </w:p>
    <w:p w:rsidR="00EB738A" w:rsidRPr="00EB738A" w:rsidRDefault="00EB738A" w:rsidP="008D2B23">
      <w:pPr>
        <w:pStyle w:val="KDParagraf"/>
        <w:spacing w:before="0"/>
        <w:rPr>
          <w:rFonts w:cs="Arial"/>
          <w:lang w:val="sr-Cyrl-RS"/>
        </w:rPr>
      </w:pPr>
    </w:p>
    <w:p w:rsidR="008D2B23" w:rsidRPr="00F10346" w:rsidRDefault="008D2B23" w:rsidP="008D2B23">
      <w:pPr>
        <w:pStyle w:val="KDParagraf"/>
        <w:spacing w:before="0"/>
        <w:rPr>
          <w:rFonts w:cs="Arial"/>
        </w:rPr>
      </w:pPr>
      <w:proofErr w:type="gramStart"/>
      <w:r w:rsidRPr="00F10346">
        <w:rPr>
          <w:rFonts w:cs="Arial"/>
        </w:rPr>
        <w:t>Додатне услове понуђач испуњава самостално, без обзира на агажовање подизвођача.</w:t>
      </w:r>
      <w:proofErr w:type="gramEnd"/>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proofErr w:type="gramStart"/>
      <w:r w:rsidR="00EE070C" w:rsidRPr="00F10346">
        <w:rPr>
          <w:rFonts w:cs="Arial"/>
        </w:rPr>
        <w:t>,</w:t>
      </w:r>
      <w:r w:rsidRPr="00F10346">
        <w:rPr>
          <w:rFonts w:cs="Arial"/>
        </w:rPr>
        <w:t>које</w:t>
      </w:r>
      <w:proofErr w:type="gramEnd"/>
      <w:r w:rsidRPr="00F10346">
        <w:rPr>
          <w:rFonts w:cs="Arial"/>
        </w:rPr>
        <w:t xml:space="preserve"> попуњава, потписује и оверава сваки подизвођач у своје име.</w:t>
      </w:r>
    </w:p>
    <w:p w:rsidR="008D2B23" w:rsidRPr="00F10346" w:rsidRDefault="008D2B23" w:rsidP="008D2B23">
      <w:pPr>
        <w:pStyle w:val="KDParagraf"/>
        <w:spacing w:before="0"/>
        <w:rPr>
          <w:rFonts w:cs="Arial"/>
        </w:rPr>
      </w:pPr>
      <w:proofErr w:type="gramStart"/>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011DCA" w:rsidRPr="00F10346" w:rsidRDefault="00011DCA" w:rsidP="00011DCA">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w:t>
      </w:r>
      <w:r w:rsidRPr="00F10346">
        <w:rPr>
          <w:rFonts w:cs="Arial"/>
        </w:rPr>
        <w:lastRenderedPageBreak/>
        <w:t xml:space="preserve">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12766F">
      <w:pPr>
        <w:pStyle w:val="KDPodnaslov2"/>
        <w:numPr>
          <w:ilvl w:val="1"/>
          <w:numId w:val="20"/>
        </w:numPr>
        <w:spacing w:before="0"/>
        <w:jc w:val="both"/>
        <w:rPr>
          <w:rFonts w:cs="Arial"/>
        </w:rPr>
      </w:pPr>
      <w:bookmarkStart w:id="224" w:name="_Toc441651586"/>
      <w:bookmarkStart w:id="225" w:name="_Toc442559897"/>
      <w:r w:rsidRPr="00F10346">
        <w:rPr>
          <w:rFonts w:cs="Arial"/>
        </w:rPr>
        <w:t>Подношење заједничке понуде</w:t>
      </w:r>
      <w:bookmarkEnd w:id="224"/>
      <w:bookmarkEnd w:id="225"/>
    </w:p>
    <w:p w:rsidR="008D2B23" w:rsidRPr="00F10346" w:rsidRDefault="008D2B23" w:rsidP="008D2B23">
      <w:pPr>
        <w:pStyle w:val="KDParagraf"/>
        <w:spacing w:before="0"/>
        <w:rPr>
          <w:rFonts w:cs="Arial"/>
        </w:rPr>
      </w:pPr>
      <w:proofErr w:type="gramStart"/>
      <w:r w:rsidRPr="00F1034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F10346">
        <w:rPr>
          <w:rFonts w:cs="Arial"/>
        </w:rPr>
        <w:t xml:space="preserve"> </w:t>
      </w:r>
      <w:proofErr w:type="gramStart"/>
      <w:r w:rsidRPr="00F10346">
        <w:rPr>
          <w:rFonts w:cs="Arial"/>
        </w:rPr>
        <w:t>и</w:t>
      </w:r>
      <w:proofErr w:type="gramEnd"/>
      <w:r w:rsidRPr="00F10346">
        <w:rPr>
          <w:rFonts w:cs="Arial"/>
        </w:rPr>
        <w:t xml:space="preserve">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FC327E" w:rsidRDefault="008D2B23" w:rsidP="008D2B23">
      <w:pPr>
        <w:pStyle w:val="KDParagraf"/>
        <w:spacing w:before="0"/>
        <w:rPr>
          <w:rFonts w:cs="Arial"/>
          <w:lang w:val="sr-Cyrl-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D8145A">
        <w:rPr>
          <w:rFonts w:cs="Arial"/>
        </w:rPr>
        <w:t>став</w:t>
      </w:r>
      <w:proofErr w:type="gramEnd"/>
      <w:r w:rsidRPr="00D8145A">
        <w:rPr>
          <w:rFonts w:cs="Arial"/>
        </w:rPr>
        <w:t xml:space="preserve"> 1. </w:t>
      </w:r>
      <w:proofErr w:type="gramStart"/>
      <w:r w:rsidRPr="00D8145A">
        <w:rPr>
          <w:rFonts w:cs="Arial"/>
        </w:rPr>
        <w:t>тачка</w:t>
      </w:r>
      <w:proofErr w:type="gramEnd"/>
      <w:r w:rsidRPr="00D8145A">
        <w:rPr>
          <w:rFonts w:cs="Arial"/>
        </w:rPr>
        <w:t xml:space="preserve"> 1), 2) и 4) </w:t>
      </w:r>
      <w:r w:rsidR="00266FE9" w:rsidRPr="00D8145A">
        <w:rPr>
          <w:rFonts w:cs="Arial"/>
        </w:rPr>
        <w:t xml:space="preserve">и члана 75. </w:t>
      </w:r>
      <w:proofErr w:type="gramStart"/>
      <w:r w:rsidR="00266FE9" w:rsidRPr="00D8145A">
        <w:rPr>
          <w:rFonts w:cs="Arial"/>
        </w:rPr>
        <w:t>став</w:t>
      </w:r>
      <w:proofErr w:type="gramEnd"/>
      <w:r w:rsidR="00266FE9" w:rsidRPr="00D8145A">
        <w:rPr>
          <w:rFonts w:cs="Arial"/>
        </w:rPr>
        <w:t xml:space="preserve"> 2. </w:t>
      </w:r>
      <w:proofErr w:type="gramStart"/>
      <w:r w:rsidRPr="00D8145A">
        <w:rPr>
          <w:rFonts w:cs="Arial"/>
        </w:rPr>
        <w:t>Закона, наведене у одељку Услови за учешће из члана 75.</w:t>
      </w:r>
      <w:proofErr w:type="gramEnd"/>
      <w:r w:rsidRPr="00D8145A">
        <w:rPr>
          <w:rFonts w:cs="Arial"/>
        </w:rPr>
        <w:t xml:space="preserve"> </w:t>
      </w:r>
      <w:proofErr w:type="gramStart"/>
      <w:r w:rsidRPr="00D8145A">
        <w:rPr>
          <w:rFonts w:cs="Arial"/>
        </w:rPr>
        <w:t>и</w:t>
      </w:r>
      <w:proofErr w:type="gramEnd"/>
      <w:r w:rsidRPr="00D8145A">
        <w:rPr>
          <w:rFonts w:cs="Arial"/>
        </w:rPr>
        <w:t xml:space="preserve"> 76. </w:t>
      </w:r>
      <w:proofErr w:type="gramStart"/>
      <w:r w:rsidRPr="00D8145A">
        <w:rPr>
          <w:rFonts w:cs="Arial"/>
        </w:rPr>
        <w:t>Закона и Упутство како се доказује испуњеност тих услова</w:t>
      </w:r>
      <w:r w:rsidR="00011DCA" w:rsidRPr="00D8145A">
        <w:rPr>
          <w:rFonts w:cs="Arial"/>
        </w:rPr>
        <w:t>, што доказује</w:t>
      </w:r>
      <w:r w:rsidR="00266FE9" w:rsidRPr="00D8145A">
        <w:rPr>
          <w:rFonts w:cs="Arial"/>
        </w:rPr>
        <w:t xml:space="preserve"> </w:t>
      </w:r>
      <w:r w:rsidR="00011DCA" w:rsidRPr="00D8145A">
        <w:rPr>
          <w:rFonts w:cs="Arial"/>
        </w:rPr>
        <w:t>достављањем Изјаве.</w:t>
      </w:r>
      <w:r w:rsidRPr="00D8145A">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FC327E">
        <w:rPr>
          <w:rFonts w:cs="Arial"/>
          <w:lang w:val="sr-Cyrl-RS"/>
        </w:rPr>
        <w:t xml:space="preserve"> </w:t>
      </w:r>
      <w:r w:rsidRPr="00D8145A">
        <w:rPr>
          <w:rFonts w:cs="Arial"/>
        </w:rPr>
        <w:t>конкурсном документацијом</w:t>
      </w:r>
      <w:r w:rsidR="00011DCA" w:rsidRPr="00D8145A">
        <w:rPr>
          <w:rFonts w:cs="Arial"/>
        </w:rPr>
        <w:t>.</w:t>
      </w:r>
      <w:proofErr w:type="gramEnd"/>
    </w:p>
    <w:p w:rsidR="00011DCA" w:rsidRPr="00FC327E" w:rsidRDefault="00011DCA" w:rsidP="008D2B23">
      <w:pPr>
        <w:pStyle w:val="KDParagraf"/>
        <w:spacing w:before="0"/>
        <w:rPr>
          <w:rFonts w:cs="Arial"/>
          <w:lang w:val="sr-Cyrl-RS"/>
        </w:rPr>
      </w:pP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proofErr w:type="gramStart"/>
      <w:r w:rsidRPr="00F10346">
        <w:rPr>
          <w:rFonts w:cs="Arial"/>
          <w:lang w:bidi="en-US"/>
        </w:rPr>
        <w:t>.</w:t>
      </w:r>
      <w:r w:rsidR="00B20A6C" w:rsidRPr="00F10346">
        <w:rPr>
          <w:rFonts w:cs="Arial"/>
          <w:lang w:bidi="en-US"/>
        </w:rPr>
        <w:t>(</w:t>
      </w:r>
      <w:proofErr w:type="gramEnd"/>
      <w:r w:rsidR="00B20A6C" w:rsidRPr="00F10346">
        <w:rPr>
          <w:rFonts w:cs="Arial"/>
          <w:lang w:bidi="en-US"/>
        </w:rPr>
        <w:t xml:space="preserve"> Образац Изјаве о независној понуди и Образац изјаве у складу са чланом 75. став 2. Закона)</w:t>
      </w:r>
    </w:p>
    <w:p w:rsidR="0041099D" w:rsidRDefault="00011DCA" w:rsidP="000E26B2">
      <w:pPr>
        <w:pStyle w:val="KDParagraf"/>
        <w:spacing w:before="0"/>
        <w:rPr>
          <w:rFonts w:cs="Arial"/>
          <w:lang w:val="sr-Cyrl-RS" w:bidi="en-US"/>
        </w:rPr>
      </w:pPr>
      <w:proofErr w:type="gramStart"/>
      <w:r w:rsidRPr="00F10346">
        <w:rPr>
          <w:rFonts w:cs="Arial"/>
          <w:lang w:bidi="en-US"/>
        </w:rPr>
        <w:t>Понуђачи из групе понуђача одговорају неограничено солидарно према наручиоцу.</w:t>
      </w:r>
      <w:proofErr w:type="gramEnd"/>
    </w:p>
    <w:p w:rsidR="00301F70" w:rsidRPr="00301F70" w:rsidRDefault="00301F70" w:rsidP="000E26B2">
      <w:pPr>
        <w:pStyle w:val="KDParagraf"/>
        <w:spacing w:before="0"/>
        <w:rPr>
          <w:rFonts w:cs="Arial"/>
          <w:lang w:val="sr-Cyrl-RS" w:bidi="en-US"/>
        </w:rPr>
      </w:pPr>
    </w:p>
    <w:p w:rsidR="00EB009A" w:rsidRPr="00696802" w:rsidRDefault="00EB009A" w:rsidP="00EB009A">
      <w:pPr>
        <w:keepNext/>
        <w:tabs>
          <w:tab w:val="left" w:pos="567"/>
        </w:tabs>
        <w:spacing w:before="0"/>
        <w:jc w:val="left"/>
        <w:outlineLvl w:val="1"/>
        <w:rPr>
          <w:rFonts w:cs="Arial"/>
          <w:b/>
          <w:lang w:val="sr-Cyrl-RS"/>
        </w:rPr>
      </w:pPr>
      <w:r w:rsidRPr="00696802">
        <w:rPr>
          <w:rFonts w:cs="Arial"/>
          <w:b/>
          <w:lang w:val="sr-Cyrl-RS"/>
        </w:rPr>
        <w:t>6.11 Препоручена посета објекту Наручиоца:</w:t>
      </w:r>
    </w:p>
    <w:p w:rsidR="00107C46" w:rsidRDefault="00107C46" w:rsidP="00EB009A">
      <w:pPr>
        <w:keepNext/>
        <w:tabs>
          <w:tab w:val="left" w:pos="567"/>
        </w:tabs>
        <w:spacing w:before="0"/>
        <w:outlineLvl w:val="1"/>
        <w:rPr>
          <w:rFonts w:cs="Arial"/>
          <w:lang w:val="sr-Cyrl-RS"/>
        </w:rPr>
      </w:pPr>
    </w:p>
    <w:p w:rsidR="00107C46" w:rsidRDefault="00EB009A" w:rsidP="00EB009A">
      <w:pPr>
        <w:keepNext/>
        <w:tabs>
          <w:tab w:val="left" w:pos="567"/>
        </w:tabs>
        <w:spacing w:before="0"/>
        <w:outlineLvl w:val="1"/>
        <w:rPr>
          <w:rFonts w:cs="Arial"/>
          <w:lang w:val="sr-Cyrl-RS"/>
        </w:rPr>
      </w:pPr>
      <w:r w:rsidRPr="00730454">
        <w:rPr>
          <w:rFonts w:cs="Arial"/>
          <w:lang w:val="sr-Cyrl-RS"/>
        </w:rPr>
        <w:t>Препоручени обилазак објекта је могућ и обавља се пре истека рока за подношење понуда.</w:t>
      </w:r>
    </w:p>
    <w:p w:rsidR="00EB009A" w:rsidRPr="00730454" w:rsidRDefault="00EB009A" w:rsidP="00EB009A">
      <w:pPr>
        <w:keepNext/>
        <w:tabs>
          <w:tab w:val="left" w:pos="567"/>
        </w:tabs>
        <w:spacing w:before="0"/>
        <w:outlineLvl w:val="1"/>
        <w:rPr>
          <w:rFonts w:cs="Arial"/>
          <w:lang w:val="sr-Cyrl-RS"/>
        </w:rPr>
      </w:pPr>
      <w:r w:rsidRPr="00730454">
        <w:rPr>
          <w:rFonts w:cs="Arial"/>
          <w:lang w:val="sr-Cyrl-RS"/>
        </w:rPr>
        <w:t xml:space="preserve">Од понуђача се очекује да ће евентуалне нејасноће о предмету набавке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 </w:t>
      </w:r>
    </w:p>
    <w:p w:rsidR="00107C46" w:rsidRDefault="00107C46" w:rsidP="00EB009A">
      <w:pPr>
        <w:keepNext/>
        <w:tabs>
          <w:tab w:val="left" w:pos="567"/>
        </w:tabs>
        <w:spacing w:before="0"/>
        <w:outlineLvl w:val="1"/>
        <w:rPr>
          <w:rFonts w:cs="Arial"/>
          <w:lang w:val="sr-Cyrl-RS"/>
        </w:rPr>
      </w:pPr>
    </w:p>
    <w:p w:rsidR="00EB009A" w:rsidRPr="00730454" w:rsidRDefault="00EB009A" w:rsidP="00EB009A">
      <w:pPr>
        <w:keepNext/>
        <w:tabs>
          <w:tab w:val="left" w:pos="567"/>
        </w:tabs>
        <w:spacing w:before="0"/>
        <w:outlineLvl w:val="1"/>
        <w:rPr>
          <w:rFonts w:cs="Arial"/>
          <w:lang w:val="sr-Cyrl-RS"/>
        </w:rPr>
      </w:pPr>
      <w:r w:rsidRPr="00730454">
        <w:rPr>
          <w:rFonts w:cs="Arial"/>
          <w:lang w:val="sr-Cyrl-RS"/>
        </w:rPr>
        <w:t>Начин заказивања посете:</w:t>
      </w:r>
    </w:p>
    <w:p w:rsidR="00EB009A" w:rsidRPr="00730454" w:rsidRDefault="00EB009A" w:rsidP="00EB009A">
      <w:pPr>
        <w:keepNext/>
        <w:tabs>
          <w:tab w:val="left" w:pos="567"/>
        </w:tabs>
        <w:spacing w:before="0"/>
        <w:outlineLvl w:val="1"/>
        <w:rPr>
          <w:rFonts w:cs="Arial"/>
          <w:lang w:val="sr-Cyrl-RS"/>
        </w:rPr>
      </w:pPr>
      <w:r w:rsidRPr="00730454">
        <w:rPr>
          <w:rFonts w:cs="Arial"/>
          <w:lang w:val="sr-Cyrl-RS"/>
        </w:rPr>
        <w:t xml:space="preserve">Заинтересована лица обилазак могу обавити на сопствени захтев, у термину који електронском поштом договоре директно са надлежним инжењером: </w:t>
      </w:r>
    </w:p>
    <w:p w:rsidR="00EB009A" w:rsidRPr="00D60C03" w:rsidRDefault="000E26B2" w:rsidP="00EB009A">
      <w:pPr>
        <w:keepNext/>
        <w:tabs>
          <w:tab w:val="left" w:pos="567"/>
        </w:tabs>
        <w:spacing w:before="0"/>
        <w:outlineLvl w:val="1"/>
        <w:rPr>
          <w:rFonts w:cs="Arial"/>
          <w:lang w:val="sr-Cyrl-RS"/>
        </w:rPr>
      </w:pPr>
      <w:r>
        <w:rPr>
          <w:rFonts w:cs="Arial"/>
          <w:lang w:val="sr-Cyrl-RS"/>
        </w:rPr>
        <w:t>Дејан Маџарац</w:t>
      </w:r>
      <w:r w:rsidR="00EB009A" w:rsidRPr="00730454">
        <w:rPr>
          <w:rFonts w:cs="Arial"/>
          <w:lang w:val="sr-Cyrl-RS"/>
        </w:rPr>
        <w:t xml:space="preserve">, е-mail: </w:t>
      </w:r>
      <w:hyperlink r:id="rId178" w:history="1">
        <w:r w:rsidR="007A1023" w:rsidRPr="004B1AFF">
          <w:rPr>
            <w:rStyle w:val="Hyperlink"/>
            <w:rFonts w:cs="Arial"/>
            <w:lang w:val="sr-Latn-RS"/>
          </w:rPr>
          <w:t>dejan.madzarac</w:t>
        </w:r>
        <w:r w:rsidR="007A1023" w:rsidRPr="004B1AFF">
          <w:rPr>
            <w:rStyle w:val="Hyperlink"/>
            <w:rFonts w:cs="Arial"/>
            <w:lang w:val="sr-Cyrl-RS"/>
          </w:rPr>
          <w:t>@</w:t>
        </w:r>
        <w:r w:rsidR="007A1023" w:rsidRPr="004B1AFF">
          <w:rPr>
            <w:rStyle w:val="Hyperlink"/>
            <w:rFonts w:cs="Arial"/>
            <w:lang w:val="sr-Latn-RS"/>
          </w:rPr>
          <w:t>eps</w:t>
        </w:r>
        <w:r w:rsidR="007A1023" w:rsidRPr="004B1AFF">
          <w:rPr>
            <w:rStyle w:val="Hyperlink"/>
            <w:rFonts w:cs="Arial"/>
            <w:lang w:val="sr-Cyrl-RS"/>
          </w:rPr>
          <w:t>.rs</w:t>
        </w:r>
      </w:hyperlink>
      <w:r w:rsidR="00EB009A" w:rsidRPr="00730454">
        <w:rPr>
          <w:rFonts w:cs="Arial"/>
          <w:lang w:val="sr-Cyrl-RS"/>
        </w:rPr>
        <w:t>.</w:t>
      </w:r>
    </w:p>
    <w:p w:rsidR="00EB009A" w:rsidRPr="00D60C03" w:rsidRDefault="00EB009A" w:rsidP="00EB009A">
      <w:pPr>
        <w:keepNext/>
        <w:tabs>
          <w:tab w:val="left" w:pos="567"/>
        </w:tabs>
        <w:spacing w:before="0"/>
        <w:outlineLvl w:val="1"/>
        <w:rPr>
          <w:rFonts w:cs="Arial"/>
          <w:highlight w:val="yellow"/>
          <w:lang w:val="sr-Cyrl-RS"/>
        </w:rPr>
      </w:pPr>
    </w:p>
    <w:p w:rsidR="00EB009A" w:rsidRPr="00D60C03" w:rsidRDefault="00EB009A" w:rsidP="00EB009A">
      <w:pPr>
        <w:keepNext/>
        <w:tabs>
          <w:tab w:val="left" w:pos="567"/>
        </w:tabs>
        <w:spacing w:before="0"/>
        <w:outlineLvl w:val="1"/>
        <w:rPr>
          <w:rFonts w:cs="Arial"/>
          <w:lang w:val="sr-Latn-RS"/>
        </w:rPr>
      </w:pPr>
      <w:r w:rsidRPr="00D60C03">
        <w:rPr>
          <w:rFonts w:cs="Arial"/>
          <w:lang w:val="sr-Cyrl-RS"/>
        </w:rPr>
        <w:t xml:space="preserve">Локација: </w:t>
      </w:r>
      <w:r w:rsidRPr="00D60C03">
        <w:rPr>
          <w:rFonts w:cs="Arial"/>
          <w:u w:val="single"/>
          <w:lang w:val="sr-Cyrl-RS"/>
        </w:rPr>
        <w:t>Огранак ТЕНТ Београд – Обреновац, локација ТЕНТ А</w:t>
      </w:r>
      <w:r w:rsidRPr="00D60C03">
        <w:rPr>
          <w:rFonts w:cs="Arial"/>
          <w:lang w:val="sr-Cyrl-RS"/>
        </w:rPr>
        <w:t>.</w:t>
      </w:r>
    </w:p>
    <w:p w:rsidR="0041099D" w:rsidRPr="0041099D" w:rsidRDefault="0041099D" w:rsidP="008D2B23">
      <w:pPr>
        <w:pStyle w:val="KDParagraf"/>
        <w:spacing w:before="0"/>
        <w:rPr>
          <w:rFonts w:cs="Arial"/>
          <w:lang w:val="sr-Cyrl-RS" w:bidi="en-US"/>
        </w:rPr>
      </w:pPr>
    </w:p>
    <w:p w:rsidR="008D2B23" w:rsidRPr="00F10346" w:rsidRDefault="008D2B23" w:rsidP="0012766F">
      <w:pPr>
        <w:pStyle w:val="KDPodnaslov2"/>
        <w:numPr>
          <w:ilvl w:val="1"/>
          <w:numId w:val="41"/>
        </w:numPr>
        <w:spacing w:before="0"/>
        <w:jc w:val="both"/>
        <w:rPr>
          <w:rFonts w:cs="Arial"/>
        </w:rPr>
      </w:pPr>
      <w:bookmarkStart w:id="226" w:name="_Toc441651587"/>
      <w:bookmarkStart w:id="227" w:name="_Toc442559898"/>
      <w:r w:rsidRPr="00F10346">
        <w:rPr>
          <w:rFonts w:cs="Arial"/>
        </w:rPr>
        <w:t>Понуђена цена</w:t>
      </w:r>
      <w:bookmarkEnd w:id="226"/>
      <w:bookmarkEnd w:id="227"/>
    </w:p>
    <w:p w:rsidR="0088009E" w:rsidRDefault="0088009E" w:rsidP="008A7A6B">
      <w:pPr>
        <w:pStyle w:val="KDParagraf"/>
        <w:spacing w:before="0"/>
        <w:rPr>
          <w:rFonts w:cs="Arial"/>
        </w:rPr>
      </w:pPr>
    </w:p>
    <w:p w:rsidR="00EB009A" w:rsidRPr="00301F70" w:rsidRDefault="008A7A6B" w:rsidP="008A7A6B">
      <w:pPr>
        <w:pStyle w:val="KDParagraf"/>
        <w:spacing w:before="0"/>
        <w:rPr>
          <w:rFonts w:cs="Arial"/>
          <w:lang w:val="sr-Cyrl-RS"/>
        </w:rPr>
      </w:pPr>
      <w:proofErr w:type="gramStart"/>
      <w:r w:rsidRPr="008D5D4C">
        <w:rPr>
          <w:rFonts w:cs="Arial"/>
        </w:rPr>
        <w:t xml:space="preserve">Цена се </w:t>
      </w:r>
      <w:r w:rsidRPr="00FC5F5F">
        <w:rPr>
          <w:rFonts w:cs="Arial"/>
        </w:rPr>
        <w:t xml:space="preserve">исказује </w:t>
      </w:r>
      <w:r w:rsidR="002009B3" w:rsidRPr="00FC5F5F">
        <w:rPr>
          <w:rFonts w:cs="Arial"/>
        </w:rPr>
        <w:t>у динарима</w:t>
      </w:r>
      <w:r w:rsidRPr="00FC5F5F">
        <w:rPr>
          <w:rFonts w:cs="Arial"/>
        </w:rPr>
        <w:t>, без пореза на додату</w:t>
      </w:r>
      <w:r w:rsidRPr="008D5D4C">
        <w:rPr>
          <w:rFonts w:cs="Arial"/>
        </w:rPr>
        <w:t xml:space="preserve"> вредност.</w:t>
      </w:r>
      <w:proofErr w:type="gramEnd"/>
    </w:p>
    <w:p w:rsidR="0088009E" w:rsidRPr="00301F70" w:rsidRDefault="008A7A6B" w:rsidP="008A7A6B">
      <w:pPr>
        <w:pStyle w:val="KDParagraf"/>
        <w:spacing w:before="0"/>
        <w:rPr>
          <w:rFonts w:cs="Arial"/>
          <w:lang w:val="sr-Cyrl-RS"/>
        </w:rPr>
      </w:pPr>
      <w:proofErr w:type="gramStart"/>
      <w:r w:rsidRPr="008D5D4C">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p>
    <w:p w:rsidR="0088009E" w:rsidRPr="00301F70" w:rsidRDefault="008A7A6B" w:rsidP="008A7A6B">
      <w:pPr>
        <w:pStyle w:val="KDParagraf"/>
        <w:spacing w:before="0"/>
        <w:rPr>
          <w:rFonts w:cs="Arial"/>
          <w:lang w:val="sr-Cyrl-RS"/>
        </w:rPr>
      </w:pPr>
      <w:proofErr w:type="gramStart"/>
      <w:r w:rsidRPr="008D5D4C">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8D5D4C">
        <w:rPr>
          <w:rFonts w:cs="Arial"/>
        </w:rPr>
        <w:t xml:space="preserve"> </w:t>
      </w:r>
      <w:proofErr w:type="gramStart"/>
      <w:r w:rsidRPr="008D5D4C">
        <w:rPr>
          <w:rFonts w:cs="Arial"/>
        </w:rPr>
        <w:t>У случају рачунске грешке меродавна ће бити јединична цена.</w:t>
      </w:r>
      <w:proofErr w:type="gramEnd"/>
    </w:p>
    <w:p w:rsidR="008A7A6B" w:rsidRPr="00301F70" w:rsidRDefault="008A7A6B" w:rsidP="00301F70">
      <w:pPr>
        <w:pStyle w:val="KDParagraf"/>
        <w:spacing w:before="0"/>
        <w:rPr>
          <w:rFonts w:cs="Arial"/>
        </w:rPr>
      </w:pPr>
      <w:proofErr w:type="gramStart"/>
      <w:r w:rsidRPr="008A7A6B">
        <w:rPr>
          <w:rFonts w:cs="Arial"/>
        </w:rPr>
        <w:t>Ако је у понуди исказана неуобичајено ниска цена, Наручилац ће поступити у складу са чланом 92.Закона.</w:t>
      </w:r>
      <w:proofErr w:type="gramEnd"/>
      <w:r w:rsidR="00696802">
        <w:rPr>
          <w:rFonts w:cs="Arial"/>
          <w:color w:val="00B0F0"/>
          <w:lang w:val="sr-Cyrl-RS"/>
        </w:rPr>
        <w:tab/>
      </w:r>
    </w:p>
    <w:p w:rsidR="0041099D" w:rsidRPr="00696802" w:rsidRDefault="002E2F11" w:rsidP="0012766F">
      <w:pPr>
        <w:pStyle w:val="KDPodnaslov2"/>
        <w:numPr>
          <w:ilvl w:val="1"/>
          <w:numId w:val="41"/>
        </w:numPr>
        <w:spacing w:before="0"/>
        <w:jc w:val="both"/>
        <w:rPr>
          <w:rFonts w:cs="Arial"/>
        </w:rPr>
      </w:pPr>
      <w:r w:rsidRPr="00696802">
        <w:rPr>
          <w:rFonts w:cs="Arial"/>
        </w:rPr>
        <w:lastRenderedPageBreak/>
        <w:t>Корекција цене</w:t>
      </w:r>
      <w:r w:rsidR="00266FE9" w:rsidRPr="00696802">
        <w:rPr>
          <w:rFonts w:cs="Arial"/>
        </w:rPr>
        <w:t xml:space="preserve"> </w:t>
      </w:r>
    </w:p>
    <w:p w:rsidR="0088009E" w:rsidRDefault="0088009E" w:rsidP="00052FEC">
      <w:pPr>
        <w:tabs>
          <w:tab w:val="left" w:pos="567"/>
        </w:tabs>
        <w:spacing w:before="0"/>
        <w:rPr>
          <w:rFonts w:cs="Arial"/>
          <w:lang w:eastAsia="sr-Latn-CS"/>
        </w:rPr>
      </w:pPr>
    </w:p>
    <w:p w:rsidR="0088009E" w:rsidRDefault="0088009E" w:rsidP="00052FEC">
      <w:pPr>
        <w:tabs>
          <w:tab w:val="left" w:pos="567"/>
        </w:tabs>
        <w:spacing w:before="0"/>
        <w:rPr>
          <w:rFonts w:cs="Arial"/>
          <w:lang w:eastAsia="sr-Latn-CS"/>
        </w:rPr>
      </w:pPr>
      <w:r w:rsidRPr="0088009E">
        <w:rPr>
          <w:b/>
          <w:bCs/>
        </w:rPr>
        <w:t>Цена је фиксна за цео уговорени период и не подлеже никаквој промени</w:t>
      </w:r>
    </w:p>
    <w:p w:rsidR="0088009E" w:rsidRPr="000A76A9" w:rsidRDefault="0088009E" w:rsidP="00052FEC">
      <w:pPr>
        <w:tabs>
          <w:tab w:val="left" w:pos="567"/>
        </w:tabs>
        <w:spacing w:before="0"/>
        <w:rPr>
          <w:rFonts w:cs="Arial"/>
          <w:lang w:val="sr-Cyrl-RS" w:eastAsia="sr-Latn-CS"/>
        </w:rPr>
      </w:pPr>
    </w:p>
    <w:p w:rsidR="008A0F3C" w:rsidRPr="00052FEC" w:rsidRDefault="006C6FDF" w:rsidP="0012766F">
      <w:pPr>
        <w:pStyle w:val="Heading10"/>
        <w:numPr>
          <w:ilvl w:val="1"/>
          <w:numId w:val="41"/>
        </w:numPr>
        <w:rPr>
          <w:rFonts w:cs="Arial"/>
          <w:lang w:val="en-US"/>
        </w:rPr>
      </w:pPr>
      <w:bookmarkStart w:id="228" w:name="_Toc441651588"/>
      <w:bookmarkStart w:id="229" w:name="_Toc442559899"/>
      <w:r w:rsidRPr="00F10346">
        <w:rPr>
          <w:rFonts w:cs="Arial"/>
          <w:lang w:val="en-US"/>
        </w:rPr>
        <w:t xml:space="preserve"> Рок испоруке добара</w:t>
      </w:r>
    </w:p>
    <w:p w:rsidR="00F11980" w:rsidRPr="00F11980" w:rsidRDefault="00F11980" w:rsidP="0059641E">
      <w:pPr>
        <w:pStyle w:val="ListParagraph"/>
        <w:autoSpaceDE w:val="0"/>
        <w:autoSpaceDN w:val="0"/>
        <w:adjustRightInd w:val="0"/>
        <w:spacing w:before="0" w:after="0" w:line="240" w:lineRule="auto"/>
        <w:ind w:left="0"/>
        <w:contextualSpacing w:val="0"/>
        <w:rPr>
          <w:rFonts w:ascii="Arial" w:hAnsi="Arial" w:cs="Arial"/>
          <w:b/>
          <w:lang w:val="sr-Cyrl-RS"/>
        </w:rPr>
      </w:pPr>
    </w:p>
    <w:p w:rsidR="00F11980" w:rsidRPr="00FC5F5F" w:rsidRDefault="00F11980" w:rsidP="0012766F">
      <w:pPr>
        <w:pStyle w:val="ListParagraph"/>
        <w:numPr>
          <w:ilvl w:val="0"/>
          <w:numId w:val="37"/>
        </w:numPr>
        <w:spacing w:before="0"/>
        <w:rPr>
          <w:rFonts w:ascii="Arial" w:hAnsi="Arial" w:cs="Arial"/>
          <w:lang w:val="sr-Cyrl-RS"/>
        </w:rPr>
      </w:pPr>
      <w:r w:rsidRPr="0079655D">
        <w:rPr>
          <w:rFonts w:ascii="Arial" w:hAnsi="Arial" w:cs="Arial"/>
          <w:lang w:val="sr-Cyrl-RS"/>
        </w:rPr>
        <w:t>Рок за испоруку добара</w:t>
      </w:r>
      <w:r w:rsidR="00B50079" w:rsidRPr="0079655D">
        <w:rPr>
          <w:rFonts w:ascii="Arial" w:hAnsi="Arial" w:cs="Arial"/>
          <w:lang w:val="sr-Cyrl-RS"/>
        </w:rPr>
        <w:t xml:space="preserve">, не може бити дужи од </w:t>
      </w:r>
      <w:r w:rsidR="00FC5F5F" w:rsidRPr="0079655D">
        <w:rPr>
          <w:rFonts w:ascii="Arial" w:hAnsi="Arial" w:cs="Arial"/>
          <w:lang w:val="sr-Cyrl-RS"/>
        </w:rPr>
        <w:t>90</w:t>
      </w:r>
      <w:r w:rsidR="00B50079" w:rsidRPr="0079655D">
        <w:rPr>
          <w:rFonts w:ascii="Arial" w:hAnsi="Arial" w:cs="Arial"/>
          <w:lang w:val="sr-Cyrl-RS"/>
        </w:rPr>
        <w:t xml:space="preserve"> (</w:t>
      </w:r>
      <w:r w:rsidR="002B4BE4" w:rsidRPr="0079655D">
        <w:rPr>
          <w:rFonts w:ascii="Arial" w:hAnsi="Arial" w:cs="Arial"/>
          <w:lang w:val="sr-Cyrl-RS"/>
        </w:rPr>
        <w:t>деведесет</w:t>
      </w:r>
      <w:r w:rsidR="00B50079" w:rsidRPr="0079655D">
        <w:rPr>
          <w:rFonts w:ascii="Arial" w:hAnsi="Arial" w:cs="Arial"/>
          <w:lang w:val="sr-Cyrl-RS"/>
        </w:rPr>
        <w:t>) дана</w:t>
      </w:r>
      <w:r w:rsidRPr="0079655D">
        <w:rPr>
          <w:rFonts w:ascii="Arial" w:hAnsi="Arial" w:cs="Arial"/>
          <w:lang w:val="sr-Cyrl-RS"/>
        </w:rPr>
        <w:t xml:space="preserve"> од дана</w:t>
      </w:r>
      <w:r w:rsidRPr="00FC5F5F">
        <w:rPr>
          <w:rFonts w:ascii="Arial" w:hAnsi="Arial" w:cs="Arial"/>
          <w:lang w:val="sr-Cyrl-RS"/>
        </w:rPr>
        <w:t xml:space="preserve"> ступања Уговора на снагу.</w:t>
      </w:r>
    </w:p>
    <w:p w:rsidR="006C6FDF" w:rsidRPr="009A62AB" w:rsidRDefault="006C6FDF" w:rsidP="0012766F">
      <w:pPr>
        <w:pStyle w:val="Heading10"/>
        <w:numPr>
          <w:ilvl w:val="1"/>
          <w:numId w:val="41"/>
        </w:numPr>
        <w:rPr>
          <w:rFonts w:cs="Arial"/>
          <w:lang w:val="en-US"/>
        </w:rPr>
      </w:pPr>
      <w:r w:rsidRPr="00F10346">
        <w:rPr>
          <w:rFonts w:cs="Arial"/>
          <w:lang w:val="en-US"/>
        </w:rPr>
        <w:t xml:space="preserve">Гарантни </w:t>
      </w:r>
      <w:r w:rsidRPr="009A62AB">
        <w:rPr>
          <w:rFonts w:cs="Arial"/>
          <w:lang w:val="en-US"/>
        </w:rPr>
        <w:t>рок, постгарантни период, резервни делови</w:t>
      </w:r>
    </w:p>
    <w:p w:rsidR="00FC5F5F" w:rsidRDefault="00FC5F5F" w:rsidP="006C6FDF">
      <w:pPr>
        <w:spacing w:before="0"/>
        <w:rPr>
          <w:rFonts w:cs="Arial"/>
          <w:lang w:val="sr-Cyrl-RS" w:eastAsia="zh-CN"/>
        </w:rPr>
      </w:pPr>
    </w:p>
    <w:p w:rsidR="00084EB8" w:rsidRPr="006F29D2" w:rsidRDefault="00084EB8" w:rsidP="006C6FDF">
      <w:pPr>
        <w:spacing w:before="0"/>
        <w:rPr>
          <w:rFonts w:cs="Arial"/>
          <w:lang w:val="sr-Cyrl-RS" w:eastAsia="zh-CN"/>
        </w:rPr>
      </w:pPr>
      <w:proofErr w:type="gramStart"/>
      <w:r w:rsidRPr="00084EB8">
        <w:rPr>
          <w:rFonts w:cs="Arial"/>
          <w:lang w:eastAsia="zh-CN"/>
        </w:rPr>
        <w:t>Гарантни рок за предмет набавке је минимум 12</w:t>
      </w:r>
      <w:r w:rsidR="00107C46">
        <w:rPr>
          <w:rFonts w:cs="Arial"/>
          <w:lang w:eastAsia="zh-CN"/>
        </w:rPr>
        <w:t xml:space="preserve"> месеци од дана испоруке</w:t>
      </w:r>
      <w:r w:rsidRPr="00084EB8">
        <w:rPr>
          <w:rFonts w:cs="Arial"/>
          <w:lang w:eastAsia="zh-CN"/>
        </w:rPr>
        <w:t>.</w:t>
      </w:r>
      <w:proofErr w:type="gramEnd"/>
    </w:p>
    <w:p w:rsidR="00107C46" w:rsidRDefault="00107C46" w:rsidP="006C6FDF">
      <w:pPr>
        <w:spacing w:before="0"/>
        <w:rPr>
          <w:rFonts w:cs="Arial"/>
          <w:lang w:val="sr-Cyrl-CS" w:eastAsia="zh-CN"/>
        </w:rPr>
      </w:pPr>
    </w:p>
    <w:p w:rsidR="00E03E8B" w:rsidRDefault="006C6FDF" w:rsidP="006C6FDF">
      <w:pPr>
        <w:spacing w:before="0"/>
        <w:rPr>
          <w:rFonts w:cs="Arial"/>
          <w:lang w:val="sr-Cyrl-RS" w:eastAsia="zh-CN"/>
        </w:rPr>
      </w:pPr>
      <w:r w:rsidRPr="003478D1">
        <w:rPr>
          <w:rFonts w:cs="Arial"/>
          <w:lang w:val="sr-Cyrl-CS" w:eastAsia="zh-CN"/>
        </w:rPr>
        <w:t xml:space="preserve">Изабрани </w:t>
      </w:r>
      <w:r w:rsidRPr="003478D1">
        <w:rPr>
          <w:rFonts w:cs="Arial"/>
          <w:lang w:eastAsia="zh-CN"/>
        </w:rPr>
        <w:t>Понуђач је дужан да о свом трошку отклони све евентуалне недостатке у току трајања гарантног рока.</w:t>
      </w:r>
      <w:r w:rsidRPr="00AF26C4">
        <w:rPr>
          <w:rFonts w:cs="Arial"/>
          <w:lang w:eastAsia="zh-CN"/>
        </w:rPr>
        <w:t xml:space="preserve"> </w:t>
      </w:r>
    </w:p>
    <w:p w:rsidR="00301F70" w:rsidRPr="00301F70" w:rsidRDefault="00301F70" w:rsidP="006C6FDF">
      <w:pPr>
        <w:spacing w:before="0"/>
        <w:rPr>
          <w:rFonts w:cs="Arial"/>
          <w:lang w:val="sr-Cyrl-RS" w:eastAsia="zh-CN"/>
        </w:rPr>
      </w:pPr>
    </w:p>
    <w:p w:rsidR="008D2B23" w:rsidRPr="00FC5F5F" w:rsidRDefault="006C6FDF" w:rsidP="006C6FDF">
      <w:pPr>
        <w:pStyle w:val="KDPodnaslov2"/>
        <w:spacing w:before="0"/>
        <w:ind w:left="450"/>
        <w:jc w:val="both"/>
        <w:rPr>
          <w:rFonts w:cs="Arial"/>
          <w:lang w:val="sr-Cyrl-RS"/>
        </w:rPr>
      </w:pPr>
      <w:r w:rsidRPr="00F10346">
        <w:rPr>
          <w:rFonts w:cs="Arial"/>
        </w:rPr>
        <w:t xml:space="preserve">6.15 </w:t>
      </w:r>
      <w:r w:rsidR="008D2B23" w:rsidRPr="00F10346">
        <w:rPr>
          <w:rFonts w:cs="Arial"/>
        </w:rPr>
        <w:t>Начин и услови плаћања</w:t>
      </w:r>
      <w:bookmarkEnd w:id="228"/>
      <w:bookmarkEnd w:id="229"/>
    </w:p>
    <w:p w:rsidR="00FC5F5F" w:rsidRDefault="00FC5F5F" w:rsidP="00FC5F5F">
      <w:pPr>
        <w:tabs>
          <w:tab w:val="left" w:pos="567"/>
        </w:tabs>
        <w:spacing w:before="0"/>
        <w:rPr>
          <w:rFonts w:eastAsia="Calibri" w:cs="Arial"/>
          <w:lang w:val="sr-Cyrl-RS"/>
        </w:rPr>
      </w:pPr>
      <w:r w:rsidRPr="00FC5F5F">
        <w:rPr>
          <w:rFonts w:eastAsia="Calibri" w:cs="Arial"/>
        </w:rPr>
        <w:t xml:space="preserve">Плаћање испоручених добара који су предмет ове јавне набавке, Наручилац ће извршити на текући рачун </w:t>
      </w:r>
      <w:r w:rsidRPr="00FC5F5F">
        <w:rPr>
          <w:rFonts w:eastAsia="Calibri" w:cs="Arial"/>
          <w:lang w:val="sr-Cyrl-RS"/>
        </w:rPr>
        <w:t xml:space="preserve">Изабраног </w:t>
      </w:r>
      <w:r w:rsidRPr="00FC5F5F">
        <w:rPr>
          <w:rFonts w:eastAsia="Calibri" w:cs="Arial"/>
        </w:rPr>
        <w:t>понуђача на следећи начин:</w:t>
      </w:r>
    </w:p>
    <w:p w:rsidR="00301F70" w:rsidRPr="00301F70" w:rsidRDefault="00301F70" w:rsidP="00FC5F5F">
      <w:pPr>
        <w:tabs>
          <w:tab w:val="left" w:pos="567"/>
        </w:tabs>
        <w:spacing w:before="0"/>
        <w:rPr>
          <w:rFonts w:eastAsia="Calibri" w:cs="Arial"/>
          <w:lang w:val="sr-Cyrl-RS"/>
        </w:rPr>
      </w:pPr>
    </w:p>
    <w:p w:rsidR="00FC5F5F" w:rsidRPr="00FC5F5F" w:rsidRDefault="00FC5F5F" w:rsidP="0012766F">
      <w:pPr>
        <w:numPr>
          <w:ilvl w:val="0"/>
          <w:numId w:val="34"/>
        </w:numPr>
        <w:tabs>
          <w:tab w:val="left" w:pos="567"/>
        </w:tabs>
        <w:spacing w:before="0"/>
        <w:rPr>
          <w:rFonts w:eastAsia="Calibri" w:cs="Arial"/>
          <w:lang w:val="sr-Cyrl-RS"/>
        </w:rPr>
      </w:pPr>
      <w:r w:rsidRPr="00FC5F5F">
        <w:rPr>
          <w:rFonts w:eastAsia="Calibri" w:cs="Arial"/>
          <w:lang w:val="sr-Cyrl-RS"/>
        </w:rPr>
        <w:t xml:space="preserve">   Након испоруке, уз потписивање Записника о квалитативном и квантитативном пријему добара од стране овлашћених представника Наручиоца и  Изабраног понуђача без примедби,  у законском року до 45 дана од пријема исправног рачуна на архиви Наручиоца.</w:t>
      </w:r>
    </w:p>
    <w:p w:rsidR="00821916" w:rsidRPr="003414E2" w:rsidRDefault="00821916" w:rsidP="005A3029">
      <w:pPr>
        <w:pStyle w:val="KDParagraf"/>
        <w:spacing w:before="0"/>
        <w:rPr>
          <w:rFonts w:eastAsia="Calibri" w:cs="Arial"/>
          <w:color w:val="00B0F0"/>
          <w:lang w:val="sr-Cyrl-CS"/>
        </w:rPr>
      </w:pPr>
    </w:p>
    <w:p w:rsidR="008A7A6B" w:rsidRPr="008A7A6B" w:rsidRDefault="008A7A6B" w:rsidP="008A7A6B">
      <w:pPr>
        <w:tabs>
          <w:tab w:val="left" w:pos="567"/>
        </w:tabs>
        <w:spacing w:before="0"/>
        <w:rPr>
          <w:rFonts w:cs="Arial"/>
          <w:b/>
        </w:rPr>
      </w:pPr>
      <w:r w:rsidRPr="008A7A6B">
        <w:rPr>
          <w:rFonts w:cs="Arial"/>
        </w:rPr>
        <w:t xml:space="preserve">Рачун мора </w:t>
      </w:r>
      <w:r w:rsidRPr="008A7A6B">
        <w:rPr>
          <w:rFonts w:cs="Arial"/>
          <w:b/>
        </w:rPr>
        <w:t>гласити на: Јавно предузеће „Електропривреда Србије</w:t>
      </w:r>
      <w:proofErr w:type="gramStart"/>
      <w:r w:rsidRPr="008A7A6B">
        <w:rPr>
          <w:rFonts w:cs="Arial"/>
          <w:b/>
        </w:rPr>
        <w:t>“ Београд</w:t>
      </w:r>
      <w:proofErr w:type="gramEnd"/>
      <w:r>
        <w:rPr>
          <w:rFonts w:cs="Arial"/>
          <w:b/>
        </w:rPr>
        <w:t xml:space="preserve">, </w:t>
      </w:r>
      <w:r w:rsidR="000A76A9">
        <w:rPr>
          <w:rFonts w:cs="Arial"/>
          <w:b/>
          <w:lang w:val="sr-Cyrl-RS"/>
        </w:rPr>
        <w:t>Ул. Балканска бр. 13</w:t>
      </w:r>
      <w:r>
        <w:rPr>
          <w:rFonts w:cs="Arial"/>
          <w:b/>
        </w:rPr>
        <w:t xml:space="preserve"> </w:t>
      </w:r>
      <w:r w:rsidRPr="008A7A6B">
        <w:rPr>
          <w:rFonts w:cs="Arial"/>
          <w:b/>
        </w:rPr>
        <w:t xml:space="preserve">, огранак ТЕНТ, </w:t>
      </w:r>
      <w:r w:rsidRPr="008A7A6B">
        <w:rPr>
          <w:rFonts w:cs="Arial"/>
          <w:b/>
          <w:lang w:val="ru-RU"/>
        </w:rPr>
        <w:t>Богољуба Урошевића Црног 44</w:t>
      </w:r>
      <w:r w:rsidRPr="008A7A6B">
        <w:rPr>
          <w:rFonts w:cs="Arial"/>
          <w:b/>
        </w:rPr>
        <w:t xml:space="preserve">, 11500 Oбреновац, ПИБ </w:t>
      </w:r>
      <w:r w:rsidRPr="008A7A6B">
        <w:rPr>
          <w:rFonts w:cs="Arial"/>
          <w:b/>
          <w:lang w:val="sr-Cyrl-BA"/>
        </w:rPr>
        <w:t>(103920327)</w:t>
      </w:r>
      <w:r w:rsidRPr="008A7A6B">
        <w:rPr>
          <w:rFonts w:cs="Arial"/>
        </w:rPr>
        <w:t xml:space="preserve"> и би</w:t>
      </w:r>
      <w:r w:rsidR="00D60C03">
        <w:rPr>
          <w:rFonts w:cs="Arial"/>
        </w:rPr>
        <w:t>ти достављен на адресу</w:t>
      </w:r>
      <w:r w:rsidRPr="008A7A6B">
        <w:rPr>
          <w:rFonts w:cs="Arial"/>
        </w:rPr>
        <w:t xml:space="preserve">: Јавно предузеће „Електропривреда Србије“ Београд, огранак ТЕНТ, </w:t>
      </w:r>
      <w:r w:rsidRPr="008A7A6B">
        <w:rPr>
          <w:rFonts w:cs="Arial"/>
          <w:lang w:val="ru-RU"/>
        </w:rPr>
        <w:t>Богољуба Урошевића Црног 44</w:t>
      </w:r>
      <w:r w:rsidRPr="008A7A6B">
        <w:rPr>
          <w:rFonts w:cs="Arial"/>
        </w:rPr>
        <w:t xml:space="preserve">, 11500 Oбреновац, са обавезним прилозима-/Записник о квалитативном пријему, са читко написаним именом и презименом и потписом </w:t>
      </w:r>
      <w:r w:rsidR="00107C46">
        <w:rPr>
          <w:rFonts w:cs="Arial"/>
        </w:rPr>
        <w:t xml:space="preserve">овлашћеног лица </w:t>
      </w:r>
      <w:r w:rsidR="00107C46">
        <w:rPr>
          <w:rFonts w:cs="Arial"/>
          <w:lang w:val="sr-Cyrl-RS"/>
        </w:rPr>
        <w:t>Наручиоца</w:t>
      </w:r>
      <w:r w:rsidRPr="008A7A6B">
        <w:rPr>
          <w:rFonts w:cs="Arial"/>
        </w:rPr>
        <w:t xml:space="preserve">. </w:t>
      </w:r>
      <w:r w:rsidR="000A76A9">
        <w:rPr>
          <w:rFonts w:cs="Arial"/>
          <w:b/>
          <w:lang w:val="sr-Cyrl-RS"/>
        </w:rPr>
        <w:t>Изабрани понуђач</w:t>
      </w:r>
      <w:r w:rsidRPr="008A7A6B">
        <w:rPr>
          <w:rFonts w:cs="Arial"/>
          <w:b/>
        </w:rPr>
        <w:t xml:space="preserve"> је обавезан да на рачуну/рачунима наведе уговр на основу којег се рачун издаје (број и датум).</w:t>
      </w:r>
    </w:p>
    <w:p w:rsidR="00DB6DF7" w:rsidRPr="008A7A6B" w:rsidRDefault="00DB6DF7" w:rsidP="00B00642">
      <w:pPr>
        <w:pStyle w:val="KDParagraf"/>
        <w:spacing w:before="0"/>
        <w:rPr>
          <w:rFonts w:cs="Arial"/>
          <w:lang w:val="sr-Cyrl-RS"/>
        </w:rPr>
      </w:pPr>
    </w:p>
    <w:p w:rsidR="00B00642" w:rsidRPr="00F10346" w:rsidRDefault="00B00642" w:rsidP="00B00642">
      <w:pPr>
        <w:pStyle w:val="KDParagraf"/>
        <w:spacing w:before="0"/>
        <w:rPr>
          <w:rFonts w:cs="Arial"/>
        </w:rPr>
      </w:pPr>
      <w:proofErr w:type="gramStart"/>
      <w:r w:rsidRPr="00F10346">
        <w:rPr>
          <w:rFonts w:cs="Arial"/>
        </w:rPr>
        <w:t>У испостављеном рачуну и отпремници, изабрани понуђач је дужан</w:t>
      </w:r>
      <w:r w:rsidR="0076484B">
        <w:rPr>
          <w:rFonts w:cs="Arial"/>
          <w:lang w:val="sr-Cyrl-RS"/>
        </w:rPr>
        <w:t xml:space="preserve"> да наведе бр.</w:t>
      </w:r>
      <w:proofErr w:type="gramEnd"/>
      <w:r w:rsidR="0076484B">
        <w:rPr>
          <w:rFonts w:cs="Arial"/>
          <w:lang w:val="sr-Cyrl-RS"/>
        </w:rPr>
        <w:t xml:space="preserve"> Уговора и</w:t>
      </w:r>
      <w:r w:rsidRPr="00F10346">
        <w:rPr>
          <w:rFonts w:cs="Arial"/>
        </w:rPr>
        <w:t xml:space="preserve"> да се придржава тачно дефинисаних назива робе из конкурсне документације и прихваћене понуде (из Обрасца структуре цене). </w:t>
      </w:r>
      <w:proofErr w:type="gramStart"/>
      <w:r w:rsidR="00B20A6C" w:rsidRPr="00F10346">
        <w:rPr>
          <w:rFonts w:cs="Arial"/>
        </w:rPr>
        <w:t>Рачуни који</w:t>
      </w:r>
      <w:r w:rsidRPr="00F10346">
        <w:rPr>
          <w:rFonts w:cs="Arial"/>
        </w:rPr>
        <w:t xml:space="preserve"> не одгов</w:t>
      </w:r>
      <w:r w:rsidR="00266FE9">
        <w:rPr>
          <w:rFonts w:cs="Arial"/>
        </w:rPr>
        <w:t>арају наведеним тачним називима,</w:t>
      </w:r>
      <w:r w:rsidRPr="00F10346">
        <w:rPr>
          <w:rFonts w:cs="Arial"/>
        </w:rPr>
        <w:t xml:space="preserve"> сматра</w:t>
      </w:r>
      <w:r w:rsidR="00266FE9">
        <w:rPr>
          <w:rFonts w:cs="Arial"/>
        </w:rPr>
        <w:t>ће се</w:t>
      </w:r>
      <w:r w:rsidRPr="00F10346">
        <w:rPr>
          <w:rFonts w:cs="Arial"/>
        </w:rPr>
        <w:t xml:space="preserve"> неисправним.</w:t>
      </w:r>
      <w:proofErr w:type="gramEnd"/>
      <w:r w:rsidRPr="00F10346">
        <w:rPr>
          <w:rFonts w:cs="Arial"/>
        </w:rPr>
        <w:t xml:space="preserve"> </w:t>
      </w:r>
      <w:proofErr w:type="gramStart"/>
      <w:r w:rsidRPr="00F10346">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F10346">
        <w:rPr>
          <w:rFonts w:cs="Arial"/>
        </w:rPr>
        <w:t>зива из рачуна</w:t>
      </w:r>
      <w:r w:rsidRPr="00F10346">
        <w:rPr>
          <w:rFonts w:cs="Arial"/>
        </w:rPr>
        <w:t xml:space="preserve"> са захтеваним називима из конкурсне документације и прихваћене понуде.</w:t>
      </w:r>
      <w:proofErr w:type="gramEnd"/>
    </w:p>
    <w:p w:rsidR="00F93179" w:rsidRPr="00F93179" w:rsidRDefault="00F93179" w:rsidP="008D2B23">
      <w:pPr>
        <w:autoSpaceDE w:val="0"/>
        <w:autoSpaceDN w:val="0"/>
        <w:adjustRightInd w:val="0"/>
        <w:spacing w:before="0"/>
        <w:ind w:right="-426"/>
        <w:rPr>
          <w:rFonts w:eastAsia="Calibri" w:cs="Arial"/>
          <w:lang w:val="sr-Cyrl-RS"/>
        </w:rPr>
      </w:pPr>
    </w:p>
    <w:p w:rsidR="008D2B23" w:rsidRDefault="008D2B23" w:rsidP="0012766F">
      <w:pPr>
        <w:pStyle w:val="KDPodnaslov2"/>
        <w:numPr>
          <w:ilvl w:val="1"/>
          <w:numId w:val="22"/>
        </w:numPr>
        <w:spacing w:before="0"/>
        <w:jc w:val="both"/>
        <w:rPr>
          <w:rFonts w:cs="Arial"/>
          <w:lang w:val="sr-Cyrl-RS"/>
        </w:rPr>
      </w:pPr>
      <w:bookmarkStart w:id="230" w:name="_Toc441651589"/>
      <w:bookmarkStart w:id="231" w:name="_Toc442559900"/>
      <w:r w:rsidRPr="00F10346">
        <w:rPr>
          <w:rFonts w:cs="Arial"/>
        </w:rPr>
        <w:t>Рок важења понуде</w:t>
      </w:r>
      <w:bookmarkEnd w:id="230"/>
      <w:bookmarkEnd w:id="231"/>
    </w:p>
    <w:p w:rsidR="00107C46" w:rsidRPr="00107C46" w:rsidRDefault="00107C46" w:rsidP="00107C46">
      <w:pPr>
        <w:rPr>
          <w:lang w:val="sr-Cyrl-RS"/>
        </w:rPr>
      </w:pPr>
    </w:p>
    <w:p w:rsidR="008D2B23" w:rsidRPr="0041099D" w:rsidRDefault="008D2B23" w:rsidP="008D2B23">
      <w:pPr>
        <w:spacing w:before="0"/>
        <w:rPr>
          <w:rFonts w:cs="Arial"/>
          <w:lang w:val="ru-RU"/>
        </w:rPr>
      </w:pPr>
      <w:r w:rsidRPr="0041099D">
        <w:rPr>
          <w:rFonts w:cs="Arial"/>
          <w:lang w:val="ru-RU"/>
        </w:rPr>
        <w:t xml:space="preserve">Понуда мора да важи најмање </w:t>
      </w:r>
      <w:r w:rsidR="0041099D" w:rsidRPr="0041099D">
        <w:rPr>
          <w:rFonts w:cs="Arial"/>
          <w:lang w:val="sr-Cyrl-RS"/>
        </w:rPr>
        <w:t>60</w:t>
      </w:r>
      <w:r w:rsidRPr="0041099D">
        <w:rPr>
          <w:rFonts w:cs="Arial"/>
          <w:lang w:val="ru-RU"/>
        </w:rPr>
        <w:t xml:space="preserve"> (словима:</w:t>
      </w:r>
      <w:r w:rsidR="0041099D" w:rsidRPr="0041099D">
        <w:rPr>
          <w:rFonts w:cs="Arial"/>
          <w:lang w:val="sr-Cyrl-RS"/>
        </w:rPr>
        <w:t>шесдесет</w:t>
      </w:r>
      <w:r w:rsidRPr="0041099D">
        <w:rPr>
          <w:rFonts w:cs="Arial"/>
          <w:lang w:val="ru-RU"/>
        </w:rPr>
        <w:t xml:space="preserve">) дана од дана отварања понуда. </w:t>
      </w:r>
    </w:p>
    <w:p w:rsidR="00035CA3" w:rsidRDefault="008D2B23" w:rsidP="008D2B23">
      <w:pPr>
        <w:spacing w:before="0"/>
        <w:rPr>
          <w:rFonts w:cs="Arial"/>
          <w:lang w:val="sr-Cyrl-RS"/>
        </w:rPr>
      </w:pPr>
      <w:proofErr w:type="gramStart"/>
      <w:r w:rsidRPr="0041099D">
        <w:rPr>
          <w:rFonts w:cs="Arial"/>
        </w:rPr>
        <w:t>У случају да понуђач наведе краћи рок важења понуде, понуда ће бити одбијена, као неприхватљива.</w:t>
      </w:r>
      <w:proofErr w:type="gramEnd"/>
      <w:r w:rsidRPr="0041099D">
        <w:rPr>
          <w:rFonts w:cs="Arial"/>
        </w:rPr>
        <w:t xml:space="preserve"> </w:t>
      </w:r>
    </w:p>
    <w:p w:rsidR="00107C46" w:rsidRPr="000A76A9" w:rsidRDefault="00107C46" w:rsidP="008D2B23">
      <w:pPr>
        <w:spacing w:before="0"/>
        <w:rPr>
          <w:rFonts w:cs="Arial"/>
          <w:lang w:val="sr-Cyrl-RS"/>
        </w:rPr>
      </w:pPr>
    </w:p>
    <w:p w:rsidR="00107C46" w:rsidRPr="007A1023" w:rsidRDefault="008D2B23" w:rsidP="00541E19">
      <w:pPr>
        <w:pStyle w:val="KDPodnaslov2"/>
        <w:numPr>
          <w:ilvl w:val="1"/>
          <w:numId w:val="22"/>
        </w:numPr>
        <w:spacing w:before="0"/>
        <w:jc w:val="both"/>
        <w:rPr>
          <w:rFonts w:cs="Arial"/>
        </w:rPr>
      </w:pPr>
      <w:bookmarkStart w:id="232" w:name="_Toc441651593"/>
      <w:bookmarkStart w:id="233" w:name="_Toc442559904"/>
      <w:r w:rsidRPr="0041099D">
        <w:rPr>
          <w:rFonts w:cs="Arial"/>
        </w:rPr>
        <w:t>Средства финансијског обезбеђења</w:t>
      </w:r>
      <w:bookmarkEnd w:id="232"/>
      <w:bookmarkEnd w:id="233"/>
    </w:p>
    <w:p w:rsidR="00541E19" w:rsidRPr="0041099D" w:rsidRDefault="00541E19" w:rsidP="00541E19">
      <w:pPr>
        <w:rPr>
          <w:rFonts w:eastAsia="TimesNewRomanPSMT" w:cs="Arial"/>
          <w:bCs/>
          <w:iCs/>
        </w:rPr>
      </w:pPr>
      <w:proofErr w:type="gramStart"/>
      <w:r w:rsidRPr="0041099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41099D" w:rsidRDefault="001A72BF" w:rsidP="00541E19">
      <w:pPr>
        <w:rPr>
          <w:rFonts w:eastAsia="TimesNewRomanPSMT" w:cs="Arial"/>
          <w:bCs/>
          <w:iCs/>
        </w:rPr>
      </w:pPr>
      <w:proofErr w:type="gramStart"/>
      <w:r w:rsidRPr="0041099D">
        <w:rPr>
          <w:rFonts w:eastAsia="TimesNewRomanPSMT" w:cs="Arial"/>
          <w:bCs/>
          <w:iCs/>
        </w:rPr>
        <w:lastRenderedPageBreak/>
        <w:t>Члан групе понуђача може бити налогодавац средства финансијског обезбеђења.</w:t>
      </w:r>
      <w:proofErr w:type="gramEnd"/>
    </w:p>
    <w:p w:rsidR="00CA182E" w:rsidRDefault="001A72BF" w:rsidP="00541E19">
      <w:pPr>
        <w:rPr>
          <w:rFonts w:eastAsia="TimesNewRomanPSMT" w:cs="Arial"/>
          <w:bCs/>
          <w:iCs/>
          <w:lang w:val="sr-Cyrl-RS"/>
        </w:rPr>
      </w:pPr>
      <w:proofErr w:type="gramStart"/>
      <w:r w:rsidRPr="0041099D">
        <w:rPr>
          <w:rFonts w:eastAsia="TimesNewRomanPSMT" w:cs="Arial"/>
          <w:bCs/>
          <w:iCs/>
        </w:rPr>
        <w:t>Средства финансијског обезбеђења морају да буду у валути у којој је и понуда.</w:t>
      </w:r>
      <w:proofErr w:type="gramEnd"/>
    </w:p>
    <w:p w:rsidR="00541E19" w:rsidRPr="0041099D" w:rsidRDefault="008F18BC" w:rsidP="00541E19">
      <w:pPr>
        <w:rPr>
          <w:rFonts w:eastAsia="TimesNewRomanPSMT" w:cs="Arial"/>
          <w:bCs/>
          <w:iCs/>
        </w:rPr>
      </w:pPr>
      <w:r w:rsidRPr="0041099D">
        <w:rPr>
          <w:rFonts w:eastAsia="TimesNewRomanPSMT" w:cs="Arial"/>
          <w:bCs/>
          <w:iCs/>
        </w:rPr>
        <w:t>Ако се за време трајања у</w:t>
      </w:r>
      <w:r w:rsidR="00541E19" w:rsidRPr="0041099D">
        <w:rPr>
          <w:rFonts w:eastAsia="TimesNewRomanPSMT" w:cs="Arial"/>
          <w:bCs/>
          <w:iCs/>
        </w:rPr>
        <w:t xml:space="preserve">говора промене рокови за извршење уговорне обавезе, </w:t>
      </w:r>
      <w:proofErr w:type="gramStart"/>
      <w:r w:rsidR="00541E19" w:rsidRPr="0041099D">
        <w:rPr>
          <w:rFonts w:eastAsia="TimesNewRomanPSMT" w:cs="Arial"/>
          <w:bCs/>
          <w:iCs/>
        </w:rPr>
        <w:t>важност  СФО</w:t>
      </w:r>
      <w:proofErr w:type="gramEnd"/>
      <w:r w:rsidR="00541E19" w:rsidRPr="0041099D">
        <w:rPr>
          <w:rFonts w:eastAsia="TimesNewRomanPSMT" w:cs="Arial"/>
          <w:bCs/>
          <w:iCs/>
        </w:rPr>
        <w:t xml:space="preserve"> мора се продужити. </w:t>
      </w:r>
    </w:p>
    <w:p w:rsidR="008D2B23" w:rsidRPr="006F29D2" w:rsidRDefault="008D2B23" w:rsidP="008D2B23">
      <w:pPr>
        <w:pStyle w:val="KDKomentar"/>
        <w:spacing w:before="0"/>
        <w:rPr>
          <w:rFonts w:cs="Arial"/>
          <w:i w:val="0"/>
          <w:sz w:val="22"/>
          <w:szCs w:val="22"/>
          <w:lang w:val="sr-Cyrl-RS"/>
        </w:rPr>
      </w:pPr>
    </w:p>
    <w:p w:rsidR="008D2B23" w:rsidRPr="00844CDE" w:rsidRDefault="008D2B23" w:rsidP="008D2B23">
      <w:pPr>
        <w:spacing w:before="0"/>
        <w:rPr>
          <w:rFonts w:cs="Arial"/>
          <w:lang w:val="ru-RU"/>
        </w:rPr>
      </w:pPr>
      <w:r w:rsidRPr="00844CDE">
        <w:rPr>
          <w:rFonts w:cs="Arial"/>
          <w:lang w:val="ru-RU"/>
        </w:rPr>
        <w:t>Понуђач је дужан да достави следећа средства финансијског обезбеђења:</w:t>
      </w:r>
    </w:p>
    <w:p w:rsidR="008D2B23" w:rsidRPr="00844CDE" w:rsidRDefault="008D2B23" w:rsidP="008D2B23">
      <w:pPr>
        <w:spacing w:before="0"/>
        <w:rPr>
          <w:rFonts w:cs="Arial"/>
          <w:lang w:val="ru-RU"/>
        </w:rPr>
      </w:pPr>
    </w:p>
    <w:p w:rsidR="008D2B23" w:rsidRPr="00844CDE" w:rsidRDefault="008D2B23" w:rsidP="00B31E17">
      <w:pPr>
        <w:pStyle w:val="ListParagraph"/>
        <w:tabs>
          <w:tab w:val="center" w:pos="4514"/>
        </w:tabs>
        <w:spacing w:before="0" w:after="0" w:line="240" w:lineRule="auto"/>
        <w:ind w:left="0"/>
        <w:rPr>
          <w:rFonts w:ascii="Arial" w:hAnsi="Arial" w:cs="Arial"/>
          <w:b/>
          <w:u w:val="single"/>
        </w:rPr>
      </w:pPr>
      <w:r w:rsidRPr="00844CDE">
        <w:rPr>
          <w:rFonts w:ascii="Arial" w:hAnsi="Arial" w:cs="Arial"/>
          <w:b/>
          <w:u w:val="single"/>
        </w:rPr>
        <w:t>У понуди:</w:t>
      </w:r>
    </w:p>
    <w:p w:rsidR="000F5632" w:rsidRPr="00844CDE" w:rsidRDefault="000F5632" w:rsidP="007C0E7C">
      <w:pPr>
        <w:pStyle w:val="KDPodnaslov3"/>
        <w:keepNext w:val="0"/>
        <w:spacing w:before="0"/>
        <w:ind w:left="851"/>
        <w:rPr>
          <w:rFonts w:cs="Arial"/>
          <w:b/>
        </w:rPr>
      </w:pPr>
      <w:bookmarkStart w:id="234" w:name="_Toc441651594"/>
      <w:bookmarkStart w:id="235" w:name="_Toc442559905"/>
    </w:p>
    <w:p w:rsidR="008D2B23" w:rsidRPr="00844CDE" w:rsidRDefault="008D2B23" w:rsidP="007C0E7C">
      <w:pPr>
        <w:pStyle w:val="KDPodnaslov3"/>
        <w:keepNext w:val="0"/>
        <w:spacing w:before="0"/>
        <w:ind w:left="851"/>
        <w:rPr>
          <w:rFonts w:cs="Arial"/>
          <w:b/>
        </w:rPr>
      </w:pPr>
      <w:r w:rsidRPr="00844CDE">
        <w:rPr>
          <w:rFonts w:cs="Arial"/>
          <w:b/>
        </w:rPr>
        <w:t>Банкарска гаранција</w:t>
      </w:r>
      <w:r w:rsidR="000B5E06" w:rsidRPr="00844CDE">
        <w:rPr>
          <w:rFonts w:cs="Arial"/>
          <w:b/>
        </w:rPr>
        <w:t xml:space="preserve"> </w:t>
      </w:r>
      <w:r w:rsidRPr="00844CDE">
        <w:rPr>
          <w:rFonts w:cs="Arial"/>
          <w:b/>
        </w:rPr>
        <w:t>за озбиљност понуде</w:t>
      </w:r>
      <w:bookmarkEnd w:id="234"/>
      <w:bookmarkEnd w:id="235"/>
    </w:p>
    <w:p w:rsidR="00CF1900" w:rsidRPr="00CF1900" w:rsidRDefault="008D2B23" w:rsidP="00143DEB">
      <w:pPr>
        <w:rPr>
          <w:rFonts w:cs="Arial"/>
          <w:lang w:val="sr-Cyrl-RS"/>
        </w:rPr>
      </w:pPr>
      <w:proofErr w:type="gramStart"/>
      <w:r w:rsidRPr="00844CDE">
        <w:rPr>
          <w:rFonts w:cs="Arial"/>
        </w:rPr>
        <w:t xml:space="preserve">Понуђач доставља оригинал банкарску гаранцију за озбиљност понуде у висини </w:t>
      </w:r>
      <w:r w:rsidRPr="00EC0AE2">
        <w:rPr>
          <w:rFonts w:cs="Arial"/>
        </w:rPr>
        <w:t xml:space="preserve">од </w:t>
      </w:r>
      <w:r w:rsidR="0041099D" w:rsidRPr="00EC0AE2">
        <w:rPr>
          <w:rFonts w:cs="Arial"/>
          <w:lang w:val="sr-Cyrl-RS"/>
        </w:rPr>
        <w:t>2</w:t>
      </w:r>
      <w:r w:rsidRPr="00EC0AE2">
        <w:rPr>
          <w:rFonts w:cs="Arial"/>
        </w:rPr>
        <w:t>%</w:t>
      </w:r>
      <w:r w:rsidRPr="00844CDE">
        <w:rPr>
          <w:rFonts w:cs="Arial"/>
        </w:rPr>
        <w:t xml:space="preserve"> вредности понудe, без ПДВ.</w:t>
      </w:r>
      <w:proofErr w:type="gramEnd"/>
    </w:p>
    <w:p w:rsidR="008D2B23" w:rsidRPr="00844CDE" w:rsidRDefault="008D2B23" w:rsidP="00143DEB">
      <w:pPr>
        <w:rPr>
          <w:rFonts w:cs="Arial"/>
        </w:rPr>
      </w:pPr>
      <w:r w:rsidRPr="00844CDE">
        <w:rPr>
          <w:rFonts w:cs="Arial"/>
        </w:rPr>
        <w:t xml:space="preserve">Банкарскa гаранцијa понуђача мора бити неопозива, безусловна (без права на приговор) и наплатива на први писани позив, са трајањем најмање од </w:t>
      </w:r>
      <w:r w:rsidR="00D16608" w:rsidRPr="00844CDE">
        <w:rPr>
          <w:rFonts w:cs="Arial"/>
        </w:rPr>
        <w:t>30</w:t>
      </w:r>
      <w:r w:rsidRPr="00844CDE">
        <w:rPr>
          <w:rFonts w:cs="Arial"/>
        </w:rPr>
        <w:t xml:space="preserve"> (словима: </w:t>
      </w:r>
      <w:r w:rsidR="00D16608" w:rsidRPr="00844CDE">
        <w:rPr>
          <w:rFonts w:cs="Arial"/>
        </w:rPr>
        <w:t>три</w:t>
      </w:r>
      <w:r w:rsidRPr="00844CDE">
        <w:rPr>
          <w:rFonts w:cs="Arial"/>
        </w:rPr>
        <w:t xml:space="preserve">десет) </w:t>
      </w:r>
      <w:r w:rsidR="007C0E7C" w:rsidRPr="00844CDE">
        <w:rPr>
          <w:rFonts w:cs="Arial"/>
        </w:rPr>
        <w:t xml:space="preserve">календарских </w:t>
      </w:r>
      <w:r w:rsidRPr="00844CDE">
        <w:rPr>
          <w:rFonts w:cs="Arial"/>
        </w:rPr>
        <w:t xml:space="preserve">дана </w:t>
      </w:r>
      <w:r w:rsidR="007C0E7C" w:rsidRPr="00844CDE">
        <w:rPr>
          <w:rFonts w:cs="Arial"/>
        </w:rPr>
        <w:t>дужи од рока важења понуде.</w:t>
      </w:r>
    </w:p>
    <w:p w:rsidR="008D2B23" w:rsidRPr="00844CDE" w:rsidRDefault="008D2B23" w:rsidP="00143DEB">
      <w:pPr>
        <w:rPr>
          <w:rFonts w:cs="Arial"/>
        </w:rPr>
      </w:pPr>
      <w:r w:rsidRPr="00844CDE">
        <w:rPr>
          <w:rFonts w:cs="Arial"/>
        </w:rPr>
        <w:t xml:space="preserve">Наручилац ће уновчити гаранцију за озбиљност понуде дату уз понуду уколико: </w:t>
      </w:r>
    </w:p>
    <w:p w:rsidR="008D2B23" w:rsidRPr="00844CDE" w:rsidRDefault="008D2B23" w:rsidP="00123395">
      <w:pPr>
        <w:numPr>
          <w:ilvl w:val="0"/>
          <w:numId w:val="12"/>
        </w:numPr>
        <w:spacing w:before="0"/>
        <w:ind w:left="993" w:hanging="142"/>
        <w:rPr>
          <w:rFonts w:cs="Arial"/>
        </w:rPr>
      </w:pPr>
      <w:r w:rsidRPr="00844CDE">
        <w:rPr>
          <w:rFonts w:cs="Arial"/>
        </w:rPr>
        <w:t>понуђач након истека рока за подношење понуда повуче, опозове или измени своју понуду или</w:t>
      </w:r>
    </w:p>
    <w:p w:rsidR="008D2B23" w:rsidRPr="00844CDE" w:rsidRDefault="008D2B23" w:rsidP="00123395">
      <w:pPr>
        <w:numPr>
          <w:ilvl w:val="0"/>
          <w:numId w:val="12"/>
        </w:numPr>
        <w:spacing w:before="0"/>
        <w:ind w:left="993" w:hanging="142"/>
        <w:rPr>
          <w:rFonts w:cs="Arial"/>
        </w:rPr>
      </w:pPr>
      <w:r w:rsidRPr="00844CDE">
        <w:rPr>
          <w:rFonts w:cs="Arial"/>
        </w:rPr>
        <w:t xml:space="preserve">понуђач коме је додељен уговор благовремено не потпише уговор о јавној набавци или </w:t>
      </w:r>
    </w:p>
    <w:p w:rsidR="008D2B23" w:rsidRPr="00844CDE" w:rsidRDefault="007C0E7C" w:rsidP="00123395">
      <w:pPr>
        <w:numPr>
          <w:ilvl w:val="0"/>
          <w:numId w:val="12"/>
        </w:numPr>
        <w:spacing w:before="0"/>
        <w:ind w:left="993" w:hanging="142"/>
        <w:rPr>
          <w:rFonts w:cs="Arial"/>
        </w:rPr>
      </w:pPr>
      <w:proofErr w:type="gramStart"/>
      <w:r w:rsidRPr="00844CDE">
        <w:rPr>
          <w:rFonts w:cs="Arial"/>
        </w:rPr>
        <w:t>понуђач</w:t>
      </w:r>
      <w:proofErr w:type="gramEnd"/>
      <w:r w:rsidRPr="00844CDE">
        <w:rPr>
          <w:rFonts w:cs="Arial"/>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r w:rsidR="008D2B23" w:rsidRPr="00844CDE">
        <w:rPr>
          <w:rFonts w:cs="Arial"/>
        </w:rPr>
        <w:t>.</w:t>
      </w:r>
    </w:p>
    <w:p w:rsidR="008D2B23" w:rsidRPr="00844CDE" w:rsidRDefault="008D2B23" w:rsidP="00CF1900">
      <w:pPr>
        <w:spacing w:before="0"/>
        <w:rPr>
          <w:rFonts w:cs="Arial"/>
        </w:rPr>
      </w:pPr>
      <w:proofErr w:type="gramStart"/>
      <w:r w:rsidRPr="00844CDE">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844CDE">
        <w:rPr>
          <w:rFonts w:cs="Arial"/>
        </w:rPr>
        <w:t xml:space="preserve"> </w:t>
      </w:r>
    </w:p>
    <w:p w:rsidR="008D2B23" w:rsidRPr="00844CDE" w:rsidRDefault="008D2B23" w:rsidP="00CF1900">
      <w:pPr>
        <w:spacing w:before="0"/>
        <w:rPr>
          <w:rFonts w:cs="Arial"/>
        </w:rPr>
      </w:pPr>
      <w:r w:rsidRPr="00844CDE">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44CDE" w:rsidRPr="00844CDE" w:rsidRDefault="008D2B23" w:rsidP="00CF1900">
      <w:pPr>
        <w:spacing w:before="0"/>
        <w:rPr>
          <w:rFonts w:cs="Arial"/>
          <w:lang w:val="sr-Cyrl-RS"/>
        </w:rPr>
      </w:pPr>
      <w:proofErr w:type="gramStart"/>
      <w:r w:rsidRPr="00844CDE">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roofErr w:type="gramEnd"/>
    </w:p>
    <w:p w:rsidR="001F61EF" w:rsidRDefault="001F61EF" w:rsidP="008D2B23">
      <w:pPr>
        <w:pStyle w:val="ListParagraph"/>
        <w:spacing w:before="0" w:after="0" w:line="240" w:lineRule="auto"/>
        <w:ind w:left="0"/>
        <w:rPr>
          <w:rFonts w:ascii="Arial" w:hAnsi="Arial" w:cs="Arial"/>
          <w:b/>
          <w:u w:val="single"/>
          <w:lang w:val="sr-Cyrl-RS"/>
        </w:rPr>
      </w:pPr>
    </w:p>
    <w:p w:rsidR="001F61EF" w:rsidRDefault="00497B12" w:rsidP="001F61EF">
      <w:pPr>
        <w:pStyle w:val="KDPodnaslov3"/>
        <w:keepNext w:val="0"/>
        <w:spacing w:before="0"/>
        <w:ind w:left="851"/>
        <w:rPr>
          <w:rFonts w:cs="Arial"/>
          <w:b/>
          <w:lang w:val="sr-Cyrl-RS"/>
        </w:rPr>
      </w:pPr>
      <w:bookmarkStart w:id="236" w:name="_Toc441651597"/>
      <w:bookmarkStart w:id="237" w:name="_Toc442559908"/>
      <w:r w:rsidRPr="00CF3FC7">
        <w:rPr>
          <w:rFonts w:cs="Arial"/>
          <w:b/>
          <w:u w:val="single"/>
        </w:rPr>
        <w:t>У</w:t>
      </w:r>
      <w:r w:rsidRPr="00CF3FC7">
        <w:rPr>
          <w:rFonts w:cs="Arial"/>
          <w:b/>
          <w:u w:val="single"/>
          <w:lang w:val="sr-Cyrl-RS"/>
        </w:rPr>
        <w:t>з потписан Уговор</w:t>
      </w:r>
    </w:p>
    <w:bookmarkEnd w:id="236"/>
    <w:bookmarkEnd w:id="237"/>
    <w:p w:rsidR="000F5632" w:rsidRPr="000F5632" w:rsidRDefault="000F5632" w:rsidP="00FD0A1F">
      <w:pPr>
        <w:pStyle w:val="ListParagraph"/>
        <w:spacing w:before="0" w:after="0" w:line="240" w:lineRule="auto"/>
        <w:ind w:left="0"/>
        <w:rPr>
          <w:rFonts w:ascii="Arial" w:hAnsi="Arial" w:cs="Arial"/>
          <w:b/>
          <w:color w:val="00B0F0"/>
          <w:u w:val="single"/>
        </w:rPr>
      </w:pPr>
    </w:p>
    <w:p w:rsidR="008D2B23" w:rsidRPr="00844CDE" w:rsidRDefault="008D2B23" w:rsidP="00844CDE">
      <w:pPr>
        <w:pStyle w:val="KDPodnaslov3"/>
        <w:keepNext w:val="0"/>
        <w:spacing w:before="0"/>
        <w:ind w:left="1530"/>
        <w:jc w:val="left"/>
        <w:rPr>
          <w:rFonts w:cs="Arial"/>
          <w:b/>
          <w:u w:val="single"/>
        </w:rPr>
      </w:pPr>
      <w:bookmarkStart w:id="238" w:name="_Toc441651598"/>
      <w:bookmarkStart w:id="239" w:name="_Toc442559909"/>
      <w:r w:rsidRPr="00844CDE">
        <w:rPr>
          <w:rFonts w:cs="Arial"/>
          <w:b/>
          <w:u w:val="single"/>
        </w:rPr>
        <w:t>Банкарска гаранција за добро извршење посла</w:t>
      </w:r>
      <w:bookmarkEnd w:id="238"/>
      <w:bookmarkEnd w:id="239"/>
    </w:p>
    <w:p w:rsidR="00A8316E" w:rsidRPr="00A8316E" w:rsidRDefault="00A8316E" w:rsidP="00884F52">
      <w:pPr>
        <w:rPr>
          <w:rFonts w:cs="Arial"/>
          <w:lang w:val="sr-Cyrl-RS"/>
        </w:rPr>
      </w:pPr>
      <w:r w:rsidRPr="00963580">
        <w:rPr>
          <w:rFonts w:cs="Arial"/>
        </w:rPr>
        <w:t>Изабрани понуђач је дужан да у тренутку закључења Уговора</w:t>
      </w:r>
      <w:r w:rsidRPr="00963580">
        <w:rPr>
          <w:rFonts w:cs="Arial"/>
          <w:lang w:val="sr-Cyrl-RS"/>
        </w:rPr>
        <w:t>,</w:t>
      </w:r>
      <w:r w:rsidRPr="00963580">
        <w:rPr>
          <w:rFonts w:cs="Arial"/>
        </w:rPr>
        <w:t xml:space="preserve"> као средство финансијског обезбеђења за добро извршење посла</w:t>
      </w:r>
      <w:r>
        <w:rPr>
          <w:rFonts w:cs="Arial"/>
          <w:lang w:val="sr-Cyrl-RS"/>
        </w:rPr>
        <w:t xml:space="preserve">, </w:t>
      </w:r>
      <w:r w:rsidRPr="00240CF8">
        <w:t>путeм SWIFT</w:t>
      </w:r>
      <w:r>
        <w:rPr>
          <w:lang w:val="sr-Cyrl-RS"/>
        </w:rPr>
        <w:t>-</w:t>
      </w:r>
      <w:proofErr w:type="gramStart"/>
      <w:r>
        <w:rPr>
          <w:lang w:val="sr-Cyrl-RS"/>
        </w:rPr>
        <w:t xml:space="preserve">а </w:t>
      </w:r>
      <w:r w:rsidRPr="00240CF8">
        <w:t xml:space="preserve"> aутeнтификoвaнoм</w:t>
      </w:r>
      <w:proofErr w:type="gramEnd"/>
      <w:r w:rsidRPr="00240CF8">
        <w:t xml:space="preserve"> пoрукoм зa гaрaнциje, прeкo пoслoвнe бaнкe</w:t>
      </w:r>
      <w:r>
        <w:rPr>
          <w:lang w:val="sr-Cyrl-RS"/>
        </w:rPr>
        <w:t xml:space="preserve"> </w:t>
      </w:r>
      <w:r w:rsidRPr="00240CF8">
        <w:t>Komercijalna bank</w:t>
      </w:r>
      <w:r>
        <w:t>a AD Beograd SWIFTCOD: KOBBRSBG</w:t>
      </w:r>
      <w:r w:rsidRPr="00240CF8">
        <w:t>,</w:t>
      </w:r>
      <w:r>
        <w:rPr>
          <w:rFonts w:cs="Arial"/>
          <w:lang w:val="sr-Cyrl-RS"/>
        </w:rPr>
        <w:t xml:space="preserve"> достави</w:t>
      </w:r>
      <w:r w:rsidRPr="00963580">
        <w:rPr>
          <w:rFonts w:cs="Arial"/>
        </w:rPr>
        <w:t xml:space="preserve"> Наручиоцу банкарску гаранцију за добро извршење посла</w:t>
      </w:r>
      <w:r w:rsidRPr="00E037F4">
        <w:rPr>
          <w:rFonts w:cs="Arial"/>
        </w:rPr>
        <w:t>.</w:t>
      </w:r>
    </w:p>
    <w:p w:rsidR="00884F52" w:rsidRPr="00844CDE" w:rsidRDefault="00884F52" w:rsidP="00884F52">
      <w:pPr>
        <w:rPr>
          <w:rFonts w:cs="Arial"/>
        </w:rPr>
      </w:pPr>
      <w:proofErr w:type="gramStart"/>
      <w:r w:rsidRPr="00844CDE">
        <w:rPr>
          <w:rFonts w:cs="Arial"/>
        </w:rPr>
        <w:t>понуђач</w:t>
      </w:r>
      <w:proofErr w:type="gramEnd"/>
      <w:r w:rsidRPr="00844CDE">
        <w:rPr>
          <w:rFonts w:cs="Arial"/>
        </w:rPr>
        <w:t xml:space="preserve"> је дужан да у </w:t>
      </w:r>
      <w:r w:rsidR="00FB68EC">
        <w:rPr>
          <w:rFonts w:cs="Arial"/>
        </w:rPr>
        <w:t>у</w:t>
      </w:r>
      <w:r w:rsidR="00FB68EC">
        <w:rPr>
          <w:rFonts w:cs="Arial"/>
          <w:lang w:val="sr-Cyrl-RS"/>
        </w:rPr>
        <w:t>з потписан уговор</w:t>
      </w:r>
      <w:r w:rsidRPr="00844CDE">
        <w:rPr>
          <w:rFonts w:cs="Arial"/>
        </w:rPr>
        <w:t>, као средство финансијског обезбеђења за добро</w:t>
      </w:r>
      <w:r w:rsidR="008F18BC" w:rsidRPr="00844CDE">
        <w:rPr>
          <w:rFonts w:cs="Arial"/>
        </w:rPr>
        <w:t xml:space="preserve"> извршење посла преда Наручиоцу банкарску гаранцију за добро извршење посла.</w:t>
      </w:r>
    </w:p>
    <w:p w:rsidR="008D2B23" w:rsidRPr="00844CDE" w:rsidRDefault="008D2B23" w:rsidP="00143DEB">
      <w:pPr>
        <w:rPr>
          <w:rFonts w:cs="Arial"/>
        </w:rPr>
      </w:pPr>
      <w:r w:rsidRPr="00844CDE">
        <w:rPr>
          <w:rFonts w:cs="Arial"/>
        </w:rPr>
        <w:t>Изабрани понуђач је дужан да Наручиоцу достави неопозиву</w:t>
      </w:r>
      <w:proofErr w:type="gramStart"/>
      <w:r w:rsidRPr="00844CDE">
        <w:rPr>
          <w:rFonts w:cs="Arial"/>
        </w:rPr>
        <w:t>,  безусловну</w:t>
      </w:r>
      <w:proofErr w:type="gramEnd"/>
      <w:r w:rsidRPr="00844CDE">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8D2B23" w:rsidRPr="00844CDE" w:rsidRDefault="008D2B23" w:rsidP="00A8316E">
      <w:pPr>
        <w:spacing w:before="0"/>
        <w:rPr>
          <w:rFonts w:cs="Arial"/>
        </w:rPr>
      </w:pPr>
      <w:r w:rsidRPr="00844CDE">
        <w:rPr>
          <w:rFonts w:cs="Arial"/>
        </w:rPr>
        <w:lastRenderedPageBreak/>
        <w:t xml:space="preserve">Банкарска гаранција мора трајати најмање </w:t>
      </w:r>
      <w:r w:rsidR="008F18BC" w:rsidRPr="00844CDE">
        <w:rPr>
          <w:rFonts w:cs="Arial"/>
        </w:rPr>
        <w:t>30 (словима</w:t>
      </w:r>
      <w:proofErr w:type="gramStart"/>
      <w:r w:rsidR="008F18BC" w:rsidRPr="00844CDE">
        <w:rPr>
          <w:rFonts w:cs="Arial"/>
        </w:rPr>
        <w:t>:три</w:t>
      </w:r>
      <w:r w:rsidRPr="00844CDE">
        <w:rPr>
          <w:rFonts w:cs="Arial"/>
        </w:rPr>
        <w:t>десет</w:t>
      </w:r>
      <w:proofErr w:type="gramEnd"/>
      <w:r w:rsidRPr="00844CDE">
        <w:rPr>
          <w:rFonts w:cs="Arial"/>
        </w:rPr>
        <w:t xml:space="preserve">) </w:t>
      </w:r>
      <w:r w:rsidR="00510945" w:rsidRPr="00844CDE">
        <w:rPr>
          <w:rFonts w:cs="Arial"/>
        </w:rPr>
        <w:t xml:space="preserve">календарских </w:t>
      </w:r>
      <w:r w:rsidRPr="00844CDE">
        <w:rPr>
          <w:rFonts w:cs="Arial"/>
        </w:rPr>
        <w:t>дана дуже од рока одређеног за коначно извршење посла.</w:t>
      </w:r>
    </w:p>
    <w:p w:rsidR="008D2B23" w:rsidRPr="00844CDE" w:rsidRDefault="008D2B23" w:rsidP="00A8316E">
      <w:pPr>
        <w:spacing w:before="0"/>
        <w:rPr>
          <w:rFonts w:cs="Arial"/>
        </w:rPr>
      </w:pPr>
      <w:proofErr w:type="gramStart"/>
      <w:r w:rsidRPr="00844CDE">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8D2B23" w:rsidRPr="00844CDE" w:rsidRDefault="008D2B23" w:rsidP="00A8316E">
      <w:pPr>
        <w:spacing w:before="0"/>
        <w:rPr>
          <w:rFonts w:cs="Arial"/>
        </w:rPr>
      </w:pPr>
      <w:proofErr w:type="gramStart"/>
      <w:r w:rsidRPr="00844CDE">
        <w:rPr>
          <w:rFonts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844CDE">
        <w:rPr>
          <w:rFonts w:cs="Arial"/>
        </w:rPr>
        <w:t xml:space="preserve"> </w:t>
      </w:r>
    </w:p>
    <w:p w:rsidR="008D2B23" w:rsidRPr="00844CDE" w:rsidRDefault="008D2B23" w:rsidP="00A8316E">
      <w:pPr>
        <w:spacing w:before="0"/>
        <w:rPr>
          <w:rFonts w:cs="Arial"/>
        </w:rPr>
      </w:pPr>
      <w:proofErr w:type="gramStart"/>
      <w:r w:rsidRPr="00844CDE">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844CDE">
        <w:rPr>
          <w:rFonts w:cs="Arial"/>
        </w:rPr>
        <w:t xml:space="preserve"> </w:t>
      </w:r>
    </w:p>
    <w:p w:rsidR="008D2B23" w:rsidRPr="00844CDE" w:rsidRDefault="008D2B23" w:rsidP="00143DEB">
      <w:pPr>
        <w:rPr>
          <w:rFonts w:cs="Arial"/>
        </w:rPr>
      </w:pPr>
      <w:proofErr w:type="gramStart"/>
      <w:r w:rsidRPr="00844CDE">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974B9A" w:rsidRDefault="00974B9A" w:rsidP="00974B9A">
      <w:pPr>
        <w:pStyle w:val="ListParagraph"/>
        <w:spacing w:before="0" w:after="0" w:line="240" w:lineRule="auto"/>
        <w:ind w:left="0"/>
        <w:rPr>
          <w:rFonts w:ascii="Arial" w:hAnsi="Arial" w:cs="Arial"/>
          <w:b/>
          <w:u w:val="single"/>
        </w:rPr>
      </w:pPr>
      <w:r w:rsidRPr="00844CDE">
        <w:rPr>
          <w:rFonts w:ascii="Arial" w:hAnsi="Arial" w:cs="Arial"/>
          <w:b/>
          <w:u w:val="single"/>
        </w:rPr>
        <w:t xml:space="preserve"> </w:t>
      </w:r>
    </w:p>
    <w:p w:rsidR="00974B9A" w:rsidRDefault="00974B9A" w:rsidP="00974B9A">
      <w:pPr>
        <w:pStyle w:val="ListParagraph"/>
        <w:spacing w:before="0" w:after="0" w:line="240" w:lineRule="auto"/>
        <w:ind w:left="0"/>
        <w:rPr>
          <w:rFonts w:ascii="Arial" w:hAnsi="Arial" w:cs="Arial"/>
          <w:b/>
          <w:u w:val="single"/>
        </w:rPr>
      </w:pPr>
      <w:r w:rsidRPr="00844CDE">
        <w:rPr>
          <w:rFonts w:ascii="Arial" w:hAnsi="Arial" w:cs="Arial"/>
          <w:b/>
          <w:u w:val="single"/>
        </w:rPr>
        <w:t xml:space="preserve"> </w:t>
      </w:r>
      <w:r w:rsidRPr="003478D1">
        <w:rPr>
          <w:rFonts w:ascii="Arial" w:hAnsi="Arial" w:cs="Arial"/>
          <w:b/>
          <w:u w:val="single"/>
        </w:rPr>
        <w:t>По потписивању записника о примопредаји предмета Уговора</w:t>
      </w:r>
    </w:p>
    <w:p w:rsidR="00974B9A" w:rsidRPr="00E629C2" w:rsidRDefault="00974B9A" w:rsidP="00974B9A">
      <w:pPr>
        <w:pStyle w:val="ListParagraph"/>
        <w:spacing w:before="0" w:after="0" w:line="240" w:lineRule="auto"/>
        <w:ind w:left="0"/>
        <w:rPr>
          <w:rFonts w:ascii="Arial" w:hAnsi="Arial" w:cs="Arial"/>
          <w:b/>
          <w:u w:val="single"/>
        </w:rPr>
      </w:pPr>
    </w:p>
    <w:p w:rsidR="00974B9A" w:rsidRPr="00844CDE" w:rsidRDefault="00974B9A" w:rsidP="00974B9A">
      <w:pPr>
        <w:pStyle w:val="KDPodnaslov3"/>
        <w:keepNext w:val="0"/>
        <w:spacing w:before="0"/>
        <w:ind w:left="851"/>
        <w:rPr>
          <w:rFonts w:eastAsia="TimesNewRomanPSMT" w:cs="Arial"/>
          <w:b/>
          <w:bCs/>
          <w:iCs/>
          <w:u w:val="single"/>
        </w:rPr>
      </w:pPr>
      <w:bookmarkStart w:id="240" w:name="_Toc441651600"/>
      <w:bookmarkStart w:id="241" w:name="_Toc442559911"/>
      <w:r w:rsidRPr="00844CDE">
        <w:rPr>
          <w:rFonts w:eastAsia="TimesNewRomanPSMT" w:cs="Arial"/>
          <w:b/>
          <w:bCs/>
          <w:iCs/>
          <w:u w:val="single"/>
        </w:rPr>
        <w:t>Банкарску гаранцију за отклањање грешака у гарантном року</w:t>
      </w:r>
      <w:bookmarkEnd w:id="240"/>
      <w:bookmarkEnd w:id="241"/>
    </w:p>
    <w:p w:rsidR="00A8316E" w:rsidRDefault="00A8316E" w:rsidP="00974B9A">
      <w:pPr>
        <w:rPr>
          <w:rFonts w:cs="Arial"/>
          <w:lang w:val="sr-Cyrl-RS"/>
        </w:rPr>
      </w:pPr>
      <w:bookmarkStart w:id="242" w:name="_Toc441651601"/>
      <w:bookmarkStart w:id="243" w:name="_Toc442559912"/>
      <w:r w:rsidRPr="00963580">
        <w:rPr>
          <w:rFonts w:cs="Arial"/>
        </w:rPr>
        <w:t>Изабрани понуђач је дужан</w:t>
      </w:r>
      <w:r>
        <w:rPr>
          <w:rFonts w:cs="Arial"/>
        </w:rPr>
        <w:t xml:space="preserve"> да у тренутку </w:t>
      </w:r>
      <w:r>
        <w:rPr>
          <w:rFonts w:cs="Arial"/>
          <w:lang w:val="sr-Cyrl-RS"/>
        </w:rPr>
        <w:t>примопредаје предмета ЈН</w:t>
      </w:r>
      <w:r w:rsidRPr="00963580">
        <w:rPr>
          <w:rFonts w:cs="Arial"/>
          <w:lang w:val="sr-Cyrl-RS"/>
        </w:rPr>
        <w:t>,</w:t>
      </w:r>
      <w:r w:rsidRPr="00963580">
        <w:rPr>
          <w:rFonts w:cs="Arial"/>
        </w:rPr>
        <w:t xml:space="preserve"> као средство финансијског об</w:t>
      </w:r>
      <w:r>
        <w:rPr>
          <w:rFonts w:cs="Arial"/>
        </w:rPr>
        <w:t xml:space="preserve">езбеђења за </w:t>
      </w:r>
      <w:r>
        <w:rPr>
          <w:rFonts w:cs="Arial"/>
          <w:lang w:val="sr-Cyrl-RS"/>
        </w:rPr>
        <w:t xml:space="preserve">отклањање грешака у гарантном року, </w:t>
      </w:r>
      <w:r w:rsidRPr="00240CF8">
        <w:t>путeм SWIFT</w:t>
      </w:r>
      <w:r>
        <w:rPr>
          <w:lang w:val="sr-Cyrl-RS"/>
        </w:rPr>
        <w:t>-</w:t>
      </w:r>
      <w:proofErr w:type="gramStart"/>
      <w:r>
        <w:rPr>
          <w:lang w:val="sr-Cyrl-RS"/>
        </w:rPr>
        <w:t xml:space="preserve">а </w:t>
      </w:r>
      <w:r w:rsidRPr="00240CF8">
        <w:t xml:space="preserve"> aутeнтификoвaнoм</w:t>
      </w:r>
      <w:proofErr w:type="gramEnd"/>
      <w:r w:rsidRPr="00240CF8">
        <w:t xml:space="preserve"> пoрукoм зa гaрaнциje, прeкo пoслoвнe бaнкe</w:t>
      </w:r>
      <w:r>
        <w:rPr>
          <w:lang w:val="sr-Cyrl-RS"/>
        </w:rPr>
        <w:t xml:space="preserve"> </w:t>
      </w:r>
      <w:r w:rsidRPr="00240CF8">
        <w:t>Komercijalna bank</w:t>
      </w:r>
      <w:r>
        <w:t>a AD Beograd SWIFTCOD: KOBBRSBG</w:t>
      </w:r>
      <w:r w:rsidRPr="00240CF8">
        <w:t>,</w:t>
      </w:r>
      <w:r>
        <w:rPr>
          <w:rFonts w:cs="Arial"/>
          <w:lang w:val="sr-Cyrl-RS"/>
        </w:rPr>
        <w:t xml:space="preserve"> достави</w:t>
      </w:r>
      <w:r w:rsidRPr="00963580">
        <w:rPr>
          <w:rFonts w:cs="Arial"/>
        </w:rPr>
        <w:t xml:space="preserve"> Наручиоцу банкарску г</w:t>
      </w:r>
      <w:r>
        <w:rPr>
          <w:rFonts w:cs="Arial"/>
        </w:rPr>
        <w:t xml:space="preserve">аранцију за </w:t>
      </w:r>
      <w:r>
        <w:rPr>
          <w:rFonts w:cs="Arial"/>
          <w:lang w:val="sr-Cyrl-RS"/>
        </w:rPr>
        <w:t>отклањање грешака у гарантном року</w:t>
      </w:r>
      <w:r w:rsidRPr="00E037F4">
        <w:rPr>
          <w:rFonts w:cs="Arial"/>
        </w:rPr>
        <w:t>.</w:t>
      </w:r>
    </w:p>
    <w:p w:rsidR="00974B9A" w:rsidRPr="00497B12" w:rsidRDefault="00A8316E" w:rsidP="00974B9A">
      <w:pPr>
        <w:rPr>
          <w:rFonts w:cs="Arial"/>
        </w:rPr>
      </w:pPr>
      <w:r>
        <w:rPr>
          <w:rFonts w:cs="Arial"/>
          <w:lang w:val="sr-Cyrl-RS"/>
        </w:rPr>
        <w:t>Изабрани п</w:t>
      </w:r>
      <w:r w:rsidR="00974B9A" w:rsidRPr="00497B12">
        <w:rPr>
          <w:rFonts w:cs="Arial"/>
        </w:rPr>
        <w:t>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30(тридесет) дана дужим од гарантног рока .</w:t>
      </w:r>
    </w:p>
    <w:p w:rsidR="00974B9A" w:rsidRPr="00497B12" w:rsidRDefault="00974B9A" w:rsidP="00974B9A">
      <w:pPr>
        <w:rPr>
          <w:rFonts w:cs="Arial"/>
        </w:rPr>
      </w:pPr>
      <w:r w:rsidRPr="00497B12">
        <w:rPr>
          <w:rFonts w:cs="Arial"/>
        </w:rPr>
        <w:t xml:space="preserve">Банкарска гаранција за отклањање недостатака у гарантном року, доставља </w:t>
      </w:r>
      <w:proofErr w:type="gramStart"/>
      <w:r w:rsidRPr="00497B12">
        <w:rPr>
          <w:rFonts w:cs="Arial"/>
        </w:rPr>
        <w:t>се  у</w:t>
      </w:r>
      <w:proofErr w:type="gramEnd"/>
      <w:r w:rsidRPr="00497B12">
        <w:rPr>
          <w:rFonts w:cs="Arial"/>
        </w:rPr>
        <w:t xml:space="preserve"> тренутку примопредаје/испоруке предмета уговора. </w:t>
      </w:r>
      <w:proofErr w:type="gramStart"/>
      <w:r w:rsidRPr="00497B12">
        <w:rPr>
          <w:rFonts w:cs="Arial"/>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roofErr w:type="gramEnd"/>
    </w:p>
    <w:p w:rsidR="00974B9A" w:rsidRPr="00497B12" w:rsidRDefault="00974B9A" w:rsidP="00974B9A">
      <w:pPr>
        <w:rPr>
          <w:rFonts w:cs="Arial"/>
        </w:rPr>
      </w:pPr>
      <w:proofErr w:type="gramStart"/>
      <w:r w:rsidRPr="00497B12">
        <w:rPr>
          <w:rFonts w:cs="Arial"/>
        </w:rPr>
        <w:t>Ако се за време трајања уговора промене рокови за извршење уговорне обавезе, важност банкарске гаранције мора да се продужи.</w:t>
      </w:r>
      <w:proofErr w:type="gramEnd"/>
    </w:p>
    <w:p w:rsidR="00974B9A" w:rsidRPr="00497B12" w:rsidRDefault="00974B9A" w:rsidP="00974B9A">
      <w:pPr>
        <w:rPr>
          <w:rFonts w:cs="Arial"/>
        </w:rPr>
      </w:pPr>
      <w:r w:rsidRPr="00497B12">
        <w:rPr>
          <w:rFonts w:cs="Arial"/>
        </w:rPr>
        <w:t xml:space="preserve">Достављена банкарска </w:t>
      </w:r>
      <w:proofErr w:type="gramStart"/>
      <w:r w:rsidRPr="00497B12">
        <w:rPr>
          <w:rFonts w:cs="Arial"/>
        </w:rPr>
        <w:t>гаранција  не</w:t>
      </w:r>
      <w:proofErr w:type="gramEnd"/>
      <w:r w:rsidRPr="00497B12">
        <w:rPr>
          <w:rFonts w:cs="Arial"/>
        </w:rPr>
        <w:t xml:space="preserve"> може да садржи додатне услове за исплату, краћи рок и мањи износ.</w:t>
      </w:r>
    </w:p>
    <w:p w:rsidR="00974B9A" w:rsidRPr="00497B12" w:rsidRDefault="00974B9A" w:rsidP="00974B9A">
      <w:pPr>
        <w:rPr>
          <w:rFonts w:cs="Arial"/>
        </w:rPr>
      </w:pPr>
      <w:r w:rsidRPr="00497B12">
        <w:rPr>
          <w:rFonts w:cs="Arial"/>
        </w:rPr>
        <w:t xml:space="preserve">Наручилац је овлашћен да наплати банкарску гаранцију за отклањање недостатака </w:t>
      </w:r>
      <w:proofErr w:type="gramStart"/>
      <w:r w:rsidRPr="00497B12">
        <w:rPr>
          <w:rFonts w:cs="Arial"/>
        </w:rPr>
        <w:t>у  гарантном</w:t>
      </w:r>
      <w:proofErr w:type="gramEnd"/>
      <w:r w:rsidRPr="00497B12">
        <w:rPr>
          <w:rFonts w:cs="Arial"/>
        </w:rPr>
        <w:t xml:space="preserve"> року у случају да Понуђач не испуни своје уговорне обавезе у погледу гарантног рока.</w:t>
      </w:r>
    </w:p>
    <w:p w:rsidR="00974B9A" w:rsidRPr="00497B12" w:rsidRDefault="00974B9A" w:rsidP="00974B9A">
      <w:pPr>
        <w:rPr>
          <w:rFonts w:cs="Arial"/>
          <w:lang w:val="sr-Cyrl-RS"/>
        </w:rPr>
      </w:pPr>
      <w:r w:rsidRPr="00497B12">
        <w:rPr>
          <w:rFonts w:cs="Arial"/>
        </w:rPr>
        <w:t>У случају сукцесивних испорука предметних добара, Понуђач има обавезу да продужава рок важности средства финансијског обезбеђења за отклањање</w:t>
      </w:r>
    </w:p>
    <w:p w:rsidR="00974B9A" w:rsidRPr="00497B12" w:rsidRDefault="00974B9A" w:rsidP="00974B9A">
      <w:pPr>
        <w:rPr>
          <w:rFonts w:cs="Arial"/>
        </w:rPr>
      </w:pPr>
      <w:r w:rsidRPr="00497B12">
        <w:rPr>
          <w:rFonts w:cs="Arial"/>
        </w:rPr>
        <w:t xml:space="preserve"> </w:t>
      </w:r>
      <w:proofErr w:type="gramStart"/>
      <w:r w:rsidRPr="00497B12">
        <w:rPr>
          <w:rFonts w:cs="Arial"/>
        </w:rPr>
        <w:t>недостатака</w:t>
      </w:r>
      <w:proofErr w:type="gramEnd"/>
      <w:r w:rsidRPr="00497B12">
        <w:rPr>
          <w:rFonts w:cs="Arial"/>
        </w:rPr>
        <w:t xml:space="preserve">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bookmarkEnd w:id="242"/>
    <w:bookmarkEnd w:id="243"/>
    <w:p w:rsidR="00D17F05" w:rsidRDefault="00D17F05" w:rsidP="000A76A9">
      <w:pPr>
        <w:pStyle w:val="KDPodnaslov3"/>
        <w:keepNext w:val="0"/>
        <w:spacing w:before="0"/>
        <w:rPr>
          <w:rFonts w:eastAsia="TimesNewRomanPSMT" w:cs="Arial"/>
          <w:b/>
          <w:bCs/>
          <w:iCs/>
          <w:lang w:val="sr-Cyrl-RS"/>
        </w:rPr>
      </w:pPr>
    </w:p>
    <w:p w:rsidR="00A8316E" w:rsidRPr="007A1023" w:rsidRDefault="004C3B38" w:rsidP="007A1023">
      <w:pPr>
        <w:pStyle w:val="KDPodnaslov3"/>
        <w:keepNext w:val="0"/>
        <w:spacing w:before="0"/>
        <w:ind w:left="851"/>
        <w:rPr>
          <w:rFonts w:eastAsia="TimesNewRomanPSMT" w:cs="Arial"/>
          <w:b/>
          <w:bCs/>
          <w:iCs/>
          <w:lang w:val="sr-Cyrl-RS"/>
        </w:rPr>
      </w:pPr>
      <w:r w:rsidRPr="0041099D">
        <w:rPr>
          <w:rFonts w:eastAsia="TimesNewRomanPSMT" w:cs="Arial"/>
          <w:b/>
          <w:bCs/>
          <w:iCs/>
        </w:rPr>
        <w:t>Достављање средстава финансијског обезбеђења</w:t>
      </w:r>
    </w:p>
    <w:p w:rsidR="00A8316E" w:rsidRPr="007A1023" w:rsidRDefault="00F066DE" w:rsidP="00A8316E">
      <w:pPr>
        <w:tabs>
          <w:tab w:val="left" w:pos="567"/>
          <w:tab w:val="left" w:pos="709"/>
        </w:tabs>
        <w:spacing w:after="120"/>
        <w:rPr>
          <w:rFonts w:eastAsia="TimesNewRomanPSMT" w:cs="Arial"/>
          <w:bCs/>
          <w:lang w:val="sr-Cyrl-RS"/>
        </w:rPr>
      </w:pPr>
      <w:proofErr w:type="gramStart"/>
      <w:r w:rsidRPr="00F11980">
        <w:rPr>
          <w:rFonts w:eastAsia="TimesNewRomanPSMT" w:cs="Arial"/>
          <w:bCs/>
        </w:rPr>
        <w:lastRenderedPageBreak/>
        <w:t>финансијског</w:t>
      </w:r>
      <w:proofErr w:type="gramEnd"/>
      <w:r w:rsidRPr="00F11980">
        <w:rPr>
          <w:rFonts w:eastAsia="TimesNewRomanPSMT" w:cs="Arial"/>
          <w:bCs/>
        </w:rPr>
        <w:t xml:space="preserve"> обезбеђења за  озбиљност понуде </w:t>
      </w:r>
      <w:r w:rsidRPr="005D1306">
        <w:rPr>
          <w:rFonts w:eastAsia="TimesNewRomanPSMT" w:cs="Arial"/>
          <w:bCs/>
          <w:u w:val="single"/>
        </w:rPr>
        <w:t>доставља се као саставни део понуде</w:t>
      </w:r>
      <w:r w:rsidRPr="00F11980">
        <w:rPr>
          <w:rFonts w:eastAsia="TimesNewRomanPSMT" w:cs="Arial"/>
          <w:bCs/>
        </w:rPr>
        <w:t xml:space="preserve"> и гласи на</w:t>
      </w:r>
      <w:r w:rsidR="00C435F2" w:rsidRPr="00F11980">
        <w:rPr>
          <w:rFonts w:eastAsia="TimesNewRomanPSMT" w:cs="Arial"/>
          <w:bCs/>
        </w:rPr>
        <w:t xml:space="preserve"> </w:t>
      </w:r>
      <w:r w:rsidR="00F66410" w:rsidRPr="00F11980">
        <w:rPr>
          <w:rFonts w:eastAsia="TimesNewRomanPSMT" w:cs="Arial"/>
          <w:bCs/>
        </w:rPr>
        <w:t xml:space="preserve">Јавно предузеће „Електропривреда Србије“ Београд,Улица </w:t>
      </w:r>
      <w:r w:rsidR="000A76A9">
        <w:rPr>
          <w:rFonts w:eastAsia="TimesNewRomanPSMT" w:cs="Arial"/>
          <w:bCs/>
          <w:lang w:val="sr-Cyrl-RS"/>
        </w:rPr>
        <w:t>Балканска</w:t>
      </w:r>
      <w:r w:rsidR="000A76A9">
        <w:rPr>
          <w:rFonts w:eastAsia="TimesNewRomanPSMT" w:cs="Arial"/>
          <w:bCs/>
        </w:rPr>
        <w:t xml:space="preserve"> </w:t>
      </w:r>
      <w:r w:rsidR="000A76A9">
        <w:rPr>
          <w:rFonts w:eastAsia="TimesNewRomanPSMT" w:cs="Arial"/>
          <w:bCs/>
          <w:lang w:val="sr-Cyrl-RS"/>
        </w:rPr>
        <w:t>13</w:t>
      </w:r>
      <w:r w:rsidR="00C435F2" w:rsidRPr="00F11980">
        <w:rPr>
          <w:rFonts w:eastAsia="TimesNewRomanPSMT" w:cs="Arial"/>
          <w:bCs/>
        </w:rPr>
        <w:t xml:space="preserve">. </w:t>
      </w:r>
      <w:proofErr w:type="gramStart"/>
      <w:r w:rsidR="00C435F2" w:rsidRPr="00F11980">
        <w:rPr>
          <w:rFonts w:eastAsia="TimesNewRomanPSMT" w:cs="Arial"/>
          <w:bCs/>
        </w:rPr>
        <w:t xml:space="preserve">, </w:t>
      </w:r>
      <w:r w:rsidR="00F66410" w:rsidRPr="00F11980">
        <w:rPr>
          <w:rFonts w:eastAsia="TimesNewRomanPSMT" w:cs="Arial"/>
          <w:bCs/>
        </w:rPr>
        <w:t xml:space="preserve"> </w:t>
      </w:r>
      <w:r w:rsidR="00C435F2" w:rsidRPr="00F11980">
        <w:rPr>
          <w:rFonts w:eastAsia="TimesNewRomanPSMT" w:cs="Arial"/>
          <w:bCs/>
        </w:rPr>
        <w:t>11000</w:t>
      </w:r>
      <w:proofErr w:type="gramEnd"/>
      <w:r w:rsidR="00C435F2" w:rsidRPr="00F11980">
        <w:rPr>
          <w:rFonts w:eastAsia="TimesNewRomanPSMT" w:cs="Arial"/>
          <w:bCs/>
        </w:rPr>
        <w:t xml:space="preserve"> </w:t>
      </w:r>
      <w:r w:rsidR="00F66410" w:rsidRPr="00F11980">
        <w:rPr>
          <w:rFonts w:eastAsia="TimesNewRomanPSMT" w:cs="Arial"/>
          <w:bCs/>
        </w:rPr>
        <w:t>Београд</w:t>
      </w:r>
      <w:r w:rsidR="00C435F2" w:rsidRPr="00F11980">
        <w:rPr>
          <w:rFonts w:eastAsia="TimesNewRomanPSMT" w:cs="Arial"/>
          <w:bCs/>
        </w:rPr>
        <w:t xml:space="preserve">, </w:t>
      </w:r>
      <w:r w:rsidR="00F66410" w:rsidRPr="00F11980">
        <w:rPr>
          <w:rFonts w:eastAsia="TimesNewRomanPSMT" w:cs="Arial"/>
          <w:bCs/>
        </w:rPr>
        <w:t>огранак</w:t>
      </w:r>
      <w:r w:rsidR="00C435F2" w:rsidRPr="00F11980">
        <w:rPr>
          <w:rFonts w:eastAsia="TimesNewRomanPSMT" w:cs="Arial"/>
          <w:bCs/>
        </w:rPr>
        <w:t xml:space="preserve"> ТЕНТ, Улица Богољуба Урошевића Црног 44., 11500 Обреновац</w:t>
      </w:r>
    </w:p>
    <w:p w:rsidR="00A8316E" w:rsidRPr="007A1023" w:rsidRDefault="00A8316E" w:rsidP="007A1023">
      <w:pPr>
        <w:tabs>
          <w:tab w:val="left" w:pos="567"/>
          <w:tab w:val="left" w:pos="709"/>
        </w:tabs>
        <w:spacing w:after="120"/>
        <w:rPr>
          <w:rFonts w:eastAsia="TimesNewRomanPSMT" w:cs="Arial"/>
          <w:bCs/>
          <w:lang w:val="sr-Cyrl-RS"/>
        </w:rPr>
      </w:pPr>
      <w:r w:rsidRPr="00C04EB2">
        <w:rPr>
          <w:rFonts w:eastAsia="TimesNewRomanPSMT" w:cs="Arial"/>
          <w:bCs/>
        </w:rPr>
        <w:t xml:space="preserve">Средства финансијског </w:t>
      </w:r>
      <w:r>
        <w:rPr>
          <w:rFonts w:eastAsia="TimesNewRomanPSMT" w:cs="Arial"/>
          <w:bCs/>
          <w:lang w:val="sr-Cyrl-RS"/>
        </w:rPr>
        <w:t xml:space="preserve">обезбеђења за </w:t>
      </w:r>
      <w:r w:rsidRPr="00C04EB2">
        <w:rPr>
          <w:rFonts w:eastAsia="TimesNewRomanPSMT" w:cs="Arial"/>
          <w:bCs/>
        </w:rPr>
        <w:t>добро извршење посла</w:t>
      </w:r>
      <w:r w:rsidRPr="00C04EB2">
        <w:rPr>
          <w:rFonts w:eastAsia="TimesNewRomanPSMT" w:cs="Arial"/>
          <w:bCs/>
          <w:lang w:val="sr-Cyrl-RS"/>
        </w:rPr>
        <w:t xml:space="preserve"> и </w:t>
      </w:r>
      <w:r w:rsidRPr="00C04EB2">
        <w:rPr>
          <w:rFonts w:eastAsia="TimesNewRomanPSMT" w:cs="Arial"/>
          <w:bCs/>
        </w:rPr>
        <w:t>за отклањање недостат</w:t>
      </w:r>
      <w:r>
        <w:rPr>
          <w:rFonts w:eastAsia="TimesNewRomanPSMT" w:cs="Arial"/>
          <w:bCs/>
        </w:rPr>
        <w:t>ака у гарантном року</w:t>
      </w:r>
      <w:r>
        <w:rPr>
          <w:rFonts w:eastAsia="TimesNewRomanPSMT" w:cs="Arial"/>
          <w:bCs/>
          <w:lang w:val="sr-Cyrl-RS"/>
        </w:rPr>
        <w:t xml:space="preserve"> </w:t>
      </w:r>
      <w:r w:rsidRPr="00C04EB2">
        <w:rPr>
          <w:rFonts w:eastAsia="TimesNewRomanPSMT" w:cs="Arial"/>
          <w:bCs/>
        </w:rPr>
        <w:t xml:space="preserve">гласе на Јавно предузеће „Електропривреда Србије“ Београд, Улица </w:t>
      </w:r>
      <w:r w:rsidRPr="00C04EB2">
        <w:rPr>
          <w:rFonts w:eastAsia="TimesNewRomanPSMT" w:cs="Arial"/>
          <w:bCs/>
          <w:lang w:val="sr-Cyrl-RS"/>
        </w:rPr>
        <w:t>Балканска</w:t>
      </w:r>
      <w:r w:rsidRPr="00C04EB2">
        <w:rPr>
          <w:rFonts w:eastAsia="TimesNewRomanPSMT" w:cs="Arial"/>
          <w:bCs/>
        </w:rPr>
        <w:t xml:space="preserve"> </w:t>
      </w:r>
      <w:r w:rsidRPr="00C04EB2">
        <w:rPr>
          <w:rFonts w:eastAsia="TimesNewRomanPSMT" w:cs="Arial"/>
          <w:bCs/>
          <w:lang w:val="sr-Cyrl-RS"/>
        </w:rPr>
        <w:t>13</w:t>
      </w:r>
      <w:r w:rsidRPr="00C04EB2">
        <w:rPr>
          <w:rFonts w:eastAsia="TimesNewRomanPSMT" w:cs="Arial"/>
          <w:bCs/>
        </w:rPr>
        <w:t>., 11000 Београд/</w:t>
      </w:r>
      <w:r w:rsidRPr="00C04EB2">
        <w:rPr>
          <w:rFonts w:cs="Arial"/>
        </w:rPr>
        <w:t xml:space="preserve"> Огранак ТЕНТ, Богољуба Урошевића Црног бр. 44</w:t>
      </w:r>
      <w:r w:rsidR="001420C6">
        <w:rPr>
          <w:rFonts w:cs="Arial"/>
        </w:rPr>
        <w:t>, 11500 Обреновац и доставља се</w:t>
      </w:r>
      <w:r w:rsidRPr="00722FCA">
        <w:t xml:space="preserve"> путeм</w:t>
      </w:r>
      <w:r w:rsidRPr="00722FCA">
        <w:rPr>
          <w:b/>
        </w:rPr>
        <w:t xml:space="preserve"> SWIFT</w:t>
      </w:r>
      <w:r w:rsidRPr="00722FCA">
        <w:rPr>
          <w:b/>
          <w:lang w:val="sr-Cyrl-RS"/>
        </w:rPr>
        <w:t>-</w:t>
      </w:r>
      <w:proofErr w:type="gramStart"/>
      <w:r w:rsidRPr="00722FCA">
        <w:rPr>
          <w:b/>
          <w:lang w:val="sr-Cyrl-RS"/>
        </w:rPr>
        <w:t xml:space="preserve">а </w:t>
      </w:r>
      <w:r w:rsidRPr="00722FCA">
        <w:rPr>
          <w:b/>
        </w:rPr>
        <w:t xml:space="preserve"> aутeнтификoвaнoм</w:t>
      </w:r>
      <w:proofErr w:type="gramEnd"/>
      <w:r w:rsidRPr="00722FCA">
        <w:rPr>
          <w:b/>
        </w:rPr>
        <w:t xml:space="preserve"> пoрукoм зa гaрaнциje, прeкo пoслoвнe бaнкe</w:t>
      </w:r>
      <w:r w:rsidRPr="00722FCA">
        <w:rPr>
          <w:b/>
          <w:lang w:val="sr-Cyrl-RS"/>
        </w:rPr>
        <w:t xml:space="preserve"> </w:t>
      </w:r>
      <w:r w:rsidRPr="00722FCA">
        <w:rPr>
          <w:b/>
        </w:rPr>
        <w:t>Komercijalna banka AD Beograd SWIFTCOD: KOBBRSBG</w:t>
      </w:r>
      <w:r w:rsidRPr="00000974">
        <w:rPr>
          <w:rFonts w:eastAsia="TimesNewRomanPSMT" w:cs="Arial"/>
          <w:bCs/>
        </w:rPr>
        <w:t xml:space="preserve"> </w:t>
      </w:r>
    </w:p>
    <w:p w:rsidR="00A8316E" w:rsidRPr="00C04EB2" w:rsidRDefault="00A8316E" w:rsidP="00A8316E">
      <w:pPr>
        <w:suppressAutoHyphens/>
        <w:spacing w:line="100" w:lineRule="atLeast"/>
        <w:rPr>
          <w:rFonts w:eastAsia="Arial Unicode MS" w:cs="Arial"/>
          <w:b/>
          <w:color w:val="000000" w:themeColor="text1"/>
          <w:kern w:val="1"/>
          <w:lang w:val="sr-Cyrl-RS" w:eastAsia="ar-SA"/>
        </w:rPr>
      </w:pPr>
      <w:r w:rsidRPr="007D6EA1">
        <w:rPr>
          <w:rFonts w:eastAsia="Arial Unicode MS" w:cs="Arial"/>
          <w:b/>
          <w:color w:val="000000" w:themeColor="text1"/>
          <w:kern w:val="1"/>
          <w:lang w:val="sr-Cyrl-RS" w:eastAsia="ar-SA"/>
        </w:rPr>
        <w:t>Изабрани понуђач</w:t>
      </w:r>
      <w:r>
        <w:rPr>
          <w:rFonts w:eastAsia="Arial Unicode MS" w:cs="Arial"/>
          <w:b/>
          <w:color w:val="000000" w:themeColor="text1"/>
          <w:kern w:val="1"/>
          <w:lang w:val="sr-Cyrl-RS" w:eastAsia="ar-SA"/>
        </w:rPr>
        <w:t xml:space="preserve"> </w:t>
      </w:r>
      <w:r w:rsidRPr="007D6EA1">
        <w:rPr>
          <w:rFonts w:eastAsia="Arial Unicode MS" w:cs="Arial"/>
          <w:b/>
          <w:color w:val="000000" w:themeColor="text1"/>
          <w:kern w:val="1"/>
          <w:lang w:val="sr-Cyrl-RS" w:eastAsia="ar-SA"/>
        </w:rPr>
        <w:t>је одгово</w:t>
      </w:r>
      <w:r>
        <w:rPr>
          <w:rFonts w:eastAsia="Arial Unicode MS" w:cs="Arial"/>
          <w:b/>
          <w:color w:val="000000" w:themeColor="text1"/>
          <w:kern w:val="1"/>
          <w:lang w:val="sr-Cyrl-RS" w:eastAsia="ar-SA"/>
        </w:rPr>
        <w:t>р</w:t>
      </w:r>
      <w:r w:rsidRPr="007D6EA1">
        <w:rPr>
          <w:rFonts w:eastAsia="Arial Unicode MS" w:cs="Arial"/>
          <w:b/>
          <w:color w:val="000000" w:themeColor="text1"/>
          <w:kern w:val="1"/>
          <w:lang w:val="sr-Cyrl-RS" w:eastAsia="ar-SA"/>
        </w:rPr>
        <w:t>ан за прописан и безбедан начин достављања СФО наручиоцу.</w:t>
      </w:r>
    </w:p>
    <w:p w:rsidR="005E754A" w:rsidRPr="00573572" w:rsidRDefault="005E754A" w:rsidP="00DE77A7">
      <w:pPr>
        <w:rPr>
          <w:rFonts w:cs="Arial"/>
          <w:lang w:val="sr-Cyrl-RS"/>
        </w:rPr>
      </w:pPr>
    </w:p>
    <w:p w:rsidR="0085348E" w:rsidRPr="00F10346" w:rsidRDefault="0085348E" w:rsidP="0012766F">
      <w:pPr>
        <w:pStyle w:val="KDPodnaslov2"/>
        <w:numPr>
          <w:ilvl w:val="1"/>
          <w:numId w:val="22"/>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proofErr w:type="gramStart"/>
      <w:r w:rsidRPr="00F1034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10346">
        <w:rPr>
          <w:rFonts w:cs="Arial"/>
        </w:rPr>
        <w:t xml:space="preserve"> </w:t>
      </w:r>
      <w:proofErr w:type="gramStart"/>
      <w:r w:rsidRPr="00F10346">
        <w:rPr>
          <w:rFonts w:cs="Arial"/>
        </w:rPr>
        <w:t>Ови подаци неће бити објављени приликом отварања понуда и у наставку поступка.</w:t>
      </w:r>
      <w:proofErr w:type="gramEnd"/>
      <w:r w:rsidRPr="00F10346">
        <w:rPr>
          <w:rFonts w:cs="Arial"/>
        </w:rPr>
        <w:t xml:space="preserve"> </w:t>
      </w:r>
    </w:p>
    <w:p w:rsidR="00D17F05" w:rsidRDefault="00D17F05" w:rsidP="0085348E">
      <w:pPr>
        <w:pStyle w:val="KDParagraf"/>
        <w:spacing w:before="0"/>
        <w:rPr>
          <w:rFonts w:cs="Arial"/>
          <w:lang w:val="sr-Cyrl-RS"/>
        </w:rPr>
      </w:pPr>
    </w:p>
    <w:p w:rsidR="0085348E" w:rsidRPr="00F10346" w:rsidRDefault="0085348E" w:rsidP="0085348E">
      <w:pPr>
        <w:pStyle w:val="KDParagraf"/>
        <w:spacing w:before="0"/>
        <w:rPr>
          <w:rFonts w:cs="Arial"/>
        </w:rPr>
      </w:pPr>
      <w:proofErr w:type="gramStart"/>
      <w:r w:rsidRPr="00F10346">
        <w:rPr>
          <w:rFonts w:cs="Arial"/>
        </w:rPr>
        <w:t>Наручилац може да одбије да пружи информацију која би значила повреду поверљивости података добијених у понуди.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F10346" w:rsidRDefault="0085348E" w:rsidP="0085348E">
      <w:pPr>
        <w:pStyle w:val="KDParagraf"/>
        <w:spacing w:before="0"/>
        <w:rPr>
          <w:rFonts w:cs="Arial"/>
        </w:rPr>
      </w:pPr>
      <w:proofErr w:type="gramStart"/>
      <w:r w:rsidRPr="00F10346">
        <w:rPr>
          <w:rFonts w:cs="Arial"/>
        </w:rPr>
        <w:t>Наручилац не одговара за поверљивост података који нису означени на горе наведени начин.</w:t>
      </w:r>
      <w:proofErr w:type="gramEnd"/>
    </w:p>
    <w:p w:rsidR="00D17F05" w:rsidRDefault="00D17F05" w:rsidP="0085348E">
      <w:pPr>
        <w:pStyle w:val="KDParagraf"/>
        <w:spacing w:before="0"/>
        <w:rPr>
          <w:rFonts w:cs="Arial"/>
          <w:lang w:val="sr-Cyrl-RS"/>
        </w:rPr>
      </w:pPr>
    </w:p>
    <w:p w:rsidR="0085348E" w:rsidRPr="00F10346" w:rsidRDefault="0085348E" w:rsidP="0085348E">
      <w:pPr>
        <w:pStyle w:val="KDParagraf"/>
        <w:spacing w:before="0"/>
        <w:rPr>
          <w:rFonts w:cs="Arial"/>
        </w:rPr>
      </w:pPr>
      <w:proofErr w:type="gramStart"/>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10346">
        <w:rPr>
          <w:rFonts w:cs="Arial"/>
        </w:rPr>
        <w:t xml:space="preserve"> </w:t>
      </w:r>
      <w:proofErr w:type="gramStart"/>
      <w:r w:rsidRPr="00F1034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D17F05" w:rsidRDefault="00D17F05" w:rsidP="0085348E">
      <w:pPr>
        <w:pStyle w:val="KDParagraf"/>
        <w:spacing w:before="0"/>
        <w:rPr>
          <w:rFonts w:cs="Arial"/>
          <w:lang w:val="ru-RU"/>
        </w:rPr>
      </w:pP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proofErr w:type="gramStart"/>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D17F05" w:rsidRDefault="00D17F05" w:rsidP="0085348E">
      <w:pPr>
        <w:pStyle w:val="KDParagraf"/>
        <w:spacing w:before="0"/>
        <w:rPr>
          <w:rFonts w:cs="Arial"/>
          <w:lang w:val="sr-Cyrl-RS"/>
        </w:rPr>
      </w:pPr>
    </w:p>
    <w:p w:rsidR="0085348E" w:rsidRPr="00F10346" w:rsidRDefault="0085348E" w:rsidP="0085348E">
      <w:pPr>
        <w:pStyle w:val="KDParagraf"/>
        <w:spacing w:before="0"/>
        <w:rPr>
          <w:rFonts w:cs="Arial"/>
        </w:rPr>
      </w:pPr>
      <w:r w:rsidRPr="00F10346">
        <w:rPr>
          <w:rFonts w:cs="Arial"/>
        </w:rPr>
        <w:t>Неће се сматрати поверљивим докази о испуњености обавезних услова</w:t>
      </w:r>
      <w:proofErr w:type="gramStart"/>
      <w:r w:rsidRPr="00F10346">
        <w:rPr>
          <w:rFonts w:cs="Arial"/>
        </w:rPr>
        <w:t>,цена</w:t>
      </w:r>
      <w:proofErr w:type="gramEnd"/>
      <w:r w:rsidRPr="00F10346">
        <w:rPr>
          <w:rFonts w:cs="Arial"/>
        </w:rPr>
        <w:t xml:space="preserve"> и други подаци из понуде који су од значаја за примену </w:t>
      </w:r>
      <w:r w:rsidRPr="00F10346">
        <w:rPr>
          <w:rFonts w:cs="Arial"/>
          <w:color w:val="00B0F0"/>
          <w:lang w:val="sr-Cyrl-CS"/>
        </w:rPr>
        <w:t xml:space="preserve">(елемената) </w:t>
      </w:r>
      <w:r w:rsidRPr="00F10346">
        <w:rPr>
          <w:rFonts w:cs="Arial"/>
        </w:rPr>
        <w:t xml:space="preserve">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12766F">
      <w:pPr>
        <w:pStyle w:val="KDPodnaslov2"/>
        <w:numPr>
          <w:ilvl w:val="1"/>
          <w:numId w:val="22"/>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w:t>
      </w:r>
      <w:r w:rsidRPr="009D13A4">
        <w:rPr>
          <w:rFonts w:cs="Arial"/>
          <w:lang w:val="ru-RU"/>
        </w:rPr>
        <w:t>понуде (</w:t>
      </w:r>
      <w:r w:rsidR="00AF26C4" w:rsidRPr="009D13A4">
        <w:rPr>
          <w:rFonts w:cs="Arial"/>
          <w:lang w:val="ru-RU"/>
        </w:rPr>
        <w:t>Образац 4</w:t>
      </w:r>
      <w:r w:rsidRPr="009D13A4">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12766F">
      <w:pPr>
        <w:pStyle w:val="KDPodnaslov2"/>
        <w:numPr>
          <w:ilvl w:val="1"/>
          <w:numId w:val="22"/>
        </w:numPr>
        <w:spacing w:before="0"/>
        <w:jc w:val="both"/>
        <w:rPr>
          <w:rFonts w:cs="Arial"/>
        </w:rPr>
      </w:pPr>
      <w:r w:rsidRPr="00F10346">
        <w:rPr>
          <w:rFonts w:cs="Arial"/>
        </w:rPr>
        <w:lastRenderedPageBreak/>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12766F">
      <w:pPr>
        <w:pStyle w:val="KDPodnaslov2"/>
        <w:numPr>
          <w:ilvl w:val="1"/>
          <w:numId w:val="22"/>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12766F">
      <w:pPr>
        <w:pStyle w:val="KDPodnaslov2"/>
        <w:numPr>
          <w:ilvl w:val="1"/>
          <w:numId w:val="22"/>
        </w:numPr>
        <w:spacing w:before="0"/>
        <w:jc w:val="both"/>
        <w:rPr>
          <w:rFonts w:cs="Arial"/>
        </w:rPr>
      </w:pPr>
      <w:bookmarkStart w:id="244" w:name="_Toc441651602"/>
      <w:bookmarkStart w:id="245" w:name="_Toc442559913"/>
      <w:r w:rsidRPr="00F10346">
        <w:rPr>
          <w:rFonts w:cs="Arial"/>
        </w:rPr>
        <w:t>Додатне информације и објашњења</w:t>
      </w:r>
      <w:bookmarkEnd w:id="244"/>
      <w:bookmarkEnd w:id="245"/>
    </w:p>
    <w:p w:rsidR="008D2B23" w:rsidRPr="00D17F05" w:rsidRDefault="008D2B23" w:rsidP="00D17F05">
      <w:pPr>
        <w:ind w:right="-19"/>
        <w:jc w:val="left"/>
        <w:outlineLvl w:val="0"/>
        <w:rPr>
          <w:rFonts w:cs="Arial"/>
          <w:b/>
          <w:lang w:val="sr-Cyrl-RS"/>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7A1023">
        <w:rPr>
          <w:rFonts w:cs="Arial"/>
          <w:b/>
          <w:lang w:val="sr-Cyrl-CS"/>
        </w:rPr>
        <w:t>3000/0206/2018 (1643</w:t>
      </w:r>
      <w:r w:rsidR="000A76A9">
        <w:rPr>
          <w:rFonts w:cs="Arial"/>
          <w:b/>
          <w:lang w:val="sr-Cyrl-CS"/>
        </w:rPr>
        <w:t>/2018</w:t>
      </w:r>
      <w:r w:rsidR="00D17F05" w:rsidRPr="00D17F05">
        <w:rPr>
          <w:rFonts w:cs="Arial"/>
          <w:b/>
          <w:lang w:val="sr-Cyrl-CS"/>
        </w:rPr>
        <w:t>)</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hyperlink r:id="rId179" w:history="1">
        <w:r w:rsidR="00EC5114" w:rsidRPr="007C0098">
          <w:rPr>
            <w:rStyle w:val="Hyperlink"/>
            <w:rFonts w:cs="Arial"/>
          </w:rPr>
          <w:t>srdjan.jankovic</w:t>
        </w:r>
        <w:r w:rsidR="00EC5114" w:rsidRPr="007C0098">
          <w:rPr>
            <w:rStyle w:val="Hyperlink"/>
            <w:rFonts w:cs="Arial"/>
            <w:lang w:val="ru-RU"/>
          </w:rPr>
          <w:t>@</w:t>
        </w:r>
      </w:hyperlink>
      <w:r w:rsidR="00EC5114">
        <w:rPr>
          <w:rStyle w:val="Hyperlink"/>
          <w:rFonts w:cs="Arial"/>
        </w:rPr>
        <w:t>eps.rs</w:t>
      </w:r>
      <w:r w:rsidRPr="00F10346">
        <w:rPr>
          <w:rFonts w:cs="Arial"/>
          <w:lang w:val="ru-RU"/>
        </w:rPr>
        <w:t xml:space="preserve">,радним данима (понедељак – петак) у времену </w:t>
      </w:r>
      <w:r w:rsidRPr="00A16376">
        <w:rPr>
          <w:rFonts w:cs="Arial"/>
          <w:lang w:val="ru-RU"/>
        </w:rPr>
        <w:t>од 0</w:t>
      </w:r>
      <w:r w:rsidR="0009377A" w:rsidRPr="00A16376">
        <w:rPr>
          <w:rFonts w:cs="Arial"/>
          <w:lang w:val="ru-RU"/>
        </w:rPr>
        <w:t>7</w:t>
      </w:r>
      <w:r w:rsidR="00BA493E" w:rsidRPr="00A16376">
        <w:rPr>
          <w:rFonts w:cs="Arial"/>
          <w:lang w:val="ru-RU"/>
        </w:rPr>
        <w:t>,00</w:t>
      </w:r>
      <w:r w:rsidRPr="00A16376">
        <w:rPr>
          <w:rFonts w:cs="Arial"/>
          <w:lang w:val="ru-RU"/>
        </w:rPr>
        <w:t xml:space="preserve"> до 1</w:t>
      </w:r>
      <w:r w:rsidR="0009377A" w:rsidRPr="00A16376">
        <w:rPr>
          <w:rFonts w:cs="Arial"/>
          <w:lang w:val="ru-RU"/>
        </w:rPr>
        <w:t>4</w:t>
      </w:r>
      <w:r w:rsidR="00BA493E" w:rsidRPr="00A16376">
        <w:rPr>
          <w:rFonts w:cs="Arial"/>
          <w:lang w:val="ru-RU"/>
        </w:rPr>
        <w:t>,00</w:t>
      </w:r>
      <w:r w:rsidRPr="00A16376">
        <w:rPr>
          <w:rFonts w:cs="Arial"/>
          <w:lang w:val="ru-RU"/>
        </w:rPr>
        <w:t xml:space="preserve"> часова</w:t>
      </w:r>
      <w:r w:rsidRPr="00F10346">
        <w:rPr>
          <w:rFonts w:cs="Arial"/>
          <w:lang w:val="ru-RU"/>
        </w:rPr>
        <w:t xml:space="preserve">. </w:t>
      </w:r>
      <w:proofErr w:type="gramStart"/>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D17F05" w:rsidRDefault="00D17F05" w:rsidP="008D2B23">
      <w:pPr>
        <w:pStyle w:val="KDMojTekst"/>
        <w:spacing w:before="0"/>
        <w:rPr>
          <w:rFonts w:cs="Arial"/>
          <w:i w:val="0"/>
          <w:color w:val="auto"/>
          <w:sz w:val="22"/>
          <w:szCs w:val="22"/>
          <w:lang w:val="sr-Cyrl-RS"/>
        </w:rPr>
      </w:pP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D17F05" w:rsidRDefault="00D17F05" w:rsidP="00C14152">
      <w:pPr>
        <w:spacing w:before="0"/>
        <w:rPr>
          <w:rFonts w:cs="Arial"/>
          <w:lang w:val="ru-RU"/>
        </w:rPr>
      </w:pP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17F05" w:rsidRDefault="00D17F05" w:rsidP="00D31828">
      <w:pPr>
        <w:pStyle w:val="KDMojTekst"/>
        <w:spacing w:before="0"/>
        <w:rPr>
          <w:rFonts w:cs="Arial"/>
          <w:i w:val="0"/>
          <w:color w:val="auto"/>
          <w:sz w:val="22"/>
          <w:szCs w:val="22"/>
          <w:lang w:val="sr-Cyrl-RS"/>
        </w:rPr>
      </w:pP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0"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12766F">
      <w:pPr>
        <w:pStyle w:val="KDPodnaslov2"/>
        <w:numPr>
          <w:ilvl w:val="1"/>
          <w:numId w:val="22"/>
        </w:numPr>
        <w:spacing w:before="0"/>
        <w:jc w:val="both"/>
        <w:rPr>
          <w:rFonts w:cs="Arial"/>
        </w:rPr>
      </w:pPr>
      <w:bookmarkStart w:id="246" w:name="_Toc441651603"/>
      <w:bookmarkStart w:id="247" w:name="_Toc442559914"/>
      <w:r w:rsidRPr="00F10346">
        <w:rPr>
          <w:rFonts w:cs="Arial"/>
        </w:rPr>
        <w:t>Трошкови понуде</w:t>
      </w:r>
      <w:bookmarkEnd w:id="246"/>
      <w:bookmarkEnd w:id="247"/>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proofErr w:type="gramStart"/>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D17F05" w:rsidRDefault="00D17F05"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lastRenderedPageBreak/>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12766F">
      <w:pPr>
        <w:pStyle w:val="KDPodnaslov2"/>
        <w:numPr>
          <w:ilvl w:val="1"/>
          <w:numId w:val="22"/>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D17F05" w:rsidRPr="00E92A51"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proofErr w:type="gramStart"/>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roofErr w:type="gramEnd"/>
    </w:p>
    <w:p w:rsidR="008D2B23" w:rsidRPr="00E92A51" w:rsidRDefault="00C14152" w:rsidP="00E92A51">
      <w:pPr>
        <w:pStyle w:val="KDParagraf"/>
        <w:spacing w:before="0"/>
        <w:rPr>
          <w:rFonts w:eastAsia="TimesNewRomanPSMT" w:cs="Arial"/>
          <w:lang w:val="sr-Cyrl-RS"/>
        </w:rPr>
      </w:pPr>
      <w:proofErr w:type="gramStart"/>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w:t>
      </w:r>
      <w:proofErr w:type="gramEnd"/>
      <w:r w:rsidR="002479F9" w:rsidRPr="00F10346">
        <w:rPr>
          <w:rFonts w:eastAsia="TimesNewRomanPSMT" w:cs="Arial"/>
        </w:rPr>
        <w:t xml:space="preserve"> </w:t>
      </w:r>
      <w:proofErr w:type="gramStart"/>
      <w:r w:rsidR="002479F9" w:rsidRPr="00F10346">
        <w:rPr>
          <w:rFonts w:eastAsia="TimesNewRomanPSMT" w:cs="Arial"/>
        </w:rPr>
        <w:t>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roofErr w:type="gramEnd"/>
    </w:p>
    <w:p w:rsidR="00B20A6C" w:rsidRPr="00F10346" w:rsidRDefault="00B20A6C" w:rsidP="0012766F">
      <w:pPr>
        <w:pStyle w:val="KDPodnaslov2"/>
        <w:numPr>
          <w:ilvl w:val="1"/>
          <w:numId w:val="22"/>
        </w:numPr>
        <w:spacing w:before="0"/>
        <w:jc w:val="both"/>
        <w:rPr>
          <w:rFonts w:cs="Arial"/>
        </w:rPr>
      </w:pPr>
      <w:bookmarkStart w:id="248" w:name="_Toc442559917"/>
      <w:bookmarkStart w:id="249" w:name="_Toc441651606"/>
      <w:r w:rsidRPr="00F10346">
        <w:rPr>
          <w:rFonts w:cs="Arial"/>
        </w:rPr>
        <w:t>Разлози за одбијање понуде</w:t>
      </w:r>
      <w:bookmarkEnd w:id="248"/>
      <w:bookmarkEnd w:id="249"/>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007E1C"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007E1C">
        <w:rPr>
          <w:rFonts w:ascii="Arial" w:eastAsia="TimesNewRomanPSMT" w:hAnsi="Arial" w:cs="Arial"/>
          <w:bCs/>
          <w:iCs/>
        </w:rPr>
        <w:t>је неблаговремена, неприхватљива или неодговарајућа;</w:t>
      </w:r>
    </w:p>
    <w:p w:rsidR="00B20A6C" w:rsidRPr="00007E1C"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007E1C">
        <w:rPr>
          <w:rFonts w:ascii="Arial" w:eastAsia="TimesNewRomanPSMT" w:hAnsi="Arial" w:cs="Arial"/>
          <w:bCs/>
          <w:iCs/>
        </w:rPr>
        <w:t>ако се понуђач не сагласи са исправком рачунских грешака;</w:t>
      </w:r>
    </w:p>
    <w:p w:rsidR="00B20A6C" w:rsidRPr="00007E1C"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007E1C">
        <w:rPr>
          <w:rFonts w:ascii="Arial" w:eastAsia="TimesNewRomanPSMT" w:hAnsi="Arial" w:cs="Arial"/>
          <w:bCs/>
          <w:iCs/>
        </w:rPr>
        <w:t>ако</w:t>
      </w:r>
      <w:proofErr w:type="gramEnd"/>
      <w:r w:rsidRPr="00007E1C">
        <w:rPr>
          <w:rFonts w:ascii="Arial" w:eastAsia="TimesNewRomanPSMT" w:hAnsi="Arial" w:cs="Arial"/>
          <w:bCs/>
          <w:iCs/>
        </w:rPr>
        <w:t xml:space="preserve"> има битне недостатке сходно члану 106. ЗЈН</w:t>
      </w:r>
    </w:p>
    <w:p w:rsidR="00B20A6C" w:rsidRPr="00007E1C"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007E1C">
        <w:rPr>
          <w:rFonts w:ascii="Arial" w:eastAsia="TimesNewRomanPSMT" w:hAnsi="Arial" w:cs="Arial"/>
          <w:bCs/>
          <w:iCs/>
        </w:rPr>
        <w:t>односно</w:t>
      </w:r>
      <w:proofErr w:type="gramEnd"/>
      <w:r w:rsidRPr="00007E1C">
        <w:rPr>
          <w:rFonts w:ascii="Arial" w:eastAsia="TimesNewRomanPSMT" w:hAnsi="Arial" w:cs="Arial"/>
          <w:bCs/>
          <w:iCs/>
        </w:rPr>
        <w:t xml:space="preserve"> ако:</w:t>
      </w:r>
    </w:p>
    <w:p w:rsidR="00B20A6C" w:rsidRPr="00007E1C" w:rsidRDefault="00B20A6C" w:rsidP="0012766F">
      <w:pPr>
        <w:pStyle w:val="KDNabrajanje"/>
        <w:numPr>
          <w:ilvl w:val="0"/>
          <w:numId w:val="19"/>
        </w:numPr>
        <w:spacing w:before="0"/>
        <w:ind w:left="714" w:hanging="357"/>
        <w:rPr>
          <w:rFonts w:cs="Arial"/>
        </w:rPr>
      </w:pPr>
      <w:r w:rsidRPr="00007E1C">
        <w:rPr>
          <w:rFonts w:cs="Arial"/>
        </w:rPr>
        <w:t xml:space="preserve">Понуђач не докаже да </w:t>
      </w:r>
      <w:r w:rsidRPr="00007E1C">
        <w:rPr>
          <w:rFonts w:eastAsia="TimesNewRomanPSMT" w:cs="Arial"/>
          <w:bCs/>
          <w:iCs/>
        </w:rPr>
        <w:t>испуњава обавезне услове за учешће;</w:t>
      </w:r>
    </w:p>
    <w:p w:rsidR="00B20A6C" w:rsidRPr="00007E1C" w:rsidRDefault="00B20A6C" w:rsidP="0012766F">
      <w:pPr>
        <w:pStyle w:val="KDNabrajanje"/>
        <w:numPr>
          <w:ilvl w:val="0"/>
          <w:numId w:val="19"/>
        </w:numPr>
        <w:spacing w:before="0"/>
        <w:ind w:left="714" w:hanging="357"/>
        <w:rPr>
          <w:rFonts w:cs="Arial"/>
        </w:rPr>
      </w:pPr>
      <w:r w:rsidRPr="00007E1C">
        <w:rPr>
          <w:rFonts w:eastAsia="TimesNewRomanPSMT" w:cs="Arial"/>
          <w:bCs/>
          <w:iCs/>
        </w:rPr>
        <w:t>понуђач не докаже да испуњава додатне услове;</w:t>
      </w:r>
    </w:p>
    <w:p w:rsidR="00B20A6C" w:rsidRPr="0079655D" w:rsidRDefault="00B20A6C" w:rsidP="0012766F">
      <w:pPr>
        <w:pStyle w:val="KDNabrajanje"/>
        <w:numPr>
          <w:ilvl w:val="0"/>
          <w:numId w:val="19"/>
        </w:numPr>
        <w:spacing w:before="0"/>
        <w:ind w:left="714" w:hanging="357"/>
        <w:rPr>
          <w:rFonts w:cs="Arial"/>
        </w:rPr>
      </w:pPr>
      <w:r w:rsidRPr="0079655D">
        <w:rPr>
          <w:rFonts w:eastAsia="TimesNewRomanPSMT" w:cs="Arial"/>
          <w:bCs/>
          <w:iCs/>
        </w:rPr>
        <w:t>понуђач није доставио тражено средство обезбеђења;</w:t>
      </w:r>
    </w:p>
    <w:p w:rsidR="00007E1C" w:rsidRPr="0079655D" w:rsidRDefault="00E95A5E" w:rsidP="0012766F">
      <w:pPr>
        <w:pStyle w:val="KDNabrajanje"/>
        <w:numPr>
          <w:ilvl w:val="0"/>
          <w:numId w:val="19"/>
        </w:numPr>
        <w:spacing w:before="0"/>
        <w:ind w:left="714" w:hanging="357"/>
        <w:rPr>
          <w:rFonts w:cs="Arial"/>
        </w:rPr>
      </w:pPr>
      <w:r w:rsidRPr="0079655D">
        <w:rPr>
          <w:rFonts w:eastAsia="TimesNewRomanPSMT" w:cs="Arial"/>
          <w:bCs/>
          <w:iCs/>
        </w:rPr>
        <w:t>понуђач није доставио</w:t>
      </w:r>
      <w:r w:rsidRPr="0079655D">
        <w:rPr>
          <w:rFonts w:eastAsia="TimesNewRomanPSMT" w:cs="Arial"/>
          <w:bCs/>
          <w:iCs/>
          <w:lang w:val="sr-Cyrl-RS"/>
        </w:rPr>
        <w:t xml:space="preserve"> </w:t>
      </w:r>
      <w:r w:rsidR="00E92A51" w:rsidRPr="0079655D">
        <w:t xml:space="preserve"> </w:t>
      </w:r>
      <w:r w:rsidR="0079655D" w:rsidRPr="0079655D">
        <w:rPr>
          <w:lang w:val="sr-Cyrl-RS"/>
        </w:rPr>
        <w:t>предлог плана контроле квалитета;</w:t>
      </w:r>
      <w:r w:rsidRPr="0079655D">
        <w:t xml:space="preserve"> </w:t>
      </w:r>
    </w:p>
    <w:p w:rsidR="00B20A6C" w:rsidRPr="0079655D" w:rsidRDefault="00B20A6C" w:rsidP="0012766F">
      <w:pPr>
        <w:pStyle w:val="KDNabrajanje"/>
        <w:numPr>
          <w:ilvl w:val="0"/>
          <w:numId w:val="19"/>
        </w:numPr>
        <w:spacing w:before="0"/>
        <w:ind w:left="714" w:hanging="357"/>
        <w:rPr>
          <w:rFonts w:eastAsia="TimesNewRomanPSMT" w:cs="Arial"/>
        </w:rPr>
      </w:pPr>
      <w:r w:rsidRPr="0079655D">
        <w:rPr>
          <w:rFonts w:eastAsia="TimesNewRomanPSMT" w:cs="Arial"/>
        </w:rPr>
        <w:t>је понуђени рок важења понуде краћи од прописаног;</w:t>
      </w:r>
    </w:p>
    <w:p w:rsidR="00B20A6C" w:rsidRPr="00E92A51" w:rsidRDefault="00B20A6C" w:rsidP="00B20A6C">
      <w:pPr>
        <w:pStyle w:val="KDNabrajanje"/>
        <w:numPr>
          <w:ilvl w:val="0"/>
          <w:numId w:val="19"/>
        </w:numPr>
        <w:spacing w:before="0"/>
        <w:ind w:left="714" w:hanging="357"/>
        <w:rPr>
          <w:rFonts w:cs="Arial"/>
        </w:rPr>
      </w:pPr>
      <w:r w:rsidRPr="0079655D">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w:t>
      </w:r>
      <w:r w:rsidRPr="00007E1C">
        <w:rPr>
          <w:rFonts w:eastAsia="TimesNewRomanPSMT" w:cs="Arial"/>
          <w:bCs/>
          <w:iCs/>
        </w:rPr>
        <w:t>а</w:t>
      </w:r>
    </w:p>
    <w:p w:rsidR="00B20A6C" w:rsidRPr="00E92A51" w:rsidRDefault="00B20A6C" w:rsidP="00E92A51">
      <w:pPr>
        <w:spacing w:before="0"/>
        <w:rPr>
          <w:rFonts w:cs="Arial"/>
          <w:lang w:val="sr-Cyrl-RS"/>
        </w:rPr>
      </w:pPr>
      <w:proofErr w:type="gramStart"/>
      <w:r w:rsidRPr="00F10346">
        <w:rPr>
          <w:rFonts w:cs="Arial"/>
        </w:rPr>
        <w:t>Наручилац ће донети одлуку о обустави поступка јавне набавке у складу са чланом 109.</w:t>
      </w:r>
      <w:proofErr w:type="gramEnd"/>
      <w:r w:rsidRPr="00F10346">
        <w:rPr>
          <w:rFonts w:cs="Arial"/>
        </w:rPr>
        <w:t xml:space="preserve"> </w:t>
      </w:r>
      <w:proofErr w:type="gramStart"/>
      <w:r w:rsidRPr="00F10346">
        <w:rPr>
          <w:rFonts w:cs="Arial"/>
        </w:rPr>
        <w:t>Закона.</w:t>
      </w:r>
      <w:proofErr w:type="gramEnd"/>
    </w:p>
    <w:p w:rsidR="008D2B23" w:rsidRPr="00F10346" w:rsidRDefault="00C14152" w:rsidP="0012766F">
      <w:pPr>
        <w:pStyle w:val="KDPodnaslov2"/>
        <w:numPr>
          <w:ilvl w:val="1"/>
          <w:numId w:val="22"/>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roofErr w:type="gramEnd"/>
    </w:p>
    <w:p w:rsidR="003D5F71" w:rsidRPr="00F10346" w:rsidRDefault="00C14152" w:rsidP="00C14152">
      <w:pPr>
        <w:pStyle w:val="KDParagraf"/>
        <w:spacing w:before="0"/>
        <w:rPr>
          <w:rFonts w:eastAsia="TimesNewRomanPSMT" w:cs="Arial"/>
        </w:rPr>
      </w:pPr>
      <w:proofErr w:type="gramStart"/>
      <w:r w:rsidRPr="00F10346">
        <w:rPr>
          <w:rFonts w:eastAsia="TimesNewRomanPSMT" w:cs="Arial"/>
        </w:rPr>
        <w:t>Одлуку о додели уговора/обустави поступка</w:t>
      </w:r>
      <w:r w:rsidR="003D5F71" w:rsidRPr="00F10346">
        <w:rPr>
          <w:rFonts w:eastAsia="TimesNewRomanPSMT" w:cs="Arial"/>
        </w:rPr>
        <w:t>.</w:t>
      </w:r>
      <w:proofErr w:type="gramEnd"/>
    </w:p>
    <w:p w:rsidR="008D2B23" w:rsidRDefault="00C14152" w:rsidP="008D2B23">
      <w:pPr>
        <w:pStyle w:val="KDParagraf"/>
        <w:spacing w:before="0"/>
        <w:rPr>
          <w:rFonts w:eastAsia="TimesNewRomanPSMT" w:cs="Arial"/>
          <w:lang w:val="sr-Cyrl-RS"/>
        </w:rPr>
      </w:pPr>
      <w:proofErr w:type="gramStart"/>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roofErr w:type="gramEnd"/>
    </w:p>
    <w:p w:rsidR="00D83933" w:rsidRPr="00D83933" w:rsidRDefault="00D83933" w:rsidP="008D2B23">
      <w:pPr>
        <w:pStyle w:val="KDParagraf"/>
        <w:spacing w:before="0"/>
        <w:rPr>
          <w:rFonts w:eastAsia="TimesNewRomanPSMT" w:cs="Arial"/>
          <w:lang w:val="sr-Cyrl-RS"/>
        </w:rPr>
      </w:pPr>
    </w:p>
    <w:p w:rsidR="008D2B23" w:rsidRDefault="008D2B23" w:rsidP="0012766F">
      <w:pPr>
        <w:pStyle w:val="KDPodnaslov2"/>
        <w:numPr>
          <w:ilvl w:val="1"/>
          <w:numId w:val="22"/>
        </w:numPr>
        <w:spacing w:before="0"/>
        <w:jc w:val="both"/>
        <w:rPr>
          <w:rFonts w:cs="Arial"/>
          <w:lang w:val="sr-Cyrl-RS"/>
        </w:rPr>
      </w:pPr>
      <w:bookmarkStart w:id="250" w:name="_Toc441651607"/>
      <w:bookmarkStart w:id="251" w:name="_Toc442559918"/>
      <w:r w:rsidRPr="00F10346">
        <w:rPr>
          <w:rFonts w:cs="Arial"/>
          <w:lang w:val="ru-RU"/>
        </w:rPr>
        <w:t>Н</w:t>
      </w:r>
      <w:r w:rsidRPr="00F10346">
        <w:rPr>
          <w:rFonts w:cs="Arial"/>
        </w:rPr>
        <w:t>егативне референце</w:t>
      </w:r>
      <w:bookmarkEnd w:id="250"/>
      <w:bookmarkEnd w:id="251"/>
    </w:p>
    <w:p w:rsidR="00D83933" w:rsidRPr="00D83933" w:rsidRDefault="00D83933" w:rsidP="00D83933">
      <w:pPr>
        <w:rPr>
          <w:lang w:val="sr-Cyrl-RS"/>
        </w:rPr>
      </w:pPr>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w:t>
      </w:r>
      <w:r w:rsidRPr="00F10346">
        <w:rPr>
          <w:rFonts w:cs="Arial"/>
          <w:lang w:val="ru-RU"/>
        </w:rPr>
        <w:lastRenderedPageBreak/>
        <w:t xml:space="preserve">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proofErr w:type="gramStart"/>
      <w:r w:rsidRPr="00F1034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10346">
        <w:rPr>
          <w:rFonts w:cs="Arial"/>
        </w:rPr>
        <w:t xml:space="preserve"> </w:t>
      </w:r>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10346">
        <w:rPr>
          <w:rFonts w:cs="Arial"/>
          <w:lang w:bidi="en-US"/>
        </w:rPr>
        <w:t xml:space="preserve"> </w:t>
      </w:r>
    </w:p>
    <w:p w:rsidR="00952E72" w:rsidRPr="00F10346" w:rsidRDefault="00952E72" w:rsidP="008D2B23">
      <w:pPr>
        <w:pStyle w:val="KDParagraf"/>
        <w:spacing w:before="0"/>
        <w:rPr>
          <w:rFonts w:cs="Arial"/>
          <w:lang w:bidi="en-US"/>
        </w:rPr>
      </w:pPr>
    </w:p>
    <w:p w:rsidR="008D2B23" w:rsidRPr="00F10346" w:rsidRDefault="008D2B23" w:rsidP="0012766F">
      <w:pPr>
        <w:pStyle w:val="KDPodnaslov2"/>
        <w:numPr>
          <w:ilvl w:val="1"/>
          <w:numId w:val="22"/>
        </w:numPr>
        <w:spacing w:before="0"/>
        <w:jc w:val="both"/>
        <w:rPr>
          <w:rFonts w:cs="Arial"/>
        </w:rPr>
      </w:pPr>
      <w:bookmarkStart w:id="252" w:name="_Toc441651608"/>
      <w:bookmarkStart w:id="253" w:name="_Toc442559919"/>
      <w:r w:rsidRPr="00F10346">
        <w:rPr>
          <w:rFonts w:cs="Arial"/>
        </w:rPr>
        <w:t>Увид у документацију</w:t>
      </w:r>
      <w:bookmarkEnd w:id="252"/>
      <w:bookmarkEnd w:id="253"/>
    </w:p>
    <w:p w:rsidR="008D2B23" w:rsidRPr="00F10346" w:rsidRDefault="008D2B23" w:rsidP="008D2B23">
      <w:pPr>
        <w:pStyle w:val="KDParagraf"/>
        <w:spacing w:before="0"/>
        <w:rPr>
          <w:rFonts w:cs="Arial"/>
          <w:lang w:bidi="en-US"/>
        </w:rPr>
      </w:pPr>
      <w:proofErr w:type="gramStart"/>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је дужан да лицу из става 1.</w:t>
      </w:r>
      <w:proofErr w:type="gramEnd"/>
      <w:r w:rsidRPr="00F10346">
        <w:rPr>
          <w:rFonts w:cs="Arial"/>
          <w:lang w:bidi="en-US"/>
        </w:rPr>
        <w:t xml:space="preserve"> </w:t>
      </w:r>
      <w:proofErr w:type="gramStart"/>
      <w:r w:rsidRPr="00F10346">
        <w:rPr>
          <w:rFonts w:cs="Arial"/>
          <w:lang w:bidi="en-US"/>
        </w:rPr>
        <w:t>омогући</w:t>
      </w:r>
      <w:proofErr w:type="gramEnd"/>
      <w:r w:rsidRPr="00F1034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8D2B23" w:rsidRPr="00F10346" w:rsidRDefault="008D2B23" w:rsidP="008D2B23">
      <w:pPr>
        <w:pStyle w:val="KDParagraf"/>
        <w:spacing w:before="0"/>
        <w:rPr>
          <w:rFonts w:cs="Arial"/>
          <w:lang w:bidi="en-US"/>
        </w:rPr>
      </w:pPr>
    </w:p>
    <w:p w:rsidR="008D2B23" w:rsidRPr="00F10346" w:rsidRDefault="008D2B23" w:rsidP="0012766F">
      <w:pPr>
        <w:pStyle w:val="KDPodnaslov2"/>
        <w:numPr>
          <w:ilvl w:val="1"/>
          <w:numId w:val="22"/>
        </w:numPr>
        <w:spacing w:before="0"/>
        <w:jc w:val="both"/>
        <w:rPr>
          <w:rFonts w:cs="Arial"/>
        </w:rPr>
      </w:pPr>
      <w:bookmarkStart w:id="254" w:name="_Toc441651609"/>
      <w:bookmarkStart w:id="255" w:name="_Toc442559920"/>
      <w:r w:rsidRPr="00F10346">
        <w:rPr>
          <w:rFonts w:cs="Arial"/>
          <w:lang w:val="ru-RU"/>
        </w:rPr>
        <w:t>З</w:t>
      </w:r>
      <w:r w:rsidRPr="00F10346">
        <w:rPr>
          <w:rFonts w:cs="Arial"/>
        </w:rPr>
        <w:t>аштита права понуђача</w:t>
      </w:r>
      <w:bookmarkEnd w:id="254"/>
      <w:bookmarkEnd w:id="255"/>
    </w:p>
    <w:p w:rsidR="00886827" w:rsidRPr="005E754A" w:rsidRDefault="00886827" w:rsidP="00886827">
      <w:pPr>
        <w:pStyle w:val="KDParagraf"/>
        <w:spacing w:before="0"/>
        <w:rPr>
          <w:rFonts w:cs="Arial"/>
          <w:lang w:val="sr-Cyrl-RS" w:bidi="en-US"/>
        </w:rPr>
      </w:pPr>
      <w:proofErr w:type="gramStart"/>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1)–7) Закона, као и износом таксе из члана 156.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1)–3) Закона и детаљним упутством о потврди из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D17F05" w:rsidRDefault="00886827" w:rsidP="00D17F05">
      <w:pPr>
        <w:ind w:right="-19"/>
        <w:jc w:val="left"/>
        <w:outlineLvl w:val="0"/>
        <w:rPr>
          <w:rFonts w:cs="Arial"/>
          <w:b/>
          <w:sz w:val="18"/>
          <w:szCs w:val="18"/>
          <w:lang w:val="sr-Cyrl-RS"/>
        </w:rPr>
      </w:pPr>
      <w:r w:rsidRPr="00F10346">
        <w:rPr>
          <w:rFonts w:cs="Arial"/>
          <w:lang w:bidi="en-US"/>
        </w:rPr>
        <w:t>Захтев за заштиту права подноси се лично или путем поште на адресу: ЈП „</w:t>
      </w:r>
      <w:r w:rsidRPr="00A16376">
        <w:rPr>
          <w:rFonts w:cs="Arial"/>
          <w:lang w:bidi="en-US"/>
        </w:rPr>
        <w:t>Електропривре</w:t>
      </w:r>
      <w:r w:rsidR="0009377A" w:rsidRPr="00A16376">
        <w:rPr>
          <w:rFonts w:cs="Arial"/>
          <w:lang w:bidi="en-US"/>
        </w:rPr>
        <w:t>да Србије</w:t>
      </w:r>
      <w:proofErr w:type="gramStart"/>
      <w:r w:rsidR="0009377A" w:rsidRPr="00A16376">
        <w:rPr>
          <w:rFonts w:cs="Arial"/>
          <w:lang w:bidi="en-US"/>
        </w:rPr>
        <w:t>“ Београд</w:t>
      </w:r>
      <w:proofErr w:type="gramEnd"/>
      <w:r w:rsidR="0009377A" w:rsidRPr="00A16376">
        <w:rPr>
          <w:rFonts w:cs="Arial"/>
          <w:lang w:bidi="en-US"/>
        </w:rPr>
        <w:t xml:space="preserve"> -</w:t>
      </w:r>
      <w:r w:rsidR="00C435F2" w:rsidRPr="00A16376">
        <w:rPr>
          <w:rFonts w:cs="Arial"/>
          <w:lang w:bidi="en-US"/>
        </w:rPr>
        <w:t xml:space="preserve"> </w:t>
      </w:r>
      <w:r w:rsidR="00C14152" w:rsidRPr="00A16376">
        <w:rPr>
          <w:rFonts w:cs="Arial"/>
          <w:lang w:bidi="en-US"/>
        </w:rPr>
        <w:t xml:space="preserve">огранак </w:t>
      </w:r>
      <w:r w:rsidR="003D5F71" w:rsidRPr="00A16376">
        <w:rPr>
          <w:rFonts w:cs="Arial"/>
          <w:lang w:bidi="en-US"/>
        </w:rPr>
        <w:t>ТЕНТ,</w:t>
      </w:r>
      <w:r w:rsidR="00A16376" w:rsidRPr="00A16376">
        <w:rPr>
          <w:rFonts w:cs="Arial"/>
          <w:lang w:val="sr-Cyrl-RS" w:bidi="en-US"/>
        </w:rPr>
        <w:t xml:space="preserve"> Ул. Богољуба Урошевића Црног бр. 44, 11500 Обреновац</w:t>
      </w:r>
      <w:r w:rsidR="003D5F71" w:rsidRPr="00A16376">
        <w:rPr>
          <w:rFonts w:cs="Arial"/>
          <w:lang w:bidi="en-US"/>
        </w:rPr>
        <w:t xml:space="preserve">, </w:t>
      </w:r>
      <w:r w:rsidRPr="00A16376">
        <w:rPr>
          <w:rFonts w:cs="Arial"/>
          <w:lang w:bidi="en-US"/>
        </w:rPr>
        <w:t>са назнаком Захтев за заштиту права за ЈН добара</w:t>
      </w:r>
      <w:r w:rsidR="00EC5114" w:rsidRPr="00A16376">
        <w:rPr>
          <w:rFonts w:cs="Arial"/>
          <w:lang w:val="sr-Cyrl-RS" w:bidi="en-US"/>
        </w:rPr>
        <w:t>:</w:t>
      </w:r>
      <w:r w:rsidR="00A16376" w:rsidRPr="00A16376">
        <w:rPr>
          <w:rFonts w:cs="Arial"/>
          <w:lang w:val="sr-Cyrl-RS"/>
        </w:rPr>
        <w:t xml:space="preserve"> </w:t>
      </w:r>
      <w:r w:rsidR="007A1023" w:rsidRPr="007A1023">
        <w:rPr>
          <w:rFonts w:eastAsia="Arial" w:cs="Arial"/>
          <w:color w:val="000000"/>
          <w:szCs w:val="20"/>
          <w:lang w:val="sr-Latn-RS" w:eastAsia="sr-Latn-RS"/>
        </w:rPr>
        <w:t>Дробилице блока А1 ТЕНТ-А</w:t>
      </w:r>
      <w:r w:rsidR="007A1023" w:rsidRPr="00A16376">
        <w:rPr>
          <w:rFonts w:cs="Arial"/>
          <w:lang w:bidi="en-US"/>
        </w:rPr>
        <w:t xml:space="preserve"> </w:t>
      </w:r>
      <w:r w:rsidR="00A16376" w:rsidRPr="00A16376">
        <w:rPr>
          <w:rFonts w:cs="Arial"/>
          <w:lang w:bidi="en-US"/>
        </w:rPr>
        <w:t>бр.ЈН</w:t>
      </w:r>
      <w:r w:rsidR="006460F8">
        <w:rPr>
          <w:sz w:val="24"/>
          <w:szCs w:val="24"/>
          <w:lang w:eastAsia="ar-SA"/>
        </w:rPr>
        <w:t xml:space="preserve"> </w:t>
      </w:r>
      <w:r w:rsidR="005A19F9">
        <w:rPr>
          <w:rFonts w:cs="Arial"/>
          <w:b/>
          <w:lang w:val="sr-Cyrl-CS"/>
        </w:rPr>
        <w:t>300</w:t>
      </w:r>
      <w:r w:rsidR="007A1023">
        <w:rPr>
          <w:rFonts w:cs="Arial"/>
          <w:b/>
          <w:lang w:val="sr-Cyrl-CS"/>
        </w:rPr>
        <w:t>0/0206/2018 (1643</w:t>
      </w:r>
      <w:r w:rsidR="000A76A9">
        <w:rPr>
          <w:rFonts w:cs="Arial"/>
          <w:b/>
          <w:lang w:val="sr-Cyrl-CS"/>
        </w:rPr>
        <w:t>/2018</w:t>
      </w:r>
      <w:r w:rsidR="00D17F05" w:rsidRPr="00D17F05">
        <w:rPr>
          <w:rFonts w:cs="Arial"/>
          <w:b/>
          <w:lang w:val="sr-Cyrl-CS"/>
        </w:rPr>
        <w:t>)</w:t>
      </w:r>
      <w:r w:rsidRPr="00A1637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A16376">
        <w:rPr>
          <w:rFonts w:cs="Arial"/>
          <w:lang w:bidi="en-US"/>
        </w:rPr>
        <w:t>Захтев за заштиту права се може доставити и путем електронске поште на e</w:t>
      </w:r>
      <w:r w:rsidR="00EC5114" w:rsidRPr="00A16376">
        <w:rPr>
          <w:rFonts w:cs="Arial"/>
          <w:lang w:bidi="en-US"/>
        </w:rPr>
        <w:t>-mail:srdjan.jankovic</w:t>
      </w:r>
      <w:r w:rsidR="003D5F71" w:rsidRPr="00A16376">
        <w:rPr>
          <w:rFonts w:cs="Arial"/>
          <w:lang w:bidi="en-US"/>
        </w:rPr>
        <w:t>@eps.rs</w:t>
      </w:r>
      <w:r w:rsidR="00404B26" w:rsidRPr="00A16376">
        <w:rPr>
          <w:rFonts w:cs="Arial"/>
          <w:lang w:bidi="en-US"/>
        </w:rPr>
        <w:t>,</w:t>
      </w:r>
      <w:r w:rsidRPr="00A16376">
        <w:rPr>
          <w:rFonts w:cs="Arial"/>
          <w:lang w:bidi="en-US"/>
        </w:rPr>
        <w:t xml:space="preserve"> радним данима (понедељак-петак) од </w:t>
      </w:r>
      <w:r w:rsidR="0009377A" w:rsidRPr="00A16376">
        <w:rPr>
          <w:rFonts w:cs="Arial"/>
          <w:b/>
          <w:lang w:bidi="en-US"/>
        </w:rPr>
        <w:t>7</w:t>
      </w:r>
      <w:proofErr w:type="gramStart"/>
      <w:r w:rsidR="008824F8" w:rsidRPr="00A16376">
        <w:rPr>
          <w:rFonts w:cs="Arial"/>
          <w:b/>
          <w:lang w:bidi="en-US"/>
        </w:rPr>
        <w:t>,00</w:t>
      </w:r>
      <w:proofErr w:type="gramEnd"/>
      <w:r w:rsidR="008824F8" w:rsidRPr="00A16376">
        <w:rPr>
          <w:rFonts w:cs="Arial"/>
          <w:b/>
          <w:lang w:bidi="en-US"/>
        </w:rPr>
        <w:t xml:space="preserve"> до 1</w:t>
      </w:r>
      <w:r w:rsidR="0009377A" w:rsidRPr="00A16376">
        <w:rPr>
          <w:rFonts w:cs="Arial"/>
          <w:b/>
          <w:lang w:bidi="en-US"/>
        </w:rPr>
        <w:t>4</w:t>
      </w:r>
      <w:r w:rsidRPr="00A16376">
        <w:rPr>
          <w:rFonts w:cs="Arial"/>
          <w:b/>
          <w:lang w:bidi="en-US"/>
        </w:rPr>
        <w:t>,00</w:t>
      </w:r>
      <w:r w:rsidRPr="00A16376">
        <w:rPr>
          <w:rFonts w:cs="Arial"/>
          <w:lang w:bidi="en-US"/>
        </w:rPr>
        <w:t xml:space="preserve"> часова</w:t>
      </w:r>
      <w:r w:rsidRPr="00F10346">
        <w:rPr>
          <w:rFonts w:cs="Arial"/>
          <w:lang w:bidi="en-US"/>
        </w:rPr>
        <w:t>.</w:t>
      </w:r>
    </w:p>
    <w:p w:rsidR="00886827" w:rsidRPr="00F10346" w:rsidRDefault="00886827" w:rsidP="008824F8">
      <w:pPr>
        <w:pStyle w:val="KDParagraf"/>
        <w:spacing w:before="0"/>
        <w:rPr>
          <w:rFonts w:cs="Arial"/>
          <w:lang w:bidi="en-US"/>
        </w:rPr>
      </w:pPr>
      <w:proofErr w:type="gramStart"/>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w:t>
      </w:r>
      <w:r w:rsidRPr="00F10346">
        <w:rPr>
          <w:rFonts w:cs="Arial"/>
          <w:lang w:bidi="en-US"/>
        </w:rPr>
        <w:lastRenderedPageBreak/>
        <w:t xml:space="preserve">чланом 63. </w:t>
      </w:r>
      <w:proofErr w:type="gramStart"/>
      <w:r w:rsidRPr="00F10346">
        <w:rPr>
          <w:rFonts w:cs="Arial"/>
          <w:lang w:bidi="en-US"/>
        </w:rPr>
        <w:t>став</w:t>
      </w:r>
      <w:proofErr w:type="gramEnd"/>
      <w:r w:rsidRPr="00F10346">
        <w:rPr>
          <w:rFonts w:cs="Arial"/>
          <w:lang w:bidi="en-US"/>
        </w:rPr>
        <w:t xml:space="preserve"> 2. </w:t>
      </w:r>
      <w:proofErr w:type="gramStart"/>
      <w:r w:rsidRPr="00F10346">
        <w:rPr>
          <w:rFonts w:cs="Arial"/>
          <w:lang w:bidi="en-US"/>
        </w:rPr>
        <w:t>овог</w:t>
      </w:r>
      <w:proofErr w:type="gramEnd"/>
      <w:r w:rsidRPr="00F10346">
        <w:rPr>
          <w:rFonts w:cs="Arial"/>
          <w:lang w:bidi="en-US"/>
        </w:rPr>
        <w:t xml:space="preserve">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10346">
        <w:rPr>
          <w:rFonts w:cs="Arial"/>
          <w:lang w:bidi="en-US"/>
        </w:rPr>
        <w:t xml:space="preserve"> </w:t>
      </w:r>
      <w:proofErr w:type="gramStart"/>
      <w:r w:rsidRPr="00F10346">
        <w:rPr>
          <w:rFonts w:cs="Arial"/>
          <w:lang w:bidi="en-US"/>
        </w:rPr>
        <w:t>ове</w:t>
      </w:r>
      <w:proofErr w:type="gramEnd"/>
      <w:r w:rsidRPr="00F10346">
        <w:rPr>
          <w:rFonts w:cs="Arial"/>
          <w:lang w:bidi="en-US"/>
        </w:rPr>
        <w:t xml:space="preserve">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proofErr w:type="gramStart"/>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w:t>
      </w:r>
      <w:proofErr w:type="gramEnd"/>
      <w:r w:rsidRPr="00F10346">
        <w:rPr>
          <w:rFonts w:cs="Arial"/>
          <w:lang w:bidi="en-US"/>
        </w:rPr>
        <w:t xml:space="preserve">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proofErr w:type="gramStart"/>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proofErr w:type="gramStart"/>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roofErr w:type="gramStart"/>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назив</w:t>
      </w:r>
      <w:proofErr w:type="gramEnd"/>
      <w:r w:rsidRPr="00F10346">
        <w:rPr>
          <w:rFonts w:cs="Arial"/>
          <w:lang w:bidi="en-US"/>
        </w:rPr>
        <w:t xml:space="preserve">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назив</w:t>
      </w:r>
      <w:proofErr w:type="gramEnd"/>
      <w:r w:rsidRPr="00F10346">
        <w:rPr>
          <w:rFonts w:cs="Arial"/>
          <w:lang w:bidi="en-US"/>
        </w:rPr>
        <w:t xml:space="preserve"> и адресу наручиоца</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податке</w:t>
      </w:r>
      <w:proofErr w:type="gramEnd"/>
      <w:r w:rsidRPr="00F10346">
        <w:rPr>
          <w:rFonts w:cs="Arial"/>
          <w:lang w:bidi="en-US"/>
        </w:rPr>
        <w:t xml:space="preserve">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повреде</w:t>
      </w:r>
      <w:proofErr w:type="gramEnd"/>
      <w:r w:rsidRPr="00F10346">
        <w:rPr>
          <w:rFonts w:cs="Arial"/>
          <w:lang w:bidi="en-US"/>
        </w:rPr>
        <w:t xml:space="preserve">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чињенице</w:t>
      </w:r>
      <w:proofErr w:type="gramEnd"/>
      <w:r w:rsidRPr="00F10346">
        <w:rPr>
          <w:rFonts w:cs="Arial"/>
          <w:lang w:bidi="en-US"/>
        </w:rPr>
        <w:t xml:space="preserve">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потврду</w:t>
      </w:r>
      <w:proofErr w:type="gramEnd"/>
      <w:r w:rsidRPr="00F10346">
        <w:rPr>
          <w:rFonts w:cs="Arial"/>
          <w:lang w:bidi="en-US"/>
        </w:rPr>
        <w:t xml:space="preserve"> о уплати таксе из члана 156. ЗЈН</w:t>
      </w:r>
    </w:p>
    <w:p w:rsidR="008824F8" w:rsidRPr="0053228D"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потпис</w:t>
      </w:r>
      <w:proofErr w:type="gramEnd"/>
      <w:r w:rsidRPr="00F10346">
        <w:rPr>
          <w:rFonts w:cs="Arial"/>
          <w:lang w:bidi="en-US"/>
        </w:rPr>
        <w:t xml:space="preserve"> подносиоца.</w:t>
      </w:r>
    </w:p>
    <w:p w:rsidR="00886827" w:rsidRPr="00F10346" w:rsidRDefault="00886827" w:rsidP="00886827">
      <w:pPr>
        <w:pStyle w:val="KDParagraf"/>
        <w:spacing w:before="0"/>
        <w:rPr>
          <w:rFonts w:cs="Arial"/>
          <w:b/>
          <w:lang w:bidi="en-US"/>
        </w:rPr>
      </w:pPr>
      <w:proofErr w:type="gramStart"/>
      <w:r w:rsidRPr="00F10346">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F10346">
        <w:rPr>
          <w:rFonts w:cs="Arial"/>
          <w:b/>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Износ таксе из члана 156.</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w:t>
      </w:r>
      <w:proofErr w:type="gramEnd"/>
      <w:r w:rsidRPr="00F10346">
        <w:rPr>
          <w:rFonts w:cs="Arial"/>
          <w:b/>
          <w:lang w:bidi="en-US"/>
        </w:rPr>
        <w:t xml:space="preserve">. </w:t>
      </w:r>
      <w:proofErr w:type="gramStart"/>
      <w:r w:rsidRPr="00F10346">
        <w:rPr>
          <w:rFonts w:cs="Arial"/>
          <w:b/>
          <w:lang w:bidi="en-US"/>
        </w:rPr>
        <w:t>1)-</w:t>
      </w:r>
      <w:proofErr w:type="gramEnd"/>
      <w:r w:rsidRPr="00F10346">
        <w:rPr>
          <w:rFonts w:cs="Arial"/>
          <w:b/>
          <w:lang w:bidi="en-US"/>
        </w:rPr>
        <w:t xml:space="preserve"> 3)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FB06DE">
        <w:rPr>
          <w:rFonts w:cs="Arial"/>
          <w:b/>
          <w:lang w:val="sr-Cyrl-CS"/>
        </w:rPr>
        <w:t>3000/</w:t>
      </w:r>
      <w:r w:rsidR="007A1023">
        <w:rPr>
          <w:rFonts w:cs="Arial"/>
          <w:b/>
          <w:lang w:val="sr-Latn-RS"/>
        </w:rPr>
        <w:t>0</w:t>
      </w:r>
      <w:r w:rsidR="007A1023">
        <w:rPr>
          <w:rFonts w:cs="Arial"/>
          <w:b/>
          <w:lang w:val="sr-Cyrl-RS"/>
        </w:rPr>
        <w:t>206</w:t>
      </w:r>
      <w:r w:rsidR="00FB06DE">
        <w:rPr>
          <w:rFonts w:cs="Arial"/>
          <w:b/>
          <w:lang w:val="sr-Cyrl-CS"/>
        </w:rPr>
        <w:t>/201</w:t>
      </w:r>
      <w:r w:rsidR="00FB06DE">
        <w:rPr>
          <w:rFonts w:cs="Arial"/>
          <w:b/>
          <w:lang w:val="sr-Latn-RS"/>
        </w:rPr>
        <w:t>8</w:t>
      </w:r>
      <w:r w:rsidR="007A1023">
        <w:rPr>
          <w:rFonts w:cs="Arial"/>
          <w:b/>
          <w:lang w:val="sr-Cyrl-CS"/>
        </w:rPr>
        <w:t xml:space="preserve"> (1643</w:t>
      </w:r>
      <w:r w:rsidR="00FB06DE">
        <w:rPr>
          <w:rFonts w:cs="Arial"/>
          <w:b/>
          <w:lang w:val="sr-Cyrl-CS"/>
        </w:rPr>
        <w:t>/201</w:t>
      </w:r>
      <w:r w:rsidR="00FB06DE">
        <w:rPr>
          <w:rFonts w:cs="Arial"/>
          <w:b/>
          <w:lang w:val="sr-Latn-RS"/>
        </w:rPr>
        <w:t>8</w:t>
      </w:r>
      <w:r w:rsidR="00D17F05" w:rsidRPr="00D17F05">
        <w:rPr>
          <w:rFonts w:cs="Arial"/>
          <w:b/>
          <w:lang w:val="sr-Cyrl-CS"/>
        </w:rPr>
        <w:t>)</w:t>
      </w:r>
      <w:r w:rsidRPr="00F10346">
        <w:rPr>
          <w:rFonts w:cs="Arial"/>
        </w:rPr>
        <w:t>, сврха: ЗЗП, ЈП ЕПС</w:t>
      </w:r>
      <w:r w:rsidRPr="00F10346">
        <w:rPr>
          <w:rFonts w:cs="Arial"/>
          <w:lang w:val="sr-Cyrl-CS"/>
        </w:rPr>
        <w:t xml:space="preserve"> </w:t>
      </w:r>
      <w:r w:rsidR="00DA1BA8">
        <w:rPr>
          <w:rFonts w:cs="Arial"/>
          <w:lang w:val="sr-Cyrl-CS"/>
        </w:rPr>
        <w:t>Београд-огранак ТЕНТ Београд-Обреновац</w:t>
      </w:r>
      <w:r w:rsidR="00A16376">
        <w:rPr>
          <w:rFonts w:cs="Arial"/>
        </w:rPr>
        <w:t>, јн. бр.</w:t>
      </w:r>
      <w:r w:rsidR="00D17F05" w:rsidRPr="00D17F05">
        <w:rPr>
          <w:rFonts w:cs="Arial"/>
          <w:b/>
          <w:sz w:val="24"/>
          <w:szCs w:val="24"/>
          <w:lang w:val="sr-Cyrl-CS"/>
        </w:rPr>
        <w:t xml:space="preserve"> </w:t>
      </w:r>
      <w:r w:rsidR="00FB06DE">
        <w:rPr>
          <w:rFonts w:cs="Arial"/>
          <w:b/>
          <w:lang w:val="sr-Cyrl-CS"/>
        </w:rPr>
        <w:t>3000/</w:t>
      </w:r>
      <w:r w:rsidR="007A1023">
        <w:rPr>
          <w:rFonts w:cs="Arial"/>
          <w:b/>
          <w:lang w:val="sr-Latn-RS"/>
        </w:rPr>
        <w:t>0</w:t>
      </w:r>
      <w:r w:rsidR="007A1023">
        <w:rPr>
          <w:rFonts w:cs="Arial"/>
          <w:b/>
          <w:lang w:val="sr-Cyrl-RS"/>
        </w:rPr>
        <w:t>206</w:t>
      </w:r>
      <w:r w:rsidR="00FB06DE">
        <w:rPr>
          <w:rFonts w:cs="Arial"/>
          <w:b/>
          <w:lang w:val="sr-Cyrl-CS"/>
        </w:rPr>
        <w:t>/201</w:t>
      </w:r>
      <w:r w:rsidR="00FB06DE">
        <w:rPr>
          <w:rFonts w:cs="Arial"/>
          <w:b/>
          <w:lang w:val="sr-Latn-RS"/>
        </w:rPr>
        <w:t>8</w:t>
      </w:r>
      <w:r w:rsidR="007A1023">
        <w:rPr>
          <w:rFonts w:cs="Arial"/>
          <w:b/>
          <w:lang w:val="sr-Cyrl-CS"/>
        </w:rPr>
        <w:t xml:space="preserve"> (164</w:t>
      </w:r>
      <w:r w:rsidR="00FB06DE">
        <w:rPr>
          <w:rFonts w:cs="Arial"/>
          <w:b/>
          <w:lang w:val="sr-Latn-RS"/>
        </w:rPr>
        <w:t>3</w:t>
      </w:r>
      <w:r w:rsidR="00FB06DE">
        <w:rPr>
          <w:rFonts w:cs="Arial"/>
          <w:b/>
          <w:lang w:val="sr-Cyrl-CS"/>
        </w:rPr>
        <w:t>/201</w:t>
      </w:r>
      <w:r w:rsidR="00FB06DE">
        <w:rPr>
          <w:rFonts w:cs="Arial"/>
          <w:b/>
          <w:lang w:val="sr-Latn-RS"/>
        </w:rPr>
        <w:t>8</w:t>
      </w:r>
      <w:r w:rsidR="00D17F05" w:rsidRPr="00D17F05">
        <w:rPr>
          <w:rFonts w:cs="Arial"/>
          <w:b/>
          <w:lang w:val="sr-Cyrl-CS"/>
        </w:rPr>
        <w:t>)</w:t>
      </w:r>
      <w:r w:rsidRPr="00F10346">
        <w:rPr>
          <w:rFonts w:cs="Arial"/>
        </w:rPr>
        <w:t>, прималац уплате: буџет Републике Србије) уплати таксу</w:t>
      </w:r>
      <w:r w:rsidR="00886827" w:rsidRPr="00F10346">
        <w:rPr>
          <w:rFonts w:cs="Arial"/>
          <w:lang w:bidi="en-US"/>
        </w:rPr>
        <w:t xml:space="preserve"> од: </w:t>
      </w:r>
    </w:p>
    <w:p w:rsidR="0008263C" w:rsidRPr="00F64ACE" w:rsidRDefault="0008263C" w:rsidP="0008263C">
      <w:pPr>
        <w:pStyle w:val="KDParagraf"/>
        <w:spacing w:before="0"/>
        <w:rPr>
          <w:rFonts w:cs="Arial"/>
          <w:lang w:bidi="en-US"/>
        </w:rPr>
      </w:pPr>
      <w:r w:rsidRPr="00A16376">
        <w:rPr>
          <w:rFonts w:cs="Arial"/>
          <w:lang w:bidi="en-US"/>
        </w:rPr>
        <w:t>1</w:t>
      </w:r>
      <w:r w:rsidRPr="00F64ACE">
        <w:rPr>
          <w:rFonts w:cs="Arial"/>
          <w:lang w:bidi="en-US"/>
        </w:rPr>
        <w:t xml:space="preserve">) 120.000 динара ако се захтев за заштиту права подноси пре отварања понуда и ако процењена вредност није већа од 120.000.000 динара </w:t>
      </w:r>
    </w:p>
    <w:p w:rsidR="0008263C" w:rsidRPr="00F64ACE" w:rsidRDefault="00033CEB" w:rsidP="0008263C">
      <w:pPr>
        <w:pStyle w:val="KDParagraf"/>
        <w:spacing w:before="0"/>
        <w:rPr>
          <w:rFonts w:cs="Arial"/>
          <w:lang w:val="sr-Latn-RS" w:bidi="en-US"/>
        </w:rPr>
      </w:pPr>
      <w:r w:rsidRPr="00F64ACE">
        <w:rPr>
          <w:rFonts w:cs="Arial"/>
          <w:lang w:val="sr-Cyrl-RS" w:bidi="en-US"/>
        </w:rPr>
        <w:t>2</w:t>
      </w:r>
      <w:r w:rsidR="0008263C" w:rsidRPr="00F64ACE">
        <w:rPr>
          <w:rFonts w:cs="Arial"/>
          <w:lang w:bidi="en-US"/>
        </w:rPr>
        <w:t xml:space="preserve">) </w:t>
      </w:r>
      <w:r w:rsidR="00091520" w:rsidRPr="00F32193">
        <w:rPr>
          <w:rFonts w:cs="Arial"/>
          <w:lang w:val="sr-Cyrl-CS" w:eastAsia="hr-HR"/>
        </w:rPr>
        <w:t xml:space="preserve">120.000,00 динара </w:t>
      </w:r>
      <w:r w:rsidR="00091520" w:rsidRPr="00F32193">
        <w:rPr>
          <w:rFonts w:cs="Arial"/>
          <w:lang w:bidi="en-US"/>
        </w:rPr>
        <w:t>ако се захтев за заштиту права подноси након отварања понуда и ако процењена вредност није већа од 120.000.000 динара</w:t>
      </w:r>
      <w:r w:rsidR="00F64ACE">
        <w:rPr>
          <w:rFonts w:cs="Arial"/>
          <w:lang w:val="sr-Latn-RS" w:eastAsia="hr-HR"/>
        </w:rPr>
        <w:t>.</w:t>
      </w:r>
    </w:p>
    <w:p w:rsidR="0008263C" w:rsidRDefault="00033CEB" w:rsidP="0008263C">
      <w:pPr>
        <w:pStyle w:val="KDParagraf"/>
        <w:spacing w:before="0"/>
        <w:rPr>
          <w:rFonts w:cs="Arial"/>
          <w:color w:val="FF0000"/>
          <w:lang w:val="sr-Cyrl-RS" w:bidi="en-US"/>
        </w:rPr>
      </w:pPr>
      <w:r w:rsidRPr="0009377A">
        <w:rPr>
          <w:rFonts w:cs="Arial"/>
          <w:color w:val="FF0000"/>
          <w:lang w:bidi="en-US"/>
        </w:rPr>
        <w:t xml:space="preserve"> </w:t>
      </w:r>
    </w:p>
    <w:p w:rsidR="00091520" w:rsidRPr="00091520" w:rsidRDefault="00091520" w:rsidP="0008263C">
      <w:pPr>
        <w:pStyle w:val="KDParagraf"/>
        <w:spacing w:before="0"/>
        <w:rPr>
          <w:rFonts w:cs="Arial"/>
          <w:color w:val="FF0000"/>
          <w:lang w:val="sr-Cyrl-RS" w:bidi="en-US"/>
        </w:rPr>
      </w:pPr>
    </w:p>
    <w:p w:rsidR="00886827" w:rsidRPr="00F10346" w:rsidRDefault="00886827" w:rsidP="00091BB0">
      <w:pPr>
        <w:pStyle w:val="KDParagraf"/>
        <w:spacing w:before="0"/>
        <w:rPr>
          <w:rFonts w:cs="Arial"/>
          <w:lang w:bidi="en-US"/>
        </w:rPr>
      </w:pPr>
      <w:proofErr w:type="gramStart"/>
      <w:r w:rsidRPr="00F10346">
        <w:rPr>
          <w:rFonts w:cs="Arial"/>
          <w:lang w:bidi="en-US"/>
        </w:rPr>
        <w:t>Свака странка у поступку сноси трошкове које проузрокује својим радњама.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Странке у захтеву морају прецизно да наведу трошкове за које траже накнаду.</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886827" w:rsidRDefault="00886827" w:rsidP="00886827">
      <w:pPr>
        <w:pStyle w:val="KDParagraf"/>
        <w:spacing w:before="0"/>
        <w:rPr>
          <w:rFonts w:cs="Arial"/>
          <w:lang w:bidi="en-US"/>
        </w:rPr>
      </w:pPr>
      <w:proofErr w:type="gramStart"/>
      <w:r w:rsidRPr="00F10346">
        <w:rPr>
          <w:rFonts w:cs="Arial"/>
          <w:lang w:bidi="en-US"/>
        </w:rPr>
        <w:t>О трошковима одлучује Републичка комисија.</w:t>
      </w:r>
      <w:proofErr w:type="gramEnd"/>
      <w:r w:rsidRPr="00F10346">
        <w:rPr>
          <w:rFonts w:cs="Arial"/>
          <w:lang w:bidi="en-US"/>
        </w:rPr>
        <w:t xml:space="preserve"> </w:t>
      </w:r>
      <w:proofErr w:type="gramStart"/>
      <w:r w:rsidRPr="00F10346">
        <w:rPr>
          <w:rFonts w:cs="Arial"/>
          <w:lang w:bidi="en-US"/>
        </w:rPr>
        <w:t>Одлука Републичке комисије је извршни наслов.</w:t>
      </w:r>
      <w:proofErr w:type="gramEnd"/>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Детаљно упутство о потврди из члана 151.</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тачка</w:t>
      </w:r>
      <w:proofErr w:type="gramEnd"/>
      <w:r w:rsidRPr="00F10346">
        <w:rPr>
          <w:rFonts w:cs="Arial"/>
          <w:b/>
          <w:lang w:bidi="en-US"/>
        </w:rPr>
        <w:t xml:space="preserve">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proofErr w:type="gramStart"/>
      <w:r w:rsidRPr="00F10346">
        <w:rPr>
          <w:rFonts w:cs="Arial"/>
          <w:lang w:bidi="en-US"/>
        </w:rPr>
        <w:t>Чланом 151.</w:t>
      </w:r>
      <w:proofErr w:type="gramEnd"/>
      <w:r w:rsidRPr="00F10346">
        <w:rPr>
          <w:rFonts w:cs="Arial"/>
          <w:lang w:bidi="en-US"/>
        </w:rPr>
        <w:t xml:space="preserve"> Закона о јавним набавкама („</w:t>
      </w:r>
      <w:proofErr w:type="gramStart"/>
      <w:r w:rsidRPr="00F10346">
        <w:rPr>
          <w:rFonts w:cs="Arial"/>
          <w:lang w:bidi="en-US"/>
        </w:rPr>
        <w:t>Службени  гласник</w:t>
      </w:r>
      <w:proofErr w:type="gramEnd"/>
      <w:r w:rsidRPr="00F1034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Као доказ о уплати таксе, у смислу члана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да</w:t>
      </w:r>
      <w:proofErr w:type="gramEnd"/>
      <w:r w:rsidRPr="00F10346">
        <w:rPr>
          <w:rFonts w:cs="Arial"/>
          <w:lang w:bidi="en-US"/>
        </w:rPr>
        <w:t xml:space="preserve">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да</w:t>
      </w:r>
      <w:proofErr w:type="gramEnd"/>
      <w:r w:rsidRPr="00F1034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F10346">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износ</w:t>
      </w:r>
      <w:proofErr w:type="gramEnd"/>
      <w:r w:rsidRPr="00F10346">
        <w:rPr>
          <w:rFonts w:cs="Arial"/>
          <w:lang w:bidi="en-US"/>
        </w:rPr>
        <w:t xml:space="preserve">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број</w:t>
      </w:r>
      <w:proofErr w:type="gramEnd"/>
      <w:r w:rsidRPr="00F10346">
        <w:rPr>
          <w:rFonts w:cs="Arial"/>
          <w:lang w:bidi="en-US"/>
        </w:rPr>
        <w:t xml:space="preserve"> рачуна: 840-30678845-06;</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шифру</w:t>
      </w:r>
      <w:proofErr w:type="gramEnd"/>
      <w:r w:rsidRPr="00F10346">
        <w:rPr>
          <w:rFonts w:cs="Arial"/>
          <w:lang w:bidi="en-US"/>
        </w:rPr>
        <w:t xml:space="preserve"> плаћања: 153 или 253;</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позив</w:t>
      </w:r>
      <w:proofErr w:type="gramEnd"/>
      <w:r w:rsidRPr="00F10346">
        <w:rPr>
          <w:rFonts w:cs="Arial"/>
          <w:lang w:bidi="en-US"/>
        </w:rPr>
        <w:t xml:space="preserve">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сврха</w:t>
      </w:r>
      <w:proofErr w:type="gramEnd"/>
      <w:r w:rsidRPr="00F10346">
        <w:rPr>
          <w:rFonts w:cs="Arial"/>
          <w:lang w:bidi="en-US"/>
        </w:rPr>
        <w:t>: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(8) </w:t>
      </w:r>
      <w:proofErr w:type="gramStart"/>
      <w:r w:rsidRPr="00F10346">
        <w:rPr>
          <w:rFonts w:cs="Arial"/>
          <w:lang w:bidi="en-US"/>
        </w:rPr>
        <w:t>корисник</w:t>
      </w:r>
      <w:proofErr w:type="gramEnd"/>
      <w:r w:rsidRPr="00F10346">
        <w:rPr>
          <w:rFonts w:cs="Arial"/>
          <w:lang w:bidi="en-US"/>
        </w:rPr>
        <w:t>: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 xml:space="preserve">(9) </w:t>
      </w:r>
      <w:proofErr w:type="gramStart"/>
      <w:r w:rsidRPr="00F10346">
        <w:rPr>
          <w:rFonts w:cs="Arial"/>
          <w:lang w:bidi="en-US"/>
        </w:rPr>
        <w:t>назив</w:t>
      </w:r>
      <w:proofErr w:type="gramEnd"/>
      <w:r w:rsidRPr="00F10346">
        <w:rPr>
          <w:rFonts w:cs="Arial"/>
          <w:lang w:bidi="en-US"/>
        </w:rPr>
        <w:t xml:space="preserve">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 xml:space="preserve">(10) </w:t>
      </w:r>
      <w:proofErr w:type="gramStart"/>
      <w:r w:rsidRPr="00F10346">
        <w:rPr>
          <w:rFonts w:cs="Arial"/>
          <w:lang w:bidi="en-US"/>
        </w:rPr>
        <w:t>потпис</w:t>
      </w:r>
      <w:proofErr w:type="gramEnd"/>
      <w:r w:rsidRPr="00F10346">
        <w:rPr>
          <w:rFonts w:cs="Arial"/>
          <w:lang w:bidi="en-US"/>
        </w:rPr>
        <w:t xml:space="preserve"> овлашћеног лица банке.</w:t>
      </w:r>
    </w:p>
    <w:p w:rsidR="0009377A" w:rsidRPr="0009377A" w:rsidRDefault="0009377A" w:rsidP="00886827">
      <w:pPr>
        <w:pStyle w:val="KDParagraf"/>
        <w:spacing w:before="0"/>
        <w:rPr>
          <w:rFonts w:cs="Arial"/>
          <w:lang w:bidi="en-US"/>
        </w:rPr>
      </w:pPr>
    </w:p>
    <w:p w:rsidR="0009377A" w:rsidRPr="0009377A"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proofErr w:type="gramStart"/>
      <w:r w:rsidRPr="00F10346">
        <w:rPr>
          <w:rFonts w:cs="Arial"/>
          <w:lang w:bidi="en-US"/>
        </w:rPr>
        <w:t>извршеној</w:t>
      </w:r>
      <w:proofErr w:type="gramEnd"/>
      <w:r w:rsidRPr="00F1034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w:t>
      </w:r>
      <w:r w:rsidRPr="00F10346">
        <w:rPr>
          <w:rFonts w:cs="Arial"/>
          <w:lang w:bidi="en-US"/>
        </w:rPr>
        <w:lastRenderedPageBreak/>
        <w:t>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09377A" w:rsidRPr="0009377A"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1"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proofErr w:type="gramStart"/>
      <w:r w:rsidRPr="00F10346">
        <w:rPr>
          <w:rFonts w:cs="Arial"/>
          <w:lang w:bidi="en-US"/>
        </w:rPr>
        <w:t>11000 Београд, ул.</w:t>
      </w:r>
      <w:proofErr w:type="gramEnd"/>
      <w:r w:rsidRPr="00F10346">
        <w:rPr>
          <w:rFonts w:cs="Arial"/>
          <w:lang w:bidi="en-US"/>
        </w:rPr>
        <w:t xml:space="preserve"> </w:t>
      </w:r>
      <w:proofErr w:type="gramStart"/>
      <w:r w:rsidRPr="00F10346">
        <w:rPr>
          <w:rFonts w:cs="Arial"/>
          <w:lang w:bidi="en-US"/>
        </w:rPr>
        <w:t>Немањина бр.</w:t>
      </w:r>
      <w:proofErr w:type="gramEnd"/>
      <w:r w:rsidRPr="00F10346">
        <w:rPr>
          <w:rFonts w:cs="Arial"/>
          <w:lang w:bidi="en-US"/>
        </w:rPr>
        <w:t xml:space="preserve">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proofErr w:type="gramStart"/>
      <w:r w:rsidRPr="00F10346">
        <w:rPr>
          <w:rFonts w:cs="Arial"/>
          <w:lang w:bidi="en-US"/>
        </w:rPr>
        <w:t>ул</w:t>
      </w:r>
      <w:proofErr w:type="gramEnd"/>
      <w:r w:rsidRPr="00F10346">
        <w:rPr>
          <w:rFonts w:cs="Arial"/>
          <w:lang w:bidi="en-US"/>
        </w:rPr>
        <w:t xml:space="preserve">. </w:t>
      </w:r>
      <w:proofErr w:type="gramStart"/>
      <w:r w:rsidRPr="00F10346">
        <w:rPr>
          <w:rFonts w:cs="Arial"/>
          <w:lang w:bidi="en-US"/>
        </w:rPr>
        <w:t>Поп Лукина бр.</w:t>
      </w:r>
      <w:proofErr w:type="gramEnd"/>
      <w:r w:rsidRPr="00F10346">
        <w:rPr>
          <w:rFonts w:cs="Arial"/>
          <w:lang w:bidi="en-US"/>
        </w:rPr>
        <w:t xml:space="preserve">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w:t>
      </w:r>
      <w:proofErr w:type="gramStart"/>
      <w:r w:rsidRPr="00F10346">
        <w:rPr>
          <w:rFonts w:cs="Arial"/>
          <w:lang w:bidi="en-US"/>
        </w:rPr>
        <w:t>“ (</w:t>
      </w:r>
      <w:proofErr w:type="gramEnd"/>
      <w:r w:rsidRPr="00F10346">
        <w:rPr>
          <w:rFonts w:cs="Arial"/>
          <w:lang w:bidi="en-US"/>
        </w:rPr>
        <w:t>FIELD 70: DETAILS OF PAYMENT):</w:t>
      </w:r>
    </w:p>
    <w:p w:rsidR="00886827" w:rsidRPr="00F10346" w:rsidRDefault="00886827" w:rsidP="00886827">
      <w:pPr>
        <w:pStyle w:val="KDParagraf"/>
        <w:spacing w:before="0"/>
        <w:rPr>
          <w:rFonts w:cs="Arial"/>
          <w:lang w:bidi="en-US"/>
        </w:rPr>
      </w:pPr>
      <w:r w:rsidRPr="00F10346">
        <w:rPr>
          <w:rFonts w:cs="Arial"/>
          <w:lang w:bidi="en-US"/>
        </w:rPr>
        <w:t xml:space="preserve">– </w:t>
      </w:r>
      <w:proofErr w:type="gramStart"/>
      <w:r w:rsidRPr="00F10346">
        <w:rPr>
          <w:rFonts w:cs="Arial"/>
          <w:lang w:bidi="en-US"/>
        </w:rPr>
        <w:t>број</w:t>
      </w:r>
      <w:proofErr w:type="gramEnd"/>
      <w:r w:rsidRPr="00F10346">
        <w:rPr>
          <w:rFonts w:cs="Arial"/>
          <w:lang w:bidi="en-US"/>
        </w:rPr>
        <w:t xml:space="preserve">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proofErr w:type="gramStart"/>
      <w:r w:rsidRPr="00F10346">
        <w:rPr>
          <w:rFonts w:cs="Arial"/>
          <w:lang w:bidi="en-US"/>
        </w:rPr>
        <w:t>назив</w:t>
      </w:r>
      <w:proofErr w:type="gramEnd"/>
      <w:r w:rsidRPr="00F10346">
        <w:rPr>
          <w:rFonts w:cs="Arial"/>
          <w:lang w:bidi="en-US"/>
        </w:rPr>
        <w:t xml:space="preserve">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5"/>
        <w:gridCol w:w="4723"/>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lastRenderedPageBreak/>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/RS35908500103019323073</w:t>
            </w:r>
          </w:p>
          <w:p w:rsidR="00886827" w:rsidRPr="00F10346" w:rsidRDefault="00886827" w:rsidP="00886827">
            <w:pPr>
              <w:pStyle w:val="KDParagraf"/>
              <w:spacing w:before="0"/>
              <w:rPr>
                <w:rFonts w:cs="Arial"/>
                <w:lang w:bidi="en-US"/>
              </w:rPr>
            </w:pPr>
            <w:r w:rsidRPr="00F10346">
              <w:rPr>
                <w:rFonts w:cs="Arial"/>
                <w:lang w:bidi="en-US"/>
              </w:rPr>
              <w:lastRenderedPageBreak/>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53228D" w:rsidRDefault="0008263C" w:rsidP="00874F5B">
      <w:pPr>
        <w:rPr>
          <w:lang w:val="sr-Latn-RS"/>
        </w:rPr>
      </w:pPr>
      <w:bookmarkStart w:id="256" w:name="_Toc441651610"/>
      <w:bookmarkStart w:id="257" w:name="_Toc442559921"/>
    </w:p>
    <w:p w:rsidR="008D2B23" w:rsidRPr="00F10346" w:rsidRDefault="008D2B23" w:rsidP="0012766F">
      <w:pPr>
        <w:pStyle w:val="KDPodnaslov2"/>
        <w:numPr>
          <w:ilvl w:val="1"/>
          <w:numId w:val="22"/>
        </w:numPr>
        <w:spacing w:before="0"/>
        <w:jc w:val="both"/>
        <w:rPr>
          <w:rFonts w:cs="Arial"/>
        </w:rPr>
      </w:pPr>
      <w:r w:rsidRPr="00F10346">
        <w:rPr>
          <w:rFonts w:cs="Arial"/>
        </w:rPr>
        <w:t>Закључивање уговора</w:t>
      </w:r>
      <w:bookmarkEnd w:id="256"/>
      <w:bookmarkEnd w:id="257"/>
    </w:p>
    <w:p w:rsidR="008D2B23" w:rsidRPr="00E83B32" w:rsidRDefault="008D2B23" w:rsidP="008D2B23">
      <w:pPr>
        <w:spacing w:before="0"/>
        <w:rPr>
          <w:rFonts w:cs="Arial"/>
        </w:rPr>
      </w:pPr>
      <w:proofErr w:type="gramStart"/>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Pr="00F10346">
        <w:rPr>
          <w:rFonts w:cs="Arial"/>
        </w:rPr>
        <w:t>осам</w:t>
      </w:r>
      <w:r w:rsidR="002479F9" w:rsidRPr="00F10346">
        <w:rPr>
          <w:rFonts w:cs="Arial"/>
        </w:rPr>
        <w:t>)</w:t>
      </w:r>
      <w:r w:rsidRPr="00F10346">
        <w:rPr>
          <w:rFonts w:cs="Arial"/>
        </w:rPr>
        <w:t xml:space="preserve"> дана од </w:t>
      </w:r>
      <w:r w:rsidRPr="00E83B32">
        <w:rPr>
          <w:rFonts w:cs="Arial"/>
        </w:rPr>
        <w:t>протека рока за под</w:t>
      </w:r>
      <w:r w:rsidR="007E3AF6" w:rsidRPr="00E83B32">
        <w:rPr>
          <w:rFonts w:cs="Arial"/>
        </w:rPr>
        <w:t>ношење захтева за заштиту права.</w:t>
      </w:r>
      <w:proofErr w:type="gramEnd"/>
    </w:p>
    <w:p w:rsidR="00A16376" w:rsidRPr="002A347A" w:rsidRDefault="007E3AF6" w:rsidP="008D2B23">
      <w:pPr>
        <w:spacing w:before="0"/>
        <w:rPr>
          <w:rFonts w:cs="Arial"/>
          <w:lang w:val="sr-Cyrl-RS"/>
        </w:rPr>
      </w:pPr>
      <w:proofErr w:type="gramStart"/>
      <w:r w:rsidRPr="00E83B32">
        <w:rPr>
          <w:rFonts w:cs="Arial"/>
        </w:rPr>
        <w:t xml:space="preserve">Понуђач којем </w:t>
      </w:r>
      <w:r w:rsidRPr="000D44C7">
        <w:rPr>
          <w:rFonts w:cs="Arial"/>
        </w:rPr>
        <w:t>буде додељен уговор</w:t>
      </w:r>
      <w:r w:rsidRPr="003478D1">
        <w:rPr>
          <w:rFonts w:cs="Arial"/>
        </w:rPr>
        <w:t xml:space="preserve">, обавезан је да </w:t>
      </w:r>
      <w:r w:rsidR="00497B12" w:rsidRPr="003478D1">
        <w:rPr>
          <w:rFonts w:cs="Arial"/>
        </w:rPr>
        <w:t>у</w:t>
      </w:r>
      <w:r w:rsidR="00497B12" w:rsidRPr="003478D1">
        <w:rPr>
          <w:rFonts w:cs="Arial"/>
          <w:lang w:val="sr-Cyrl-RS"/>
        </w:rPr>
        <w:t>з потписан</w:t>
      </w:r>
      <w:r w:rsidR="00497B12" w:rsidRPr="003478D1">
        <w:rPr>
          <w:rFonts w:cs="Arial"/>
        </w:rPr>
        <w:t xml:space="preserve"> уговор </w:t>
      </w:r>
      <w:r w:rsidR="00A16376" w:rsidRPr="003478D1">
        <w:rPr>
          <w:rFonts w:cs="Arial"/>
        </w:rPr>
        <w:t>достави банкарск</w:t>
      </w:r>
      <w:r w:rsidR="000D44C7" w:rsidRPr="003478D1">
        <w:rPr>
          <w:rFonts w:cs="Arial"/>
          <w:lang w:val="sr-Cyrl-RS"/>
        </w:rPr>
        <w:t>у</w:t>
      </w:r>
      <w:r w:rsidR="00A16376" w:rsidRPr="003478D1">
        <w:rPr>
          <w:rFonts w:cs="Arial"/>
        </w:rPr>
        <w:t xml:space="preserve"> гаранциј</w:t>
      </w:r>
      <w:r w:rsidR="000D44C7" w:rsidRPr="003478D1">
        <w:rPr>
          <w:rFonts w:cs="Arial"/>
          <w:lang w:val="sr-Cyrl-RS"/>
        </w:rPr>
        <w:t>у</w:t>
      </w:r>
      <w:r w:rsidR="00A16376" w:rsidRPr="003478D1">
        <w:rPr>
          <w:rFonts w:cs="Arial"/>
          <w:lang w:val="sr-Cyrl-RS"/>
        </w:rPr>
        <w:t xml:space="preserve"> за </w:t>
      </w:r>
      <w:r w:rsidR="006460F8" w:rsidRPr="003478D1">
        <w:rPr>
          <w:rFonts w:cs="Arial"/>
          <w:lang w:val="sr-Cyrl-RS"/>
        </w:rPr>
        <w:t>добро извршење посла</w:t>
      </w:r>
      <w:r w:rsidR="00A16376" w:rsidRPr="003478D1">
        <w:rPr>
          <w:rFonts w:cs="Arial"/>
          <w:lang w:val="sr-Cyrl-RS"/>
        </w:rPr>
        <w:t>.</w:t>
      </w:r>
      <w:proofErr w:type="gramEnd"/>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A16376">
        <w:rPr>
          <w:rFonts w:cs="Arial"/>
          <w:lang w:val="ru-RU"/>
        </w:rPr>
        <w:t xml:space="preserve"> од 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A179C0" w:rsidRDefault="007E3AF6" w:rsidP="007E3AF6">
      <w:pPr>
        <w:spacing w:before="0"/>
        <w:rPr>
          <w:rFonts w:cs="Arial"/>
          <w:lang w:val="sr-Cyrl-RS"/>
        </w:rPr>
      </w:pPr>
      <w:r w:rsidRPr="00F10346">
        <w:rPr>
          <w:rFonts w:cs="Arial"/>
          <w:lang w:val="ru-RU"/>
        </w:rPr>
        <w:t>Уколико у року за подношење понуда пристигне само једна понуда и та понуд</w:t>
      </w:r>
      <w:r w:rsidR="00D160B5">
        <w:rPr>
          <w:rFonts w:cs="Arial"/>
          <w:lang w:val="ru-RU"/>
        </w:rPr>
        <w:t xml:space="preserve">а буде прихватљива, наручилац </w:t>
      </w:r>
      <w:r w:rsidR="00D160B5">
        <w:rPr>
          <w:rFonts w:cs="Arial"/>
          <w:lang w:val="sr-Cyrl-RS"/>
        </w:rPr>
        <w:t>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6F29D2" w:rsidRPr="006F29D2" w:rsidRDefault="006F29D2" w:rsidP="007E3AF6">
      <w:pPr>
        <w:spacing w:before="0"/>
        <w:rPr>
          <w:rFonts w:cs="Arial"/>
          <w:lang w:val="sr-Cyrl-RS"/>
        </w:rPr>
      </w:pPr>
    </w:p>
    <w:p w:rsidR="00CA084B" w:rsidRPr="002A347A" w:rsidRDefault="008D2B23" w:rsidP="008D2B23">
      <w:pPr>
        <w:pStyle w:val="KDPodnaslov2"/>
        <w:numPr>
          <w:ilvl w:val="1"/>
          <w:numId w:val="22"/>
        </w:numPr>
        <w:spacing w:before="0"/>
        <w:jc w:val="both"/>
        <w:rPr>
          <w:rFonts w:cs="Arial"/>
        </w:rPr>
      </w:pPr>
      <w:bookmarkStart w:id="258" w:name="_Toc441651611"/>
      <w:bookmarkStart w:id="259" w:name="_Toc442559922"/>
      <w:r w:rsidRPr="00F10346">
        <w:rPr>
          <w:rFonts w:cs="Arial"/>
        </w:rPr>
        <w:t>Измене током трајања уговора</w:t>
      </w:r>
      <w:bookmarkEnd w:id="258"/>
      <w:bookmarkEnd w:id="259"/>
    </w:p>
    <w:p w:rsidR="002A347A" w:rsidRPr="007651A8" w:rsidRDefault="002A347A" w:rsidP="002A347A">
      <w:pPr>
        <w:rPr>
          <w:rFonts w:cs="Arial"/>
          <w:lang w:val="sr-Cyrl-RS" w:eastAsia="sr-Latn-CS"/>
        </w:rPr>
      </w:pPr>
      <w:proofErr w:type="gramStart"/>
      <w:r w:rsidRPr="007651A8">
        <w:rPr>
          <w:rFonts w:cs="Arial"/>
          <w:lang w:eastAsia="sr-Latn-CS"/>
        </w:rPr>
        <w:t xml:space="preserve">Наручилац може након закључења уговора о јавној набавци без спровођења поступка јавне набавке извршити измене на начин који је прописан чланом </w:t>
      </w:r>
      <w:r>
        <w:rPr>
          <w:rFonts w:cs="Arial"/>
          <w:lang w:eastAsia="sr-Latn-CS"/>
        </w:rPr>
        <w:t>115.</w:t>
      </w:r>
      <w:proofErr w:type="gramEnd"/>
      <w:r>
        <w:rPr>
          <w:rFonts w:cs="Arial"/>
          <w:lang w:eastAsia="sr-Latn-CS"/>
        </w:rPr>
        <w:t xml:space="preserve"> </w:t>
      </w:r>
      <w:proofErr w:type="gramStart"/>
      <w:r>
        <w:rPr>
          <w:rFonts w:cs="Arial"/>
          <w:lang w:eastAsia="sr-Latn-CS"/>
        </w:rPr>
        <w:t>Закона о јавним набавкама.</w:t>
      </w:r>
      <w:proofErr w:type="gramEnd"/>
    </w:p>
    <w:p w:rsidR="002A347A" w:rsidRPr="007651A8" w:rsidRDefault="002A347A" w:rsidP="002A347A">
      <w:pPr>
        <w:rPr>
          <w:rFonts w:cs="Arial"/>
          <w:lang w:val="sr-Cyrl-RS" w:eastAsia="sr-Latn-CS"/>
        </w:rPr>
      </w:pPr>
      <w:r w:rsidRPr="007651A8">
        <w:rPr>
          <w:rFonts w:cs="Arial"/>
          <w:lang w:eastAsia="sr-Latn-CS"/>
        </w:rPr>
        <w:t xml:space="preserve">Уговорне стране током трајања овог </w:t>
      </w:r>
      <w:proofErr w:type="gramStart"/>
      <w:r w:rsidRPr="007651A8">
        <w:rPr>
          <w:rFonts w:cs="Arial"/>
          <w:lang w:eastAsia="sr-Latn-CS"/>
        </w:rPr>
        <w:t>Уговора  због</w:t>
      </w:r>
      <w:proofErr w:type="gramEnd"/>
      <w:r w:rsidRPr="007651A8">
        <w:rPr>
          <w:rFonts w:cs="Arial"/>
          <w:lang w:eastAsia="sr-Latn-CS"/>
        </w:rPr>
        <w:t xml:space="preserve"> промењених околности ближе одређених у члану 115. </w:t>
      </w:r>
      <w:proofErr w:type="gramStart"/>
      <w:r w:rsidRPr="007651A8">
        <w:rPr>
          <w:rFonts w:cs="Arial"/>
          <w:lang w:eastAsia="sr-Latn-CS"/>
        </w:rPr>
        <w:t>Закона, могу у писменој форми путем Анекса извршити измене и допуне овог Уговора.</w:t>
      </w:r>
      <w:proofErr w:type="gramEnd"/>
    </w:p>
    <w:p w:rsidR="0053228D" w:rsidRDefault="002A347A" w:rsidP="002A347A">
      <w:pPr>
        <w:rPr>
          <w:rFonts w:cs="Arial"/>
          <w:lang w:eastAsia="sr-Latn-CS"/>
        </w:rPr>
      </w:pPr>
      <w:proofErr w:type="gramStart"/>
      <w:r w:rsidRPr="007651A8">
        <w:rPr>
          <w:rFonts w:cs="Arial"/>
          <w:lang w:eastAsia="sr-Latn-CS"/>
        </w:rPr>
        <w:t>У свим наведеним случајевима, Наручилац ће донети Одлуку о измени</w:t>
      </w:r>
      <w:r>
        <w:rPr>
          <w:rFonts w:cs="Arial"/>
          <w:lang w:val="sr-Cyrl-RS" w:eastAsia="sr-Latn-CS"/>
        </w:rPr>
        <w:t>.</w:t>
      </w:r>
      <w:proofErr w:type="gramEnd"/>
      <w:r w:rsidRPr="007651A8">
        <w:rPr>
          <w:rFonts w:cs="Arial"/>
          <w:lang w:eastAsia="sr-Latn-CS"/>
        </w:rPr>
        <w:t xml:space="preserve"> </w:t>
      </w:r>
    </w:p>
    <w:p w:rsidR="002A347A" w:rsidRPr="0053228D" w:rsidRDefault="002A347A" w:rsidP="002A347A">
      <w:pPr>
        <w:rPr>
          <w:rFonts w:cs="Arial"/>
          <w:lang w:eastAsia="sr-Latn-CS"/>
        </w:rPr>
      </w:pPr>
      <w:proofErr w:type="gramStart"/>
      <w:r w:rsidRPr="007651A8">
        <w:rPr>
          <w:rFonts w:cs="Arial"/>
          <w:lang w:eastAsia="sr-Latn-CS"/>
        </w:rPr>
        <w:t>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08263C" w:rsidRPr="006F29D2" w:rsidRDefault="0008263C" w:rsidP="006F29D2">
      <w:pPr>
        <w:tabs>
          <w:tab w:val="left" w:pos="518"/>
        </w:tabs>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380647" w:rsidRPr="006F29D2" w:rsidRDefault="00380647" w:rsidP="006F29D2">
      <w:pPr>
        <w:spacing w:before="0"/>
        <w:jc w:val="left"/>
        <w:rPr>
          <w:rFonts w:cs="Arial"/>
          <w:color w:val="00B0F0"/>
          <w:lang w:val="sr-Cyrl-RS" w:eastAsia="sr-Latn-CS"/>
        </w:rPr>
      </w:pPr>
    </w:p>
    <w:p w:rsidR="00380647" w:rsidRDefault="00380647" w:rsidP="00465640">
      <w:pPr>
        <w:spacing w:before="0"/>
        <w:jc w:val="center"/>
        <w:rPr>
          <w:rFonts w:cs="Arial"/>
          <w:color w:val="00B0F0"/>
          <w:lang w:val="sr-Cyrl-RS" w:eastAsia="sr-Latn-CS"/>
        </w:rPr>
      </w:pPr>
    </w:p>
    <w:p w:rsidR="00380647" w:rsidRDefault="00380647" w:rsidP="00465640">
      <w:pPr>
        <w:spacing w:before="0"/>
        <w:jc w:val="center"/>
        <w:rPr>
          <w:rFonts w:cs="Arial"/>
          <w:color w:val="00B0F0"/>
          <w:lang w:val="sr-Cyrl-RS" w:eastAsia="sr-Latn-CS"/>
        </w:rPr>
      </w:pPr>
    </w:p>
    <w:p w:rsidR="00380647" w:rsidRDefault="00380647" w:rsidP="00465640">
      <w:pPr>
        <w:spacing w:before="0"/>
        <w:jc w:val="center"/>
        <w:rPr>
          <w:rFonts w:cs="Arial"/>
          <w:color w:val="00B0F0"/>
          <w:lang w:val="sr-Cyrl-RS" w:eastAsia="sr-Latn-CS"/>
        </w:rPr>
      </w:pPr>
    </w:p>
    <w:p w:rsidR="00380647" w:rsidRDefault="00380647" w:rsidP="00465640">
      <w:pPr>
        <w:spacing w:before="0"/>
        <w:jc w:val="center"/>
        <w:rPr>
          <w:rFonts w:cs="Arial"/>
          <w:color w:val="00B0F0"/>
          <w:lang w:val="sr-Cyrl-RS" w:eastAsia="sr-Latn-CS"/>
        </w:rPr>
      </w:pPr>
    </w:p>
    <w:p w:rsidR="00380647" w:rsidRDefault="00380647" w:rsidP="00465640">
      <w:pPr>
        <w:spacing w:before="0"/>
        <w:jc w:val="center"/>
        <w:rPr>
          <w:rFonts w:cs="Arial"/>
          <w:color w:val="00B0F0"/>
          <w:lang w:val="sr-Cyrl-RS" w:eastAsia="sr-Latn-CS"/>
        </w:rPr>
      </w:pPr>
    </w:p>
    <w:p w:rsidR="00380647" w:rsidRDefault="00380647" w:rsidP="00465640">
      <w:pPr>
        <w:spacing w:before="0"/>
        <w:jc w:val="center"/>
        <w:rPr>
          <w:rFonts w:cs="Arial"/>
          <w:color w:val="00B0F0"/>
          <w:lang w:val="sr-Cyrl-RS" w:eastAsia="sr-Latn-CS"/>
        </w:rPr>
      </w:pPr>
    </w:p>
    <w:p w:rsidR="007A1023" w:rsidRDefault="007A1023" w:rsidP="00465640">
      <w:pPr>
        <w:spacing w:before="0"/>
        <w:jc w:val="center"/>
        <w:rPr>
          <w:rFonts w:cs="Arial"/>
          <w:color w:val="00B0F0"/>
          <w:lang w:val="sr-Cyrl-RS" w:eastAsia="sr-Latn-CS"/>
        </w:rPr>
      </w:pPr>
    </w:p>
    <w:p w:rsidR="007A1023" w:rsidRDefault="007A1023" w:rsidP="00465640">
      <w:pPr>
        <w:spacing w:before="0"/>
        <w:jc w:val="center"/>
        <w:rPr>
          <w:rFonts w:cs="Arial"/>
          <w:color w:val="00B0F0"/>
          <w:lang w:val="sr-Cyrl-RS" w:eastAsia="sr-Latn-CS"/>
        </w:rPr>
      </w:pPr>
    </w:p>
    <w:p w:rsidR="007A1023" w:rsidRDefault="007A1023" w:rsidP="00465640">
      <w:pPr>
        <w:spacing w:before="0"/>
        <w:jc w:val="center"/>
        <w:rPr>
          <w:rFonts w:cs="Arial"/>
          <w:color w:val="00B0F0"/>
          <w:lang w:val="sr-Cyrl-RS" w:eastAsia="sr-Latn-CS"/>
        </w:rPr>
      </w:pPr>
    </w:p>
    <w:p w:rsidR="007A1023" w:rsidRDefault="007A1023" w:rsidP="00465640">
      <w:pPr>
        <w:spacing w:before="0"/>
        <w:jc w:val="center"/>
        <w:rPr>
          <w:rFonts w:cs="Arial"/>
          <w:color w:val="00B0F0"/>
          <w:lang w:val="sr-Cyrl-RS" w:eastAsia="sr-Latn-CS"/>
        </w:rPr>
      </w:pPr>
    </w:p>
    <w:p w:rsidR="007A1023" w:rsidRDefault="007A1023" w:rsidP="00465640">
      <w:pPr>
        <w:spacing w:before="0"/>
        <w:jc w:val="center"/>
        <w:rPr>
          <w:rFonts w:cs="Arial"/>
          <w:color w:val="00B0F0"/>
          <w:lang w:val="sr-Cyrl-RS" w:eastAsia="sr-Latn-CS"/>
        </w:rPr>
      </w:pPr>
    </w:p>
    <w:p w:rsidR="00380647" w:rsidRPr="0053228D" w:rsidRDefault="00380647" w:rsidP="0053228D">
      <w:pPr>
        <w:spacing w:before="0"/>
        <w:jc w:val="left"/>
        <w:rPr>
          <w:rFonts w:cs="Arial"/>
          <w:color w:val="00B0F0"/>
          <w:lang w:val="sr-Latn-RS" w:eastAsia="sr-Latn-CS"/>
        </w:rPr>
      </w:pPr>
    </w:p>
    <w:p w:rsidR="00380647" w:rsidRPr="00380647" w:rsidRDefault="00380647" w:rsidP="00465640">
      <w:pPr>
        <w:spacing w:before="0"/>
        <w:jc w:val="center"/>
        <w:rPr>
          <w:rFonts w:cs="Arial"/>
          <w:color w:val="00B0F0"/>
          <w:lang w:val="sr-Cyrl-RS" w:eastAsia="sr-Latn-CS"/>
        </w:rPr>
      </w:pPr>
    </w:p>
    <w:p w:rsidR="00465640" w:rsidRPr="00F10346" w:rsidRDefault="00465640" w:rsidP="0012766F">
      <w:pPr>
        <w:pStyle w:val="KDPodnaslov1"/>
        <w:numPr>
          <w:ilvl w:val="0"/>
          <w:numId w:val="22"/>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Default="00A179C0" w:rsidP="00922EDB">
      <w:pPr>
        <w:spacing w:before="0"/>
        <w:rPr>
          <w:rFonts w:cs="Arial"/>
          <w:color w:val="00B0F0"/>
          <w:lang w:val="sr-Cyrl-RS" w:eastAsia="sr-Latn-CS"/>
        </w:rPr>
      </w:pPr>
    </w:p>
    <w:p w:rsidR="003414E2" w:rsidRDefault="003414E2" w:rsidP="00922EDB">
      <w:pPr>
        <w:spacing w:before="0"/>
        <w:rPr>
          <w:rFonts w:cs="Arial"/>
          <w:color w:val="00B0F0"/>
          <w:lang w:val="sr-Cyrl-RS" w:eastAsia="sr-Latn-CS"/>
        </w:rPr>
      </w:pPr>
    </w:p>
    <w:p w:rsidR="00465640" w:rsidRPr="006F29D2" w:rsidRDefault="00CA182E" w:rsidP="006F29D2">
      <w:pPr>
        <w:spacing w:before="0"/>
        <w:jc w:val="left"/>
        <w:rPr>
          <w:rFonts w:cs="Arial"/>
          <w:color w:val="00B0F0"/>
          <w:lang w:val="sr-Cyrl-RS" w:eastAsia="sr-Latn-CS"/>
        </w:rPr>
      </w:pPr>
      <w:r>
        <w:rPr>
          <w:rFonts w:cs="Arial"/>
          <w:color w:val="00B0F0"/>
          <w:lang w:val="sr-Cyrl-RS" w:eastAsia="sr-Latn-CS"/>
        </w:rPr>
        <w:br w:type="page"/>
      </w:r>
    </w:p>
    <w:p w:rsidR="00343A18" w:rsidRPr="00F10346" w:rsidRDefault="00343A18" w:rsidP="00343A18">
      <w:pPr>
        <w:pStyle w:val="KDObrazac"/>
        <w:spacing w:before="0"/>
        <w:rPr>
          <w:noProof/>
        </w:rPr>
      </w:pPr>
      <w:bookmarkStart w:id="260" w:name="_Toc442559924"/>
      <w:proofErr w:type="gramStart"/>
      <w:r w:rsidRPr="009D13A4">
        <w:lastRenderedPageBreak/>
        <w:t xml:space="preserve">ОБРАЗАЦ </w:t>
      </w:r>
      <w:r w:rsidR="00033CEB" w:rsidRPr="009D13A4">
        <w:rPr>
          <w:lang w:val="sr-Cyrl-RS"/>
        </w:rPr>
        <w:t>1</w:t>
      </w:r>
      <w:r w:rsidRPr="009D13A4">
        <w:rPr>
          <w:noProof/>
        </w:rPr>
        <w:t>.</w:t>
      </w:r>
      <w:bookmarkEnd w:id="260"/>
      <w:proofErr w:type="gramEnd"/>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952E72" w:rsidRPr="00F10346" w:rsidRDefault="00952E72" w:rsidP="00343A18">
      <w:pPr>
        <w:spacing w:before="0"/>
        <w:rPr>
          <w:rStyle w:val="BookTitle"/>
          <w:rFonts w:cs="Arial"/>
        </w:rPr>
      </w:pPr>
    </w:p>
    <w:p w:rsidR="009A62AB" w:rsidRPr="00FB7333" w:rsidRDefault="00343A18" w:rsidP="009A62AB">
      <w:pPr>
        <w:tabs>
          <w:tab w:val="center" w:pos="4320"/>
          <w:tab w:val="right" w:pos="8640"/>
        </w:tabs>
        <w:rPr>
          <w:sz w:val="24"/>
          <w:szCs w:val="24"/>
          <w:lang w:eastAsia="ar-SA"/>
        </w:rPr>
      </w:pPr>
      <w:proofErr w:type="gramStart"/>
      <w:r w:rsidRPr="00F10346">
        <w:rPr>
          <w:rFonts w:eastAsia="TimesNewRomanPS-BoldMT" w:cs="Arial"/>
          <w:bCs/>
          <w:color w:val="000000"/>
        </w:rPr>
        <w:t>Понуда</w:t>
      </w:r>
      <w:r w:rsidR="0003536B">
        <w:rPr>
          <w:rFonts w:eastAsia="TimesNewRomanPS-BoldMT" w:cs="Arial"/>
          <w:bCs/>
          <w:color w:val="000000"/>
        </w:rPr>
        <w:t xml:space="preserve"> бр._________ од ___</w:t>
      </w:r>
      <w:r w:rsidR="0003536B">
        <w:rPr>
          <w:rFonts w:eastAsia="TimesNewRomanPS-BoldMT" w:cs="Arial"/>
          <w:bCs/>
          <w:color w:val="000000"/>
          <w:lang w:val="sr-Cyrl-RS"/>
        </w:rPr>
        <w:t>.</w:t>
      </w:r>
      <w:r w:rsidR="00A6110C">
        <w:rPr>
          <w:rFonts w:eastAsia="TimesNewRomanPS-BoldMT" w:cs="Arial"/>
          <w:bCs/>
          <w:color w:val="000000"/>
        </w:rPr>
        <w:t>___.2018</w:t>
      </w:r>
      <w:r w:rsidR="0003536B">
        <w:rPr>
          <w:rFonts w:eastAsia="TimesNewRomanPS-BoldMT" w:cs="Arial"/>
          <w:bCs/>
          <w:color w:val="000000"/>
        </w:rPr>
        <w:t>.</w:t>
      </w:r>
      <w:r w:rsidR="0003536B">
        <w:rPr>
          <w:rFonts w:eastAsia="TimesNewRomanPS-BoldMT" w:cs="Arial"/>
          <w:bCs/>
          <w:color w:val="000000"/>
          <w:lang w:val="sr-Cyrl-RS"/>
        </w:rPr>
        <w:t>год.</w:t>
      </w:r>
      <w:proofErr w:type="gramEnd"/>
      <w:r w:rsidRPr="00F10346">
        <w:rPr>
          <w:rFonts w:eastAsia="TimesNewRomanPS-BoldMT" w:cs="Arial"/>
          <w:bCs/>
          <w:color w:val="000000"/>
        </w:rPr>
        <w:t xml:space="preserve"> </w:t>
      </w:r>
      <w:proofErr w:type="gramStart"/>
      <w:r w:rsidRPr="00F10346">
        <w:rPr>
          <w:rFonts w:eastAsia="TimesNewRomanPS-BoldMT" w:cs="Arial"/>
          <w:bCs/>
          <w:color w:val="000000"/>
        </w:rPr>
        <w:t xml:space="preserve">за  </w:t>
      </w:r>
      <w:r w:rsidR="0008263C" w:rsidRPr="00F10346">
        <w:rPr>
          <w:rFonts w:eastAsia="TimesNewRomanPS-BoldMT" w:cs="Arial"/>
          <w:bCs/>
          <w:color w:val="000000"/>
        </w:rPr>
        <w:t>отворени</w:t>
      </w:r>
      <w:proofErr w:type="gramEnd"/>
      <w:r w:rsidR="0008263C" w:rsidRPr="00F10346">
        <w:rPr>
          <w:rFonts w:eastAsia="TimesNewRomanPS-BoldMT" w:cs="Arial"/>
          <w:bCs/>
          <w:color w:val="000000"/>
        </w:rPr>
        <w:t xml:space="preserve">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добра</w:t>
      </w:r>
      <w:r w:rsidR="009A62AB">
        <w:rPr>
          <w:rFonts w:eastAsia="TimesNewRomanPS-BoldMT" w:cs="Arial"/>
          <w:bCs/>
          <w:color w:val="000000" w:themeColor="text1"/>
        </w:rPr>
        <w:t>:</w:t>
      </w:r>
      <w:r w:rsidR="009A62AB" w:rsidRPr="009A62AB">
        <w:rPr>
          <w:rFonts w:cs="Arial"/>
          <w:lang w:val="sr-Cyrl-RS"/>
        </w:rPr>
        <w:t xml:space="preserve"> </w:t>
      </w:r>
      <w:r w:rsidR="007A1023" w:rsidRPr="007A1023">
        <w:rPr>
          <w:rFonts w:eastAsia="Arial" w:cs="Arial"/>
          <w:color w:val="000000"/>
          <w:szCs w:val="20"/>
          <w:lang w:val="sr-Latn-RS" w:eastAsia="sr-Latn-RS"/>
        </w:rPr>
        <w:t>Дробилице блока А1 ТЕНТ-А</w:t>
      </w:r>
      <w:r w:rsidR="00380647">
        <w:rPr>
          <w:rFonts w:cs="Arial"/>
          <w:lang w:val="sr-Latn-RS"/>
        </w:rPr>
        <w:t>,</w:t>
      </w:r>
      <w:r w:rsidR="00912702" w:rsidRPr="00912702">
        <w:rPr>
          <w:rFonts w:cs="Arial"/>
          <w:lang w:val="ru-RU"/>
        </w:rPr>
        <w:t xml:space="preserve"> </w:t>
      </w:r>
      <w:r w:rsidRPr="00912702">
        <w:rPr>
          <w:rFonts w:eastAsia="TimesNewRomanPS-BoldMT" w:cs="Arial"/>
          <w:bCs/>
          <w:color w:val="000000" w:themeColor="text1"/>
        </w:rPr>
        <w:t xml:space="preserve">ЈН бр. </w:t>
      </w:r>
      <w:r w:rsidR="007A1023">
        <w:rPr>
          <w:rFonts w:cs="Arial"/>
          <w:b/>
          <w:lang w:val="sr-Cyrl-CS"/>
        </w:rPr>
        <w:t>3000/0206/2018 (164</w:t>
      </w:r>
      <w:r w:rsidR="004C0D9D">
        <w:rPr>
          <w:rFonts w:cs="Arial"/>
          <w:b/>
          <w:lang w:val="sr-Cyrl-CS"/>
        </w:rPr>
        <w:t>3/2018</w:t>
      </w:r>
      <w:r w:rsidR="00D17F05" w:rsidRPr="00912702">
        <w:rPr>
          <w:rFonts w:cs="Arial"/>
          <w:b/>
          <w:lang w:val="sr-Cyrl-CS"/>
        </w:rPr>
        <w:t>)</w:t>
      </w: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1980" w:rsidRDefault="000B2EE9" w:rsidP="00BC01DC">
            <w:pPr>
              <w:spacing w:before="0"/>
              <w:rPr>
                <w:rFonts w:cs="Arial"/>
                <w:iCs/>
              </w:rPr>
            </w:pPr>
            <w:r w:rsidRPr="00F11980">
              <w:rPr>
                <w:rFonts w:cs="Arial"/>
                <w:iCs/>
              </w:rPr>
              <w:t>Врста правног лица:</w:t>
            </w:r>
            <w:r w:rsidR="0003536B" w:rsidRPr="00F11980">
              <w:rPr>
                <w:i/>
                <w:iCs/>
              </w:rPr>
              <w:t xml:space="preserve"> (микро, мало, средње, велико) или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9A62AB" w:rsidRDefault="00343A18" w:rsidP="00343A18">
      <w:pPr>
        <w:spacing w:before="0"/>
        <w:rPr>
          <w:rFonts w:cs="Arial"/>
          <w:b/>
          <w:iCs/>
          <w:lang w:val="sr-Latn-RS"/>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Default="00343A18" w:rsidP="00343A18">
      <w:pPr>
        <w:spacing w:before="0"/>
        <w:rPr>
          <w:rFonts w:eastAsia="TimesNewRomanPSMT" w:cs="Arial"/>
          <w:bCs/>
          <w:lang w:val="sr-Cyrl-RS"/>
        </w:rPr>
      </w:pPr>
    </w:p>
    <w:p w:rsidR="005E754A" w:rsidRDefault="005E754A" w:rsidP="00343A18">
      <w:pPr>
        <w:spacing w:before="0"/>
        <w:rPr>
          <w:rFonts w:eastAsia="TimesNewRomanPSMT" w:cs="Arial"/>
          <w:bCs/>
          <w:lang w:val="sr-Latn-RS"/>
        </w:rPr>
      </w:pPr>
    </w:p>
    <w:p w:rsidR="00640AD5" w:rsidRPr="00640AD5" w:rsidRDefault="00640AD5" w:rsidP="00343A18">
      <w:pPr>
        <w:spacing w:before="0"/>
        <w:rPr>
          <w:rFonts w:eastAsia="TimesNewRomanPSMT" w:cs="Arial"/>
          <w:bCs/>
          <w:lang w:val="sr-Latn-RS"/>
        </w:rPr>
      </w:pPr>
    </w:p>
    <w:p w:rsidR="00343A18" w:rsidRPr="00F10346" w:rsidRDefault="00343A18" w:rsidP="00343A18">
      <w:pPr>
        <w:spacing w:before="0"/>
        <w:rPr>
          <w:rFonts w:eastAsia="TimesNewRomanPSMT" w:cs="Arial"/>
          <w:b/>
          <w:bCs/>
        </w:rPr>
      </w:pPr>
      <w:r w:rsidRPr="00F10346">
        <w:rPr>
          <w:rFonts w:eastAsia="TimesNewRomanPSMT" w:cs="Arial"/>
          <w:b/>
          <w:bCs/>
          <w:lang w:val="sr-Cyrl-CS"/>
        </w:rPr>
        <w:lastRenderedPageBreak/>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585028" w:rsidRDefault="000B2EE9" w:rsidP="00BC01DC">
            <w:pPr>
              <w:snapToGrid w:val="0"/>
              <w:spacing w:before="0"/>
              <w:rPr>
                <w:rFonts w:cs="Arial"/>
                <w:iCs/>
              </w:rPr>
            </w:pPr>
            <w:r w:rsidRPr="00585028">
              <w:rPr>
                <w:rFonts w:cs="Arial"/>
                <w:iCs/>
              </w:rPr>
              <w:t>Врста правног лица:</w:t>
            </w:r>
            <w:r w:rsidR="0003536B" w:rsidRPr="00585028">
              <w:rPr>
                <w:i/>
                <w:iCs/>
              </w:rPr>
              <w:t xml:space="preserve"> (микро, мало, средње, велико) или физичко лице)</w:t>
            </w:r>
          </w:p>
          <w:p w:rsidR="000B2EE9" w:rsidRPr="00585028"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9A62AB" w:rsidRDefault="00343A18" w:rsidP="00343A18">
      <w:pPr>
        <w:spacing w:before="0"/>
        <w:rPr>
          <w:rFonts w:cs="Arial"/>
          <w:b/>
          <w:bCs/>
          <w:iCs/>
          <w:u w:val="single"/>
          <w:lang w:val="sr-Latn-RS"/>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Default="00343A18" w:rsidP="00343A18">
      <w:pPr>
        <w:spacing w:before="0"/>
        <w:rPr>
          <w:rFonts w:eastAsia="TimesNewRomanPSMT" w:cs="Arial"/>
          <w:b/>
          <w:bCs/>
          <w:lang w:val="sr-Cyrl-RS"/>
        </w:rPr>
      </w:pPr>
    </w:p>
    <w:p w:rsidR="005E754A" w:rsidRDefault="005E754A" w:rsidP="00343A18">
      <w:pPr>
        <w:spacing w:before="0"/>
        <w:rPr>
          <w:rFonts w:eastAsia="TimesNewRomanPSMT" w:cs="Arial"/>
          <w:b/>
          <w:bCs/>
          <w:lang w:val="sr-Cyrl-RS"/>
        </w:rPr>
      </w:pPr>
    </w:p>
    <w:p w:rsidR="005E754A" w:rsidRDefault="005E754A" w:rsidP="00343A18">
      <w:pPr>
        <w:spacing w:before="0"/>
        <w:rPr>
          <w:rFonts w:eastAsia="TimesNewRomanPSMT" w:cs="Arial"/>
          <w:b/>
          <w:bCs/>
          <w:lang w:val="sr-Cyrl-RS"/>
        </w:rPr>
      </w:pPr>
    </w:p>
    <w:p w:rsidR="002C0BBB" w:rsidRDefault="002C0BBB" w:rsidP="00343A18">
      <w:pPr>
        <w:spacing w:before="0"/>
        <w:rPr>
          <w:rFonts w:eastAsia="TimesNewRomanPSMT" w:cs="Arial"/>
          <w:b/>
          <w:bCs/>
          <w:lang w:val="sr-Cyrl-RS"/>
        </w:rPr>
      </w:pPr>
    </w:p>
    <w:p w:rsidR="002C0BBB" w:rsidRDefault="002C0BBB" w:rsidP="00343A18">
      <w:pPr>
        <w:spacing w:before="0"/>
        <w:rPr>
          <w:rFonts w:eastAsia="TimesNewRomanPSMT" w:cs="Arial"/>
          <w:b/>
          <w:bCs/>
          <w:lang w:val="sr-Cyrl-RS"/>
        </w:rPr>
      </w:pPr>
    </w:p>
    <w:p w:rsidR="002C0BBB" w:rsidRDefault="002C0BBB" w:rsidP="00343A18">
      <w:pPr>
        <w:spacing w:before="0"/>
        <w:rPr>
          <w:rFonts w:eastAsia="TimesNewRomanPSMT" w:cs="Arial"/>
          <w:b/>
          <w:bCs/>
          <w:lang w:val="sr-Cyrl-RS"/>
        </w:rPr>
      </w:pPr>
    </w:p>
    <w:p w:rsidR="002C0BBB" w:rsidRDefault="002C0BBB" w:rsidP="00343A18">
      <w:pPr>
        <w:spacing w:before="0"/>
        <w:rPr>
          <w:rFonts w:eastAsia="TimesNewRomanPSMT" w:cs="Arial"/>
          <w:b/>
          <w:bCs/>
          <w:lang w:val="sr-Cyrl-RS"/>
        </w:rPr>
      </w:pPr>
    </w:p>
    <w:p w:rsidR="002C0BBB" w:rsidRDefault="002C0BBB" w:rsidP="00343A18">
      <w:pPr>
        <w:spacing w:before="0"/>
        <w:rPr>
          <w:rFonts w:eastAsia="TimesNewRomanPSMT" w:cs="Arial"/>
          <w:b/>
          <w:bCs/>
          <w:lang w:val="sr-Cyrl-RS"/>
        </w:rPr>
      </w:pPr>
    </w:p>
    <w:p w:rsidR="005E754A" w:rsidRPr="005E754A" w:rsidRDefault="005E754A" w:rsidP="00343A18">
      <w:pPr>
        <w:spacing w:before="0"/>
        <w:rPr>
          <w:rFonts w:eastAsia="TimesNewRomanPSMT" w:cs="Arial"/>
          <w:b/>
          <w:bCs/>
          <w:lang w:val="sr-Cyrl-RS"/>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lastRenderedPageBreak/>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585028" w:rsidRDefault="000B2EE9" w:rsidP="00BC01DC">
            <w:pPr>
              <w:snapToGrid w:val="0"/>
              <w:spacing w:before="0"/>
              <w:rPr>
                <w:rFonts w:cs="Arial"/>
                <w:iCs/>
              </w:rPr>
            </w:pPr>
            <w:r w:rsidRPr="00585028">
              <w:rPr>
                <w:rFonts w:cs="Arial"/>
                <w:iCs/>
              </w:rPr>
              <w:t>Врста правног лица:</w:t>
            </w:r>
            <w:r w:rsidR="0003536B" w:rsidRPr="00585028">
              <w:rPr>
                <w:i/>
                <w:iCs/>
              </w:rPr>
              <w:t xml:space="preserve"> (микро, мало, средње, велико) или физичко лице)</w:t>
            </w:r>
          </w:p>
          <w:p w:rsidR="000B2EE9" w:rsidRPr="00585028"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EC5114" w:rsidRPr="00F10346" w:rsidRDefault="000C2A0F" w:rsidP="000C2A0F">
      <w:pPr>
        <w:spacing w:before="0"/>
        <w:jc w:val="left"/>
        <w:rPr>
          <w:rFonts w:cs="Arial"/>
          <w:iCs/>
          <w:lang w:val="ru-RU"/>
        </w:rPr>
      </w:pPr>
      <w:r>
        <w:rPr>
          <w:rFonts w:cs="Arial"/>
          <w:iCs/>
          <w:lang w:val="ru-RU"/>
        </w:rPr>
        <w:br w:type="page"/>
      </w: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Default="000E75A0" w:rsidP="000E75A0">
      <w:pPr>
        <w:spacing w:before="0"/>
        <w:jc w:val="center"/>
        <w:rPr>
          <w:rFonts w:cs="Arial"/>
          <w:b/>
          <w:bCs/>
          <w:iCs/>
          <w:u w:val="single"/>
          <w:lang w:val="sr-Latn-RS"/>
        </w:rPr>
      </w:pPr>
      <w:r w:rsidRPr="00F10346">
        <w:rPr>
          <w:rFonts w:cs="Arial"/>
          <w:b/>
          <w:bCs/>
          <w:iCs/>
          <w:u w:val="single"/>
          <w:lang w:val="sr-Cyrl-CS"/>
        </w:rPr>
        <w:t>ЦЕНА</w:t>
      </w:r>
    </w:p>
    <w:p w:rsidR="00EE3C9D" w:rsidRDefault="00EE3C9D" w:rsidP="000E75A0">
      <w:pPr>
        <w:spacing w:before="0"/>
        <w:jc w:val="center"/>
        <w:rPr>
          <w:rFonts w:cs="Arial"/>
          <w:b/>
          <w:bCs/>
          <w:iCs/>
          <w:u w:val="single"/>
          <w:lang w:val="sr-Latn-RS"/>
        </w:rPr>
      </w:pPr>
    </w:p>
    <w:p w:rsidR="00EE3C9D" w:rsidRPr="00EE3C9D" w:rsidRDefault="00EE3C9D" w:rsidP="000E75A0">
      <w:pPr>
        <w:spacing w:before="0"/>
        <w:jc w:val="center"/>
        <w:rPr>
          <w:rFonts w:cs="Arial"/>
          <w:b/>
          <w:bCs/>
          <w:iCs/>
          <w:u w:val="single"/>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4"/>
        <w:gridCol w:w="3944"/>
      </w:tblGrid>
      <w:tr w:rsidR="000E75A0" w:rsidRPr="00F10346" w:rsidTr="000C2A0F">
        <w:trPr>
          <w:trHeight w:val="485"/>
        </w:trPr>
        <w:tc>
          <w:tcPr>
            <w:tcW w:w="5558"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018"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w:t>
            </w:r>
            <w:r w:rsidRPr="00CA182E">
              <w:rPr>
                <w:rFonts w:cs="Arial"/>
                <w:b/>
                <w:bCs/>
                <w:iCs/>
                <w:lang w:val="sr-Cyrl-CS"/>
              </w:rPr>
              <w:t xml:space="preserve">ЦЕНА </w:t>
            </w:r>
            <w:r w:rsidR="00380647">
              <w:rPr>
                <w:rFonts w:eastAsia="Arial Unicode MS" w:cs="Arial"/>
                <w:b/>
                <w:bCs/>
                <w:iCs/>
                <w:color w:val="00B0F0"/>
                <w:kern w:val="1"/>
                <w:lang w:val="sr-Cyrl-CS" w:eastAsia="ar-SA"/>
              </w:rPr>
              <w:t>дин.</w:t>
            </w:r>
            <w:r w:rsidR="0009377A" w:rsidRPr="00CA182E">
              <w:rPr>
                <w:rFonts w:eastAsia="Arial Unicode MS" w:cs="Arial"/>
                <w:b/>
                <w:bCs/>
                <w:iCs/>
                <w:color w:val="00B0F0"/>
                <w:kern w:val="1"/>
                <w:lang w:val="sr-Cyrl-CS" w:eastAsia="ar-SA"/>
              </w:rPr>
              <w:t xml:space="preserve"> </w:t>
            </w:r>
            <w:r w:rsidRPr="00CA182E">
              <w:rPr>
                <w:rFonts w:cs="Arial"/>
                <w:b/>
                <w:bCs/>
                <w:iCs/>
                <w:lang w:val="sr-Cyrl-CS"/>
              </w:rPr>
              <w:t>без</w:t>
            </w:r>
            <w:r w:rsidRPr="00F10346">
              <w:rPr>
                <w:rFonts w:cs="Arial"/>
                <w:b/>
                <w:bCs/>
                <w:iCs/>
                <w:lang w:val="sr-Cyrl-CS"/>
              </w:rPr>
              <w:t xml:space="preserve"> ПДВ-а</w:t>
            </w:r>
          </w:p>
        </w:tc>
      </w:tr>
      <w:tr w:rsidR="000C2A0F" w:rsidRPr="00F10346" w:rsidTr="000C2A0F">
        <w:trPr>
          <w:trHeight w:val="440"/>
        </w:trPr>
        <w:tc>
          <w:tcPr>
            <w:tcW w:w="5558" w:type="dxa"/>
            <w:vAlign w:val="center"/>
          </w:tcPr>
          <w:p w:rsidR="00D915EA" w:rsidRPr="00380647" w:rsidRDefault="00D915EA" w:rsidP="00D915EA">
            <w:pPr>
              <w:pStyle w:val="Subtitle"/>
              <w:jc w:val="left"/>
              <w:rPr>
                <w:i w:val="0"/>
                <w:sz w:val="22"/>
                <w:szCs w:val="22"/>
                <w:lang w:val="sr-Cyrl-RS"/>
              </w:rPr>
            </w:pPr>
            <w:r w:rsidRPr="00285F3D">
              <w:rPr>
                <w:i w:val="0"/>
                <w:sz w:val="22"/>
                <w:szCs w:val="22"/>
                <w:lang w:val="sr-Cyrl-RS"/>
              </w:rPr>
              <w:t xml:space="preserve"> </w:t>
            </w:r>
            <w:r w:rsidR="00BB1176" w:rsidRPr="00BB1176">
              <w:rPr>
                <w:rFonts w:eastAsia="Arial" w:cs="Arial"/>
                <w:i w:val="0"/>
                <w:iCs w:val="0"/>
                <w:color w:val="000000"/>
                <w:sz w:val="22"/>
                <w:szCs w:val="20"/>
                <w:lang w:val="sr-Latn-RS" w:eastAsia="sr-Latn-RS"/>
              </w:rPr>
              <w:t>Дробилице блока А1 ТЕНТ-А</w:t>
            </w:r>
          </w:p>
          <w:p w:rsidR="000C2A0F" w:rsidRPr="00C02076" w:rsidRDefault="00C02076" w:rsidP="00D915EA">
            <w:pPr>
              <w:tabs>
                <w:tab w:val="center" w:pos="4320"/>
                <w:tab w:val="right" w:pos="8640"/>
              </w:tabs>
              <w:rPr>
                <w:sz w:val="24"/>
                <w:szCs w:val="24"/>
                <w:lang w:val="sr-Cyrl-RS" w:eastAsia="ar-SA"/>
              </w:rPr>
            </w:pPr>
            <w:r w:rsidRPr="00F10346">
              <w:rPr>
                <w:rFonts w:eastAsia="TimesNewRomanPS-BoldMT" w:cs="Arial"/>
                <w:bCs/>
                <w:color w:val="000000" w:themeColor="text1"/>
              </w:rPr>
              <w:t xml:space="preserve"> ЈН бр. </w:t>
            </w:r>
            <w:r w:rsidR="00D17F05">
              <w:rPr>
                <w:lang w:eastAsia="ar-SA"/>
              </w:rPr>
              <w:t>3000/</w:t>
            </w:r>
            <w:r w:rsidR="00BB1176">
              <w:rPr>
                <w:lang w:val="sr-Latn-RS" w:eastAsia="ar-SA"/>
              </w:rPr>
              <w:t>0</w:t>
            </w:r>
            <w:r w:rsidR="00BB1176">
              <w:rPr>
                <w:lang w:val="sr-Cyrl-RS" w:eastAsia="ar-SA"/>
              </w:rPr>
              <w:t>206</w:t>
            </w:r>
            <w:r w:rsidR="00D17F05">
              <w:rPr>
                <w:lang w:eastAsia="ar-SA"/>
              </w:rPr>
              <w:t>/201</w:t>
            </w:r>
            <w:r w:rsidR="00A6110C">
              <w:rPr>
                <w:lang w:val="sr-Latn-RS" w:eastAsia="ar-SA"/>
              </w:rPr>
              <w:t>8</w:t>
            </w:r>
            <w:r w:rsidR="00D17F05">
              <w:rPr>
                <w:lang w:eastAsia="ar-SA"/>
              </w:rPr>
              <w:t xml:space="preserve"> (</w:t>
            </w:r>
            <w:r w:rsidR="00BB1176">
              <w:rPr>
                <w:lang w:val="sr-Cyrl-RS" w:eastAsia="ar-SA"/>
              </w:rPr>
              <w:t>164</w:t>
            </w:r>
            <w:r w:rsidR="00A6110C">
              <w:rPr>
                <w:lang w:val="sr-Latn-RS" w:eastAsia="ar-SA"/>
              </w:rPr>
              <w:t>3</w:t>
            </w:r>
            <w:r w:rsidR="00D17F05">
              <w:rPr>
                <w:lang w:eastAsia="ar-SA"/>
              </w:rPr>
              <w:t>/201</w:t>
            </w:r>
            <w:r w:rsidR="00A6110C">
              <w:rPr>
                <w:lang w:val="sr-Latn-RS" w:eastAsia="ar-SA"/>
              </w:rPr>
              <w:t>8</w:t>
            </w:r>
            <w:r w:rsidRPr="009A62AB">
              <w:rPr>
                <w:lang w:eastAsia="ar-SA"/>
              </w:rPr>
              <w:t>)</w:t>
            </w:r>
          </w:p>
        </w:tc>
        <w:tc>
          <w:tcPr>
            <w:tcW w:w="4018" w:type="dxa"/>
          </w:tcPr>
          <w:p w:rsidR="000C2A0F" w:rsidRPr="00F10346" w:rsidRDefault="000C2A0F" w:rsidP="00AF3AF8">
            <w:pPr>
              <w:spacing w:before="0"/>
              <w:jc w:val="center"/>
              <w:rPr>
                <w:rFonts w:cs="Arial"/>
                <w:b/>
                <w:bCs/>
                <w:iCs/>
                <w:lang w:val="sr-Cyrl-CS"/>
              </w:rPr>
            </w:pPr>
          </w:p>
          <w:p w:rsidR="000C2A0F" w:rsidRPr="00F10346" w:rsidRDefault="000C2A0F"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Default="000E75A0" w:rsidP="000E75A0">
      <w:pPr>
        <w:spacing w:before="0"/>
        <w:jc w:val="center"/>
        <w:rPr>
          <w:rFonts w:cs="Arial"/>
          <w:b/>
          <w:bCs/>
          <w:iCs/>
          <w:u w:val="single"/>
          <w:lang w:val="sr-Latn-RS"/>
        </w:rPr>
      </w:pPr>
      <w:r w:rsidRPr="00F10346">
        <w:rPr>
          <w:rFonts w:cs="Arial"/>
          <w:b/>
          <w:bCs/>
          <w:iCs/>
          <w:u w:val="single"/>
          <w:lang w:val="sr-Cyrl-CS"/>
        </w:rPr>
        <w:t>КОМЕРЦИЈАЛНИ УСЛОВИ</w:t>
      </w:r>
    </w:p>
    <w:p w:rsidR="00EE3C9D" w:rsidRPr="00EE3C9D" w:rsidRDefault="00EE3C9D" w:rsidP="00EE3C9D">
      <w:pPr>
        <w:spacing w:before="0"/>
        <w:rPr>
          <w:rFonts w:cs="Arial"/>
          <w:b/>
          <w:bCs/>
          <w:iCs/>
          <w:u w:val="single"/>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3933"/>
      </w:tblGrid>
      <w:tr w:rsidR="000E75A0" w:rsidRPr="00F10346" w:rsidTr="00033CEB">
        <w:trPr>
          <w:trHeight w:val="647"/>
        </w:trPr>
        <w:tc>
          <w:tcPr>
            <w:tcW w:w="531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93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33CEB" w:rsidRPr="00F10346" w:rsidTr="00033CEB">
        <w:tc>
          <w:tcPr>
            <w:tcW w:w="5312" w:type="dxa"/>
            <w:vAlign w:val="center"/>
          </w:tcPr>
          <w:p w:rsidR="00C02076" w:rsidRPr="00F11980" w:rsidRDefault="00C02076" w:rsidP="00C02076">
            <w:pPr>
              <w:spacing w:before="0"/>
              <w:rPr>
                <w:rFonts w:cs="Arial"/>
                <w:b/>
                <w:bCs/>
                <w:iCs/>
                <w:sz w:val="18"/>
                <w:szCs w:val="18"/>
                <w:lang w:val="sr-Latn-RS"/>
              </w:rPr>
            </w:pPr>
            <w:r w:rsidRPr="00F11980">
              <w:rPr>
                <w:rFonts w:cs="Arial"/>
                <w:b/>
                <w:bCs/>
                <w:iCs/>
                <w:sz w:val="18"/>
                <w:szCs w:val="18"/>
                <w:lang w:val="sr-Cyrl-CS"/>
              </w:rPr>
              <w:t>РОК И НАЧИН ПЛАЋАЊА:</w:t>
            </w:r>
          </w:p>
          <w:p w:rsidR="00CB0D94" w:rsidRPr="00F11980" w:rsidRDefault="00CB0D94" w:rsidP="00CB0D94">
            <w:pPr>
              <w:tabs>
                <w:tab w:val="left" w:pos="567"/>
              </w:tabs>
              <w:spacing w:before="0"/>
              <w:rPr>
                <w:rFonts w:eastAsia="Calibri" w:cs="Arial"/>
                <w:sz w:val="18"/>
                <w:szCs w:val="18"/>
              </w:rPr>
            </w:pPr>
            <w:r w:rsidRPr="00F11980">
              <w:rPr>
                <w:rFonts w:eastAsia="Calibri" w:cs="Arial"/>
                <w:sz w:val="18"/>
                <w:szCs w:val="18"/>
              </w:rPr>
              <w:t>Плаћање испоручених добара који су предмет ове јавне набавке,</w:t>
            </w:r>
            <w:r w:rsidRPr="00F11980">
              <w:rPr>
                <w:sz w:val="18"/>
                <w:szCs w:val="18"/>
              </w:rPr>
              <w:t xml:space="preserve"> </w:t>
            </w:r>
            <w:r w:rsidRPr="00F11980">
              <w:rPr>
                <w:rFonts w:eastAsia="Calibri" w:cs="Arial"/>
                <w:sz w:val="18"/>
                <w:szCs w:val="18"/>
              </w:rPr>
              <w:t xml:space="preserve"> </w:t>
            </w:r>
            <w:r w:rsidR="00AD5D88">
              <w:rPr>
                <w:rFonts w:eastAsia="Calibri" w:cs="Arial"/>
                <w:sz w:val="18"/>
                <w:szCs w:val="18"/>
                <w:lang w:val="sr-Cyrl-RS"/>
              </w:rPr>
              <w:t>Наручилац</w:t>
            </w:r>
            <w:r w:rsidRPr="00F11980">
              <w:rPr>
                <w:rFonts w:eastAsia="Calibri" w:cs="Arial"/>
                <w:sz w:val="18"/>
                <w:szCs w:val="18"/>
              </w:rPr>
              <w:t xml:space="preserve"> ће извршити на текући рачун </w:t>
            </w:r>
            <w:r w:rsidR="00380647">
              <w:rPr>
                <w:rFonts w:eastAsia="Calibri" w:cs="Arial"/>
                <w:sz w:val="18"/>
                <w:szCs w:val="18"/>
                <w:lang w:val="sr-Cyrl-RS"/>
              </w:rPr>
              <w:t xml:space="preserve">Изабраног </w:t>
            </w:r>
            <w:r w:rsidRPr="00F11980">
              <w:rPr>
                <w:rFonts w:eastAsia="Calibri" w:cs="Arial"/>
                <w:sz w:val="18"/>
                <w:szCs w:val="18"/>
              </w:rPr>
              <w:t>понуђача на следећи начин:</w:t>
            </w:r>
          </w:p>
          <w:p w:rsidR="00F90407" w:rsidRPr="000D44C7" w:rsidRDefault="00F90407" w:rsidP="000D44C7">
            <w:pPr>
              <w:pStyle w:val="KDParagraf"/>
              <w:spacing w:before="0"/>
              <w:rPr>
                <w:rFonts w:eastAsia="Calibri" w:cs="Arial"/>
                <w:sz w:val="18"/>
                <w:szCs w:val="18"/>
                <w:lang w:val="sr-Latn-RS"/>
              </w:rPr>
            </w:pPr>
          </w:p>
          <w:p w:rsidR="00CB0D94" w:rsidRPr="00E83B32" w:rsidRDefault="00CB0D94" w:rsidP="0012766F">
            <w:pPr>
              <w:numPr>
                <w:ilvl w:val="0"/>
                <w:numId w:val="34"/>
              </w:numPr>
              <w:tabs>
                <w:tab w:val="left" w:pos="567"/>
              </w:tabs>
              <w:spacing w:before="0"/>
              <w:rPr>
                <w:rFonts w:eastAsia="Calibri" w:cs="Arial"/>
                <w:sz w:val="18"/>
                <w:szCs w:val="18"/>
                <w:lang w:val="sr-Cyrl-RS"/>
              </w:rPr>
            </w:pPr>
            <w:r w:rsidRPr="00E83B32">
              <w:rPr>
                <w:rFonts w:eastAsia="Calibri" w:cs="Arial"/>
                <w:sz w:val="18"/>
                <w:szCs w:val="18"/>
                <w:lang w:val="sr-Latn-RS"/>
              </w:rPr>
              <w:t xml:space="preserve">  </w:t>
            </w:r>
            <w:r w:rsidR="00380647">
              <w:rPr>
                <w:rFonts w:eastAsia="Calibri" w:cs="Arial"/>
                <w:sz w:val="18"/>
                <w:szCs w:val="18"/>
                <w:lang w:val="sr-Cyrl-RS"/>
              </w:rPr>
              <w:t>након</w:t>
            </w:r>
            <w:r w:rsidR="000D44C7">
              <w:rPr>
                <w:rFonts w:eastAsia="Calibri" w:cs="Arial"/>
                <w:sz w:val="18"/>
                <w:szCs w:val="18"/>
                <w:lang w:val="sr-Cyrl-RS"/>
              </w:rPr>
              <w:t xml:space="preserve"> испоруке</w:t>
            </w:r>
            <w:r w:rsidR="008D5D4C">
              <w:rPr>
                <w:rFonts w:eastAsia="Calibri" w:cs="Arial"/>
                <w:sz w:val="18"/>
                <w:szCs w:val="18"/>
                <w:lang w:val="sr-Cyrl-RS"/>
              </w:rPr>
              <w:t xml:space="preserve"> и потписивања</w:t>
            </w:r>
            <w:r w:rsidRPr="00E83B32">
              <w:rPr>
                <w:rFonts w:eastAsia="Calibri" w:cs="Arial"/>
                <w:sz w:val="18"/>
                <w:szCs w:val="18"/>
                <w:lang w:val="sr-Cyrl-RS"/>
              </w:rPr>
              <w:t xml:space="preserve"> Записника о квалитативном и квантитативном пријему добара од стра</w:t>
            </w:r>
            <w:r w:rsidR="00AD5D88" w:rsidRPr="00E83B32">
              <w:rPr>
                <w:rFonts w:eastAsia="Calibri" w:cs="Arial"/>
                <w:sz w:val="18"/>
                <w:szCs w:val="18"/>
                <w:lang w:val="sr-Cyrl-RS"/>
              </w:rPr>
              <w:t>не овлашћених представника Наручиоца и  Понуђача</w:t>
            </w:r>
            <w:r w:rsidRPr="00E83B32">
              <w:rPr>
                <w:rFonts w:eastAsia="Calibri" w:cs="Arial"/>
                <w:sz w:val="18"/>
                <w:szCs w:val="18"/>
                <w:lang w:val="sr-Cyrl-RS"/>
              </w:rPr>
              <w:t xml:space="preserve"> без примедби,  у законском року до 45 дана од пријема исправне фактуре. </w:t>
            </w:r>
          </w:p>
          <w:p w:rsidR="00033CEB" w:rsidRPr="003478D1" w:rsidRDefault="00033CEB" w:rsidP="003478D1">
            <w:pPr>
              <w:tabs>
                <w:tab w:val="left" w:pos="567"/>
              </w:tabs>
              <w:spacing w:before="0"/>
              <w:rPr>
                <w:rFonts w:eastAsia="Calibri" w:cs="Arial"/>
                <w:sz w:val="18"/>
                <w:szCs w:val="18"/>
                <w:lang w:val="sr-Cyrl-RS"/>
              </w:rPr>
            </w:pPr>
          </w:p>
        </w:tc>
        <w:tc>
          <w:tcPr>
            <w:tcW w:w="3933" w:type="dxa"/>
            <w:vAlign w:val="center"/>
          </w:tcPr>
          <w:p w:rsidR="00AD5D88" w:rsidRPr="003C6E4D" w:rsidRDefault="00AD5D88" w:rsidP="00AD5D88">
            <w:pPr>
              <w:tabs>
                <w:tab w:val="left" w:pos="567"/>
              </w:tabs>
              <w:spacing w:before="0"/>
              <w:jc w:val="center"/>
              <w:rPr>
                <w:rFonts w:eastAsia="Calibri" w:cs="Arial"/>
                <w:sz w:val="16"/>
                <w:szCs w:val="16"/>
              </w:rPr>
            </w:pPr>
            <w:r w:rsidRPr="003C6E4D">
              <w:rPr>
                <w:rFonts w:eastAsia="Calibri" w:cs="Arial"/>
                <w:sz w:val="16"/>
                <w:szCs w:val="16"/>
              </w:rPr>
              <w:t>Сагласан за захтевом наручиоца</w:t>
            </w:r>
          </w:p>
          <w:p w:rsidR="00033CEB" w:rsidRPr="00F11980" w:rsidRDefault="00AD5D88" w:rsidP="00AD5D88">
            <w:pPr>
              <w:tabs>
                <w:tab w:val="left" w:pos="567"/>
              </w:tabs>
              <w:spacing w:before="0"/>
              <w:jc w:val="center"/>
              <w:rPr>
                <w:rFonts w:cs="Arial"/>
                <w:b/>
                <w:bCs/>
                <w:iCs/>
                <w:sz w:val="16"/>
                <w:szCs w:val="16"/>
                <w:lang w:val="sr-Cyrl-CS"/>
              </w:rPr>
            </w:pPr>
            <w:r w:rsidRPr="003C6E4D">
              <w:rPr>
                <w:rFonts w:eastAsia="Calibri" w:cs="Arial"/>
                <w:sz w:val="16"/>
                <w:szCs w:val="16"/>
              </w:rPr>
              <w:t>ДА/НЕ (заокружити)</w:t>
            </w:r>
          </w:p>
        </w:tc>
      </w:tr>
      <w:tr w:rsidR="00033CEB" w:rsidRPr="00F10346" w:rsidTr="00E83B32">
        <w:tc>
          <w:tcPr>
            <w:tcW w:w="5312" w:type="dxa"/>
            <w:vAlign w:val="center"/>
          </w:tcPr>
          <w:p w:rsidR="00AD5D88" w:rsidRPr="000D44C7" w:rsidRDefault="00033CEB" w:rsidP="000D44C7">
            <w:pPr>
              <w:spacing w:before="0"/>
              <w:jc w:val="center"/>
              <w:rPr>
                <w:rFonts w:cs="Arial"/>
                <w:b/>
                <w:bCs/>
                <w:iCs/>
                <w:sz w:val="20"/>
                <w:szCs w:val="20"/>
                <w:lang w:val="sr-Cyrl-CS"/>
              </w:rPr>
            </w:pPr>
            <w:r w:rsidRPr="009C51CC">
              <w:rPr>
                <w:rFonts w:cs="Arial"/>
                <w:b/>
                <w:bCs/>
                <w:iCs/>
                <w:sz w:val="20"/>
                <w:szCs w:val="20"/>
                <w:lang w:val="sr-Cyrl-CS"/>
              </w:rPr>
              <w:t>РОК ИСПОРУКЕ:</w:t>
            </w:r>
          </w:p>
          <w:p w:rsidR="004F6F0C" w:rsidRPr="009C51CC" w:rsidRDefault="00BB1176" w:rsidP="0012766F">
            <w:pPr>
              <w:pStyle w:val="ListParagraph"/>
              <w:numPr>
                <w:ilvl w:val="0"/>
                <w:numId w:val="37"/>
              </w:numPr>
              <w:spacing w:before="0"/>
              <w:rPr>
                <w:rFonts w:ascii="Arial" w:hAnsi="Arial" w:cs="Arial"/>
                <w:sz w:val="20"/>
                <w:szCs w:val="20"/>
                <w:lang w:val="sr-Cyrl-RS"/>
              </w:rPr>
            </w:pPr>
            <w:r>
              <w:rPr>
                <w:rFonts w:ascii="Arial" w:hAnsi="Arial" w:cs="Arial"/>
                <w:sz w:val="20"/>
                <w:szCs w:val="20"/>
                <w:lang w:val="sr-Cyrl-RS"/>
              </w:rPr>
              <w:t>Рок за испоруку добара</w:t>
            </w:r>
            <w:r w:rsidR="009C51CC" w:rsidRPr="009C51CC">
              <w:rPr>
                <w:rFonts w:ascii="Arial" w:hAnsi="Arial" w:cs="Arial"/>
                <w:sz w:val="20"/>
                <w:szCs w:val="20"/>
                <w:lang w:val="sr-Cyrl-RS"/>
              </w:rPr>
              <w:t xml:space="preserve"> </w:t>
            </w:r>
            <w:r w:rsidR="00B50079">
              <w:rPr>
                <w:rFonts w:ascii="Arial" w:hAnsi="Arial" w:cs="Arial"/>
                <w:sz w:val="20"/>
                <w:szCs w:val="20"/>
                <w:lang w:val="sr-Cyrl-RS"/>
              </w:rPr>
              <w:t>, не може б</w:t>
            </w:r>
            <w:r w:rsidR="00380647">
              <w:rPr>
                <w:rFonts w:ascii="Arial" w:hAnsi="Arial" w:cs="Arial"/>
                <w:sz w:val="20"/>
                <w:szCs w:val="20"/>
                <w:lang w:val="sr-Cyrl-RS"/>
              </w:rPr>
              <w:t>ити дужи од 90 (деведесет</w:t>
            </w:r>
            <w:r w:rsidR="00B50079">
              <w:rPr>
                <w:rFonts w:ascii="Arial" w:hAnsi="Arial" w:cs="Arial"/>
                <w:sz w:val="20"/>
                <w:szCs w:val="20"/>
                <w:lang w:val="sr-Cyrl-RS"/>
              </w:rPr>
              <w:t>) дана</w:t>
            </w:r>
            <w:r w:rsidR="00AD5D88" w:rsidRPr="009C51CC">
              <w:rPr>
                <w:rFonts w:ascii="Arial" w:hAnsi="Arial" w:cs="Arial"/>
                <w:sz w:val="20"/>
                <w:szCs w:val="20"/>
                <w:lang w:val="sr-Cyrl-RS"/>
              </w:rPr>
              <w:t xml:space="preserve"> од дана ступања Уговора на снагу.</w:t>
            </w:r>
          </w:p>
        </w:tc>
        <w:tc>
          <w:tcPr>
            <w:tcW w:w="3933" w:type="dxa"/>
            <w:vAlign w:val="center"/>
          </w:tcPr>
          <w:p w:rsidR="00AD5D88" w:rsidRPr="009C51CC" w:rsidRDefault="00AD5D88" w:rsidP="0012766F">
            <w:pPr>
              <w:pStyle w:val="ListParagraph"/>
              <w:numPr>
                <w:ilvl w:val="0"/>
                <w:numId w:val="37"/>
              </w:numPr>
              <w:spacing w:before="0"/>
              <w:jc w:val="left"/>
              <w:rPr>
                <w:rFonts w:ascii="Arial" w:hAnsi="Arial" w:cs="Arial"/>
                <w:sz w:val="20"/>
                <w:szCs w:val="20"/>
                <w:lang w:val="sr-Cyrl-RS"/>
              </w:rPr>
            </w:pPr>
            <w:r w:rsidRPr="009C51CC">
              <w:rPr>
                <w:rFonts w:ascii="Arial" w:hAnsi="Arial" w:cs="Arial"/>
                <w:sz w:val="20"/>
                <w:szCs w:val="20"/>
                <w:lang w:val="sr-Cyrl-RS"/>
              </w:rPr>
              <w:t xml:space="preserve"> </w:t>
            </w:r>
            <w:r w:rsidR="009C51CC" w:rsidRPr="009C51CC">
              <w:rPr>
                <w:rFonts w:ascii="Arial" w:hAnsi="Arial" w:cs="Arial"/>
                <w:sz w:val="20"/>
                <w:szCs w:val="20"/>
                <w:lang w:val="sr-Latn-RS"/>
              </w:rPr>
              <w:t>___</w:t>
            </w:r>
            <w:r w:rsidR="00B50079">
              <w:rPr>
                <w:rFonts w:ascii="Arial" w:hAnsi="Arial" w:cs="Arial"/>
                <w:sz w:val="20"/>
                <w:szCs w:val="20"/>
                <w:lang w:val="sr-Cyrl-RS"/>
              </w:rPr>
              <w:t xml:space="preserve"> дана</w:t>
            </w:r>
            <w:r w:rsidRPr="009C51CC">
              <w:rPr>
                <w:rFonts w:ascii="Arial" w:hAnsi="Arial" w:cs="Arial"/>
                <w:sz w:val="20"/>
                <w:szCs w:val="20"/>
                <w:lang w:val="sr-Cyrl-RS"/>
              </w:rPr>
              <w:t xml:space="preserve"> од дана ступања Уговора на снагу.</w:t>
            </w:r>
          </w:p>
          <w:p w:rsidR="00AD5D88" w:rsidRPr="009C51CC" w:rsidRDefault="00AD5D88" w:rsidP="00E83B32">
            <w:pPr>
              <w:pStyle w:val="ListParagraph"/>
              <w:spacing w:before="0"/>
              <w:jc w:val="left"/>
              <w:rPr>
                <w:rFonts w:ascii="Arial" w:hAnsi="Arial" w:cs="Arial"/>
                <w:sz w:val="20"/>
                <w:szCs w:val="20"/>
                <w:lang w:val="sr-Cyrl-RS"/>
              </w:rPr>
            </w:pPr>
          </w:p>
          <w:p w:rsidR="00033CEB" w:rsidRPr="009C51CC" w:rsidRDefault="00033CEB" w:rsidP="00E83B32">
            <w:pPr>
              <w:spacing w:before="0"/>
              <w:jc w:val="left"/>
              <w:rPr>
                <w:rFonts w:cs="Arial"/>
                <w:sz w:val="20"/>
                <w:szCs w:val="20"/>
                <w:lang w:val="sr-Cyrl-RS"/>
              </w:rPr>
            </w:pPr>
          </w:p>
        </w:tc>
      </w:tr>
      <w:tr w:rsidR="000E75A0" w:rsidRPr="00F10346" w:rsidTr="00033CEB">
        <w:tc>
          <w:tcPr>
            <w:tcW w:w="5312" w:type="dxa"/>
            <w:vAlign w:val="center"/>
          </w:tcPr>
          <w:p w:rsidR="002C79A2" w:rsidRPr="000D44C7" w:rsidRDefault="000E75A0" w:rsidP="002C79A2">
            <w:pPr>
              <w:spacing w:before="0"/>
              <w:jc w:val="center"/>
              <w:rPr>
                <w:rFonts w:cs="Arial"/>
                <w:b/>
                <w:bCs/>
                <w:iCs/>
                <w:sz w:val="20"/>
                <w:szCs w:val="20"/>
                <w:lang w:val="sr-Cyrl-RS"/>
              </w:rPr>
            </w:pPr>
            <w:r w:rsidRPr="000D44C7">
              <w:rPr>
                <w:rFonts w:cs="Arial"/>
                <w:b/>
                <w:bCs/>
                <w:iCs/>
                <w:sz w:val="20"/>
                <w:szCs w:val="20"/>
                <w:lang w:val="sr-Cyrl-CS"/>
              </w:rPr>
              <w:t>ГАРАНТНИ РОК:</w:t>
            </w:r>
          </w:p>
          <w:p w:rsidR="00084EB8" w:rsidRPr="00ED706C" w:rsidRDefault="002C79A2" w:rsidP="00084EB8">
            <w:pPr>
              <w:spacing w:before="0"/>
              <w:rPr>
                <w:rFonts w:cs="Arial"/>
                <w:lang w:eastAsia="zh-CN"/>
              </w:rPr>
            </w:pPr>
            <w:r w:rsidRPr="000D44C7">
              <w:rPr>
                <w:rFonts w:eastAsia="TimesNewRomanPSMT" w:cs="Arial"/>
                <w:bCs/>
                <w:iCs/>
                <w:sz w:val="20"/>
                <w:szCs w:val="20"/>
                <w:lang w:val="sr-Cyrl-CS"/>
              </w:rPr>
              <w:t xml:space="preserve"> </w:t>
            </w:r>
            <w:r w:rsidR="00084EB8" w:rsidRPr="00BC0292">
              <w:rPr>
                <w:rFonts w:cs="Arial"/>
                <w:lang w:eastAsia="zh-CN"/>
              </w:rPr>
              <w:t xml:space="preserve">Гарантни рок за предмет набавке је минимум </w:t>
            </w:r>
            <w:r w:rsidR="00084EB8" w:rsidRPr="00BC0292">
              <w:rPr>
                <w:rFonts w:cs="Arial"/>
                <w:lang w:val="sr-Latn-RS"/>
              </w:rPr>
              <w:t>12</w:t>
            </w:r>
            <w:r w:rsidR="00084EB8" w:rsidRPr="00BC0292">
              <w:rPr>
                <w:rFonts w:cs="Arial"/>
              </w:rPr>
              <w:t xml:space="preserve"> месец</w:t>
            </w:r>
            <w:r w:rsidR="00084EB8" w:rsidRPr="00BC0292">
              <w:rPr>
                <w:rFonts w:cs="Arial"/>
                <w:lang w:val="sr-Cyrl-RS"/>
              </w:rPr>
              <w:t>и</w:t>
            </w:r>
            <w:r w:rsidR="005F1EBF">
              <w:rPr>
                <w:rFonts w:cs="Arial"/>
              </w:rPr>
              <w:t xml:space="preserve"> од дана испоруке</w:t>
            </w:r>
            <w:r w:rsidR="00084EB8" w:rsidRPr="00BC0292">
              <w:rPr>
                <w:rFonts w:cs="Arial"/>
                <w:lang w:eastAsia="zh-CN"/>
              </w:rPr>
              <w:t>.</w:t>
            </w:r>
          </w:p>
          <w:p w:rsidR="00EE3C9D" w:rsidRPr="000D44C7" w:rsidRDefault="00EE3C9D" w:rsidP="005E754A">
            <w:pPr>
              <w:spacing w:before="0"/>
              <w:jc w:val="left"/>
              <w:rPr>
                <w:rFonts w:cs="Arial"/>
                <w:bCs/>
                <w:iCs/>
                <w:sz w:val="20"/>
                <w:szCs w:val="20"/>
                <w:lang w:val="sr-Latn-RS"/>
              </w:rPr>
            </w:pPr>
          </w:p>
        </w:tc>
        <w:tc>
          <w:tcPr>
            <w:tcW w:w="3933" w:type="dxa"/>
            <w:vAlign w:val="center"/>
          </w:tcPr>
          <w:p w:rsidR="00084EB8" w:rsidRPr="00ED706C" w:rsidRDefault="00084EB8" w:rsidP="00084EB8">
            <w:pPr>
              <w:spacing w:before="0"/>
              <w:rPr>
                <w:rFonts w:cs="Arial"/>
                <w:lang w:eastAsia="zh-CN"/>
              </w:rPr>
            </w:pPr>
            <w:r>
              <w:rPr>
                <w:rFonts w:cs="Arial"/>
                <w:lang w:eastAsia="zh-CN"/>
              </w:rPr>
              <w:t>________</w:t>
            </w:r>
            <w:r w:rsidRPr="00BC0292">
              <w:rPr>
                <w:rFonts w:cs="Arial"/>
              </w:rPr>
              <w:t xml:space="preserve"> </w:t>
            </w:r>
            <w:proofErr w:type="gramStart"/>
            <w:r w:rsidRPr="00BC0292">
              <w:rPr>
                <w:rFonts w:cs="Arial"/>
              </w:rPr>
              <w:t>месец</w:t>
            </w:r>
            <w:r w:rsidRPr="00BC0292">
              <w:rPr>
                <w:rFonts w:cs="Arial"/>
                <w:lang w:val="sr-Cyrl-RS"/>
              </w:rPr>
              <w:t>и</w:t>
            </w:r>
            <w:proofErr w:type="gramEnd"/>
            <w:r w:rsidR="005F1EBF">
              <w:rPr>
                <w:rFonts w:cs="Arial"/>
              </w:rPr>
              <w:t xml:space="preserve"> од дана испоруке </w:t>
            </w:r>
            <w:r w:rsidRPr="00BC0292">
              <w:rPr>
                <w:rFonts w:cs="Arial"/>
                <w:lang w:eastAsia="zh-CN"/>
              </w:rPr>
              <w:t>.</w:t>
            </w:r>
          </w:p>
          <w:p w:rsidR="000E75A0" w:rsidRPr="000D44C7" w:rsidRDefault="000E75A0" w:rsidP="002C79A2">
            <w:pPr>
              <w:spacing w:before="0"/>
              <w:jc w:val="left"/>
              <w:rPr>
                <w:rFonts w:cs="Arial"/>
                <w:b/>
                <w:bCs/>
                <w:iCs/>
                <w:sz w:val="20"/>
                <w:szCs w:val="20"/>
                <w:lang w:val="sr-Cyrl-CS"/>
              </w:rPr>
            </w:pPr>
          </w:p>
        </w:tc>
      </w:tr>
      <w:tr w:rsidR="002C79A2" w:rsidRPr="00F10346" w:rsidTr="00033CEB">
        <w:tc>
          <w:tcPr>
            <w:tcW w:w="5312" w:type="dxa"/>
            <w:vAlign w:val="center"/>
          </w:tcPr>
          <w:p w:rsidR="002C79A2" w:rsidRPr="002C79A2" w:rsidRDefault="002C79A2" w:rsidP="000D44C7">
            <w:pPr>
              <w:spacing w:before="0"/>
              <w:jc w:val="left"/>
              <w:rPr>
                <w:rFonts w:cs="Arial"/>
                <w:b/>
                <w:bCs/>
                <w:iCs/>
                <w:sz w:val="20"/>
                <w:szCs w:val="20"/>
                <w:lang w:val="sr-Cyrl-CS"/>
              </w:rPr>
            </w:pPr>
            <w:r w:rsidRPr="002C79A2">
              <w:rPr>
                <w:rFonts w:cs="Arial"/>
                <w:b/>
                <w:bCs/>
                <w:iCs/>
                <w:sz w:val="20"/>
                <w:szCs w:val="20"/>
                <w:lang w:val="sr-Cyrl-CS"/>
              </w:rPr>
              <w:t xml:space="preserve">ПАРИТЕТ: </w:t>
            </w:r>
            <w:r w:rsidRPr="002C79A2">
              <w:rPr>
                <w:rFonts w:cs="Arial"/>
                <w:bCs/>
                <w:iCs/>
                <w:sz w:val="20"/>
                <w:szCs w:val="20"/>
                <w:lang w:val="sr-Cyrl-CS"/>
              </w:rPr>
              <w:t>локација наручиоца и то:</w:t>
            </w:r>
          </w:p>
          <w:p w:rsidR="002C79A2" w:rsidRPr="002C79A2" w:rsidRDefault="002C79A2" w:rsidP="000D44C7">
            <w:pPr>
              <w:spacing w:before="0"/>
              <w:jc w:val="left"/>
              <w:rPr>
                <w:rFonts w:cs="Arial"/>
                <w:sz w:val="20"/>
                <w:szCs w:val="20"/>
                <w:lang w:val="sr-Cyrl-CS" w:eastAsia="zh-CN"/>
              </w:rPr>
            </w:pPr>
            <w:r w:rsidRPr="002C79A2">
              <w:rPr>
                <w:rFonts w:cs="Arial"/>
                <w:sz w:val="20"/>
                <w:szCs w:val="20"/>
                <w:lang w:val="sr-Cyrl-CS" w:eastAsia="zh-CN"/>
              </w:rPr>
              <w:t>за домаће понуђаче: FC</w:t>
            </w:r>
            <w:r w:rsidRPr="002C79A2">
              <w:rPr>
                <w:rFonts w:cs="Arial"/>
                <w:sz w:val="20"/>
                <w:szCs w:val="20"/>
                <w:lang w:eastAsia="zh-CN"/>
              </w:rPr>
              <w:t>A</w:t>
            </w:r>
            <w:r w:rsidR="00B50079">
              <w:rPr>
                <w:rFonts w:cs="Arial"/>
                <w:sz w:val="20"/>
                <w:szCs w:val="20"/>
                <w:lang w:val="sr-Cyrl-CS" w:eastAsia="zh-CN"/>
              </w:rPr>
              <w:t xml:space="preserve"> (магацин Наручиоца)</w:t>
            </w:r>
            <w:r w:rsidRPr="002C79A2">
              <w:rPr>
                <w:rFonts w:cs="Arial"/>
                <w:sz w:val="20"/>
                <w:szCs w:val="20"/>
                <w:lang w:val="sr-Cyrl-CS" w:eastAsia="zh-CN"/>
              </w:rPr>
              <w:t xml:space="preserve"> ТЕНТ А са урачунатим зависним трошковима</w:t>
            </w:r>
          </w:p>
        </w:tc>
        <w:tc>
          <w:tcPr>
            <w:tcW w:w="3933" w:type="dxa"/>
            <w:vAlign w:val="center"/>
          </w:tcPr>
          <w:p w:rsidR="00380647" w:rsidRPr="00AD5D88" w:rsidRDefault="00380647" w:rsidP="00380647">
            <w:pPr>
              <w:spacing w:before="0"/>
              <w:jc w:val="center"/>
              <w:rPr>
                <w:rFonts w:cs="Arial"/>
                <w:bCs/>
                <w:iCs/>
                <w:sz w:val="20"/>
                <w:szCs w:val="20"/>
                <w:lang w:val="sr-Cyrl-CS"/>
              </w:rPr>
            </w:pPr>
            <w:r w:rsidRPr="00AD5D88">
              <w:rPr>
                <w:rFonts w:cs="Arial"/>
                <w:bCs/>
                <w:iCs/>
                <w:sz w:val="20"/>
                <w:szCs w:val="20"/>
                <w:lang w:val="sr-Cyrl-CS"/>
              </w:rPr>
              <w:t xml:space="preserve">Сагласан </w:t>
            </w:r>
            <w:r w:rsidRPr="00AD5D88">
              <w:rPr>
                <w:rFonts w:cs="Arial"/>
                <w:bCs/>
                <w:iCs/>
                <w:sz w:val="20"/>
                <w:szCs w:val="20"/>
              </w:rPr>
              <w:t>с</w:t>
            </w:r>
            <w:r w:rsidRPr="00AD5D88">
              <w:rPr>
                <w:rFonts w:cs="Arial"/>
                <w:bCs/>
                <w:iCs/>
                <w:sz w:val="20"/>
                <w:szCs w:val="20"/>
                <w:lang w:val="sr-Cyrl-CS"/>
              </w:rPr>
              <w:t>а захтевом наручиоца</w:t>
            </w:r>
          </w:p>
          <w:p w:rsidR="002C79A2" w:rsidRPr="002C79A2" w:rsidRDefault="00380647" w:rsidP="00380647">
            <w:pPr>
              <w:spacing w:before="0"/>
              <w:jc w:val="center"/>
              <w:rPr>
                <w:rFonts w:cs="Arial"/>
                <w:b/>
                <w:bCs/>
                <w:iCs/>
                <w:sz w:val="20"/>
                <w:szCs w:val="20"/>
                <w:lang w:val="sr-Cyrl-CS"/>
              </w:rPr>
            </w:pPr>
            <w:r w:rsidRPr="00AD5D88">
              <w:rPr>
                <w:rFonts w:cs="Arial"/>
                <w:bCs/>
                <w:iCs/>
                <w:sz w:val="20"/>
                <w:szCs w:val="20"/>
                <w:lang w:val="sr-Cyrl-CS"/>
              </w:rPr>
              <w:t>ДА/НЕ (заокружити)</w:t>
            </w:r>
          </w:p>
        </w:tc>
      </w:tr>
      <w:tr w:rsidR="00CB0D94" w:rsidRPr="00F10346" w:rsidTr="00033CEB">
        <w:trPr>
          <w:trHeight w:val="818"/>
        </w:trPr>
        <w:tc>
          <w:tcPr>
            <w:tcW w:w="5312" w:type="dxa"/>
            <w:vAlign w:val="center"/>
          </w:tcPr>
          <w:p w:rsidR="006F29D2" w:rsidRDefault="00CB0D94" w:rsidP="00465B73">
            <w:pPr>
              <w:spacing w:before="0"/>
              <w:rPr>
                <w:rFonts w:cs="Arial"/>
                <w:sz w:val="20"/>
                <w:szCs w:val="20"/>
                <w:lang w:val="sr-Cyrl-CS" w:eastAsia="zh-CN"/>
              </w:rPr>
            </w:pPr>
            <w:r w:rsidRPr="002C79A2">
              <w:rPr>
                <w:rFonts w:cs="Arial"/>
                <w:b/>
                <w:bCs/>
                <w:iCs/>
                <w:sz w:val="20"/>
                <w:szCs w:val="20"/>
                <w:lang w:val="sr-Cyrl-CS"/>
              </w:rPr>
              <w:t xml:space="preserve">МЕСТО ИСПОРУКЕ: </w:t>
            </w:r>
            <w:r w:rsidR="0077451F" w:rsidRPr="002C79A2">
              <w:rPr>
                <w:rFonts w:cs="Arial"/>
                <w:sz w:val="20"/>
                <w:szCs w:val="20"/>
                <w:lang w:val="sr-Cyrl-CS" w:eastAsia="zh-CN"/>
              </w:rPr>
              <w:t xml:space="preserve"> </w:t>
            </w:r>
            <w:r w:rsidR="006F29D2">
              <w:rPr>
                <w:rFonts w:cs="Arial"/>
                <w:sz w:val="20"/>
                <w:szCs w:val="20"/>
                <w:lang w:val="sr-Cyrl-CS" w:eastAsia="zh-CN"/>
              </w:rPr>
              <w:t xml:space="preserve">Огранак </w:t>
            </w:r>
            <w:r w:rsidR="0077451F" w:rsidRPr="002C79A2">
              <w:rPr>
                <w:rFonts w:cs="Arial"/>
                <w:sz w:val="20"/>
                <w:szCs w:val="20"/>
                <w:lang w:val="sr-Cyrl-CS" w:eastAsia="zh-CN"/>
              </w:rPr>
              <w:t>ТЕНТ А</w:t>
            </w:r>
            <w:r w:rsidR="006F29D2">
              <w:rPr>
                <w:rFonts w:cs="Arial"/>
                <w:sz w:val="20"/>
                <w:szCs w:val="20"/>
                <w:lang w:val="sr-Cyrl-CS" w:eastAsia="zh-CN"/>
              </w:rPr>
              <w:t>/</w:t>
            </w:r>
          </w:p>
          <w:p w:rsidR="00CB0D94" w:rsidRPr="002C79A2" w:rsidRDefault="006F29D2" w:rsidP="00465B73">
            <w:pPr>
              <w:spacing w:before="0"/>
              <w:rPr>
                <w:rFonts w:cs="Arial"/>
                <w:bCs/>
                <w:iCs/>
                <w:sz w:val="20"/>
                <w:szCs w:val="20"/>
                <w:lang w:val="sr-Cyrl-CS"/>
              </w:rPr>
            </w:pPr>
            <w:r>
              <w:rPr>
                <w:rFonts w:cs="Arial"/>
                <w:sz w:val="20"/>
                <w:szCs w:val="20"/>
                <w:lang w:val="sr-Cyrl-CS" w:eastAsia="zh-CN"/>
              </w:rPr>
              <w:t xml:space="preserve"> локација ТЕНТ А</w:t>
            </w:r>
            <w:r w:rsidR="0077451F" w:rsidRPr="002C79A2">
              <w:rPr>
                <w:rFonts w:cs="Arial"/>
                <w:sz w:val="20"/>
                <w:szCs w:val="20"/>
                <w:lang w:val="sr-Cyrl-CS" w:eastAsia="zh-CN"/>
              </w:rPr>
              <w:t xml:space="preserve"> </w:t>
            </w:r>
            <w:r w:rsidR="00CB0D94" w:rsidRPr="002C79A2">
              <w:rPr>
                <w:rFonts w:cs="Arial"/>
                <w:sz w:val="20"/>
                <w:szCs w:val="20"/>
                <w:lang w:val="sr-Cyrl-CS" w:eastAsia="zh-CN"/>
              </w:rPr>
              <w:t>.</w:t>
            </w:r>
          </w:p>
          <w:p w:rsidR="00CB0D94" w:rsidRPr="002C79A2" w:rsidRDefault="00CB0D94" w:rsidP="00465B73">
            <w:pPr>
              <w:spacing w:before="0"/>
              <w:rPr>
                <w:rFonts w:cs="Arial"/>
                <w:b/>
                <w:bCs/>
                <w:iCs/>
                <w:sz w:val="20"/>
                <w:szCs w:val="20"/>
                <w:lang w:val="sr-Cyrl-CS"/>
              </w:rPr>
            </w:pPr>
            <w:r w:rsidRPr="002C79A2">
              <w:rPr>
                <w:rFonts w:cs="Arial"/>
                <w:sz w:val="20"/>
                <w:szCs w:val="20"/>
                <w:lang w:val="sr-Cyrl-CS" w:eastAsia="zh-CN"/>
              </w:rPr>
              <w:t xml:space="preserve"> </w:t>
            </w:r>
          </w:p>
        </w:tc>
        <w:tc>
          <w:tcPr>
            <w:tcW w:w="3933" w:type="dxa"/>
            <w:vAlign w:val="center"/>
          </w:tcPr>
          <w:p w:rsidR="0077451F" w:rsidRPr="00AD5D88" w:rsidRDefault="0077451F" w:rsidP="0077451F">
            <w:pPr>
              <w:spacing w:before="0"/>
              <w:jc w:val="center"/>
              <w:rPr>
                <w:rFonts w:cs="Arial"/>
                <w:bCs/>
                <w:iCs/>
                <w:sz w:val="20"/>
                <w:szCs w:val="20"/>
                <w:lang w:val="sr-Cyrl-CS"/>
              </w:rPr>
            </w:pPr>
            <w:r w:rsidRPr="00AD5D88">
              <w:rPr>
                <w:rFonts w:cs="Arial"/>
                <w:bCs/>
                <w:iCs/>
                <w:sz w:val="20"/>
                <w:szCs w:val="20"/>
                <w:lang w:val="sr-Cyrl-CS"/>
              </w:rPr>
              <w:t xml:space="preserve">Сагласан </w:t>
            </w:r>
            <w:r w:rsidRPr="00AD5D88">
              <w:rPr>
                <w:rFonts w:cs="Arial"/>
                <w:bCs/>
                <w:iCs/>
                <w:sz w:val="20"/>
                <w:szCs w:val="20"/>
              </w:rPr>
              <w:t>с</w:t>
            </w:r>
            <w:r w:rsidRPr="00AD5D88">
              <w:rPr>
                <w:rFonts w:cs="Arial"/>
                <w:bCs/>
                <w:iCs/>
                <w:sz w:val="20"/>
                <w:szCs w:val="20"/>
                <w:lang w:val="sr-Cyrl-CS"/>
              </w:rPr>
              <w:t>а захтевом наручиоца</w:t>
            </w:r>
          </w:p>
          <w:p w:rsidR="00C02076" w:rsidRPr="00AD5D88" w:rsidRDefault="0077451F" w:rsidP="0077451F">
            <w:pPr>
              <w:spacing w:before="0"/>
              <w:jc w:val="center"/>
              <w:rPr>
                <w:rFonts w:cs="Arial"/>
                <w:b/>
                <w:bCs/>
                <w:iCs/>
                <w:sz w:val="20"/>
                <w:szCs w:val="20"/>
                <w:lang w:val="sr-Latn-RS"/>
              </w:rPr>
            </w:pPr>
            <w:r w:rsidRPr="00AD5D88">
              <w:rPr>
                <w:rFonts w:cs="Arial"/>
                <w:bCs/>
                <w:iCs/>
                <w:sz w:val="20"/>
                <w:szCs w:val="20"/>
                <w:lang w:val="sr-Cyrl-CS"/>
              </w:rPr>
              <w:t>ДА/НЕ (заокружити)</w:t>
            </w:r>
          </w:p>
        </w:tc>
      </w:tr>
      <w:tr w:rsidR="000E75A0" w:rsidRPr="00F10346" w:rsidTr="00033CEB">
        <w:trPr>
          <w:trHeight w:val="800"/>
        </w:trPr>
        <w:tc>
          <w:tcPr>
            <w:tcW w:w="5312" w:type="dxa"/>
            <w:vAlign w:val="center"/>
          </w:tcPr>
          <w:p w:rsidR="00F90407" w:rsidRPr="00AD5D88" w:rsidRDefault="00F90407" w:rsidP="00033CEB">
            <w:pPr>
              <w:spacing w:before="0"/>
              <w:jc w:val="left"/>
              <w:rPr>
                <w:rFonts w:cs="Arial"/>
                <w:b/>
                <w:bCs/>
                <w:iCs/>
                <w:sz w:val="20"/>
                <w:szCs w:val="20"/>
                <w:lang w:val="sr-Latn-RS"/>
              </w:rPr>
            </w:pPr>
          </w:p>
          <w:p w:rsidR="000E75A0" w:rsidRPr="00AD5D88" w:rsidRDefault="000E75A0" w:rsidP="00033CEB">
            <w:pPr>
              <w:spacing w:before="0"/>
              <w:jc w:val="left"/>
              <w:rPr>
                <w:rFonts w:cs="Arial"/>
                <w:b/>
                <w:bCs/>
                <w:iCs/>
                <w:sz w:val="20"/>
                <w:szCs w:val="20"/>
                <w:lang w:val="sr-Cyrl-CS"/>
              </w:rPr>
            </w:pPr>
            <w:r w:rsidRPr="00AD5D88">
              <w:rPr>
                <w:rFonts w:cs="Arial"/>
                <w:b/>
                <w:bCs/>
                <w:iCs/>
                <w:sz w:val="20"/>
                <w:szCs w:val="20"/>
                <w:lang w:val="sr-Cyrl-CS"/>
              </w:rPr>
              <w:t>РОК ВАЖЕЊА ПОНУДЕ:</w:t>
            </w:r>
          </w:p>
          <w:p w:rsidR="000E75A0" w:rsidRPr="00AD5D88" w:rsidRDefault="000E75A0" w:rsidP="00033CEB">
            <w:pPr>
              <w:spacing w:before="0"/>
              <w:jc w:val="left"/>
              <w:rPr>
                <w:rFonts w:cs="Arial"/>
                <w:b/>
                <w:bCs/>
                <w:iCs/>
                <w:sz w:val="20"/>
                <w:szCs w:val="20"/>
                <w:lang w:val="sr-Cyrl-CS"/>
              </w:rPr>
            </w:pPr>
            <w:r w:rsidRPr="00AD5D88">
              <w:rPr>
                <w:rFonts w:cs="Arial"/>
                <w:bCs/>
                <w:iCs/>
                <w:sz w:val="20"/>
                <w:szCs w:val="20"/>
                <w:lang w:val="sr-Cyrl-CS"/>
              </w:rPr>
              <w:t>не може бити краћ</w:t>
            </w:r>
            <w:r w:rsidRPr="00AD5D88">
              <w:rPr>
                <w:rFonts w:cs="Arial"/>
                <w:bCs/>
                <w:iCs/>
                <w:sz w:val="20"/>
                <w:szCs w:val="20"/>
              </w:rPr>
              <w:t>и</w:t>
            </w:r>
            <w:r w:rsidRPr="00AD5D88">
              <w:rPr>
                <w:rFonts w:cs="Arial"/>
                <w:bCs/>
                <w:iCs/>
                <w:sz w:val="20"/>
                <w:szCs w:val="20"/>
                <w:lang w:val="sr-Cyrl-CS"/>
              </w:rPr>
              <w:t xml:space="preserve"> од </w:t>
            </w:r>
            <w:r w:rsidR="009A62AB" w:rsidRPr="00AD5D88">
              <w:rPr>
                <w:rFonts w:cs="Arial"/>
                <w:bCs/>
                <w:iCs/>
                <w:sz w:val="20"/>
                <w:szCs w:val="20"/>
                <w:lang w:val="sr-Latn-RS"/>
              </w:rPr>
              <w:t>6</w:t>
            </w:r>
            <w:r w:rsidRPr="00AD5D88">
              <w:rPr>
                <w:rFonts w:cs="Arial"/>
                <w:bCs/>
                <w:iCs/>
                <w:sz w:val="20"/>
                <w:szCs w:val="20"/>
                <w:lang w:val="sr-Cyrl-CS"/>
              </w:rPr>
              <w:t>0 дана од дана отварања понуда</w:t>
            </w:r>
          </w:p>
        </w:tc>
        <w:tc>
          <w:tcPr>
            <w:tcW w:w="3933" w:type="dxa"/>
            <w:vAlign w:val="center"/>
          </w:tcPr>
          <w:p w:rsidR="000E75A0" w:rsidRPr="00AD5D88" w:rsidRDefault="000E75A0" w:rsidP="00AF3AF8">
            <w:pPr>
              <w:spacing w:before="0"/>
              <w:jc w:val="center"/>
              <w:rPr>
                <w:rFonts w:cs="Arial"/>
                <w:b/>
                <w:bCs/>
                <w:iCs/>
                <w:sz w:val="20"/>
                <w:szCs w:val="20"/>
                <w:lang w:val="sr-Cyrl-CS"/>
              </w:rPr>
            </w:pPr>
          </w:p>
          <w:p w:rsidR="000E75A0" w:rsidRPr="00AD5D88" w:rsidRDefault="000E75A0" w:rsidP="00AF3AF8">
            <w:pPr>
              <w:spacing w:before="0"/>
              <w:jc w:val="center"/>
              <w:rPr>
                <w:rFonts w:cs="Arial"/>
                <w:b/>
                <w:bCs/>
                <w:iCs/>
                <w:sz w:val="20"/>
                <w:szCs w:val="20"/>
                <w:lang w:val="sr-Cyrl-CS"/>
              </w:rPr>
            </w:pPr>
            <w:r w:rsidRPr="00AD5D88">
              <w:rPr>
                <w:rFonts w:cs="Arial"/>
                <w:bCs/>
                <w:iCs/>
                <w:sz w:val="20"/>
                <w:szCs w:val="20"/>
                <w:lang w:val="sr-Cyrl-CS"/>
              </w:rPr>
              <w:t>_____ дана од дана отварања понуда</w:t>
            </w:r>
          </w:p>
        </w:tc>
      </w:tr>
      <w:tr w:rsidR="000E75A0" w:rsidRPr="00F10346" w:rsidTr="00033CEB">
        <w:tc>
          <w:tcPr>
            <w:tcW w:w="9245" w:type="dxa"/>
            <w:gridSpan w:val="2"/>
          </w:tcPr>
          <w:p w:rsidR="000E75A0" w:rsidRPr="005F1EBF" w:rsidRDefault="000E75A0" w:rsidP="00AF3AF8">
            <w:pPr>
              <w:spacing w:before="0"/>
              <w:rPr>
                <w:rFonts w:cs="Arial"/>
                <w:bCs/>
                <w:iCs/>
                <w:lang w:val="sr-Cyrl-CS"/>
              </w:rPr>
            </w:pPr>
            <w:r w:rsidRPr="005F1EBF">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Default="00BA2C2D" w:rsidP="000E75A0">
      <w:pPr>
        <w:spacing w:before="0"/>
        <w:rPr>
          <w:rFonts w:cs="Arial"/>
          <w:b/>
          <w:bCs/>
          <w:iCs/>
          <w:u w:val="single"/>
          <w:lang w:val="sr-Cyrl-RS"/>
        </w:rPr>
      </w:pPr>
    </w:p>
    <w:p w:rsidR="00380647" w:rsidRDefault="00380647" w:rsidP="000E75A0">
      <w:pPr>
        <w:spacing w:before="0"/>
        <w:rPr>
          <w:rFonts w:cs="Arial"/>
          <w:b/>
          <w:bCs/>
          <w:iCs/>
          <w:u w:val="single"/>
          <w:lang w:val="sr-Cyrl-RS"/>
        </w:rPr>
      </w:pPr>
    </w:p>
    <w:p w:rsidR="005F1EBF" w:rsidRDefault="005F1EBF" w:rsidP="000E75A0">
      <w:pPr>
        <w:spacing w:before="0"/>
        <w:rPr>
          <w:rFonts w:cs="Arial"/>
          <w:b/>
          <w:bCs/>
          <w:iCs/>
          <w:u w:val="single"/>
          <w:lang w:val="sr-Cyrl-RS"/>
        </w:rPr>
      </w:pPr>
    </w:p>
    <w:p w:rsidR="005F1EBF" w:rsidRDefault="005F1EBF" w:rsidP="000E75A0">
      <w:pPr>
        <w:spacing w:before="0"/>
        <w:rPr>
          <w:rFonts w:cs="Arial"/>
          <w:b/>
          <w:bCs/>
          <w:iCs/>
          <w:u w:val="single"/>
          <w:lang w:val="sr-Cyrl-RS"/>
        </w:rPr>
      </w:pPr>
    </w:p>
    <w:p w:rsidR="005F1EBF" w:rsidRPr="00380647" w:rsidRDefault="005F1EBF" w:rsidP="000E75A0">
      <w:pPr>
        <w:spacing w:before="0"/>
        <w:rPr>
          <w:rFonts w:cs="Arial"/>
          <w:b/>
          <w:bCs/>
          <w:iCs/>
          <w:u w:val="single"/>
          <w:lang w:val="sr-Cyrl-RS"/>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proofErr w:type="gramStart"/>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roofErr w:type="gramEnd"/>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proofErr w:type="gramStart"/>
      <w:r w:rsidRPr="00EB1788">
        <w:rPr>
          <w:rFonts w:eastAsia="TimesNewRomanPS-BoldMT" w:cs="Arial"/>
          <w:bCs/>
          <w:iCs/>
          <w:lang w:val="ru-RU"/>
        </w:rPr>
        <w:t>,група</w:t>
      </w:r>
      <w:proofErr w:type="gramEnd"/>
      <w:r w:rsidRPr="00EB1788">
        <w:rPr>
          <w:rFonts w:eastAsia="TimesNewRomanPS-BoldMT" w:cs="Arial"/>
          <w:bCs/>
          <w:iCs/>
          <w:lang w:val="ru-RU"/>
        </w:rPr>
        <w:t xml:space="preserve">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122609" w:rsidRDefault="00122609" w:rsidP="00CB0D94">
      <w:pPr>
        <w:spacing w:before="0"/>
        <w:jc w:val="left"/>
        <w:rPr>
          <w:rFonts w:eastAsia="TimesNewRomanPS-BoldMT" w:cs="Arial"/>
          <w:bCs/>
          <w:iCs/>
          <w:sz w:val="20"/>
          <w:szCs w:val="20"/>
          <w:lang w:val="sr-Cyrl-RS"/>
        </w:rPr>
      </w:pPr>
    </w:p>
    <w:p w:rsidR="00122609" w:rsidRDefault="00122609" w:rsidP="00CB0D94">
      <w:pPr>
        <w:spacing w:before="0"/>
        <w:jc w:val="left"/>
        <w:rPr>
          <w:rFonts w:eastAsia="TimesNewRomanPS-BoldMT" w:cs="Arial"/>
          <w:bCs/>
          <w:iCs/>
          <w:sz w:val="20"/>
          <w:szCs w:val="20"/>
          <w:lang w:val="sr-Cyrl-RS"/>
        </w:rPr>
      </w:pPr>
    </w:p>
    <w:p w:rsidR="00122609" w:rsidRDefault="00122609" w:rsidP="00CB0D94">
      <w:pPr>
        <w:spacing w:before="0"/>
        <w:jc w:val="left"/>
        <w:rPr>
          <w:rFonts w:eastAsia="TimesNewRomanPS-BoldMT" w:cs="Arial"/>
          <w:bCs/>
          <w:iCs/>
          <w:sz w:val="20"/>
          <w:szCs w:val="20"/>
          <w:lang w:val="sr-Cyrl-RS"/>
        </w:rPr>
      </w:pPr>
    </w:p>
    <w:p w:rsidR="00122609" w:rsidRDefault="00122609" w:rsidP="00CB0D94">
      <w:pPr>
        <w:spacing w:before="0"/>
        <w:jc w:val="left"/>
        <w:rPr>
          <w:rFonts w:eastAsia="TimesNewRomanPS-BoldMT" w:cs="Arial"/>
          <w:bCs/>
          <w:iCs/>
          <w:sz w:val="20"/>
          <w:szCs w:val="20"/>
          <w:lang w:val="sr-Cyrl-RS"/>
        </w:rPr>
      </w:pPr>
    </w:p>
    <w:p w:rsidR="00122609" w:rsidRDefault="00122609" w:rsidP="00CB0D94">
      <w:pPr>
        <w:spacing w:before="0"/>
        <w:jc w:val="left"/>
        <w:rPr>
          <w:rFonts w:eastAsia="TimesNewRomanPS-BoldMT" w:cs="Arial"/>
          <w:bCs/>
          <w:iCs/>
          <w:sz w:val="20"/>
          <w:szCs w:val="20"/>
          <w:lang w:val="sr-Cyrl-RS"/>
        </w:rPr>
      </w:pPr>
    </w:p>
    <w:p w:rsidR="00122609" w:rsidRDefault="00122609" w:rsidP="00CB0D94">
      <w:pPr>
        <w:spacing w:before="0"/>
        <w:jc w:val="left"/>
        <w:rPr>
          <w:rFonts w:eastAsia="TimesNewRomanPS-BoldMT" w:cs="Arial"/>
          <w:bCs/>
          <w:iCs/>
          <w:sz w:val="20"/>
          <w:szCs w:val="20"/>
          <w:lang w:val="sr-Cyrl-RS"/>
        </w:rPr>
      </w:pPr>
    </w:p>
    <w:p w:rsidR="00122609" w:rsidRDefault="00122609" w:rsidP="00CB0D94">
      <w:pPr>
        <w:spacing w:before="0"/>
        <w:jc w:val="left"/>
        <w:rPr>
          <w:rFonts w:eastAsia="TimesNewRomanPS-BoldMT" w:cs="Arial"/>
          <w:bCs/>
          <w:iCs/>
          <w:sz w:val="20"/>
          <w:szCs w:val="20"/>
          <w:lang w:val="sr-Cyrl-RS"/>
        </w:rPr>
      </w:pPr>
    </w:p>
    <w:p w:rsidR="00122609" w:rsidRDefault="00122609" w:rsidP="00CB0D94">
      <w:pPr>
        <w:spacing w:before="0"/>
        <w:jc w:val="left"/>
        <w:rPr>
          <w:rFonts w:eastAsia="TimesNewRomanPS-BoldMT" w:cs="Arial"/>
          <w:bCs/>
          <w:iCs/>
          <w:sz w:val="20"/>
          <w:szCs w:val="20"/>
          <w:lang w:val="sr-Cyrl-RS"/>
        </w:rPr>
      </w:pPr>
    </w:p>
    <w:p w:rsidR="00F66410" w:rsidRPr="00BB1176" w:rsidRDefault="00086BBA" w:rsidP="00CB0D94">
      <w:pPr>
        <w:spacing w:before="0"/>
        <w:jc w:val="left"/>
        <w:rPr>
          <w:rFonts w:eastAsia="TimesNewRomanPS-BoldMT" w:cs="Arial"/>
          <w:bCs/>
          <w:iCs/>
          <w:sz w:val="20"/>
          <w:szCs w:val="20"/>
          <w:lang w:val="sr-Cyrl-RS"/>
        </w:rPr>
      </w:pPr>
      <w:r>
        <w:rPr>
          <w:rFonts w:eastAsia="TimesNewRomanPS-BoldMT" w:cs="Arial"/>
          <w:bCs/>
          <w:iCs/>
          <w:sz w:val="20"/>
          <w:szCs w:val="20"/>
        </w:rPr>
        <w:br w:type="page"/>
      </w:r>
    </w:p>
    <w:p w:rsidR="00343A18" w:rsidRPr="00F10346" w:rsidRDefault="00343A18" w:rsidP="00343A18">
      <w:pPr>
        <w:pStyle w:val="KDObrazac"/>
        <w:spacing w:before="0"/>
      </w:pPr>
      <w:bookmarkStart w:id="261" w:name="_Toc442559925"/>
      <w:proofErr w:type="gramStart"/>
      <w:r w:rsidRPr="00301F70">
        <w:lastRenderedPageBreak/>
        <w:t xml:space="preserve">ОБРАЗАЦ </w:t>
      </w:r>
      <w:r w:rsidR="00033CEB" w:rsidRPr="00301F70">
        <w:rPr>
          <w:lang w:val="sr-Cyrl-RS"/>
        </w:rPr>
        <w:t>2</w:t>
      </w:r>
      <w:r w:rsidRPr="00301F70">
        <w:t>.</w:t>
      </w:r>
      <w:bookmarkEnd w:id="261"/>
      <w:proofErr w:type="gramEnd"/>
    </w:p>
    <w:p w:rsidR="00343A18" w:rsidRPr="00CB0D94" w:rsidRDefault="00343A18" w:rsidP="00CB0D94">
      <w:pPr>
        <w:spacing w:before="0"/>
        <w:jc w:val="center"/>
        <w:rPr>
          <w:rFonts w:cs="Arial"/>
          <w:b/>
          <w:lang w:val="sr-Cyrl-RS"/>
        </w:rPr>
      </w:pPr>
      <w:r w:rsidRPr="00F10346">
        <w:rPr>
          <w:rFonts w:cs="Arial"/>
          <w:b/>
        </w:rPr>
        <w:t>ОБРАЗАЦ СТР</w:t>
      </w:r>
      <w:r w:rsidR="0060281E" w:rsidRPr="00F10346">
        <w:rPr>
          <w:rFonts w:cs="Arial"/>
          <w:b/>
        </w:rPr>
        <w:t>УКТ</w:t>
      </w:r>
      <w:r w:rsidRPr="00F10346">
        <w:rPr>
          <w:rFonts w:cs="Arial"/>
          <w:b/>
        </w:rPr>
        <w:t>УРЕ ЦЕНЕ</w:t>
      </w:r>
    </w:p>
    <w:p w:rsidR="00343A18" w:rsidRPr="00122609" w:rsidRDefault="00BB1176" w:rsidP="00343A18">
      <w:pPr>
        <w:spacing w:before="0"/>
        <w:rPr>
          <w:rFonts w:cs="Arial"/>
          <w:lang w:val="sr-Cyrl-RS"/>
        </w:rPr>
      </w:pPr>
      <w:r>
        <w:rPr>
          <w:rFonts w:cs="Arial"/>
        </w:rPr>
        <w:t>Табела 1</w:t>
      </w:r>
      <w:r w:rsidR="00122609">
        <w:rPr>
          <w:rFonts w:cs="Arial"/>
          <w:lang w:val="sr-Latn-RS"/>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1410"/>
        <w:gridCol w:w="992"/>
        <w:gridCol w:w="785"/>
        <w:gridCol w:w="1058"/>
        <w:gridCol w:w="992"/>
        <w:gridCol w:w="1276"/>
        <w:gridCol w:w="1559"/>
        <w:gridCol w:w="1276"/>
      </w:tblGrid>
      <w:tr w:rsidR="004A57A9" w:rsidRPr="00751D63" w:rsidTr="0079655D">
        <w:tc>
          <w:tcPr>
            <w:tcW w:w="541" w:type="dxa"/>
            <w:shd w:val="clear" w:color="auto" w:fill="C6D9F1" w:themeFill="text2" w:themeFillTint="33"/>
            <w:vAlign w:val="center"/>
          </w:tcPr>
          <w:p w:rsidR="004A57A9" w:rsidRPr="00751D63" w:rsidRDefault="004A57A9" w:rsidP="00BC01DC">
            <w:pPr>
              <w:spacing w:before="0"/>
              <w:jc w:val="center"/>
              <w:rPr>
                <w:rFonts w:cs="Arial"/>
                <w:bCs/>
                <w:iCs/>
                <w:sz w:val="18"/>
                <w:szCs w:val="18"/>
                <w:lang w:val="sr-Cyrl-CS"/>
              </w:rPr>
            </w:pPr>
            <w:r w:rsidRPr="00751D63">
              <w:rPr>
                <w:rFonts w:cs="Arial"/>
                <w:bCs/>
                <w:iCs/>
                <w:sz w:val="18"/>
                <w:szCs w:val="18"/>
                <w:lang w:val="sr-Cyrl-CS"/>
              </w:rPr>
              <w:t>Рбр</w:t>
            </w:r>
          </w:p>
        </w:tc>
        <w:tc>
          <w:tcPr>
            <w:tcW w:w="1410" w:type="dxa"/>
            <w:shd w:val="clear" w:color="auto" w:fill="C6D9F1" w:themeFill="text2" w:themeFillTint="33"/>
            <w:vAlign w:val="center"/>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Назив добра</w:t>
            </w:r>
          </w:p>
        </w:tc>
        <w:tc>
          <w:tcPr>
            <w:tcW w:w="992" w:type="dxa"/>
            <w:shd w:val="clear" w:color="auto" w:fill="C6D9F1" w:themeFill="text2" w:themeFillTint="33"/>
            <w:vAlign w:val="center"/>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Јед.</w:t>
            </w:r>
          </w:p>
          <w:p w:rsidR="004A57A9" w:rsidRPr="00751D63" w:rsidRDefault="00DE1A39" w:rsidP="00BC01DC">
            <w:pPr>
              <w:spacing w:before="0"/>
              <w:jc w:val="center"/>
              <w:rPr>
                <w:rFonts w:cs="Arial"/>
                <w:b/>
                <w:bCs/>
                <w:iCs/>
                <w:sz w:val="18"/>
                <w:szCs w:val="18"/>
                <w:lang w:val="sr-Cyrl-CS"/>
              </w:rPr>
            </w:pPr>
            <w:r>
              <w:rPr>
                <w:rFonts w:cs="Arial"/>
                <w:b/>
                <w:bCs/>
                <w:iCs/>
                <w:sz w:val="18"/>
                <w:szCs w:val="18"/>
                <w:lang w:val="sr-Cyrl-CS"/>
              </w:rPr>
              <w:t>Мере ком</w:t>
            </w:r>
          </w:p>
        </w:tc>
        <w:tc>
          <w:tcPr>
            <w:tcW w:w="785" w:type="dxa"/>
            <w:shd w:val="clear" w:color="auto" w:fill="C6D9F1" w:themeFill="text2" w:themeFillTint="33"/>
            <w:vAlign w:val="center"/>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количина</w:t>
            </w:r>
          </w:p>
        </w:tc>
        <w:tc>
          <w:tcPr>
            <w:tcW w:w="1058" w:type="dxa"/>
            <w:shd w:val="clear" w:color="auto" w:fill="C6D9F1" w:themeFill="text2" w:themeFillTint="33"/>
            <w:vAlign w:val="center"/>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Јед.</w:t>
            </w:r>
          </w:p>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цена без ПДВ</w:t>
            </w:r>
          </w:p>
          <w:p w:rsidR="004A57A9" w:rsidRPr="00751D63" w:rsidRDefault="004A57A9" w:rsidP="00BC01DC">
            <w:pPr>
              <w:spacing w:before="0"/>
              <w:jc w:val="center"/>
              <w:rPr>
                <w:rFonts w:cs="Arial"/>
                <w:b/>
                <w:bCs/>
                <w:iCs/>
                <w:sz w:val="18"/>
                <w:szCs w:val="18"/>
                <w:lang w:val="sr-Cyrl-RS"/>
              </w:rPr>
            </w:pPr>
            <w:r w:rsidRPr="00751D63">
              <w:rPr>
                <w:rFonts w:cs="Arial"/>
                <w:b/>
                <w:bCs/>
                <w:iCs/>
                <w:color w:val="00B0F0"/>
                <w:sz w:val="18"/>
                <w:szCs w:val="18"/>
                <w:lang w:val="sr-Cyrl-CS"/>
              </w:rPr>
              <w:t>дин.</w:t>
            </w:r>
            <w:r w:rsidRPr="00751D63">
              <w:rPr>
                <w:rFonts w:cs="Arial"/>
                <w:b/>
                <w:bCs/>
                <w:iCs/>
                <w:sz w:val="18"/>
                <w:szCs w:val="18"/>
                <w:lang w:val="sr-Cyrl-CS"/>
              </w:rPr>
              <w:t xml:space="preserve"> </w:t>
            </w:r>
          </w:p>
        </w:tc>
        <w:tc>
          <w:tcPr>
            <w:tcW w:w="992" w:type="dxa"/>
            <w:shd w:val="clear" w:color="auto" w:fill="C6D9F1" w:themeFill="text2" w:themeFillTint="33"/>
            <w:vAlign w:val="center"/>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Јед.</w:t>
            </w:r>
          </w:p>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цена са ПДВ</w:t>
            </w:r>
          </w:p>
          <w:p w:rsidR="004A57A9" w:rsidRPr="00751D63" w:rsidRDefault="004A57A9" w:rsidP="00BC01DC">
            <w:pPr>
              <w:spacing w:before="0"/>
              <w:jc w:val="center"/>
              <w:rPr>
                <w:rFonts w:cs="Arial"/>
                <w:b/>
                <w:bCs/>
                <w:iCs/>
                <w:color w:val="00B0F0"/>
                <w:sz w:val="18"/>
                <w:szCs w:val="18"/>
                <w:lang w:val="sr-Cyrl-RS"/>
              </w:rPr>
            </w:pPr>
            <w:r w:rsidRPr="00751D63">
              <w:rPr>
                <w:rFonts w:cs="Arial"/>
                <w:b/>
                <w:bCs/>
                <w:iCs/>
                <w:color w:val="00B0F0"/>
                <w:sz w:val="18"/>
                <w:szCs w:val="18"/>
                <w:lang w:val="sr-Cyrl-CS"/>
              </w:rPr>
              <w:t xml:space="preserve">дин. </w:t>
            </w:r>
          </w:p>
        </w:tc>
        <w:tc>
          <w:tcPr>
            <w:tcW w:w="1276" w:type="dxa"/>
            <w:shd w:val="clear" w:color="auto" w:fill="C6D9F1" w:themeFill="text2" w:themeFillTint="33"/>
            <w:vAlign w:val="center"/>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Укупна цена без ПДВ</w:t>
            </w:r>
          </w:p>
          <w:p w:rsidR="004A57A9" w:rsidRPr="00751D63" w:rsidRDefault="004A57A9" w:rsidP="00BC01DC">
            <w:pPr>
              <w:spacing w:before="0"/>
              <w:jc w:val="center"/>
              <w:rPr>
                <w:rFonts w:cs="Arial"/>
                <w:b/>
                <w:bCs/>
                <w:iCs/>
                <w:color w:val="00B0F0"/>
                <w:sz w:val="18"/>
                <w:szCs w:val="18"/>
                <w:lang w:val="sr-Cyrl-RS"/>
              </w:rPr>
            </w:pPr>
            <w:r w:rsidRPr="00751D63">
              <w:rPr>
                <w:rFonts w:cs="Arial"/>
                <w:b/>
                <w:bCs/>
                <w:iCs/>
                <w:color w:val="00B0F0"/>
                <w:sz w:val="18"/>
                <w:szCs w:val="18"/>
                <w:lang w:val="sr-Cyrl-CS"/>
              </w:rPr>
              <w:t xml:space="preserve">дин. </w:t>
            </w:r>
          </w:p>
        </w:tc>
        <w:tc>
          <w:tcPr>
            <w:tcW w:w="1559" w:type="dxa"/>
            <w:shd w:val="clear" w:color="auto" w:fill="C6D9F1" w:themeFill="text2" w:themeFillTint="33"/>
            <w:vAlign w:val="center"/>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Укупна цена са ПДВ</w:t>
            </w:r>
          </w:p>
          <w:p w:rsidR="004A57A9" w:rsidRPr="00751D63" w:rsidRDefault="004A57A9" w:rsidP="00BC01DC">
            <w:pPr>
              <w:spacing w:before="0"/>
              <w:jc w:val="center"/>
              <w:rPr>
                <w:rFonts w:cs="Arial"/>
                <w:b/>
                <w:bCs/>
                <w:iCs/>
                <w:sz w:val="18"/>
                <w:szCs w:val="18"/>
                <w:lang w:val="sr-Cyrl-RS"/>
              </w:rPr>
            </w:pPr>
            <w:r w:rsidRPr="00751D63">
              <w:rPr>
                <w:rFonts w:cs="Arial"/>
                <w:b/>
                <w:bCs/>
                <w:iCs/>
                <w:color w:val="00B0F0"/>
                <w:sz w:val="18"/>
                <w:szCs w:val="18"/>
                <w:lang w:val="sr-Cyrl-CS"/>
              </w:rPr>
              <w:t>дин.</w:t>
            </w:r>
          </w:p>
        </w:tc>
        <w:tc>
          <w:tcPr>
            <w:tcW w:w="1276" w:type="dxa"/>
            <w:shd w:val="clear" w:color="auto" w:fill="C6D9F1" w:themeFill="text2" w:themeFillTint="33"/>
          </w:tcPr>
          <w:p w:rsidR="004A57A9" w:rsidRPr="004A57A9" w:rsidRDefault="004A57A9" w:rsidP="00BC01DC">
            <w:pPr>
              <w:spacing w:before="0"/>
              <w:jc w:val="center"/>
              <w:rPr>
                <w:rFonts w:cs="Arial"/>
                <w:b/>
                <w:bCs/>
                <w:iCs/>
                <w:sz w:val="16"/>
                <w:szCs w:val="16"/>
                <w:lang w:val="sr-Cyrl-CS"/>
              </w:rPr>
            </w:pPr>
            <w:r w:rsidRPr="004A57A9">
              <w:rPr>
                <w:rFonts w:cs="Arial"/>
                <w:b/>
                <w:bCs/>
                <w:iCs/>
                <w:sz w:val="16"/>
                <w:szCs w:val="16"/>
                <w:lang w:val="sr-Cyrl-CS"/>
              </w:rPr>
              <w:t>Земља порекла/</w:t>
            </w:r>
          </w:p>
          <w:p w:rsidR="004A57A9" w:rsidRPr="004A57A9" w:rsidRDefault="004A57A9" w:rsidP="00BC01DC">
            <w:pPr>
              <w:spacing w:before="0"/>
              <w:jc w:val="center"/>
              <w:rPr>
                <w:rFonts w:cs="Arial"/>
                <w:b/>
                <w:bCs/>
                <w:iCs/>
                <w:sz w:val="16"/>
                <w:szCs w:val="16"/>
                <w:lang w:val="sr-Cyrl-CS"/>
              </w:rPr>
            </w:pPr>
            <w:r w:rsidRPr="004A57A9">
              <w:rPr>
                <w:rFonts w:cs="Arial"/>
                <w:b/>
                <w:bCs/>
                <w:iCs/>
                <w:sz w:val="16"/>
                <w:szCs w:val="16"/>
                <w:lang w:val="sr-Cyrl-CS"/>
              </w:rPr>
              <w:t>Произвођач</w:t>
            </w:r>
          </w:p>
        </w:tc>
      </w:tr>
      <w:tr w:rsidR="004A57A9" w:rsidRPr="00751D63" w:rsidTr="0079655D">
        <w:tc>
          <w:tcPr>
            <w:tcW w:w="541" w:type="dxa"/>
            <w:shd w:val="clear" w:color="auto" w:fill="auto"/>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(1)</w:t>
            </w:r>
          </w:p>
        </w:tc>
        <w:tc>
          <w:tcPr>
            <w:tcW w:w="1410" w:type="dxa"/>
            <w:shd w:val="clear" w:color="auto" w:fill="auto"/>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(2)</w:t>
            </w:r>
          </w:p>
        </w:tc>
        <w:tc>
          <w:tcPr>
            <w:tcW w:w="992" w:type="dxa"/>
            <w:shd w:val="clear" w:color="auto" w:fill="auto"/>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(3)</w:t>
            </w:r>
          </w:p>
        </w:tc>
        <w:tc>
          <w:tcPr>
            <w:tcW w:w="785" w:type="dxa"/>
            <w:shd w:val="clear" w:color="auto" w:fill="auto"/>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(4)</w:t>
            </w:r>
          </w:p>
        </w:tc>
        <w:tc>
          <w:tcPr>
            <w:tcW w:w="1058" w:type="dxa"/>
            <w:shd w:val="clear" w:color="auto" w:fill="auto"/>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(5)</w:t>
            </w:r>
          </w:p>
        </w:tc>
        <w:tc>
          <w:tcPr>
            <w:tcW w:w="992" w:type="dxa"/>
            <w:shd w:val="clear" w:color="auto" w:fill="auto"/>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(6)</w:t>
            </w:r>
          </w:p>
        </w:tc>
        <w:tc>
          <w:tcPr>
            <w:tcW w:w="1276" w:type="dxa"/>
            <w:shd w:val="clear" w:color="auto" w:fill="auto"/>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(7)</w:t>
            </w:r>
          </w:p>
        </w:tc>
        <w:tc>
          <w:tcPr>
            <w:tcW w:w="1559" w:type="dxa"/>
            <w:shd w:val="clear" w:color="auto" w:fill="auto"/>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(8)</w:t>
            </w:r>
          </w:p>
        </w:tc>
        <w:tc>
          <w:tcPr>
            <w:tcW w:w="1276" w:type="dxa"/>
          </w:tcPr>
          <w:p w:rsidR="004A57A9" w:rsidRPr="00751D63" w:rsidRDefault="004A57A9" w:rsidP="00BC01DC">
            <w:pPr>
              <w:spacing w:before="0"/>
              <w:jc w:val="center"/>
              <w:rPr>
                <w:rFonts w:cs="Arial"/>
                <w:b/>
                <w:bCs/>
                <w:iCs/>
                <w:sz w:val="18"/>
                <w:szCs w:val="18"/>
                <w:lang w:val="sr-Cyrl-CS"/>
              </w:rPr>
            </w:pPr>
            <w:r>
              <w:rPr>
                <w:rFonts w:cs="Arial"/>
                <w:b/>
                <w:bCs/>
                <w:iCs/>
                <w:sz w:val="18"/>
                <w:szCs w:val="18"/>
                <w:lang w:val="sr-Cyrl-CS"/>
              </w:rPr>
              <w:t>(9)</w:t>
            </w:r>
          </w:p>
        </w:tc>
      </w:tr>
      <w:tr w:rsidR="004A57A9" w:rsidRPr="00751D63" w:rsidTr="0079655D">
        <w:tc>
          <w:tcPr>
            <w:tcW w:w="541" w:type="dxa"/>
            <w:shd w:val="clear" w:color="auto" w:fill="auto"/>
            <w:vAlign w:val="center"/>
          </w:tcPr>
          <w:p w:rsidR="004A57A9" w:rsidRPr="00751D63" w:rsidRDefault="004A57A9" w:rsidP="00BC01DC">
            <w:pPr>
              <w:spacing w:before="0"/>
              <w:jc w:val="center"/>
              <w:rPr>
                <w:rFonts w:cs="Arial"/>
                <w:b/>
                <w:bCs/>
                <w:iCs/>
                <w:sz w:val="18"/>
                <w:szCs w:val="18"/>
                <w:lang w:val="sr-Cyrl-CS"/>
              </w:rPr>
            </w:pPr>
            <w:r w:rsidRPr="00751D63">
              <w:rPr>
                <w:rFonts w:cs="Arial"/>
                <w:b/>
                <w:bCs/>
                <w:iCs/>
                <w:sz w:val="18"/>
                <w:szCs w:val="18"/>
                <w:lang w:val="sr-Cyrl-CS"/>
              </w:rPr>
              <w:t>1.</w:t>
            </w:r>
          </w:p>
        </w:tc>
        <w:tc>
          <w:tcPr>
            <w:tcW w:w="1410" w:type="dxa"/>
            <w:shd w:val="clear" w:color="auto" w:fill="auto"/>
          </w:tcPr>
          <w:p w:rsidR="004A57A9" w:rsidRPr="0079655D" w:rsidRDefault="0079655D" w:rsidP="00FE1B12">
            <w:pPr>
              <w:spacing w:before="0" w:after="80"/>
              <w:jc w:val="left"/>
              <w:rPr>
                <w:rFonts w:cs="Arial"/>
                <w:sz w:val="18"/>
                <w:szCs w:val="18"/>
                <w:lang w:val="sr-Latn-RS" w:eastAsia="hr-HR"/>
              </w:rPr>
            </w:pPr>
            <w:r w:rsidRPr="0079655D">
              <w:rPr>
                <w:rFonts w:eastAsia="Arial" w:cs="Arial"/>
                <w:color w:val="000000"/>
                <w:sz w:val="18"/>
                <w:szCs w:val="18"/>
                <w:lang w:val="sr-Latn-RS" w:eastAsia="sr-Latn-RS"/>
              </w:rPr>
              <w:t xml:space="preserve">Дробилице </w:t>
            </w:r>
            <w:r w:rsidRPr="0079655D">
              <w:rPr>
                <w:rFonts w:eastAsia="Arial" w:cs="Arial"/>
                <w:color w:val="000000"/>
                <w:sz w:val="18"/>
                <w:szCs w:val="18"/>
                <w:lang w:val="sr-Cyrl-RS" w:eastAsia="sr-Latn-RS"/>
              </w:rPr>
              <w:t xml:space="preserve">за шљаку </w:t>
            </w:r>
            <w:r w:rsidRPr="0079655D">
              <w:rPr>
                <w:rFonts w:eastAsia="Arial" w:cs="Arial"/>
                <w:color w:val="000000"/>
                <w:sz w:val="18"/>
                <w:szCs w:val="18"/>
                <w:lang w:val="sr-Latn-RS" w:eastAsia="sr-Latn-RS"/>
              </w:rPr>
              <w:t>блока А1 ТЕНТ-А</w:t>
            </w:r>
          </w:p>
        </w:tc>
        <w:tc>
          <w:tcPr>
            <w:tcW w:w="992" w:type="dxa"/>
            <w:shd w:val="clear" w:color="auto" w:fill="auto"/>
            <w:vAlign w:val="center"/>
          </w:tcPr>
          <w:p w:rsidR="004A57A9" w:rsidRPr="00751D63" w:rsidRDefault="004A57A9" w:rsidP="00052FEC">
            <w:pPr>
              <w:spacing w:before="0" w:after="80"/>
              <w:jc w:val="center"/>
              <w:rPr>
                <w:rFonts w:cs="Arial"/>
                <w:sz w:val="18"/>
                <w:szCs w:val="18"/>
                <w:lang w:val="sr-Cyrl-RS" w:eastAsia="hr-HR"/>
              </w:rPr>
            </w:pPr>
            <w:r w:rsidRPr="00751D63">
              <w:rPr>
                <w:rFonts w:cs="Arial"/>
                <w:sz w:val="18"/>
                <w:szCs w:val="18"/>
                <w:lang w:val="sr-Cyrl-RS" w:eastAsia="hr-HR"/>
              </w:rPr>
              <w:t>Ком.</w:t>
            </w:r>
          </w:p>
        </w:tc>
        <w:tc>
          <w:tcPr>
            <w:tcW w:w="785" w:type="dxa"/>
            <w:shd w:val="clear" w:color="auto" w:fill="auto"/>
            <w:vAlign w:val="center"/>
          </w:tcPr>
          <w:p w:rsidR="004A57A9" w:rsidRPr="004A57A9" w:rsidRDefault="0079655D" w:rsidP="009B1511">
            <w:pPr>
              <w:spacing w:before="0" w:after="80"/>
              <w:jc w:val="center"/>
              <w:rPr>
                <w:rFonts w:cs="Arial"/>
                <w:sz w:val="18"/>
                <w:szCs w:val="18"/>
                <w:lang w:val="sr-Cyrl-RS" w:eastAsia="hr-HR"/>
              </w:rPr>
            </w:pPr>
            <w:r>
              <w:rPr>
                <w:rFonts w:cs="Arial"/>
                <w:sz w:val="18"/>
                <w:szCs w:val="18"/>
                <w:lang w:val="sr-Cyrl-RS" w:eastAsia="hr-HR"/>
              </w:rPr>
              <w:t>2</w:t>
            </w:r>
          </w:p>
        </w:tc>
        <w:tc>
          <w:tcPr>
            <w:tcW w:w="1058" w:type="dxa"/>
            <w:shd w:val="clear" w:color="auto" w:fill="auto"/>
            <w:vAlign w:val="center"/>
          </w:tcPr>
          <w:p w:rsidR="004A57A9" w:rsidRPr="00751D63" w:rsidRDefault="004A57A9" w:rsidP="00BC01DC">
            <w:pPr>
              <w:spacing w:before="0"/>
              <w:jc w:val="center"/>
              <w:rPr>
                <w:rFonts w:cs="Arial"/>
                <w:b/>
                <w:bCs/>
                <w:iCs/>
                <w:sz w:val="18"/>
                <w:szCs w:val="18"/>
              </w:rPr>
            </w:pPr>
          </w:p>
        </w:tc>
        <w:tc>
          <w:tcPr>
            <w:tcW w:w="992" w:type="dxa"/>
            <w:shd w:val="clear" w:color="auto" w:fill="auto"/>
            <w:vAlign w:val="center"/>
          </w:tcPr>
          <w:p w:rsidR="004A57A9" w:rsidRPr="00751D63" w:rsidRDefault="004A57A9" w:rsidP="00BC01DC">
            <w:pPr>
              <w:spacing w:before="0"/>
              <w:jc w:val="center"/>
              <w:rPr>
                <w:rFonts w:cs="Arial"/>
                <w:b/>
                <w:bCs/>
                <w:iCs/>
                <w:sz w:val="18"/>
                <w:szCs w:val="18"/>
              </w:rPr>
            </w:pPr>
          </w:p>
        </w:tc>
        <w:tc>
          <w:tcPr>
            <w:tcW w:w="1276" w:type="dxa"/>
            <w:shd w:val="clear" w:color="auto" w:fill="auto"/>
            <w:vAlign w:val="center"/>
          </w:tcPr>
          <w:p w:rsidR="004A57A9" w:rsidRPr="00751D63" w:rsidRDefault="004A57A9" w:rsidP="00BC01DC">
            <w:pPr>
              <w:spacing w:before="0"/>
              <w:jc w:val="center"/>
              <w:rPr>
                <w:rFonts w:cs="Arial"/>
                <w:b/>
                <w:bCs/>
                <w:iCs/>
                <w:sz w:val="18"/>
                <w:szCs w:val="18"/>
              </w:rPr>
            </w:pPr>
          </w:p>
        </w:tc>
        <w:tc>
          <w:tcPr>
            <w:tcW w:w="1559" w:type="dxa"/>
            <w:shd w:val="clear" w:color="auto" w:fill="auto"/>
            <w:vAlign w:val="center"/>
          </w:tcPr>
          <w:p w:rsidR="004A57A9" w:rsidRPr="00751D63" w:rsidRDefault="004A57A9" w:rsidP="00BC01DC">
            <w:pPr>
              <w:spacing w:before="0"/>
              <w:jc w:val="center"/>
              <w:rPr>
                <w:rFonts w:cs="Arial"/>
                <w:b/>
                <w:bCs/>
                <w:iCs/>
                <w:sz w:val="18"/>
                <w:szCs w:val="18"/>
              </w:rPr>
            </w:pPr>
          </w:p>
        </w:tc>
        <w:tc>
          <w:tcPr>
            <w:tcW w:w="1276" w:type="dxa"/>
          </w:tcPr>
          <w:p w:rsidR="004A57A9" w:rsidRPr="00751D63" w:rsidRDefault="004A57A9" w:rsidP="00BC01DC">
            <w:pPr>
              <w:spacing w:before="0"/>
              <w:jc w:val="center"/>
              <w:rPr>
                <w:rFonts w:cs="Arial"/>
                <w:b/>
                <w:bCs/>
                <w:iCs/>
                <w:sz w:val="18"/>
                <w:szCs w:val="18"/>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40"/>
        <w:gridCol w:w="2610"/>
      </w:tblGrid>
      <w:tr w:rsidR="007F7D7A" w:rsidRPr="00F10346" w:rsidTr="00BE2EA9">
        <w:trPr>
          <w:trHeight w:val="418"/>
        </w:trPr>
        <w:tc>
          <w:tcPr>
            <w:tcW w:w="568" w:type="dxa"/>
            <w:vAlign w:val="center"/>
          </w:tcPr>
          <w:p w:rsidR="007F7D7A" w:rsidRPr="00F10346" w:rsidRDefault="007F7D7A" w:rsidP="00BE2EA9">
            <w:pPr>
              <w:spacing w:before="0"/>
              <w:jc w:val="center"/>
              <w:rPr>
                <w:rFonts w:cs="Arial"/>
                <w:b/>
                <w:lang w:val="sr-Latn-CS"/>
              </w:rPr>
            </w:pPr>
            <w:r w:rsidRPr="00F10346">
              <w:rPr>
                <w:rFonts w:cs="Arial"/>
                <w:b/>
              </w:rPr>
              <w:t>I</w:t>
            </w:r>
          </w:p>
        </w:tc>
        <w:tc>
          <w:tcPr>
            <w:tcW w:w="6740" w:type="dxa"/>
          </w:tcPr>
          <w:p w:rsidR="007F7D7A" w:rsidRPr="00F030FA" w:rsidRDefault="007F7D7A" w:rsidP="00BE2EA9">
            <w:pPr>
              <w:spacing w:before="0"/>
              <w:jc w:val="center"/>
              <w:rPr>
                <w:rFonts w:cs="Arial"/>
                <w:b/>
                <w:lang w:val="sr-Cyrl-RS"/>
              </w:rPr>
            </w:pPr>
            <w:r w:rsidRPr="00F030FA">
              <w:rPr>
                <w:rFonts w:cs="Arial"/>
                <w:b/>
              </w:rPr>
              <w:t xml:space="preserve">УКУПНО ПОНУЂЕНА ЦЕНА  без ПДВ </w:t>
            </w:r>
            <w:r w:rsidR="008A7A6B" w:rsidRPr="00F030FA">
              <w:rPr>
                <w:rFonts w:cs="Arial"/>
                <w:b/>
              </w:rPr>
              <w:t>дин</w:t>
            </w:r>
          </w:p>
          <w:p w:rsidR="007F7D7A" w:rsidRPr="00F030FA" w:rsidRDefault="007F7D7A" w:rsidP="00BE2EA9">
            <w:pPr>
              <w:spacing w:before="0"/>
              <w:jc w:val="center"/>
              <w:rPr>
                <w:rFonts w:cs="Arial"/>
                <w:b/>
              </w:rPr>
            </w:pPr>
            <w:r w:rsidRPr="00F030FA">
              <w:rPr>
                <w:rFonts w:cs="Arial"/>
                <w:b/>
              </w:rPr>
              <w:t xml:space="preserve">(збир колоне бр. </w:t>
            </w:r>
            <w:r w:rsidRPr="00F030FA">
              <w:rPr>
                <w:rFonts w:cs="Arial"/>
                <w:b/>
                <w:lang w:val="sr-Cyrl-CS"/>
              </w:rPr>
              <w:t>7</w:t>
            </w:r>
            <w:r w:rsidRPr="00F030FA">
              <w:rPr>
                <w:rFonts w:cs="Arial"/>
                <w:b/>
              </w:rPr>
              <w:t>)</w:t>
            </w:r>
          </w:p>
        </w:tc>
        <w:tc>
          <w:tcPr>
            <w:tcW w:w="2610" w:type="dxa"/>
          </w:tcPr>
          <w:p w:rsidR="007F7D7A" w:rsidRPr="00F10346" w:rsidRDefault="007F7D7A" w:rsidP="00BE2EA9">
            <w:pPr>
              <w:spacing w:before="0"/>
              <w:rPr>
                <w:rFonts w:cs="Arial"/>
                <w:color w:val="FF0000"/>
              </w:rPr>
            </w:pPr>
          </w:p>
        </w:tc>
      </w:tr>
      <w:tr w:rsidR="007F7D7A" w:rsidRPr="00F10346" w:rsidTr="00BE2EA9">
        <w:trPr>
          <w:trHeight w:val="610"/>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7F7D7A" w:rsidRPr="00F030FA" w:rsidRDefault="007F7D7A" w:rsidP="00BE2EA9">
            <w:pPr>
              <w:spacing w:before="0"/>
              <w:jc w:val="center"/>
              <w:rPr>
                <w:rFonts w:cs="Arial"/>
                <w:b/>
                <w:lang w:val="sr-Cyrl-RS"/>
              </w:rPr>
            </w:pPr>
            <w:r w:rsidRPr="00F030FA">
              <w:rPr>
                <w:rFonts w:cs="Arial"/>
                <w:b/>
              </w:rPr>
              <w:t>УКУПАН ИЗНОС  ПДВ ди</w:t>
            </w:r>
            <w:r w:rsidR="008A7A6B" w:rsidRPr="00F030FA">
              <w:rPr>
                <w:rFonts w:cs="Arial"/>
                <w:b/>
                <w:lang w:val="sr-Cyrl-RS"/>
              </w:rPr>
              <w:t>н</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r w:rsidR="007F7D7A" w:rsidRPr="00F10346" w:rsidTr="00BE2EA9">
        <w:trPr>
          <w:trHeight w:val="562"/>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7F7D7A" w:rsidRPr="00F030FA" w:rsidRDefault="007F7D7A" w:rsidP="00BE2EA9">
            <w:pPr>
              <w:spacing w:before="0"/>
              <w:jc w:val="center"/>
              <w:rPr>
                <w:rFonts w:cs="Arial"/>
                <w:b/>
              </w:rPr>
            </w:pPr>
            <w:r w:rsidRPr="00F030FA">
              <w:rPr>
                <w:rFonts w:cs="Arial"/>
                <w:b/>
              </w:rPr>
              <w:t>УКУПНО ПОНУЂЕНА ЦЕНА  са ПДВ</w:t>
            </w:r>
          </w:p>
          <w:p w:rsidR="007F7D7A" w:rsidRPr="00F030FA" w:rsidRDefault="007F7D7A" w:rsidP="00BE2EA9">
            <w:pPr>
              <w:spacing w:before="0"/>
              <w:jc w:val="center"/>
              <w:rPr>
                <w:rFonts w:cs="Arial"/>
                <w:b/>
                <w:lang w:val="sr-Cyrl-RS"/>
              </w:rPr>
            </w:pPr>
            <w:r w:rsidRPr="00F030FA">
              <w:rPr>
                <w:rFonts w:cs="Arial"/>
                <w:b/>
              </w:rPr>
              <w:t>(ред. бр.</w:t>
            </w:r>
            <w:r w:rsidRPr="00F030FA">
              <w:rPr>
                <w:rFonts w:cs="Arial"/>
                <w:b/>
                <w:lang w:val="sr-Latn-CS"/>
              </w:rPr>
              <w:t>I</w:t>
            </w:r>
            <w:r w:rsidRPr="00F030FA">
              <w:rPr>
                <w:rFonts w:cs="Arial"/>
                <w:b/>
              </w:rPr>
              <w:t>+ред.бр.</w:t>
            </w:r>
            <w:r w:rsidRPr="00F030FA">
              <w:rPr>
                <w:rFonts w:cs="Arial"/>
                <w:b/>
                <w:lang w:val="sr-Latn-CS"/>
              </w:rPr>
              <w:t>II</w:t>
            </w:r>
            <w:r w:rsidRPr="00F030FA">
              <w:rPr>
                <w:rFonts w:cs="Arial"/>
                <w:b/>
              </w:rPr>
              <w:t>) дин</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bl>
    <w:p w:rsidR="00343A18" w:rsidRDefault="00343A18" w:rsidP="00343A18">
      <w:pPr>
        <w:spacing w:before="0"/>
        <w:rPr>
          <w:rFonts w:cs="Arial"/>
          <w:lang w:val="sr-Cyrl-RS"/>
        </w:rPr>
      </w:pPr>
    </w:p>
    <w:p w:rsidR="00A26E05" w:rsidRPr="00A26E05" w:rsidRDefault="00A26E05" w:rsidP="00343A18">
      <w:pPr>
        <w:spacing w:before="0"/>
        <w:rPr>
          <w:rFonts w:cs="Arial"/>
          <w:lang w:val="sr-Cyrl-RS"/>
        </w:rPr>
      </w:pPr>
    </w:p>
    <w:p w:rsidR="00343A18" w:rsidRDefault="00343A18" w:rsidP="00343A18">
      <w:pPr>
        <w:widowControl w:val="0"/>
        <w:spacing w:before="0"/>
        <w:rPr>
          <w:rFonts w:eastAsia="Arial Unicode MS" w:cs="Arial"/>
          <w:lang w:val="sr-Cyrl-RS"/>
        </w:rPr>
      </w:pPr>
    </w:p>
    <w:p w:rsidR="00086BBA" w:rsidRDefault="00086BBA" w:rsidP="00343A18">
      <w:pPr>
        <w:widowControl w:val="0"/>
        <w:spacing w:before="0"/>
        <w:rPr>
          <w:rFonts w:eastAsia="Arial Unicode MS" w:cs="Arial"/>
          <w:lang w:val="sr-Cyrl-RS"/>
        </w:rPr>
      </w:pPr>
    </w:p>
    <w:p w:rsidR="00086BBA" w:rsidRDefault="00086BBA" w:rsidP="00343A18">
      <w:pPr>
        <w:widowControl w:val="0"/>
        <w:spacing w:before="0"/>
        <w:rPr>
          <w:rFonts w:eastAsia="Arial Unicode MS" w:cs="Arial"/>
          <w:lang w:val="sr-Cyrl-RS"/>
        </w:rPr>
      </w:pPr>
    </w:p>
    <w:p w:rsidR="00086BBA" w:rsidRPr="00086BBA" w:rsidRDefault="00086BBA" w:rsidP="00343A18">
      <w:pPr>
        <w:widowControl w:val="0"/>
        <w:spacing w:before="0"/>
        <w:rPr>
          <w:rFonts w:eastAsia="Arial Unicode MS" w:cs="Arial"/>
          <w:lang w:val="sr-Cyrl-RS"/>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10346" w:rsidTr="001639AB">
        <w:trPr>
          <w:trHeight w:val="568"/>
        </w:trPr>
        <w:tc>
          <w:tcPr>
            <w:tcW w:w="3022" w:type="dxa"/>
            <w:vMerge w:val="restart"/>
            <w:shd w:val="clear" w:color="auto" w:fill="auto"/>
            <w:vAlign w:val="center"/>
          </w:tcPr>
          <w:p w:rsidR="001639AB" w:rsidRPr="009A62AB" w:rsidRDefault="001639AB" w:rsidP="00BC01DC">
            <w:pPr>
              <w:spacing w:before="0"/>
              <w:rPr>
                <w:rFonts w:cs="Arial"/>
              </w:rPr>
            </w:pPr>
            <w:r w:rsidRPr="009A62AB">
              <w:rPr>
                <w:rFonts w:cs="Arial"/>
              </w:rPr>
              <w:t>Посебно исказани трошкови у дин/ EUR/процентима који су укључени у укупно понуђену цену без ПДВ-а</w:t>
            </w:r>
          </w:p>
          <w:p w:rsidR="001639AB" w:rsidRPr="009A62AB" w:rsidRDefault="001639AB" w:rsidP="007F7D7A">
            <w:pPr>
              <w:spacing w:before="0"/>
              <w:rPr>
                <w:rFonts w:cs="Arial"/>
                <w:lang w:val="sr-Latn-CS"/>
              </w:rPr>
            </w:pPr>
            <w:r w:rsidRPr="009A62AB">
              <w:rPr>
                <w:rFonts w:cs="Arial"/>
              </w:rPr>
              <w:t>(</w:t>
            </w:r>
            <w:proofErr w:type="gramStart"/>
            <w:r w:rsidRPr="009A62AB">
              <w:rPr>
                <w:rFonts w:cs="Arial"/>
              </w:rPr>
              <w:t>цена</w:t>
            </w:r>
            <w:proofErr w:type="gramEnd"/>
            <w:r w:rsidRPr="009A62AB">
              <w:rPr>
                <w:rFonts w:cs="Arial"/>
              </w:rPr>
              <w:t xml:space="preserve"> из реда бр. </w:t>
            </w:r>
            <w:r w:rsidRPr="009A62AB">
              <w:rPr>
                <w:rFonts w:cs="Arial"/>
                <w:lang w:val="sr-Latn-CS"/>
              </w:rPr>
              <w:t>I</w:t>
            </w:r>
            <w:r w:rsidRPr="009A62AB">
              <w:rPr>
                <w:rFonts w:cs="Arial"/>
              </w:rPr>
              <w:t>)уколико исти постоје као засебни трошкови</w:t>
            </w:r>
            <w:r w:rsidRPr="009A62AB">
              <w:rPr>
                <w:rFonts w:cs="Arial"/>
                <w:lang w:val="sr-Latn-CS"/>
              </w:rPr>
              <w:t>)</w:t>
            </w:r>
          </w:p>
        </w:tc>
        <w:tc>
          <w:tcPr>
            <w:tcW w:w="2970" w:type="dxa"/>
            <w:shd w:val="clear" w:color="auto" w:fill="auto"/>
            <w:vAlign w:val="center"/>
          </w:tcPr>
          <w:p w:rsidR="001639AB" w:rsidRPr="009A62AB" w:rsidRDefault="001639AB" w:rsidP="00086BBA">
            <w:pPr>
              <w:spacing w:before="0"/>
              <w:jc w:val="left"/>
              <w:rPr>
                <w:rFonts w:cs="Arial"/>
              </w:rPr>
            </w:pPr>
            <w:r w:rsidRPr="009A62AB">
              <w:rPr>
                <w:rFonts w:cs="Arial"/>
              </w:rPr>
              <w:t>Трошкови царине</w:t>
            </w:r>
          </w:p>
        </w:tc>
        <w:tc>
          <w:tcPr>
            <w:tcW w:w="3960" w:type="dxa"/>
          </w:tcPr>
          <w:p w:rsidR="001639AB" w:rsidRPr="009A62AB" w:rsidRDefault="004A57A9" w:rsidP="007F7D7A">
            <w:pPr>
              <w:spacing w:before="0"/>
              <w:jc w:val="center"/>
              <w:rPr>
                <w:rFonts w:cs="Arial"/>
              </w:rPr>
            </w:pPr>
            <w:r>
              <w:rPr>
                <w:rFonts w:cs="Arial"/>
              </w:rPr>
              <w:t>_____динара</w:t>
            </w:r>
            <w:r w:rsidR="001639AB" w:rsidRPr="009A62AB">
              <w:rPr>
                <w:rFonts w:cs="Arial"/>
              </w:rPr>
              <w:t xml:space="preserve"> односно ____%</w:t>
            </w:r>
          </w:p>
        </w:tc>
      </w:tr>
      <w:tr w:rsidR="001639AB" w:rsidRPr="00F10346" w:rsidTr="001639AB">
        <w:trPr>
          <w:trHeight w:val="525"/>
        </w:trPr>
        <w:tc>
          <w:tcPr>
            <w:tcW w:w="3022" w:type="dxa"/>
            <w:vMerge/>
            <w:shd w:val="clear" w:color="auto" w:fill="auto"/>
          </w:tcPr>
          <w:p w:rsidR="001639AB" w:rsidRPr="009A62AB" w:rsidRDefault="001639AB" w:rsidP="007F7D7A">
            <w:pPr>
              <w:spacing w:before="0"/>
              <w:rPr>
                <w:rFonts w:cs="Arial"/>
              </w:rPr>
            </w:pPr>
          </w:p>
        </w:tc>
        <w:tc>
          <w:tcPr>
            <w:tcW w:w="2970" w:type="dxa"/>
            <w:shd w:val="clear" w:color="auto" w:fill="auto"/>
            <w:vAlign w:val="center"/>
          </w:tcPr>
          <w:p w:rsidR="001639AB" w:rsidRPr="009A62AB" w:rsidRDefault="001639AB" w:rsidP="00086BBA">
            <w:pPr>
              <w:spacing w:before="0"/>
              <w:jc w:val="left"/>
              <w:rPr>
                <w:rFonts w:cs="Arial"/>
              </w:rPr>
            </w:pPr>
            <w:r w:rsidRPr="009A62AB">
              <w:rPr>
                <w:rFonts w:cs="Arial"/>
              </w:rPr>
              <w:t>Трошкови превоза</w:t>
            </w:r>
          </w:p>
        </w:tc>
        <w:tc>
          <w:tcPr>
            <w:tcW w:w="3960" w:type="dxa"/>
          </w:tcPr>
          <w:p w:rsidR="001639AB" w:rsidRPr="009A62AB" w:rsidRDefault="004A57A9" w:rsidP="007F7D7A">
            <w:pPr>
              <w:spacing w:before="0"/>
              <w:jc w:val="center"/>
              <w:rPr>
                <w:rFonts w:cs="Arial"/>
              </w:rPr>
            </w:pPr>
            <w:r>
              <w:rPr>
                <w:rFonts w:cs="Arial"/>
              </w:rPr>
              <w:t>_____динара</w:t>
            </w:r>
            <w:r w:rsidR="001639AB" w:rsidRPr="009A62AB">
              <w:rPr>
                <w:rFonts w:cs="Arial"/>
              </w:rPr>
              <w:t xml:space="preserve"> односно ____%</w:t>
            </w:r>
          </w:p>
        </w:tc>
      </w:tr>
      <w:tr w:rsidR="00654273" w:rsidRPr="00F10346" w:rsidTr="001639AB">
        <w:trPr>
          <w:trHeight w:val="525"/>
        </w:trPr>
        <w:tc>
          <w:tcPr>
            <w:tcW w:w="3022" w:type="dxa"/>
            <w:vMerge/>
            <w:shd w:val="clear" w:color="auto" w:fill="auto"/>
          </w:tcPr>
          <w:p w:rsidR="00654273" w:rsidRPr="009A62AB" w:rsidRDefault="00654273" w:rsidP="007F7D7A">
            <w:pPr>
              <w:spacing w:before="0"/>
              <w:rPr>
                <w:rFonts w:cs="Arial"/>
              </w:rPr>
            </w:pPr>
          </w:p>
        </w:tc>
        <w:tc>
          <w:tcPr>
            <w:tcW w:w="2970" w:type="dxa"/>
            <w:shd w:val="clear" w:color="auto" w:fill="auto"/>
            <w:vAlign w:val="center"/>
          </w:tcPr>
          <w:p w:rsidR="00654273" w:rsidRPr="00654273" w:rsidRDefault="00654273" w:rsidP="00086BBA">
            <w:pPr>
              <w:spacing w:before="0"/>
              <w:jc w:val="left"/>
              <w:rPr>
                <w:rFonts w:cs="Arial"/>
                <w:lang w:val="sr-Cyrl-RS"/>
              </w:rPr>
            </w:pPr>
            <w:r>
              <w:rPr>
                <w:rFonts w:cs="Arial"/>
                <w:lang w:val="sr-Cyrl-RS"/>
              </w:rPr>
              <w:t>Трошкови материјала</w:t>
            </w:r>
          </w:p>
        </w:tc>
        <w:tc>
          <w:tcPr>
            <w:tcW w:w="3960" w:type="dxa"/>
          </w:tcPr>
          <w:p w:rsidR="00654273" w:rsidRPr="009A62AB" w:rsidRDefault="004A57A9" w:rsidP="007F7D7A">
            <w:pPr>
              <w:spacing w:before="0"/>
              <w:jc w:val="center"/>
              <w:rPr>
                <w:rFonts w:cs="Arial"/>
              </w:rPr>
            </w:pPr>
            <w:r>
              <w:rPr>
                <w:rFonts w:cs="Arial"/>
              </w:rPr>
              <w:t>_____динара</w:t>
            </w:r>
            <w:r w:rsidR="00654273" w:rsidRPr="009A62AB">
              <w:rPr>
                <w:rFonts w:cs="Arial"/>
              </w:rPr>
              <w:t xml:space="preserve"> односно ____%</w:t>
            </w:r>
          </w:p>
        </w:tc>
      </w:tr>
      <w:tr w:rsidR="001639AB" w:rsidRPr="00F10346" w:rsidTr="001639AB">
        <w:trPr>
          <w:trHeight w:val="534"/>
        </w:trPr>
        <w:tc>
          <w:tcPr>
            <w:tcW w:w="3022" w:type="dxa"/>
            <w:vMerge/>
            <w:shd w:val="clear" w:color="auto" w:fill="auto"/>
          </w:tcPr>
          <w:p w:rsidR="001639AB" w:rsidRPr="009A62AB" w:rsidRDefault="001639AB" w:rsidP="007F7D7A">
            <w:pPr>
              <w:spacing w:before="0"/>
              <w:rPr>
                <w:rFonts w:cs="Arial"/>
              </w:rPr>
            </w:pPr>
          </w:p>
        </w:tc>
        <w:tc>
          <w:tcPr>
            <w:tcW w:w="2970" w:type="dxa"/>
            <w:shd w:val="clear" w:color="auto" w:fill="auto"/>
            <w:vAlign w:val="center"/>
          </w:tcPr>
          <w:p w:rsidR="001639AB" w:rsidRPr="009A62AB" w:rsidRDefault="001639AB" w:rsidP="00086BBA">
            <w:pPr>
              <w:spacing w:before="0"/>
              <w:jc w:val="left"/>
              <w:rPr>
                <w:rFonts w:cs="Arial"/>
                <w:lang w:val="sr-Cyrl-CS"/>
              </w:rPr>
            </w:pPr>
            <w:r w:rsidRPr="009A62AB">
              <w:rPr>
                <w:rFonts w:cs="Arial"/>
              </w:rPr>
              <w:t>Остали трошкови</w:t>
            </w:r>
            <w:r w:rsidRPr="009A62AB">
              <w:rPr>
                <w:rFonts w:cs="Arial"/>
                <w:lang w:val="sr-Cyrl-CS"/>
              </w:rPr>
              <w:t xml:space="preserve"> (навести)</w:t>
            </w:r>
          </w:p>
        </w:tc>
        <w:tc>
          <w:tcPr>
            <w:tcW w:w="3960" w:type="dxa"/>
          </w:tcPr>
          <w:p w:rsidR="001639AB" w:rsidRPr="009A62AB" w:rsidRDefault="004A57A9" w:rsidP="007F7D7A">
            <w:pPr>
              <w:spacing w:before="0"/>
              <w:jc w:val="center"/>
              <w:rPr>
                <w:rFonts w:cs="Arial"/>
              </w:rPr>
            </w:pPr>
            <w:r>
              <w:rPr>
                <w:rFonts w:cs="Arial"/>
              </w:rPr>
              <w:t>_____динара</w:t>
            </w:r>
            <w:r w:rsidR="001639AB" w:rsidRPr="009A62AB">
              <w:rPr>
                <w:rFonts w:cs="Arial"/>
              </w:rPr>
              <w:t xml:space="preserve"> односно ____%</w:t>
            </w:r>
          </w:p>
        </w:tc>
      </w:tr>
    </w:tbl>
    <w:p w:rsidR="00343A18" w:rsidRPr="00585028" w:rsidRDefault="00343A18" w:rsidP="00343A18">
      <w:pPr>
        <w:widowControl w:val="0"/>
        <w:spacing w:before="0"/>
        <w:rPr>
          <w:rFonts w:eastAsia="Arial Unicode MS" w:cs="Arial"/>
          <w:color w:val="00B0F0"/>
          <w:lang w:val="sr-Cyrl-RS"/>
        </w:rPr>
      </w:pPr>
    </w:p>
    <w:p w:rsidR="00343A18" w:rsidRDefault="00343A18" w:rsidP="00343A18">
      <w:pPr>
        <w:widowControl w:val="0"/>
        <w:spacing w:before="0"/>
        <w:rPr>
          <w:rFonts w:eastAsia="Arial Unicode MS" w:cs="Arial"/>
        </w:rPr>
      </w:pPr>
    </w:p>
    <w:p w:rsidR="00052FEC" w:rsidRPr="00F10346" w:rsidRDefault="00052FEC"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14B19" w:rsidRDefault="00314B19" w:rsidP="00585028">
      <w:pPr>
        <w:spacing w:before="0"/>
        <w:jc w:val="left"/>
        <w:rPr>
          <w:rFonts w:cs="Arial"/>
          <w:b/>
          <w:lang w:val="sr-Cyrl-RS"/>
        </w:rPr>
      </w:pPr>
    </w:p>
    <w:p w:rsidR="00B50079" w:rsidRDefault="00B50079" w:rsidP="00585028">
      <w:pPr>
        <w:spacing w:before="0"/>
        <w:jc w:val="left"/>
        <w:rPr>
          <w:rFonts w:cs="Arial"/>
          <w:b/>
          <w:lang w:val="sr-Cyrl-RS"/>
        </w:rPr>
      </w:pPr>
    </w:p>
    <w:p w:rsidR="00B50079" w:rsidRDefault="00B50079" w:rsidP="00585028">
      <w:pPr>
        <w:spacing w:before="0"/>
        <w:jc w:val="left"/>
        <w:rPr>
          <w:rFonts w:cs="Arial"/>
          <w:b/>
          <w:lang w:val="sr-Cyrl-RS"/>
        </w:rPr>
      </w:pPr>
    </w:p>
    <w:p w:rsidR="00B50079" w:rsidRDefault="00B50079" w:rsidP="00585028">
      <w:pPr>
        <w:spacing w:before="0"/>
        <w:jc w:val="left"/>
        <w:rPr>
          <w:rFonts w:cs="Arial"/>
          <w:b/>
          <w:lang w:val="sr-Cyrl-RS"/>
        </w:rPr>
      </w:pPr>
    </w:p>
    <w:p w:rsidR="004C1792" w:rsidRDefault="004C1792" w:rsidP="00585028">
      <w:pPr>
        <w:spacing w:before="0"/>
        <w:jc w:val="left"/>
        <w:rPr>
          <w:rFonts w:cs="Arial"/>
          <w:b/>
          <w:lang w:val="sr-Cyrl-RS"/>
        </w:rPr>
      </w:pPr>
    </w:p>
    <w:p w:rsidR="004A57A9" w:rsidRDefault="004A57A9" w:rsidP="00585028">
      <w:pPr>
        <w:spacing w:before="0"/>
        <w:jc w:val="left"/>
        <w:rPr>
          <w:rFonts w:cs="Arial"/>
          <w:b/>
          <w:lang w:val="sr-Cyrl-RS"/>
        </w:rPr>
      </w:pPr>
    </w:p>
    <w:p w:rsidR="004A57A9" w:rsidRDefault="004A57A9" w:rsidP="00585028">
      <w:pPr>
        <w:spacing w:before="0"/>
        <w:jc w:val="left"/>
        <w:rPr>
          <w:rFonts w:cs="Arial"/>
          <w:b/>
          <w:lang w:val="sr-Cyrl-RS"/>
        </w:rPr>
      </w:pPr>
    </w:p>
    <w:p w:rsidR="004A57A9" w:rsidRDefault="004A57A9" w:rsidP="00585028">
      <w:pPr>
        <w:spacing w:before="0"/>
        <w:jc w:val="left"/>
        <w:rPr>
          <w:rFonts w:cs="Arial"/>
          <w:b/>
          <w:lang w:val="sr-Cyrl-RS"/>
        </w:rPr>
      </w:pPr>
    </w:p>
    <w:p w:rsidR="004A57A9" w:rsidRDefault="004A57A9" w:rsidP="00585028">
      <w:pPr>
        <w:spacing w:before="0"/>
        <w:jc w:val="left"/>
        <w:rPr>
          <w:rFonts w:cs="Arial"/>
          <w:b/>
          <w:lang w:val="sr-Cyrl-RS"/>
        </w:rPr>
      </w:pPr>
    </w:p>
    <w:p w:rsidR="004A57A9" w:rsidRDefault="004A57A9" w:rsidP="00585028">
      <w:pPr>
        <w:spacing w:before="0"/>
        <w:jc w:val="left"/>
        <w:rPr>
          <w:rFonts w:cs="Arial"/>
          <w:b/>
          <w:lang w:val="sr-Cyrl-RS"/>
        </w:rPr>
      </w:pPr>
    </w:p>
    <w:p w:rsidR="004A57A9" w:rsidRDefault="004A57A9" w:rsidP="00585028">
      <w:pPr>
        <w:spacing w:before="0"/>
        <w:jc w:val="left"/>
        <w:rPr>
          <w:rFonts w:cs="Arial"/>
          <w:b/>
          <w:lang w:val="sr-Cyrl-RS"/>
        </w:rPr>
      </w:pPr>
    </w:p>
    <w:p w:rsidR="004A57A9" w:rsidRDefault="004A57A9" w:rsidP="00585028">
      <w:pPr>
        <w:spacing w:before="0"/>
        <w:jc w:val="left"/>
        <w:rPr>
          <w:rFonts w:cs="Arial"/>
          <w:b/>
          <w:lang w:val="sr-Cyrl-RS"/>
        </w:rPr>
      </w:pPr>
    </w:p>
    <w:p w:rsidR="004A57A9" w:rsidRDefault="004A57A9" w:rsidP="00585028">
      <w:pPr>
        <w:spacing w:before="0"/>
        <w:jc w:val="left"/>
        <w:rPr>
          <w:rFonts w:cs="Arial"/>
          <w:b/>
          <w:lang w:val="sr-Cyrl-RS"/>
        </w:rPr>
      </w:pPr>
    </w:p>
    <w:p w:rsidR="00BB1176" w:rsidRPr="00314B19" w:rsidRDefault="00BB1176" w:rsidP="00585028">
      <w:pPr>
        <w:spacing w:before="0"/>
        <w:jc w:val="left"/>
        <w:rPr>
          <w:rFonts w:cs="Arial"/>
          <w:b/>
          <w:lang w:val="sr-Cyrl-R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086BBA" w:rsidRPr="00585028" w:rsidRDefault="00343A18" w:rsidP="00585028">
      <w:pPr>
        <w:pStyle w:val="KDKomentar"/>
        <w:spacing w:before="0"/>
        <w:rPr>
          <w:rFonts w:eastAsia="TimesNewRomanPS-BoldMT" w:cs="Arial"/>
          <w:i w:val="0"/>
          <w:color w:val="auto"/>
          <w:sz w:val="22"/>
          <w:szCs w:val="22"/>
          <w:lang w:val="sr-Cyrl-RS"/>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0F683D" w:rsidRPr="00585028" w:rsidRDefault="00343A18" w:rsidP="00343A18">
      <w:pPr>
        <w:pStyle w:val="ListParagraph"/>
        <w:tabs>
          <w:tab w:val="left" w:pos="90"/>
        </w:tabs>
        <w:spacing w:before="0" w:after="0" w:line="240" w:lineRule="auto"/>
        <w:ind w:left="0"/>
        <w:rPr>
          <w:rFonts w:ascii="Arial" w:hAnsi="Arial" w:cs="Arial"/>
          <w:bCs/>
          <w:iCs/>
          <w:lang w:val="sr-Cyrl-RS"/>
        </w:rPr>
      </w:pPr>
      <w:proofErr w:type="gramStart"/>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w:t>
      </w:r>
      <w:proofErr w:type="gramEnd"/>
      <w:r w:rsidRPr="00F10346">
        <w:rPr>
          <w:rFonts w:ascii="Arial" w:hAnsi="Arial" w:cs="Arial"/>
          <w:bCs/>
          <w:iCs/>
          <w:lang w:val="sr-Cyrl-CS"/>
        </w:rPr>
        <w:t xml:space="preserve"> на следећи начин</w:t>
      </w:r>
      <w:r w:rsidRPr="00F10346">
        <w:rPr>
          <w:rFonts w:ascii="Arial" w:hAnsi="Arial" w:cs="Arial"/>
          <w:bCs/>
          <w:iCs/>
        </w:rPr>
        <w:t>:</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343A18" w:rsidRPr="0009377A" w:rsidRDefault="00343A18" w:rsidP="00343A18">
      <w:pPr>
        <w:tabs>
          <w:tab w:val="left" w:pos="992"/>
        </w:tabs>
        <w:spacing w:before="0"/>
        <w:rPr>
          <w:rFonts w:cs="Arial"/>
          <w:b/>
          <w:color w:val="00B0F0"/>
          <w:lang w:val="sr-Cyrl-BA"/>
        </w:rPr>
      </w:pP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I – уписује се укупно понуђена цена за све </w:t>
      </w:r>
      <w:proofErr w:type="gramStart"/>
      <w:r w:rsidR="00343A18" w:rsidRPr="00EB75D2">
        <w:rPr>
          <w:rFonts w:cs="Arial"/>
        </w:rPr>
        <w:t>позиције  без</w:t>
      </w:r>
      <w:proofErr w:type="gramEnd"/>
      <w:r w:rsidR="00343A18" w:rsidRPr="00EB75D2">
        <w:rPr>
          <w:rFonts w:cs="Arial"/>
        </w:rPr>
        <w:t xml:space="preserve"> ПДВ (збир</w:t>
      </w:r>
      <w:r w:rsidRPr="00EB75D2">
        <w:rPr>
          <w:rFonts w:cs="Arial"/>
        </w:rPr>
        <w:t xml:space="preserve"> </w:t>
      </w:r>
      <w:r w:rsidR="00F4348E">
        <w:rPr>
          <w:rFonts w:cs="Arial"/>
        </w:rPr>
        <w:t xml:space="preserve">колоне бр. </w:t>
      </w:r>
      <w:r w:rsidR="00F4348E">
        <w:rPr>
          <w:rFonts w:cs="Arial"/>
          <w:lang w:val="sr-Cyrl-RS"/>
        </w:rPr>
        <w:t>7</w:t>
      </w:r>
      <w:r w:rsidR="00343A18" w:rsidRPr="00EB75D2">
        <w:rPr>
          <w:rFonts w:cs="Arial"/>
        </w:rPr>
        <w:t>)</w:t>
      </w: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II – уписује се укупан износ ПДВ </w:t>
      </w: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w:t>
      </w:r>
      <w:proofErr w:type="gramStart"/>
      <w:r w:rsidR="00343A18" w:rsidRPr="00EB75D2">
        <w:rPr>
          <w:rFonts w:cs="Arial"/>
        </w:rPr>
        <w:t>III – уписује се укупно понуђена цена са ПДВ (ред бр.</w:t>
      </w:r>
      <w:proofErr w:type="gramEnd"/>
      <w:r w:rsidR="00343A18" w:rsidRPr="00EB75D2">
        <w:rPr>
          <w:rFonts w:cs="Arial"/>
        </w:rPr>
        <w:t xml:space="preserve"> </w:t>
      </w:r>
      <w:proofErr w:type="gramStart"/>
      <w:r w:rsidR="00343A18" w:rsidRPr="00EB75D2">
        <w:rPr>
          <w:rFonts w:cs="Arial"/>
        </w:rPr>
        <w:t>I + ред.бр.</w:t>
      </w:r>
      <w:proofErr w:type="gramEnd"/>
      <w:r w:rsidR="00343A18" w:rsidRPr="00EB75D2">
        <w:rPr>
          <w:rFonts w:cs="Arial"/>
        </w:rPr>
        <w:t xml:space="preserve"> II)</w:t>
      </w:r>
    </w:p>
    <w:p w:rsidR="001639AB" w:rsidRPr="009D13A4" w:rsidRDefault="001639AB" w:rsidP="001639AB">
      <w:pPr>
        <w:tabs>
          <w:tab w:val="left" w:pos="992"/>
        </w:tabs>
        <w:spacing w:before="0"/>
        <w:ind w:left="720"/>
        <w:rPr>
          <w:rFonts w:cs="Arial"/>
        </w:rPr>
      </w:pPr>
    </w:p>
    <w:p w:rsidR="001639AB" w:rsidRPr="009D13A4" w:rsidRDefault="001639AB" w:rsidP="001639AB">
      <w:pPr>
        <w:tabs>
          <w:tab w:val="left" w:pos="992"/>
        </w:tabs>
        <w:spacing w:before="0"/>
        <w:rPr>
          <w:rFonts w:cs="Arial"/>
        </w:rPr>
      </w:pPr>
      <w:r w:rsidRPr="009D13A4">
        <w:rPr>
          <w:rFonts w:cs="Arial"/>
        </w:rPr>
        <w:t xml:space="preserve">- </w:t>
      </w:r>
      <w:proofErr w:type="gramStart"/>
      <w:r w:rsidRPr="009D13A4">
        <w:rPr>
          <w:rFonts w:cs="Arial"/>
        </w:rPr>
        <w:t>у</w:t>
      </w:r>
      <w:proofErr w:type="gramEnd"/>
      <w:r w:rsidRPr="009D13A4">
        <w:rPr>
          <w:rFonts w:cs="Arial"/>
        </w:rPr>
        <w:t xml:space="preserve"> Табелу 2. </w:t>
      </w:r>
      <w:proofErr w:type="gramStart"/>
      <w:r w:rsidRPr="009D13A4">
        <w:rPr>
          <w:rFonts w:cs="Arial"/>
        </w:rPr>
        <w:t>уписују</w:t>
      </w:r>
      <w:proofErr w:type="gramEnd"/>
      <w:r w:rsidRPr="009D13A4">
        <w:rPr>
          <w:rFonts w:cs="Arial"/>
        </w:rPr>
        <w:t xml:space="preserve"> се посебно исказани трошкови у дин/ EUR који су укључени у укупно понуђену цену без ПДВ (ред бр. </w:t>
      </w:r>
      <w:proofErr w:type="gramStart"/>
      <w:r w:rsidRPr="009D13A4">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9D13A4">
        <w:rPr>
          <w:rFonts w:cs="Arial"/>
        </w:rPr>
        <w:t xml:space="preserve">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roofErr w:type="gramEnd"/>
    </w:p>
    <w:p w:rsidR="00122609" w:rsidRDefault="001639AB" w:rsidP="00585028">
      <w:pPr>
        <w:tabs>
          <w:tab w:val="left" w:pos="992"/>
        </w:tabs>
        <w:spacing w:before="0"/>
        <w:rPr>
          <w:rFonts w:cs="Arial"/>
          <w:lang w:val="sr-Cyrl-RS"/>
        </w:rPr>
      </w:pPr>
      <w:r w:rsidRPr="00EB75D2">
        <w:rPr>
          <w:rFonts w:cs="Arial"/>
        </w:rPr>
        <w:t>-</w:t>
      </w:r>
      <w:proofErr w:type="gramStart"/>
      <w:r w:rsidR="00343A18" w:rsidRPr="00EB75D2">
        <w:rPr>
          <w:rFonts w:cs="Arial"/>
        </w:rPr>
        <w:t>на  место</w:t>
      </w:r>
      <w:proofErr w:type="gramEnd"/>
      <w:r w:rsidR="00343A18" w:rsidRPr="00EB75D2">
        <w:rPr>
          <w:rFonts w:cs="Arial"/>
        </w:rPr>
        <w:t xml:space="preserve"> предвиђено за печат и потпис понуђач печатом оверава и потписује образац структуре цене.</w:t>
      </w:r>
    </w:p>
    <w:p w:rsidR="00122609" w:rsidRDefault="00122609" w:rsidP="00585028">
      <w:pPr>
        <w:tabs>
          <w:tab w:val="left" w:pos="992"/>
        </w:tabs>
        <w:spacing w:before="0"/>
        <w:rPr>
          <w:rFonts w:cs="Arial"/>
          <w:lang w:val="sr-Cyrl-RS"/>
        </w:rPr>
      </w:pPr>
    </w:p>
    <w:p w:rsidR="00122609" w:rsidRDefault="00122609" w:rsidP="00585028">
      <w:pPr>
        <w:tabs>
          <w:tab w:val="left" w:pos="992"/>
        </w:tabs>
        <w:spacing w:before="0"/>
        <w:rPr>
          <w:rFonts w:cs="Arial"/>
          <w:lang w:val="sr-Cyrl-RS"/>
        </w:rPr>
      </w:pPr>
    </w:p>
    <w:p w:rsidR="00122609" w:rsidRDefault="00122609" w:rsidP="00585028">
      <w:pPr>
        <w:tabs>
          <w:tab w:val="left" w:pos="992"/>
        </w:tabs>
        <w:spacing w:before="0"/>
        <w:rPr>
          <w:rFonts w:cs="Arial"/>
          <w:lang w:val="sr-Cyrl-RS"/>
        </w:rPr>
      </w:pPr>
    </w:p>
    <w:p w:rsidR="00912702" w:rsidRPr="00BB1176" w:rsidRDefault="00912702">
      <w:pPr>
        <w:spacing w:before="0"/>
        <w:jc w:val="left"/>
        <w:rPr>
          <w:rFonts w:cs="Arial"/>
          <w:lang w:val="sr-Latn-RS"/>
        </w:rPr>
      </w:pPr>
      <w:r>
        <w:rPr>
          <w:rFonts w:cs="Arial"/>
        </w:rPr>
        <w:br w:type="page"/>
      </w:r>
    </w:p>
    <w:p w:rsidR="007E7BB8" w:rsidRPr="00F10346" w:rsidRDefault="007E7BB8" w:rsidP="00537552">
      <w:pPr>
        <w:rPr>
          <w:rFonts w:eastAsia="TimesNewRomanPS-BoldMT" w:cs="Arial"/>
        </w:rPr>
      </w:pPr>
    </w:p>
    <w:p w:rsidR="00343A18" w:rsidRPr="00F10346" w:rsidRDefault="00343A18" w:rsidP="00343A18">
      <w:pPr>
        <w:pStyle w:val="KDObrazac"/>
        <w:spacing w:before="0"/>
      </w:pPr>
      <w:bookmarkStart w:id="262" w:name="_Toc442559926"/>
      <w:proofErr w:type="gramStart"/>
      <w:r w:rsidRPr="009D13A4">
        <w:t xml:space="preserve">ОБРАЗАЦ </w:t>
      </w:r>
      <w:r w:rsidR="00033CEB" w:rsidRPr="009D13A4">
        <w:rPr>
          <w:lang w:val="sr-Cyrl-RS"/>
        </w:rPr>
        <w:t>3</w:t>
      </w:r>
      <w:r w:rsidRPr="009D13A4">
        <w:t>.</w:t>
      </w:r>
      <w:bookmarkEnd w:id="262"/>
      <w:proofErr w:type="gramEnd"/>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w:t>
      </w:r>
      <w:r w:rsidR="00481997">
        <w:rPr>
          <w:rFonts w:cs="Arial"/>
          <w:lang w:val="ru-RU"/>
        </w:rPr>
        <w:t>24/2012, 14/15 и 68/15), члана 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086BBA" w:rsidRPr="00086BBA" w:rsidRDefault="00343A18" w:rsidP="00086BBA">
      <w:pPr>
        <w:pStyle w:val="Heading10"/>
        <w:ind w:left="0" w:firstLine="0"/>
        <w:rPr>
          <w:rFonts w:cs="Arial"/>
          <w:b w:val="0"/>
        </w:rPr>
      </w:pPr>
      <w:r w:rsidRPr="00086BBA">
        <w:rPr>
          <w:rFonts w:cs="Arial"/>
          <w:b w:val="0"/>
          <w:lang w:val="ru-RU"/>
        </w:rPr>
        <w:t>и под пуном материјалном и кривичном одговорношћу потврђује да је Понуду број:________</w:t>
      </w:r>
      <w:r w:rsidR="00585028">
        <w:rPr>
          <w:rFonts w:cs="Arial"/>
          <w:b w:val="0"/>
          <w:lang w:val="ru-RU"/>
        </w:rPr>
        <w:t>_____</w:t>
      </w:r>
      <w:r w:rsidRPr="00086BBA">
        <w:rPr>
          <w:rFonts w:cs="Arial"/>
          <w:b w:val="0"/>
          <w:lang w:val="ru-RU"/>
        </w:rPr>
        <w:t xml:space="preserve"> за јавну набавку добара</w:t>
      </w:r>
      <w:r w:rsidR="00086BBA" w:rsidRPr="00086BBA">
        <w:rPr>
          <w:rFonts w:cs="Arial"/>
          <w:b w:val="0"/>
          <w:lang w:val="ru-RU"/>
        </w:rPr>
        <w:t>:</w:t>
      </w:r>
      <w:r w:rsidR="00086BBA" w:rsidRPr="00086BBA">
        <w:rPr>
          <w:rFonts w:cs="Arial"/>
          <w:b w:val="0"/>
          <w:lang w:val="sr-Cyrl-RS"/>
        </w:rPr>
        <w:t xml:space="preserve"> </w:t>
      </w:r>
      <w:r w:rsidR="00BB1176" w:rsidRPr="00BB1176">
        <w:rPr>
          <w:rFonts w:eastAsia="Arial" w:cs="Arial"/>
          <w:b w:val="0"/>
          <w:color w:val="000000"/>
          <w:szCs w:val="20"/>
          <w:lang w:val="sr-Latn-RS" w:eastAsia="sr-Latn-RS"/>
        </w:rPr>
        <w:t>Дробилице блока А1 ТЕНТ-А</w:t>
      </w:r>
      <w:r w:rsidR="003478D1">
        <w:rPr>
          <w:rFonts w:cs="Arial"/>
          <w:lang w:val="sr-Cyrl-RS"/>
        </w:rPr>
        <w:t>,</w:t>
      </w:r>
      <w:r w:rsidR="00350B49">
        <w:rPr>
          <w:rFonts w:cs="Arial"/>
          <w:b w:val="0"/>
          <w:lang w:val="ru-RU"/>
        </w:rPr>
        <w:t xml:space="preserve"> </w:t>
      </w:r>
      <w:r w:rsidR="008A7A6B">
        <w:rPr>
          <w:rFonts w:cs="Arial"/>
          <w:b w:val="0"/>
          <w:lang w:val="ru-RU"/>
        </w:rPr>
        <w:t xml:space="preserve">ЈН </w:t>
      </w:r>
      <w:r w:rsidRPr="00086BBA">
        <w:rPr>
          <w:rFonts w:cs="Arial"/>
          <w:b w:val="0"/>
          <w:lang w:val="ru-RU"/>
        </w:rPr>
        <w:t>бр.</w:t>
      </w:r>
      <w:r w:rsidR="00F4348E">
        <w:rPr>
          <w:b w:val="0"/>
          <w:sz w:val="24"/>
          <w:szCs w:val="24"/>
        </w:rPr>
        <w:t>3000/</w:t>
      </w:r>
      <w:r w:rsidR="00BB1176">
        <w:rPr>
          <w:b w:val="0"/>
          <w:sz w:val="24"/>
          <w:szCs w:val="24"/>
          <w:lang w:val="sr-Latn-RS"/>
        </w:rPr>
        <w:t>0</w:t>
      </w:r>
      <w:r w:rsidR="00BB1176">
        <w:rPr>
          <w:b w:val="0"/>
          <w:sz w:val="24"/>
          <w:szCs w:val="24"/>
          <w:lang w:val="sr-Cyrl-RS"/>
        </w:rPr>
        <w:t>206</w:t>
      </w:r>
      <w:r w:rsidR="00D17F05">
        <w:rPr>
          <w:b w:val="0"/>
          <w:sz w:val="24"/>
          <w:szCs w:val="24"/>
        </w:rPr>
        <w:t>/201</w:t>
      </w:r>
      <w:r w:rsidR="00077846">
        <w:rPr>
          <w:b w:val="0"/>
          <w:sz w:val="24"/>
          <w:szCs w:val="24"/>
          <w:lang w:val="sr-Latn-RS"/>
        </w:rPr>
        <w:t>8</w:t>
      </w:r>
      <w:r w:rsidR="00F4348E">
        <w:rPr>
          <w:b w:val="0"/>
          <w:sz w:val="24"/>
          <w:szCs w:val="24"/>
        </w:rPr>
        <w:t xml:space="preserve"> (</w:t>
      </w:r>
      <w:r w:rsidR="00BB1176">
        <w:rPr>
          <w:b w:val="0"/>
          <w:sz w:val="24"/>
          <w:szCs w:val="24"/>
          <w:lang w:val="sr-Cyrl-RS"/>
        </w:rPr>
        <w:t>164</w:t>
      </w:r>
      <w:r w:rsidR="00077846">
        <w:rPr>
          <w:b w:val="0"/>
          <w:sz w:val="24"/>
          <w:szCs w:val="24"/>
          <w:lang w:val="sr-Latn-RS"/>
        </w:rPr>
        <w:t>3</w:t>
      </w:r>
      <w:r w:rsidR="00D17F05">
        <w:rPr>
          <w:b w:val="0"/>
          <w:sz w:val="24"/>
          <w:szCs w:val="24"/>
        </w:rPr>
        <w:t>/201</w:t>
      </w:r>
      <w:r w:rsidR="00077846">
        <w:rPr>
          <w:b w:val="0"/>
          <w:sz w:val="24"/>
          <w:szCs w:val="24"/>
          <w:lang w:val="sr-Latn-RS"/>
        </w:rPr>
        <w:t>8</w:t>
      </w:r>
      <w:r w:rsidR="00086BBA" w:rsidRPr="00086BBA">
        <w:rPr>
          <w:b w:val="0"/>
          <w:sz w:val="24"/>
          <w:szCs w:val="24"/>
        </w:rPr>
        <w:t>)</w:t>
      </w:r>
    </w:p>
    <w:p w:rsidR="00343A18" w:rsidRPr="00F10346" w:rsidRDefault="00343A18" w:rsidP="00343A18">
      <w:pPr>
        <w:rPr>
          <w:rFonts w:cs="Arial"/>
          <w:lang w:val="ru-RU"/>
        </w:rPr>
      </w:pPr>
      <w:r w:rsidRPr="00F10346">
        <w:rPr>
          <w:rFonts w:eastAsia="Arial Unicode MS" w:cs="Arial"/>
          <w:color w:val="000000"/>
          <w:kern w:val="1"/>
          <w:lang w:eastAsia="ar-SA"/>
        </w:rPr>
        <w:t>Јавно предузеће „Електропривреда Србије</w:t>
      </w:r>
      <w:proofErr w:type="gramStart"/>
      <w:r w:rsidRPr="00F10346">
        <w:rPr>
          <w:rFonts w:eastAsia="Arial Unicode MS" w:cs="Arial"/>
          <w:color w:val="000000"/>
          <w:kern w:val="1"/>
          <w:lang w:eastAsia="ar-SA"/>
        </w:rPr>
        <w:t>“ Београд</w:t>
      </w:r>
      <w:r w:rsidRPr="00F10346">
        <w:rPr>
          <w:rFonts w:cs="Arial"/>
          <w:lang w:val="ru-RU"/>
        </w:rPr>
        <w:t>по</w:t>
      </w:r>
      <w:proofErr w:type="gramEnd"/>
      <w:r w:rsidRPr="00F10346">
        <w:rPr>
          <w:rFonts w:cs="Arial"/>
          <w:lang w:val="ru-RU"/>
        </w:rPr>
        <w:t xml:space="preserve"> Позиву за подношење понуда објављеном на</w:t>
      </w:r>
      <w:r w:rsidR="00585028">
        <w:rPr>
          <w:rFonts w:cs="Arial"/>
          <w:lang w:val="ru-RU"/>
        </w:rPr>
        <w:t xml:space="preserve"> </w:t>
      </w:r>
      <w:r w:rsidRPr="00F10346">
        <w:rPr>
          <w:rFonts w:cs="Arial"/>
          <w:lang w:val="ru-RU"/>
        </w:rPr>
        <w:t>Порталу јавних набавки и интерне</w:t>
      </w:r>
      <w:r w:rsidR="00585028">
        <w:rPr>
          <w:rFonts w:cs="Arial"/>
          <w:lang w:val="ru-RU"/>
        </w:rPr>
        <w:t>т страници Наручиоца дана _____.</w:t>
      </w:r>
      <w:r w:rsidRPr="00F10346">
        <w:rPr>
          <w:rFonts w:cs="Arial"/>
          <w:lang w:val="ru-RU"/>
        </w:rPr>
        <w:t>____</w:t>
      </w:r>
      <w:r w:rsidR="00077846">
        <w:rPr>
          <w:rFonts w:cs="Arial"/>
          <w:lang w:val="ru-RU"/>
        </w:rPr>
        <w:t>201</w:t>
      </w:r>
      <w:r w:rsidR="00077846">
        <w:rPr>
          <w:rFonts w:cs="Arial"/>
          <w:lang w:val="sr-Latn-RS"/>
        </w:rPr>
        <w:t>8</w:t>
      </w:r>
      <w:r w:rsidRPr="00F10346">
        <w:rPr>
          <w:rFonts w:cs="Arial"/>
          <w:lang w:val="ru-RU"/>
        </w:rPr>
        <w:t>.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952E72" w:rsidRPr="00086BBA" w:rsidRDefault="00343A18" w:rsidP="00343A18">
      <w:pPr>
        <w:rPr>
          <w:rFonts w:cs="Arial"/>
          <w:lang w:val="sr-Cyrl-RS"/>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Default="00343A18" w:rsidP="00343A18">
      <w:pPr>
        <w:rPr>
          <w:rFonts w:cs="Arial"/>
          <w:lang w:val="ru-RU"/>
        </w:rPr>
      </w:pPr>
    </w:p>
    <w:p w:rsidR="00B56577" w:rsidRDefault="00B56577" w:rsidP="00343A18">
      <w:pPr>
        <w:rPr>
          <w:rFonts w:cs="Arial"/>
          <w:lang w:val="ru-RU"/>
        </w:rPr>
      </w:pPr>
    </w:p>
    <w:p w:rsidR="00B56577" w:rsidRDefault="00B56577" w:rsidP="00343A18">
      <w:pPr>
        <w:rPr>
          <w:rFonts w:cs="Arial"/>
          <w:lang w:val="ru-RU"/>
        </w:rPr>
      </w:pPr>
    </w:p>
    <w:p w:rsidR="00B56577" w:rsidRDefault="00B56577" w:rsidP="00343A18">
      <w:pPr>
        <w:rPr>
          <w:rFonts w:cs="Arial"/>
          <w:lang w:val="sr-Latn-RS"/>
        </w:rPr>
      </w:pPr>
    </w:p>
    <w:p w:rsidR="00122609" w:rsidRPr="00122609" w:rsidRDefault="00122609" w:rsidP="00343A18">
      <w:pPr>
        <w:rPr>
          <w:rFonts w:cs="Arial"/>
          <w:lang w:val="sr-Latn-RS"/>
        </w:rPr>
      </w:pPr>
    </w:p>
    <w:p w:rsidR="00B56577" w:rsidRPr="00F10346" w:rsidRDefault="00B56577" w:rsidP="00343A18">
      <w:pPr>
        <w:rPr>
          <w:rFonts w:cs="Arial"/>
          <w:lang w:val="ru-RU"/>
        </w:rPr>
      </w:pPr>
    </w:p>
    <w:p w:rsidR="00343A18" w:rsidRPr="00F10346" w:rsidRDefault="00343A18" w:rsidP="00343A18">
      <w:pPr>
        <w:pStyle w:val="KDObrazac"/>
        <w:spacing w:before="0"/>
      </w:pPr>
      <w:bookmarkStart w:id="263" w:name="_Toc442559928"/>
      <w:proofErr w:type="gramStart"/>
      <w:r w:rsidRPr="00AF26C4">
        <w:lastRenderedPageBreak/>
        <w:t xml:space="preserve">ОБРАЗАЦ </w:t>
      </w:r>
      <w:r w:rsidR="00033CEB" w:rsidRPr="00AF26C4">
        <w:rPr>
          <w:lang w:val="sr-Cyrl-RS"/>
        </w:rPr>
        <w:t>4</w:t>
      </w:r>
      <w:r w:rsidRPr="00AF26C4">
        <w:t>.</w:t>
      </w:r>
      <w:bookmarkEnd w:id="263"/>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4" w:name="_Toc442559929"/>
      <w:r w:rsidRPr="00F10346">
        <w:rPr>
          <w:b/>
          <w:lang w:val="ru-RU"/>
        </w:rPr>
        <w:t>И З Ј А В У</w:t>
      </w:r>
      <w:bookmarkEnd w:id="264"/>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за јавну набавку добара</w:t>
      </w:r>
      <w:r w:rsidR="00C11815">
        <w:rPr>
          <w:rFonts w:cs="Arial"/>
          <w:lang w:val="ru-RU"/>
        </w:rPr>
        <w:t>:</w:t>
      </w:r>
      <w:r w:rsidR="00C11815" w:rsidRPr="00C11815">
        <w:rPr>
          <w:rFonts w:cs="Arial"/>
          <w:b/>
          <w:lang w:val="sr-Cyrl-RS"/>
        </w:rPr>
        <w:t xml:space="preserve"> </w:t>
      </w:r>
      <w:r w:rsidR="00BB1176" w:rsidRPr="00BB1176">
        <w:rPr>
          <w:rFonts w:eastAsia="Arial" w:cs="Arial"/>
          <w:color w:val="000000"/>
          <w:szCs w:val="20"/>
          <w:lang w:val="sr-Latn-RS" w:eastAsia="sr-Latn-RS"/>
        </w:rPr>
        <w:t>Дробилице блока А1 ТЕНТ-А</w:t>
      </w:r>
      <w:r w:rsidR="00350B49">
        <w:rPr>
          <w:rFonts w:cs="Arial"/>
          <w:lang w:val="sr-Cyrl-RS"/>
        </w:rPr>
        <w:t xml:space="preserve">, </w:t>
      </w:r>
      <w:r w:rsidRPr="00F10346">
        <w:rPr>
          <w:rFonts w:cs="Arial"/>
        </w:rPr>
        <w:t xml:space="preserve">у </w:t>
      </w:r>
      <w:r w:rsidR="0008263C" w:rsidRPr="00F10346">
        <w:rPr>
          <w:rFonts w:cs="Arial"/>
        </w:rPr>
        <w:t xml:space="preserve">отвореном </w:t>
      </w:r>
      <w:r w:rsidRPr="00F10346">
        <w:rPr>
          <w:rFonts w:cs="Arial"/>
        </w:rPr>
        <w:t>поступку</w:t>
      </w:r>
      <w:r w:rsidR="008A7A6B">
        <w:rPr>
          <w:rFonts w:cs="Arial"/>
          <w:lang w:val="sr-Cyrl-RS"/>
        </w:rPr>
        <w:t xml:space="preserve"> </w:t>
      </w:r>
      <w:r w:rsidRPr="00F10346">
        <w:rPr>
          <w:rFonts w:cs="Arial"/>
          <w:lang w:val="ru-RU"/>
        </w:rPr>
        <w:t>јавне набавке ЈН бр.</w:t>
      </w:r>
      <w:r w:rsidR="00C11815" w:rsidRPr="00C11815">
        <w:rPr>
          <w:b/>
          <w:sz w:val="24"/>
          <w:szCs w:val="24"/>
          <w:lang w:eastAsia="ar-SA"/>
        </w:rPr>
        <w:t xml:space="preserve"> </w:t>
      </w:r>
      <w:proofErr w:type="gramStart"/>
      <w:r w:rsidR="00F4348E">
        <w:rPr>
          <w:b/>
          <w:sz w:val="24"/>
          <w:szCs w:val="24"/>
          <w:lang w:eastAsia="ar-SA"/>
        </w:rPr>
        <w:t>3000/</w:t>
      </w:r>
      <w:r w:rsidR="00BB1176">
        <w:rPr>
          <w:b/>
          <w:sz w:val="24"/>
          <w:szCs w:val="24"/>
          <w:lang w:val="sr-Latn-RS" w:eastAsia="ar-SA"/>
        </w:rPr>
        <w:t>0</w:t>
      </w:r>
      <w:r w:rsidR="00BB1176">
        <w:rPr>
          <w:b/>
          <w:sz w:val="24"/>
          <w:szCs w:val="24"/>
          <w:lang w:val="sr-Cyrl-RS" w:eastAsia="ar-SA"/>
        </w:rPr>
        <w:t>206</w:t>
      </w:r>
      <w:r w:rsidR="00D17F05">
        <w:rPr>
          <w:b/>
          <w:sz w:val="24"/>
          <w:szCs w:val="24"/>
          <w:lang w:eastAsia="ar-SA"/>
        </w:rPr>
        <w:t>/201</w:t>
      </w:r>
      <w:r w:rsidR="00077846">
        <w:rPr>
          <w:b/>
          <w:sz w:val="24"/>
          <w:szCs w:val="24"/>
          <w:lang w:val="sr-Latn-RS" w:eastAsia="ar-SA"/>
        </w:rPr>
        <w:t>8</w:t>
      </w:r>
      <w:r w:rsidR="00F4348E">
        <w:rPr>
          <w:b/>
          <w:sz w:val="24"/>
          <w:szCs w:val="24"/>
          <w:lang w:eastAsia="ar-SA"/>
        </w:rPr>
        <w:t xml:space="preserve"> (</w:t>
      </w:r>
      <w:r w:rsidR="00BB1176">
        <w:rPr>
          <w:b/>
          <w:sz w:val="24"/>
          <w:szCs w:val="24"/>
          <w:lang w:val="sr-Cyrl-RS" w:eastAsia="ar-SA"/>
        </w:rPr>
        <w:t>164</w:t>
      </w:r>
      <w:r w:rsidR="00077846">
        <w:rPr>
          <w:b/>
          <w:sz w:val="24"/>
          <w:szCs w:val="24"/>
          <w:lang w:val="sr-Latn-RS" w:eastAsia="ar-SA"/>
        </w:rPr>
        <w:t>3</w:t>
      </w:r>
      <w:r w:rsidR="00D17F05">
        <w:rPr>
          <w:b/>
          <w:sz w:val="24"/>
          <w:szCs w:val="24"/>
          <w:lang w:eastAsia="ar-SA"/>
        </w:rPr>
        <w:t>/201</w:t>
      </w:r>
      <w:r w:rsidR="00077846">
        <w:rPr>
          <w:b/>
          <w:sz w:val="24"/>
          <w:szCs w:val="24"/>
          <w:lang w:val="sr-Latn-RS" w:eastAsia="ar-SA"/>
        </w:rPr>
        <w:t>8</w:t>
      </w:r>
      <w:r w:rsidR="00C11815" w:rsidRPr="00086BBA">
        <w:rPr>
          <w:b/>
          <w:sz w:val="24"/>
          <w:szCs w:val="24"/>
          <w:lang w:eastAsia="ar-SA"/>
        </w:rPr>
        <w:t>)</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roofErr w:type="gramEnd"/>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се доставља за понуђача и сваког подизвођача.</w:t>
      </w:r>
      <w:proofErr w:type="gramEnd"/>
      <w:r w:rsidRPr="00F10346">
        <w:rPr>
          <w:rFonts w:eastAsia="Calibri" w:cs="Arial"/>
          <w:lang w:val="sr-Cyrl-CS"/>
        </w:rPr>
        <w:t xml:space="preserve">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874F5B"/>
    <w:p w:rsidR="000F683D" w:rsidRPr="00F10346" w:rsidRDefault="000F683D" w:rsidP="00874F5B"/>
    <w:p w:rsidR="0042687E" w:rsidRPr="00F10346" w:rsidRDefault="0042687E" w:rsidP="00874F5B"/>
    <w:p w:rsidR="00B56577" w:rsidRDefault="00B56577">
      <w:pPr>
        <w:spacing w:before="0"/>
        <w:jc w:val="left"/>
      </w:pPr>
      <w:r>
        <w:br w:type="page"/>
      </w:r>
    </w:p>
    <w:p w:rsidR="0042687E" w:rsidRPr="00F10346" w:rsidRDefault="0042687E" w:rsidP="00874F5B"/>
    <w:p w:rsidR="00952E72" w:rsidRPr="00033CEB" w:rsidRDefault="00952E72" w:rsidP="00874F5B">
      <w:pPr>
        <w:rPr>
          <w:lang w:val="sr-Cyrl-RS"/>
        </w:rPr>
      </w:pPr>
    </w:p>
    <w:p w:rsidR="00343A18" w:rsidRPr="00F10346" w:rsidRDefault="00343A18" w:rsidP="00343A18">
      <w:pPr>
        <w:pStyle w:val="KDObrazac"/>
        <w:spacing w:before="0"/>
        <w:rPr>
          <w:color w:val="00B0F0"/>
        </w:rPr>
      </w:pPr>
      <w:bookmarkStart w:id="265" w:name="_Toc442559930"/>
      <w:proofErr w:type="gramStart"/>
      <w:r w:rsidRPr="009D13A4">
        <w:rPr>
          <w:color w:val="00B0F0"/>
        </w:rPr>
        <w:t xml:space="preserve">OБРАЗАЦ </w:t>
      </w:r>
      <w:r w:rsidR="00033CEB" w:rsidRPr="009D13A4">
        <w:rPr>
          <w:color w:val="00B0F0"/>
          <w:lang w:val="sr-Cyrl-RS"/>
        </w:rPr>
        <w:t>5</w:t>
      </w:r>
      <w:r w:rsidRPr="009D13A4">
        <w:rPr>
          <w:color w:val="00B0F0"/>
        </w:rPr>
        <w:t>.</w:t>
      </w:r>
      <w:bookmarkEnd w:id="265"/>
      <w:proofErr w:type="gramEnd"/>
    </w:p>
    <w:p w:rsidR="00343A18" w:rsidRPr="00033CEB" w:rsidRDefault="00343A18" w:rsidP="00404B26">
      <w:pPr>
        <w:jc w:val="center"/>
        <w:rPr>
          <w:b/>
          <w:lang w:val="ru-RU"/>
        </w:rPr>
      </w:pPr>
      <w:bookmarkStart w:id="266" w:name="_Toc442559931"/>
      <w:r w:rsidRPr="00033CEB">
        <w:rPr>
          <w:b/>
          <w:lang w:val="ru-RU"/>
        </w:rPr>
        <w:t>И З Ј А В А</w:t>
      </w:r>
      <w:bookmarkEnd w:id="266"/>
    </w:p>
    <w:p w:rsidR="00343A18" w:rsidRPr="00033CEB" w:rsidRDefault="00343A18" w:rsidP="00404B26">
      <w:pPr>
        <w:jc w:val="center"/>
        <w:rPr>
          <w:b/>
          <w:lang w:val="ru-RU"/>
        </w:rPr>
      </w:pPr>
      <w:bookmarkStart w:id="267" w:name="_Toc442559932"/>
      <w:r w:rsidRPr="00033CEB">
        <w:rPr>
          <w:b/>
          <w:lang w:val="ru-RU"/>
        </w:rPr>
        <w:t>КОЈОМ ПОНУЂАЧ/ЧЛАН ГРУПЕ  ПОТВРЂУЈЕ ДА ИСПУЊАВА УСЛОВЕ ЗА УЧЕШЋЕ</w:t>
      </w:r>
      <w:bookmarkStart w:id="268" w:name="_Toc442559933"/>
      <w:bookmarkEnd w:id="267"/>
      <w:r w:rsidR="00D63709" w:rsidRPr="00033CEB">
        <w:rPr>
          <w:b/>
          <w:lang w:val="ru-RU"/>
        </w:rPr>
        <w:t xml:space="preserve"> </w:t>
      </w:r>
      <w:r w:rsidRPr="00033CEB">
        <w:rPr>
          <w:b/>
          <w:lang w:val="ru-RU"/>
        </w:rPr>
        <w:t>У ПОСТУПКУ ЈАВНЕ НАБАВКЕ</w:t>
      </w:r>
      <w:bookmarkEnd w:id="268"/>
    </w:p>
    <w:p w:rsidR="00404B26" w:rsidRPr="00033CEB" w:rsidRDefault="00404B26" w:rsidP="00404B26">
      <w:pPr>
        <w:jc w:val="center"/>
        <w:rPr>
          <w:b/>
          <w:lang w:val="ru-RU"/>
        </w:rPr>
      </w:pPr>
    </w:p>
    <w:p w:rsidR="00343A18" w:rsidRPr="00033CEB" w:rsidRDefault="00343A18" w:rsidP="00343A18">
      <w:pPr>
        <w:ind w:right="-360"/>
        <w:rPr>
          <w:rFonts w:cs="Arial"/>
          <w:noProof/>
        </w:rPr>
      </w:pPr>
      <w:proofErr w:type="gramStart"/>
      <w:r w:rsidRPr="00033CEB">
        <w:rPr>
          <w:rFonts w:cs="Arial"/>
        </w:rPr>
        <w:t>На основу члана 77.</w:t>
      </w:r>
      <w:proofErr w:type="gramEnd"/>
      <w:r w:rsidRPr="00033CEB">
        <w:rPr>
          <w:rFonts w:cs="Arial"/>
        </w:rPr>
        <w:t xml:space="preserve"> </w:t>
      </w:r>
      <w:proofErr w:type="gramStart"/>
      <w:r w:rsidRPr="00033CEB">
        <w:rPr>
          <w:rFonts w:cs="Arial"/>
        </w:rPr>
        <w:t>став</w:t>
      </w:r>
      <w:proofErr w:type="gramEnd"/>
      <w:r w:rsidRPr="00033CEB">
        <w:rPr>
          <w:rFonts w:cs="Arial"/>
        </w:rPr>
        <w:t xml:space="preserve"> 4. Закона о јавним набавкама („Службени гланик РС“, бр.124/12, 14/15 и 68/15</w:t>
      </w:r>
      <w:proofErr w:type="gramStart"/>
      <w:r w:rsidRPr="00033CEB">
        <w:rPr>
          <w:rFonts w:cs="Arial"/>
        </w:rPr>
        <w:t>)</w:t>
      </w:r>
      <w:r w:rsidRPr="00033CEB">
        <w:rPr>
          <w:rFonts w:cs="Arial"/>
          <w:noProof/>
          <w:lang w:val="sr-Latn-CS"/>
        </w:rPr>
        <w:t>Понуђач</w:t>
      </w:r>
      <w:proofErr w:type="gramEnd"/>
      <w:r w:rsidR="00D63709" w:rsidRPr="00033CEB">
        <w:rPr>
          <w:rFonts w:cs="Arial"/>
          <w:noProof/>
        </w:rPr>
        <w:t xml:space="preserve">/члан групе понуђача </w:t>
      </w:r>
      <w:r w:rsidRPr="00033CEB">
        <w:rPr>
          <w:rFonts w:cs="Arial"/>
          <w:noProof/>
          <w:lang w:val="sr-Latn-CS"/>
        </w:rPr>
        <w:t>даје под пуном материјалном и кривичном одговорношћу</w:t>
      </w:r>
    </w:p>
    <w:p w:rsidR="00343A18" w:rsidRPr="00033CEB" w:rsidRDefault="00343A18" w:rsidP="00343A18">
      <w:pPr>
        <w:jc w:val="center"/>
        <w:rPr>
          <w:rFonts w:cs="Arial"/>
          <w:b/>
          <w:noProof/>
          <w:lang w:val="sr-Latn-CS"/>
        </w:rPr>
      </w:pPr>
      <w:r w:rsidRPr="00033CEB">
        <w:rPr>
          <w:rFonts w:cs="Arial"/>
          <w:b/>
          <w:noProof/>
          <w:lang w:val="sr-Latn-CS"/>
        </w:rPr>
        <w:t>И З Ј А В У</w:t>
      </w:r>
    </w:p>
    <w:p w:rsidR="00343A18" w:rsidRPr="00033CEB" w:rsidRDefault="00343A18" w:rsidP="00343A18">
      <w:pPr>
        <w:ind w:left="6"/>
        <w:rPr>
          <w:rFonts w:cs="Arial"/>
          <w:noProof/>
        </w:rPr>
      </w:pPr>
      <w:proofErr w:type="gramStart"/>
      <w:r w:rsidRPr="00033CEB">
        <w:rPr>
          <w:rFonts w:cs="Arial"/>
          <w:noProof/>
        </w:rPr>
        <w:t xml:space="preserve">којом потврђује </w:t>
      </w:r>
      <w:r w:rsidRPr="00033CEB">
        <w:rPr>
          <w:rFonts w:cs="Arial"/>
          <w:noProof/>
          <w:lang w:val="sr-Latn-CS"/>
        </w:rPr>
        <w:t xml:space="preserve">да испуњава </w:t>
      </w:r>
      <w:r w:rsidR="005C5C70">
        <w:rPr>
          <w:rFonts w:cs="Arial"/>
          <w:noProof/>
        </w:rPr>
        <w:t>обавезне</w:t>
      </w:r>
      <w:r w:rsidRPr="00033CEB">
        <w:rPr>
          <w:rFonts w:cs="Arial"/>
          <w:noProof/>
        </w:rPr>
        <w:t xml:space="preserve"> услове</w:t>
      </w:r>
      <w:r w:rsidR="00D63709" w:rsidRPr="00033CEB">
        <w:rPr>
          <w:rFonts w:cs="Arial"/>
          <w:noProof/>
        </w:rPr>
        <w:t xml:space="preserve"> </w:t>
      </w:r>
      <w:r w:rsidRPr="00033CEB">
        <w:rPr>
          <w:rFonts w:cs="Arial"/>
          <w:noProof/>
        </w:rPr>
        <w:t>садржане у</w:t>
      </w:r>
      <w:r w:rsidRPr="00033CEB">
        <w:rPr>
          <w:rFonts w:cs="Arial"/>
          <w:noProof/>
          <w:lang w:val="sr-Latn-CS"/>
        </w:rPr>
        <w:t xml:space="preserve"> Конкурсно</w:t>
      </w:r>
      <w:r w:rsidRPr="00033CEB">
        <w:rPr>
          <w:rFonts w:cs="Arial"/>
          <w:noProof/>
        </w:rPr>
        <w:t>ј</w:t>
      </w:r>
      <w:r w:rsidRPr="00033CEB">
        <w:rPr>
          <w:rFonts w:cs="Arial"/>
          <w:noProof/>
          <w:lang w:val="sr-Latn-CS"/>
        </w:rPr>
        <w:t xml:space="preserve"> документациј</w:t>
      </w:r>
      <w:r w:rsidRPr="00033CEB">
        <w:rPr>
          <w:rFonts w:cs="Arial"/>
          <w:noProof/>
        </w:rPr>
        <w:t>и</w:t>
      </w:r>
      <w:r w:rsidRPr="00033CEB">
        <w:rPr>
          <w:rFonts w:cs="Arial"/>
          <w:noProof/>
          <w:lang w:val="sr-Latn-CS"/>
        </w:rPr>
        <w:t xml:space="preserve"> за јавну набавку </w:t>
      </w:r>
      <w:r w:rsidRPr="00033CEB">
        <w:rPr>
          <w:rFonts w:cs="Arial"/>
          <w:noProof/>
        </w:rPr>
        <w:t>добара –</w:t>
      </w:r>
      <w:r w:rsidR="00C11815" w:rsidRPr="00C11815">
        <w:rPr>
          <w:rFonts w:cs="Arial"/>
          <w:b/>
          <w:lang w:val="sr-Cyrl-RS"/>
        </w:rPr>
        <w:t xml:space="preserve"> </w:t>
      </w:r>
      <w:r w:rsidR="00BB1176" w:rsidRPr="00BB1176">
        <w:rPr>
          <w:rFonts w:eastAsia="Arial" w:cs="Arial"/>
          <w:color w:val="000000"/>
          <w:szCs w:val="20"/>
          <w:lang w:val="sr-Latn-RS" w:eastAsia="sr-Latn-RS"/>
        </w:rPr>
        <w:t>Дробилице блока А1 ТЕНТ-А</w:t>
      </w:r>
      <w:r w:rsidRPr="00033CEB">
        <w:rPr>
          <w:rFonts w:cs="Arial"/>
          <w:noProof/>
          <w:lang w:val="sr-Latn-CS"/>
        </w:rPr>
        <w:t>,</w:t>
      </w:r>
      <w:r w:rsidR="00C11815">
        <w:rPr>
          <w:rFonts w:cs="Arial"/>
          <w:noProof/>
        </w:rPr>
        <w:t xml:space="preserve"> ЈН бр.</w:t>
      </w:r>
      <w:proofErr w:type="gramEnd"/>
      <w:r w:rsidR="00C11815">
        <w:rPr>
          <w:rFonts w:cs="Arial"/>
          <w:noProof/>
          <w:lang w:val="sr-Cyrl-RS"/>
        </w:rPr>
        <w:t xml:space="preserve"> </w:t>
      </w:r>
      <w:proofErr w:type="gramStart"/>
      <w:r w:rsidR="00F4348E">
        <w:rPr>
          <w:b/>
          <w:sz w:val="24"/>
          <w:szCs w:val="24"/>
          <w:lang w:eastAsia="ar-SA"/>
        </w:rPr>
        <w:t>3000/</w:t>
      </w:r>
      <w:r w:rsidR="00BB1176">
        <w:rPr>
          <w:b/>
          <w:sz w:val="24"/>
          <w:szCs w:val="24"/>
          <w:lang w:val="sr-Latn-RS" w:eastAsia="ar-SA"/>
        </w:rPr>
        <w:t>0</w:t>
      </w:r>
      <w:r w:rsidR="00BB1176">
        <w:rPr>
          <w:b/>
          <w:sz w:val="24"/>
          <w:szCs w:val="24"/>
          <w:lang w:val="sr-Cyrl-RS" w:eastAsia="ar-SA"/>
        </w:rPr>
        <w:t>206</w:t>
      </w:r>
      <w:r w:rsidR="00D17F05">
        <w:rPr>
          <w:b/>
          <w:sz w:val="24"/>
          <w:szCs w:val="24"/>
          <w:lang w:eastAsia="ar-SA"/>
        </w:rPr>
        <w:t>/201</w:t>
      </w:r>
      <w:r w:rsidR="00077846">
        <w:rPr>
          <w:b/>
          <w:sz w:val="24"/>
          <w:szCs w:val="24"/>
          <w:lang w:val="sr-Latn-RS" w:eastAsia="ar-SA"/>
        </w:rPr>
        <w:t>8</w:t>
      </w:r>
      <w:r w:rsidR="00F4348E">
        <w:rPr>
          <w:b/>
          <w:sz w:val="24"/>
          <w:szCs w:val="24"/>
          <w:lang w:eastAsia="ar-SA"/>
        </w:rPr>
        <w:t xml:space="preserve"> (</w:t>
      </w:r>
      <w:r w:rsidR="00BB1176">
        <w:rPr>
          <w:b/>
          <w:sz w:val="24"/>
          <w:szCs w:val="24"/>
          <w:lang w:val="sr-Cyrl-RS" w:eastAsia="ar-SA"/>
        </w:rPr>
        <w:t>164</w:t>
      </w:r>
      <w:r w:rsidR="00077846">
        <w:rPr>
          <w:b/>
          <w:sz w:val="24"/>
          <w:szCs w:val="24"/>
          <w:lang w:val="sr-Latn-RS" w:eastAsia="ar-SA"/>
        </w:rPr>
        <w:t>3</w:t>
      </w:r>
      <w:r w:rsidR="00D17F05">
        <w:rPr>
          <w:b/>
          <w:sz w:val="24"/>
          <w:szCs w:val="24"/>
          <w:lang w:eastAsia="ar-SA"/>
        </w:rPr>
        <w:t>/201</w:t>
      </w:r>
      <w:r w:rsidR="00077846">
        <w:rPr>
          <w:b/>
          <w:sz w:val="24"/>
          <w:szCs w:val="24"/>
          <w:lang w:val="sr-Latn-RS" w:eastAsia="ar-SA"/>
        </w:rPr>
        <w:t>8</w:t>
      </w:r>
      <w:r w:rsidR="00C11815" w:rsidRPr="00086BBA">
        <w:rPr>
          <w:b/>
          <w:sz w:val="24"/>
          <w:szCs w:val="24"/>
          <w:lang w:eastAsia="ar-SA"/>
        </w:rPr>
        <w:t>)</w:t>
      </w:r>
      <w:r w:rsidR="00C11815" w:rsidRPr="00F10346">
        <w:rPr>
          <w:rFonts w:cs="Arial"/>
          <w:lang w:val="ru-RU"/>
        </w:rPr>
        <w:t xml:space="preserve"> </w:t>
      </w:r>
      <w:r w:rsidRPr="00033CEB">
        <w:rPr>
          <w:rFonts w:cs="Arial"/>
          <w:noProof/>
        </w:rPr>
        <w:t>по Позиву  објављеном на Порталу јавних набавки и интернет страни</w:t>
      </w:r>
      <w:r w:rsidR="00585028">
        <w:rPr>
          <w:rFonts w:cs="Arial"/>
          <w:noProof/>
        </w:rPr>
        <w:t>ци Наручиоца дана ____</w:t>
      </w:r>
      <w:r w:rsidR="00585028">
        <w:rPr>
          <w:rFonts w:cs="Arial"/>
          <w:noProof/>
          <w:lang w:val="sr-Cyrl-RS"/>
        </w:rPr>
        <w:t>.</w:t>
      </w:r>
      <w:r w:rsidR="00585028">
        <w:rPr>
          <w:rFonts w:cs="Arial"/>
          <w:noProof/>
        </w:rPr>
        <w:t>____</w:t>
      </w:r>
      <w:r w:rsidR="00585028">
        <w:rPr>
          <w:rFonts w:cs="Arial"/>
          <w:noProof/>
          <w:lang w:val="sr-Cyrl-RS"/>
        </w:rPr>
        <w:t>.</w:t>
      </w:r>
      <w:r w:rsidR="00585028">
        <w:rPr>
          <w:rFonts w:cs="Arial"/>
          <w:noProof/>
        </w:rPr>
        <w:t>201</w:t>
      </w:r>
      <w:r w:rsidR="00077846">
        <w:rPr>
          <w:rFonts w:cs="Arial"/>
          <w:noProof/>
          <w:lang w:val="sr-Latn-RS"/>
        </w:rPr>
        <w:t>8</w:t>
      </w:r>
      <w:r w:rsidRPr="00033CEB">
        <w:rPr>
          <w:rFonts w:cs="Arial"/>
          <w:noProof/>
        </w:rPr>
        <w:t>.године.</w:t>
      </w:r>
      <w:proofErr w:type="gramEnd"/>
    </w:p>
    <w:p w:rsidR="00343A18" w:rsidRPr="00033CEB" w:rsidRDefault="00343A18" w:rsidP="00343A18">
      <w:pPr>
        <w:ind w:left="6"/>
        <w:rPr>
          <w:rFonts w:cs="Arial"/>
          <w:noProof/>
        </w:rPr>
      </w:pPr>
      <w:r w:rsidRPr="00033CEB">
        <w:rPr>
          <w:rFonts w:cs="Arial"/>
          <w:noProof/>
        </w:rPr>
        <w:tab/>
        <w:t>Обавезни услови:</w:t>
      </w:r>
    </w:p>
    <w:p w:rsidR="00343A18" w:rsidRPr="00033CEB" w:rsidRDefault="00343A18" w:rsidP="00343A18">
      <w:pPr>
        <w:ind w:firstLine="708"/>
        <w:rPr>
          <w:rFonts w:cs="Arial"/>
          <w:lang w:val="sr-Latn-CS" w:eastAsia="sr-Latn-CS"/>
        </w:rPr>
      </w:pPr>
      <w:r w:rsidRPr="00033CEB">
        <w:rPr>
          <w:rFonts w:cs="Arial"/>
          <w:lang w:val="sr-Latn-CS" w:eastAsia="sr-Latn-CS"/>
        </w:rPr>
        <w:t>1) да је регистрован код надлежног органа, односно уписан у одговарајући регистар;</w:t>
      </w:r>
    </w:p>
    <w:p w:rsidR="00343A18" w:rsidRPr="00033CEB" w:rsidRDefault="00343A18" w:rsidP="00343A18">
      <w:pPr>
        <w:ind w:firstLine="708"/>
        <w:rPr>
          <w:rFonts w:cs="Arial"/>
          <w:lang w:val="sr-Latn-CS" w:eastAsia="sr-Latn-CS"/>
        </w:rPr>
      </w:pPr>
      <w:r w:rsidRPr="00033CEB">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033CEB" w:rsidRDefault="00343A18" w:rsidP="00343A18">
      <w:pPr>
        <w:ind w:firstLine="708"/>
        <w:rPr>
          <w:rFonts w:cs="Arial"/>
          <w:lang w:val="sr-Latn-CS" w:eastAsia="sr-Latn-CS"/>
        </w:rPr>
      </w:pPr>
      <w:r w:rsidRPr="00033CEB">
        <w:rPr>
          <w:rFonts w:cs="Arial"/>
          <w:lang w:eastAsia="sr-Latn-CS"/>
        </w:rPr>
        <w:t>3</w:t>
      </w:r>
      <w:r w:rsidRPr="00033CEB">
        <w:rPr>
          <w:rFonts w:cs="Arial"/>
          <w:lang w:val="sr-Latn-CS" w:eastAsia="sr-Latn-CS"/>
        </w:rPr>
        <w:t xml:space="preserve">) </w:t>
      </w:r>
      <w:proofErr w:type="gramStart"/>
      <w:r w:rsidRPr="00033CEB">
        <w:rPr>
          <w:rFonts w:cs="Arial"/>
          <w:lang w:val="sr-Latn-CS" w:eastAsia="sr-Latn-CS"/>
        </w:rPr>
        <w:t>да</w:t>
      </w:r>
      <w:proofErr w:type="gramEnd"/>
      <w:r w:rsidRPr="00033CEB">
        <w:rPr>
          <w:rFonts w:cs="Arial"/>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D63709" w:rsidRPr="00033CEB" w:rsidRDefault="00D63709" w:rsidP="00343A18">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033CEB" w:rsidTr="00BC01DC">
        <w:trPr>
          <w:jc w:val="center"/>
        </w:trPr>
        <w:tc>
          <w:tcPr>
            <w:tcW w:w="3882" w:type="dxa"/>
          </w:tcPr>
          <w:p w:rsidR="00343A18" w:rsidRPr="00033CEB" w:rsidRDefault="00343A18" w:rsidP="00BC01DC">
            <w:pPr>
              <w:spacing w:before="0"/>
              <w:jc w:val="center"/>
              <w:rPr>
                <w:rFonts w:cs="Arial"/>
              </w:rPr>
            </w:pPr>
            <w:r w:rsidRPr="00033CEB">
              <w:rPr>
                <w:rFonts w:cs="Arial"/>
              </w:rPr>
              <w:t>Датум:</w:t>
            </w:r>
          </w:p>
        </w:tc>
        <w:tc>
          <w:tcPr>
            <w:tcW w:w="2127" w:type="dxa"/>
          </w:tcPr>
          <w:p w:rsidR="00343A18" w:rsidRPr="00033CEB" w:rsidRDefault="00343A18" w:rsidP="00BC01DC">
            <w:pPr>
              <w:spacing w:before="0"/>
              <w:jc w:val="center"/>
              <w:rPr>
                <w:rFonts w:cs="Arial"/>
                <w:lang w:val="ru-RU"/>
              </w:rPr>
            </w:pPr>
          </w:p>
        </w:tc>
        <w:tc>
          <w:tcPr>
            <w:tcW w:w="4022" w:type="dxa"/>
          </w:tcPr>
          <w:p w:rsidR="00343A18" w:rsidRPr="00033CEB" w:rsidRDefault="00343A18" w:rsidP="00BC01DC">
            <w:pPr>
              <w:spacing w:before="0"/>
              <w:jc w:val="center"/>
              <w:rPr>
                <w:rFonts w:cs="Arial"/>
              </w:rPr>
            </w:pPr>
            <w:r w:rsidRPr="00033CEB">
              <w:rPr>
                <w:rFonts w:cs="Arial"/>
                <w:lang w:val="sr-Cyrl-CS"/>
              </w:rPr>
              <w:t>П</w:t>
            </w:r>
            <w:r w:rsidRPr="00033CEB">
              <w:rPr>
                <w:rFonts w:cs="Arial"/>
              </w:rPr>
              <w:t>онуђач/члан групе</w:t>
            </w:r>
            <w:r w:rsidR="00D63709" w:rsidRPr="00033CEB">
              <w:rPr>
                <w:rFonts w:cs="Arial"/>
              </w:rPr>
              <w:t xml:space="preserve"> понуђача</w:t>
            </w:r>
          </w:p>
        </w:tc>
      </w:tr>
      <w:tr w:rsidR="00343A18" w:rsidRPr="00033CEB" w:rsidTr="00BC01DC">
        <w:trPr>
          <w:jc w:val="center"/>
        </w:trPr>
        <w:tc>
          <w:tcPr>
            <w:tcW w:w="3882" w:type="dxa"/>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rPr>
            </w:pPr>
            <w:r w:rsidRPr="00033CEB">
              <w:rPr>
                <w:rFonts w:cs="Arial"/>
              </w:rPr>
              <w:t>М.П.</w:t>
            </w:r>
          </w:p>
        </w:tc>
        <w:tc>
          <w:tcPr>
            <w:tcW w:w="4022" w:type="dxa"/>
          </w:tcPr>
          <w:p w:rsidR="00343A18" w:rsidRPr="00033CEB" w:rsidRDefault="00343A18" w:rsidP="00BC01DC">
            <w:pPr>
              <w:spacing w:before="0"/>
              <w:jc w:val="center"/>
              <w:rPr>
                <w:rFonts w:cs="Arial"/>
                <w:lang w:val="ru-RU"/>
              </w:rPr>
            </w:pPr>
          </w:p>
        </w:tc>
      </w:tr>
      <w:tr w:rsidR="00343A18" w:rsidRPr="00033CEB" w:rsidTr="00BC01DC">
        <w:trPr>
          <w:jc w:val="center"/>
        </w:trPr>
        <w:tc>
          <w:tcPr>
            <w:tcW w:w="3882" w:type="dxa"/>
            <w:tcBorders>
              <w:bottom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bottom w:val="single" w:sz="4" w:space="0" w:color="auto"/>
            </w:tcBorders>
          </w:tcPr>
          <w:p w:rsidR="00343A18" w:rsidRPr="00033CEB" w:rsidRDefault="00343A18" w:rsidP="00BC01DC">
            <w:pPr>
              <w:spacing w:before="0"/>
              <w:jc w:val="center"/>
              <w:rPr>
                <w:rFonts w:cs="Arial"/>
                <w:lang w:val="ru-RU"/>
              </w:rPr>
            </w:pPr>
          </w:p>
        </w:tc>
      </w:tr>
    </w:tbl>
    <w:p w:rsidR="00D63709" w:rsidRPr="00033CEB" w:rsidRDefault="00D63709" w:rsidP="00343A18">
      <w:pPr>
        <w:rPr>
          <w:rFonts w:cs="Arial"/>
          <w:b/>
          <w:lang w:val="sr-Cyrl-CS"/>
        </w:rPr>
      </w:pPr>
    </w:p>
    <w:p w:rsidR="00343A18" w:rsidRPr="00033CEB" w:rsidRDefault="00343A18" w:rsidP="00343A18">
      <w:pPr>
        <w:rPr>
          <w:rFonts w:cs="Arial"/>
          <w:lang w:val="sr-Cyrl-CS"/>
        </w:rPr>
      </w:pPr>
      <w:r w:rsidRPr="00033CEB">
        <w:rPr>
          <w:rFonts w:cs="Arial"/>
          <w:b/>
          <w:lang w:val="sr-Cyrl-CS"/>
        </w:rPr>
        <w:t>Напомена:</w:t>
      </w:r>
      <w:r w:rsidRPr="00033CEB">
        <w:rPr>
          <w:rFonts w:cs="Arial"/>
        </w:rPr>
        <w:t xml:space="preserve">Уколико </w:t>
      </w:r>
      <w:r w:rsidRPr="00033CEB">
        <w:rPr>
          <w:rFonts w:cs="Arial"/>
          <w:lang w:val="sr-Cyrl-CS"/>
        </w:rPr>
        <w:t xml:space="preserve">заједничку </w:t>
      </w:r>
      <w:r w:rsidRPr="00033CEB">
        <w:rPr>
          <w:rFonts w:cs="Arial"/>
        </w:rPr>
        <w:t xml:space="preserve">понуду подноси група понуђача Изјава </w:t>
      </w:r>
      <w:r w:rsidRPr="00033CEB">
        <w:rPr>
          <w:rFonts w:cs="Arial"/>
          <w:lang w:val="sr-Cyrl-CS"/>
        </w:rPr>
        <w:t xml:space="preserve">се доставља за сваког члана групе понуђача. Изјава </w:t>
      </w:r>
      <w:r w:rsidRPr="00033CEB">
        <w:rPr>
          <w:rFonts w:cs="Arial"/>
        </w:rPr>
        <w:t>мора бити попуњена, потписана од стране овлашћеног лица</w:t>
      </w:r>
      <w:r w:rsidRPr="00033CEB">
        <w:rPr>
          <w:rFonts w:cs="Arial"/>
          <w:lang w:val="sr-Cyrl-CS"/>
        </w:rPr>
        <w:t xml:space="preserve"> за заступање</w:t>
      </w:r>
      <w:r w:rsidRPr="00033CEB">
        <w:rPr>
          <w:rFonts w:cs="Arial"/>
        </w:rPr>
        <w:t xml:space="preserve"> понуђача из групе понуђача и оверена печатом. </w:t>
      </w:r>
      <w:r w:rsidRPr="00033CEB">
        <w:rPr>
          <w:rFonts w:cs="Arial"/>
          <w:lang w:val="sr-Cyrl-CS"/>
        </w:rPr>
        <w:t xml:space="preserve">Сваки члан групе заокружује број испред додатног услова који испуњава. </w:t>
      </w:r>
    </w:p>
    <w:p w:rsidR="00343A18" w:rsidRPr="00033CEB" w:rsidRDefault="00343A18" w:rsidP="00343A18">
      <w:pPr>
        <w:rPr>
          <w:rFonts w:cs="Arial"/>
        </w:rPr>
      </w:pPr>
      <w:proofErr w:type="gramStart"/>
      <w:r w:rsidRPr="00033CEB">
        <w:rPr>
          <w:rFonts w:eastAsia="Calibri" w:cs="Arial"/>
        </w:rPr>
        <w:t xml:space="preserve">Изјава </w:t>
      </w:r>
      <w:r w:rsidRPr="00033CEB">
        <w:rPr>
          <w:rFonts w:eastAsia="Calibri" w:cs="Arial"/>
          <w:lang w:val="sr-Cyrl-CS"/>
        </w:rPr>
        <w:t>се доставља за понуђача.</w:t>
      </w:r>
      <w:proofErr w:type="gramEnd"/>
      <w:r w:rsidRPr="00033CEB">
        <w:rPr>
          <w:rFonts w:eastAsia="Calibri" w:cs="Arial"/>
          <w:lang w:val="sr-Cyrl-CS"/>
        </w:rPr>
        <w:t xml:space="preserve"> Изјава </w:t>
      </w:r>
      <w:r w:rsidRPr="00033CEB">
        <w:rPr>
          <w:rFonts w:eastAsia="Calibri" w:cs="Arial"/>
        </w:rPr>
        <w:t xml:space="preserve">мора бити </w:t>
      </w:r>
      <w:r w:rsidRPr="00033CEB">
        <w:rPr>
          <w:rFonts w:eastAsia="Calibri" w:cs="Arial"/>
          <w:lang w:val="sr-Cyrl-CS"/>
        </w:rPr>
        <w:t>попуњена,</w:t>
      </w:r>
      <w:r w:rsidRPr="00033CEB">
        <w:rPr>
          <w:rFonts w:eastAsia="Calibri" w:cs="Arial"/>
        </w:rPr>
        <w:t xml:space="preserve"> потписана</w:t>
      </w:r>
      <w:r w:rsidRPr="00033CEB">
        <w:rPr>
          <w:rFonts w:eastAsia="Calibri" w:cs="Arial"/>
          <w:lang w:val="sr-Cyrl-CS"/>
        </w:rPr>
        <w:t xml:space="preserve"> и оверена</w:t>
      </w:r>
      <w:r w:rsidRPr="00033CEB">
        <w:rPr>
          <w:rFonts w:eastAsia="Calibri" w:cs="Arial"/>
        </w:rPr>
        <w:t xml:space="preserve"> од стране овлашћеног лица за заступање </w:t>
      </w:r>
      <w:r w:rsidRPr="00033CEB">
        <w:rPr>
          <w:rFonts w:eastAsia="Calibri" w:cs="Arial"/>
          <w:lang w:val="sr-Cyrl-CS"/>
        </w:rPr>
        <w:t>понуђача.</w:t>
      </w:r>
    </w:p>
    <w:p w:rsidR="00343A18" w:rsidRPr="00033CEB" w:rsidRDefault="00343A18" w:rsidP="00343A18">
      <w:pPr>
        <w:rPr>
          <w:rFonts w:cs="Arial"/>
          <w:lang w:val="sr-Cyrl-CS"/>
        </w:rPr>
      </w:pPr>
      <w:proofErr w:type="gramStart"/>
      <w:r w:rsidRPr="00033CEB">
        <w:rPr>
          <w:rFonts w:cs="Arial"/>
        </w:rPr>
        <w:t>Приликом подношења понуде овај образац копирати у потребном броју примерака.</w:t>
      </w:r>
      <w:proofErr w:type="gramEnd"/>
    </w:p>
    <w:p w:rsidR="00343A18" w:rsidRPr="00F10346" w:rsidRDefault="00343A18" w:rsidP="00343A18">
      <w:pPr>
        <w:pStyle w:val="KDObrazac"/>
        <w:spacing w:before="0"/>
        <w:rPr>
          <w:color w:val="00B0F0"/>
        </w:rPr>
      </w:pPr>
      <w:r w:rsidRPr="00F10346">
        <w:rPr>
          <w:color w:val="00B0F0"/>
        </w:rPr>
        <w:br w:type="page"/>
      </w:r>
      <w:bookmarkStart w:id="269" w:name="_Toc442559934"/>
      <w:proofErr w:type="gramStart"/>
      <w:r w:rsidRPr="009D13A4">
        <w:rPr>
          <w:color w:val="00B0F0"/>
        </w:rPr>
        <w:lastRenderedPageBreak/>
        <w:t xml:space="preserve">ОБРАЗАЦ </w:t>
      </w:r>
      <w:r w:rsidR="00033CEB" w:rsidRPr="009D13A4">
        <w:rPr>
          <w:color w:val="00B0F0"/>
          <w:lang w:val="sr-Cyrl-RS"/>
        </w:rPr>
        <w:t>5</w:t>
      </w:r>
      <w:r w:rsidRPr="009D13A4">
        <w:rPr>
          <w:color w:val="00B0F0"/>
        </w:rPr>
        <w:t>А.</w:t>
      </w:r>
      <w:bookmarkEnd w:id="269"/>
      <w:proofErr w:type="gramEnd"/>
    </w:p>
    <w:p w:rsidR="00343A18" w:rsidRPr="00F10346" w:rsidRDefault="00343A18" w:rsidP="00874F5B"/>
    <w:p w:rsidR="00343A18" w:rsidRPr="00C972A8" w:rsidRDefault="00343A18" w:rsidP="00B02E86">
      <w:pPr>
        <w:jc w:val="center"/>
        <w:rPr>
          <w:b/>
          <w:lang w:val="ru-RU"/>
        </w:rPr>
      </w:pPr>
      <w:bookmarkStart w:id="270" w:name="_Toc442559935"/>
      <w:r w:rsidRPr="00C972A8">
        <w:rPr>
          <w:b/>
          <w:lang w:val="ru-RU"/>
        </w:rPr>
        <w:t>И З Ј А В А</w:t>
      </w:r>
      <w:bookmarkEnd w:id="270"/>
    </w:p>
    <w:p w:rsidR="00343A18" w:rsidRPr="00C972A8" w:rsidRDefault="00343A18" w:rsidP="00B02E86">
      <w:pPr>
        <w:jc w:val="center"/>
        <w:rPr>
          <w:b/>
          <w:lang w:val="ru-RU"/>
        </w:rPr>
      </w:pPr>
      <w:bookmarkStart w:id="271" w:name="_Toc442559936"/>
      <w:r w:rsidRPr="00C972A8">
        <w:rPr>
          <w:b/>
          <w:lang w:val="ru-RU"/>
        </w:rPr>
        <w:t>КОЈОМ ПОДИЗВОЂАЧ ПОТВРЂУЈЕ ДА ИСПУЊАВА УСЛОВЕ ЗА УЧЕШЋЕ У ПОСТУПКУ ЈАВНЕ НАБАВКЕ</w:t>
      </w:r>
      <w:bookmarkEnd w:id="271"/>
    </w:p>
    <w:p w:rsidR="00343A18" w:rsidRPr="00C972A8" w:rsidRDefault="00343A18" w:rsidP="00343A18">
      <w:pPr>
        <w:rPr>
          <w:rFonts w:cs="Arial"/>
        </w:rPr>
      </w:pPr>
    </w:p>
    <w:p w:rsidR="00343A18" w:rsidRPr="00C972A8" w:rsidRDefault="00343A18" w:rsidP="00343A18">
      <w:pPr>
        <w:ind w:right="-360"/>
        <w:rPr>
          <w:rFonts w:cs="Arial"/>
          <w:noProof/>
        </w:rPr>
      </w:pPr>
      <w:proofErr w:type="gramStart"/>
      <w:r w:rsidRPr="00C972A8">
        <w:rPr>
          <w:rFonts w:cs="Arial"/>
        </w:rPr>
        <w:t>На основу члана 77.</w:t>
      </w:r>
      <w:proofErr w:type="gramEnd"/>
      <w:r w:rsidRPr="00C972A8">
        <w:rPr>
          <w:rFonts w:cs="Arial"/>
        </w:rPr>
        <w:t xml:space="preserve"> </w:t>
      </w:r>
      <w:proofErr w:type="gramStart"/>
      <w:r w:rsidRPr="00C972A8">
        <w:rPr>
          <w:rFonts w:cs="Arial"/>
        </w:rPr>
        <w:t>став</w:t>
      </w:r>
      <w:proofErr w:type="gramEnd"/>
      <w:r w:rsidRPr="00C972A8">
        <w:rPr>
          <w:rFonts w:cs="Arial"/>
        </w:rPr>
        <w:t xml:space="preserve"> 4. Закона о јавним набавкама („Службени гланик РС“, бр.124/12, 14/15 и 68/15) </w:t>
      </w:r>
      <w:r w:rsidRPr="00C972A8">
        <w:rPr>
          <w:rFonts w:cs="Arial"/>
          <w:noProof/>
          <w:lang w:val="sr-Cyrl-CS"/>
        </w:rPr>
        <w:t>Подизвођач</w:t>
      </w:r>
      <w:r w:rsidR="00D63709" w:rsidRPr="00C972A8">
        <w:rPr>
          <w:rFonts w:cs="Arial"/>
          <w:noProof/>
          <w:lang w:val="sr-Cyrl-CS"/>
        </w:rPr>
        <w:t xml:space="preserve"> </w:t>
      </w:r>
      <w:r w:rsidRPr="00C972A8">
        <w:rPr>
          <w:rFonts w:cs="Arial"/>
          <w:noProof/>
          <w:lang w:val="sr-Latn-CS"/>
        </w:rPr>
        <w:t>даје под пуном материјалном и кривичном одговорношћу</w:t>
      </w:r>
    </w:p>
    <w:p w:rsidR="00343A18" w:rsidRPr="00C972A8" w:rsidRDefault="00343A18" w:rsidP="00343A18">
      <w:pPr>
        <w:jc w:val="center"/>
        <w:rPr>
          <w:rFonts w:cs="Arial"/>
          <w:b/>
          <w:noProof/>
          <w:lang w:val="sr-Latn-CS"/>
        </w:rPr>
      </w:pPr>
      <w:r w:rsidRPr="00C972A8">
        <w:rPr>
          <w:rFonts w:cs="Arial"/>
          <w:b/>
          <w:noProof/>
          <w:lang w:val="sr-Latn-CS"/>
        </w:rPr>
        <w:t>И З Ј А В У</w:t>
      </w:r>
    </w:p>
    <w:p w:rsidR="00343A18" w:rsidRPr="00C972A8" w:rsidRDefault="00343A18" w:rsidP="00343A18">
      <w:pPr>
        <w:ind w:left="6"/>
        <w:rPr>
          <w:rFonts w:cs="Arial"/>
          <w:noProof/>
        </w:rPr>
      </w:pPr>
      <w:proofErr w:type="gramStart"/>
      <w:r w:rsidRPr="00C972A8">
        <w:rPr>
          <w:rFonts w:cs="Arial"/>
          <w:noProof/>
        </w:rPr>
        <w:t xml:space="preserve">којом потврђује </w:t>
      </w:r>
      <w:r w:rsidRPr="00C972A8">
        <w:rPr>
          <w:rFonts w:cs="Arial"/>
          <w:noProof/>
          <w:lang w:val="sr-Latn-CS"/>
        </w:rPr>
        <w:t xml:space="preserve">да испуњава </w:t>
      </w:r>
      <w:r w:rsidRPr="00C972A8">
        <w:rPr>
          <w:rFonts w:cs="Arial"/>
          <w:noProof/>
        </w:rPr>
        <w:t>обавезне услове</w:t>
      </w:r>
      <w:r w:rsidR="00D63709" w:rsidRPr="00C972A8">
        <w:rPr>
          <w:rFonts w:cs="Arial"/>
          <w:noProof/>
        </w:rPr>
        <w:t xml:space="preserve"> </w:t>
      </w:r>
      <w:r w:rsidRPr="00C972A8">
        <w:rPr>
          <w:rFonts w:cs="Arial"/>
          <w:noProof/>
        </w:rPr>
        <w:t>садржане у</w:t>
      </w:r>
      <w:r w:rsidRPr="00C972A8">
        <w:rPr>
          <w:rFonts w:cs="Arial"/>
          <w:noProof/>
          <w:lang w:val="sr-Latn-CS"/>
        </w:rPr>
        <w:t xml:space="preserve"> Конкурсно</w:t>
      </w:r>
      <w:r w:rsidRPr="00C972A8">
        <w:rPr>
          <w:rFonts w:cs="Arial"/>
          <w:noProof/>
        </w:rPr>
        <w:t>ј</w:t>
      </w:r>
      <w:r w:rsidRPr="00C972A8">
        <w:rPr>
          <w:rFonts w:cs="Arial"/>
          <w:noProof/>
          <w:lang w:val="sr-Latn-CS"/>
        </w:rPr>
        <w:t xml:space="preserve"> документациј</w:t>
      </w:r>
      <w:r w:rsidRPr="00C972A8">
        <w:rPr>
          <w:rFonts w:cs="Arial"/>
          <w:noProof/>
        </w:rPr>
        <w:t>и</w:t>
      </w:r>
      <w:r w:rsidRPr="00C972A8">
        <w:rPr>
          <w:rFonts w:cs="Arial"/>
          <w:noProof/>
          <w:lang w:val="sr-Latn-CS"/>
        </w:rPr>
        <w:t xml:space="preserve"> за јавну набавку </w:t>
      </w:r>
      <w:r w:rsidRPr="00C972A8">
        <w:rPr>
          <w:rFonts w:cs="Arial"/>
          <w:noProof/>
        </w:rPr>
        <w:t>добара –</w:t>
      </w:r>
      <w:r w:rsidR="00C972A8" w:rsidRPr="00C972A8">
        <w:rPr>
          <w:rFonts w:cs="Arial"/>
          <w:b/>
          <w:lang w:val="sr-Cyrl-RS"/>
        </w:rPr>
        <w:t xml:space="preserve"> </w:t>
      </w:r>
      <w:r w:rsidR="00BB1176" w:rsidRPr="00BB1176">
        <w:rPr>
          <w:rFonts w:eastAsia="Arial" w:cs="Arial"/>
          <w:color w:val="000000"/>
          <w:szCs w:val="20"/>
          <w:lang w:val="sr-Latn-RS" w:eastAsia="sr-Latn-RS"/>
        </w:rPr>
        <w:t>Дробилице блока А1 ТЕНТ-А</w:t>
      </w:r>
      <w:r w:rsidRPr="00C972A8">
        <w:rPr>
          <w:rFonts w:cs="Arial"/>
          <w:noProof/>
          <w:lang w:val="sr-Latn-CS"/>
        </w:rPr>
        <w:t>,</w:t>
      </w:r>
      <w:r w:rsidR="00C972A8">
        <w:rPr>
          <w:rFonts w:cs="Arial"/>
          <w:noProof/>
        </w:rPr>
        <w:t xml:space="preserve"> ЈН бр.</w:t>
      </w:r>
      <w:proofErr w:type="gramEnd"/>
      <w:r w:rsidR="00C972A8">
        <w:rPr>
          <w:rFonts w:cs="Arial"/>
          <w:noProof/>
        </w:rPr>
        <w:t xml:space="preserve"> </w:t>
      </w:r>
      <w:proofErr w:type="gramStart"/>
      <w:r w:rsidR="00F4348E">
        <w:rPr>
          <w:b/>
          <w:sz w:val="24"/>
          <w:szCs w:val="24"/>
          <w:lang w:eastAsia="ar-SA"/>
        </w:rPr>
        <w:t>3000/</w:t>
      </w:r>
      <w:r w:rsidR="00BB1176">
        <w:rPr>
          <w:b/>
          <w:sz w:val="24"/>
          <w:szCs w:val="24"/>
          <w:lang w:val="sr-Latn-RS" w:eastAsia="ar-SA"/>
        </w:rPr>
        <w:t>0</w:t>
      </w:r>
      <w:r w:rsidR="00BB1176">
        <w:rPr>
          <w:b/>
          <w:sz w:val="24"/>
          <w:szCs w:val="24"/>
          <w:lang w:val="sr-Cyrl-RS" w:eastAsia="ar-SA"/>
        </w:rPr>
        <w:t>206</w:t>
      </w:r>
      <w:r w:rsidR="00FF7110">
        <w:rPr>
          <w:b/>
          <w:sz w:val="24"/>
          <w:szCs w:val="24"/>
          <w:lang w:eastAsia="ar-SA"/>
        </w:rPr>
        <w:t>/201</w:t>
      </w:r>
      <w:r w:rsidR="00077846">
        <w:rPr>
          <w:b/>
          <w:sz w:val="24"/>
          <w:szCs w:val="24"/>
          <w:lang w:val="sr-Latn-RS" w:eastAsia="ar-SA"/>
        </w:rPr>
        <w:t>8</w:t>
      </w:r>
      <w:r w:rsidR="00FF7110">
        <w:rPr>
          <w:b/>
          <w:sz w:val="24"/>
          <w:szCs w:val="24"/>
          <w:lang w:val="sr-Cyrl-RS" w:eastAsia="ar-SA"/>
        </w:rPr>
        <w:t xml:space="preserve"> </w:t>
      </w:r>
      <w:r w:rsidR="00F4348E">
        <w:rPr>
          <w:b/>
          <w:sz w:val="24"/>
          <w:szCs w:val="24"/>
          <w:lang w:eastAsia="ar-SA"/>
        </w:rPr>
        <w:t>(</w:t>
      </w:r>
      <w:r w:rsidR="00BB1176">
        <w:rPr>
          <w:b/>
          <w:sz w:val="24"/>
          <w:szCs w:val="24"/>
          <w:lang w:val="sr-Cyrl-RS" w:eastAsia="ar-SA"/>
        </w:rPr>
        <w:t>164</w:t>
      </w:r>
      <w:r w:rsidR="00077846">
        <w:rPr>
          <w:b/>
          <w:sz w:val="24"/>
          <w:szCs w:val="24"/>
          <w:lang w:val="sr-Latn-RS" w:eastAsia="ar-SA"/>
        </w:rPr>
        <w:t>3</w:t>
      </w:r>
      <w:r w:rsidR="00FF7110">
        <w:rPr>
          <w:b/>
          <w:sz w:val="24"/>
          <w:szCs w:val="24"/>
          <w:lang w:eastAsia="ar-SA"/>
        </w:rPr>
        <w:t>/201</w:t>
      </w:r>
      <w:r w:rsidR="00077846">
        <w:rPr>
          <w:b/>
          <w:sz w:val="24"/>
          <w:szCs w:val="24"/>
          <w:lang w:val="sr-Latn-RS" w:eastAsia="ar-SA"/>
        </w:rPr>
        <w:t>8</w:t>
      </w:r>
      <w:r w:rsidR="00C972A8" w:rsidRPr="00086BBA">
        <w:rPr>
          <w:b/>
          <w:sz w:val="24"/>
          <w:szCs w:val="24"/>
          <w:lang w:eastAsia="ar-SA"/>
        </w:rPr>
        <w:t>)</w:t>
      </w:r>
      <w:r w:rsidR="00077846">
        <w:rPr>
          <w:b/>
          <w:sz w:val="24"/>
          <w:szCs w:val="24"/>
          <w:lang w:eastAsia="ar-SA"/>
        </w:rPr>
        <w:t xml:space="preserve"> </w:t>
      </w:r>
      <w:r w:rsidRPr="00C972A8">
        <w:rPr>
          <w:rFonts w:cs="Arial"/>
          <w:noProof/>
        </w:rPr>
        <w:t>по Позиву  објављеном на Порталу јавних набавки и интернет страни</w:t>
      </w:r>
      <w:r w:rsidR="00585028">
        <w:rPr>
          <w:rFonts w:cs="Arial"/>
          <w:noProof/>
        </w:rPr>
        <w:t>ци Наручиоца дана ____</w:t>
      </w:r>
      <w:r w:rsidR="00585028">
        <w:rPr>
          <w:rFonts w:cs="Arial"/>
          <w:noProof/>
          <w:lang w:val="sr-Cyrl-RS"/>
        </w:rPr>
        <w:t>.</w:t>
      </w:r>
      <w:r w:rsidR="00585028">
        <w:rPr>
          <w:rFonts w:cs="Arial"/>
          <w:noProof/>
        </w:rPr>
        <w:t>____</w:t>
      </w:r>
      <w:r w:rsidR="00585028">
        <w:rPr>
          <w:rFonts w:cs="Arial"/>
          <w:noProof/>
          <w:lang w:val="sr-Cyrl-RS"/>
        </w:rPr>
        <w:t>.</w:t>
      </w:r>
      <w:r w:rsidR="00585028">
        <w:rPr>
          <w:rFonts w:cs="Arial"/>
          <w:noProof/>
        </w:rPr>
        <w:t>201</w:t>
      </w:r>
      <w:r w:rsidR="00077846">
        <w:rPr>
          <w:rFonts w:cs="Arial"/>
          <w:noProof/>
          <w:lang w:val="sr-Latn-RS"/>
        </w:rPr>
        <w:t>8</w:t>
      </w:r>
      <w:r w:rsidRPr="00C972A8">
        <w:rPr>
          <w:rFonts w:cs="Arial"/>
          <w:noProof/>
        </w:rPr>
        <w:t>.године.</w:t>
      </w:r>
      <w:proofErr w:type="gramEnd"/>
    </w:p>
    <w:p w:rsidR="00343A18" w:rsidRPr="00C972A8" w:rsidRDefault="00343A18" w:rsidP="00343A18">
      <w:pPr>
        <w:ind w:left="6"/>
        <w:rPr>
          <w:rFonts w:cs="Arial"/>
          <w:noProof/>
        </w:rPr>
      </w:pPr>
      <w:r w:rsidRPr="00C972A8">
        <w:rPr>
          <w:rFonts w:cs="Arial"/>
          <w:noProof/>
        </w:rPr>
        <w:tab/>
        <w:t>Обавезни услови:</w:t>
      </w:r>
    </w:p>
    <w:p w:rsidR="00343A18" w:rsidRPr="00C972A8" w:rsidRDefault="00343A18" w:rsidP="00343A18">
      <w:pPr>
        <w:ind w:firstLine="708"/>
        <w:rPr>
          <w:rFonts w:cs="Arial"/>
          <w:lang w:val="sr-Latn-CS" w:eastAsia="sr-Latn-CS"/>
        </w:rPr>
      </w:pPr>
      <w:r w:rsidRPr="00C972A8">
        <w:rPr>
          <w:rFonts w:cs="Arial"/>
          <w:lang w:val="sr-Latn-CS" w:eastAsia="sr-Latn-CS"/>
        </w:rPr>
        <w:t>1) да је регистрован код надлежног органа, односно уписан у одговарајући регистар;</w:t>
      </w:r>
    </w:p>
    <w:p w:rsidR="00343A18" w:rsidRPr="00C972A8" w:rsidRDefault="00343A18" w:rsidP="00343A18">
      <w:pPr>
        <w:ind w:firstLine="708"/>
        <w:rPr>
          <w:rFonts w:cs="Arial"/>
          <w:lang w:val="sr-Latn-CS" w:eastAsia="sr-Latn-CS"/>
        </w:rPr>
      </w:pPr>
      <w:r w:rsidRPr="00C972A8">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C972A8" w:rsidRDefault="00343A18" w:rsidP="00343A18">
      <w:pPr>
        <w:ind w:firstLine="708"/>
        <w:rPr>
          <w:rFonts w:cs="Arial"/>
          <w:lang w:val="sr-Latn-CS" w:eastAsia="sr-Latn-CS"/>
        </w:rPr>
      </w:pPr>
      <w:r w:rsidRPr="00C972A8">
        <w:rPr>
          <w:rFonts w:cs="Arial"/>
          <w:lang w:eastAsia="sr-Latn-CS"/>
        </w:rPr>
        <w:t>3</w:t>
      </w:r>
      <w:r w:rsidRPr="00C972A8">
        <w:rPr>
          <w:rFonts w:cs="Arial"/>
          <w:lang w:val="sr-Latn-CS" w:eastAsia="sr-Latn-CS"/>
        </w:rPr>
        <w:t xml:space="preserve">) </w:t>
      </w:r>
      <w:proofErr w:type="gramStart"/>
      <w:r w:rsidRPr="00C972A8">
        <w:rPr>
          <w:rFonts w:cs="Arial"/>
          <w:lang w:val="sr-Latn-CS" w:eastAsia="sr-Latn-CS"/>
        </w:rPr>
        <w:t>да</w:t>
      </w:r>
      <w:proofErr w:type="gramEnd"/>
      <w:r w:rsidRPr="00C972A8">
        <w:rPr>
          <w:rFonts w:cs="Arial"/>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C972A8" w:rsidRDefault="00343A18" w:rsidP="00343A18">
      <w:pPr>
        <w:tabs>
          <w:tab w:val="left" w:pos="378"/>
        </w:tabs>
        <w:rPr>
          <w:rFonts w:cs="Arial"/>
          <w:noProof/>
          <w:lang w:val="ru-RU"/>
        </w:rPr>
      </w:pPr>
    </w:p>
    <w:p w:rsidR="00343A18" w:rsidRPr="00C972A8" w:rsidRDefault="00343A18" w:rsidP="00343A18">
      <w:pPr>
        <w:tabs>
          <w:tab w:val="left" w:pos="378"/>
        </w:tabs>
        <w:rPr>
          <w:rFonts w:eastAsia="Arial Unicode MS" w:cs="Arial"/>
        </w:rPr>
      </w:pPr>
      <w:r w:rsidRPr="00C972A8">
        <w:rPr>
          <w:rFonts w:cs="Arial"/>
          <w:noProof/>
          <w:lang w:val="ru-RU"/>
        </w:rPr>
        <w:tab/>
      </w:r>
      <w:r w:rsidRPr="00C972A8">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C972A8" w:rsidTr="00BC01DC">
        <w:trPr>
          <w:jc w:val="center"/>
        </w:trPr>
        <w:tc>
          <w:tcPr>
            <w:tcW w:w="3882" w:type="dxa"/>
          </w:tcPr>
          <w:p w:rsidR="00343A18" w:rsidRPr="00C972A8" w:rsidRDefault="00343A18" w:rsidP="00BC01DC">
            <w:pPr>
              <w:spacing w:before="0"/>
              <w:jc w:val="center"/>
              <w:rPr>
                <w:rFonts w:cs="Arial"/>
              </w:rPr>
            </w:pPr>
            <w:r w:rsidRPr="00C972A8">
              <w:rPr>
                <w:rFonts w:cs="Arial"/>
              </w:rPr>
              <w:t>Датум:</w:t>
            </w:r>
          </w:p>
        </w:tc>
        <w:tc>
          <w:tcPr>
            <w:tcW w:w="2127" w:type="dxa"/>
          </w:tcPr>
          <w:p w:rsidR="00343A18" w:rsidRPr="00C972A8" w:rsidRDefault="00343A18" w:rsidP="00BC01DC">
            <w:pPr>
              <w:spacing w:before="0"/>
              <w:jc w:val="center"/>
              <w:rPr>
                <w:rFonts w:cs="Arial"/>
                <w:lang w:val="ru-RU"/>
              </w:rPr>
            </w:pPr>
          </w:p>
        </w:tc>
        <w:tc>
          <w:tcPr>
            <w:tcW w:w="4022" w:type="dxa"/>
          </w:tcPr>
          <w:p w:rsidR="00343A18" w:rsidRPr="00C972A8" w:rsidRDefault="00343A18" w:rsidP="00BC01DC">
            <w:pPr>
              <w:spacing w:before="0"/>
              <w:jc w:val="center"/>
              <w:rPr>
                <w:rFonts w:cs="Arial"/>
                <w:lang w:val="sr-Cyrl-CS"/>
              </w:rPr>
            </w:pPr>
            <w:r w:rsidRPr="00C972A8">
              <w:rPr>
                <w:rFonts w:cs="Arial"/>
                <w:lang w:val="sr-Cyrl-CS"/>
              </w:rPr>
              <w:t>П</w:t>
            </w:r>
            <w:r w:rsidRPr="00C972A8">
              <w:rPr>
                <w:rFonts w:cs="Arial"/>
              </w:rPr>
              <w:t>о</w:t>
            </w:r>
            <w:r w:rsidRPr="00C972A8">
              <w:rPr>
                <w:rFonts w:cs="Arial"/>
                <w:lang w:val="sr-Cyrl-CS"/>
              </w:rPr>
              <w:t>дизвођач</w:t>
            </w:r>
          </w:p>
        </w:tc>
      </w:tr>
      <w:tr w:rsidR="00343A18" w:rsidRPr="00C972A8" w:rsidTr="00BC01DC">
        <w:trPr>
          <w:jc w:val="center"/>
        </w:trPr>
        <w:tc>
          <w:tcPr>
            <w:tcW w:w="3882" w:type="dxa"/>
          </w:tcPr>
          <w:p w:rsidR="00343A18" w:rsidRPr="00C972A8" w:rsidRDefault="00343A18" w:rsidP="00BC01DC">
            <w:pPr>
              <w:spacing w:before="0"/>
              <w:jc w:val="center"/>
              <w:rPr>
                <w:rFonts w:cs="Arial"/>
              </w:rPr>
            </w:pPr>
          </w:p>
        </w:tc>
        <w:tc>
          <w:tcPr>
            <w:tcW w:w="2127" w:type="dxa"/>
          </w:tcPr>
          <w:p w:rsidR="00343A18" w:rsidRPr="00C972A8" w:rsidRDefault="00343A18" w:rsidP="00BC01DC">
            <w:pPr>
              <w:spacing w:before="0"/>
              <w:jc w:val="center"/>
              <w:rPr>
                <w:rFonts w:cs="Arial"/>
              </w:rPr>
            </w:pPr>
            <w:r w:rsidRPr="00C972A8">
              <w:rPr>
                <w:rFonts w:cs="Arial"/>
              </w:rPr>
              <w:t>М.П.</w:t>
            </w:r>
          </w:p>
        </w:tc>
        <w:tc>
          <w:tcPr>
            <w:tcW w:w="4022" w:type="dxa"/>
          </w:tcPr>
          <w:p w:rsidR="00343A18" w:rsidRPr="00C972A8" w:rsidRDefault="00343A18" w:rsidP="00BC01DC">
            <w:pPr>
              <w:spacing w:before="0"/>
              <w:jc w:val="center"/>
              <w:rPr>
                <w:rFonts w:cs="Arial"/>
                <w:lang w:val="ru-RU"/>
              </w:rPr>
            </w:pPr>
          </w:p>
        </w:tc>
      </w:tr>
      <w:tr w:rsidR="00343A18" w:rsidRPr="00C972A8" w:rsidTr="00BC01DC">
        <w:trPr>
          <w:jc w:val="center"/>
        </w:trPr>
        <w:tc>
          <w:tcPr>
            <w:tcW w:w="3882" w:type="dxa"/>
            <w:tcBorders>
              <w:bottom w:val="single" w:sz="4" w:space="0" w:color="auto"/>
            </w:tcBorders>
          </w:tcPr>
          <w:p w:rsidR="00343A18" w:rsidRPr="00C972A8" w:rsidRDefault="00343A18" w:rsidP="00BC01DC">
            <w:pPr>
              <w:spacing w:before="0"/>
              <w:jc w:val="center"/>
              <w:rPr>
                <w:rFonts w:cs="Arial"/>
              </w:rPr>
            </w:pPr>
          </w:p>
        </w:tc>
        <w:tc>
          <w:tcPr>
            <w:tcW w:w="2127" w:type="dxa"/>
          </w:tcPr>
          <w:p w:rsidR="00343A18" w:rsidRPr="00C972A8" w:rsidRDefault="00343A18" w:rsidP="00BC01DC">
            <w:pPr>
              <w:spacing w:before="0"/>
              <w:jc w:val="center"/>
              <w:rPr>
                <w:rFonts w:cs="Arial"/>
                <w:lang w:val="ru-RU"/>
              </w:rPr>
            </w:pPr>
          </w:p>
        </w:tc>
        <w:tc>
          <w:tcPr>
            <w:tcW w:w="4022" w:type="dxa"/>
            <w:tcBorders>
              <w:bottom w:val="single" w:sz="4" w:space="0" w:color="auto"/>
            </w:tcBorders>
          </w:tcPr>
          <w:p w:rsidR="00343A18" w:rsidRPr="00C972A8" w:rsidRDefault="00343A18" w:rsidP="00BC01DC">
            <w:pPr>
              <w:spacing w:before="0"/>
              <w:jc w:val="center"/>
              <w:rPr>
                <w:rFonts w:cs="Arial"/>
                <w:lang w:val="ru-RU"/>
              </w:rPr>
            </w:pPr>
          </w:p>
        </w:tc>
      </w:tr>
    </w:tbl>
    <w:p w:rsidR="00343A18" w:rsidRPr="00C972A8" w:rsidRDefault="00343A18" w:rsidP="00343A18">
      <w:pPr>
        <w:tabs>
          <w:tab w:val="left" w:pos="378"/>
        </w:tabs>
        <w:rPr>
          <w:rFonts w:eastAsia="Arial Unicode MS" w:cs="Arial"/>
        </w:rPr>
      </w:pPr>
    </w:p>
    <w:p w:rsidR="00D63709" w:rsidRPr="00C972A8" w:rsidRDefault="00D63709" w:rsidP="00343A18">
      <w:pPr>
        <w:tabs>
          <w:tab w:val="left" w:pos="378"/>
        </w:tabs>
        <w:rPr>
          <w:rFonts w:eastAsia="Arial Unicode MS" w:cs="Arial"/>
        </w:rPr>
      </w:pPr>
    </w:p>
    <w:p w:rsidR="00D63709" w:rsidRPr="00C972A8" w:rsidRDefault="00D63709" w:rsidP="00343A18">
      <w:pPr>
        <w:tabs>
          <w:tab w:val="left" w:pos="378"/>
        </w:tabs>
        <w:rPr>
          <w:rFonts w:eastAsia="Arial Unicode MS" w:cs="Arial"/>
        </w:rPr>
      </w:pPr>
    </w:p>
    <w:p w:rsidR="00343A18" w:rsidRPr="00C972A8" w:rsidRDefault="00343A18" w:rsidP="00343A18">
      <w:pPr>
        <w:rPr>
          <w:rFonts w:cs="Arial"/>
        </w:rPr>
      </w:pPr>
      <w:r w:rsidRPr="00C972A8">
        <w:rPr>
          <w:rFonts w:eastAsia="Calibri" w:cs="Arial"/>
          <w:b/>
          <w:lang w:val="sr-Cyrl-CS"/>
        </w:rPr>
        <w:t>Напомена:</w:t>
      </w:r>
      <w:r w:rsidRPr="00C972A8">
        <w:rPr>
          <w:rFonts w:eastAsia="Calibri" w:cs="Arial"/>
        </w:rPr>
        <w:t xml:space="preserve">У случају да понуђач подноси понуду са подизвођачем, Изјава </w:t>
      </w:r>
      <w:r w:rsidRPr="00C972A8">
        <w:rPr>
          <w:rFonts w:eastAsia="Calibri" w:cs="Arial"/>
          <w:lang w:val="sr-Cyrl-CS"/>
        </w:rPr>
        <w:t xml:space="preserve">се доставља за сваког подизвођача. Изјава </w:t>
      </w:r>
      <w:r w:rsidRPr="00C972A8">
        <w:rPr>
          <w:rFonts w:eastAsia="Calibri" w:cs="Arial"/>
        </w:rPr>
        <w:t xml:space="preserve">мора бити </w:t>
      </w:r>
      <w:r w:rsidRPr="00C972A8">
        <w:rPr>
          <w:rFonts w:eastAsia="Calibri" w:cs="Arial"/>
          <w:lang w:val="sr-Cyrl-CS"/>
        </w:rPr>
        <w:t>попуњена,</w:t>
      </w:r>
      <w:r w:rsidRPr="00C972A8">
        <w:rPr>
          <w:rFonts w:eastAsia="Calibri" w:cs="Arial"/>
        </w:rPr>
        <w:t xml:space="preserve"> потписана</w:t>
      </w:r>
      <w:r w:rsidRPr="00C972A8">
        <w:rPr>
          <w:rFonts w:eastAsia="Calibri" w:cs="Arial"/>
          <w:lang w:val="sr-Cyrl-CS"/>
        </w:rPr>
        <w:t xml:space="preserve"> и оверена</w:t>
      </w:r>
      <w:r w:rsidRPr="00C972A8">
        <w:rPr>
          <w:rFonts w:eastAsia="Calibri" w:cs="Arial"/>
        </w:rPr>
        <w:t xml:space="preserve"> од стране овлашћеног лица за заступање подизвођача</w:t>
      </w:r>
      <w:r w:rsidRPr="00C972A8">
        <w:rPr>
          <w:rFonts w:eastAsia="Calibri" w:cs="Arial"/>
          <w:lang w:val="sr-Cyrl-CS"/>
        </w:rPr>
        <w:t xml:space="preserve"> и оверена печатом.</w:t>
      </w:r>
    </w:p>
    <w:p w:rsidR="00343A18" w:rsidRPr="00F10346" w:rsidRDefault="00343A18" w:rsidP="00343A18">
      <w:pPr>
        <w:rPr>
          <w:rFonts w:cs="Arial"/>
          <w:color w:val="00B0F0"/>
          <w:lang w:val="sr-Cyrl-CS"/>
        </w:rPr>
      </w:pPr>
      <w:proofErr w:type="gramStart"/>
      <w:r w:rsidRPr="00C972A8">
        <w:rPr>
          <w:rFonts w:cs="Arial"/>
        </w:rPr>
        <w:t>Приликом подношења понуде овај образац копирати у потребном броју примерака.</w:t>
      </w:r>
      <w:proofErr w:type="gramEnd"/>
    </w:p>
    <w:p w:rsidR="00343A18" w:rsidRPr="00F10346" w:rsidRDefault="00343A18" w:rsidP="00B02E86"/>
    <w:p w:rsidR="00B56577" w:rsidRDefault="00B56577">
      <w:pPr>
        <w:spacing w:before="0"/>
        <w:jc w:val="left"/>
        <w:rPr>
          <w:rFonts w:cs="Arial"/>
          <w:lang w:val="sr-Cyrl-RS"/>
        </w:rPr>
      </w:pPr>
      <w:r>
        <w:rPr>
          <w:rFonts w:cs="Arial"/>
          <w:lang w:val="sr-Cyrl-RS"/>
        </w:rPr>
        <w:br w:type="page"/>
      </w:r>
    </w:p>
    <w:p w:rsidR="00033CEB" w:rsidRPr="00033CEB" w:rsidRDefault="00033CEB" w:rsidP="00343A18">
      <w:pPr>
        <w:rPr>
          <w:rFonts w:cs="Arial"/>
          <w:lang w:val="sr-Cyrl-RS"/>
        </w:rPr>
      </w:pPr>
    </w:p>
    <w:p w:rsidR="00343A18" w:rsidRPr="00033CEB" w:rsidRDefault="00343A18" w:rsidP="00343A18">
      <w:pPr>
        <w:pStyle w:val="KDObrazac"/>
        <w:rPr>
          <w:lang w:val="sr-Cyrl-RS"/>
        </w:rPr>
      </w:pPr>
      <w:bookmarkStart w:id="272" w:name="_Toc442559940"/>
      <w:r w:rsidRPr="00033CEB">
        <w:t xml:space="preserve">ОБРАЗАЦ </w:t>
      </w:r>
      <w:bookmarkEnd w:id="272"/>
      <w:r w:rsidR="00033CEB" w:rsidRPr="00033CEB">
        <w:rPr>
          <w:lang w:val="sr-Cyrl-RS"/>
        </w:rPr>
        <w:t>6</w:t>
      </w:r>
    </w:p>
    <w:p w:rsidR="00343A18" w:rsidRPr="00C972A8" w:rsidRDefault="00343A18" w:rsidP="00C972A8">
      <w:pPr>
        <w:spacing w:before="0"/>
        <w:rPr>
          <w:rFonts w:cs="Arial"/>
          <w:b/>
          <w:color w:val="00B0F0"/>
          <w:lang w:val="sr-Cyrl-RS"/>
        </w:rPr>
      </w:pPr>
    </w:p>
    <w:p w:rsidR="00343A18" w:rsidRPr="00C972A8" w:rsidRDefault="00343A18" w:rsidP="00C972A8">
      <w:pPr>
        <w:spacing w:before="0"/>
        <w:jc w:val="center"/>
        <w:rPr>
          <w:rFonts w:cs="Arial"/>
          <w:b/>
          <w:lang w:val="sr-Cyrl-RS"/>
        </w:rPr>
      </w:pPr>
      <w:r w:rsidRPr="00033CEB">
        <w:rPr>
          <w:rFonts w:cs="Arial"/>
          <w:b/>
        </w:rPr>
        <w:t>СПИСАК ИСПОРУЧЕНИХ ДОБАРА– СТРУЧНЕ РЕФЕРЕНЦЕ</w:t>
      </w: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
        <w:gridCol w:w="1816"/>
        <w:gridCol w:w="1733"/>
        <w:gridCol w:w="1762"/>
        <w:gridCol w:w="1639"/>
        <w:gridCol w:w="2185"/>
      </w:tblGrid>
      <w:tr w:rsidR="00343A18" w:rsidRPr="00033CEB" w:rsidTr="00BC01DC">
        <w:tc>
          <w:tcPr>
            <w:tcW w:w="213" w:type="pct"/>
            <w:shd w:val="clear" w:color="auto" w:fill="auto"/>
          </w:tcPr>
          <w:p w:rsidR="00343A18" w:rsidRPr="00033CEB" w:rsidRDefault="00343A18" w:rsidP="00BC01DC">
            <w:pPr>
              <w:spacing w:before="0"/>
              <w:jc w:val="center"/>
              <w:rPr>
                <w:rFonts w:eastAsia="Calibri" w:cs="Arial"/>
                <w:b/>
                <w:bCs/>
                <w:iCs/>
              </w:rPr>
            </w:pPr>
          </w:p>
        </w:tc>
        <w:tc>
          <w:tcPr>
            <w:tcW w:w="951"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Референтни наручилац</w:t>
            </w:r>
            <w:r w:rsidR="000C67B2" w:rsidRPr="00033CEB">
              <w:rPr>
                <w:rFonts w:eastAsia="Calibri" w:cs="Arial"/>
                <w:bCs/>
                <w:iCs/>
              </w:rPr>
              <w:t xml:space="preserve"> односно купац</w:t>
            </w:r>
          </w:p>
        </w:tc>
        <w:tc>
          <w:tcPr>
            <w:tcW w:w="908"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
                <w:bCs/>
                <w:iCs/>
              </w:rPr>
            </w:pPr>
            <w:r w:rsidRPr="00033CEB">
              <w:rPr>
                <w:rFonts w:eastAsia="Calibri" w:cs="Arial"/>
                <w:bCs/>
                <w:iCs/>
                <w:lang w:val="ru-RU"/>
              </w:rPr>
              <w:t>Лице за контакт</w:t>
            </w:r>
            <w:r w:rsidRPr="00033CEB">
              <w:rPr>
                <w:rFonts w:eastAsia="Calibri" w:cs="Arial"/>
                <w:bCs/>
                <w:iCs/>
              </w:rPr>
              <w:t xml:space="preserve"> и број телефона</w:t>
            </w:r>
          </w:p>
        </w:tc>
        <w:tc>
          <w:tcPr>
            <w:tcW w:w="92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
                <w:bCs/>
                <w:iCs/>
              </w:rPr>
            </w:pPr>
            <w:r w:rsidRPr="00033CEB">
              <w:rPr>
                <w:rFonts w:eastAsia="Calibri" w:cs="Arial"/>
                <w:bCs/>
                <w:iCs/>
              </w:rPr>
              <w:t>Број и датум закључења уговора</w:t>
            </w:r>
          </w:p>
        </w:tc>
        <w:tc>
          <w:tcPr>
            <w:tcW w:w="859" w:type="pct"/>
            <w:shd w:val="clear" w:color="auto" w:fill="auto"/>
            <w:vAlign w:val="center"/>
          </w:tcPr>
          <w:p w:rsidR="00343A18" w:rsidRPr="00033CEB" w:rsidRDefault="00343A18" w:rsidP="00BC01DC">
            <w:pPr>
              <w:spacing w:before="0"/>
              <w:jc w:val="center"/>
              <w:rPr>
                <w:rFonts w:eastAsia="Calibri" w:cs="Arial"/>
                <w:bCs/>
                <w:iCs/>
                <w:lang w:val="sr-Cyrl-CS"/>
              </w:rPr>
            </w:pPr>
          </w:p>
          <w:p w:rsidR="00343A18" w:rsidRPr="00033CEB" w:rsidRDefault="00343A18" w:rsidP="00BC01DC">
            <w:pPr>
              <w:spacing w:before="0"/>
              <w:jc w:val="center"/>
              <w:rPr>
                <w:rFonts w:eastAsia="Calibri" w:cs="Arial"/>
                <w:bCs/>
                <w:iCs/>
              </w:rPr>
            </w:pPr>
            <w:r w:rsidRPr="00033CEB">
              <w:rPr>
                <w:rFonts w:eastAsia="Calibri" w:cs="Arial"/>
                <w:bCs/>
                <w:iCs/>
                <w:lang w:val="sr-Cyrl-CS"/>
              </w:rPr>
              <w:t xml:space="preserve">Датум </w:t>
            </w:r>
            <w:r w:rsidRPr="00033CEB">
              <w:rPr>
                <w:rFonts w:eastAsia="Calibri" w:cs="Arial"/>
                <w:bCs/>
                <w:iCs/>
              </w:rPr>
              <w:t>реализације уговора</w:t>
            </w:r>
          </w:p>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Вредност испоручених добара без ПДВ</w:t>
            </w:r>
          </w:p>
          <w:p w:rsidR="00657291" w:rsidRPr="00033CEB" w:rsidRDefault="00657291" w:rsidP="000C67B2">
            <w:pPr>
              <w:spacing w:before="0"/>
              <w:jc w:val="center"/>
              <w:rPr>
                <w:rFonts w:eastAsia="Calibri" w:cs="Arial"/>
                <w:bCs/>
                <w:iCs/>
              </w:rPr>
            </w:pPr>
            <w:r w:rsidRPr="00033CEB">
              <w:rPr>
                <w:rFonts w:eastAsia="Calibri" w:cs="Arial"/>
                <w:bCs/>
                <w:iCs/>
              </w:rPr>
              <w:t>Дин/</w:t>
            </w:r>
            <w:r w:rsidR="000C67B2" w:rsidRPr="00033CEB">
              <w:rPr>
                <w:rFonts w:eastAsia="Calibri" w:cs="Arial"/>
                <w:bCs/>
                <w:iCs/>
              </w:rPr>
              <w:t>ЕUR</w:t>
            </w: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1.</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2.</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3.</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4.</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5.</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0C67B2">
            <w:pPr>
              <w:spacing w:before="0"/>
              <w:jc w:val="center"/>
              <w:rPr>
                <w:rFonts w:eastAsia="Calibri" w:cs="Arial"/>
                <w:b/>
                <w:bCs/>
                <w:iCs/>
              </w:rPr>
            </w:pPr>
          </w:p>
          <w:p w:rsidR="00343A18" w:rsidRPr="00033CEB" w:rsidRDefault="00343A18" w:rsidP="000C67B2">
            <w:pPr>
              <w:spacing w:before="0"/>
              <w:jc w:val="center"/>
              <w:rPr>
                <w:rFonts w:eastAsia="Calibri" w:cs="Arial"/>
                <w:b/>
                <w:bCs/>
                <w:iCs/>
              </w:rPr>
            </w:pPr>
            <w:r w:rsidRPr="00033CEB">
              <w:rPr>
                <w:rFonts w:eastAsia="Calibri" w:cs="Arial"/>
                <w:b/>
                <w:bCs/>
                <w:iCs/>
              </w:rPr>
              <w:t>Укупна вредност</w:t>
            </w:r>
          </w:p>
          <w:p w:rsidR="00343A18" w:rsidRPr="00033CEB" w:rsidRDefault="00343A18" w:rsidP="000C67B2">
            <w:pPr>
              <w:spacing w:before="0"/>
              <w:jc w:val="center"/>
              <w:rPr>
                <w:rFonts w:eastAsia="Calibri" w:cs="Arial"/>
                <w:b/>
                <w:bCs/>
                <w:iCs/>
              </w:rPr>
            </w:pPr>
            <w:r w:rsidRPr="00033CEB">
              <w:rPr>
                <w:rFonts w:eastAsia="Calibri" w:cs="Arial"/>
                <w:b/>
                <w:bCs/>
                <w:iCs/>
              </w:rPr>
              <w:t>испоручених добара без</w:t>
            </w:r>
          </w:p>
          <w:p w:rsidR="00343A18" w:rsidRPr="00033CEB" w:rsidRDefault="00343A18" w:rsidP="000C67B2">
            <w:pPr>
              <w:spacing w:before="0"/>
              <w:jc w:val="center"/>
              <w:rPr>
                <w:rFonts w:eastAsia="Calibri" w:cs="Arial"/>
                <w:b/>
                <w:bCs/>
                <w:iCs/>
              </w:rPr>
            </w:pPr>
            <w:r w:rsidRPr="00033CEB">
              <w:rPr>
                <w:rFonts w:eastAsia="Calibri" w:cs="Arial"/>
                <w:b/>
                <w:bCs/>
                <w:iCs/>
              </w:rPr>
              <w:t>ПДВ</w:t>
            </w:r>
          </w:p>
          <w:p w:rsidR="00343A18" w:rsidRPr="00D51D66" w:rsidRDefault="000C67B2" w:rsidP="000C67B2">
            <w:pPr>
              <w:spacing w:before="0"/>
              <w:rPr>
                <w:rFonts w:eastAsia="Calibri" w:cs="Arial"/>
                <w:b/>
                <w:bCs/>
                <w:iCs/>
                <w:lang w:val="sr-Cyrl-RS"/>
              </w:rPr>
            </w:pPr>
            <w:r w:rsidRPr="00033CEB">
              <w:rPr>
                <w:rFonts w:eastAsia="Calibri" w:cs="Arial"/>
                <w:b/>
                <w:bCs/>
                <w:iCs/>
              </w:rPr>
              <w:t xml:space="preserve">     Дин/ЕUR</w:t>
            </w:r>
          </w:p>
        </w:tc>
        <w:tc>
          <w:tcPr>
            <w:tcW w:w="1145" w:type="pct"/>
          </w:tcPr>
          <w:p w:rsidR="00343A18" w:rsidRPr="00033CEB" w:rsidRDefault="00343A18" w:rsidP="000C67B2">
            <w:pPr>
              <w:spacing w:before="0"/>
              <w:ind w:left="720"/>
              <w:jc w:val="center"/>
              <w:rPr>
                <w:rFonts w:eastAsia="Calibri" w:cs="Arial"/>
                <w:b/>
                <w:bCs/>
                <w:iCs/>
              </w:rPr>
            </w:pPr>
          </w:p>
        </w:tc>
      </w:tr>
    </w:tbl>
    <w:p w:rsidR="00343A18" w:rsidRPr="00033CEB"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033CEB" w:rsidTr="00BC01DC">
        <w:trPr>
          <w:jc w:val="center"/>
        </w:trPr>
        <w:tc>
          <w:tcPr>
            <w:tcW w:w="3882" w:type="dxa"/>
          </w:tcPr>
          <w:p w:rsidR="00343A18" w:rsidRPr="00033CEB" w:rsidRDefault="00343A18" w:rsidP="00BC01DC">
            <w:pPr>
              <w:spacing w:before="0"/>
              <w:jc w:val="center"/>
              <w:rPr>
                <w:rFonts w:cs="Arial"/>
              </w:rPr>
            </w:pPr>
            <w:r w:rsidRPr="00033CEB">
              <w:rPr>
                <w:rFonts w:cs="Arial"/>
              </w:rPr>
              <w:t>Датум:</w:t>
            </w:r>
          </w:p>
        </w:tc>
        <w:tc>
          <w:tcPr>
            <w:tcW w:w="2127" w:type="dxa"/>
          </w:tcPr>
          <w:p w:rsidR="00343A18" w:rsidRPr="00033CEB" w:rsidRDefault="00343A18" w:rsidP="00BC01DC">
            <w:pPr>
              <w:spacing w:before="0"/>
              <w:jc w:val="center"/>
              <w:rPr>
                <w:rFonts w:cs="Arial"/>
                <w:lang w:val="ru-RU"/>
              </w:rPr>
            </w:pPr>
          </w:p>
        </w:tc>
        <w:tc>
          <w:tcPr>
            <w:tcW w:w="4022" w:type="dxa"/>
          </w:tcPr>
          <w:p w:rsidR="00343A18" w:rsidRPr="00033CEB" w:rsidRDefault="00343A18" w:rsidP="00BC01DC">
            <w:pPr>
              <w:spacing w:before="0"/>
              <w:jc w:val="center"/>
              <w:rPr>
                <w:rFonts w:cs="Arial"/>
                <w:lang w:val="ru-RU"/>
              </w:rPr>
            </w:pPr>
            <w:r w:rsidRPr="00033CEB">
              <w:rPr>
                <w:rFonts w:cs="Arial"/>
                <w:lang w:val="sr-Cyrl-CS"/>
              </w:rPr>
              <w:t>П</w:t>
            </w:r>
            <w:r w:rsidRPr="00033CEB">
              <w:rPr>
                <w:rFonts w:cs="Arial"/>
              </w:rPr>
              <w:t>онуђач</w:t>
            </w:r>
            <w:r w:rsidRPr="00033CEB">
              <w:rPr>
                <w:rFonts w:cs="Arial"/>
                <w:lang w:val="ru-RU"/>
              </w:rPr>
              <w:t>:</w:t>
            </w:r>
          </w:p>
        </w:tc>
      </w:tr>
      <w:tr w:rsidR="00343A18" w:rsidRPr="00033CEB" w:rsidTr="00BC01DC">
        <w:trPr>
          <w:jc w:val="center"/>
        </w:trPr>
        <w:tc>
          <w:tcPr>
            <w:tcW w:w="3882" w:type="dxa"/>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rPr>
            </w:pPr>
            <w:r w:rsidRPr="00033CEB">
              <w:rPr>
                <w:rFonts w:cs="Arial"/>
              </w:rPr>
              <w:t>М.П.</w:t>
            </w:r>
          </w:p>
        </w:tc>
        <w:tc>
          <w:tcPr>
            <w:tcW w:w="4022" w:type="dxa"/>
          </w:tcPr>
          <w:p w:rsidR="00343A18" w:rsidRPr="00033CEB" w:rsidRDefault="00343A18" w:rsidP="00BC01DC">
            <w:pPr>
              <w:spacing w:before="0"/>
              <w:jc w:val="center"/>
              <w:rPr>
                <w:rFonts w:cs="Arial"/>
                <w:lang w:val="ru-RU"/>
              </w:rPr>
            </w:pPr>
          </w:p>
        </w:tc>
      </w:tr>
      <w:tr w:rsidR="00343A18" w:rsidRPr="00033CEB" w:rsidTr="00BC01DC">
        <w:trPr>
          <w:jc w:val="center"/>
        </w:trPr>
        <w:tc>
          <w:tcPr>
            <w:tcW w:w="3882" w:type="dxa"/>
            <w:tcBorders>
              <w:bottom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bottom w:val="single" w:sz="4" w:space="0" w:color="auto"/>
            </w:tcBorders>
          </w:tcPr>
          <w:p w:rsidR="00343A18" w:rsidRPr="00033CEB" w:rsidRDefault="00343A18" w:rsidP="00BC01DC">
            <w:pPr>
              <w:spacing w:before="0"/>
              <w:jc w:val="center"/>
              <w:rPr>
                <w:rFonts w:cs="Arial"/>
                <w:lang w:val="ru-RU"/>
              </w:rPr>
            </w:pPr>
          </w:p>
        </w:tc>
      </w:tr>
      <w:tr w:rsidR="00343A18" w:rsidRPr="00033CEB" w:rsidTr="00BC01DC">
        <w:trPr>
          <w:trHeight w:val="389"/>
          <w:jc w:val="center"/>
        </w:trPr>
        <w:tc>
          <w:tcPr>
            <w:tcW w:w="3882" w:type="dxa"/>
            <w:tcBorders>
              <w:top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top w:val="single" w:sz="4" w:space="0" w:color="auto"/>
            </w:tcBorders>
          </w:tcPr>
          <w:p w:rsidR="00343A18" w:rsidRPr="00033CEB" w:rsidRDefault="00343A18" w:rsidP="00BC01DC">
            <w:pPr>
              <w:spacing w:before="0"/>
              <w:jc w:val="center"/>
              <w:rPr>
                <w:rFonts w:cs="Arial"/>
                <w:lang w:val="ru-RU"/>
              </w:rPr>
            </w:pPr>
          </w:p>
        </w:tc>
      </w:tr>
    </w:tbl>
    <w:p w:rsidR="00D63709" w:rsidRPr="00C972A8" w:rsidRDefault="00D63709" w:rsidP="00343A18">
      <w:pPr>
        <w:rPr>
          <w:rFonts w:eastAsia="Symbol" w:cs="Arial"/>
          <w:b/>
          <w:bCs/>
          <w:kern w:val="28"/>
          <w:lang w:val="sr-Cyrl-RS"/>
        </w:rPr>
      </w:pPr>
    </w:p>
    <w:p w:rsidR="00343A18" w:rsidRPr="00033CEB" w:rsidRDefault="00343A18" w:rsidP="00343A18">
      <w:pPr>
        <w:rPr>
          <w:rFonts w:eastAsia="Symbol" w:cs="Arial"/>
          <w:b/>
          <w:bCs/>
          <w:kern w:val="28"/>
        </w:rPr>
      </w:pPr>
      <w:r w:rsidRPr="00033CEB">
        <w:rPr>
          <w:rFonts w:eastAsia="Symbol" w:cs="Arial"/>
          <w:b/>
          <w:bCs/>
          <w:kern w:val="28"/>
        </w:rPr>
        <w:t xml:space="preserve">Напомена: </w:t>
      </w:r>
    </w:p>
    <w:p w:rsidR="00343A18" w:rsidRPr="00033CEB" w:rsidRDefault="00343A18" w:rsidP="00343A18">
      <w:pPr>
        <w:rPr>
          <w:rFonts w:eastAsia="TimesNewRomanPS-BoldMT" w:cs="Arial"/>
          <w:lang w:val="sr-Cyrl-CS"/>
        </w:rPr>
      </w:pPr>
      <w:proofErr w:type="gramStart"/>
      <w:r w:rsidRPr="00033CEB">
        <w:rPr>
          <w:rFonts w:eastAsia="TimesNewRomanPS-BoldMT" w:cs="Arial"/>
        </w:rPr>
        <w:t xml:space="preserve">Уколико </w:t>
      </w:r>
      <w:r w:rsidRPr="00033CE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033CEB">
        <w:rPr>
          <w:rFonts w:eastAsia="TimesNewRomanPS-BoldMT" w:cs="Arial"/>
        </w:rPr>
        <w:t>.</w:t>
      </w:r>
      <w:proofErr w:type="gramEnd"/>
    </w:p>
    <w:p w:rsidR="00657291" w:rsidRPr="00033CEB" w:rsidRDefault="00657291" w:rsidP="00657291">
      <w:pPr>
        <w:rPr>
          <w:rFonts w:cs="Arial"/>
          <w:lang w:val="sr-Cyrl-CS"/>
        </w:rPr>
      </w:pPr>
      <w:bookmarkStart w:id="273" w:name="_Toc442559941"/>
      <w:proofErr w:type="gramStart"/>
      <w:r w:rsidRPr="00033CEB">
        <w:rPr>
          <w:rFonts w:cs="Arial"/>
        </w:rPr>
        <w:t>Приликом подношења понуде овај образац копирати у потребном броју примерака.</w:t>
      </w:r>
      <w:proofErr w:type="gramEnd"/>
    </w:p>
    <w:p w:rsidR="00657291" w:rsidRPr="00033CEB" w:rsidRDefault="00657291" w:rsidP="000C67B2">
      <w:pPr>
        <w:rPr>
          <w:rFonts w:cs="Arial"/>
          <w:b/>
          <w:bCs/>
          <w:kern w:val="28"/>
          <w:lang w:val="sr-Cyrl-CS" w:eastAsia="ar-SA"/>
        </w:rPr>
      </w:pPr>
      <w:proofErr w:type="gramStart"/>
      <w:r w:rsidRPr="00033CEB">
        <w:rPr>
          <w:rFonts w:eastAsia="TimesNewRomanPS-BoldMT" w:cs="Arial"/>
        </w:rPr>
        <w:t>Понуђач који даје нетачне податке у погледу стручних референци, чини прекршај по члану 170.</w:t>
      </w:r>
      <w:proofErr w:type="gramEnd"/>
      <w:r w:rsidRPr="00033CEB">
        <w:rPr>
          <w:rFonts w:eastAsia="TimesNewRomanPS-BoldMT" w:cs="Arial"/>
        </w:rPr>
        <w:t xml:space="preserve"> </w:t>
      </w:r>
      <w:proofErr w:type="gramStart"/>
      <w:r w:rsidRPr="00033CEB">
        <w:rPr>
          <w:rFonts w:eastAsia="TimesNewRomanPS-BoldMT" w:cs="Arial"/>
        </w:rPr>
        <w:t>став</w:t>
      </w:r>
      <w:proofErr w:type="gramEnd"/>
      <w:r w:rsidRPr="00033CEB">
        <w:rPr>
          <w:rFonts w:eastAsia="TimesNewRomanPS-BoldMT" w:cs="Arial"/>
        </w:rPr>
        <w:t xml:space="preserve"> 1. </w:t>
      </w:r>
      <w:proofErr w:type="gramStart"/>
      <w:r w:rsidRPr="00033CEB">
        <w:rPr>
          <w:rFonts w:eastAsia="TimesNewRomanPS-BoldMT" w:cs="Arial"/>
        </w:rPr>
        <w:t>тачка</w:t>
      </w:r>
      <w:proofErr w:type="gramEnd"/>
      <w:r w:rsidRPr="00033CEB">
        <w:rPr>
          <w:rFonts w:eastAsia="TimesNewRomanPS-BoldMT" w:cs="Arial"/>
        </w:rPr>
        <w:t xml:space="preserve"> 3. </w:t>
      </w:r>
      <w:proofErr w:type="gramStart"/>
      <w:r w:rsidRPr="00033CEB">
        <w:rPr>
          <w:rFonts w:eastAsia="TimesNewRomanPS-BoldMT" w:cs="Arial"/>
        </w:rPr>
        <w:t>Закона о јавним набавкама.</w:t>
      </w:r>
      <w:proofErr w:type="gramEnd"/>
      <w:r w:rsidRPr="00033CEB">
        <w:rPr>
          <w:rFonts w:eastAsia="TimesNewRomanPS-BoldMT" w:cs="Arial"/>
        </w:rPr>
        <w:t xml:space="preserve"> </w:t>
      </w:r>
      <w:proofErr w:type="gramStart"/>
      <w:r w:rsidRPr="00033CEB">
        <w:rPr>
          <w:rFonts w:eastAsia="TimesNewRomanPS-BoldMT" w:cs="Arial"/>
        </w:rPr>
        <w:t>Давање неистинитих података у понуди је основ за негативну референцу у смислу члана 82.</w:t>
      </w:r>
      <w:proofErr w:type="gramEnd"/>
      <w:r w:rsidRPr="00033CEB">
        <w:rPr>
          <w:rFonts w:eastAsia="TimesNewRomanPS-BoldMT" w:cs="Arial"/>
        </w:rPr>
        <w:t xml:space="preserve"> </w:t>
      </w:r>
      <w:proofErr w:type="gramStart"/>
      <w:r w:rsidRPr="00033CEB">
        <w:rPr>
          <w:rFonts w:eastAsia="TimesNewRomanPS-BoldMT" w:cs="Arial"/>
        </w:rPr>
        <w:t>став</w:t>
      </w:r>
      <w:proofErr w:type="gramEnd"/>
      <w:r w:rsidRPr="00033CEB">
        <w:rPr>
          <w:rFonts w:eastAsia="TimesNewRomanPS-BoldMT" w:cs="Arial"/>
        </w:rPr>
        <w:t xml:space="preserve"> 1. </w:t>
      </w:r>
      <w:proofErr w:type="gramStart"/>
      <w:r w:rsidRPr="00033CEB">
        <w:rPr>
          <w:rFonts w:eastAsia="TimesNewRomanPS-BoldMT" w:cs="Arial"/>
        </w:rPr>
        <w:t>тачка</w:t>
      </w:r>
      <w:proofErr w:type="gramEnd"/>
      <w:r w:rsidRPr="00033CEB">
        <w:rPr>
          <w:rFonts w:eastAsia="TimesNewRomanPS-BoldMT" w:cs="Arial"/>
        </w:rPr>
        <w:t xml:space="preserve"> 3) Закона</w:t>
      </w:r>
    </w:p>
    <w:p w:rsidR="00B56577" w:rsidRDefault="00B56577">
      <w:pPr>
        <w:spacing w:before="0"/>
        <w:jc w:val="left"/>
        <w:rPr>
          <w:lang w:val="sr-Cyrl-RS"/>
        </w:rPr>
      </w:pPr>
      <w:r>
        <w:rPr>
          <w:lang w:val="sr-Cyrl-RS"/>
        </w:rPr>
        <w:br w:type="page"/>
      </w:r>
    </w:p>
    <w:p w:rsidR="0042687E" w:rsidRPr="00C972A8" w:rsidRDefault="0042687E" w:rsidP="00B02E86">
      <w:pPr>
        <w:rPr>
          <w:lang w:val="sr-Cyrl-RS"/>
        </w:rPr>
      </w:pPr>
    </w:p>
    <w:p w:rsidR="00343A18" w:rsidRPr="00033CEB" w:rsidRDefault="00343A18" w:rsidP="000F683D">
      <w:pPr>
        <w:pStyle w:val="KDObrazac"/>
        <w:rPr>
          <w:color w:val="00B0F0"/>
          <w:lang w:val="sr-Cyrl-RS"/>
        </w:rPr>
      </w:pPr>
      <w:r w:rsidRPr="009D13A4">
        <w:rPr>
          <w:color w:val="00B0F0"/>
        </w:rPr>
        <w:t xml:space="preserve">ОБРАЗАЦ </w:t>
      </w:r>
      <w:bookmarkEnd w:id="273"/>
      <w:r w:rsidR="00033CEB" w:rsidRPr="009D13A4">
        <w:rPr>
          <w:color w:val="00B0F0"/>
          <w:lang w:val="sr-Cyrl-RS"/>
        </w:rPr>
        <w:t>7</w:t>
      </w:r>
    </w:p>
    <w:p w:rsidR="00343A18" w:rsidRPr="00033CEB" w:rsidRDefault="00343A18" w:rsidP="000F683D">
      <w:pPr>
        <w:jc w:val="center"/>
        <w:rPr>
          <w:rFonts w:cs="Arial"/>
          <w:b/>
        </w:rPr>
      </w:pPr>
      <w:r w:rsidRPr="00033CEB">
        <w:rPr>
          <w:rFonts w:cs="Arial"/>
          <w:b/>
        </w:rPr>
        <w:t>ПОТВРДА О РЕФЕРЕНТНИМ НАБАВКАМА</w:t>
      </w:r>
    </w:p>
    <w:p w:rsidR="0042687E" w:rsidRPr="00033CEB" w:rsidRDefault="0042687E" w:rsidP="000F683D">
      <w:pPr>
        <w:jc w:val="center"/>
        <w:rPr>
          <w:rFonts w:cs="Arial"/>
        </w:rPr>
      </w:pPr>
    </w:p>
    <w:p w:rsidR="00343A18" w:rsidRPr="00033CEB" w:rsidRDefault="00343A18" w:rsidP="00343A18">
      <w:pPr>
        <w:tabs>
          <w:tab w:val="left" w:pos="0"/>
          <w:tab w:val="left" w:pos="330"/>
          <w:tab w:val="left" w:pos="540"/>
        </w:tabs>
        <w:spacing w:before="0"/>
        <w:jc w:val="left"/>
        <w:rPr>
          <w:rFonts w:eastAsia="Calibri" w:cs="Arial"/>
        </w:rPr>
      </w:pPr>
      <w:r w:rsidRPr="00033CEB">
        <w:rPr>
          <w:rFonts w:eastAsia="Calibri" w:cs="Arial"/>
          <w:lang w:val="ru-RU"/>
        </w:rPr>
        <w:t>Наручилац</w:t>
      </w:r>
      <w:r w:rsidR="000C67B2" w:rsidRPr="00033CEB">
        <w:rPr>
          <w:rFonts w:eastAsia="Calibri" w:cs="Arial"/>
          <w:lang w:val="ru-RU"/>
        </w:rPr>
        <w:t xml:space="preserve"> односно купац</w:t>
      </w:r>
      <w:r w:rsidRPr="00033CEB">
        <w:rPr>
          <w:rFonts w:eastAsia="Calibri" w:cs="Arial"/>
          <w:lang w:val="ru-RU"/>
        </w:rPr>
        <w:t xml:space="preserve"> предметних добара: </w:t>
      </w:r>
    </w:p>
    <w:p w:rsidR="00343A18" w:rsidRPr="00033CEB" w:rsidRDefault="00343A18" w:rsidP="00343A18">
      <w:pPr>
        <w:tabs>
          <w:tab w:val="left" w:pos="0"/>
          <w:tab w:val="left" w:pos="330"/>
          <w:tab w:val="left" w:pos="540"/>
        </w:tabs>
        <w:spacing w:before="0"/>
        <w:ind w:left="6"/>
        <w:rPr>
          <w:rFonts w:eastAsia="Calibri" w:cs="Arial"/>
        </w:rPr>
      </w:pPr>
      <w:r w:rsidRPr="00033CEB">
        <w:rPr>
          <w:rFonts w:eastAsia="Calibri" w:cs="Arial"/>
        </w:rPr>
        <w:t xml:space="preserve">                                                  _________________________________________</w:t>
      </w:r>
      <w:r w:rsidR="000F683D" w:rsidRPr="00033CEB">
        <w:rPr>
          <w:rFonts w:eastAsia="Calibri" w:cs="Arial"/>
        </w:rPr>
        <w:t>_________________________</w:t>
      </w:r>
    </w:p>
    <w:p w:rsidR="00343A18" w:rsidRPr="00033CEB" w:rsidRDefault="00343A18" w:rsidP="00343A18">
      <w:pPr>
        <w:tabs>
          <w:tab w:val="left" w:pos="0"/>
          <w:tab w:val="left" w:pos="330"/>
          <w:tab w:val="left" w:pos="540"/>
        </w:tabs>
        <w:spacing w:before="0"/>
        <w:ind w:left="6"/>
        <w:jc w:val="center"/>
        <w:rPr>
          <w:rFonts w:eastAsia="Calibri" w:cs="Arial"/>
        </w:rPr>
      </w:pPr>
      <w:r w:rsidRPr="00033CEB">
        <w:rPr>
          <w:rFonts w:cs="Arial"/>
          <w:bCs/>
          <w:kern w:val="28"/>
        </w:rPr>
        <w:t>(</w:t>
      </w:r>
      <w:proofErr w:type="gramStart"/>
      <w:r w:rsidRPr="00033CEB">
        <w:rPr>
          <w:rFonts w:cs="Arial"/>
          <w:bCs/>
          <w:kern w:val="28"/>
        </w:rPr>
        <w:t>назив</w:t>
      </w:r>
      <w:proofErr w:type="gramEnd"/>
      <w:r w:rsidRPr="00033CEB">
        <w:rPr>
          <w:rFonts w:cs="Arial"/>
          <w:bCs/>
          <w:kern w:val="28"/>
        </w:rPr>
        <w:t xml:space="preserve"> и седиште наручиоца)</w:t>
      </w:r>
    </w:p>
    <w:p w:rsidR="00343A18" w:rsidRPr="00033CEB" w:rsidRDefault="00343A18" w:rsidP="00343A18">
      <w:pPr>
        <w:jc w:val="left"/>
        <w:rPr>
          <w:rFonts w:cs="Arial"/>
        </w:rPr>
      </w:pPr>
      <w:r w:rsidRPr="00033CEB">
        <w:rPr>
          <w:rFonts w:cs="Arial"/>
        </w:rPr>
        <w:t>Лице за контакт:      _________________________________________</w:t>
      </w:r>
      <w:r w:rsidR="000F683D" w:rsidRPr="00033CEB">
        <w:rPr>
          <w:rFonts w:cs="Arial"/>
        </w:rPr>
        <w:t>__________________________</w:t>
      </w:r>
    </w:p>
    <w:p w:rsidR="00343A18" w:rsidRPr="00033CEB" w:rsidRDefault="00343A18" w:rsidP="00343A18">
      <w:pPr>
        <w:jc w:val="center"/>
        <w:rPr>
          <w:rFonts w:cs="Arial"/>
        </w:rPr>
      </w:pPr>
      <w:r w:rsidRPr="00033CEB">
        <w:rPr>
          <w:rFonts w:cs="Arial"/>
        </w:rPr>
        <w:t>(</w:t>
      </w:r>
      <w:proofErr w:type="gramStart"/>
      <w:r w:rsidRPr="00033CEB">
        <w:rPr>
          <w:rFonts w:cs="Arial"/>
        </w:rPr>
        <w:t>име</w:t>
      </w:r>
      <w:proofErr w:type="gramEnd"/>
      <w:r w:rsidRPr="00033CEB">
        <w:rPr>
          <w:rFonts w:cs="Arial"/>
        </w:rPr>
        <w:t>, презиме,  контакт телефон)</w:t>
      </w:r>
    </w:p>
    <w:p w:rsidR="00343A18" w:rsidRPr="00033CEB" w:rsidRDefault="00343A18" w:rsidP="00343A18">
      <w:pPr>
        <w:jc w:val="left"/>
        <w:rPr>
          <w:rFonts w:cs="Arial"/>
        </w:rPr>
      </w:pPr>
      <w:r w:rsidRPr="00033CEB">
        <w:rPr>
          <w:rFonts w:cs="Arial"/>
        </w:rPr>
        <w:t>Овим путем потврђујем да је _________________________________________</w:t>
      </w:r>
      <w:r w:rsidR="000F683D" w:rsidRPr="00033CEB">
        <w:rPr>
          <w:rFonts w:cs="Arial"/>
        </w:rPr>
        <w:t>_________________________</w:t>
      </w:r>
    </w:p>
    <w:p w:rsidR="00343A18" w:rsidRPr="00033CEB" w:rsidRDefault="00343A18" w:rsidP="00343A18">
      <w:pPr>
        <w:jc w:val="center"/>
        <w:rPr>
          <w:rFonts w:cs="Arial"/>
        </w:rPr>
      </w:pPr>
      <w:r w:rsidRPr="00033CEB">
        <w:rPr>
          <w:rFonts w:cs="Arial"/>
        </w:rPr>
        <w:t>(</w:t>
      </w:r>
      <w:proofErr w:type="gramStart"/>
      <w:r w:rsidRPr="00033CEB">
        <w:rPr>
          <w:rFonts w:cs="Arial"/>
        </w:rPr>
        <w:t>навести</w:t>
      </w:r>
      <w:proofErr w:type="gramEnd"/>
      <w:r w:rsidRPr="00033CEB">
        <w:rPr>
          <w:rFonts w:cs="Arial"/>
        </w:rPr>
        <w:t xml:space="preserve"> назив седиште  понуђача)</w:t>
      </w:r>
    </w:p>
    <w:p w:rsidR="00343A18" w:rsidRPr="00033CEB" w:rsidRDefault="00343A18" w:rsidP="00343A18">
      <w:pPr>
        <w:rPr>
          <w:rFonts w:cs="Arial"/>
        </w:rPr>
      </w:pPr>
      <w:proofErr w:type="gramStart"/>
      <w:r w:rsidRPr="00033CEB">
        <w:rPr>
          <w:rFonts w:cs="Arial"/>
        </w:rPr>
        <w:t>за</w:t>
      </w:r>
      <w:proofErr w:type="gramEnd"/>
      <w:r w:rsidRPr="00033CEB">
        <w:rPr>
          <w:rFonts w:cs="Arial"/>
        </w:rPr>
        <w:t xml:space="preserve"> наше потребе </w:t>
      </w:r>
      <w:r w:rsidR="00DD7B26" w:rsidRPr="00033CEB">
        <w:rPr>
          <w:rFonts w:cs="Arial"/>
        </w:rPr>
        <w:t>испоручио</w:t>
      </w:r>
      <w:r w:rsidRPr="00033CEB">
        <w:rPr>
          <w:rFonts w:cs="Arial"/>
        </w:rPr>
        <w:t xml:space="preserve">: </w:t>
      </w:r>
    </w:p>
    <w:p w:rsidR="00343A18" w:rsidRPr="00033CEB" w:rsidRDefault="00343A18" w:rsidP="00343A18">
      <w:pPr>
        <w:rPr>
          <w:rFonts w:cs="Arial"/>
        </w:rPr>
      </w:pPr>
      <w:r w:rsidRPr="00033CEB">
        <w:rPr>
          <w:rFonts w:cs="Arial"/>
        </w:rPr>
        <w:t>_________________________________________</w:t>
      </w:r>
      <w:r w:rsidR="000F683D" w:rsidRPr="00033CEB">
        <w:rPr>
          <w:rFonts w:cs="Arial"/>
        </w:rPr>
        <w:t>_________________________</w:t>
      </w:r>
    </w:p>
    <w:p w:rsidR="00343A18" w:rsidRPr="00033CEB" w:rsidRDefault="00343A18" w:rsidP="00343A18">
      <w:pPr>
        <w:rPr>
          <w:rFonts w:cs="Arial"/>
        </w:rPr>
      </w:pPr>
      <w:r w:rsidRPr="00033CEB">
        <w:rPr>
          <w:rFonts w:cs="Arial"/>
        </w:rPr>
        <w:t xml:space="preserve">                                                  (</w:t>
      </w:r>
      <w:proofErr w:type="gramStart"/>
      <w:r w:rsidRPr="00033CEB">
        <w:rPr>
          <w:rFonts w:cs="Arial"/>
        </w:rPr>
        <w:t>навести</w:t>
      </w:r>
      <w:proofErr w:type="gramEnd"/>
      <w:r w:rsidRPr="00033CEB">
        <w:rPr>
          <w:rFonts w:cs="Arial"/>
        </w:rPr>
        <w:t xml:space="preserve"> </w:t>
      </w:r>
      <w:r w:rsidR="000C67B2" w:rsidRPr="00033CEB">
        <w:rPr>
          <w:rFonts w:cs="Arial"/>
        </w:rPr>
        <w:t>референтне испоруке/уговора</w:t>
      </w:r>
      <w:r w:rsidRPr="00033CEB">
        <w:rPr>
          <w:rFonts w:cs="Arial"/>
        </w:rPr>
        <w:t xml:space="preserve">) </w:t>
      </w:r>
    </w:p>
    <w:p w:rsidR="00343A18" w:rsidRPr="00033CEB" w:rsidRDefault="00343A18" w:rsidP="00343A18">
      <w:pPr>
        <w:rPr>
          <w:rFonts w:cs="Arial"/>
        </w:rPr>
      </w:pPr>
      <w:proofErr w:type="gramStart"/>
      <w:r w:rsidRPr="00033CEB">
        <w:rPr>
          <w:rFonts w:cs="Arial"/>
        </w:rPr>
        <w:t>у</w:t>
      </w:r>
      <w:proofErr w:type="gramEnd"/>
      <w:r w:rsidRPr="00033CEB">
        <w:rPr>
          <w:rFonts w:cs="Arial"/>
        </w:rPr>
        <w:t xml:space="preserve"> уговореном року, обиму и квалитету и да</w:t>
      </w:r>
      <w:r w:rsidR="00DE1A39">
        <w:rPr>
          <w:rFonts w:cs="Arial"/>
          <w:lang w:val="sr-Cyrl-RS"/>
        </w:rPr>
        <w:t xml:space="preserve"> до дана издавања потврде</w:t>
      </w:r>
      <w:r w:rsidRPr="00033CEB">
        <w:rPr>
          <w:rFonts w:cs="Arial"/>
        </w:rPr>
        <w:t xml:space="preserve"> </w:t>
      </w:r>
      <w:r w:rsidR="000C67B2" w:rsidRPr="00033CEB">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4"/>
        <w:gridCol w:w="2211"/>
        <w:gridCol w:w="2538"/>
        <w:gridCol w:w="2455"/>
      </w:tblGrid>
      <w:tr w:rsidR="00343A18" w:rsidRPr="00033CEB"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033CEB" w:rsidRDefault="00343A18" w:rsidP="00BC01DC">
            <w:pPr>
              <w:jc w:val="center"/>
              <w:rPr>
                <w:rFonts w:eastAsia="Calibri" w:cs="Arial"/>
              </w:rPr>
            </w:pPr>
            <w:r w:rsidRPr="00033CEB">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033CEB" w:rsidRDefault="00343A18" w:rsidP="00BC01DC">
            <w:pPr>
              <w:jc w:val="center"/>
              <w:rPr>
                <w:rFonts w:eastAsia="Calibri" w:cs="Arial"/>
              </w:rPr>
            </w:pPr>
            <w:r w:rsidRPr="00033CEB">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033CEB" w:rsidRDefault="00343A18" w:rsidP="00404B26">
            <w:pPr>
              <w:jc w:val="center"/>
              <w:rPr>
                <w:rFonts w:eastAsia="Calibri" w:cs="Arial"/>
              </w:rPr>
            </w:pPr>
            <w:r w:rsidRPr="00033CEB">
              <w:rPr>
                <w:rFonts w:eastAsia="Calibri" w:cs="Arial"/>
              </w:rPr>
              <w:t>Вредност уговора без ПДВ</w:t>
            </w:r>
            <w:r w:rsidR="00D020E2" w:rsidRPr="00033CEB">
              <w:rPr>
                <w:rFonts w:eastAsia="Calibri" w:cs="Arial"/>
              </w:rPr>
              <w:t>(</w:t>
            </w:r>
            <w:r w:rsidR="00404B26" w:rsidRPr="00033CEB">
              <w:rPr>
                <w:rFonts w:eastAsia="Calibri" w:cs="Arial"/>
              </w:rPr>
              <w:t>Дин/EUR</w:t>
            </w:r>
            <w:r w:rsidR="00D020E2" w:rsidRPr="00033CEB">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033CEB" w:rsidRDefault="00343A18" w:rsidP="00BC01DC">
            <w:pPr>
              <w:jc w:val="center"/>
              <w:rPr>
                <w:rFonts w:eastAsia="Calibri" w:cs="Arial"/>
              </w:rPr>
            </w:pPr>
            <w:r w:rsidRPr="00033CEB">
              <w:rPr>
                <w:rFonts w:eastAsia="Calibri" w:cs="Arial"/>
              </w:rPr>
              <w:t>Вредност испоручених добара без ПДВ</w:t>
            </w:r>
          </w:p>
          <w:p w:rsidR="00657291" w:rsidRPr="00033CEB" w:rsidRDefault="00D020E2" w:rsidP="000C67B2">
            <w:pPr>
              <w:jc w:val="center"/>
              <w:rPr>
                <w:rFonts w:eastAsia="Calibri" w:cs="Arial"/>
              </w:rPr>
            </w:pPr>
            <w:r w:rsidRPr="00033CEB">
              <w:rPr>
                <w:rFonts w:eastAsia="Calibri" w:cs="Arial"/>
              </w:rPr>
              <w:t>(</w:t>
            </w:r>
            <w:r w:rsidR="00657291" w:rsidRPr="00033CEB">
              <w:rPr>
                <w:rFonts w:eastAsia="Calibri" w:cs="Arial"/>
              </w:rPr>
              <w:t>Дин/</w:t>
            </w:r>
            <w:r w:rsidR="000C67B2" w:rsidRPr="00033CEB">
              <w:rPr>
                <w:rFonts w:eastAsia="Calibri" w:cs="Arial"/>
              </w:rPr>
              <w:t>EUR</w:t>
            </w:r>
            <w:r w:rsidRPr="00033CEB">
              <w:rPr>
                <w:rFonts w:eastAsia="Calibri" w:cs="Arial"/>
              </w:rPr>
              <w:t>)</w:t>
            </w:r>
          </w:p>
        </w:tc>
      </w:tr>
      <w:tr w:rsidR="00343A18" w:rsidRPr="00033CE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33CE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r>
      <w:tr w:rsidR="00343A18" w:rsidRPr="00033CE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33CE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r>
      <w:tr w:rsidR="00343A18" w:rsidRPr="00033CE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33CE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r>
      <w:tr w:rsidR="00343A18" w:rsidRPr="00033CE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33CEB"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r>
    </w:tbl>
    <w:p w:rsidR="00343A18" w:rsidRPr="00033CEB" w:rsidRDefault="00343A18" w:rsidP="000F683D">
      <w:pPr>
        <w:rPr>
          <w:rFonts w:eastAsia="TimesNewRomanPS-BoldMT" w:cs="Arial"/>
          <w:b/>
          <w:bCs/>
          <w:iCs/>
        </w:rPr>
      </w:pPr>
      <w:r w:rsidRPr="00033CEB">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033CEB" w:rsidTr="00BC01DC">
        <w:trPr>
          <w:jc w:val="center"/>
        </w:trPr>
        <w:tc>
          <w:tcPr>
            <w:tcW w:w="3882" w:type="dxa"/>
          </w:tcPr>
          <w:p w:rsidR="00343A18" w:rsidRPr="00033CEB" w:rsidRDefault="00343A18" w:rsidP="00BC01DC">
            <w:pPr>
              <w:spacing w:before="0"/>
              <w:jc w:val="center"/>
              <w:rPr>
                <w:rFonts w:cs="Arial"/>
              </w:rPr>
            </w:pPr>
            <w:r w:rsidRPr="00033CEB">
              <w:rPr>
                <w:rFonts w:cs="Arial"/>
              </w:rPr>
              <w:t>Датум:</w:t>
            </w:r>
          </w:p>
        </w:tc>
        <w:tc>
          <w:tcPr>
            <w:tcW w:w="2127" w:type="dxa"/>
          </w:tcPr>
          <w:p w:rsidR="00343A18" w:rsidRPr="00033CEB" w:rsidRDefault="00343A18" w:rsidP="00BC01DC">
            <w:pPr>
              <w:spacing w:before="0"/>
              <w:jc w:val="center"/>
              <w:rPr>
                <w:rFonts w:cs="Arial"/>
                <w:lang w:val="ru-RU"/>
              </w:rPr>
            </w:pPr>
          </w:p>
        </w:tc>
        <w:tc>
          <w:tcPr>
            <w:tcW w:w="4022" w:type="dxa"/>
          </w:tcPr>
          <w:p w:rsidR="00343A18" w:rsidRPr="00033CEB" w:rsidRDefault="00343A18" w:rsidP="00BC01DC">
            <w:pPr>
              <w:spacing w:before="0"/>
              <w:jc w:val="center"/>
              <w:rPr>
                <w:rFonts w:cs="Arial"/>
                <w:lang w:val="ru-RU"/>
              </w:rPr>
            </w:pPr>
            <w:r w:rsidRPr="00033CEB">
              <w:rPr>
                <w:rFonts w:cs="Arial"/>
                <w:lang w:val="sr-Cyrl-CS"/>
              </w:rPr>
              <w:t>Наручилац</w:t>
            </w:r>
            <w:r w:rsidR="000C67B2" w:rsidRPr="00033CEB">
              <w:rPr>
                <w:rFonts w:cs="Arial"/>
                <w:lang w:val="sr-Cyrl-CS"/>
              </w:rPr>
              <w:t>/купац</w:t>
            </w:r>
            <w:r w:rsidRPr="00033CEB">
              <w:rPr>
                <w:rFonts w:cs="Arial"/>
                <w:lang w:val="sr-Cyrl-CS"/>
              </w:rPr>
              <w:t xml:space="preserve"> добара:</w:t>
            </w:r>
          </w:p>
        </w:tc>
      </w:tr>
      <w:tr w:rsidR="00343A18" w:rsidRPr="00033CEB" w:rsidTr="00BC01DC">
        <w:trPr>
          <w:jc w:val="center"/>
        </w:trPr>
        <w:tc>
          <w:tcPr>
            <w:tcW w:w="3882" w:type="dxa"/>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rPr>
            </w:pPr>
            <w:r w:rsidRPr="00033CEB">
              <w:rPr>
                <w:rFonts w:cs="Arial"/>
              </w:rPr>
              <w:t>М.П.</w:t>
            </w:r>
          </w:p>
        </w:tc>
        <w:tc>
          <w:tcPr>
            <w:tcW w:w="4022" w:type="dxa"/>
          </w:tcPr>
          <w:p w:rsidR="00343A18" w:rsidRPr="00033CEB" w:rsidRDefault="00343A18" w:rsidP="00BC01DC">
            <w:pPr>
              <w:spacing w:before="0"/>
              <w:jc w:val="center"/>
              <w:rPr>
                <w:rFonts w:cs="Arial"/>
                <w:lang w:val="ru-RU"/>
              </w:rPr>
            </w:pPr>
          </w:p>
        </w:tc>
      </w:tr>
      <w:tr w:rsidR="00343A18" w:rsidRPr="00033CEB" w:rsidTr="00BC01DC">
        <w:trPr>
          <w:jc w:val="center"/>
        </w:trPr>
        <w:tc>
          <w:tcPr>
            <w:tcW w:w="3882" w:type="dxa"/>
            <w:tcBorders>
              <w:bottom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bottom w:val="single" w:sz="4" w:space="0" w:color="auto"/>
            </w:tcBorders>
          </w:tcPr>
          <w:p w:rsidR="00343A18" w:rsidRPr="00033CEB" w:rsidRDefault="00343A18" w:rsidP="00BC01DC">
            <w:pPr>
              <w:spacing w:before="0"/>
              <w:jc w:val="center"/>
              <w:rPr>
                <w:rFonts w:cs="Arial"/>
                <w:lang w:val="ru-RU"/>
              </w:rPr>
            </w:pPr>
          </w:p>
        </w:tc>
      </w:tr>
      <w:tr w:rsidR="00343A18" w:rsidRPr="00033CEB" w:rsidTr="00BC01DC">
        <w:trPr>
          <w:trHeight w:val="389"/>
          <w:jc w:val="center"/>
        </w:trPr>
        <w:tc>
          <w:tcPr>
            <w:tcW w:w="3882" w:type="dxa"/>
            <w:tcBorders>
              <w:top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top w:val="single" w:sz="4" w:space="0" w:color="auto"/>
            </w:tcBorders>
          </w:tcPr>
          <w:p w:rsidR="00343A18" w:rsidRPr="00033CEB" w:rsidRDefault="00343A18" w:rsidP="00BC01DC">
            <w:pPr>
              <w:spacing w:before="0"/>
              <w:jc w:val="center"/>
              <w:rPr>
                <w:rFonts w:cs="Arial"/>
                <w:lang w:val="ru-RU"/>
              </w:rPr>
            </w:pPr>
          </w:p>
        </w:tc>
      </w:tr>
    </w:tbl>
    <w:p w:rsidR="00343A18" w:rsidRPr="00033CEB" w:rsidRDefault="00343A18" w:rsidP="00343A18">
      <w:pPr>
        <w:tabs>
          <w:tab w:val="left" w:pos="4999"/>
        </w:tabs>
        <w:spacing w:before="0"/>
        <w:rPr>
          <w:rFonts w:eastAsia="TimesNewRomanPS-BoldMT" w:cs="Arial"/>
          <w:b/>
          <w:bCs/>
          <w:iCs/>
        </w:rPr>
      </w:pPr>
    </w:p>
    <w:p w:rsidR="00343A18" w:rsidRPr="00033CEB" w:rsidRDefault="00343A18" w:rsidP="00343A18">
      <w:pPr>
        <w:rPr>
          <w:rFonts w:cs="Arial"/>
          <w:b/>
        </w:rPr>
      </w:pPr>
      <w:r w:rsidRPr="00033CEB">
        <w:rPr>
          <w:rFonts w:cs="Arial"/>
          <w:b/>
        </w:rPr>
        <w:t>НАПОМЕНА:</w:t>
      </w:r>
    </w:p>
    <w:p w:rsidR="00343A18" w:rsidRPr="00033CEB" w:rsidRDefault="00343A18" w:rsidP="00D63709">
      <w:pPr>
        <w:rPr>
          <w:rFonts w:cs="Arial"/>
        </w:rPr>
      </w:pPr>
      <w:proofErr w:type="gramStart"/>
      <w:r w:rsidRPr="00033CEB">
        <w:rPr>
          <w:rFonts w:cs="Arial"/>
        </w:rPr>
        <w:t>Приликом подношења понуде овај образац копирати у потребном броју примерака.</w:t>
      </w:r>
      <w:proofErr w:type="gramEnd"/>
    </w:p>
    <w:p w:rsidR="00657291" w:rsidRPr="00033CEB" w:rsidRDefault="00657291" w:rsidP="00D63709">
      <w:pPr>
        <w:spacing w:before="0"/>
        <w:rPr>
          <w:rFonts w:cs="Arial"/>
        </w:rPr>
      </w:pPr>
      <w:proofErr w:type="gramStart"/>
      <w:r w:rsidRPr="00033CEB">
        <w:rPr>
          <w:rFonts w:cs="Arial"/>
        </w:rPr>
        <w:t>Понуђач који даје нетачне податке у погледу стручних референци, чини прекршај по члану 170.</w:t>
      </w:r>
      <w:proofErr w:type="gramEnd"/>
      <w:r w:rsidRPr="00033CEB">
        <w:rPr>
          <w:rFonts w:cs="Arial"/>
        </w:rPr>
        <w:t xml:space="preserve"> </w:t>
      </w:r>
      <w:proofErr w:type="gramStart"/>
      <w:r w:rsidRPr="00033CEB">
        <w:rPr>
          <w:rFonts w:cs="Arial"/>
        </w:rPr>
        <w:t>став</w:t>
      </w:r>
      <w:proofErr w:type="gramEnd"/>
      <w:r w:rsidRPr="00033CEB">
        <w:rPr>
          <w:rFonts w:cs="Arial"/>
        </w:rPr>
        <w:t xml:space="preserve"> 1. </w:t>
      </w:r>
      <w:proofErr w:type="gramStart"/>
      <w:r w:rsidRPr="00033CEB">
        <w:rPr>
          <w:rFonts w:cs="Arial"/>
        </w:rPr>
        <w:t>тачка</w:t>
      </w:r>
      <w:proofErr w:type="gramEnd"/>
      <w:r w:rsidRPr="00033CEB">
        <w:rPr>
          <w:rFonts w:cs="Arial"/>
        </w:rPr>
        <w:t xml:space="preserve"> 3. </w:t>
      </w:r>
      <w:proofErr w:type="gramStart"/>
      <w:r w:rsidRPr="00033CEB">
        <w:rPr>
          <w:rFonts w:cs="Arial"/>
        </w:rPr>
        <w:t>Закона о јавним набавкама.</w:t>
      </w:r>
      <w:proofErr w:type="gramEnd"/>
      <w:r w:rsidRPr="00033CEB">
        <w:rPr>
          <w:rFonts w:cs="Arial"/>
        </w:rPr>
        <w:t xml:space="preserve"> </w:t>
      </w:r>
      <w:proofErr w:type="gramStart"/>
      <w:r w:rsidRPr="00033CEB">
        <w:rPr>
          <w:rFonts w:cs="Arial"/>
        </w:rPr>
        <w:t>Давање неистинитих података у понуди је основ за негативну референцу у смислу члана 82.</w:t>
      </w:r>
      <w:proofErr w:type="gramEnd"/>
      <w:r w:rsidRPr="00033CEB">
        <w:rPr>
          <w:rFonts w:cs="Arial"/>
        </w:rPr>
        <w:t xml:space="preserve"> </w:t>
      </w:r>
      <w:proofErr w:type="gramStart"/>
      <w:r w:rsidRPr="00033CEB">
        <w:rPr>
          <w:rFonts w:cs="Arial"/>
        </w:rPr>
        <w:t>став</w:t>
      </w:r>
      <w:proofErr w:type="gramEnd"/>
      <w:r w:rsidRPr="00033CEB">
        <w:rPr>
          <w:rFonts w:cs="Arial"/>
        </w:rPr>
        <w:t xml:space="preserve"> 1. </w:t>
      </w:r>
      <w:proofErr w:type="gramStart"/>
      <w:r w:rsidRPr="00033CEB">
        <w:rPr>
          <w:rFonts w:cs="Arial"/>
        </w:rPr>
        <w:t>тачка</w:t>
      </w:r>
      <w:proofErr w:type="gramEnd"/>
      <w:r w:rsidRPr="00033CEB">
        <w:rPr>
          <w:rFonts w:cs="Arial"/>
        </w:rPr>
        <w:t xml:space="preserve"> 3) Закона</w:t>
      </w:r>
    </w:p>
    <w:p w:rsidR="00952E72" w:rsidRPr="00EC5114" w:rsidRDefault="00D63709" w:rsidP="00EC5114">
      <w:pPr>
        <w:rPr>
          <w:rFonts w:cs="Arial"/>
          <w:lang w:val="sr-Cyrl-RS"/>
        </w:rPr>
      </w:pPr>
      <w:proofErr w:type="gramStart"/>
      <w:r w:rsidRPr="00033CEB">
        <w:rPr>
          <w:rFonts w:cs="Arial"/>
        </w:rPr>
        <w:t>Уколико је референтни уговор закључен у страној валути, у поступку стручне оцене понуда наручилац ће извршити прерачун (</w:t>
      </w:r>
      <w:r w:rsidRPr="00033CEB">
        <w:rPr>
          <w:rFonts w:eastAsia="Calibri" w:cs="Arial"/>
        </w:rPr>
        <w:t>вредности испоручених добара)</w:t>
      </w:r>
      <w:r w:rsidRPr="00033CEB">
        <w:rPr>
          <w:rFonts w:cs="Arial"/>
        </w:rPr>
        <w:t xml:space="preserve"> у динаре по средњем курсу Народне </w:t>
      </w:r>
      <w:r w:rsidR="00EB1788" w:rsidRPr="00033CEB">
        <w:rPr>
          <w:rFonts w:cs="Arial"/>
        </w:rPr>
        <w:t>Б</w:t>
      </w:r>
      <w:r w:rsidRPr="00033CEB">
        <w:rPr>
          <w:rFonts w:cs="Arial"/>
        </w:rPr>
        <w:t>анке Србије на дан закључења референтног уговора.</w:t>
      </w:r>
      <w:proofErr w:type="gramEnd"/>
    </w:p>
    <w:p w:rsidR="000C67B2" w:rsidRPr="00F10346" w:rsidRDefault="000C67B2" w:rsidP="00B56577">
      <w:pPr>
        <w:spacing w:before="0"/>
        <w:jc w:val="left"/>
        <w:rPr>
          <w:rFonts w:cs="Arial"/>
          <w:color w:val="00B0F0"/>
          <w:lang w:val="ru-RU"/>
        </w:rPr>
      </w:pPr>
    </w:p>
    <w:p w:rsidR="007E7BB8" w:rsidRPr="00A20E33" w:rsidRDefault="007E7BB8" w:rsidP="007E7BB8">
      <w:pPr>
        <w:pStyle w:val="KDObrazac"/>
        <w:spacing w:before="0"/>
        <w:rPr>
          <w:lang w:val="sr-Cyrl-RS"/>
        </w:rPr>
      </w:pPr>
      <w:r w:rsidRPr="009D13A4">
        <w:lastRenderedPageBreak/>
        <w:t xml:space="preserve">ОБРАЗАЦ </w:t>
      </w:r>
      <w:r w:rsidR="00A20E33" w:rsidRPr="009D13A4">
        <w:rPr>
          <w:lang w:val="sr-Cyrl-RS"/>
        </w:rPr>
        <w:t>8</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122609" w:rsidRDefault="007E7BB8" w:rsidP="00122609">
      <w:pPr>
        <w:spacing w:after="120"/>
        <w:jc w:val="center"/>
        <w:rPr>
          <w:rFonts w:cs="Arial"/>
        </w:rPr>
      </w:pPr>
      <w:proofErr w:type="gramStart"/>
      <w:r w:rsidRPr="00F10346">
        <w:rPr>
          <w:rFonts w:cs="Arial"/>
        </w:rPr>
        <w:t>за</w:t>
      </w:r>
      <w:proofErr w:type="gramEnd"/>
      <w:r w:rsidRPr="00F10346">
        <w:rPr>
          <w:rFonts w:cs="Arial"/>
        </w:rPr>
        <w:t xml:space="preserve"> јавну набавку доба</w:t>
      </w:r>
      <w:r w:rsidR="00C972A8">
        <w:rPr>
          <w:rFonts w:cs="Arial"/>
        </w:rPr>
        <w:t>ра:</w:t>
      </w:r>
      <w:r w:rsidR="00C972A8" w:rsidRPr="00C972A8">
        <w:rPr>
          <w:rFonts w:cs="Arial"/>
          <w:b/>
          <w:lang w:val="sr-Cyrl-RS"/>
        </w:rPr>
        <w:t xml:space="preserve"> </w:t>
      </w:r>
      <w:r w:rsidR="00876647" w:rsidRPr="00876647">
        <w:rPr>
          <w:rFonts w:eastAsia="Arial" w:cs="Arial"/>
          <w:color w:val="000000"/>
          <w:szCs w:val="20"/>
          <w:lang w:val="sr-Latn-RS" w:eastAsia="sr-Latn-RS"/>
        </w:rPr>
        <w:t>Дробилице блока А1 ТЕНТ-А</w:t>
      </w:r>
    </w:p>
    <w:p w:rsidR="002E6E8C" w:rsidRPr="00FF7110" w:rsidRDefault="00A20E33" w:rsidP="00122609">
      <w:pPr>
        <w:spacing w:after="120"/>
        <w:jc w:val="center"/>
        <w:rPr>
          <w:szCs w:val="24"/>
          <w:lang w:val="sr-Cyrl-RS"/>
        </w:rPr>
      </w:pPr>
      <w:proofErr w:type="gramStart"/>
      <w:r>
        <w:rPr>
          <w:rFonts w:cs="Arial"/>
        </w:rPr>
        <w:t>ЈН бр.</w:t>
      </w:r>
      <w:proofErr w:type="gramEnd"/>
      <w:r>
        <w:rPr>
          <w:rFonts w:cs="Arial"/>
        </w:rPr>
        <w:t xml:space="preserve"> </w:t>
      </w:r>
      <w:r w:rsidRPr="00A20E33">
        <w:rPr>
          <w:b/>
          <w:sz w:val="20"/>
        </w:rPr>
        <w:t xml:space="preserve"> </w:t>
      </w:r>
      <w:r w:rsidR="00F4348E">
        <w:rPr>
          <w:b/>
          <w:sz w:val="20"/>
        </w:rPr>
        <w:t>3000/</w:t>
      </w:r>
      <w:r w:rsidR="00876647">
        <w:rPr>
          <w:b/>
          <w:sz w:val="20"/>
          <w:lang w:val="sr-Latn-RS"/>
        </w:rPr>
        <w:t>0</w:t>
      </w:r>
      <w:r w:rsidR="00876647">
        <w:rPr>
          <w:b/>
          <w:sz w:val="20"/>
          <w:lang w:val="sr-Cyrl-RS"/>
        </w:rPr>
        <w:t>206</w:t>
      </w:r>
      <w:r w:rsidR="00FF7110">
        <w:rPr>
          <w:b/>
          <w:sz w:val="20"/>
        </w:rPr>
        <w:t>/201</w:t>
      </w:r>
      <w:r w:rsidR="00077846">
        <w:rPr>
          <w:b/>
          <w:sz w:val="20"/>
          <w:lang w:val="sr-Latn-RS"/>
        </w:rPr>
        <w:t>8</w:t>
      </w:r>
      <w:r w:rsidR="00F4348E">
        <w:rPr>
          <w:b/>
          <w:sz w:val="20"/>
        </w:rPr>
        <w:t xml:space="preserve"> (</w:t>
      </w:r>
      <w:r w:rsidR="00876647">
        <w:rPr>
          <w:b/>
          <w:sz w:val="20"/>
          <w:lang w:val="sr-Cyrl-RS"/>
        </w:rPr>
        <w:t>164</w:t>
      </w:r>
      <w:r w:rsidR="00077846">
        <w:rPr>
          <w:b/>
          <w:sz w:val="20"/>
          <w:lang w:val="sr-Latn-RS"/>
        </w:rPr>
        <w:t>3</w:t>
      </w:r>
      <w:r w:rsidR="00FF7110">
        <w:rPr>
          <w:b/>
          <w:sz w:val="20"/>
        </w:rPr>
        <w:t>/201</w:t>
      </w:r>
      <w:r w:rsidR="00077846">
        <w:rPr>
          <w:b/>
          <w:sz w:val="20"/>
          <w:lang w:val="sr-Latn-RS"/>
        </w:rPr>
        <w:t>8</w:t>
      </w:r>
      <w:r w:rsidRPr="00F42FD7">
        <w:rPr>
          <w:b/>
          <w:sz w:val="20"/>
        </w:rPr>
        <w:t>)</w:t>
      </w:r>
    </w:p>
    <w:p w:rsidR="007E7BB8" w:rsidRPr="00F10346" w:rsidRDefault="007E7BB8" w:rsidP="007E7BB8">
      <w:pPr>
        <w:tabs>
          <w:tab w:val="left" w:pos="0"/>
        </w:tabs>
        <w:rPr>
          <w:rFonts w:cs="Arial"/>
          <w:lang w:val="ru-RU"/>
        </w:rPr>
      </w:pPr>
      <w:r w:rsidRPr="00F10346">
        <w:rPr>
          <w:rFonts w:cs="Arial"/>
          <w:lang w:val="ru-RU"/>
        </w:rPr>
        <w:t>На основу члана 88. став 1. Закона о јавним набавкама („Службени гласник РС“, бр</w:t>
      </w:r>
      <w:r w:rsidR="008F44EE">
        <w:rPr>
          <w:rFonts w:cs="Arial"/>
          <w:lang w:val="ru-RU"/>
        </w:rPr>
        <w:t>.124/12, 14/15 и 68/15), члана 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Default="007E7BB8" w:rsidP="007E7BB8">
      <w:pPr>
        <w:tabs>
          <w:tab w:val="left" w:pos="0"/>
        </w:tabs>
        <w:jc w:val="center"/>
        <w:rPr>
          <w:rFonts w:cs="Arial"/>
          <w:lang w:val="ru-RU"/>
        </w:rPr>
      </w:pPr>
      <w:r w:rsidRPr="00F10346">
        <w:rPr>
          <w:rFonts w:cs="Arial"/>
          <w:lang w:val="ru-RU"/>
        </w:rPr>
        <w:t>СТРУКТУРУ ТРОШКОВА ПРИПРЕМЕ ПОНУДЕ</w:t>
      </w:r>
    </w:p>
    <w:p w:rsidR="00351F23" w:rsidRPr="00F10346" w:rsidRDefault="00351F23" w:rsidP="007E7BB8">
      <w:pPr>
        <w:tabs>
          <w:tab w:val="left" w:pos="0"/>
        </w:tabs>
        <w:jc w:val="center"/>
        <w:rPr>
          <w:rFonts w:cs="Arial"/>
          <w:lang w:val="ru-RU"/>
        </w:rPr>
      </w:pP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F10346" w:rsidRDefault="007E7BB8" w:rsidP="00BE2EA9">
            <w:pPr>
              <w:jc w:val="center"/>
              <w:rPr>
                <w:rFonts w:cs="Arial"/>
                <w:color w:val="00B0F0"/>
              </w:rPr>
            </w:pPr>
            <w:r w:rsidRPr="00F10346">
              <w:rPr>
                <w:rFonts w:cs="Arial"/>
                <w:color w:val="00B0F0"/>
              </w:rPr>
              <w:t>трошкови прибављања средстава обезбеђења</w:t>
            </w:r>
            <w:r w:rsidR="00D020E2" w:rsidRPr="00F10346">
              <w:rPr>
                <w:rFonts w:cs="Arial"/>
                <w:color w:val="00B0F0"/>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8A7A6B" w:rsidRDefault="008A7A6B" w:rsidP="007E7BB8">
            <w:pPr>
              <w:rPr>
                <w:rFonts w:cs="Arial"/>
                <w:lang w:val="sr-Cyrl-RS"/>
              </w:rPr>
            </w:pPr>
            <w:r>
              <w:rPr>
                <w:rFonts w:cs="Arial"/>
              </w:rPr>
              <w:t>__________ дин</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8A7A6B" w:rsidRDefault="008A7A6B" w:rsidP="00BE2EA9">
            <w:pPr>
              <w:rPr>
                <w:rFonts w:cs="Arial"/>
                <w:lang w:val="sr-Cyrl-RS"/>
              </w:rPr>
            </w:pPr>
            <w:r>
              <w:rPr>
                <w:rFonts w:cs="Arial"/>
              </w:rPr>
              <w:t>__________ дин</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8A7A6B" w:rsidRDefault="008A7A6B" w:rsidP="00BE2EA9">
            <w:pPr>
              <w:rPr>
                <w:rFonts w:cs="Arial"/>
                <w:lang w:val="sr-Cyrl-RS"/>
              </w:rPr>
            </w:pPr>
            <w:r>
              <w:rPr>
                <w:rFonts w:cs="Arial"/>
              </w:rPr>
              <w:t>__________ дин</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8A7A6B" w:rsidRDefault="008A7A6B" w:rsidP="00BE2EA9">
            <w:pPr>
              <w:rPr>
                <w:rFonts w:cs="Arial"/>
                <w:lang w:val="sr-Cyrl-RS"/>
              </w:rPr>
            </w:pPr>
            <w:r>
              <w:rPr>
                <w:rFonts w:cs="Arial"/>
              </w:rPr>
              <w:t>__________ дин</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proofErr w:type="gramStart"/>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w:t>
      </w:r>
      <w:proofErr w:type="gramEnd"/>
      <w:r w:rsidRPr="00F10346">
        <w:rPr>
          <w:rFonts w:cs="Arial"/>
          <w:lang w:val="ru-RU"/>
        </w:rPr>
        <w:t xml:space="preserve"> Закона о јавним набавкама („Службени гласник РС“, бр.124/12, 14/15 и 68/15) </w:t>
      </w:r>
    </w:p>
    <w:p w:rsidR="007E7BB8"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351F23" w:rsidRDefault="00351F23" w:rsidP="007E7BB8">
      <w:pPr>
        <w:spacing w:before="0"/>
        <w:rPr>
          <w:rFonts w:cs="Arial"/>
          <w:lang w:val="ru-RU"/>
        </w:rPr>
      </w:pPr>
    </w:p>
    <w:p w:rsidR="00351F23" w:rsidRPr="00F10346" w:rsidRDefault="00351F23" w:rsidP="007E7BB8">
      <w:pPr>
        <w:spacing w:before="0"/>
        <w:rPr>
          <w:rFonts w:cs="Arial"/>
          <w:lang w:val="ru-RU"/>
        </w:rPr>
      </w:pP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033CEB" w:rsidRDefault="007E7BB8" w:rsidP="00925E05">
      <w:pPr>
        <w:pStyle w:val="KDObrazac"/>
        <w:spacing w:before="0"/>
        <w:rPr>
          <w:lang w:val="sr-Cyrl-RS"/>
        </w:rPr>
      </w:pPr>
      <w:r w:rsidRPr="00F10346">
        <w:rPr>
          <w:lang w:val="sr-Latn-CS"/>
        </w:rPr>
        <w:br w:type="page"/>
      </w:r>
      <w:r w:rsidR="00033CEB" w:rsidRPr="009D13A4">
        <w:lastRenderedPageBreak/>
        <w:t xml:space="preserve">ПРИЛОГ </w:t>
      </w:r>
      <w:r w:rsidR="00033CEB" w:rsidRPr="009D13A4">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164A25" w:rsidRPr="00C972A8" w:rsidRDefault="00164A25" w:rsidP="00932668">
      <w:pPr>
        <w:tabs>
          <w:tab w:val="num" w:pos="360"/>
        </w:tabs>
        <w:rPr>
          <w:rFonts w:cs="Arial"/>
          <w:spacing w:val="2"/>
          <w:lang w:val="sr-Cyrl-RS"/>
        </w:rPr>
      </w:pPr>
    </w:p>
    <w:p w:rsidR="00B56577" w:rsidRDefault="00B56577">
      <w:pPr>
        <w:spacing w:before="0"/>
        <w:jc w:val="left"/>
        <w:rPr>
          <w:rFonts w:cs="Arial"/>
          <w:spacing w:val="2"/>
          <w:lang w:val="sr-Cyrl-RS"/>
        </w:rPr>
      </w:pPr>
      <w:r>
        <w:rPr>
          <w:rFonts w:cs="Arial"/>
          <w:spacing w:val="2"/>
          <w:lang w:val="sr-Cyrl-RS"/>
        </w:rPr>
        <w:br w:type="page"/>
      </w:r>
    </w:p>
    <w:p w:rsidR="008421F0" w:rsidRPr="008421F0" w:rsidRDefault="008421F0" w:rsidP="00932668">
      <w:pPr>
        <w:tabs>
          <w:tab w:val="num" w:pos="360"/>
        </w:tabs>
        <w:rPr>
          <w:rFonts w:cs="Arial"/>
          <w:spacing w:val="2"/>
          <w:lang w:val="sr-Cyrl-RS"/>
        </w:rPr>
      </w:pPr>
    </w:p>
    <w:p w:rsidR="00033CEB" w:rsidRPr="002C3543" w:rsidRDefault="00033CEB" w:rsidP="00033CEB">
      <w:pPr>
        <w:spacing w:before="0"/>
        <w:jc w:val="right"/>
        <w:outlineLvl w:val="1"/>
        <w:rPr>
          <w:rFonts w:cs="Arial"/>
          <w:b/>
        </w:rPr>
      </w:pPr>
      <w:proofErr w:type="gramStart"/>
      <w:r w:rsidRPr="009D13A4">
        <w:rPr>
          <w:rFonts w:cs="Arial"/>
          <w:b/>
        </w:rPr>
        <w:t>ПРИЛОГ 2.</w:t>
      </w:r>
      <w:proofErr w:type="gramEnd"/>
    </w:p>
    <w:p w:rsidR="00033CEB" w:rsidRPr="007E2429" w:rsidRDefault="00033CEB" w:rsidP="00033CEB">
      <w:pPr>
        <w:spacing w:before="0"/>
        <w:ind w:left="720"/>
        <w:contextualSpacing/>
        <w:rPr>
          <w:rFonts w:eastAsia="Calibri" w:cs="Arial"/>
          <w:b/>
        </w:rPr>
      </w:pPr>
      <w:r>
        <w:rPr>
          <w:rFonts w:cs="Arial"/>
          <w:b/>
        </w:rPr>
        <w:t xml:space="preserve">                                                      </w:t>
      </w:r>
      <w:r w:rsidRPr="002C3543">
        <w:rPr>
          <w:rFonts w:cs="Arial"/>
          <w:b/>
        </w:rPr>
        <w:t>*</w:t>
      </w:r>
      <w:r w:rsidRPr="007E2429">
        <w:rPr>
          <w:rFonts w:eastAsia="Calibri" w:cs="Arial"/>
          <w:b/>
        </w:rPr>
        <w:t xml:space="preserve"> </w:t>
      </w:r>
      <w:r>
        <w:rPr>
          <w:rFonts w:eastAsia="Calibri" w:cs="Arial"/>
          <w:b/>
        </w:rPr>
        <w:t xml:space="preserve">Банкарске </w:t>
      </w:r>
      <w:proofErr w:type="gramStart"/>
      <w:r>
        <w:rPr>
          <w:rFonts w:eastAsia="Calibri" w:cs="Arial"/>
          <w:b/>
        </w:rPr>
        <w:t xml:space="preserve">гаранције </w:t>
      </w:r>
      <w:r w:rsidRPr="002C3543">
        <w:rPr>
          <w:rFonts w:cs="Arial"/>
          <w:b/>
        </w:rPr>
        <w:t xml:space="preserve"> за</w:t>
      </w:r>
      <w:proofErr w:type="gramEnd"/>
      <w:r w:rsidRPr="002C3543">
        <w:rPr>
          <w:rFonts w:cs="Arial"/>
          <w:b/>
        </w:rPr>
        <w:t xml:space="preserve"> озбиљност понуде</w:t>
      </w:r>
    </w:p>
    <w:p w:rsidR="00033CEB" w:rsidRPr="002C3543" w:rsidRDefault="00033CEB" w:rsidP="00033CEB">
      <w:pPr>
        <w:spacing w:before="0"/>
        <w:jc w:val="right"/>
        <w:outlineLvl w:val="1"/>
        <w:rPr>
          <w:rFonts w:cs="Arial"/>
          <w:b/>
        </w:rPr>
      </w:pPr>
    </w:p>
    <w:p w:rsidR="00033CEB" w:rsidRPr="000F6015" w:rsidRDefault="00033CEB" w:rsidP="00033CEB">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033CEB" w:rsidRDefault="00033CEB" w:rsidP="00033CEB">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Јавно предузеће "Електропривреда Србије"</w:t>
      </w:r>
      <w:r>
        <w:rPr>
          <w:rFonts w:cs="Arial"/>
          <w:bCs/>
          <w:lang w:val="sr-Cyrl-CS" w:eastAsia="hr-HR"/>
        </w:rPr>
        <w:t xml:space="preserve"> </w:t>
      </w:r>
      <w:r w:rsidRPr="000F6015">
        <w:rPr>
          <w:rFonts w:cs="Arial"/>
          <w:bCs/>
          <w:lang w:val="sr-Cyrl-CS" w:eastAsia="hr-HR"/>
        </w:rPr>
        <w:t>Београд</w:t>
      </w:r>
    </w:p>
    <w:p w:rsidR="00033CEB" w:rsidRPr="00077846" w:rsidRDefault="00077846" w:rsidP="00033CEB">
      <w:pPr>
        <w:rPr>
          <w:rFonts w:cs="Arial"/>
          <w:bCs/>
          <w:lang w:val="sr-Latn-RS" w:eastAsia="hr-HR"/>
        </w:rPr>
      </w:pPr>
      <w:r>
        <w:rPr>
          <w:rFonts w:cs="Arial"/>
          <w:bCs/>
          <w:lang w:val="sr-Cyrl-RS" w:eastAsia="hr-HR"/>
        </w:rPr>
        <w:t>Балканска бр.</w:t>
      </w:r>
      <w:r>
        <w:rPr>
          <w:rFonts w:cs="Arial"/>
          <w:bCs/>
          <w:lang w:val="sr-Cyrl-CS" w:eastAsia="hr-HR"/>
        </w:rPr>
        <w:t xml:space="preserve"> </w:t>
      </w:r>
      <w:r>
        <w:rPr>
          <w:rFonts w:cs="Arial"/>
          <w:bCs/>
          <w:lang w:val="sr-Latn-RS" w:eastAsia="hr-HR"/>
        </w:rPr>
        <w:t>13</w:t>
      </w:r>
    </w:p>
    <w:p w:rsidR="00033CEB" w:rsidRPr="000F6015" w:rsidRDefault="00033CEB" w:rsidP="00033CEB">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033CEB" w:rsidRPr="002F3245" w:rsidRDefault="00033CEB" w:rsidP="00033CEB">
      <w:pPr>
        <w:shd w:val="clear" w:color="auto" w:fill="FFFFFF"/>
        <w:rPr>
          <w:rFonts w:cs="Arial"/>
          <w:bCs/>
          <w:lang w:val="sr-Cyrl-CS" w:eastAsia="hr-HR"/>
        </w:rPr>
      </w:pPr>
      <w:r w:rsidRPr="002F3245">
        <w:rPr>
          <w:rFonts w:cs="Arial"/>
          <w:bCs/>
          <w:lang w:val="sr-Cyrl-CS" w:eastAsia="hr-HR"/>
        </w:rPr>
        <w:t>Богољуба Урошевића Црног 44, 11500 Обреновац</w:t>
      </w:r>
    </w:p>
    <w:p w:rsidR="00033CEB" w:rsidRPr="008421F0" w:rsidRDefault="00033CEB" w:rsidP="00033CEB">
      <w:pPr>
        <w:rPr>
          <w:rFonts w:cs="Arial"/>
          <w:b/>
          <w:bCs/>
          <w:lang w:val="sr-Cyrl-RS" w:eastAsia="hr-HR"/>
        </w:rPr>
      </w:pPr>
    </w:p>
    <w:p w:rsidR="00033CEB" w:rsidRPr="000F6015" w:rsidRDefault="00033CEB" w:rsidP="00033CEB">
      <w:pPr>
        <w:rPr>
          <w:rFonts w:cs="Arial"/>
          <w:bCs/>
          <w:lang w:val="sr-Latn-CS" w:eastAsia="hr-HR"/>
        </w:rPr>
      </w:pPr>
      <w:r w:rsidRPr="000F6015">
        <w:rPr>
          <w:rFonts w:cs="Arial"/>
          <w:b/>
          <w:bCs/>
          <w:lang w:val="sr-Latn-CS" w:eastAsia="hr-HR"/>
        </w:rPr>
        <w:t xml:space="preserve">ГАРАНЦИЈА ЗА УЧЕШЋЕ НА </w:t>
      </w:r>
      <w:r w:rsidRPr="000F6015">
        <w:rPr>
          <w:rFonts w:cs="Arial"/>
          <w:b/>
          <w:bCs/>
          <w:lang w:val="sr-Cyrl-CS" w:eastAsia="hr-HR"/>
        </w:rPr>
        <w:t>ТЕНДЕРУ</w:t>
      </w:r>
      <w:r w:rsidRPr="000F6015">
        <w:rPr>
          <w:rFonts w:cs="Arial"/>
          <w:b/>
          <w:bCs/>
          <w:lang w:eastAsia="hr-HR"/>
        </w:rPr>
        <w:t xml:space="preserve"> </w:t>
      </w:r>
      <w:r w:rsidRPr="000F6015">
        <w:rPr>
          <w:rFonts w:cs="Arial"/>
          <w:b/>
          <w:bCs/>
          <w:lang w:val="sr-Latn-CS" w:eastAsia="hr-HR"/>
        </w:rPr>
        <w:t>БР</w:t>
      </w:r>
      <w:r w:rsidRPr="000F6015">
        <w:rPr>
          <w:rFonts w:cs="Arial"/>
          <w:b/>
          <w:spacing w:val="-2"/>
          <w:lang w:val="sr-Latn-CS" w:eastAsia="hr-HR"/>
        </w:rPr>
        <w:t>.................</w:t>
      </w:r>
    </w:p>
    <w:p w:rsidR="00033CEB" w:rsidRPr="000F6015" w:rsidRDefault="00033CEB" w:rsidP="00033CEB">
      <w:pPr>
        <w:rPr>
          <w:rFonts w:cs="Arial"/>
          <w:iCs/>
          <w:lang w:eastAsia="hr-HR"/>
        </w:rPr>
      </w:pPr>
    </w:p>
    <w:p w:rsidR="00033CEB" w:rsidRPr="000F6015" w:rsidRDefault="00033CEB" w:rsidP="00033CEB">
      <w:pPr>
        <w:rPr>
          <w:rFonts w:cs="Arial"/>
          <w:iCs/>
          <w:lang w:val="sr-Latn-CS" w:eastAsia="hr-HR"/>
        </w:rPr>
      </w:pPr>
      <w:r w:rsidRPr="000F6015">
        <w:rPr>
          <w:rFonts w:cs="Arial"/>
          <w:iCs/>
          <w:lang w:val="sr-Latn-CS" w:eastAsia="hr-HR"/>
        </w:rPr>
        <w:t>Обавештени смо да Вам је .......................................... (у даљем тексту:</w:t>
      </w:r>
    </w:p>
    <w:p w:rsidR="00033CEB" w:rsidRPr="000F6015" w:rsidRDefault="00033CEB" w:rsidP="00033CEB">
      <w:pPr>
        <w:rPr>
          <w:rFonts w:cs="Arial"/>
          <w:iCs/>
          <w:lang w:val="sr-Latn-CS" w:eastAsia="hr-HR"/>
        </w:rPr>
      </w:pPr>
      <w:r w:rsidRPr="000F6015">
        <w:rPr>
          <w:rFonts w:cs="Arial"/>
          <w:iCs/>
          <w:lang w:val="sr-Latn-CS" w:eastAsia="hr-HR"/>
        </w:rPr>
        <w:t>Принципал), одговарајући на ваш позив за учешће на тендеру бр. ......................</w:t>
      </w:r>
    </w:p>
    <w:p w:rsidR="00033CEB" w:rsidRPr="000F6015" w:rsidRDefault="00033CEB" w:rsidP="00033CEB">
      <w:pPr>
        <w:rPr>
          <w:rFonts w:cs="Arial"/>
          <w:iCs/>
          <w:lang w:val="sr-Latn-CS" w:eastAsia="hr-HR"/>
        </w:rPr>
      </w:pPr>
      <w:r w:rsidRPr="000F6015">
        <w:rPr>
          <w:rFonts w:cs="Arial"/>
          <w:iCs/>
          <w:lang w:val="sr-Latn-CS" w:eastAsia="hr-HR"/>
        </w:rPr>
        <w:t>од ................ за .......................................................................... (опис посла)</w:t>
      </w:r>
    </w:p>
    <w:p w:rsidR="00033CEB" w:rsidRPr="000F6015" w:rsidRDefault="00033CEB" w:rsidP="00033CEB">
      <w:pPr>
        <w:rPr>
          <w:rFonts w:cs="Arial"/>
          <w:iCs/>
          <w:lang w:val="sr-Latn-CS" w:eastAsia="hr-HR"/>
        </w:rPr>
      </w:pPr>
      <w:r w:rsidRPr="000F6015">
        <w:rPr>
          <w:rFonts w:cs="Arial"/>
          <w:iCs/>
          <w:lang w:val="sr-Latn-CS" w:eastAsia="hr-HR"/>
        </w:rPr>
        <w:t>поднео своју понуду бр. ....................................................................дана ..................................................</w:t>
      </w:r>
    </w:p>
    <w:p w:rsidR="00033CEB" w:rsidRPr="008421F0" w:rsidRDefault="00033CEB" w:rsidP="00033CEB">
      <w:pPr>
        <w:rPr>
          <w:rFonts w:cs="Arial"/>
          <w:iCs/>
          <w:lang w:val="sr-Cyrl-RS" w:eastAsia="hr-HR"/>
        </w:rPr>
      </w:pPr>
      <w:r w:rsidRPr="000F6015">
        <w:rPr>
          <w:rFonts w:cs="Arial"/>
          <w:iCs/>
          <w:lang w:val="sr-Latn-CS" w:eastAsia="hr-HR"/>
        </w:rPr>
        <w:t>Према вашим условима, понуде морају бити праћене гаранцијом за учешће на тендеру.</w:t>
      </w:r>
    </w:p>
    <w:p w:rsidR="00033CEB" w:rsidRPr="000F6015" w:rsidRDefault="00033CEB" w:rsidP="00033CEB">
      <w:pPr>
        <w:spacing w:after="120"/>
        <w:rPr>
          <w:rFonts w:cs="Arial"/>
          <w:iCs/>
          <w:lang w:val="sr-Latn-CS" w:eastAsia="hr-HR"/>
        </w:rPr>
      </w:pPr>
      <w:r w:rsidRPr="000F6015">
        <w:rPr>
          <w:rFonts w:cs="Arial"/>
          <w:iCs/>
          <w:lang w:val="sr-Latn-CS" w:eastAsia="hr-HR"/>
        </w:rPr>
        <w:t>На захтев Принципала, ми ......................................................................................... (назив и адреса банке)</w:t>
      </w:r>
      <w:r w:rsidRPr="000F6015">
        <w:rPr>
          <w:rFonts w:cs="Arial"/>
          <w:iCs/>
          <w:lang w:eastAsia="hr-HR"/>
        </w:rPr>
        <w:t xml:space="preserve"> </w:t>
      </w:r>
      <w:r w:rsidRPr="000F6015">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033CEB" w:rsidRPr="000F6015" w:rsidRDefault="00033CEB" w:rsidP="0012766F">
      <w:pPr>
        <w:widowControl w:val="0"/>
        <w:numPr>
          <w:ilvl w:val="0"/>
          <w:numId w:val="22"/>
        </w:numPr>
        <w:autoSpaceDE w:val="0"/>
        <w:autoSpaceDN w:val="0"/>
        <w:adjustRightInd w:val="0"/>
        <w:spacing w:before="0"/>
        <w:rPr>
          <w:rFonts w:cs="Arial"/>
          <w:iCs/>
          <w:lang w:val="sr-Latn-CS" w:eastAsia="hr-HR"/>
        </w:rPr>
      </w:pPr>
      <w:r w:rsidRPr="000F6015">
        <w:rPr>
          <w:rFonts w:cs="Arial"/>
          <w:iCs/>
          <w:lang w:val="sr-Latn-CS" w:eastAsia="hr-HR"/>
        </w:rPr>
        <w:t>Н</w:t>
      </w:r>
      <w:r w:rsidRPr="000F6015">
        <w:rPr>
          <w:rFonts w:cs="Arial"/>
          <w:iCs/>
          <w:lang w:val="sr-Cyrl-CS" w:eastAsia="hr-HR"/>
        </w:rPr>
        <w:t>еочекивано</w:t>
      </w:r>
      <w:r w:rsidRPr="000F6015">
        <w:rPr>
          <w:rFonts w:cs="Arial"/>
          <w:iCs/>
          <w:lang w:val="sr-Latn-CS" w:eastAsia="hr-HR"/>
        </w:rPr>
        <w:t xml:space="preserve"> </w:t>
      </w:r>
      <w:r w:rsidRPr="000F6015">
        <w:rPr>
          <w:rFonts w:cs="Arial"/>
          <w:iCs/>
          <w:lang w:val="sr-Cyrl-CS" w:eastAsia="hr-HR"/>
        </w:rPr>
        <w:t>изменио</w:t>
      </w:r>
      <w:r w:rsidRPr="000F6015">
        <w:rPr>
          <w:rFonts w:cs="Arial"/>
          <w:iCs/>
          <w:lang w:val="sr-Latn-CS" w:eastAsia="hr-HR"/>
        </w:rPr>
        <w:t xml:space="preserve"> </w:t>
      </w:r>
      <w:r w:rsidRPr="000F6015">
        <w:rPr>
          <w:rFonts w:cs="Arial"/>
          <w:iCs/>
          <w:lang w:val="sr-Cyrl-CS" w:eastAsia="hr-HR"/>
        </w:rPr>
        <w:t>већ</w:t>
      </w:r>
      <w:r w:rsidRPr="000F6015">
        <w:rPr>
          <w:rFonts w:cs="Arial"/>
          <w:iCs/>
          <w:lang w:val="sr-Latn-CS" w:eastAsia="hr-HR"/>
        </w:rPr>
        <w:t xml:space="preserve"> </w:t>
      </w:r>
      <w:r w:rsidRPr="000F6015">
        <w:rPr>
          <w:rFonts w:cs="Arial"/>
          <w:iCs/>
          <w:lang w:val="sr-Cyrl-CS" w:eastAsia="hr-HR"/>
        </w:rPr>
        <w:t>дату</w:t>
      </w:r>
      <w:r w:rsidRPr="000F6015">
        <w:rPr>
          <w:rFonts w:cs="Arial"/>
          <w:iCs/>
          <w:lang w:val="sr-Latn-CS" w:eastAsia="hr-HR"/>
        </w:rPr>
        <w:t xml:space="preserve"> п</w:t>
      </w:r>
      <w:r w:rsidRPr="000F6015">
        <w:rPr>
          <w:rFonts w:cs="Arial"/>
          <w:iCs/>
          <w:lang w:val="sr-Cyrl-CS" w:eastAsia="hr-HR"/>
        </w:rPr>
        <w:t>онуду</w:t>
      </w:r>
      <w:r w:rsidRPr="000F6015">
        <w:rPr>
          <w:rFonts w:cs="Arial"/>
          <w:iCs/>
          <w:lang w:val="sr-Latn-CS" w:eastAsia="hr-HR"/>
        </w:rPr>
        <w:t xml:space="preserve">, или </w:t>
      </w:r>
    </w:p>
    <w:p w:rsidR="00033CEB" w:rsidRPr="000F6015" w:rsidRDefault="00033CEB" w:rsidP="0012766F">
      <w:pPr>
        <w:widowControl w:val="0"/>
        <w:numPr>
          <w:ilvl w:val="0"/>
          <w:numId w:val="22"/>
        </w:numPr>
        <w:autoSpaceDE w:val="0"/>
        <w:autoSpaceDN w:val="0"/>
        <w:adjustRightInd w:val="0"/>
        <w:spacing w:before="0"/>
        <w:rPr>
          <w:rFonts w:cs="Arial"/>
          <w:iCs/>
          <w:lang w:val="sr-Latn-CS" w:eastAsia="hr-HR"/>
        </w:rPr>
      </w:pPr>
      <w:r w:rsidRPr="000F6015">
        <w:rPr>
          <w:rFonts w:cs="Arial"/>
          <w:iCs/>
          <w:lang w:val="sr-Latn-CS" w:eastAsia="hr-HR"/>
        </w:rPr>
        <w:t>Повукао п</w:t>
      </w:r>
      <w:r w:rsidRPr="000F6015">
        <w:rPr>
          <w:rFonts w:cs="Arial"/>
          <w:iCs/>
          <w:lang w:val="sr-Cyrl-CS" w:eastAsia="hr-HR"/>
        </w:rPr>
        <w:t>онуду</w:t>
      </w:r>
      <w:r w:rsidRPr="000F6015">
        <w:rPr>
          <w:rFonts w:cs="Arial"/>
          <w:iCs/>
          <w:lang w:val="sr-Latn-CS" w:eastAsia="hr-HR"/>
        </w:rPr>
        <w:t xml:space="preserve"> </w:t>
      </w:r>
      <w:r w:rsidRPr="000F6015">
        <w:rPr>
          <w:rFonts w:cs="Arial"/>
          <w:iCs/>
          <w:lang w:val="sr-Cyrl-CS" w:eastAsia="hr-HR"/>
        </w:rPr>
        <w:t>пре</w:t>
      </w:r>
      <w:r w:rsidRPr="000F6015">
        <w:rPr>
          <w:rFonts w:cs="Arial"/>
          <w:iCs/>
          <w:lang w:val="sr-Latn-CS" w:eastAsia="hr-HR"/>
        </w:rPr>
        <w:t xml:space="preserve"> </w:t>
      </w:r>
      <w:r w:rsidRPr="000F6015">
        <w:rPr>
          <w:rFonts w:cs="Arial"/>
          <w:iCs/>
          <w:lang w:val="sr-Cyrl-CS" w:eastAsia="hr-HR"/>
        </w:rPr>
        <w:t>истека</w:t>
      </w:r>
      <w:r w:rsidRPr="000F6015">
        <w:rPr>
          <w:rFonts w:cs="Arial"/>
          <w:iCs/>
          <w:lang w:val="sr-Latn-CS" w:eastAsia="hr-HR"/>
        </w:rPr>
        <w:t xml:space="preserve"> </w:t>
      </w:r>
      <w:r w:rsidRPr="000F6015">
        <w:rPr>
          <w:rFonts w:cs="Arial"/>
          <w:iCs/>
          <w:lang w:val="sr-Cyrl-CS" w:eastAsia="hr-HR"/>
        </w:rPr>
        <w:t>рока</w:t>
      </w:r>
      <w:r w:rsidRPr="000F6015">
        <w:rPr>
          <w:rFonts w:cs="Arial"/>
          <w:iCs/>
          <w:lang w:val="sr-Latn-CS" w:eastAsia="hr-HR"/>
        </w:rPr>
        <w:t xml:space="preserve"> </w:t>
      </w:r>
      <w:r w:rsidRPr="000F6015">
        <w:rPr>
          <w:rFonts w:cs="Arial"/>
          <w:iCs/>
          <w:lang w:val="sr-Cyrl-CS" w:eastAsia="hr-HR"/>
        </w:rPr>
        <w:t>њене</w:t>
      </w:r>
      <w:r w:rsidRPr="000F6015">
        <w:rPr>
          <w:rFonts w:cs="Arial"/>
          <w:iCs/>
          <w:lang w:val="sr-Latn-CS" w:eastAsia="hr-HR"/>
        </w:rPr>
        <w:t xml:space="preserve"> </w:t>
      </w:r>
      <w:r w:rsidRPr="000F6015">
        <w:rPr>
          <w:rFonts w:cs="Arial"/>
          <w:iCs/>
          <w:lang w:val="sr-Cyrl-CS" w:eastAsia="hr-HR"/>
        </w:rPr>
        <w:t>важности</w:t>
      </w:r>
      <w:r w:rsidRPr="000F6015">
        <w:rPr>
          <w:rFonts w:cs="Arial"/>
          <w:iCs/>
          <w:lang w:val="sr-Latn-CS" w:eastAsia="hr-HR"/>
        </w:rPr>
        <w:t xml:space="preserve">, </w:t>
      </w:r>
      <w:r w:rsidRPr="000F6015">
        <w:rPr>
          <w:rFonts w:cs="Arial"/>
          <w:iCs/>
          <w:lang w:val="sr-Cyrl-CS" w:eastAsia="hr-HR"/>
        </w:rPr>
        <w:t>или</w:t>
      </w:r>
    </w:p>
    <w:p w:rsidR="00033CEB" w:rsidRPr="000F6015" w:rsidRDefault="00033CEB" w:rsidP="0012766F">
      <w:pPr>
        <w:widowControl w:val="0"/>
        <w:numPr>
          <w:ilvl w:val="0"/>
          <w:numId w:val="22"/>
        </w:numPr>
        <w:autoSpaceDE w:val="0"/>
        <w:autoSpaceDN w:val="0"/>
        <w:adjustRightInd w:val="0"/>
        <w:spacing w:before="0"/>
        <w:rPr>
          <w:rFonts w:cs="Arial"/>
          <w:iCs/>
          <w:lang w:val="sr-Latn-CS" w:eastAsia="hr-HR"/>
        </w:rPr>
      </w:pPr>
      <w:r w:rsidRPr="000F6015">
        <w:rPr>
          <w:rFonts w:cs="Arial"/>
          <w:iCs/>
          <w:lang w:val="sr-Latn-CS" w:eastAsia="hr-HR"/>
        </w:rPr>
        <w:t>О</w:t>
      </w:r>
      <w:r w:rsidRPr="000F6015">
        <w:rPr>
          <w:rFonts w:cs="Arial"/>
          <w:iCs/>
          <w:lang w:val="sr-Cyrl-CS" w:eastAsia="hr-HR"/>
        </w:rPr>
        <w:t>дбио</w:t>
      </w:r>
      <w:r w:rsidRPr="000F6015">
        <w:rPr>
          <w:rFonts w:cs="Arial"/>
          <w:iCs/>
          <w:lang w:val="sr-Latn-CS" w:eastAsia="hr-HR"/>
        </w:rPr>
        <w:t xml:space="preserve"> </w:t>
      </w:r>
      <w:r w:rsidRPr="000F6015">
        <w:rPr>
          <w:rFonts w:cs="Arial"/>
          <w:iCs/>
          <w:lang w:val="sr-Cyrl-CS" w:eastAsia="hr-HR"/>
        </w:rPr>
        <w:t>да</w:t>
      </w:r>
      <w:r w:rsidRPr="000F6015">
        <w:rPr>
          <w:rFonts w:cs="Arial"/>
          <w:iCs/>
          <w:lang w:val="sr-Latn-CS" w:eastAsia="hr-HR"/>
        </w:rPr>
        <w:t xml:space="preserve"> </w:t>
      </w:r>
      <w:r w:rsidRPr="000F6015">
        <w:rPr>
          <w:rFonts w:cs="Arial"/>
          <w:iCs/>
          <w:lang w:val="sr-Cyrl-CS" w:eastAsia="hr-HR"/>
        </w:rPr>
        <w:t>закључи</w:t>
      </w:r>
      <w:r w:rsidRPr="000F6015">
        <w:rPr>
          <w:rFonts w:cs="Arial"/>
          <w:iCs/>
          <w:lang w:val="sr-Latn-CS" w:eastAsia="hr-HR"/>
        </w:rPr>
        <w:t xml:space="preserve"> </w:t>
      </w:r>
      <w:r w:rsidRPr="000F6015">
        <w:rPr>
          <w:rFonts w:cs="Arial"/>
          <w:iCs/>
          <w:lang w:val="sr-Cyrl-CS" w:eastAsia="hr-HR"/>
        </w:rPr>
        <w:t>Уговор</w:t>
      </w:r>
      <w:r w:rsidRPr="000F6015">
        <w:rPr>
          <w:rFonts w:cs="Arial"/>
          <w:iCs/>
          <w:lang w:val="sr-Latn-CS" w:eastAsia="hr-HR"/>
        </w:rPr>
        <w:t xml:space="preserve"> у складу са </w:t>
      </w:r>
      <w:r w:rsidRPr="000F6015">
        <w:rPr>
          <w:rFonts w:cs="Arial"/>
          <w:iCs/>
          <w:lang w:val="sr-Cyrl-CS" w:eastAsia="hr-HR"/>
        </w:rPr>
        <w:t>прихваћено</w:t>
      </w:r>
      <w:r w:rsidRPr="000F6015">
        <w:rPr>
          <w:rFonts w:cs="Arial"/>
          <w:iCs/>
          <w:lang w:val="sr-Latn-CS" w:eastAsia="hr-HR"/>
        </w:rPr>
        <w:t>мп</w:t>
      </w:r>
      <w:r w:rsidRPr="000F6015">
        <w:rPr>
          <w:rFonts w:cs="Arial"/>
          <w:iCs/>
          <w:lang w:val="sr-Cyrl-CS" w:eastAsia="hr-HR"/>
        </w:rPr>
        <w:t>онуд</w:t>
      </w:r>
      <w:r w:rsidRPr="000F6015">
        <w:rPr>
          <w:rFonts w:cs="Arial"/>
          <w:iCs/>
          <w:lang w:val="sr-Latn-CS" w:eastAsia="hr-HR"/>
        </w:rPr>
        <w:t xml:space="preserve">ом, или </w:t>
      </w:r>
    </w:p>
    <w:p w:rsidR="00033CEB" w:rsidRPr="000F6015" w:rsidRDefault="00033CEB" w:rsidP="0012766F">
      <w:pPr>
        <w:widowControl w:val="0"/>
        <w:numPr>
          <w:ilvl w:val="0"/>
          <w:numId w:val="22"/>
        </w:numPr>
        <w:autoSpaceDE w:val="0"/>
        <w:autoSpaceDN w:val="0"/>
        <w:adjustRightInd w:val="0"/>
        <w:spacing w:before="0" w:after="120"/>
        <w:rPr>
          <w:rFonts w:cs="Arial"/>
          <w:bCs/>
          <w:iCs/>
          <w:u w:val="single"/>
          <w:lang w:val="sr-Latn-CS" w:eastAsia="hr-HR"/>
        </w:rPr>
      </w:pPr>
      <w:r w:rsidRPr="000F6015">
        <w:rPr>
          <w:rFonts w:cs="Arial"/>
          <w:bCs/>
          <w:iCs/>
          <w:lang w:val="sr-Latn-CS" w:eastAsia="hr-HR"/>
        </w:rPr>
        <w:t>Пропустио да достави гаранцију за добро извршење посла, која је предви</w:t>
      </w:r>
      <w:r w:rsidRPr="000F6015">
        <w:rPr>
          <w:rFonts w:cs="Arial"/>
          <w:bCs/>
          <w:iCs/>
          <w:lang w:val="sr-Cyrl-CS" w:eastAsia="hr-HR"/>
        </w:rPr>
        <w:t>ђ</w:t>
      </w:r>
      <w:r w:rsidRPr="000F6015">
        <w:rPr>
          <w:rFonts w:cs="Arial"/>
          <w:bCs/>
          <w:iCs/>
          <w:lang w:val="sr-Latn-CS" w:eastAsia="hr-HR"/>
        </w:rPr>
        <w:t xml:space="preserve">ена условима </w:t>
      </w:r>
      <w:r w:rsidRPr="000F6015">
        <w:rPr>
          <w:rFonts w:cs="Arial"/>
          <w:bCs/>
          <w:iCs/>
          <w:lang w:val="sr-Cyrl-CS" w:eastAsia="hr-HR"/>
        </w:rPr>
        <w:t>тендера</w:t>
      </w:r>
      <w:r w:rsidRPr="000F6015">
        <w:rPr>
          <w:rFonts w:cs="Arial"/>
          <w:bCs/>
          <w:iCs/>
          <w:lang w:val="sr-Latn-CS" w:eastAsia="hr-HR"/>
        </w:rPr>
        <w:t>, по потписивању Уговора.</w:t>
      </w:r>
    </w:p>
    <w:p w:rsidR="00033CEB" w:rsidRPr="000F6015" w:rsidRDefault="00033CEB" w:rsidP="00033CEB">
      <w:pPr>
        <w:rPr>
          <w:rFonts w:cs="Arial"/>
          <w:iCs/>
          <w:lang w:val="sr-Latn-CS" w:eastAsia="hr-HR"/>
        </w:rPr>
      </w:pPr>
      <w:r w:rsidRPr="000F6015">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033CEB" w:rsidRPr="000F6015" w:rsidRDefault="00033CEB" w:rsidP="00033CEB">
      <w:pPr>
        <w:rPr>
          <w:rFonts w:cs="Arial"/>
          <w:iCs/>
          <w:lang w:val="sr-Latn-CS" w:eastAsia="hr-HR"/>
        </w:rPr>
      </w:pPr>
      <w:r w:rsidRPr="000F6015">
        <w:rPr>
          <w:rFonts w:cs="Arial"/>
          <w:iCs/>
          <w:lang w:val="sr-Latn-CS" w:eastAsia="hr-HR"/>
        </w:rPr>
        <w:t>Ваш захтев за плаћање ће тако</w:t>
      </w:r>
      <w:r w:rsidRPr="000F6015">
        <w:rPr>
          <w:rFonts w:cs="Arial"/>
          <w:iCs/>
          <w:lang w:val="sr-Cyrl-CS" w:eastAsia="hr-HR"/>
        </w:rPr>
        <w:t>ђ</w:t>
      </w:r>
      <w:r w:rsidRPr="000F6015">
        <w:rPr>
          <w:rFonts w:cs="Arial"/>
          <w:iCs/>
          <w:lang w:val="sr-Latn-CS" w:eastAsia="hr-HR"/>
        </w:rPr>
        <w:t>е бити прихваћен уколико нам буде поднет прописно шифрованом SWIFT поруком посредством банке, која потврдјује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033CEB" w:rsidRPr="000F6015" w:rsidRDefault="00033CEB" w:rsidP="00033CEB">
      <w:pPr>
        <w:rPr>
          <w:rFonts w:cs="Arial"/>
          <w:iCs/>
          <w:lang w:val="sr-Latn-CS" w:eastAsia="hr-HR"/>
        </w:rPr>
      </w:pPr>
      <w:r w:rsidRPr="000F6015">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033CEB" w:rsidRPr="000F6015" w:rsidRDefault="00033CEB" w:rsidP="00033CEB">
      <w:pPr>
        <w:rPr>
          <w:rFonts w:cs="Arial"/>
          <w:iCs/>
          <w:lang w:val="sr-Latn-CS" w:eastAsia="hr-HR"/>
        </w:rPr>
      </w:pPr>
      <w:r w:rsidRPr="000F6015">
        <w:rPr>
          <w:rFonts w:cs="Arial"/>
          <w:iCs/>
          <w:lang w:val="sr-Latn-CS" w:eastAsia="hr-HR"/>
        </w:rPr>
        <w:t>Гаранција се издаје лично Вама и не може се преносити или асигнирати.</w:t>
      </w:r>
    </w:p>
    <w:p w:rsidR="00033CEB" w:rsidRPr="000F6015" w:rsidRDefault="00033CEB" w:rsidP="00033CEB">
      <w:pPr>
        <w:rPr>
          <w:rFonts w:cs="Arial"/>
          <w:iCs/>
          <w:lang w:val="sr-Latn-CS" w:eastAsia="hr-HR"/>
        </w:rPr>
      </w:pPr>
      <w:r w:rsidRPr="000F6015">
        <w:rPr>
          <w:rFonts w:cs="Arial"/>
          <w:iCs/>
          <w:lang w:val="sr-Latn-CS" w:eastAsia="hr-HR"/>
        </w:rPr>
        <w:t xml:space="preserve">Ова гаранција </w:t>
      </w:r>
      <w:r w:rsidRPr="000F6015">
        <w:rPr>
          <w:rFonts w:cs="Arial"/>
          <w:iCs/>
          <w:lang w:val="sr-Cyrl-CS" w:eastAsia="hr-HR"/>
        </w:rPr>
        <w:t>подлеже</w:t>
      </w:r>
      <w:r w:rsidRPr="000F6015">
        <w:rPr>
          <w:rFonts w:cs="Arial"/>
          <w:iCs/>
          <w:lang w:val="sr-Latn-CS" w:eastAsia="hr-HR"/>
        </w:rPr>
        <w:t xml:space="preserve"> </w:t>
      </w:r>
      <w:r w:rsidRPr="000F6015">
        <w:rPr>
          <w:rFonts w:cs="Arial"/>
          <w:iCs/>
          <w:lang w:val="sr-Cyrl-CS" w:eastAsia="hr-HR"/>
        </w:rPr>
        <w:t>Једнообразним</w:t>
      </w:r>
      <w:r w:rsidRPr="000F6015">
        <w:rPr>
          <w:rFonts w:cs="Arial"/>
          <w:iCs/>
          <w:lang w:val="sr-Latn-CS" w:eastAsia="hr-HR"/>
        </w:rPr>
        <w:t xml:space="preserve"> правил</w:t>
      </w:r>
      <w:r w:rsidRPr="000F6015">
        <w:rPr>
          <w:rFonts w:cs="Arial"/>
          <w:iCs/>
          <w:lang w:val="sr-Cyrl-CS" w:eastAsia="hr-HR"/>
        </w:rPr>
        <w:t xml:space="preserve">има </w:t>
      </w:r>
      <w:r w:rsidRPr="000F6015">
        <w:rPr>
          <w:rFonts w:cs="Arial"/>
          <w:iCs/>
          <w:lang w:val="sr-Latn-CS" w:eastAsia="hr-HR"/>
        </w:rPr>
        <w:t xml:space="preserve"> за гаранције на позив, Публикација Но.758 МТК.</w:t>
      </w:r>
    </w:p>
    <w:p w:rsidR="00033CEB" w:rsidRPr="000D44C7" w:rsidRDefault="00033CEB" w:rsidP="000D44C7">
      <w:pPr>
        <w:ind w:left="7088"/>
        <w:rPr>
          <w:rFonts w:cs="Arial"/>
          <w:iCs/>
          <w:lang w:val="sr-Cyrl-RS" w:eastAsia="hr-HR"/>
        </w:rPr>
      </w:pPr>
      <w:r w:rsidRPr="000F6015">
        <w:rPr>
          <w:rFonts w:cs="Arial"/>
          <w:iCs/>
          <w:lang w:val="sr-Latn-CS" w:eastAsia="hr-HR"/>
        </w:rPr>
        <w:t>Потпис</w:t>
      </w:r>
      <w:r>
        <w:rPr>
          <w:rFonts w:eastAsia="Calibri" w:cs="Arial"/>
        </w:rPr>
        <w:br w:type="page"/>
      </w:r>
    </w:p>
    <w:p w:rsidR="00033CEB" w:rsidRPr="008220BE" w:rsidRDefault="008421F0" w:rsidP="00033CEB">
      <w:pPr>
        <w:spacing w:before="0"/>
        <w:jc w:val="right"/>
        <w:outlineLvl w:val="1"/>
        <w:rPr>
          <w:rFonts w:cs="Arial"/>
          <w:b/>
        </w:rPr>
      </w:pPr>
      <w:proofErr w:type="gramStart"/>
      <w:r w:rsidRPr="009D13A4">
        <w:rPr>
          <w:rFonts w:cs="Arial"/>
          <w:b/>
        </w:rPr>
        <w:lastRenderedPageBreak/>
        <w:t xml:space="preserve">ПРИЛОГ </w:t>
      </w:r>
      <w:r w:rsidR="000D44C7">
        <w:rPr>
          <w:rFonts w:cs="Arial"/>
          <w:b/>
          <w:lang w:val="sr-Cyrl-RS"/>
        </w:rPr>
        <w:t>3</w:t>
      </w:r>
      <w:r w:rsidR="00033CEB" w:rsidRPr="009D13A4">
        <w:rPr>
          <w:rFonts w:cs="Arial"/>
          <w:b/>
        </w:rPr>
        <w:t>.</w:t>
      </w:r>
      <w:proofErr w:type="gramEnd"/>
    </w:p>
    <w:p w:rsidR="00033CEB" w:rsidRPr="008220BE" w:rsidRDefault="00033CEB" w:rsidP="00033CEB">
      <w:pPr>
        <w:spacing w:before="0"/>
        <w:ind w:left="720"/>
        <w:contextualSpacing/>
        <w:jc w:val="right"/>
        <w:rPr>
          <w:rFonts w:eastAsia="Calibri" w:cs="Arial"/>
          <w:b/>
        </w:rPr>
      </w:pPr>
      <w:r w:rsidRPr="008220BE">
        <w:rPr>
          <w:rFonts w:eastAsia="Calibri" w:cs="Arial"/>
          <w:b/>
        </w:rPr>
        <w:t>Банкарске гаранције за добро извршење посла</w:t>
      </w:r>
    </w:p>
    <w:p w:rsidR="00033CEB" w:rsidRPr="000F6015" w:rsidRDefault="00033CEB" w:rsidP="00033CEB">
      <w:pPr>
        <w:shd w:val="clear" w:color="auto" w:fill="FFFFFF"/>
        <w:tabs>
          <w:tab w:val="right" w:pos="9029"/>
        </w:tabs>
        <w:rPr>
          <w:rFonts w:cs="Arial"/>
          <w:b/>
          <w:bCs/>
          <w:i/>
          <w:u w:val="single"/>
          <w:lang w:eastAsia="hr-HR"/>
        </w:rPr>
      </w:pPr>
      <w:r w:rsidRPr="008220BE">
        <w:rPr>
          <w:rFonts w:cs="Arial"/>
          <w:b/>
          <w:bCs/>
          <w:i/>
          <w:u w:val="single"/>
          <w:lang w:eastAsia="hr-HR"/>
        </w:rPr>
        <w:t>(</w:t>
      </w:r>
      <w:proofErr w:type="gramStart"/>
      <w:r w:rsidRPr="008220BE">
        <w:rPr>
          <w:rFonts w:cs="Arial"/>
          <w:b/>
          <w:bCs/>
          <w:i/>
          <w:u w:val="single"/>
          <w:lang w:eastAsia="hr-HR"/>
        </w:rPr>
        <w:t>назив</w:t>
      </w:r>
      <w:proofErr w:type="gramEnd"/>
      <w:r w:rsidRPr="008220BE">
        <w:rPr>
          <w:rFonts w:cs="Arial"/>
          <w:b/>
          <w:bCs/>
          <w:i/>
          <w:u w:val="single"/>
          <w:lang w:eastAsia="hr-HR"/>
        </w:rPr>
        <w:t xml:space="preserve"> банке, адреса филијале издаваоца или огранка)</w:t>
      </w:r>
      <w:r w:rsidRPr="00CA182E">
        <w:rPr>
          <w:rFonts w:cs="Arial"/>
          <w:b/>
          <w:bCs/>
          <w:i/>
          <w:lang w:eastAsia="hr-HR"/>
        </w:rPr>
        <w:tab/>
      </w:r>
    </w:p>
    <w:p w:rsidR="00033CEB" w:rsidRPr="000F6015" w:rsidRDefault="00033CEB" w:rsidP="00033CEB">
      <w:pPr>
        <w:rPr>
          <w:rFonts w:cs="Arial"/>
          <w:bCs/>
          <w:lang w:eastAsia="hr-HR"/>
        </w:rPr>
      </w:pPr>
      <w:proofErr w:type="gramStart"/>
      <w:r w:rsidRPr="000F6015">
        <w:rPr>
          <w:rFonts w:cs="Arial"/>
          <w:bCs/>
          <w:spacing w:val="9"/>
          <w:lang w:eastAsia="hr-HR"/>
        </w:rPr>
        <w:t>за</w:t>
      </w:r>
      <w:proofErr w:type="gramEnd"/>
      <w:r w:rsidRPr="000F6015">
        <w:rPr>
          <w:rFonts w:cs="Arial"/>
          <w:bCs/>
          <w:spacing w:val="9"/>
          <w:lang w:eastAsia="hr-HR"/>
        </w:rPr>
        <w:t xml:space="preserve">: </w:t>
      </w:r>
      <w:r w:rsidRPr="000F6015">
        <w:rPr>
          <w:rFonts w:cs="Arial"/>
          <w:bCs/>
          <w:lang w:eastAsia="hr-HR"/>
        </w:rPr>
        <w:t>Јавно предузеће  "Електропривреда Србије"Београд</w:t>
      </w:r>
    </w:p>
    <w:p w:rsidR="00C76393" w:rsidRPr="00077846" w:rsidRDefault="00C76393" w:rsidP="00C76393">
      <w:pPr>
        <w:rPr>
          <w:rFonts w:cs="Arial"/>
          <w:bCs/>
          <w:lang w:val="sr-Latn-RS" w:eastAsia="hr-HR"/>
        </w:rPr>
      </w:pPr>
      <w:r>
        <w:rPr>
          <w:rFonts w:cs="Arial"/>
          <w:bCs/>
          <w:lang w:val="sr-Cyrl-RS" w:eastAsia="hr-HR"/>
        </w:rPr>
        <w:t>Балканска бр.</w:t>
      </w:r>
      <w:r>
        <w:rPr>
          <w:rFonts w:cs="Arial"/>
          <w:bCs/>
          <w:lang w:val="sr-Cyrl-CS" w:eastAsia="hr-HR"/>
        </w:rPr>
        <w:t xml:space="preserve"> </w:t>
      </w:r>
      <w:r>
        <w:rPr>
          <w:rFonts w:cs="Arial"/>
          <w:bCs/>
          <w:lang w:val="sr-Latn-RS" w:eastAsia="hr-HR"/>
        </w:rPr>
        <w:t>13</w:t>
      </w:r>
    </w:p>
    <w:p w:rsidR="00033CEB" w:rsidRPr="000F6015" w:rsidRDefault="00033CEB" w:rsidP="00033CEB">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033CEB" w:rsidRDefault="00033CEB" w:rsidP="00033CEB">
      <w:pPr>
        <w:shd w:val="clear" w:color="auto" w:fill="FFFFFF"/>
        <w:rPr>
          <w:rFonts w:cs="Arial"/>
          <w:b/>
          <w:lang w:eastAsia="hr-HR"/>
        </w:rPr>
      </w:pPr>
      <w:r w:rsidRPr="002F3245">
        <w:rPr>
          <w:rFonts w:cs="Arial"/>
          <w:bCs/>
          <w:lang w:val="sr-Cyrl-CS" w:eastAsia="hr-HR"/>
        </w:rPr>
        <w:t>Богољуба Урошевића Црног 44, 11500 Обреновац</w:t>
      </w:r>
      <w:r w:rsidRPr="000F6015">
        <w:rPr>
          <w:rFonts w:cs="Arial"/>
          <w:b/>
          <w:lang w:eastAsia="hr-HR"/>
        </w:rPr>
        <w:t xml:space="preserve"> </w:t>
      </w:r>
    </w:p>
    <w:p w:rsidR="00033CEB" w:rsidRDefault="00033CEB" w:rsidP="00033CEB">
      <w:pPr>
        <w:shd w:val="clear" w:color="auto" w:fill="FFFFFF"/>
        <w:rPr>
          <w:rFonts w:cs="Arial"/>
          <w:b/>
          <w:lang w:eastAsia="hr-HR"/>
        </w:rPr>
      </w:pPr>
    </w:p>
    <w:p w:rsidR="00033CEB" w:rsidRPr="00C972A8" w:rsidRDefault="00033CEB" w:rsidP="00033CEB">
      <w:pPr>
        <w:shd w:val="clear" w:color="auto" w:fill="FFFFFF"/>
        <w:rPr>
          <w:rFonts w:cs="Arial"/>
          <w:b/>
          <w:spacing w:val="-2"/>
          <w:lang w:val="sr-Cyrl-RS" w:eastAsia="hr-HR"/>
        </w:rPr>
      </w:pPr>
      <w:r w:rsidRPr="000F6015">
        <w:rPr>
          <w:rFonts w:cs="Arial"/>
          <w:b/>
          <w:lang w:eastAsia="hr-HR"/>
        </w:rPr>
        <w:t xml:space="preserve">ГАРАНЦИЈА ЗА ДОБРО ИЗВРШЕЊЕ ПОСЛА </w:t>
      </w:r>
      <w:r w:rsidRPr="000F6015">
        <w:rPr>
          <w:rFonts w:cs="Arial"/>
          <w:b/>
          <w:bCs/>
          <w:lang w:eastAsia="hr-HR"/>
        </w:rPr>
        <w:t>БР</w:t>
      </w:r>
      <w:r w:rsidRPr="000F6015">
        <w:rPr>
          <w:rFonts w:cs="Arial"/>
          <w:b/>
          <w:spacing w:val="-2"/>
          <w:lang w:val="sr-Latn-CS" w:eastAsia="hr-HR"/>
        </w:rPr>
        <w:t>.................</w:t>
      </w:r>
    </w:p>
    <w:p w:rsidR="00033CEB" w:rsidRPr="000F6015" w:rsidRDefault="00033CEB" w:rsidP="00033CEB">
      <w:pPr>
        <w:rPr>
          <w:rFonts w:cs="Arial"/>
          <w:iCs/>
          <w:lang w:eastAsia="hr-HR"/>
        </w:rPr>
      </w:pPr>
      <w:proofErr w:type="gramStart"/>
      <w:r w:rsidRPr="000F6015">
        <w:rPr>
          <w:rFonts w:cs="Arial"/>
          <w:iCs/>
          <w:lang w:eastAsia="hr-HR"/>
        </w:rPr>
        <w:t>Према нашем сазнању Ви сте закључили Уговор бр.</w:t>
      </w:r>
      <w:proofErr w:type="gramEnd"/>
      <w:r w:rsidRPr="000F6015">
        <w:rPr>
          <w:rFonts w:cs="Arial"/>
          <w:iCs/>
          <w:lang w:eastAsia="hr-HR"/>
        </w:rPr>
        <w:t xml:space="preserve"> ...........од</w:t>
      </w:r>
      <w:proofErr w:type="gramStart"/>
      <w:r w:rsidRPr="000F6015">
        <w:rPr>
          <w:rFonts w:cs="Arial"/>
          <w:iCs/>
          <w:lang w:eastAsia="hr-HR"/>
        </w:rPr>
        <w:t>............(</w:t>
      </w:r>
      <w:proofErr w:type="gramEnd"/>
      <w:r w:rsidRPr="000F6015">
        <w:rPr>
          <w:rFonts w:cs="Arial"/>
          <w:iCs/>
          <w:lang w:eastAsia="hr-HR"/>
        </w:rPr>
        <w:t>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033CEB" w:rsidRPr="000F6015" w:rsidRDefault="00033CEB" w:rsidP="00033CEB">
      <w:pPr>
        <w:rPr>
          <w:rFonts w:cs="Arial"/>
          <w:iCs/>
          <w:lang w:eastAsia="hr-HR"/>
        </w:rPr>
      </w:pPr>
      <w:r w:rsidRPr="000F6015">
        <w:rPr>
          <w:rFonts w:cs="Arial"/>
          <w:iCs/>
          <w:lang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033CEB" w:rsidRPr="000F6015" w:rsidRDefault="00033CEB" w:rsidP="00033CEB">
      <w:pPr>
        <w:rPr>
          <w:rFonts w:cs="Arial"/>
          <w:iCs/>
          <w:lang w:eastAsia="hr-HR"/>
        </w:rPr>
      </w:pPr>
      <w:r w:rsidRPr="000F6015">
        <w:rPr>
          <w:rFonts w:cs="Arial"/>
          <w:iCs/>
          <w:lang w:eastAsia="hr-HR"/>
        </w:rPr>
        <w:t>.................................................../износ у цифрама/</w:t>
      </w:r>
    </w:p>
    <w:p w:rsidR="00033CEB" w:rsidRPr="000F6015" w:rsidRDefault="00033CEB" w:rsidP="00033CEB">
      <w:pPr>
        <w:rPr>
          <w:rFonts w:cs="Arial"/>
          <w:iCs/>
          <w:lang w:eastAsia="hr-HR"/>
        </w:rPr>
      </w:pPr>
      <w:r w:rsidRPr="000F6015">
        <w:rPr>
          <w:rFonts w:cs="Arial"/>
          <w:iCs/>
          <w:lang w:eastAsia="hr-HR"/>
        </w:rPr>
        <w:t>(</w:t>
      </w:r>
      <w:proofErr w:type="gramStart"/>
      <w:r w:rsidRPr="000F6015">
        <w:rPr>
          <w:rFonts w:cs="Arial"/>
          <w:iCs/>
          <w:lang w:eastAsia="hr-HR"/>
        </w:rPr>
        <w:t>словима</w:t>
      </w:r>
      <w:proofErr w:type="gramEnd"/>
      <w:r w:rsidRPr="000F6015">
        <w:rPr>
          <w:rFonts w:cs="Arial"/>
          <w:iCs/>
          <w:lang w:eastAsia="hr-HR"/>
        </w:rPr>
        <w:t>: ............................................................)</w:t>
      </w:r>
    </w:p>
    <w:p w:rsidR="00033CEB" w:rsidRPr="000F6015" w:rsidRDefault="00033CEB" w:rsidP="00033CEB">
      <w:pPr>
        <w:rPr>
          <w:rFonts w:cs="Arial"/>
          <w:iCs/>
          <w:lang w:eastAsia="hr-HR"/>
        </w:rPr>
      </w:pPr>
      <w:proofErr w:type="gramStart"/>
      <w:r w:rsidRPr="000F6015">
        <w:rPr>
          <w:rFonts w:cs="Arial"/>
          <w:iCs/>
          <w:lang w:eastAsia="hr-HR"/>
        </w:rPr>
        <w:t>по</w:t>
      </w:r>
      <w:proofErr w:type="gramEnd"/>
      <w:r w:rsidRPr="000F6015">
        <w:rPr>
          <w:rFonts w:cs="Arial"/>
          <w:iCs/>
          <w:lang w:eastAsia="hr-HR"/>
        </w:rPr>
        <w:t xml:space="preserve">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033CEB" w:rsidRPr="000F6015" w:rsidRDefault="00033CEB" w:rsidP="00033CEB">
      <w:pPr>
        <w:rPr>
          <w:rFonts w:cs="Arial"/>
          <w:iCs/>
          <w:lang w:eastAsia="hr-HR"/>
        </w:rPr>
      </w:pPr>
      <w:proofErr w:type="gramStart"/>
      <w:r w:rsidRPr="000F6015">
        <w:rPr>
          <w:rFonts w:cs="Arial"/>
          <w:iCs/>
          <w:lang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roofErr w:type="gramEnd"/>
    </w:p>
    <w:p w:rsidR="00033CEB" w:rsidRPr="000F6015" w:rsidRDefault="00033CEB" w:rsidP="00033CEB">
      <w:pPr>
        <w:rPr>
          <w:rFonts w:cs="Arial"/>
          <w:iCs/>
          <w:lang w:eastAsia="hr-HR"/>
        </w:rPr>
      </w:pPr>
      <w:r w:rsidRPr="000F6015">
        <w:rPr>
          <w:rFonts w:cs="Arial"/>
          <w:iCs/>
          <w:lang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eastAsia="hr-HR"/>
        </w:rPr>
        <w:t xml:space="preserve"> поруком посредством банке, која потвр</w:t>
      </w:r>
      <w:r w:rsidRPr="000F6015">
        <w:rPr>
          <w:rFonts w:cs="Arial"/>
          <w:iCs/>
          <w:lang w:val="sr-Latn-CS" w:eastAsia="hr-HR"/>
        </w:rPr>
        <w:t>ђ</w:t>
      </w:r>
      <w:r w:rsidRPr="000F6015">
        <w:rPr>
          <w:rFonts w:cs="Arial"/>
          <w:iCs/>
          <w:lang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033CEB" w:rsidRPr="000F6015" w:rsidRDefault="00033CEB" w:rsidP="00033CEB">
      <w:pPr>
        <w:rPr>
          <w:rFonts w:cs="Arial"/>
          <w:iCs/>
          <w:lang w:eastAsia="hr-HR"/>
        </w:rPr>
      </w:pPr>
      <w:proofErr w:type="gramStart"/>
      <w:r w:rsidRPr="000F6015">
        <w:rPr>
          <w:rFonts w:cs="Arial"/>
          <w:iCs/>
          <w:lang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roofErr w:type="gramEnd"/>
    </w:p>
    <w:p w:rsidR="00033CEB" w:rsidRPr="000F6015" w:rsidRDefault="00033CEB" w:rsidP="00033CEB">
      <w:pPr>
        <w:rPr>
          <w:rFonts w:cs="Arial"/>
          <w:iCs/>
          <w:lang w:eastAsia="hr-HR"/>
        </w:rPr>
      </w:pPr>
      <w:proofErr w:type="gramStart"/>
      <w:r w:rsidRPr="000F6015">
        <w:rPr>
          <w:rFonts w:cs="Arial"/>
          <w:iCs/>
          <w:lang w:eastAsia="hr-HR"/>
        </w:rPr>
        <w:t>Ова Гаранција се издаје лично Вама и не може се преносити или асигнирати.</w:t>
      </w:r>
      <w:proofErr w:type="gramEnd"/>
    </w:p>
    <w:p w:rsidR="00033CEB" w:rsidRPr="00C972A8" w:rsidRDefault="00033CEB" w:rsidP="00C972A8">
      <w:pPr>
        <w:rPr>
          <w:rFonts w:cs="Arial"/>
          <w:iCs/>
          <w:lang w:val="sr-Cyrl-RS" w:eastAsia="hr-HR"/>
        </w:rPr>
      </w:pPr>
      <w:r w:rsidRPr="000F6015">
        <w:rPr>
          <w:rFonts w:cs="Arial"/>
          <w:iCs/>
          <w:lang w:eastAsia="hr-HR"/>
        </w:rPr>
        <w:t>Ова Гаранција подлеже Једнообразним правилима за гаранције на позив, Публикација бр.758.МТК</w:t>
      </w:r>
    </w:p>
    <w:p w:rsidR="00033CEB" w:rsidRDefault="00C972A8" w:rsidP="00033CEB">
      <w:pPr>
        <w:rPr>
          <w:rFonts w:cs="Arial"/>
          <w:iCs/>
          <w:lang w:val="sr-Latn-RS" w:eastAsia="hr-HR"/>
        </w:rPr>
      </w:pPr>
      <w:r>
        <w:rPr>
          <w:rFonts w:cs="Arial"/>
          <w:iCs/>
          <w:lang w:val="sr-Cyrl-CS" w:eastAsia="hr-HR"/>
        </w:rPr>
        <w:t xml:space="preserve">                 </w:t>
      </w:r>
      <w:r w:rsidR="00033CEB" w:rsidRPr="000F6015">
        <w:rPr>
          <w:rFonts w:cs="Arial"/>
          <w:iCs/>
          <w:lang w:val="sr-Cyrl-CS" w:eastAsia="hr-HR"/>
        </w:rPr>
        <w:t xml:space="preserve">                                                                             Потпис </w:t>
      </w:r>
    </w:p>
    <w:p w:rsidR="0017041F" w:rsidRDefault="0017041F" w:rsidP="00033CEB">
      <w:pPr>
        <w:rPr>
          <w:rFonts w:cs="Arial"/>
          <w:iCs/>
          <w:lang w:val="sr-Latn-RS" w:eastAsia="hr-HR"/>
        </w:rPr>
      </w:pPr>
    </w:p>
    <w:p w:rsidR="0017041F" w:rsidRDefault="0017041F" w:rsidP="00033CEB">
      <w:pPr>
        <w:rPr>
          <w:rFonts w:cs="Arial"/>
          <w:iCs/>
          <w:lang w:val="sr-Latn-RS" w:eastAsia="hr-HR"/>
        </w:rPr>
      </w:pPr>
    </w:p>
    <w:p w:rsidR="0017041F" w:rsidRDefault="0017041F" w:rsidP="00033CEB">
      <w:pPr>
        <w:rPr>
          <w:rFonts w:cs="Arial"/>
          <w:iCs/>
          <w:lang w:val="sr-Latn-RS" w:eastAsia="hr-HR"/>
        </w:rPr>
      </w:pPr>
    </w:p>
    <w:p w:rsidR="0017041F" w:rsidRDefault="0017041F" w:rsidP="00033CEB">
      <w:pPr>
        <w:rPr>
          <w:rFonts w:cs="Arial"/>
          <w:iCs/>
          <w:lang w:val="sr-Latn-RS" w:eastAsia="hr-HR"/>
        </w:rPr>
      </w:pPr>
    </w:p>
    <w:p w:rsidR="0017041F" w:rsidRDefault="0017041F" w:rsidP="00033CEB">
      <w:pPr>
        <w:rPr>
          <w:rFonts w:cs="Arial"/>
          <w:iCs/>
          <w:lang w:val="sr-Latn-RS" w:eastAsia="hr-HR"/>
        </w:rPr>
      </w:pPr>
    </w:p>
    <w:p w:rsidR="0017041F" w:rsidRPr="0017041F" w:rsidRDefault="0017041F" w:rsidP="00033CEB">
      <w:pPr>
        <w:rPr>
          <w:rFonts w:cs="Arial"/>
          <w:iCs/>
          <w:lang w:val="sr-Latn-RS" w:eastAsia="hr-HR"/>
        </w:rPr>
      </w:pPr>
    </w:p>
    <w:p w:rsidR="0017041F" w:rsidRPr="007E2429" w:rsidRDefault="0017041F" w:rsidP="0017041F">
      <w:pPr>
        <w:spacing w:before="0"/>
        <w:jc w:val="right"/>
        <w:rPr>
          <w:rFonts w:cs="Arial"/>
          <w:b/>
        </w:rPr>
      </w:pPr>
      <w:proofErr w:type="gramStart"/>
      <w:r w:rsidRPr="009D13A4">
        <w:rPr>
          <w:rFonts w:cs="Arial"/>
          <w:b/>
        </w:rPr>
        <w:t xml:space="preserve">ПРИЛОГ </w:t>
      </w:r>
      <w:r>
        <w:rPr>
          <w:rFonts w:cs="Arial"/>
          <w:b/>
          <w:lang w:val="sr-Latn-RS"/>
        </w:rPr>
        <w:t>4</w:t>
      </w:r>
      <w:r w:rsidRPr="009D13A4">
        <w:rPr>
          <w:rFonts w:cs="Arial"/>
          <w:b/>
        </w:rPr>
        <w:t>.</w:t>
      </w:r>
      <w:proofErr w:type="gramEnd"/>
    </w:p>
    <w:p w:rsidR="0017041F" w:rsidRPr="00503EF7" w:rsidRDefault="0017041F" w:rsidP="0017041F">
      <w:pPr>
        <w:spacing w:before="0"/>
        <w:jc w:val="right"/>
        <w:rPr>
          <w:rFonts w:cs="Arial"/>
          <w:b/>
          <w:highlight w:val="yellow"/>
        </w:rPr>
      </w:pPr>
      <w:r w:rsidRPr="007E2429">
        <w:rPr>
          <w:rFonts w:cs="Arial"/>
          <w:b/>
        </w:rPr>
        <w:t>*бакнарска гаранција за отклањање недостатака у гарантном периоду</w:t>
      </w:r>
    </w:p>
    <w:p w:rsidR="0017041F" w:rsidRPr="00503EF7" w:rsidRDefault="0017041F" w:rsidP="0017041F">
      <w:pPr>
        <w:spacing w:before="0"/>
        <w:jc w:val="right"/>
        <w:rPr>
          <w:rFonts w:cs="Arial"/>
          <w:b/>
          <w:highlight w:val="yellow"/>
        </w:rPr>
      </w:pPr>
    </w:p>
    <w:p w:rsidR="0017041F" w:rsidRPr="000F6015" w:rsidRDefault="0017041F" w:rsidP="0017041F">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17041F" w:rsidRPr="000F6015" w:rsidRDefault="0017041F" w:rsidP="0017041F">
      <w:pPr>
        <w:rPr>
          <w:rFonts w:cs="Arial"/>
          <w:spacing w:val="9"/>
          <w:lang w:val="sr-Cyrl-CS" w:eastAsia="hr-HR"/>
        </w:rPr>
      </w:pPr>
    </w:p>
    <w:p w:rsidR="0017041F" w:rsidRPr="000F6015" w:rsidRDefault="0017041F" w:rsidP="0017041F">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 xml:space="preserve">Јавно предузеће  "Електропривреда Србије"Београд </w:t>
      </w:r>
    </w:p>
    <w:p w:rsidR="00C76393" w:rsidRPr="00077846" w:rsidRDefault="00C76393" w:rsidP="00C76393">
      <w:pPr>
        <w:rPr>
          <w:rFonts w:cs="Arial"/>
          <w:bCs/>
          <w:lang w:val="sr-Latn-RS" w:eastAsia="hr-HR"/>
        </w:rPr>
      </w:pPr>
      <w:r>
        <w:rPr>
          <w:rFonts w:cs="Arial"/>
          <w:bCs/>
          <w:lang w:val="sr-Cyrl-RS" w:eastAsia="hr-HR"/>
        </w:rPr>
        <w:t>Балканска бр.</w:t>
      </w:r>
      <w:r>
        <w:rPr>
          <w:rFonts w:cs="Arial"/>
          <w:bCs/>
          <w:lang w:val="sr-Cyrl-CS" w:eastAsia="hr-HR"/>
        </w:rPr>
        <w:t xml:space="preserve"> </w:t>
      </w:r>
      <w:r>
        <w:rPr>
          <w:rFonts w:cs="Arial"/>
          <w:bCs/>
          <w:lang w:val="sr-Latn-RS" w:eastAsia="hr-HR"/>
        </w:rPr>
        <w:t>13</w:t>
      </w:r>
    </w:p>
    <w:p w:rsidR="0017041F" w:rsidRPr="000F6015" w:rsidRDefault="0017041F" w:rsidP="0017041F">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17041F" w:rsidRPr="000F6015" w:rsidRDefault="0017041F" w:rsidP="0017041F">
      <w:pPr>
        <w:shd w:val="clear" w:color="auto" w:fill="FFFFFF"/>
        <w:rPr>
          <w:rFonts w:cs="Arial"/>
          <w:spacing w:val="9"/>
          <w:lang w:val="sr-Cyrl-CS" w:eastAsia="hr-HR"/>
        </w:rPr>
      </w:pPr>
      <w:r w:rsidRPr="002F3245">
        <w:rPr>
          <w:rFonts w:cs="Arial"/>
          <w:bCs/>
          <w:lang w:val="sr-Cyrl-CS" w:eastAsia="hr-HR"/>
        </w:rPr>
        <w:t>Богољуба Урошевића Црног 44, 11500 Обреновац</w:t>
      </w:r>
    </w:p>
    <w:p w:rsidR="0017041F" w:rsidRPr="000F6015" w:rsidRDefault="0017041F" w:rsidP="0017041F">
      <w:pPr>
        <w:shd w:val="clear" w:color="auto" w:fill="FFFFFF"/>
        <w:rPr>
          <w:rFonts w:cs="Arial"/>
          <w:b/>
          <w:bCs/>
          <w:spacing w:val="9"/>
          <w:lang w:val="sr-Cyrl-CS" w:eastAsia="hr-HR"/>
        </w:rPr>
      </w:pPr>
    </w:p>
    <w:p w:rsidR="0017041F" w:rsidRPr="000F6015" w:rsidRDefault="0017041F" w:rsidP="0017041F">
      <w:pPr>
        <w:jc w:val="center"/>
        <w:rPr>
          <w:rFonts w:cs="Arial"/>
          <w:b/>
          <w:spacing w:val="9"/>
          <w:lang w:val="sr-Cyrl-CS" w:eastAsia="hr-HR"/>
        </w:rPr>
      </w:pPr>
      <w:r w:rsidRPr="000F6015">
        <w:rPr>
          <w:rFonts w:cs="Arial"/>
          <w:b/>
          <w:lang w:val="sr-Cyrl-CS" w:eastAsia="hr-HR"/>
        </w:rPr>
        <w:t xml:space="preserve">ГАРАНЦИЈА ЗА </w:t>
      </w:r>
      <w:r w:rsidRPr="000F6015">
        <w:rPr>
          <w:rFonts w:cs="Arial"/>
          <w:b/>
          <w:spacing w:val="-1"/>
          <w:lang w:val="sr-Cyrl-CS" w:eastAsia="hr-HR"/>
        </w:rPr>
        <w:t>ЗА ОТКЛАЊАЊЕ ГРЕШАКА У ГАРАНТНОМ РОКУ</w:t>
      </w:r>
    </w:p>
    <w:p w:rsidR="0017041F" w:rsidRPr="000F6015" w:rsidRDefault="0017041F" w:rsidP="0017041F">
      <w:pPr>
        <w:rPr>
          <w:rFonts w:cs="Arial"/>
          <w:iCs/>
          <w:lang w:val="sr-Cyrl-CS" w:eastAsia="hr-HR"/>
        </w:rPr>
      </w:pPr>
      <w:r w:rsidRPr="000F6015">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17041F" w:rsidRPr="000F6015" w:rsidRDefault="0017041F" w:rsidP="0017041F">
      <w:pPr>
        <w:rPr>
          <w:rFonts w:cs="Arial"/>
          <w:iCs/>
          <w:lang w:val="sr-Cyrl-CS" w:eastAsia="hr-HR"/>
        </w:rPr>
      </w:pPr>
    </w:p>
    <w:p w:rsidR="0017041F" w:rsidRPr="000F6015" w:rsidRDefault="0017041F" w:rsidP="0017041F">
      <w:pPr>
        <w:rPr>
          <w:rFonts w:cs="Arial"/>
          <w:iCs/>
          <w:lang w:val="sr-Cyrl-CS" w:eastAsia="hr-HR"/>
        </w:rPr>
      </w:pPr>
      <w:r w:rsidRPr="000F6015">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17041F" w:rsidRPr="000F6015" w:rsidRDefault="0017041F" w:rsidP="0017041F">
      <w:pPr>
        <w:rPr>
          <w:rFonts w:cs="Arial"/>
          <w:iCs/>
          <w:lang w:val="sr-Cyrl-CS" w:eastAsia="hr-HR"/>
        </w:rPr>
      </w:pPr>
      <w:r w:rsidRPr="000F6015">
        <w:rPr>
          <w:rFonts w:cs="Arial"/>
          <w:iCs/>
          <w:lang w:val="sr-Cyrl-CS" w:eastAsia="hr-HR"/>
        </w:rPr>
        <w:t>.................................................../износ у цифрама/</w:t>
      </w:r>
    </w:p>
    <w:p w:rsidR="0017041F" w:rsidRPr="000F6015" w:rsidRDefault="0017041F" w:rsidP="0017041F">
      <w:pPr>
        <w:rPr>
          <w:rFonts w:cs="Arial"/>
          <w:iCs/>
          <w:lang w:val="sr-Cyrl-CS" w:eastAsia="hr-HR"/>
        </w:rPr>
      </w:pPr>
      <w:r w:rsidRPr="000F6015">
        <w:rPr>
          <w:rFonts w:cs="Arial"/>
          <w:iCs/>
          <w:lang w:val="sr-Cyrl-CS" w:eastAsia="hr-HR"/>
        </w:rPr>
        <w:t>(словима: ............................................................)</w:t>
      </w:r>
    </w:p>
    <w:p w:rsidR="0017041F" w:rsidRPr="000F6015" w:rsidRDefault="0017041F" w:rsidP="0017041F">
      <w:pPr>
        <w:rPr>
          <w:rFonts w:cs="Arial"/>
          <w:iCs/>
          <w:lang w:val="sr-Cyrl-CS" w:eastAsia="hr-HR"/>
        </w:rPr>
      </w:pPr>
      <w:r w:rsidRPr="000F6015">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17041F" w:rsidRPr="000F6015" w:rsidRDefault="0017041F" w:rsidP="0017041F">
      <w:pPr>
        <w:rPr>
          <w:rFonts w:cs="Arial"/>
          <w:iCs/>
          <w:lang w:val="sr-Cyrl-CS" w:eastAsia="hr-HR"/>
        </w:rPr>
      </w:pPr>
      <w:r w:rsidRPr="000F6015">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17041F" w:rsidRPr="000F6015" w:rsidRDefault="0017041F" w:rsidP="0017041F">
      <w:pPr>
        <w:rPr>
          <w:rFonts w:cs="Arial"/>
          <w:iCs/>
          <w:lang w:val="sr-Cyrl-CS" w:eastAsia="hr-HR"/>
        </w:rPr>
      </w:pPr>
      <w:r w:rsidRPr="000F6015">
        <w:rPr>
          <w:rFonts w:cs="Arial"/>
          <w:iCs/>
          <w:lang w:val="sr-Cyrl-C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CS" w:eastAsia="hr-HR"/>
        </w:rPr>
        <w:t xml:space="preserve"> поруком посредством банке, која потвр</w:t>
      </w:r>
      <w:r w:rsidRPr="000F6015">
        <w:rPr>
          <w:rFonts w:cs="Arial"/>
          <w:iCs/>
          <w:lang w:val="sr-Latn-CS" w:eastAsia="hr-HR"/>
        </w:rPr>
        <w:t>ђ</w:t>
      </w:r>
      <w:r w:rsidRPr="000F6015">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17041F" w:rsidRPr="000F6015" w:rsidRDefault="0017041F" w:rsidP="0017041F">
      <w:pPr>
        <w:rPr>
          <w:rFonts w:cs="Arial"/>
          <w:iCs/>
          <w:lang w:val="sr-Cyrl-CS" w:eastAsia="hr-HR"/>
        </w:rPr>
      </w:pPr>
    </w:p>
    <w:p w:rsidR="0017041F" w:rsidRPr="000F6015" w:rsidRDefault="0017041F" w:rsidP="0017041F">
      <w:pPr>
        <w:rPr>
          <w:rFonts w:cs="Arial"/>
          <w:iCs/>
          <w:lang w:val="sr-Cyrl-CS" w:eastAsia="hr-HR"/>
        </w:rPr>
      </w:pPr>
      <w:r w:rsidRPr="000F6015">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17041F" w:rsidRPr="000F6015" w:rsidRDefault="0017041F" w:rsidP="0017041F">
      <w:pPr>
        <w:rPr>
          <w:rFonts w:cs="Arial"/>
          <w:iCs/>
          <w:lang w:val="sr-Cyrl-CS" w:eastAsia="hr-HR"/>
        </w:rPr>
      </w:pPr>
      <w:r w:rsidRPr="000F6015">
        <w:rPr>
          <w:rFonts w:cs="Arial"/>
          <w:iCs/>
          <w:lang w:val="sr-Cyrl-CS" w:eastAsia="hr-HR"/>
        </w:rPr>
        <w:t>Ова Гаранција се издаје лично Вама и не може се преносити или асигнирати.</w:t>
      </w:r>
    </w:p>
    <w:p w:rsidR="0017041F" w:rsidRPr="007E2429" w:rsidRDefault="0017041F" w:rsidP="0017041F">
      <w:pPr>
        <w:rPr>
          <w:rFonts w:cs="Arial"/>
          <w:iCs/>
          <w:lang w:val="sr-Cyrl-CS" w:eastAsia="hr-HR"/>
        </w:rPr>
      </w:pPr>
      <w:r w:rsidRPr="000F6015">
        <w:rPr>
          <w:rFonts w:cs="Arial"/>
          <w:iCs/>
          <w:lang w:val="sr-Cyrl-CS" w:eastAsia="hr-HR"/>
        </w:rPr>
        <w:t>Ова Гаранција подлеже Једнообразним правилима за гаранције на позив, Публикација бр.758.</w:t>
      </w:r>
    </w:p>
    <w:p w:rsidR="0017041F" w:rsidRPr="002C3543" w:rsidRDefault="0017041F" w:rsidP="0017041F">
      <w:pPr>
        <w:spacing w:before="0"/>
        <w:rPr>
          <w:rFonts w:cs="Arial"/>
        </w:rPr>
      </w:pPr>
      <w:r w:rsidRPr="000F6015">
        <w:rPr>
          <w:rFonts w:cs="Arial"/>
          <w:iCs/>
          <w:lang w:val="sr-Cyrl-CS" w:eastAsia="hr-HR"/>
        </w:rPr>
        <w:t xml:space="preserve">                                                                                               Потпис</w:t>
      </w:r>
    </w:p>
    <w:p w:rsidR="00033CEB" w:rsidRPr="00C972A8" w:rsidRDefault="00B56577" w:rsidP="00B56577">
      <w:pPr>
        <w:spacing w:before="0"/>
        <w:jc w:val="left"/>
        <w:rPr>
          <w:rFonts w:eastAsia="Calibri" w:cs="Arial"/>
          <w:lang w:val="sr-Cyrl-RS"/>
        </w:rPr>
      </w:pPr>
      <w:r>
        <w:rPr>
          <w:rFonts w:eastAsia="Calibri" w:cs="Arial"/>
          <w:lang w:val="sr-Cyrl-RS"/>
        </w:rPr>
        <w:br w:type="page"/>
      </w:r>
    </w:p>
    <w:p w:rsidR="00033CEB" w:rsidRPr="00033CEB" w:rsidRDefault="00033CEB" w:rsidP="00033CEB">
      <w:pPr>
        <w:spacing w:before="0"/>
        <w:contextualSpacing/>
        <w:rPr>
          <w:rFonts w:eastAsia="Calibri" w:cs="Arial"/>
          <w:color w:val="00B0F0"/>
          <w:lang w:val="sr-Cyrl-RS"/>
        </w:rPr>
      </w:pPr>
    </w:p>
    <w:p w:rsidR="00F9189E" w:rsidRPr="008421F0" w:rsidRDefault="00F9189E" w:rsidP="00B56577">
      <w:pPr>
        <w:spacing w:before="0"/>
        <w:jc w:val="left"/>
        <w:rPr>
          <w:rFonts w:cs="Arial"/>
          <w:color w:val="00B0F0"/>
          <w:lang w:val="sr-Cyrl-RS"/>
        </w:rPr>
      </w:pPr>
    </w:p>
    <w:p w:rsidR="00B740FF" w:rsidRPr="0017041F" w:rsidRDefault="00B740FF" w:rsidP="00B740FF">
      <w:pPr>
        <w:jc w:val="center"/>
        <w:rPr>
          <w:rFonts w:cs="Arial"/>
          <w:b/>
          <w:lang w:val="sr-Latn-RS"/>
        </w:rPr>
      </w:pPr>
      <w:r w:rsidRPr="009D13A4">
        <w:rPr>
          <w:rFonts w:cs="Arial"/>
          <w:b/>
          <w:lang w:val="sr-Cyrl-CS"/>
        </w:rPr>
        <w:t>ПРИЛОГ бр</w:t>
      </w:r>
      <w:r w:rsidR="008421F0" w:rsidRPr="009D13A4">
        <w:rPr>
          <w:rFonts w:cs="Arial"/>
          <w:b/>
        </w:rPr>
        <w:t>:</w:t>
      </w:r>
      <w:r w:rsidR="0017041F">
        <w:rPr>
          <w:rFonts w:cs="Arial"/>
          <w:b/>
          <w:lang w:val="sr-Cyrl-RS"/>
        </w:rPr>
        <w:t xml:space="preserve"> </w:t>
      </w:r>
      <w:r w:rsidR="0017041F">
        <w:rPr>
          <w:rFonts w:cs="Arial"/>
          <w:b/>
          <w:lang w:val="sr-Latn-RS"/>
        </w:rPr>
        <w:t>5</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8421F0" w:rsidRDefault="00771564" w:rsidP="00B740FF">
      <w:pPr>
        <w:rPr>
          <w:rFonts w:cs="Arial"/>
          <w:lang w:val="ru-RU"/>
        </w:rPr>
      </w:pPr>
      <w:r w:rsidRPr="008421F0">
        <w:rPr>
          <w:rFonts w:cs="Arial"/>
          <w:lang w:val="ru-RU"/>
        </w:rPr>
        <w:t xml:space="preserve">__________________________ </w:t>
      </w:r>
      <w:r w:rsidR="0041695B" w:rsidRPr="008421F0">
        <w:rPr>
          <w:rFonts w:cs="Arial"/>
          <w:lang w:val="ru-RU"/>
        </w:rPr>
        <w:t xml:space="preserve">                </w:t>
      </w:r>
      <w:r w:rsidRPr="008421F0">
        <w:rPr>
          <w:rFonts w:cs="Arial"/>
          <w:lang w:val="ru-RU"/>
        </w:rPr>
        <w:t xml:space="preserve">  </w:t>
      </w:r>
      <w:r w:rsidR="0041695B" w:rsidRPr="008421F0">
        <w:rPr>
          <w:rFonts w:cs="Arial"/>
          <w:lang w:val="ru-RU"/>
        </w:rPr>
        <w:t xml:space="preserve">             </w:t>
      </w:r>
      <w:r w:rsidRPr="008421F0">
        <w:rPr>
          <w:rFonts w:cs="Arial"/>
          <w:lang w:val="ru-RU"/>
        </w:rPr>
        <w:t>_________________________</w:t>
      </w:r>
    </w:p>
    <w:p w:rsidR="00B740FF" w:rsidRPr="008421F0" w:rsidRDefault="00B740FF" w:rsidP="00B740FF">
      <w:pPr>
        <w:rPr>
          <w:rFonts w:cs="Arial"/>
        </w:rPr>
      </w:pPr>
      <w:r w:rsidRPr="008421F0">
        <w:rPr>
          <w:rFonts w:cs="Arial"/>
          <w:lang w:val="ru-RU"/>
        </w:rPr>
        <w:t xml:space="preserve">(Назив правног  лица)    </w:t>
      </w:r>
      <w:r w:rsidRPr="008421F0">
        <w:rPr>
          <w:rFonts w:cs="Arial"/>
          <w:lang w:val="ru-RU"/>
        </w:rPr>
        <w:tab/>
      </w:r>
      <w:r w:rsidR="0041695B" w:rsidRPr="008421F0">
        <w:rPr>
          <w:rFonts w:cs="Arial"/>
          <w:lang w:val="ru-RU"/>
        </w:rPr>
        <w:t xml:space="preserve">                             </w:t>
      </w:r>
      <w:r w:rsidRPr="008421F0">
        <w:rPr>
          <w:rFonts w:cs="Arial"/>
          <w:lang w:val="ru-RU"/>
        </w:rPr>
        <w:t xml:space="preserve">(Назив организационог дела </w:t>
      </w:r>
      <w:r w:rsidRPr="008421F0">
        <w:rPr>
          <w:rFonts w:cs="Arial"/>
        </w:rPr>
        <w:t>ЈП ЕПС)</w:t>
      </w:r>
    </w:p>
    <w:p w:rsidR="00B740FF" w:rsidRPr="008421F0" w:rsidRDefault="00B740FF" w:rsidP="00B740FF">
      <w:pPr>
        <w:rPr>
          <w:rFonts w:cs="Arial"/>
          <w:lang w:val="ru-RU"/>
        </w:rPr>
      </w:pPr>
      <w:r w:rsidRPr="008421F0">
        <w:rPr>
          <w:rFonts w:cs="Arial"/>
          <w:lang w:val="ru-RU"/>
        </w:rPr>
        <w:t xml:space="preserve">___________________________          </w:t>
      </w:r>
      <w:r w:rsidRPr="008421F0">
        <w:rPr>
          <w:rFonts w:cs="Arial"/>
          <w:lang w:val="ru-RU"/>
        </w:rPr>
        <w:tab/>
      </w:r>
      <w:r w:rsidRPr="008421F0">
        <w:rPr>
          <w:rFonts w:cs="Arial"/>
          <w:lang w:val="ru-RU"/>
        </w:rPr>
        <w:tab/>
        <w:t>_____________________________</w:t>
      </w:r>
    </w:p>
    <w:p w:rsidR="00B740FF" w:rsidRPr="008421F0" w:rsidRDefault="00B740FF" w:rsidP="00B740FF">
      <w:pPr>
        <w:rPr>
          <w:rFonts w:cs="Arial"/>
          <w:lang w:val="ru-RU"/>
        </w:rPr>
      </w:pPr>
      <w:r w:rsidRPr="008421F0">
        <w:rPr>
          <w:rFonts w:cs="Arial"/>
          <w:lang w:val="ru-RU"/>
        </w:rPr>
        <w:t xml:space="preserve"> (Адреса правног  лица) </w:t>
      </w:r>
      <w:r w:rsidRPr="008421F0">
        <w:rPr>
          <w:rFonts w:cs="Arial"/>
          <w:lang w:val="ru-RU"/>
        </w:rPr>
        <w:tab/>
      </w:r>
      <w:r w:rsidRPr="008421F0">
        <w:rPr>
          <w:rFonts w:cs="Arial"/>
          <w:lang w:val="ru-RU"/>
        </w:rPr>
        <w:tab/>
      </w:r>
      <w:r w:rsidR="0041695B" w:rsidRPr="008421F0">
        <w:rPr>
          <w:rFonts w:cs="Arial"/>
          <w:lang w:val="ru-RU"/>
        </w:rPr>
        <w:t xml:space="preserve">                 </w:t>
      </w:r>
      <w:r w:rsidRPr="008421F0">
        <w:rPr>
          <w:rFonts w:cs="Arial"/>
          <w:lang w:val="ru-RU"/>
        </w:rPr>
        <w:t xml:space="preserve">(Адреса организационог дела </w:t>
      </w:r>
      <w:r w:rsidRPr="008421F0">
        <w:rPr>
          <w:rFonts w:cs="Arial"/>
        </w:rPr>
        <w:t>ЈП ЕПС</w:t>
      </w:r>
      <w:r w:rsidRPr="008421F0">
        <w:rPr>
          <w:rFonts w:cs="Arial"/>
          <w:lang w:val="ru-RU"/>
        </w:rPr>
        <w:t>)</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335C32">
        <w:rPr>
          <w:rFonts w:cs="Arial"/>
          <w:color w:val="00B0F0"/>
          <w:lang w:val="ru-RU"/>
        </w:rPr>
        <w:t>налога за набавку</w:t>
      </w:r>
      <w:r w:rsidRPr="00F10346">
        <w:rPr>
          <w:rFonts w:cs="Arial"/>
          <w:lang w:val="ru-RU"/>
        </w:rPr>
        <w:t>(НЗН):  ________________________</w:t>
      </w:r>
    </w:p>
    <w:p w:rsidR="00B740FF" w:rsidRPr="00F10346" w:rsidRDefault="00B740FF" w:rsidP="00B740FF">
      <w:pPr>
        <w:rPr>
          <w:rFonts w:cs="Arial"/>
          <w:lang w:val="ru-RU"/>
        </w:rPr>
      </w:pPr>
      <w:r w:rsidRPr="00F10346">
        <w:rPr>
          <w:rFonts w:cs="Arial"/>
          <w:lang w:val="ru-RU"/>
        </w:rPr>
        <w:t>Место извршене услуге/ Место трошка</w:t>
      </w:r>
      <w:r w:rsidRPr="00335C32">
        <w:rPr>
          <w:rFonts w:cs="Arial"/>
          <w:color w:val="FF0000"/>
          <w:lang w:val="ru-RU"/>
        </w:rPr>
        <w:t xml:space="preserve"> </w:t>
      </w:r>
      <w:r w:rsidRPr="00335C32">
        <w:rPr>
          <w:rFonts w:cs="Arial"/>
          <w:color w:val="FF0000"/>
          <w:vertAlign w:val="superscript"/>
          <w:lang w:val="ru-RU"/>
        </w:rPr>
        <w:t>1</w:t>
      </w:r>
      <w:r w:rsidRPr="00F10346">
        <w:rPr>
          <w:rFonts w:cs="Arial"/>
          <w:lang w:val="ru-RU"/>
        </w:rPr>
        <w:t>:  __________________________</w:t>
      </w:r>
    </w:p>
    <w:p w:rsidR="00B740FF" w:rsidRPr="00F10346" w:rsidRDefault="00B740FF" w:rsidP="00B740FF">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w:t>
      </w:r>
      <w:r w:rsidRPr="00F10346">
        <w:rPr>
          <w:rFonts w:cs="Arial"/>
          <w:lang w:val="sr-Cyrl-CS"/>
        </w:rPr>
        <w:lastRenderedPageBreak/>
        <w:t>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lang w:val="ru-RU"/>
        </w:rPr>
      </w:pPr>
    </w:p>
    <w:p w:rsidR="00B740FF" w:rsidRPr="008421F0" w:rsidRDefault="00B740FF" w:rsidP="00B740FF">
      <w:pPr>
        <w:rPr>
          <w:rFonts w:cs="Arial"/>
        </w:rPr>
      </w:pPr>
      <w:r w:rsidRPr="008421F0">
        <w:rPr>
          <w:rFonts w:cs="Arial"/>
          <w:lang w:val="ru-RU"/>
        </w:rPr>
        <w:t>____________________</w:t>
      </w:r>
      <w:r w:rsidRPr="008421F0">
        <w:rPr>
          <w:rFonts w:cs="Arial"/>
          <w:lang w:val="ru-RU"/>
        </w:rPr>
        <w:tab/>
        <w:t xml:space="preserve">____________________   </w:t>
      </w:r>
      <w:r w:rsidR="004C7B4A" w:rsidRPr="008421F0">
        <w:rPr>
          <w:rFonts w:cs="Arial"/>
          <w:lang w:val="ru-RU"/>
        </w:rPr>
        <w:t xml:space="preserve">   </w:t>
      </w:r>
      <w:r w:rsidRPr="008421F0">
        <w:rPr>
          <w:rFonts w:cs="Arial"/>
          <w:lang w:val="ru-RU"/>
        </w:rPr>
        <w:t>_</w:t>
      </w:r>
      <w:r w:rsidRPr="008421F0">
        <w:rPr>
          <w:rFonts w:cs="Arial"/>
        </w:rPr>
        <w:t>______________________</w:t>
      </w:r>
    </w:p>
    <w:p w:rsidR="004C7B4A" w:rsidRPr="008421F0" w:rsidRDefault="00B740FF" w:rsidP="00B740FF">
      <w:pPr>
        <w:rPr>
          <w:rFonts w:cs="Arial"/>
          <w:lang w:val="ru-RU"/>
        </w:rPr>
      </w:pPr>
      <w:r w:rsidRPr="008421F0">
        <w:rPr>
          <w:rFonts w:cs="Arial"/>
          <w:lang w:val="ru-RU"/>
        </w:rPr>
        <w:t xml:space="preserve">    (Име и презиме)</w:t>
      </w:r>
      <w:r w:rsidRPr="008421F0">
        <w:rPr>
          <w:rFonts w:cs="Arial"/>
          <w:lang w:val="ru-RU"/>
        </w:rPr>
        <w:tab/>
      </w:r>
      <w:r w:rsidRPr="008421F0">
        <w:rPr>
          <w:rFonts w:cs="Arial"/>
          <w:lang w:val="ru-RU"/>
        </w:rPr>
        <w:tab/>
      </w:r>
      <w:r w:rsidR="004C7B4A" w:rsidRPr="008421F0">
        <w:rPr>
          <w:rFonts w:cs="Arial"/>
          <w:lang w:val="ru-RU"/>
        </w:rPr>
        <w:t xml:space="preserve">   (Име и презиме)                   </w:t>
      </w:r>
      <w:r w:rsidRPr="008421F0">
        <w:rPr>
          <w:rFonts w:cs="Arial"/>
          <w:lang w:val="ru-RU"/>
        </w:rPr>
        <w:t>Руководилац пројекта/</w:t>
      </w:r>
    </w:p>
    <w:p w:rsidR="00B740FF" w:rsidRPr="008421F0" w:rsidRDefault="004C7B4A" w:rsidP="00B740FF">
      <w:pPr>
        <w:rPr>
          <w:rFonts w:cs="Arial"/>
          <w:lang w:val="ru-RU"/>
        </w:rPr>
      </w:pPr>
      <w:r w:rsidRPr="008421F0">
        <w:rPr>
          <w:rFonts w:cs="Arial"/>
          <w:lang w:val="ru-RU"/>
        </w:rPr>
        <w:t xml:space="preserve">                                                                                            </w:t>
      </w:r>
      <w:r w:rsidR="00B740FF" w:rsidRPr="008421F0">
        <w:rPr>
          <w:rFonts w:cs="Arial"/>
          <w:lang w:val="ru-RU"/>
        </w:rPr>
        <w:t>Одговорно лице по Решењу</w:t>
      </w:r>
    </w:p>
    <w:p w:rsidR="00B740FF" w:rsidRPr="008421F0" w:rsidRDefault="00B740FF" w:rsidP="00B740FF">
      <w:pPr>
        <w:rPr>
          <w:rFonts w:cs="Arial"/>
          <w:lang w:val="ru-RU"/>
        </w:rPr>
      </w:pPr>
    </w:p>
    <w:p w:rsidR="00B740FF" w:rsidRPr="008421F0" w:rsidRDefault="00B740FF" w:rsidP="00B740FF">
      <w:pPr>
        <w:rPr>
          <w:rFonts w:cs="Arial"/>
          <w:lang w:val="ru-RU"/>
        </w:rPr>
      </w:pPr>
    </w:p>
    <w:p w:rsidR="00B740FF" w:rsidRPr="008421F0" w:rsidRDefault="00B740FF" w:rsidP="00B740FF">
      <w:pPr>
        <w:rPr>
          <w:rFonts w:cs="Arial"/>
        </w:rPr>
      </w:pPr>
      <w:r w:rsidRPr="008421F0">
        <w:rPr>
          <w:rFonts w:cs="Arial"/>
          <w:lang w:val="ru-RU"/>
        </w:rPr>
        <w:t>____________________</w:t>
      </w:r>
      <w:r w:rsidRPr="008421F0">
        <w:rPr>
          <w:rFonts w:cs="Arial"/>
          <w:lang w:val="ru-RU"/>
        </w:rPr>
        <w:tab/>
        <w:t>_____________________</w:t>
      </w:r>
      <w:r w:rsidRPr="008421F0">
        <w:rPr>
          <w:rFonts w:cs="Arial"/>
        </w:rPr>
        <w:t xml:space="preserve">    ______________________</w:t>
      </w:r>
    </w:p>
    <w:p w:rsidR="00B740FF" w:rsidRPr="008421F0" w:rsidRDefault="00B740FF" w:rsidP="00B740FF">
      <w:pPr>
        <w:rPr>
          <w:rFonts w:cs="Arial"/>
          <w:lang w:val="ru-RU"/>
        </w:rPr>
      </w:pPr>
      <w:r w:rsidRPr="008421F0">
        <w:rPr>
          <w:rFonts w:cs="Arial"/>
          <w:lang w:val="ru-RU"/>
        </w:rPr>
        <w:t xml:space="preserve">    (Потпис)</w:t>
      </w:r>
      <w:r w:rsidRPr="008421F0">
        <w:rPr>
          <w:rFonts w:cs="Arial"/>
          <w:lang w:val="ru-RU"/>
        </w:rPr>
        <w:tab/>
      </w:r>
      <w:r w:rsidRPr="008421F0">
        <w:rPr>
          <w:rFonts w:cs="Arial"/>
          <w:lang w:val="ru-RU"/>
        </w:rPr>
        <w:tab/>
      </w:r>
      <w:r w:rsidRPr="008421F0">
        <w:rPr>
          <w:rFonts w:cs="Arial"/>
          <w:lang w:val="ru-RU"/>
        </w:rPr>
        <w:tab/>
        <w:t xml:space="preserve">        (Потпис)</w:t>
      </w:r>
      <w:r w:rsidR="004C7B4A" w:rsidRPr="008421F0">
        <w:rPr>
          <w:rFonts w:cs="Arial"/>
          <w:lang w:val="ru-RU"/>
        </w:rPr>
        <w:t xml:space="preserve">                      </w:t>
      </w:r>
      <w:r w:rsidRPr="008421F0">
        <w:rPr>
          <w:rFonts w:cs="Arial"/>
          <w:lang w:val="ru-RU"/>
        </w:rPr>
        <w:t>(Потпис и лиценцни печат)</w:t>
      </w:r>
    </w:p>
    <w:p w:rsidR="00B740FF" w:rsidRPr="003E5D47" w:rsidRDefault="00B740FF" w:rsidP="00B740FF">
      <w:pPr>
        <w:ind w:left="-284"/>
        <w:rPr>
          <w:rFonts w:cs="Arial"/>
          <w:color w:val="FF0000"/>
        </w:rPr>
      </w:pPr>
    </w:p>
    <w:p w:rsidR="00B740FF" w:rsidRPr="008421F0" w:rsidRDefault="00B740FF" w:rsidP="00B740FF">
      <w:pPr>
        <w:rPr>
          <w:rFonts w:cs="Arial"/>
          <w:lang w:val="ru-RU"/>
        </w:rPr>
      </w:pPr>
      <w:r w:rsidRPr="008421F0">
        <w:rPr>
          <w:rFonts w:cs="Arial"/>
          <w:vertAlign w:val="superscript"/>
          <w:lang w:val="ru-RU"/>
        </w:rPr>
        <w:t>1)</w:t>
      </w:r>
      <w:r w:rsidRPr="008421F0">
        <w:rPr>
          <w:rFonts w:cs="Arial"/>
          <w:lang w:val="ru-RU"/>
        </w:rPr>
        <w:t xml:space="preserve">  у случају да се добра/услуга/радови односи на већи број МТ, уз Записник приложити посебну спецификацију по МТ</w:t>
      </w:r>
    </w:p>
    <w:p w:rsidR="00B740FF" w:rsidRPr="008421F0" w:rsidRDefault="00B740FF" w:rsidP="00B740FF">
      <w:pPr>
        <w:rPr>
          <w:rFonts w:cs="Arial"/>
        </w:rPr>
      </w:pPr>
      <w:r w:rsidRPr="008421F0">
        <w:rPr>
          <w:rFonts w:cs="Arial"/>
          <w:vertAlign w:val="superscript"/>
          <w:lang w:val="ru-RU"/>
        </w:rPr>
        <w:t>2)</w:t>
      </w:r>
      <w:r w:rsidRPr="008421F0">
        <w:rPr>
          <w:rFonts w:cs="Arial"/>
          <w:lang w:val="ru-RU"/>
        </w:rPr>
        <w:t xml:space="preserve">   потписује и печатира Надзорни орган за услуге инвестиционих пројеката</w:t>
      </w:r>
    </w:p>
    <w:p w:rsidR="00B740FF" w:rsidRPr="008421F0" w:rsidRDefault="00B740FF" w:rsidP="00B740FF">
      <w:pPr>
        <w:rPr>
          <w:rFonts w:cs="Arial"/>
          <w:lang w:val="sr-Cyrl-CS"/>
        </w:rPr>
      </w:pPr>
    </w:p>
    <w:p w:rsidR="00B740FF" w:rsidRPr="008421F0" w:rsidRDefault="00335C32" w:rsidP="00B740FF">
      <w:pPr>
        <w:rPr>
          <w:rFonts w:cs="Arial"/>
          <w:lang w:val="sr-Cyrl-CS"/>
        </w:rPr>
      </w:pPr>
      <w:r w:rsidRPr="008421F0">
        <w:rPr>
          <w:rFonts w:cs="Arial"/>
          <w:lang w:val="sr-Cyrl-CS"/>
        </w:rPr>
        <w:t>*</w:t>
      </w:r>
      <w:r w:rsidR="00B740FF" w:rsidRPr="008421F0">
        <w:rPr>
          <w:rFonts w:cs="Arial"/>
          <w:lang w:val="sr-Cyrl-CS"/>
        </w:rPr>
        <w:t>Појашњења:</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Све означено плавом бојом усклађује се са предметом набавке</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Сви добављачи биће дужни да уз фактуру доставе и обострано потписани Записник.</w:t>
      </w:r>
    </w:p>
    <w:p w:rsidR="008421F0" w:rsidRDefault="00036C14" w:rsidP="00C972A8">
      <w:pPr>
        <w:spacing w:before="0"/>
        <w:rPr>
          <w:rFonts w:cs="Arial"/>
          <w:lang w:val="sr-Cyrl-RS"/>
        </w:rPr>
      </w:pPr>
      <w:r w:rsidRPr="008421F0">
        <w:rPr>
          <w:rFonts w:cs="Arial"/>
          <w:lang w:val="sr-Cyrl-CS"/>
        </w:rPr>
        <w:t>-</w:t>
      </w:r>
      <w:r w:rsidR="00B740FF" w:rsidRPr="008421F0">
        <w:rPr>
          <w:rFonts w:cs="Arial"/>
          <w:lang w:val="sr-Cyrl-CS"/>
        </w:rPr>
        <w:t>Обавеза Наручиоца је издавање писменог Налога за набавку без обзира на предмет набавке</w:t>
      </w:r>
      <w:r w:rsidR="00B740FF" w:rsidRPr="008421F0">
        <w:rPr>
          <w:rFonts w:cs="Arial"/>
        </w:rPr>
        <w:t>, сем у ситуацијама код испоруке добара када су уговором утврђени рокови.</w:t>
      </w: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56577" w:rsidRDefault="00B56577" w:rsidP="00C972A8">
      <w:pPr>
        <w:spacing w:before="0"/>
        <w:rPr>
          <w:rFonts w:cs="Arial"/>
          <w:lang w:val="sr-Cyrl-RS"/>
        </w:rPr>
      </w:pPr>
    </w:p>
    <w:p w:rsidR="00B740FF" w:rsidRPr="00335C32" w:rsidRDefault="00343A18" w:rsidP="000D44C7">
      <w:pPr>
        <w:pStyle w:val="KDPodnaslov1"/>
        <w:spacing w:before="0"/>
        <w:rPr>
          <w:rFonts w:cs="Arial"/>
          <w:color w:val="FF0000"/>
        </w:rPr>
      </w:pPr>
      <w:r w:rsidRPr="00335C32">
        <w:rPr>
          <w:rFonts w:eastAsia="Arial Unicode MS" w:cs="Arial"/>
          <w:color w:val="FF0000"/>
        </w:rPr>
        <w:br w:type="page"/>
      </w:r>
      <w:bookmarkStart w:id="274" w:name="_Toc442559948"/>
    </w:p>
    <w:p w:rsidR="00343A18" w:rsidRPr="00F10346" w:rsidRDefault="00343A18" w:rsidP="0012766F">
      <w:pPr>
        <w:pStyle w:val="KDPodnaslov1"/>
        <w:numPr>
          <w:ilvl w:val="0"/>
          <w:numId w:val="23"/>
        </w:numPr>
        <w:spacing w:before="0"/>
        <w:jc w:val="center"/>
        <w:rPr>
          <w:rFonts w:cs="Arial"/>
        </w:rPr>
      </w:pPr>
      <w:r w:rsidRPr="00F10346">
        <w:rPr>
          <w:rFonts w:cs="Arial"/>
        </w:rPr>
        <w:lastRenderedPageBreak/>
        <w:t>МОДЕЛ УГОВОРА</w:t>
      </w:r>
      <w:bookmarkEnd w:id="274"/>
    </w:p>
    <w:p w:rsidR="00343A18" w:rsidRPr="00F10346" w:rsidRDefault="00343A18" w:rsidP="00B02E86">
      <w:pPr>
        <w:rPr>
          <w:rFonts w:eastAsia="Arial Unicode MS"/>
        </w:rPr>
      </w:pPr>
    </w:p>
    <w:p w:rsidR="00343A18" w:rsidRPr="00F10346" w:rsidRDefault="00343A18" w:rsidP="00343A18">
      <w:pPr>
        <w:pStyle w:val="KDParagraf"/>
        <w:spacing w:before="0"/>
        <w:rPr>
          <w:rFonts w:cs="Arial"/>
        </w:rPr>
      </w:pPr>
    </w:p>
    <w:p w:rsidR="008421F0" w:rsidRPr="00765DB9" w:rsidRDefault="00D711FC" w:rsidP="00122609">
      <w:pPr>
        <w:jc w:val="center"/>
        <w:rPr>
          <w:rFonts w:cs="Arial"/>
        </w:rPr>
      </w:pPr>
      <w:r w:rsidRPr="00F10346">
        <w:rPr>
          <w:b/>
        </w:rPr>
        <w:t>УГОВОР О КУПОПРОДАЈИ</w:t>
      </w:r>
      <w:r>
        <w:rPr>
          <w:b/>
          <w:lang w:val="sr-Cyrl-RS"/>
        </w:rPr>
        <w:t xml:space="preserve"> </w:t>
      </w:r>
      <w:proofErr w:type="gramStart"/>
      <w:r w:rsidRPr="00F10346">
        <w:rPr>
          <w:rFonts w:cs="Arial"/>
          <w:b/>
        </w:rPr>
        <w:t>ДОБАРА</w:t>
      </w:r>
      <w:r w:rsidRPr="00F10346">
        <w:rPr>
          <w:rFonts w:cs="Arial"/>
          <w:b/>
          <w:color w:val="00B0F0"/>
        </w:rPr>
        <w:t xml:space="preserve"> </w:t>
      </w:r>
      <w:r>
        <w:rPr>
          <w:rFonts w:cs="Arial"/>
          <w:b/>
          <w:color w:val="00B0F0"/>
          <w:lang w:val="sr-Cyrl-RS"/>
        </w:rPr>
        <w:t>:</w:t>
      </w:r>
      <w:proofErr w:type="gramEnd"/>
      <w:r w:rsidRPr="00A20E33">
        <w:rPr>
          <w:rFonts w:cs="Arial"/>
          <w:lang w:val="sr-Cyrl-RS"/>
        </w:rPr>
        <w:t xml:space="preserve"> </w:t>
      </w:r>
      <w:r w:rsidR="00212178" w:rsidRPr="00212178">
        <w:rPr>
          <w:rFonts w:eastAsia="Arial" w:cs="Arial"/>
          <w:color w:val="000000"/>
          <w:szCs w:val="20"/>
          <w:lang w:val="sr-Latn-RS" w:eastAsia="sr-Latn-RS"/>
        </w:rPr>
        <w:t>Дробилице блока А1 ТЕНТ-А</w:t>
      </w:r>
    </w:p>
    <w:p w:rsidR="00343A18" w:rsidRPr="008421F0" w:rsidRDefault="00343A18" w:rsidP="00343A18">
      <w:pPr>
        <w:pStyle w:val="KDParagraf"/>
        <w:spacing w:before="0"/>
        <w:rPr>
          <w:rFonts w:cs="Arial"/>
          <w:color w:val="000000"/>
          <w:lang w:val="sr-Cyrl-RS"/>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894CB9" w:rsidRPr="00EE23EA" w:rsidRDefault="008676C7" w:rsidP="00894CB9">
      <w:pPr>
        <w:pStyle w:val="ListParagraph"/>
        <w:numPr>
          <w:ilvl w:val="0"/>
          <w:numId w:val="7"/>
        </w:numPr>
        <w:spacing w:before="0" w:after="0" w:line="240" w:lineRule="auto"/>
        <w:ind w:left="0" w:firstLine="0"/>
        <w:rPr>
          <w:rFonts w:ascii="Arial" w:hAnsi="Arial" w:cs="Arial"/>
        </w:rPr>
      </w:pPr>
      <w:r w:rsidRPr="00894CB9">
        <w:rPr>
          <w:rFonts w:ascii="Arial" w:hAnsi="Arial" w:cs="Arial"/>
        </w:rPr>
        <w:t>Јавно предузеће „Електропривреда Србије</w:t>
      </w:r>
      <w:proofErr w:type="gramStart"/>
      <w:r w:rsidRPr="00894CB9">
        <w:rPr>
          <w:rFonts w:ascii="Arial" w:hAnsi="Arial" w:cs="Arial"/>
        </w:rPr>
        <w:t>“ из</w:t>
      </w:r>
      <w:proofErr w:type="gramEnd"/>
      <w:r w:rsidRPr="00894CB9">
        <w:rPr>
          <w:rFonts w:ascii="Arial" w:hAnsi="Arial" w:cs="Arial"/>
        </w:rPr>
        <w:t xml:space="preserve"> Бео</w:t>
      </w:r>
      <w:r w:rsidR="00E90231">
        <w:rPr>
          <w:rFonts w:ascii="Arial" w:hAnsi="Arial" w:cs="Arial"/>
        </w:rPr>
        <w:t xml:space="preserve">града, Улица  бр. </w:t>
      </w:r>
      <w:r w:rsidR="00E90231">
        <w:rPr>
          <w:rFonts w:ascii="Arial" w:hAnsi="Arial" w:cs="Arial"/>
          <w:lang w:val="sr-Cyrl-RS"/>
        </w:rPr>
        <w:t>13</w:t>
      </w:r>
      <w:r w:rsidRPr="00894CB9">
        <w:rPr>
          <w:rFonts w:ascii="Arial" w:hAnsi="Arial"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894CB9">
        <w:rPr>
          <w:rFonts w:ascii="Arial" w:hAnsi="Arial" w:cs="Arial"/>
        </w:rPr>
        <w:t>по пуномоћју бр. 12.01.</w:t>
      </w:r>
      <w:r w:rsidR="00894CB9">
        <w:rPr>
          <w:rFonts w:ascii="Arial" w:hAnsi="Arial" w:cs="Arial"/>
          <w:lang w:val="sr-Cyrl-RS"/>
        </w:rPr>
        <w:t>296992</w:t>
      </w:r>
      <w:r w:rsidR="00894CB9">
        <w:rPr>
          <w:rFonts w:ascii="Arial" w:hAnsi="Arial" w:cs="Arial"/>
        </w:rPr>
        <w:t>/</w:t>
      </w:r>
      <w:r w:rsidR="00894CB9">
        <w:rPr>
          <w:rFonts w:ascii="Arial" w:hAnsi="Arial" w:cs="Arial"/>
          <w:lang w:val="sr-Cyrl-RS"/>
        </w:rPr>
        <w:t>1</w:t>
      </w:r>
      <w:r w:rsidR="00894CB9">
        <w:rPr>
          <w:rFonts w:ascii="Arial" w:hAnsi="Arial" w:cs="Arial"/>
        </w:rPr>
        <w:t>-1</w:t>
      </w:r>
      <w:r w:rsidR="00894CB9">
        <w:rPr>
          <w:rFonts w:ascii="Arial" w:hAnsi="Arial" w:cs="Arial"/>
          <w:lang w:val="sr-Cyrl-RS"/>
        </w:rPr>
        <w:t>7</w:t>
      </w:r>
      <w:r w:rsidR="00894CB9">
        <w:rPr>
          <w:rFonts w:ascii="Arial" w:hAnsi="Arial" w:cs="Arial"/>
        </w:rPr>
        <w:t xml:space="preserve"> од </w:t>
      </w:r>
      <w:r w:rsidR="00894CB9">
        <w:rPr>
          <w:rFonts w:ascii="Arial" w:hAnsi="Arial" w:cs="Arial"/>
          <w:lang w:val="sr-Cyrl-RS"/>
        </w:rPr>
        <w:t>15</w:t>
      </w:r>
      <w:r w:rsidR="00894CB9">
        <w:rPr>
          <w:rFonts w:ascii="Arial" w:hAnsi="Arial" w:cs="Arial"/>
        </w:rPr>
        <w:t>.0</w:t>
      </w:r>
      <w:r w:rsidR="00894CB9">
        <w:rPr>
          <w:rFonts w:ascii="Arial" w:hAnsi="Arial" w:cs="Arial"/>
          <w:lang w:val="sr-Cyrl-RS"/>
        </w:rPr>
        <w:t>6</w:t>
      </w:r>
      <w:r w:rsidR="00894CB9">
        <w:rPr>
          <w:rFonts w:ascii="Arial" w:hAnsi="Arial" w:cs="Arial"/>
        </w:rPr>
        <w:t>.201</w:t>
      </w:r>
      <w:r w:rsidR="00894CB9">
        <w:rPr>
          <w:rFonts w:ascii="Arial" w:hAnsi="Arial" w:cs="Arial"/>
          <w:lang w:val="sr-Cyrl-RS"/>
        </w:rPr>
        <w:t>7</w:t>
      </w:r>
      <w:r w:rsidR="00894CB9">
        <w:rPr>
          <w:rFonts w:ascii="Arial" w:hAnsi="Arial" w:cs="Arial"/>
        </w:rPr>
        <w:t>.године, заступ</w:t>
      </w:r>
      <w:r w:rsidR="00894CB9">
        <w:rPr>
          <w:rFonts w:ascii="Arial" w:hAnsi="Arial" w:cs="Arial"/>
          <w:lang w:val="sr-Cyrl-RS"/>
        </w:rPr>
        <w:t xml:space="preserve">а </w:t>
      </w:r>
      <w:r w:rsidR="00894CB9">
        <w:rPr>
          <w:rFonts w:ascii="Arial" w:hAnsi="Arial" w:cs="Arial"/>
        </w:rPr>
        <w:t>финансијск</w:t>
      </w:r>
      <w:r w:rsidR="00894CB9">
        <w:rPr>
          <w:rFonts w:ascii="Arial" w:hAnsi="Arial" w:cs="Arial"/>
          <w:lang w:val="sr-Cyrl-RS"/>
        </w:rPr>
        <w:t>и директор огранка</w:t>
      </w:r>
      <w:r w:rsidR="00894CB9">
        <w:rPr>
          <w:rFonts w:ascii="Arial" w:hAnsi="Arial" w:cs="Arial"/>
        </w:rPr>
        <w:t xml:space="preserve"> ТЕНТ </w:t>
      </w:r>
      <w:r w:rsidR="00894CB9">
        <w:rPr>
          <w:rFonts w:ascii="Arial" w:hAnsi="Arial" w:cs="Arial"/>
          <w:lang w:val="sr-Cyrl-RS"/>
        </w:rPr>
        <w:t>Жељко Вујиновић</w:t>
      </w:r>
      <w:r w:rsidR="00894CB9" w:rsidRPr="00EE23EA">
        <w:rPr>
          <w:rFonts w:ascii="Arial" w:hAnsi="Arial" w:cs="Arial"/>
        </w:rPr>
        <w:t xml:space="preserve"> (у даљем тексту: Купац)</w:t>
      </w:r>
    </w:p>
    <w:p w:rsidR="00343A18" w:rsidRPr="00894CB9" w:rsidRDefault="00343A18" w:rsidP="00894CB9">
      <w:pPr>
        <w:pStyle w:val="ListParagraph"/>
        <w:spacing w:before="0" w:after="0" w:line="240" w:lineRule="auto"/>
        <w:ind w:left="0"/>
        <w:rPr>
          <w:rFonts w:cs="Arial"/>
        </w:rPr>
      </w:pPr>
    </w:p>
    <w:p w:rsidR="00343A18" w:rsidRPr="00F10346" w:rsidRDefault="00343A18" w:rsidP="00343A18">
      <w:pPr>
        <w:spacing w:before="0"/>
        <w:rPr>
          <w:rFonts w:cs="Arial"/>
        </w:rPr>
      </w:pPr>
      <w:proofErr w:type="gramStart"/>
      <w:r w:rsidRPr="00F10346">
        <w:rPr>
          <w:rFonts w:cs="Arial"/>
        </w:rPr>
        <w:t>и</w:t>
      </w:r>
      <w:proofErr w:type="gramEnd"/>
    </w:p>
    <w:p w:rsidR="00343A18" w:rsidRPr="00F10346" w:rsidRDefault="00343A18" w:rsidP="00343A18">
      <w:pPr>
        <w:spacing w:before="0"/>
        <w:rPr>
          <w:rFonts w:cs="Arial"/>
        </w:rPr>
      </w:pPr>
    </w:p>
    <w:p w:rsidR="00343A18" w:rsidRPr="00F10346" w:rsidRDefault="00343A18" w:rsidP="00123395">
      <w:pPr>
        <w:pStyle w:val="ListParagraph"/>
        <w:numPr>
          <w:ilvl w:val="0"/>
          <w:numId w:val="7"/>
        </w:numPr>
        <w:spacing w:before="0" w:after="0" w:line="240" w:lineRule="auto"/>
        <w:ind w:left="0" w:firstLine="0"/>
        <w:rPr>
          <w:rFonts w:ascii="Arial" w:hAnsi="Arial" w:cs="Arial"/>
        </w:rPr>
      </w:pPr>
      <w:r w:rsidRPr="00F10346">
        <w:rPr>
          <w:rFonts w:ascii="Arial" w:hAnsi="Arial" w:cs="Arial"/>
        </w:rPr>
        <w:t xml:space="preserve">_________________ </w:t>
      </w:r>
      <w:proofErr w:type="gramStart"/>
      <w:r w:rsidRPr="00F10346">
        <w:rPr>
          <w:rFonts w:ascii="Arial" w:hAnsi="Arial" w:cs="Arial"/>
        </w:rPr>
        <w:t>из</w:t>
      </w:r>
      <w:proofErr w:type="gramEnd"/>
      <w:r w:rsidRPr="00F10346">
        <w:rPr>
          <w:rFonts w:ascii="Arial" w:hAnsi="Arial" w:cs="Arial"/>
        </w:rPr>
        <w:t xml:space="preserve"> ________, ул. ____________, бр.____, матични број: ___________, ПИБ: ___________, </w:t>
      </w:r>
      <w:r w:rsidR="004E0104" w:rsidRPr="00F10346">
        <w:rPr>
          <w:rFonts w:ascii="Arial" w:hAnsi="Arial" w:cs="Arial"/>
        </w:rPr>
        <w:t>т</w:t>
      </w:r>
      <w:r w:rsidR="00F67A55" w:rsidRPr="00F10346">
        <w:rPr>
          <w:rFonts w:ascii="Arial" w:hAnsi="Arial" w:cs="Arial"/>
        </w:rPr>
        <w:t xml:space="preserve">екући рачун ____________,банка ______________ </w:t>
      </w:r>
      <w:r w:rsidRPr="00F10346">
        <w:rPr>
          <w:rFonts w:ascii="Arial" w:hAnsi="Arial" w:cs="Arial"/>
        </w:rPr>
        <w:t>кога заступа __________________, _____________, (</w:t>
      </w:r>
      <w:r w:rsidRPr="00F10346">
        <w:rPr>
          <w:rFonts w:ascii="Arial" w:hAnsi="Arial" w:cs="Arial"/>
          <w:color w:val="00B0F0"/>
        </w:rPr>
        <w:t>као лидер у име и за рачун групе понуђача)</w:t>
      </w:r>
      <w:r w:rsidRPr="00F10346">
        <w:rPr>
          <w:rFonts w:ascii="Arial" w:hAnsi="Arial" w:cs="Arial"/>
        </w:rPr>
        <w:t xml:space="preserve"> </w:t>
      </w:r>
    </w:p>
    <w:p w:rsidR="00343A18" w:rsidRPr="00F10346" w:rsidRDefault="00343A18" w:rsidP="00343A18">
      <w:pPr>
        <w:spacing w:before="0"/>
        <w:ind w:left="360"/>
        <w:rPr>
          <w:rFonts w:cs="Arial"/>
        </w:rPr>
      </w:pPr>
    </w:p>
    <w:p w:rsidR="00343A18" w:rsidRPr="00F10346" w:rsidRDefault="00343A18" w:rsidP="00343A18">
      <w:pPr>
        <w:spacing w:before="0"/>
        <w:rPr>
          <w:rFonts w:eastAsia="Calibri" w:cs="Arial"/>
          <w:lang w:val="sr-Cyrl-BA"/>
        </w:rPr>
      </w:pPr>
      <w:r w:rsidRPr="00F10346">
        <w:rPr>
          <w:rFonts w:eastAsia="Calibri" w:cs="Arial"/>
        </w:rPr>
        <w:t>2а</w:t>
      </w:r>
      <w:proofErr w:type="gramStart"/>
      <w:r w:rsidRPr="00F10346">
        <w:rPr>
          <w:rFonts w:eastAsia="Calibri" w:cs="Arial"/>
        </w:rPr>
        <w:t>)_</w:t>
      </w:r>
      <w:proofErr w:type="gramEnd"/>
      <w:r w:rsidRPr="00F10346">
        <w:rPr>
          <w:rFonts w:eastAsia="Calibri" w:cs="Arial"/>
        </w:rPr>
        <w:t>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w:t>
      </w:r>
      <w:proofErr w:type="gramStart"/>
      <w:r w:rsidRPr="00F10346">
        <w:rPr>
          <w:rFonts w:eastAsia="Calibri" w:cs="Arial"/>
        </w:rPr>
        <w:t>бр</w:t>
      </w:r>
      <w:proofErr w:type="gramEnd"/>
      <w:r w:rsidRPr="00F10346">
        <w:rPr>
          <w:rFonts w:eastAsia="Calibri" w:cs="Arial"/>
        </w:rPr>
        <w:t xml:space="preserve">. ___, ПИБ: _____________, матични број _____________, </w:t>
      </w:r>
      <w:r w:rsidR="004E0104" w:rsidRPr="00F10346">
        <w:rPr>
          <w:rFonts w:cs="Arial"/>
        </w:rPr>
        <w:t>т</w:t>
      </w:r>
      <w:r w:rsidR="00F67A55" w:rsidRPr="00F10346">
        <w:rPr>
          <w:rFonts w:cs="Arial"/>
        </w:rPr>
        <w:t>екући рачун ____________</w:t>
      </w:r>
      <w:proofErr w:type="gramStart"/>
      <w:r w:rsidR="00F67A55" w:rsidRPr="00F10346">
        <w:rPr>
          <w:rFonts w:cs="Arial"/>
        </w:rPr>
        <w:t>,банка</w:t>
      </w:r>
      <w:proofErr w:type="gramEnd"/>
      <w:r w:rsidR="00F67A55" w:rsidRPr="00F10346">
        <w:rPr>
          <w:rFonts w:cs="Arial"/>
        </w:rPr>
        <w:t xml:space="preserve"> ______________ ,</w:t>
      </w:r>
      <w:r w:rsidRPr="00F10346">
        <w:rPr>
          <w:rFonts w:eastAsia="Calibri" w:cs="Arial"/>
        </w:rPr>
        <w:t>кога заступа __________________________, (</w:t>
      </w:r>
      <w:r w:rsidRPr="00F10346">
        <w:rPr>
          <w:rFonts w:eastAsia="Calibri" w:cs="Arial"/>
          <w:color w:val="00B0F0"/>
        </w:rPr>
        <w:t>члан групе понуђача или подизвођач</w:t>
      </w:r>
      <w:r w:rsidRPr="00F10346">
        <w:rPr>
          <w:rFonts w:eastAsia="Calibri" w:cs="Arial"/>
        </w:rPr>
        <w:t>)</w:t>
      </w:r>
    </w:p>
    <w:p w:rsidR="00343A18" w:rsidRPr="00F10346" w:rsidRDefault="00343A18" w:rsidP="00343A18">
      <w:pPr>
        <w:spacing w:before="0"/>
        <w:rPr>
          <w:rFonts w:eastAsia="Calibri" w:cs="Arial"/>
          <w:lang w:val="sr-Cyrl-BA"/>
        </w:rPr>
      </w:pPr>
      <w:r w:rsidRPr="00F10346">
        <w:rPr>
          <w:rFonts w:eastAsia="Calibri" w:cs="Arial"/>
        </w:rPr>
        <w:t>2б</w:t>
      </w:r>
      <w:proofErr w:type="gramStart"/>
      <w:r w:rsidRPr="00F10346">
        <w:rPr>
          <w:rFonts w:eastAsia="Calibri" w:cs="Arial"/>
        </w:rPr>
        <w:t>)_</w:t>
      </w:r>
      <w:proofErr w:type="gramEnd"/>
      <w:r w:rsidRPr="00F10346">
        <w:rPr>
          <w:rFonts w:eastAsia="Calibri" w:cs="Arial"/>
        </w:rPr>
        <w:t>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w:t>
      </w:r>
      <w:proofErr w:type="gramStart"/>
      <w:r w:rsidRPr="00F10346">
        <w:rPr>
          <w:rFonts w:eastAsia="Calibri" w:cs="Arial"/>
        </w:rPr>
        <w:t>бр</w:t>
      </w:r>
      <w:proofErr w:type="gramEnd"/>
      <w:r w:rsidRPr="00F10346">
        <w:rPr>
          <w:rFonts w:eastAsia="Calibri" w:cs="Arial"/>
        </w:rPr>
        <w:t xml:space="preserve">. ___, ПИБ: _____________, матични број _____________, </w:t>
      </w:r>
    </w:p>
    <w:p w:rsidR="002B49AF" w:rsidRDefault="004E0104" w:rsidP="00343A18">
      <w:pPr>
        <w:spacing w:before="0"/>
        <w:rPr>
          <w:rFonts w:eastAsia="Calibri" w:cs="Arial"/>
        </w:rPr>
      </w:pPr>
      <w:proofErr w:type="gramStart"/>
      <w:r w:rsidRPr="00F10346">
        <w:rPr>
          <w:rFonts w:cs="Arial"/>
        </w:rPr>
        <w:t>т</w:t>
      </w:r>
      <w:r w:rsidR="00F67A55" w:rsidRPr="00F10346">
        <w:rPr>
          <w:rFonts w:cs="Arial"/>
        </w:rPr>
        <w:t>екући</w:t>
      </w:r>
      <w:proofErr w:type="gramEnd"/>
      <w:r w:rsidR="00F67A55" w:rsidRPr="00F10346">
        <w:rPr>
          <w:rFonts w:cs="Arial"/>
        </w:rPr>
        <w:t xml:space="preserve"> рачун ____________,банка ______________ ,</w:t>
      </w:r>
      <w:r w:rsidR="00343A18" w:rsidRPr="00F10346">
        <w:rPr>
          <w:rFonts w:eastAsia="Calibri" w:cs="Arial"/>
        </w:rPr>
        <w:t>кога  заступа _______________________, (</w:t>
      </w:r>
      <w:r w:rsidR="00343A18" w:rsidRPr="00F10346">
        <w:rPr>
          <w:rFonts w:eastAsia="Calibri" w:cs="Arial"/>
          <w:color w:val="00B0F0"/>
        </w:rPr>
        <w:t>члан групе понуђача или подизвођач</w:t>
      </w:r>
      <w:r w:rsidR="00343A18" w:rsidRPr="00F10346">
        <w:rPr>
          <w:rFonts w:eastAsia="Calibri" w:cs="Arial"/>
        </w:rPr>
        <w:t>)</w:t>
      </w:r>
      <w:r w:rsidR="002B49AF">
        <w:rPr>
          <w:rFonts w:eastAsia="Calibri" w:cs="Arial"/>
        </w:rPr>
        <w:t xml:space="preserve"> </w:t>
      </w:r>
    </w:p>
    <w:p w:rsidR="00343A18" w:rsidRPr="002B49AF" w:rsidRDefault="002B49AF" w:rsidP="00343A18">
      <w:pPr>
        <w:spacing w:before="0"/>
        <w:rPr>
          <w:rFonts w:eastAsia="Calibri" w:cs="Arial"/>
        </w:rPr>
      </w:pPr>
      <w:r w:rsidRPr="00F10346">
        <w:rPr>
          <w:rFonts w:cs="Arial"/>
        </w:rPr>
        <w:t>(</w:t>
      </w:r>
      <w:proofErr w:type="gramStart"/>
      <w:r w:rsidRPr="00F10346">
        <w:rPr>
          <w:rFonts w:cs="Arial"/>
        </w:rPr>
        <w:t>у</w:t>
      </w:r>
      <w:proofErr w:type="gramEnd"/>
      <w:r w:rsidRPr="00F10346">
        <w:rPr>
          <w:rFonts w:cs="Arial"/>
        </w:rPr>
        <w:t xml:space="preserve"> даљем тексту: Продавац)</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w:t>
      </w:r>
      <w:proofErr w:type="gramStart"/>
      <w:r w:rsidRPr="00F10346">
        <w:rPr>
          <w:rFonts w:cs="Arial"/>
        </w:rPr>
        <w:t>у</w:t>
      </w:r>
      <w:proofErr w:type="gramEnd"/>
      <w:r w:rsidRPr="00F10346">
        <w:rPr>
          <w:rFonts w:cs="Arial"/>
        </w:rPr>
        <w:t xml:space="preserve"> даљем тексту заједно: Уговорне стране)</w:t>
      </w:r>
    </w:p>
    <w:p w:rsidR="00D711FC" w:rsidRPr="00696802" w:rsidRDefault="00D711FC" w:rsidP="00343A18">
      <w:pPr>
        <w:pStyle w:val="KDParagraf"/>
        <w:spacing w:before="0"/>
        <w:rPr>
          <w:rFonts w:cs="Arial"/>
          <w:lang w:val="sr-Cyrl-RS"/>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075918" w:rsidRPr="00075918" w:rsidRDefault="00F11980" w:rsidP="00343A18">
      <w:pPr>
        <w:pStyle w:val="KDNabrajanje"/>
        <w:spacing w:before="0"/>
        <w:rPr>
          <w:rFonts w:cs="Arial"/>
        </w:rPr>
      </w:pPr>
      <w:r>
        <w:rPr>
          <w:rFonts w:cs="Arial"/>
        </w:rPr>
        <w:t xml:space="preserve">да је </w:t>
      </w:r>
      <w:r>
        <w:rPr>
          <w:rFonts w:cs="Arial"/>
          <w:lang w:val="sr-Cyrl-RS"/>
        </w:rPr>
        <w:t>Купац</w:t>
      </w:r>
      <w:r w:rsidR="00343A18" w:rsidRPr="00F4348E">
        <w:rPr>
          <w:rFonts w:cs="Arial"/>
        </w:rPr>
        <w:t xml:space="preserve"> у складу са Конкурсном документацијом а сагласно члану 3</w:t>
      </w:r>
      <w:r w:rsidR="00030949" w:rsidRPr="00F4348E">
        <w:rPr>
          <w:rFonts w:cs="Arial"/>
        </w:rPr>
        <w:t>2</w:t>
      </w:r>
      <w:r w:rsidR="00343A18" w:rsidRPr="00F4348E">
        <w:rPr>
          <w:rFonts w:cs="Arial"/>
        </w:rPr>
        <w:t xml:space="preserve">. Закона о јавним набавкама („Сл.гласник РС“, бр.124/2012,14/2015 и 68/2015) (даље Закон) спровео </w:t>
      </w:r>
      <w:r w:rsidR="00030949" w:rsidRPr="00F4348E">
        <w:rPr>
          <w:rFonts w:cs="Arial"/>
        </w:rPr>
        <w:t xml:space="preserve">отворени </w:t>
      </w:r>
      <w:r w:rsidR="00343A18" w:rsidRPr="00F4348E">
        <w:rPr>
          <w:rFonts w:cs="Arial"/>
        </w:rPr>
        <w:t>поступак</w:t>
      </w:r>
      <w:r w:rsidR="00EE23EA" w:rsidRPr="00F4348E">
        <w:rPr>
          <w:rFonts w:cs="Arial"/>
        </w:rPr>
        <w:t xml:space="preserve"> </w:t>
      </w:r>
      <w:r w:rsidR="00A20E33" w:rsidRPr="00F4348E">
        <w:rPr>
          <w:rFonts w:cs="Arial"/>
        </w:rPr>
        <w:t>јавне набавке бр.ЈН</w:t>
      </w:r>
      <w:r w:rsidR="00F4348E">
        <w:rPr>
          <w:b/>
          <w:sz w:val="20"/>
        </w:rPr>
        <w:t>3000/</w:t>
      </w:r>
      <w:r w:rsidR="00212178">
        <w:rPr>
          <w:b/>
          <w:sz w:val="20"/>
          <w:lang w:val="sr-Cyrl-RS"/>
        </w:rPr>
        <w:t>0206</w:t>
      </w:r>
      <w:r w:rsidR="00FF7110">
        <w:rPr>
          <w:b/>
          <w:sz w:val="20"/>
        </w:rPr>
        <w:t>/201</w:t>
      </w:r>
      <w:r w:rsidR="00C76393">
        <w:rPr>
          <w:b/>
          <w:sz w:val="20"/>
          <w:lang w:val="sr-Cyrl-RS"/>
        </w:rPr>
        <w:t>8</w:t>
      </w:r>
      <w:r w:rsidR="00F4348E">
        <w:rPr>
          <w:b/>
          <w:sz w:val="20"/>
        </w:rPr>
        <w:t xml:space="preserve"> (</w:t>
      </w:r>
      <w:r w:rsidR="00212178">
        <w:rPr>
          <w:b/>
          <w:sz w:val="20"/>
          <w:lang w:val="sr-Latn-RS"/>
        </w:rPr>
        <w:t>1</w:t>
      </w:r>
      <w:r w:rsidR="00212178">
        <w:rPr>
          <w:b/>
          <w:sz w:val="20"/>
          <w:lang w:val="sr-Cyrl-RS"/>
        </w:rPr>
        <w:t>64</w:t>
      </w:r>
      <w:r w:rsidR="00C76393">
        <w:rPr>
          <w:b/>
          <w:sz w:val="20"/>
          <w:lang w:val="sr-Cyrl-RS"/>
        </w:rPr>
        <w:t>3</w:t>
      </w:r>
      <w:r w:rsidR="00FF7110">
        <w:rPr>
          <w:b/>
          <w:sz w:val="20"/>
        </w:rPr>
        <w:t>/201</w:t>
      </w:r>
      <w:r w:rsidR="00C76393">
        <w:rPr>
          <w:b/>
          <w:sz w:val="20"/>
          <w:lang w:val="sr-Cyrl-RS"/>
        </w:rPr>
        <w:t>8</w:t>
      </w:r>
      <w:r w:rsidR="00A20E33" w:rsidRPr="00F4348E">
        <w:rPr>
          <w:b/>
          <w:sz w:val="20"/>
        </w:rPr>
        <w:t>)</w:t>
      </w:r>
      <w:r w:rsidR="00FF7110">
        <w:rPr>
          <w:b/>
          <w:sz w:val="20"/>
          <w:lang w:val="sr-Cyrl-RS"/>
        </w:rPr>
        <w:t xml:space="preserve"> </w:t>
      </w:r>
      <w:r w:rsidR="00343A18" w:rsidRPr="00F4348E">
        <w:rPr>
          <w:rFonts w:cs="Arial"/>
        </w:rPr>
        <w:t>ради на</w:t>
      </w:r>
      <w:r w:rsidR="00A20E33" w:rsidRPr="00F4348E">
        <w:rPr>
          <w:rFonts w:cs="Arial"/>
        </w:rPr>
        <w:t xml:space="preserve">бавке добара и то </w:t>
      </w:r>
      <w:r w:rsidR="00A20E33" w:rsidRPr="00F4348E">
        <w:rPr>
          <w:rFonts w:cs="Arial"/>
          <w:lang w:val="sr-Cyrl-RS"/>
        </w:rPr>
        <w:t xml:space="preserve">: </w:t>
      </w:r>
      <w:r w:rsidR="00212178" w:rsidRPr="00212178">
        <w:rPr>
          <w:rFonts w:eastAsia="Arial" w:cs="Arial"/>
          <w:color w:val="000000"/>
          <w:szCs w:val="20"/>
          <w:lang w:val="sr-Latn-RS" w:eastAsia="sr-Latn-RS"/>
        </w:rPr>
        <w:t>Дробилице блока А1 ТЕНТ-А</w:t>
      </w:r>
      <w:r w:rsidR="00075918">
        <w:rPr>
          <w:rFonts w:cs="Arial"/>
          <w:lang w:val="sr-Cyrl-RS"/>
        </w:rPr>
        <w:t>;</w:t>
      </w:r>
      <w:r w:rsidR="00FF7110" w:rsidRPr="00F4348E">
        <w:rPr>
          <w:rFonts w:cs="Arial"/>
        </w:rPr>
        <w:t xml:space="preserve"> </w:t>
      </w:r>
    </w:p>
    <w:p w:rsidR="00343A18" w:rsidRPr="00696802" w:rsidRDefault="00343A18" w:rsidP="00343A18">
      <w:pPr>
        <w:pStyle w:val="KDNabrajanje"/>
        <w:spacing w:before="0"/>
        <w:rPr>
          <w:rFonts w:cs="Arial"/>
        </w:rPr>
      </w:pPr>
      <w:r w:rsidRPr="00F4348E">
        <w:rPr>
          <w:rFonts w:cs="Arial"/>
        </w:rPr>
        <w:t xml:space="preserve">да је Позив за подношење понуда у вези </w:t>
      </w:r>
      <w:r w:rsidRPr="00696802">
        <w:rPr>
          <w:rFonts w:cs="Arial"/>
        </w:rPr>
        <w:t>предметне јавне набавке објављен на Порталу јавних набавки дана</w:t>
      </w:r>
      <w:r w:rsidR="00FF7110" w:rsidRPr="00696802">
        <w:rPr>
          <w:rFonts w:cs="Arial"/>
          <w:lang w:val="sr-Cyrl-RS"/>
        </w:rPr>
        <w:t xml:space="preserve"> </w:t>
      </w:r>
      <w:r w:rsidRPr="00696802">
        <w:rPr>
          <w:rFonts w:cs="Arial"/>
        </w:rPr>
        <w:t>___</w:t>
      </w:r>
      <w:r w:rsidR="00FF7110" w:rsidRPr="00696802">
        <w:rPr>
          <w:rFonts w:cs="Arial"/>
          <w:lang w:val="sr-Cyrl-RS"/>
        </w:rPr>
        <w:t>.</w:t>
      </w:r>
      <w:r w:rsidRPr="00696802">
        <w:rPr>
          <w:rFonts w:cs="Arial"/>
        </w:rPr>
        <w:t>_____</w:t>
      </w:r>
      <w:r w:rsidR="00C76393">
        <w:rPr>
          <w:rFonts w:cs="Arial"/>
          <w:lang w:val="sr-Cyrl-RS"/>
        </w:rPr>
        <w:t>.2018</w:t>
      </w:r>
      <w:r w:rsidR="00FF7110" w:rsidRPr="00696802">
        <w:rPr>
          <w:rFonts w:cs="Arial"/>
          <w:lang w:val="sr-Cyrl-RS"/>
        </w:rPr>
        <w:t>.год.</w:t>
      </w:r>
      <w:r w:rsidRPr="00696802">
        <w:rPr>
          <w:rFonts w:cs="Arial"/>
        </w:rPr>
        <w:t>, као и</w:t>
      </w:r>
      <w:r w:rsidR="00F11980" w:rsidRPr="00696802">
        <w:rPr>
          <w:rFonts w:cs="Arial"/>
        </w:rPr>
        <w:t xml:space="preserve"> на интернет страници</w:t>
      </w:r>
      <w:r w:rsidR="00F11980" w:rsidRPr="00696802">
        <w:rPr>
          <w:rFonts w:cs="Arial"/>
          <w:lang w:val="sr-Cyrl-RS"/>
        </w:rPr>
        <w:t xml:space="preserve"> Купца</w:t>
      </w:r>
      <w:r w:rsidR="00075918" w:rsidRPr="00696802">
        <w:rPr>
          <w:rFonts w:cs="Arial"/>
        </w:rPr>
        <w:t xml:space="preserve"> и на Порталу Службених гласила и база прописа</w:t>
      </w:r>
      <w:r w:rsidR="00075918" w:rsidRPr="00696802">
        <w:rPr>
          <w:rFonts w:cs="Arial"/>
          <w:lang w:val="sr-Cyrl-RS"/>
        </w:rPr>
        <w:t>;</w:t>
      </w:r>
    </w:p>
    <w:p w:rsidR="00343A18" w:rsidRPr="00F10346" w:rsidRDefault="00F11980" w:rsidP="00343A18">
      <w:pPr>
        <w:pStyle w:val="KDNabrajanje"/>
        <w:spacing w:before="0"/>
        <w:rPr>
          <w:rFonts w:cs="Arial"/>
        </w:rPr>
      </w:pPr>
      <w:r>
        <w:rPr>
          <w:rFonts w:cs="Arial"/>
        </w:rPr>
        <w:t>да Понуда П</w:t>
      </w:r>
      <w:r>
        <w:rPr>
          <w:rFonts w:cs="Arial"/>
          <w:lang w:val="sr-Cyrl-RS"/>
        </w:rPr>
        <w:t>родавца</w:t>
      </w:r>
      <w:r w:rsidR="00206817">
        <w:rPr>
          <w:rFonts w:cs="Arial"/>
        </w:rPr>
        <w:t xml:space="preserve"> , која је заведена код </w:t>
      </w:r>
      <w:r w:rsidR="00206817">
        <w:rPr>
          <w:rFonts w:cs="Arial"/>
          <w:lang w:val="sr-Cyrl-RS"/>
        </w:rPr>
        <w:t>Купца</w:t>
      </w:r>
      <w:r w:rsidR="00343A18" w:rsidRPr="00F10346">
        <w:rPr>
          <w:rFonts w:cs="Arial"/>
        </w:rPr>
        <w:t xml:space="preserve"> под бројем </w:t>
      </w:r>
      <w:r w:rsidR="00FF7110">
        <w:rPr>
          <w:rFonts w:cs="Arial"/>
          <w:lang w:val="sr-Cyrl-RS"/>
        </w:rPr>
        <w:t>105.Е.03.01.</w:t>
      </w:r>
      <w:r w:rsidR="0079655D">
        <w:rPr>
          <w:rFonts w:cs="Arial"/>
          <w:lang w:val="sr-Cyrl-RS"/>
        </w:rPr>
        <w:t>525951</w:t>
      </w:r>
      <w:r w:rsidR="00FF7110">
        <w:rPr>
          <w:rFonts w:cs="Arial"/>
          <w:lang w:val="sr-Cyrl-RS"/>
        </w:rPr>
        <w:t>/</w:t>
      </w:r>
      <w:r w:rsidR="00343A18" w:rsidRPr="00F10346">
        <w:rPr>
          <w:rFonts w:cs="Arial"/>
        </w:rPr>
        <w:t>_</w:t>
      </w:r>
      <w:r w:rsidR="002F2E56">
        <w:rPr>
          <w:rFonts w:cs="Arial"/>
          <w:lang w:val="sr-Cyrl-RS"/>
        </w:rPr>
        <w:t>_</w:t>
      </w:r>
      <w:r w:rsidR="00C76393">
        <w:rPr>
          <w:rFonts w:cs="Arial"/>
          <w:lang w:val="sr-Cyrl-RS"/>
        </w:rPr>
        <w:t>-2018</w:t>
      </w:r>
      <w:r w:rsidR="00343A18" w:rsidRPr="00F10346">
        <w:rPr>
          <w:rFonts w:cs="Arial"/>
        </w:rPr>
        <w:t xml:space="preserve"> од ___</w:t>
      </w:r>
      <w:r w:rsidR="00FF7110">
        <w:rPr>
          <w:rFonts w:cs="Arial"/>
          <w:lang w:val="sr-Cyrl-RS"/>
        </w:rPr>
        <w:t>.</w:t>
      </w:r>
      <w:r w:rsidR="00FF7110">
        <w:rPr>
          <w:rFonts w:cs="Arial"/>
        </w:rPr>
        <w:t>___</w:t>
      </w:r>
      <w:r w:rsidR="00FF7110">
        <w:rPr>
          <w:rFonts w:cs="Arial"/>
          <w:lang w:val="sr-Cyrl-RS"/>
        </w:rPr>
        <w:t>.</w:t>
      </w:r>
      <w:r w:rsidR="00FF7110">
        <w:rPr>
          <w:rFonts w:cs="Arial"/>
        </w:rPr>
        <w:t>201</w:t>
      </w:r>
      <w:r w:rsidR="00C76393">
        <w:rPr>
          <w:rFonts w:cs="Arial"/>
          <w:lang w:val="sr-Cyrl-RS"/>
        </w:rPr>
        <w:t>8</w:t>
      </w:r>
      <w:r w:rsidR="00343A18" w:rsidRPr="00F10346">
        <w:rPr>
          <w:rFonts w:cs="Arial"/>
        </w:rPr>
        <w:t>.године, у потпу</w:t>
      </w:r>
      <w:r w:rsidR="00206817">
        <w:rPr>
          <w:rFonts w:cs="Arial"/>
        </w:rPr>
        <w:t xml:space="preserve">ности одговара захтеву </w:t>
      </w:r>
      <w:r w:rsidR="00206817">
        <w:rPr>
          <w:rFonts w:cs="Arial"/>
          <w:lang w:val="sr-Cyrl-RS"/>
        </w:rPr>
        <w:t>Купца</w:t>
      </w:r>
      <w:r w:rsidR="00343A18" w:rsidRPr="00F10346">
        <w:rPr>
          <w:rFonts w:cs="Arial"/>
        </w:rPr>
        <w:t xml:space="preserve"> из Позива за подношење понуда и Конкурсне документације</w:t>
      </w:r>
      <w:r w:rsidR="00075918">
        <w:rPr>
          <w:rFonts w:cs="Arial"/>
          <w:lang w:val="sr-Cyrl-RS"/>
        </w:rPr>
        <w:t>;</w:t>
      </w:r>
    </w:p>
    <w:p w:rsidR="00343A18" w:rsidRPr="00F10346" w:rsidRDefault="00206817" w:rsidP="00343A18">
      <w:pPr>
        <w:pStyle w:val="KDNabrajanje"/>
        <w:spacing w:before="0"/>
        <w:rPr>
          <w:rFonts w:cs="Arial"/>
          <w:b/>
        </w:rPr>
      </w:pPr>
      <w:r>
        <w:rPr>
          <w:rFonts w:cs="Arial"/>
        </w:rPr>
        <w:t xml:space="preserve">да је </w:t>
      </w:r>
      <w:r>
        <w:rPr>
          <w:rFonts w:cs="Arial"/>
          <w:lang w:val="sr-Cyrl-RS"/>
        </w:rPr>
        <w:t>Купац</w:t>
      </w:r>
      <w:r w:rsidR="00343A18" w:rsidRPr="00F10346">
        <w:rPr>
          <w:rFonts w:cs="Arial"/>
        </w:rPr>
        <w:t xml:space="preserve"> својом Одлуком о додели уговора бр. </w:t>
      </w:r>
      <w:r w:rsidR="00FF7110">
        <w:rPr>
          <w:rFonts w:cs="Arial"/>
          <w:lang w:val="sr-Cyrl-RS"/>
        </w:rPr>
        <w:t>105.Е.03.01.</w:t>
      </w:r>
      <w:r w:rsidR="0079655D">
        <w:rPr>
          <w:rFonts w:cs="Arial"/>
          <w:lang w:val="sr-Cyrl-RS"/>
        </w:rPr>
        <w:t>525951</w:t>
      </w:r>
      <w:r w:rsidR="00FF7110">
        <w:rPr>
          <w:rFonts w:cs="Arial"/>
          <w:lang w:val="sr-Cyrl-RS"/>
        </w:rPr>
        <w:t>/</w:t>
      </w:r>
      <w:r w:rsidR="00343A18" w:rsidRPr="00F10346">
        <w:rPr>
          <w:rFonts w:cs="Arial"/>
        </w:rPr>
        <w:t>__</w:t>
      </w:r>
      <w:r w:rsidR="00C76393">
        <w:rPr>
          <w:rFonts w:cs="Arial"/>
          <w:lang w:val="sr-Cyrl-RS"/>
        </w:rPr>
        <w:t>-2018</w:t>
      </w:r>
      <w:r w:rsidR="00343A18" w:rsidRPr="00F10346">
        <w:rPr>
          <w:rFonts w:cs="Arial"/>
        </w:rPr>
        <w:t xml:space="preserve"> од __.</w:t>
      </w:r>
      <w:r w:rsidR="00FF7110">
        <w:rPr>
          <w:rFonts w:cs="Arial"/>
        </w:rPr>
        <w:t>__.</w:t>
      </w:r>
      <w:r w:rsidR="00C76393">
        <w:rPr>
          <w:rFonts w:cs="Arial"/>
          <w:lang w:val="sr-Cyrl-RS"/>
        </w:rPr>
        <w:t>2018</w:t>
      </w:r>
      <w:r w:rsidR="00343A18" w:rsidRPr="00F10346">
        <w:rPr>
          <w:rFonts w:cs="Arial"/>
        </w:rPr>
        <w:t>.</w:t>
      </w:r>
      <w:r>
        <w:rPr>
          <w:rFonts w:cs="Arial"/>
        </w:rPr>
        <w:t xml:space="preserve"> године изабрао понуду П</w:t>
      </w:r>
      <w:r>
        <w:rPr>
          <w:rFonts w:cs="Arial"/>
          <w:lang w:val="sr-Cyrl-RS"/>
        </w:rPr>
        <w:t>родавца</w:t>
      </w:r>
      <w:r w:rsidR="00343A18" w:rsidRPr="00F10346">
        <w:rPr>
          <w:rFonts w:cs="Arial"/>
        </w:rPr>
        <w:t>.</w:t>
      </w:r>
    </w:p>
    <w:p w:rsidR="00343A18" w:rsidRPr="00F10346" w:rsidRDefault="00343A18" w:rsidP="00343A18">
      <w:pPr>
        <w:pStyle w:val="KDParagraf"/>
        <w:spacing w:before="0"/>
        <w:rPr>
          <w:rFonts w:cs="Arial"/>
          <w:lang w:val="sr-Cyrl-BA"/>
        </w:rPr>
      </w:pPr>
    </w:p>
    <w:p w:rsidR="00343A18" w:rsidRDefault="00343A18" w:rsidP="00343A18">
      <w:pPr>
        <w:pStyle w:val="KDParagraf"/>
        <w:spacing w:before="0"/>
        <w:rPr>
          <w:rFonts w:cs="Arial"/>
          <w:lang w:val="sr-Cyrl-BA"/>
        </w:rPr>
      </w:pPr>
    </w:p>
    <w:p w:rsidR="00696802" w:rsidRDefault="00696802" w:rsidP="00343A18">
      <w:pPr>
        <w:pStyle w:val="KDParagraf"/>
        <w:spacing w:before="0"/>
        <w:rPr>
          <w:rFonts w:cs="Arial"/>
          <w:lang w:val="sr-Latn-RS"/>
        </w:rPr>
      </w:pPr>
    </w:p>
    <w:p w:rsidR="00D915EA" w:rsidRPr="00D915EA" w:rsidRDefault="00D915EA" w:rsidP="00343A18">
      <w:pPr>
        <w:pStyle w:val="KDParagraf"/>
        <w:spacing w:before="0"/>
        <w:rPr>
          <w:rFonts w:cs="Arial"/>
          <w:lang w:val="sr-Latn-RS"/>
        </w:rPr>
      </w:pPr>
    </w:p>
    <w:p w:rsidR="00696802" w:rsidRDefault="00696802" w:rsidP="00343A18">
      <w:pPr>
        <w:pStyle w:val="KDParagraf"/>
        <w:spacing w:before="0"/>
        <w:rPr>
          <w:rFonts w:cs="Arial"/>
          <w:lang w:val="sr-Cyrl-BA"/>
        </w:rPr>
      </w:pPr>
    </w:p>
    <w:p w:rsidR="00212178" w:rsidRDefault="00212178" w:rsidP="00343A18">
      <w:pPr>
        <w:pStyle w:val="KDParagraf"/>
        <w:spacing w:before="0"/>
        <w:rPr>
          <w:rFonts w:cs="Arial"/>
          <w:lang w:val="sr-Cyrl-BA"/>
        </w:rPr>
      </w:pPr>
    </w:p>
    <w:p w:rsidR="00212178" w:rsidRPr="00F10346" w:rsidRDefault="00212178" w:rsidP="00343A18">
      <w:pPr>
        <w:pStyle w:val="KDParagraf"/>
        <w:spacing w:before="0"/>
        <w:rPr>
          <w:rFonts w:cs="Arial"/>
          <w:lang w:val="sr-Cyrl-BA"/>
        </w:rPr>
      </w:pPr>
    </w:p>
    <w:p w:rsidR="00343A18" w:rsidRPr="00F10346" w:rsidRDefault="00343A18" w:rsidP="00343A18">
      <w:pPr>
        <w:pStyle w:val="KDParagraf"/>
        <w:spacing w:before="0"/>
        <w:rPr>
          <w:rFonts w:cs="Arial"/>
          <w:b/>
        </w:rPr>
      </w:pPr>
      <w:proofErr w:type="gramStart"/>
      <w:r w:rsidRPr="00F10346">
        <w:rPr>
          <w:rFonts w:cs="Arial"/>
          <w:b/>
        </w:rPr>
        <w:lastRenderedPageBreak/>
        <w:t>ПРЕДМЕТ  УГОВОРА</w:t>
      </w:r>
      <w:proofErr w:type="gramEnd"/>
    </w:p>
    <w:p w:rsidR="00343A18" w:rsidRPr="00F10346" w:rsidRDefault="00343A18" w:rsidP="00343A18">
      <w:pPr>
        <w:spacing w:before="0"/>
        <w:jc w:val="center"/>
        <w:rPr>
          <w:rFonts w:cs="Arial"/>
          <w:b/>
        </w:rPr>
      </w:pPr>
      <w:proofErr w:type="gramStart"/>
      <w:r w:rsidRPr="00F10346">
        <w:rPr>
          <w:rFonts w:cs="Arial"/>
          <w:b/>
        </w:rPr>
        <w:t>Члан 1.</w:t>
      </w:r>
      <w:proofErr w:type="gramEnd"/>
    </w:p>
    <w:p w:rsidR="00075918" w:rsidRPr="00084EB8" w:rsidRDefault="00075918" w:rsidP="00075918">
      <w:pPr>
        <w:pStyle w:val="Heading10"/>
        <w:ind w:left="0" w:firstLine="0"/>
        <w:rPr>
          <w:lang w:val="sr-Cyrl-RS"/>
        </w:rPr>
      </w:pPr>
      <w:r w:rsidRPr="00075918">
        <w:rPr>
          <w:rFonts w:eastAsia="Calibri" w:cs="Arial"/>
          <w:b w:val="0"/>
          <w:lang w:val="ru-RU"/>
        </w:rPr>
        <w:t>Предмет овог Уговора о купопродаји (</w:t>
      </w:r>
      <w:r w:rsidRPr="00084EB8">
        <w:rPr>
          <w:rFonts w:eastAsia="Calibri" w:cs="Arial"/>
          <w:b w:val="0"/>
          <w:lang w:val="ru-RU"/>
        </w:rPr>
        <w:t xml:space="preserve">даље: Уговор) је набавка добара: </w:t>
      </w:r>
      <w:r w:rsidRPr="00084EB8">
        <w:rPr>
          <w:rFonts w:cs="Arial"/>
          <w:b w:val="0"/>
        </w:rPr>
        <w:t>„</w:t>
      </w:r>
      <w:r w:rsidR="00212178" w:rsidRPr="00212178">
        <w:rPr>
          <w:rFonts w:eastAsia="Arial" w:cs="Arial"/>
          <w:b w:val="0"/>
          <w:color w:val="000000"/>
          <w:szCs w:val="20"/>
          <w:lang w:val="sr-Latn-RS" w:eastAsia="sr-Latn-RS"/>
        </w:rPr>
        <w:t>Дробилице блока А1 ТЕНТ-А</w:t>
      </w:r>
      <w:r w:rsidR="00212178" w:rsidRPr="00084EB8">
        <w:rPr>
          <w:rFonts w:cs="Arial"/>
          <w:b w:val="0"/>
          <w:lang w:val="ru-RU"/>
        </w:rPr>
        <w:t xml:space="preserve"> </w:t>
      </w:r>
      <w:r w:rsidRPr="00084EB8">
        <w:rPr>
          <w:rFonts w:cs="Arial"/>
          <w:b w:val="0"/>
          <w:lang w:val="ru-RU"/>
        </w:rPr>
        <w:t>"</w:t>
      </w:r>
      <w:r w:rsidRPr="00084EB8">
        <w:rPr>
          <w:rFonts w:cs="Arial"/>
          <w:lang w:val="sr-Cyrl-RS"/>
        </w:rPr>
        <w:t xml:space="preserve"> .</w:t>
      </w:r>
    </w:p>
    <w:p w:rsidR="00343A18" w:rsidRPr="00677614" w:rsidRDefault="00343A18" w:rsidP="00343A18">
      <w:pPr>
        <w:pStyle w:val="KDParagraf"/>
        <w:spacing w:before="0"/>
        <w:rPr>
          <w:rFonts w:eastAsia="Calibri" w:cs="Arial"/>
        </w:rPr>
      </w:pPr>
      <w:r w:rsidRPr="00084EB8">
        <w:rPr>
          <w:rFonts w:eastAsia="Calibri" w:cs="Arial"/>
        </w:rPr>
        <w:t>Продавац се обавезује да за потребе Купца испоручи уговорена</w:t>
      </w:r>
      <w:r w:rsidRPr="00F10346">
        <w:rPr>
          <w:rFonts w:eastAsia="Calibri" w:cs="Arial"/>
        </w:rPr>
        <w:t xml:space="preserve"> добра из става 1.овог члана у уговореном року, на паритету испоручено у месту складишта</w:t>
      </w:r>
      <w:r w:rsidR="00102C0F">
        <w:rPr>
          <w:rFonts w:eastAsia="Calibri" w:cs="Arial"/>
          <w:color w:val="00B0F0"/>
        </w:rPr>
        <w:t xml:space="preserve"> </w:t>
      </w:r>
      <w:r w:rsidR="00102C0F" w:rsidRPr="00102C0F">
        <w:rPr>
          <w:rFonts w:eastAsia="Calibri" w:cs="Arial"/>
          <w:lang w:val="sr-Cyrl-RS"/>
        </w:rPr>
        <w:t>ТЕНТ А</w:t>
      </w:r>
      <w:r w:rsidRPr="00102C0F">
        <w:rPr>
          <w:rFonts w:eastAsia="Calibri" w:cs="Arial"/>
        </w:rPr>
        <w:t xml:space="preserve"> у свему</w:t>
      </w:r>
      <w:r w:rsidRPr="00F10346">
        <w:rPr>
          <w:rFonts w:eastAsia="Calibri" w:cs="Arial"/>
        </w:rPr>
        <w:t xml:space="preserve"> према Понуди Продавца број</w:t>
      </w:r>
      <w:r w:rsidR="00FF7110">
        <w:rPr>
          <w:rFonts w:eastAsia="Calibri" w:cs="Arial"/>
          <w:lang w:val="sr-Cyrl-RS"/>
        </w:rPr>
        <w:t xml:space="preserve"> </w:t>
      </w:r>
      <w:r w:rsidRPr="00F10346">
        <w:rPr>
          <w:rFonts w:eastAsia="Calibri" w:cs="Arial"/>
        </w:rPr>
        <w:t>_______ од ___</w:t>
      </w:r>
      <w:r w:rsidR="0079655D">
        <w:rPr>
          <w:rFonts w:eastAsia="Calibri" w:cs="Arial"/>
          <w:lang w:val="sr-Cyrl-RS"/>
        </w:rPr>
        <w:t>.</w:t>
      </w:r>
      <w:r w:rsidRPr="00F10346">
        <w:rPr>
          <w:rFonts w:eastAsia="Calibri" w:cs="Arial"/>
        </w:rPr>
        <w:t>__</w:t>
      </w:r>
      <w:r w:rsidR="00212178">
        <w:rPr>
          <w:rFonts w:eastAsia="Calibri" w:cs="Arial"/>
          <w:lang w:val="sr-Cyrl-RS"/>
        </w:rPr>
        <w:t>.2018</w:t>
      </w:r>
      <w:r w:rsidR="00FF7110">
        <w:rPr>
          <w:rFonts w:eastAsia="Calibri" w:cs="Arial"/>
          <w:lang w:val="sr-Cyrl-RS"/>
        </w:rPr>
        <w:t>.</w:t>
      </w:r>
      <w:r w:rsidRPr="00F10346">
        <w:rPr>
          <w:rFonts w:eastAsia="Calibri" w:cs="Arial"/>
        </w:rPr>
        <w:t>године</w:t>
      </w:r>
      <w:r w:rsidRPr="00677614">
        <w:rPr>
          <w:rFonts w:eastAsia="Calibri" w:cs="Arial"/>
        </w:rPr>
        <w:t>,</w:t>
      </w:r>
      <w:r w:rsidR="00102C0F">
        <w:rPr>
          <w:rFonts w:eastAsia="Calibri" w:cs="Arial"/>
          <w:lang w:val="sr-Cyrl-RS"/>
        </w:rPr>
        <w:t xml:space="preserve"> </w:t>
      </w:r>
      <w:r w:rsidRPr="00677614">
        <w:rPr>
          <w:rFonts w:eastAsia="Calibri" w:cs="Arial"/>
        </w:rPr>
        <w:t>Обрасцу структуре цене, Конкурсној документацији за предметну јавну набавку и Техничкој спецификацији, који као</w:t>
      </w:r>
      <w:r w:rsidR="00102C0F">
        <w:rPr>
          <w:rFonts w:eastAsia="Calibri" w:cs="Arial"/>
        </w:rPr>
        <w:t xml:space="preserve"> Прилог 1, Прилог 2, Прилог 3</w:t>
      </w:r>
      <w:r w:rsidR="00102C0F">
        <w:rPr>
          <w:rFonts w:eastAsia="Calibri" w:cs="Arial"/>
          <w:lang w:val="sr-Cyrl-RS"/>
        </w:rPr>
        <w:t>,</w:t>
      </w:r>
      <w:r w:rsidRPr="00677614">
        <w:rPr>
          <w:rFonts w:eastAsia="Calibri" w:cs="Arial"/>
        </w:rPr>
        <w:t xml:space="preserve"> Прилог 4,</w:t>
      </w:r>
      <w:r w:rsidR="00102C0F">
        <w:rPr>
          <w:rFonts w:eastAsia="Calibri" w:cs="Arial"/>
          <w:lang w:val="sr-Cyrl-RS"/>
        </w:rPr>
        <w:t xml:space="preserve"> Прилог 5 </w:t>
      </w:r>
      <w:r w:rsidRPr="00677614">
        <w:rPr>
          <w:rFonts w:eastAsia="Calibri" w:cs="Arial"/>
        </w:rPr>
        <w:t>чине саставни део овог Уговора.</w:t>
      </w:r>
    </w:p>
    <w:p w:rsidR="00A07113" w:rsidRDefault="00A07113" w:rsidP="00A07113">
      <w:pPr>
        <w:tabs>
          <w:tab w:val="left" w:pos="567"/>
        </w:tabs>
        <w:spacing w:before="0"/>
        <w:rPr>
          <w:rFonts w:eastAsia="Calibri" w:cs="Arial"/>
          <w:lang w:val="ru-RU"/>
        </w:rPr>
      </w:pPr>
      <w:r w:rsidRPr="003E3F30">
        <w:rPr>
          <w:rFonts w:eastAsia="Calibri" w:cs="Arial"/>
          <w:lang w:val="ru-RU"/>
        </w:rPr>
        <w:t>Купац се обавезује да плати уговорену вреднос за испоручена добра Продавцу.</w:t>
      </w:r>
    </w:p>
    <w:p w:rsidR="00343A18" w:rsidRPr="00677614" w:rsidRDefault="00343A18" w:rsidP="00343A18">
      <w:pPr>
        <w:pStyle w:val="KDParagraf"/>
        <w:spacing w:before="0"/>
        <w:rPr>
          <w:rFonts w:eastAsia="Calibri" w:cs="Arial"/>
        </w:rPr>
      </w:pPr>
    </w:p>
    <w:p w:rsidR="00343A18" w:rsidRPr="00F10346" w:rsidRDefault="00343A18" w:rsidP="00343A18">
      <w:pPr>
        <w:spacing w:before="0"/>
        <w:jc w:val="center"/>
        <w:rPr>
          <w:rFonts w:cs="Arial"/>
          <w:b/>
        </w:rPr>
      </w:pPr>
      <w:proofErr w:type="gramStart"/>
      <w:r w:rsidRPr="00F10346">
        <w:rPr>
          <w:rFonts w:cs="Arial"/>
          <w:b/>
        </w:rPr>
        <w:t>Члан 2.</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Овај Уговор и његови прилози сачињени су на српском језику.</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На овај Уговор примењују се закони Републике Србије, У случају спора меродавно је право Републике Србије.</w:t>
      </w:r>
      <w:proofErr w:type="gramEnd"/>
    </w:p>
    <w:p w:rsidR="00343A18" w:rsidRPr="00F10346" w:rsidRDefault="00343A18" w:rsidP="00343A18">
      <w:pPr>
        <w:pStyle w:val="KDParagraf"/>
        <w:spacing w:before="0"/>
        <w:rPr>
          <w:rFonts w:eastAsia="Calibri" w:cs="Arial"/>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proofErr w:type="gramStart"/>
      <w:r w:rsidRPr="00F10346">
        <w:rPr>
          <w:rFonts w:cs="Arial"/>
          <w:b/>
        </w:rPr>
        <w:t>Члан 3.</w:t>
      </w:r>
      <w:proofErr w:type="gramEnd"/>
    </w:p>
    <w:p w:rsidR="008E55C1" w:rsidRPr="00212178" w:rsidRDefault="008E55C1" w:rsidP="008D5D4C">
      <w:pPr>
        <w:tabs>
          <w:tab w:val="left" w:pos="567"/>
        </w:tabs>
        <w:spacing w:before="0"/>
        <w:rPr>
          <w:rFonts w:cs="Arial"/>
          <w:lang w:val="sr-Cyrl-RS"/>
        </w:rPr>
      </w:pPr>
    </w:p>
    <w:p w:rsidR="005827FA" w:rsidRPr="00FB1F23" w:rsidRDefault="005827FA" w:rsidP="00FB1F23">
      <w:pPr>
        <w:tabs>
          <w:tab w:val="left" w:pos="567"/>
        </w:tabs>
        <w:spacing w:before="0"/>
        <w:rPr>
          <w:rFonts w:cs="Arial"/>
          <w:lang w:val="sr-Cyrl-RS"/>
        </w:rPr>
      </w:pPr>
      <w:r w:rsidRPr="005827FA">
        <w:rPr>
          <w:rFonts w:cs="Arial"/>
        </w:rPr>
        <w:t>Укупна вредност добара из члана 1.овог Уговора износи _____________ (</w:t>
      </w:r>
      <w:proofErr w:type="gramStart"/>
      <w:r w:rsidRPr="005827FA">
        <w:rPr>
          <w:rFonts w:cs="Arial"/>
        </w:rPr>
        <w:t>словима:</w:t>
      </w:r>
      <w:proofErr w:type="gramEnd"/>
      <w:r w:rsidRPr="005827FA">
        <w:rPr>
          <w:rFonts w:cs="Arial"/>
        </w:rPr>
        <w:t xml:space="preserve">______________) </w:t>
      </w:r>
      <w:r>
        <w:rPr>
          <w:rFonts w:cs="Arial"/>
        </w:rPr>
        <w:t>RSD</w:t>
      </w:r>
      <w:r w:rsidRPr="005827FA">
        <w:rPr>
          <w:rFonts w:cs="Arial"/>
        </w:rPr>
        <w:t>.</w:t>
      </w:r>
    </w:p>
    <w:p w:rsidR="00343A18" w:rsidRPr="00075918" w:rsidRDefault="00CE149F" w:rsidP="00343A18">
      <w:pPr>
        <w:pStyle w:val="KDParagraf"/>
        <w:spacing w:before="0"/>
        <w:rPr>
          <w:rFonts w:eastAsia="Calibri" w:cs="Arial"/>
          <w:lang w:val="sr-Cyrl-RS"/>
        </w:rPr>
      </w:pPr>
      <w:proofErr w:type="gramStart"/>
      <w:r w:rsidRPr="00AA3AE9">
        <w:rPr>
          <w:rFonts w:eastAsia="Calibri" w:cs="Arial"/>
        </w:rPr>
        <w:t>Званични средњи курс евра на дан отварања понуда, курсна листа НБС бр.</w:t>
      </w:r>
      <w:proofErr w:type="gramEnd"/>
      <w:r w:rsidRPr="00AA3AE9">
        <w:rPr>
          <w:rFonts w:eastAsia="Calibri" w:cs="Arial"/>
        </w:rPr>
        <w:t xml:space="preserve"> </w:t>
      </w:r>
      <w:proofErr w:type="gramStart"/>
      <w:r w:rsidRPr="00AA3AE9">
        <w:rPr>
          <w:rFonts w:eastAsia="Calibri" w:cs="Arial"/>
        </w:rPr>
        <w:t xml:space="preserve">___, износи ________ </w:t>
      </w:r>
      <w:r w:rsidR="008A7A6B" w:rsidRPr="00911C1F">
        <w:rPr>
          <w:rFonts w:cs="Arial"/>
        </w:rPr>
        <w:t>RSD</w:t>
      </w:r>
      <w:r w:rsidRPr="00AA3AE9">
        <w:rPr>
          <w:rFonts w:eastAsia="Calibri" w:cs="Arial"/>
        </w:rPr>
        <w:t>.</w:t>
      </w:r>
      <w:proofErr w:type="gramEnd"/>
    </w:p>
    <w:p w:rsidR="002C79A2" w:rsidRDefault="002C79A2" w:rsidP="002C79A2">
      <w:pPr>
        <w:spacing w:before="0"/>
        <w:jc w:val="left"/>
        <w:rPr>
          <w:rFonts w:cs="Arial"/>
          <w:highlight w:val="yellow"/>
          <w:lang w:val="sr-Cyrl-RS"/>
        </w:rPr>
      </w:pPr>
    </w:p>
    <w:p w:rsidR="002C79A2" w:rsidRPr="00FB1F23" w:rsidRDefault="008A7A6B" w:rsidP="00FB1F23">
      <w:pPr>
        <w:spacing w:before="0"/>
        <w:jc w:val="left"/>
        <w:rPr>
          <w:rFonts w:cs="Arial"/>
          <w:sz w:val="20"/>
          <w:szCs w:val="20"/>
          <w:lang w:val="sr-Cyrl-CS" w:eastAsia="zh-CN"/>
        </w:rPr>
      </w:pPr>
      <w:r w:rsidRPr="009240E1">
        <w:rPr>
          <w:rFonts w:cs="Arial"/>
        </w:rPr>
        <w:t>Цена је дата на паритету:</w:t>
      </w:r>
      <w:r w:rsidRPr="009240E1">
        <w:rPr>
          <w:rFonts w:cs="Arial"/>
          <w:bCs/>
          <w:iCs/>
          <w:lang w:val="sr-Cyrl-CS"/>
        </w:rPr>
        <w:t xml:space="preserve"> </w:t>
      </w:r>
      <w:r w:rsidRPr="009240E1">
        <w:rPr>
          <w:rFonts w:eastAsia="TimesNewRomanPSMT" w:cs="Arial"/>
          <w:bCs/>
          <w:color w:val="000000"/>
          <w:lang w:val="sr-Latn-RS"/>
        </w:rPr>
        <w:t xml:space="preserve"> </w:t>
      </w:r>
      <w:r w:rsidR="002C79A2" w:rsidRPr="009240E1">
        <w:rPr>
          <w:rFonts w:cs="Arial"/>
          <w:sz w:val="20"/>
          <w:szCs w:val="20"/>
          <w:lang w:val="sr-Cyrl-CS" w:eastAsia="zh-CN"/>
        </w:rPr>
        <w:t>FC</w:t>
      </w:r>
      <w:r w:rsidR="002C79A2" w:rsidRPr="009240E1">
        <w:rPr>
          <w:rFonts w:cs="Arial"/>
          <w:sz w:val="20"/>
          <w:szCs w:val="20"/>
          <w:lang w:eastAsia="zh-CN"/>
        </w:rPr>
        <w:t>A</w:t>
      </w:r>
      <w:r w:rsidR="008E55C1">
        <w:rPr>
          <w:rFonts w:cs="Arial"/>
          <w:sz w:val="20"/>
          <w:szCs w:val="20"/>
          <w:lang w:val="sr-Cyrl-CS" w:eastAsia="zh-CN"/>
        </w:rPr>
        <w:t xml:space="preserve"> (магацин Наручиоца</w:t>
      </w:r>
      <w:proofErr w:type="gramStart"/>
      <w:r w:rsidR="008E55C1">
        <w:rPr>
          <w:rFonts w:cs="Arial"/>
          <w:sz w:val="20"/>
          <w:szCs w:val="20"/>
          <w:lang w:val="sr-Cyrl-CS" w:eastAsia="zh-CN"/>
        </w:rPr>
        <w:t xml:space="preserve">) </w:t>
      </w:r>
      <w:r w:rsidR="002C79A2" w:rsidRPr="009240E1">
        <w:rPr>
          <w:rFonts w:cs="Arial"/>
          <w:sz w:val="20"/>
          <w:szCs w:val="20"/>
          <w:lang w:val="sr-Cyrl-CS" w:eastAsia="zh-CN"/>
        </w:rPr>
        <w:t xml:space="preserve"> ТЕНТ</w:t>
      </w:r>
      <w:proofErr w:type="gramEnd"/>
      <w:r w:rsidR="002C79A2" w:rsidRPr="009240E1">
        <w:rPr>
          <w:rFonts w:cs="Arial"/>
          <w:sz w:val="20"/>
          <w:szCs w:val="20"/>
          <w:lang w:val="sr-Cyrl-CS" w:eastAsia="zh-CN"/>
        </w:rPr>
        <w:t xml:space="preserve"> А са урачунатим зависним трошков</w:t>
      </w:r>
      <w:r w:rsidR="00D51D66">
        <w:rPr>
          <w:rFonts w:cs="Arial"/>
          <w:sz w:val="20"/>
          <w:szCs w:val="20"/>
          <w:lang w:val="sr-Cyrl-CS" w:eastAsia="zh-CN"/>
        </w:rPr>
        <w:t>има</w:t>
      </w:r>
    </w:p>
    <w:p w:rsidR="00343A18" w:rsidRPr="00F10346" w:rsidRDefault="00343A18" w:rsidP="00343A18">
      <w:pPr>
        <w:pStyle w:val="KDParagraf"/>
        <w:spacing w:before="0"/>
        <w:rPr>
          <w:rFonts w:cs="Arial"/>
        </w:rPr>
      </w:pPr>
      <w:proofErr w:type="gramStart"/>
      <w:r w:rsidRPr="00F10346">
        <w:rPr>
          <w:rFonts w:cs="Arial"/>
        </w:rPr>
        <w:t>Уговорена вредност из става 1.</w:t>
      </w:r>
      <w:proofErr w:type="gramEnd"/>
      <w:r w:rsidRPr="00F10346">
        <w:rPr>
          <w:rFonts w:cs="Arial"/>
        </w:rPr>
        <w:t xml:space="preserve"> </w:t>
      </w:r>
      <w:proofErr w:type="gramStart"/>
      <w:r w:rsidRPr="00F10346">
        <w:rPr>
          <w:rFonts w:cs="Arial"/>
        </w:rPr>
        <w:t>овог</w:t>
      </w:r>
      <w:proofErr w:type="gramEnd"/>
      <w:r w:rsidRPr="00F10346">
        <w:rPr>
          <w:rFonts w:cs="Arial"/>
        </w:rPr>
        <w:t xml:space="preserve"> члана увећава се за порез на додату вредност, у складу са прописима Републике Србије.</w:t>
      </w:r>
    </w:p>
    <w:p w:rsidR="00343A18" w:rsidRPr="00AA3AE9" w:rsidRDefault="00343A18" w:rsidP="00343A18">
      <w:pPr>
        <w:pStyle w:val="KDParagraf"/>
        <w:spacing w:before="0"/>
        <w:rPr>
          <w:rFonts w:cs="Arial"/>
        </w:rPr>
      </w:pPr>
      <w:proofErr w:type="gramStart"/>
      <w:r w:rsidRPr="00F10346">
        <w:rPr>
          <w:rFonts w:cs="Arial"/>
        </w:rPr>
        <w:t xml:space="preserve">У </w:t>
      </w:r>
      <w:r w:rsidRPr="00AA3AE9">
        <w:rPr>
          <w:rFonts w:cs="Arial"/>
        </w:rPr>
        <w:t>цену су урачунати сви трошкови који се односе на предмет јавне набавке и који су одређени Конкурсном документацијом.</w:t>
      </w:r>
      <w:proofErr w:type="gramEnd"/>
    </w:p>
    <w:p w:rsidR="00FB04A4" w:rsidRPr="009C51CC" w:rsidRDefault="00343A18" w:rsidP="009C51CC">
      <w:pPr>
        <w:pStyle w:val="KDParagraf"/>
        <w:spacing w:before="0"/>
        <w:rPr>
          <w:rFonts w:cs="Arial"/>
          <w:lang w:val="sr-Cyrl-RS"/>
        </w:rPr>
      </w:pPr>
      <w:proofErr w:type="gramStart"/>
      <w:r w:rsidRPr="00AA3AE9">
        <w:rPr>
          <w:rFonts w:cs="Arial"/>
        </w:rPr>
        <w:t xml:space="preserve">Цена добара из става 1.овог члана утврђена је на паритету испоручено у складишта ЈП ЕПС и обухвата </w:t>
      </w:r>
      <w:r w:rsidR="00335160" w:rsidRPr="00AA3AE9">
        <w:rPr>
          <w:rFonts w:cs="Arial"/>
        </w:rPr>
        <w:t xml:space="preserve">све </w:t>
      </w:r>
      <w:r w:rsidRPr="00AA3AE9">
        <w:rPr>
          <w:rFonts w:cs="Arial"/>
        </w:rPr>
        <w:t>трошкове које Продавац има у вези испоруке на начин како је регулисано овим Уговором.</w:t>
      </w:r>
      <w:proofErr w:type="gramEnd"/>
    </w:p>
    <w:p w:rsidR="00FB04A4" w:rsidRDefault="00FB04A4" w:rsidP="008A7A6B">
      <w:pPr>
        <w:tabs>
          <w:tab w:val="left" w:pos="567"/>
        </w:tabs>
        <w:spacing w:before="0"/>
        <w:rPr>
          <w:rFonts w:eastAsia="Calibri" w:cs="Arial"/>
          <w:lang w:val="sr-Cyrl-RS"/>
        </w:rPr>
      </w:pPr>
    </w:p>
    <w:p w:rsidR="008158E0" w:rsidRPr="00212178" w:rsidRDefault="008158E0" w:rsidP="00343A18">
      <w:pPr>
        <w:pStyle w:val="KDParagraf"/>
        <w:spacing w:before="0"/>
        <w:rPr>
          <w:rFonts w:cs="Arial"/>
          <w:b/>
          <w:lang w:val="sr-Cyrl-RS"/>
        </w:rPr>
      </w:pPr>
      <w:r w:rsidRPr="008158E0">
        <w:rPr>
          <w:b/>
          <w:bCs/>
        </w:rPr>
        <w:t>Цена је фиксна за цео уговорени период и не подлеже никаквој промени</w:t>
      </w:r>
    </w:p>
    <w:p w:rsidR="008158E0" w:rsidRPr="004550ED" w:rsidRDefault="008158E0" w:rsidP="00343A18">
      <w:pPr>
        <w:pStyle w:val="KDParagraf"/>
        <w:spacing w:before="0"/>
        <w:rPr>
          <w:rFonts w:cs="Arial"/>
          <w:b/>
          <w:lang w:val="sr-Latn-RS"/>
        </w:rPr>
      </w:pPr>
    </w:p>
    <w:p w:rsidR="00343A18" w:rsidRPr="00F10346" w:rsidRDefault="00343A18" w:rsidP="00343A18">
      <w:pPr>
        <w:pStyle w:val="KDParagraf"/>
        <w:spacing w:before="0"/>
        <w:rPr>
          <w:rFonts w:cs="Arial"/>
          <w:b/>
        </w:rPr>
      </w:pPr>
      <w:r w:rsidRPr="00F10346">
        <w:rPr>
          <w:rFonts w:cs="Arial"/>
          <w:b/>
        </w:rPr>
        <w:t>ИЗДАВАЊЕ РАЧУНА И ПЛАЋАЊЕ</w:t>
      </w:r>
    </w:p>
    <w:p w:rsidR="00343A18" w:rsidRPr="00F10346" w:rsidRDefault="00343A18" w:rsidP="00343A18">
      <w:pPr>
        <w:pStyle w:val="KDParagraf"/>
        <w:spacing w:before="0"/>
        <w:rPr>
          <w:rFonts w:cs="Arial"/>
        </w:rPr>
      </w:pPr>
    </w:p>
    <w:p w:rsidR="00343A18" w:rsidRPr="00F10346" w:rsidRDefault="00343A18" w:rsidP="00343A18">
      <w:pPr>
        <w:spacing w:before="0"/>
        <w:jc w:val="center"/>
        <w:rPr>
          <w:rFonts w:cs="Arial"/>
          <w:b/>
        </w:rPr>
      </w:pPr>
      <w:proofErr w:type="gramStart"/>
      <w:r w:rsidRPr="00F10346">
        <w:rPr>
          <w:rFonts w:cs="Arial"/>
          <w:b/>
        </w:rPr>
        <w:t>Члан 4.</w:t>
      </w:r>
      <w:proofErr w:type="gramEnd"/>
    </w:p>
    <w:p w:rsidR="001267C8" w:rsidRPr="001267C8" w:rsidRDefault="001267C8" w:rsidP="001267C8">
      <w:pPr>
        <w:tabs>
          <w:tab w:val="left" w:pos="567"/>
        </w:tabs>
        <w:spacing w:before="0"/>
        <w:rPr>
          <w:rFonts w:eastAsia="Calibri" w:cs="Arial"/>
          <w:lang w:val="sr-Cyrl-RS"/>
        </w:rPr>
      </w:pPr>
      <w:r w:rsidRPr="001267C8">
        <w:rPr>
          <w:rFonts w:eastAsia="Calibri" w:cs="Arial"/>
        </w:rPr>
        <w:t xml:space="preserve">Плаћање испоручених добара који су предмет ове јавне набавке, </w:t>
      </w:r>
      <w:r w:rsidRPr="001267C8">
        <w:rPr>
          <w:rFonts w:eastAsia="Calibri" w:cs="Arial"/>
          <w:lang w:val="sr-Cyrl-RS"/>
        </w:rPr>
        <w:t>Купац</w:t>
      </w:r>
      <w:r w:rsidRPr="001267C8">
        <w:rPr>
          <w:rFonts w:eastAsia="Calibri" w:cs="Arial"/>
        </w:rPr>
        <w:t xml:space="preserve"> ће извршити на текући рачун </w:t>
      </w:r>
      <w:r w:rsidRPr="001267C8">
        <w:rPr>
          <w:rFonts w:eastAsia="Calibri" w:cs="Arial"/>
          <w:lang w:val="sr-Cyrl-RS"/>
        </w:rPr>
        <w:t>Продавца</w:t>
      </w:r>
      <w:r w:rsidRPr="001267C8">
        <w:rPr>
          <w:rFonts w:eastAsia="Calibri" w:cs="Arial"/>
        </w:rPr>
        <w:t xml:space="preserve"> на следећи начин:</w:t>
      </w:r>
    </w:p>
    <w:p w:rsidR="00FF7110" w:rsidRPr="00FB1F23" w:rsidRDefault="001267C8" w:rsidP="00F068D0">
      <w:pPr>
        <w:numPr>
          <w:ilvl w:val="0"/>
          <w:numId w:val="34"/>
        </w:numPr>
        <w:tabs>
          <w:tab w:val="left" w:pos="567"/>
        </w:tabs>
        <w:spacing w:before="0"/>
        <w:rPr>
          <w:rFonts w:eastAsia="Calibri" w:cs="Arial"/>
          <w:lang w:val="sr-Cyrl-RS"/>
        </w:rPr>
      </w:pPr>
      <w:r w:rsidRPr="001267C8">
        <w:rPr>
          <w:rFonts w:eastAsia="Calibri" w:cs="Arial"/>
          <w:lang w:val="sr-Cyrl-RS"/>
        </w:rPr>
        <w:t xml:space="preserve">  Након испоруке, уз потписивање Записника о квалитативном и квантитативном пријему добара од стране овлашћених представника Купца и  Продавца без примедби,  у законском року до 45 дана од пријема исправног рачуна на архиви Купца.</w:t>
      </w:r>
    </w:p>
    <w:p w:rsidR="00FB1F23" w:rsidRDefault="00FB1F23" w:rsidP="00F068D0">
      <w:pPr>
        <w:tabs>
          <w:tab w:val="left" w:pos="567"/>
        </w:tabs>
        <w:spacing w:before="0"/>
        <w:rPr>
          <w:rFonts w:cs="Arial"/>
          <w:sz w:val="20"/>
          <w:szCs w:val="20"/>
          <w:lang w:val="sr-Cyrl-RS"/>
        </w:rPr>
      </w:pPr>
    </w:p>
    <w:p w:rsidR="00F068D0" w:rsidRPr="00FB1F23" w:rsidRDefault="00F068D0" w:rsidP="00F068D0">
      <w:pPr>
        <w:tabs>
          <w:tab w:val="left" w:pos="567"/>
        </w:tabs>
        <w:spacing w:before="0"/>
        <w:rPr>
          <w:rFonts w:eastAsia="Calibri" w:cs="Arial"/>
          <w:sz w:val="20"/>
          <w:szCs w:val="20"/>
          <w:lang w:val="sr-Cyrl-RS"/>
        </w:rPr>
      </w:pPr>
      <w:r w:rsidRPr="00FB1F23">
        <w:rPr>
          <w:rFonts w:cs="Arial"/>
          <w:sz w:val="20"/>
          <w:szCs w:val="20"/>
        </w:rPr>
        <w:t xml:space="preserve">Рачун мора </w:t>
      </w:r>
      <w:r w:rsidRPr="00FB1F23">
        <w:rPr>
          <w:rFonts w:cs="Arial"/>
          <w:b/>
          <w:sz w:val="20"/>
          <w:szCs w:val="20"/>
        </w:rPr>
        <w:t>гласити на: Јавно предузеће „Електропривреда Србије</w:t>
      </w:r>
      <w:proofErr w:type="gramStart"/>
      <w:r w:rsidRPr="00FB1F23">
        <w:rPr>
          <w:rFonts w:cs="Arial"/>
          <w:b/>
          <w:sz w:val="20"/>
          <w:szCs w:val="20"/>
        </w:rPr>
        <w:t>“ Београд</w:t>
      </w:r>
      <w:proofErr w:type="gramEnd"/>
      <w:r w:rsidRPr="00FB1F23">
        <w:rPr>
          <w:rFonts w:cs="Arial"/>
          <w:b/>
          <w:sz w:val="20"/>
          <w:szCs w:val="20"/>
        </w:rPr>
        <w:t>,</w:t>
      </w:r>
      <w:r w:rsidR="00C76393" w:rsidRPr="00FB1F23">
        <w:rPr>
          <w:rFonts w:cs="Arial"/>
          <w:b/>
          <w:sz w:val="20"/>
          <w:szCs w:val="20"/>
          <w:lang w:val="sr-Cyrl-RS"/>
        </w:rPr>
        <w:t xml:space="preserve"> Балканска бр. 13</w:t>
      </w:r>
      <w:r w:rsidRPr="00FB1F23">
        <w:rPr>
          <w:rFonts w:cs="Arial"/>
          <w:b/>
          <w:sz w:val="20"/>
          <w:szCs w:val="20"/>
          <w:lang w:val="sr-Cyrl-RS"/>
        </w:rPr>
        <w:t>,</w:t>
      </w:r>
      <w:r w:rsidRPr="00FB1F23">
        <w:rPr>
          <w:rFonts w:cs="Arial"/>
          <w:b/>
          <w:sz w:val="20"/>
          <w:szCs w:val="20"/>
        </w:rPr>
        <w:t xml:space="preserve"> огранак ТЕНТ, </w:t>
      </w:r>
      <w:r w:rsidRPr="00FB1F23">
        <w:rPr>
          <w:rFonts w:cs="Arial"/>
          <w:b/>
          <w:sz w:val="20"/>
          <w:szCs w:val="20"/>
          <w:lang w:val="ru-RU"/>
        </w:rPr>
        <w:t>Богољуба Урошевића Црног 44</w:t>
      </w:r>
      <w:r w:rsidRPr="00FB1F23">
        <w:rPr>
          <w:rFonts w:cs="Arial"/>
          <w:b/>
          <w:sz w:val="20"/>
          <w:szCs w:val="20"/>
        </w:rPr>
        <w:t xml:space="preserve">, 11500 Oбреновац, ПИБ </w:t>
      </w:r>
      <w:r w:rsidRPr="00FB1F23">
        <w:rPr>
          <w:rFonts w:cs="Arial"/>
          <w:b/>
          <w:sz w:val="20"/>
          <w:szCs w:val="20"/>
          <w:lang w:val="sr-Cyrl-BA"/>
        </w:rPr>
        <w:t>(103920327)</w:t>
      </w:r>
      <w:r w:rsidRPr="00FB1F23">
        <w:rPr>
          <w:rFonts w:cs="Arial"/>
          <w:sz w:val="20"/>
          <w:szCs w:val="20"/>
        </w:rPr>
        <w:t xml:space="preserve"> и би</w:t>
      </w:r>
      <w:r w:rsidR="00075918" w:rsidRPr="00FB1F23">
        <w:rPr>
          <w:rFonts w:cs="Arial"/>
          <w:sz w:val="20"/>
          <w:szCs w:val="20"/>
        </w:rPr>
        <w:t>ти достављен на адресу</w:t>
      </w:r>
      <w:r w:rsidRPr="00FB1F23">
        <w:rPr>
          <w:rFonts w:cs="Arial"/>
          <w:sz w:val="20"/>
          <w:szCs w:val="20"/>
        </w:rPr>
        <w:t xml:space="preserve">: Јавно предузеће „Електропривреда Србије“ Београд, огранак ТЕНТ, </w:t>
      </w:r>
      <w:r w:rsidRPr="00FB1F23">
        <w:rPr>
          <w:rFonts w:cs="Arial"/>
          <w:sz w:val="20"/>
          <w:szCs w:val="20"/>
          <w:lang w:val="ru-RU"/>
        </w:rPr>
        <w:t>Богољуба Урошевића Црног 44</w:t>
      </w:r>
      <w:r w:rsidRPr="00FB1F23">
        <w:rPr>
          <w:rFonts w:cs="Arial"/>
          <w:sz w:val="20"/>
          <w:szCs w:val="20"/>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FB1F23">
        <w:rPr>
          <w:rFonts w:cs="Arial"/>
          <w:b/>
          <w:sz w:val="20"/>
          <w:szCs w:val="20"/>
        </w:rPr>
        <w:t>Пр</w:t>
      </w:r>
      <w:r w:rsidRPr="00FB1F23">
        <w:rPr>
          <w:rFonts w:cs="Arial"/>
          <w:b/>
          <w:sz w:val="20"/>
          <w:szCs w:val="20"/>
          <w:lang w:val="sr-Cyrl-RS"/>
        </w:rPr>
        <w:t>одавац</w:t>
      </w:r>
      <w:r w:rsidRPr="00FB1F23">
        <w:rPr>
          <w:rFonts w:cs="Arial"/>
          <w:b/>
          <w:sz w:val="20"/>
          <w:szCs w:val="20"/>
        </w:rPr>
        <w:t xml:space="preserve"> је обавезан да на рачуну/рачунима наведе угов</w:t>
      </w:r>
      <w:r w:rsidRPr="00FB1F23">
        <w:rPr>
          <w:rFonts w:cs="Arial"/>
          <w:b/>
          <w:sz w:val="20"/>
          <w:szCs w:val="20"/>
          <w:lang w:val="sr-Cyrl-RS"/>
        </w:rPr>
        <w:t>о</w:t>
      </w:r>
      <w:r w:rsidRPr="00FB1F23">
        <w:rPr>
          <w:rFonts w:cs="Arial"/>
          <w:b/>
          <w:sz w:val="20"/>
          <w:szCs w:val="20"/>
        </w:rPr>
        <w:t>р на основу којег се рачун издаје (број и датум).</w:t>
      </w:r>
      <w:proofErr w:type="gramEnd"/>
    </w:p>
    <w:p w:rsidR="00DE2CB5" w:rsidRDefault="00DE2CB5" w:rsidP="00DE2CB5">
      <w:pPr>
        <w:spacing w:before="0"/>
        <w:jc w:val="left"/>
        <w:rPr>
          <w:rFonts w:cs="Arial"/>
          <w:lang w:val="sr-Cyrl-RS"/>
        </w:rPr>
      </w:pPr>
    </w:p>
    <w:p w:rsidR="001267C8" w:rsidRPr="001267C8" w:rsidRDefault="001267C8" w:rsidP="001267C8">
      <w:pPr>
        <w:tabs>
          <w:tab w:val="left" w:pos="567"/>
        </w:tabs>
        <w:spacing w:before="0"/>
        <w:rPr>
          <w:rFonts w:cs="Arial"/>
        </w:rPr>
      </w:pPr>
      <w:proofErr w:type="gramStart"/>
      <w:r w:rsidRPr="001267C8">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w:t>
      </w:r>
      <w:proofErr w:type="gramEnd"/>
      <w:r w:rsidRPr="001267C8">
        <w:rPr>
          <w:rFonts w:cs="Arial"/>
        </w:rPr>
        <w:t xml:space="preserve"> </w:t>
      </w:r>
      <w:proofErr w:type="gramStart"/>
      <w:r w:rsidRPr="001267C8">
        <w:rPr>
          <w:rFonts w:cs="Arial"/>
        </w:rPr>
        <w:t>Рачуни који не одговарају наведеним тачним називима, ће се сматрати неисправним.</w:t>
      </w:r>
      <w:proofErr w:type="gramEnd"/>
      <w:r w:rsidRPr="001267C8">
        <w:rPr>
          <w:rFonts w:cs="Arial"/>
        </w:rPr>
        <w:t xml:space="preserve"> </w:t>
      </w:r>
      <w:proofErr w:type="gramStart"/>
      <w:r w:rsidRPr="001267C8">
        <w:rPr>
          <w:rFonts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1267C8" w:rsidRPr="001267C8" w:rsidRDefault="001267C8" w:rsidP="001267C8">
      <w:pPr>
        <w:tabs>
          <w:tab w:val="left" w:pos="567"/>
        </w:tabs>
        <w:spacing w:before="0"/>
        <w:rPr>
          <w:rFonts w:cs="Arial"/>
          <w:lang w:val="sr-Cyrl-RS"/>
        </w:rPr>
      </w:pPr>
    </w:p>
    <w:p w:rsidR="001267C8" w:rsidRPr="001267C8" w:rsidRDefault="001267C8" w:rsidP="001267C8">
      <w:pPr>
        <w:tabs>
          <w:tab w:val="left" w:pos="567"/>
        </w:tabs>
        <w:spacing w:before="0"/>
        <w:rPr>
          <w:rFonts w:eastAsia="Calibri" w:cs="Arial"/>
        </w:rPr>
      </w:pPr>
      <w:r w:rsidRPr="001267C8">
        <w:rPr>
          <w:rFonts w:eastAsia="Calibri" w:cs="Arial"/>
        </w:rPr>
        <w:t xml:space="preserve">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8D5D4C" w:rsidRPr="001267C8" w:rsidRDefault="008D5D4C" w:rsidP="00343A18">
      <w:pPr>
        <w:pStyle w:val="KDParagraf"/>
        <w:spacing w:before="0"/>
        <w:rPr>
          <w:rFonts w:eastAsia="Calibri" w:cs="Arial"/>
          <w:lang w:val="sr-Cyrl-RS"/>
        </w:rPr>
      </w:pPr>
    </w:p>
    <w:p w:rsidR="00343A18" w:rsidRPr="00B071A9" w:rsidRDefault="00343A18" w:rsidP="00343A18">
      <w:pPr>
        <w:pStyle w:val="KDParagraf"/>
        <w:spacing w:before="0"/>
        <w:rPr>
          <w:rFonts w:cs="Arial"/>
          <w:b/>
        </w:rPr>
      </w:pPr>
      <w:r w:rsidRPr="00B071A9">
        <w:rPr>
          <w:rFonts w:cs="Arial"/>
          <w:b/>
        </w:rPr>
        <w:t>РОК И МЕСТО ИСПОРУКЕ</w:t>
      </w:r>
    </w:p>
    <w:p w:rsidR="00343A18" w:rsidRPr="00B071A9" w:rsidRDefault="00343A18" w:rsidP="00343A18">
      <w:pPr>
        <w:spacing w:before="0"/>
        <w:jc w:val="center"/>
        <w:rPr>
          <w:rFonts w:cs="Arial"/>
          <w:b/>
        </w:rPr>
      </w:pPr>
      <w:proofErr w:type="gramStart"/>
      <w:r w:rsidRPr="00B071A9">
        <w:rPr>
          <w:rFonts w:cs="Arial"/>
          <w:b/>
        </w:rPr>
        <w:t>Члан 5.</w:t>
      </w:r>
      <w:proofErr w:type="gramEnd"/>
    </w:p>
    <w:p w:rsidR="00EB16F4" w:rsidRPr="00EB16F4" w:rsidRDefault="00EB16F4" w:rsidP="00EB16F4">
      <w:pPr>
        <w:tabs>
          <w:tab w:val="left" w:pos="567"/>
        </w:tabs>
        <w:spacing w:before="0"/>
        <w:rPr>
          <w:rFonts w:cs="Arial"/>
          <w:lang w:val="sr-Cyrl-CS"/>
        </w:rPr>
      </w:pPr>
      <w:r w:rsidRPr="00EB16F4">
        <w:rPr>
          <w:rFonts w:cs="Arial"/>
          <w:lang w:val="sr-Cyrl-CS"/>
        </w:rPr>
        <w:t>За време трајања Уговора, Продавац се обавезује да сукцесивно изврши сваку појединачну испоруку предмет</w:t>
      </w:r>
      <w:r w:rsidR="003478D1">
        <w:rPr>
          <w:rFonts w:cs="Arial"/>
          <w:lang w:val="sr-Cyrl-CS"/>
        </w:rPr>
        <w:t>них добара</w:t>
      </w:r>
      <w:r w:rsidRPr="00EB16F4">
        <w:rPr>
          <w:rFonts w:cs="Arial"/>
          <w:lang w:val="sr-Cyrl-CS"/>
        </w:rPr>
        <w:t xml:space="preserve"> и то:</w:t>
      </w:r>
    </w:p>
    <w:p w:rsidR="00102C0F" w:rsidRPr="00F11980" w:rsidRDefault="00102C0F" w:rsidP="00102C0F">
      <w:pPr>
        <w:pStyle w:val="ListParagraph"/>
        <w:autoSpaceDE w:val="0"/>
        <w:autoSpaceDN w:val="0"/>
        <w:adjustRightInd w:val="0"/>
        <w:spacing w:before="0" w:after="0" w:line="240" w:lineRule="auto"/>
        <w:ind w:left="0"/>
        <w:contextualSpacing w:val="0"/>
        <w:rPr>
          <w:rFonts w:ascii="Arial" w:hAnsi="Arial" w:cs="Arial"/>
          <w:b/>
          <w:lang w:val="sr-Cyrl-RS"/>
        </w:rPr>
      </w:pPr>
    </w:p>
    <w:p w:rsidR="00102C0F" w:rsidRPr="003478D1" w:rsidRDefault="00102C0F" w:rsidP="0012766F">
      <w:pPr>
        <w:pStyle w:val="ListParagraph"/>
        <w:numPr>
          <w:ilvl w:val="0"/>
          <w:numId w:val="37"/>
        </w:numPr>
        <w:spacing w:before="0"/>
        <w:rPr>
          <w:rFonts w:ascii="Arial" w:hAnsi="Arial" w:cs="Arial"/>
          <w:lang w:val="sr-Cyrl-RS"/>
        </w:rPr>
      </w:pPr>
      <w:r w:rsidRPr="003478D1">
        <w:rPr>
          <w:rFonts w:ascii="Arial" w:hAnsi="Arial" w:cs="Arial"/>
          <w:lang w:val="sr-Cyrl-RS"/>
        </w:rPr>
        <w:t>Рок за испоруку добара</w:t>
      </w:r>
      <w:r w:rsidR="004F7F88">
        <w:rPr>
          <w:rFonts w:ascii="Arial" w:hAnsi="Arial" w:cs="Arial"/>
          <w:lang w:val="sr-Cyrl-RS"/>
        </w:rPr>
        <w:t xml:space="preserve">, не може бити дужи од </w:t>
      </w:r>
      <w:r w:rsidR="004F7F88">
        <w:rPr>
          <w:rFonts w:ascii="Arial" w:hAnsi="Arial" w:cs="Arial"/>
          <w:lang w:val="sr-Latn-RS"/>
        </w:rPr>
        <w:t>______</w:t>
      </w:r>
      <w:r w:rsidR="004F7F88">
        <w:rPr>
          <w:rFonts w:ascii="Arial" w:hAnsi="Arial" w:cs="Arial"/>
          <w:lang w:val="sr-Cyrl-RS"/>
        </w:rPr>
        <w:t xml:space="preserve"> (словима</w:t>
      </w:r>
      <w:r w:rsidR="004F7F88">
        <w:rPr>
          <w:rFonts w:ascii="Arial" w:hAnsi="Arial" w:cs="Arial"/>
          <w:lang w:val="sr-Latn-RS"/>
        </w:rPr>
        <w:t>:________</w:t>
      </w:r>
      <w:r w:rsidR="004F7F88">
        <w:rPr>
          <w:rFonts w:ascii="Arial" w:hAnsi="Arial" w:cs="Arial"/>
          <w:lang w:val="sr-Cyrl-RS"/>
        </w:rPr>
        <w:t>_______</w:t>
      </w:r>
      <w:r w:rsidRPr="003478D1">
        <w:rPr>
          <w:rFonts w:ascii="Arial" w:hAnsi="Arial" w:cs="Arial"/>
          <w:lang w:val="sr-Cyrl-RS"/>
        </w:rPr>
        <w:t>) дана од дана ступања Уговора на снагу.</w:t>
      </w:r>
    </w:p>
    <w:p w:rsidR="007C35E2" w:rsidRPr="00B071A9" w:rsidRDefault="007C35E2" w:rsidP="00350B49">
      <w:pPr>
        <w:pStyle w:val="KDParagraf"/>
        <w:spacing w:before="0"/>
        <w:rPr>
          <w:rFonts w:eastAsia="Calibri" w:cs="Arial"/>
        </w:rPr>
      </w:pPr>
      <w:r w:rsidRPr="00B071A9">
        <w:rPr>
          <w:rFonts w:cs="Arial"/>
        </w:rPr>
        <w:t>Наја</w:t>
      </w:r>
      <w:r w:rsidR="00862AAF">
        <w:rPr>
          <w:rFonts w:cs="Arial"/>
        </w:rPr>
        <w:t>ву испоруке извршити на e-mail: srdjan.jankovic@eps.rs</w:t>
      </w:r>
      <w:r w:rsidR="00243D94" w:rsidRPr="00B071A9">
        <w:rPr>
          <w:rFonts w:cs="Arial"/>
        </w:rPr>
        <w:t xml:space="preserve"> минимум 7</w:t>
      </w:r>
      <w:r w:rsidRPr="00B071A9">
        <w:rPr>
          <w:rFonts w:cs="Arial"/>
        </w:rPr>
        <w:t xml:space="preserve"> дана од дана планиране испоруке.</w:t>
      </w:r>
    </w:p>
    <w:p w:rsidR="00343A18" w:rsidRPr="00B071A9" w:rsidRDefault="00343A18" w:rsidP="00343A18">
      <w:pPr>
        <w:pStyle w:val="KDParagraf"/>
        <w:spacing w:before="0"/>
        <w:rPr>
          <w:rFonts w:cs="Arial"/>
        </w:rPr>
      </w:pPr>
      <w:r w:rsidRPr="00B071A9">
        <w:rPr>
          <w:rFonts w:cs="Arial"/>
        </w:rPr>
        <w:t>Место испоруке је на адреси</w:t>
      </w:r>
      <w:r w:rsidR="00243D94" w:rsidRPr="00B071A9">
        <w:rPr>
          <w:rFonts w:cs="Arial"/>
        </w:rPr>
        <w:t>: ЈП ЕПС-o</w:t>
      </w:r>
      <w:r w:rsidR="00243D94" w:rsidRPr="00B071A9">
        <w:rPr>
          <w:rFonts w:cs="Arial"/>
          <w:lang w:val="sr-Cyrl-RS"/>
        </w:rPr>
        <w:t>гр</w:t>
      </w:r>
      <w:r w:rsidR="00F4348E">
        <w:rPr>
          <w:rFonts w:cs="Arial"/>
          <w:lang w:val="sr-Cyrl-RS"/>
        </w:rPr>
        <w:t>анак ТЕНТ-локација ТЕНТ А</w:t>
      </w:r>
      <w:r w:rsidR="000A1027" w:rsidRPr="00B071A9">
        <w:rPr>
          <w:rFonts w:cs="Arial"/>
        </w:rPr>
        <w:t xml:space="preserve"> </w:t>
      </w:r>
      <w:r w:rsidR="00F4348E">
        <w:rPr>
          <w:rFonts w:cs="Arial"/>
          <w:lang w:val="sr-Cyrl-RS"/>
        </w:rPr>
        <w:t>Ул. Богољуба Урошевића Црног бр. 44, 11500 Обреновац</w:t>
      </w:r>
      <w:r w:rsidRPr="00B071A9">
        <w:rPr>
          <w:rFonts w:cs="Arial"/>
        </w:rPr>
        <w:t xml:space="preserve">. </w:t>
      </w:r>
    </w:p>
    <w:p w:rsidR="000A1027" w:rsidRPr="00B071A9" w:rsidRDefault="000A1027" w:rsidP="00343A18">
      <w:pPr>
        <w:pStyle w:val="KDParagraf"/>
        <w:spacing w:before="0"/>
        <w:rPr>
          <w:rFonts w:cs="Arial"/>
          <w:highlight w:val="yellow"/>
          <w:lang w:val="sr-Cyrl-RS"/>
        </w:rPr>
      </w:pPr>
    </w:p>
    <w:p w:rsidR="00343A18" w:rsidRPr="00B071A9" w:rsidRDefault="00343A18" w:rsidP="00343A18">
      <w:pPr>
        <w:pStyle w:val="KDParagraf"/>
        <w:spacing w:before="0"/>
        <w:rPr>
          <w:rFonts w:cs="Arial"/>
          <w:lang w:val="sr-Cyrl-RS"/>
        </w:rPr>
      </w:pPr>
      <w:proofErr w:type="gramStart"/>
      <w:r w:rsidRPr="00B071A9">
        <w:rPr>
          <w:rFonts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B071A9">
        <w:rPr>
          <w:rFonts w:cs="Arial"/>
        </w:rPr>
        <w:t xml:space="preserve"> Као датум испоруке сматра се датум пријема доб</w:t>
      </w:r>
      <w:r w:rsidR="00043EAD" w:rsidRPr="00B071A9">
        <w:rPr>
          <w:rFonts w:cs="Arial"/>
        </w:rPr>
        <w:t>а</w:t>
      </w:r>
      <w:r w:rsidRPr="00B071A9">
        <w:rPr>
          <w:rFonts w:cs="Arial"/>
        </w:rPr>
        <w:t>ра у складиште ЈП ЕПС</w:t>
      </w:r>
      <w:r w:rsidR="000A1027" w:rsidRPr="00B071A9">
        <w:rPr>
          <w:rFonts w:cs="Arial"/>
        </w:rPr>
        <w:t>, на адреси: ЈП ЕПС-o</w:t>
      </w:r>
      <w:r w:rsidR="000A1027" w:rsidRPr="00B071A9">
        <w:rPr>
          <w:rFonts w:cs="Arial"/>
          <w:lang w:val="sr-Cyrl-RS"/>
        </w:rPr>
        <w:t>гр</w:t>
      </w:r>
      <w:r w:rsidR="0002605C">
        <w:rPr>
          <w:rFonts w:cs="Arial"/>
          <w:lang w:val="sr-Cyrl-RS"/>
        </w:rPr>
        <w:t>анак ТЕНТ-локација ТЕНТ А, Богољуба Урошевића Црног бр. 44, 11500 Обреновац</w:t>
      </w:r>
      <w:r w:rsidR="000A1027" w:rsidRPr="00B071A9">
        <w:rPr>
          <w:rFonts w:cs="Arial"/>
          <w:lang w:val="sr-Cyrl-RS"/>
        </w:rPr>
        <w:t>.</w:t>
      </w:r>
    </w:p>
    <w:p w:rsidR="000A1027" w:rsidRPr="00B071A9" w:rsidRDefault="000A1027" w:rsidP="00343A18">
      <w:pPr>
        <w:pStyle w:val="KDParagraf"/>
        <w:spacing w:before="0"/>
        <w:rPr>
          <w:rFonts w:cs="Arial"/>
        </w:rPr>
      </w:pPr>
    </w:p>
    <w:p w:rsidR="00343A18" w:rsidRPr="00F10346" w:rsidRDefault="00343A18" w:rsidP="00343A18">
      <w:pPr>
        <w:pStyle w:val="KDParagraf"/>
        <w:spacing w:before="0"/>
        <w:rPr>
          <w:rFonts w:cs="Arial"/>
        </w:rPr>
      </w:pPr>
      <w:r w:rsidRPr="00B071A9">
        <w:rPr>
          <w:rFonts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w:t>
      </w:r>
      <w:proofErr w:type="gramStart"/>
      <w:r w:rsidRPr="00B071A9">
        <w:rPr>
          <w:rFonts w:cs="Arial"/>
        </w:rPr>
        <w:t>од  08:00</w:t>
      </w:r>
      <w:proofErr w:type="gramEnd"/>
      <w:r w:rsidRPr="00B071A9">
        <w:rPr>
          <w:rFonts w:cs="Arial"/>
        </w:rPr>
        <w:t xml:space="preserve"> до 14:00 часова, а  у свему у  складу са инструкцијама и захтевима</w:t>
      </w:r>
      <w:r w:rsidRPr="00F10346">
        <w:rPr>
          <w:rFonts w:cs="Arial"/>
        </w:rPr>
        <w:t xml:space="preserve"> Купца. </w:t>
      </w:r>
    </w:p>
    <w:p w:rsidR="00343A18" w:rsidRDefault="00343A18" w:rsidP="00343A18">
      <w:pPr>
        <w:pStyle w:val="KDParagraf"/>
        <w:spacing w:before="0"/>
        <w:rPr>
          <w:rFonts w:cs="Arial"/>
          <w:lang w:val="sr-Cyrl-RS"/>
        </w:rPr>
      </w:pPr>
      <w:proofErr w:type="gramStart"/>
      <w:r w:rsidRPr="00F10346">
        <w:rPr>
          <w:rFonts w:cs="Arial"/>
        </w:rPr>
        <w:t>Евентуално настала штета приликом транспорта предметних добара до места испоруке пада на терет Продавца.</w:t>
      </w:r>
      <w:proofErr w:type="gramEnd"/>
    </w:p>
    <w:p w:rsidR="00553BA0" w:rsidRPr="00553BA0" w:rsidRDefault="00553BA0" w:rsidP="00343A18">
      <w:pPr>
        <w:pStyle w:val="KDParagraf"/>
        <w:spacing w:before="0"/>
        <w:rPr>
          <w:rFonts w:cs="Arial"/>
          <w:lang w:val="sr-Cyrl-RS"/>
        </w:rPr>
      </w:pPr>
    </w:p>
    <w:p w:rsidR="00343A18" w:rsidRPr="00243D94" w:rsidRDefault="00343A18" w:rsidP="00343A18">
      <w:pPr>
        <w:pStyle w:val="KDParagraf"/>
        <w:spacing w:before="0"/>
        <w:rPr>
          <w:rFonts w:cs="Arial"/>
          <w:lang w:val="sr-Cyrl-BA"/>
        </w:rPr>
      </w:pPr>
      <w:proofErr w:type="gramStart"/>
      <w:r w:rsidRPr="00F10346">
        <w:rPr>
          <w:rFonts w:cs="Arial"/>
        </w:rPr>
        <w:t xml:space="preserve">У случају да Продавац не изврши испоруку добара у уговореном/им року/овима, Купац има право на наплату уговорне </w:t>
      </w:r>
      <w:r w:rsidRPr="00243D94">
        <w:rPr>
          <w:rFonts w:cs="Arial"/>
        </w:rPr>
        <w:t>казне</w:t>
      </w:r>
      <w:r w:rsidR="00243D94" w:rsidRPr="00243D94">
        <w:rPr>
          <w:rFonts w:cs="Arial"/>
        </w:rPr>
        <w:t xml:space="preserve"> </w:t>
      </w:r>
      <w:r w:rsidR="00243D94" w:rsidRPr="00243D94">
        <w:rPr>
          <w:rFonts w:cs="Arial"/>
          <w:lang w:val="sr-Cyrl-RS"/>
        </w:rPr>
        <w:t>и</w:t>
      </w:r>
      <w:r w:rsidRPr="00243D94">
        <w:rPr>
          <w:rFonts w:cs="Arial"/>
        </w:rPr>
        <w:t xml:space="preserve"> банкарске гаранције за добро извршење посла у целости, као и право на раскид Уговора.</w:t>
      </w:r>
      <w:proofErr w:type="gramEnd"/>
    </w:p>
    <w:p w:rsidR="00862AAF" w:rsidRPr="00E76F3D" w:rsidRDefault="00862AAF" w:rsidP="007C35E2">
      <w:pPr>
        <w:pStyle w:val="KDParagraf"/>
        <w:spacing w:before="0"/>
        <w:rPr>
          <w:rFonts w:eastAsia="Calibri" w:cs="Arial"/>
          <w:color w:val="00B0F0"/>
          <w:lang w:val="sr-Cyrl-RS"/>
        </w:rPr>
      </w:pPr>
    </w:p>
    <w:p w:rsidR="00343A18" w:rsidRPr="00F10346" w:rsidRDefault="00343A18" w:rsidP="00343A18">
      <w:pPr>
        <w:spacing w:before="0"/>
        <w:rPr>
          <w:rFonts w:cs="Arial"/>
          <w:b/>
        </w:rPr>
      </w:pPr>
      <w:r w:rsidRPr="00350B49">
        <w:rPr>
          <w:rFonts w:cs="Arial"/>
          <w:b/>
        </w:rPr>
        <w:t>КВАЛИТАТИВНИ И КВАНТИТАТИВНИ ПРИЈЕМ</w:t>
      </w:r>
    </w:p>
    <w:p w:rsidR="00343A18" w:rsidRPr="00F10346" w:rsidRDefault="00343A18" w:rsidP="00343A18">
      <w:pPr>
        <w:spacing w:before="0"/>
        <w:jc w:val="center"/>
        <w:rPr>
          <w:rFonts w:cs="Arial"/>
          <w:b/>
        </w:rPr>
      </w:pPr>
      <w:proofErr w:type="gramStart"/>
      <w:r w:rsidRPr="00F10346">
        <w:rPr>
          <w:rFonts w:cs="Arial"/>
          <w:b/>
        </w:rPr>
        <w:t>Члан 6.</w:t>
      </w:r>
      <w:proofErr w:type="gramEnd"/>
    </w:p>
    <w:p w:rsidR="00343A18" w:rsidRPr="00862AAF" w:rsidRDefault="00343A18" w:rsidP="00343A18">
      <w:pPr>
        <w:spacing w:before="0"/>
        <w:rPr>
          <w:rFonts w:cs="Arial"/>
          <w:b/>
          <w:lang w:val="sr-Cyrl-RS"/>
        </w:rPr>
      </w:pPr>
      <w:r w:rsidRPr="00F10346">
        <w:rPr>
          <w:rFonts w:cs="Arial"/>
          <w:b/>
        </w:rPr>
        <w:t>Квантитативни пријем</w:t>
      </w:r>
    </w:p>
    <w:p w:rsidR="00343A18" w:rsidRPr="00F10346" w:rsidRDefault="00343A18" w:rsidP="00343A18">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sidR="002A7443">
        <w:rPr>
          <w:rFonts w:cs="Arial"/>
          <w:lang w:val="ru-RU"/>
        </w:rPr>
        <w:t xml:space="preserve"> 7</w:t>
      </w:r>
      <w:r w:rsidRPr="00F10346">
        <w:rPr>
          <w:rFonts w:cs="Arial"/>
          <w:lang w:val="ru-RU"/>
        </w:rPr>
        <w:t xml:space="preserve"> радна дана пре планираног датума испоруке.</w:t>
      </w:r>
    </w:p>
    <w:p w:rsidR="00862AAF" w:rsidRDefault="00862AAF" w:rsidP="00343A18">
      <w:pPr>
        <w:pStyle w:val="KDParagraf"/>
        <w:spacing w:before="0"/>
        <w:rPr>
          <w:rFonts w:cs="Arial"/>
          <w:lang w:val="sr-Cyrl-RS"/>
        </w:rPr>
      </w:pPr>
    </w:p>
    <w:p w:rsidR="00343A18" w:rsidRPr="002A7443" w:rsidRDefault="00343A18" w:rsidP="00343A18">
      <w:pPr>
        <w:pStyle w:val="KDParagraf"/>
        <w:spacing w:before="0"/>
        <w:rPr>
          <w:rFonts w:cs="Arial"/>
        </w:rPr>
      </w:pPr>
      <w:r w:rsidRPr="00F10346">
        <w:rPr>
          <w:rFonts w:cs="Arial"/>
        </w:rPr>
        <w:t xml:space="preserve">Обавештење из претходног </w:t>
      </w:r>
      <w:proofErr w:type="gramStart"/>
      <w:r w:rsidRPr="00F10346">
        <w:rPr>
          <w:rFonts w:cs="Arial"/>
        </w:rPr>
        <w:t>става  садржи</w:t>
      </w:r>
      <w:proofErr w:type="gramEnd"/>
      <w:r w:rsidRPr="00F10346">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w:t>
      </w:r>
      <w:r w:rsidRPr="002A7443">
        <w:rPr>
          <w:rFonts w:cs="Arial"/>
        </w:rPr>
        <w:t xml:space="preserve">ЈП ЕПС, коме се добро испоручује. </w:t>
      </w:r>
    </w:p>
    <w:p w:rsidR="00343A18" w:rsidRPr="002A7443" w:rsidRDefault="00343A18" w:rsidP="00343A18">
      <w:pPr>
        <w:pStyle w:val="KDParagraf"/>
        <w:spacing w:before="0"/>
        <w:rPr>
          <w:rFonts w:cs="Arial"/>
        </w:rPr>
      </w:pPr>
      <w:r w:rsidRPr="002A7443">
        <w:rPr>
          <w:rFonts w:cs="Arial"/>
        </w:rPr>
        <w:lastRenderedPageBreak/>
        <w:t>Купац је дужан да, у складу са обавештењем Продавца, организује благовремено преузимање добра у времену од 08</w:t>
      </w:r>
      <w:proofErr w:type="gramStart"/>
      <w:r w:rsidRPr="002A7443">
        <w:rPr>
          <w:rFonts w:cs="Arial"/>
        </w:rPr>
        <w:t>,00</w:t>
      </w:r>
      <w:proofErr w:type="gramEnd"/>
      <w:r w:rsidRPr="002A7443">
        <w:rPr>
          <w:rFonts w:cs="Arial"/>
        </w:rPr>
        <w:t xml:space="preserve"> до 14,00 часова.</w:t>
      </w:r>
    </w:p>
    <w:p w:rsidR="00862AAF" w:rsidRDefault="00862AAF" w:rsidP="00343A18">
      <w:pPr>
        <w:pStyle w:val="KDParagraf"/>
        <w:spacing w:before="0"/>
        <w:rPr>
          <w:rFonts w:cs="Arial"/>
          <w:lang w:val="sr-Cyrl-RS"/>
        </w:rPr>
      </w:pPr>
    </w:p>
    <w:p w:rsidR="00343A18" w:rsidRPr="00F10346" w:rsidRDefault="00343A18" w:rsidP="00343A18">
      <w:pPr>
        <w:pStyle w:val="KDParagraf"/>
        <w:spacing w:before="0"/>
        <w:rPr>
          <w:rFonts w:cs="Arial"/>
        </w:rPr>
      </w:pPr>
      <w:r w:rsidRPr="002A7443">
        <w:rPr>
          <w:rFonts w:cs="Arial"/>
        </w:rPr>
        <w:t xml:space="preserve">Пријем предмета уговора констатоваће се потписивањем </w:t>
      </w:r>
      <w:r w:rsidRPr="00F10346">
        <w:rPr>
          <w:rFonts w:cs="Arial"/>
        </w:rPr>
        <w:t>Записника о квантитативном пријему – без примедби и/или Отпремницеипровером</w:t>
      </w:r>
      <w:r w:rsidRPr="00F10346">
        <w:rPr>
          <w:rFonts w:cs="Arial"/>
          <w:lang w:val="sr-Latn-CS"/>
        </w:rPr>
        <w:t>:</w:t>
      </w:r>
    </w:p>
    <w:p w:rsidR="00343A18" w:rsidRPr="00F10346" w:rsidRDefault="00343A18" w:rsidP="00343A18">
      <w:pPr>
        <w:pStyle w:val="KDNabrajanje"/>
        <w:spacing w:before="0"/>
        <w:rPr>
          <w:rFonts w:cs="Arial"/>
        </w:rPr>
      </w:pPr>
      <w:r w:rsidRPr="00F10346">
        <w:rPr>
          <w:rFonts w:cs="Arial"/>
        </w:rPr>
        <w:t>да ли је испоручена уговорена  количина</w:t>
      </w:r>
    </w:p>
    <w:p w:rsidR="00343A18" w:rsidRPr="00F10346" w:rsidRDefault="00343A18" w:rsidP="00343A18">
      <w:pPr>
        <w:pStyle w:val="KDNabrajanje"/>
        <w:spacing w:before="0"/>
        <w:rPr>
          <w:rFonts w:cs="Arial"/>
        </w:rPr>
      </w:pPr>
      <w:r w:rsidRPr="00F10346">
        <w:rPr>
          <w:rFonts w:cs="Arial"/>
        </w:rPr>
        <w:t>да ли су добра испоручена у оригиналном паковању</w:t>
      </w:r>
    </w:p>
    <w:p w:rsidR="00343A18" w:rsidRPr="00F10346" w:rsidRDefault="00343A18" w:rsidP="00343A18">
      <w:pPr>
        <w:pStyle w:val="KDNabrajanje"/>
        <w:spacing w:before="0"/>
        <w:rPr>
          <w:rFonts w:cs="Arial"/>
        </w:rPr>
      </w:pPr>
      <w:r w:rsidRPr="00F10346">
        <w:rPr>
          <w:rFonts w:cs="Arial"/>
        </w:rPr>
        <w:t>да ли су добра без видљивог оштећења</w:t>
      </w:r>
    </w:p>
    <w:p w:rsidR="00343A18" w:rsidRPr="00F10346" w:rsidRDefault="00343A18" w:rsidP="00343A18">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343A18" w:rsidRPr="00F10346" w:rsidRDefault="00343A18" w:rsidP="00343A18">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B30512" w:rsidRDefault="00B30512" w:rsidP="00B30512">
      <w:pPr>
        <w:spacing w:before="0"/>
        <w:rPr>
          <w:rFonts w:cs="Arial"/>
          <w:lang w:val="sr-Cyrl-RS"/>
        </w:rPr>
      </w:pPr>
    </w:p>
    <w:p w:rsidR="00B30512" w:rsidRPr="00AB11E1" w:rsidRDefault="00AB11E1" w:rsidP="00B30512">
      <w:pPr>
        <w:spacing w:before="0"/>
        <w:rPr>
          <w:rFonts w:cs="Arial"/>
          <w:lang w:val="sr-Cyrl-RS"/>
        </w:rPr>
      </w:pPr>
      <w:r w:rsidRPr="00AB11E1">
        <w:rPr>
          <w:rFonts w:cs="Arial"/>
        </w:rPr>
        <w:t xml:space="preserve">Уз </w:t>
      </w:r>
      <w:r w:rsidRPr="00AB11E1">
        <w:rPr>
          <w:rFonts w:cs="Arial"/>
          <w:lang w:val="sr-Cyrl-RS"/>
        </w:rPr>
        <w:t>дробилице</w:t>
      </w:r>
      <w:r w:rsidR="00B30512" w:rsidRPr="00AB11E1">
        <w:rPr>
          <w:rFonts w:cs="Arial"/>
        </w:rPr>
        <w:t xml:space="preserve"> испоручити и пратећу документацију која мора садржати:</w:t>
      </w:r>
    </w:p>
    <w:p w:rsidR="00B30512" w:rsidRPr="00AB11E1" w:rsidRDefault="00B30512" w:rsidP="00B30512">
      <w:pPr>
        <w:spacing w:before="0"/>
        <w:rPr>
          <w:rFonts w:cs="Arial"/>
          <w:sz w:val="12"/>
          <w:szCs w:val="12"/>
          <w:lang w:val="sr-Cyrl-RS"/>
        </w:rPr>
      </w:pPr>
    </w:p>
    <w:p w:rsidR="00AB11E1" w:rsidRPr="00AB11E1" w:rsidRDefault="00AB11E1" w:rsidP="00AB11E1">
      <w:pPr>
        <w:pStyle w:val="ListParagraph"/>
        <w:numPr>
          <w:ilvl w:val="0"/>
          <w:numId w:val="49"/>
        </w:numPr>
        <w:spacing w:before="0"/>
        <w:jc w:val="left"/>
        <w:rPr>
          <w:rFonts w:ascii="Arial" w:hAnsi="Arial" w:cs="Arial"/>
          <w:noProof/>
          <w:lang w:val="sr-Cyrl-CS"/>
        </w:rPr>
      </w:pPr>
      <w:r w:rsidRPr="00AB11E1">
        <w:rPr>
          <w:rFonts w:ascii="Arial" w:hAnsi="Arial" w:cs="Arial"/>
          <w:noProof/>
          <w:lang w:val="sr-Cyrl-CS"/>
        </w:rPr>
        <w:t>Атестну док</w:t>
      </w:r>
      <w:r w:rsidR="00995F61">
        <w:rPr>
          <w:rFonts w:ascii="Arial" w:hAnsi="Arial" w:cs="Arial"/>
          <w:noProof/>
          <w:lang w:val="sr-Cyrl-CS"/>
        </w:rPr>
        <w:t>ументацију материјала</w:t>
      </w:r>
      <w:r>
        <w:rPr>
          <w:rFonts w:ascii="Arial" w:hAnsi="Arial" w:cs="Arial"/>
          <w:noProof/>
          <w:lang w:val="sr-Cyrl-CS"/>
        </w:rPr>
        <w:t>;</w:t>
      </w:r>
    </w:p>
    <w:p w:rsidR="00AB11E1" w:rsidRPr="00AB11E1" w:rsidRDefault="00AB11E1" w:rsidP="00AB11E1">
      <w:pPr>
        <w:pStyle w:val="ListParagraph"/>
        <w:numPr>
          <w:ilvl w:val="0"/>
          <w:numId w:val="49"/>
        </w:numPr>
        <w:spacing w:before="0"/>
        <w:jc w:val="left"/>
        <w:rPr>
          <w:rFonts w:ascii="Arial" w:hAnsi="Arial" w:cs="Arial"/>
          <w:noProof/>
          <w:lang w:val="sr-Cyrl-CS"/>
        </w:rPr>
      </w:pPr>
      <w:r w:rsidRPr="00AB11E1">
        <w:rPr>
          <w:rFonts w:ascii="Arial" w:hAnsi="Arial" w:cs="Arial"/>
          <w:noProof/>
          <w:lang w:val="sr-Cyrl-CS"/>
        </w:rPr>
        <w:t>Атестну документацију до</w:t>
      </w:r>
      <w:r>
        <w:rPr>
          <w:rFonts w:ascii="Arial" w:hAnsi="Arial" w:cs="Arial"/>
          <w:noProof/>
          <w:lang w:val="sr-Cyrl-CS"/>
        </w:rPr>
        <w:t>датних материјала за заваривање;</w:t>
      </w:r>
    </w:p>
    <w:p w:rsidR="00343A18" w:rsidRPr="00AB11E1" w:rsidRDefault="00AB11E1" w:rsidP="00343A18">
      <w:pPr>
        <w:pStyle w:val="ListParagraph"/>
        <w:numPr>
          <w:ilvl w:val="0"/>
          <w:numId w:val="49"/>
        </w:numPr>
        <w:spacing w:before="0"/>
        <w:jc w:val="left"/>
        <w:rPr>
          <w:rFonts w:cs="Arial"/>
        </w:rPr>
      </w:pPr>
      <w:r w:rsidRPr="00AB11E1">
        <w:rPr>
          <w:rFonts w:ascii="Arial" w:hAnsi="Arial" w:cs="Arial"/>
          <w:noProof/>
          <w:lang w:val="sr-Cyrl-CS"/>
        </w:rPr>
        <w:t>Техничку документацију произвођача редуктора са јасно назначен карактеристикама из конкурсне документације</w:t>
      </w:r>
      <w:r>
        <w:rPr>
          <w:rFonts w:cs="Arial"/>
          <w:lang w:val="sr-Cyrl-RS"/>
        </w:rPr>
        <w:t>.</w:t>
      </w:r>
    </w:p>
    <w:p w:rsidR="00343A18" w:rsidRPr="00F10346" w:rsidRDefault="00343A18" w:rsidP="00343A18">
      <w:pPr>
        <w:spacing w:before="0"/>
        <w:jc w:val="center"/>
        <w:rPr>
          <w:rFonts w:cs="Arial"/>
          <w:b/>
        </w:rPr>
      </w:pPr>
      <w:proofErr w:type="gramStart"/>
      <w:r w:rsidRPr="00F10346">
        <w:rPr>
          <w:rFonts w:cs="Arial"/>
          <w:b/>
        </w:rPr>
        <w:t>Члан 7.</w:t>
      </w:r>
      <w:proofErr w:type="gramEnd"/>
    </w:p>
    <w:p w:rsidR="00343A18" w:rsidRPr="00F10346" w:rsidRDefault="00343A18" w:rsidP="00343A18">
      <w:pPr>
        <w:spacing w:before="0"/>
        <w:rPr>
          <w:rFonts w:cs="Arial"/>
          <w:b/>
        </w:rPr>
      </w:pPr>
      <w:r w:rsidRPr="00404D9C">
        <w:rPr>
          <w:rFonts w:cs="Arial"/>
          <w:b/>
        </w:rPr>
        <w:t>Квалитативни пријем</w:t>
      </w:r>
    </w:p>
    <w:p w:rsidR="00404D9C" w:rsidRDefault="00404D9C" w:rsidP="00343A18">
      <w:pPr>
        <w:tabs>
          <w:tab w:val="left" w:pos="9090"/>
        </w:tabs>
        <w:rPr>
          <w:rFonts w:cs="Arial"/>
          <w:lang w:val="sr-Cyrl-RS"/>
        </w:rPr>
      </w:pPr>
    </w:p>
    <w:p w:rsidR="000D44C7" w:rsidRPr="00F10346" w:rsidRDefault="000D44C7" w:rsidP="000D44C7">
      <w:pPr>
        <w:tabs>
          <w:tab w:val="left" w:pos="9090"/>
        </w:tabs>
        <w:rPr>
          <w:rFonts w:cs="Arial"/>
          <w:lang w:val="sr-Cyrl-CS"/>
        </w:rPr>
      </w:pPr>
      <w:r w:rsidRPr="00F10346">
        <w:rPr>
          <w:rFonts w:cs="Arial"/>
        </w:rPr>
        <w:t>Купац</w:t>
      </w:r>
      <w:r>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Pr="00F10346">
        <w:rPr>
          <w:rFonts w:cs="Arial"/>
          <w:bCs/>
          <w:lang w:val="sr-Cyrl-CS"/>
        </w:rPr>
        <w:t>добара</w:t>
      </w:r>
      <w:proofErr w:type="gramStart"/>
      <w:r w:rsidRPr="00F10346">
        <w:rPr>
          <w:rFonts w:cs="Arial"/>
          <w:lang w:val="sr-Cyrl-CS"/>
        </w:rPr>
        <w:t>,без</w:t>
      </w:r>
      <w:proofErr w:type="gramEnd"/>
      <w:r w:rsidRPr="00F10346">
        <w:rPr>
          <w:rFonts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rsidR="000D44C7" w:rsidRPr="00F10346" w:rsidRDefault="000D44C7" w:rsidP="000D44C7">
      <w:pPr>
        <w:tabs>
          <w:tab w:val="left" w:pos="9090"/>
        </w:tabs>
        <w:rPr>
          <w:rFonts w:cs="Arial"/>
        </w:rPr>
      </w:pPr>
      <w:proofErr w:type="gramStart"/>
      <w:r w:rsidRPr="00F10346">
        <w:rPr>
          <w:rFonts w:cs="Arial"/>
        </w:rPr>
        <w:t>Купац</w:t>
      </w:r>
      <w:r>
        <w:rPr>
          <w:rFonts w:cs="Arial"/>
        </w:rPr>
        <w:t xml:space="preserve"> </w:t>
      </w:r>
      <w:r w:rsidRPr="00F10346">
        <w:rPr>
          <w:rFonts w:cs="Arial"/>
        </w:rPr>
        <w:t>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F10346">
        <w:rPr>
          <w:rFonts w:cs="Arial"/>
        </w:rPr>
        <w:t xml:space="preserve"> </w:t>
      </w:r>
    </w:p>
    <w:p w:rsidR="000D44C7" w:rsidRPr="00F10346" w:rsidRDefault="000D44C7" w:rsidP="000D44C7">
      <w:pPr>
        <w:tabs>
          <w:tab w:val="left" w:pos="9090"/>
        </w:tabs>
        <w:rPr>
          <w:rFonts w:cs="Arial"/>
        </w:rPr>
      </w:pPr>
      <w:proofErr w:type="gramStart"/>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0D44C7" w:rsidRPr="00F10346" w:rsidRDefault="000D44C7" w:rsidP="000D44C7">
      <w:pPr>
        <w:tabs>
          <w:tab w:val="left" w:pos="9090"/>
        </w:tabs>
        <w:rPr>
          <w:rFonts w:cs="Arial"/>
        </w:rPr>
      </w:pPr>
      <w:r w:rsidRPr="00F10346">
        <w:rPr>
          <w:rFonts w:cs="Arial"/>
        </w:rPr>
        <w:t xml:space="preserve">Када се, </w:t>
      </w:r>
      <w:proofErr w:type="gramStart"/>
      <w:r w:rsidRPr="00F10346">
        <w:rPr>
          <w:rFonts w:cs="Arial"/>
        </w:rPr>
        <w:t>после  извршеног</w:t>
      </w:r>
      <w:proofErr w:type="gramEnd"/>
      <w:r w:rsidRPr="00F10346">
        <w:rPr>
          <w:rFonts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0D44C7" w:rsidRPr="00F10346" w:rsidRDefault="000D44C7" w:rsidP="000D44C7">
      <w:pPr>
        <w:tabs>
          <w:tab w:val="left" w:pos="9090"/>
        </w:tabs>
        <w:rPr>
          <w:rFonts w:cs="Arial"/>
        </w:rPr>
      </w:pPr>
      <w:proofErr w:type="gramStart"/>
      <w:r w:rsidRPr="00F10346">
        <w:rPr>
          <w:rFonts w:cs="Arial"/>
        </w:rPr>
        <w:t>Продавац је обавезан да у року од 7 (седам) дана од дана пријема приговора из става 3.</w:t>
      </w:r>
      <w:proofErr w:type="gramEnd"/>
      <w:r w:rsidRPr="00F10346">
        <w:rPr>
          <w:rFonts w:cs="Arial"/>
        </w:rPr>
        <w:t xml:space="preserve"> </w:t>
      </w:r>
      <w:proofErr w:type="gramStart"/>
      <w:r w:rsidRPr="00F10346">
        <w:rPr>
          <w:rFonts w:cs="Arial"/>
        </w:rPr>
        <w:t>и</w:t>
      </w:r>
      <w:proofErr w:type="gramEnd"/>
      <w:r w:rsidRPr="00F10346">
        <w:rPr>
          <w:rFonts w:cs="Arial"/>
        </w:rPr>
        <w:t xml:space="preserve"> става 4. </w:t>
      </w:r>
      <w:proofErr w:type="gramStart"/>
      <w:r w:rsidRPr="00F10346">
        <w:rPr>
          <w:rFonts w:cs="Arial"/>
        </w:rPr>
        <w:t>овог</w:t>
      </w:r>
      <w:proofErr w:type="gramEnd"/>
      <w:r w:rsidRPr="00F10346">
        <w:rPr>
          <w:rFonts w:cs="Arial"/>
        </w:rPr>
        <w:t xml:space="preserve"> члана, писмено обавести Купца о исходу рекламације.</w:t>
      </w:r>
    </w:p>
    <w:p w:rsidR="000D44C7" w:rsidRPr="00F10346" w:rsidRDefault="000D44C7" w:rsidP="000D44C7">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0D44C7" w:rsidRPr="00F10346" w:rsidRDefault="000D44C7" w:rsidP="0012766F">
      <w:pPr>
        <w:pStyle w:val="KDNabrajanje"/>
        <w:numPr>
          <w:ilvl w:val="0"/>
          <w:numId w:val="40"/>
        </w:numPr>
        <w:ind w:left="426"/>
        <w:rPr>
          <w:rFonts w:cs="Arial"/>
        </w:rPr>
      </w:pPr>
      <w:r w:rsidRPr="00F10346">
        <w:rPr>
          <w:rFonts w:cs="Arial"/>
        </w:rPr>
        <w:t xml:space="preserve">да отклони недостатке о свом трошку, ако су мане на добрима отклоњиве, или </w:t>
      </w:r>
    </w:p>
    <w:p w:rsidR="000D44C7" w:rsidRPr="00F10346" w:rsidRDefault="000D44C7" w:rsidP="0012766F">
      <w:pPr>
        <w:pStyle w:val="KDNabrajanje"/>
        <w:numPr>
          <w:ilvl w:val="0"/>
          <w:numId w:val="40"/>
        </w:numPr>
        <w:ind w:left="426"/>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0D44C7" w:rsidRPr="00F10346" w:rsidRDefault="000D44C7" w:rsidP="0012766F">
      <w:pPr>
        <w:pStyle w:val="KDNabrajanje"/>
        <w:numPr>
          <w:ilvl w:val="0"/>
          <w:numId w:val="40"/>
        </w:numPr>
        <w:ind w:left="426"/>
        <w:rPr>
          <w:rFonts w:cs="Arial"/>
        </w:rPr>
      </w:pPr>
      <w:r w:rsidRPr="00F10346">
        <w:rPr>
          <w:rFonts w:cs="Arial"/>
        </w:rPr>
        <w:t>да одбије пријем добра са недостацима.</w:t>
      </w:r>
    </w:p>
    <w:p w:rsidR="000D44C7" w:rsidRPr="00F10346" w:rsidRDefault="000D44C7" w:rsidP="000D44C7">
      <w:pPr>
        <w:tabs>
          <w:tab w:val="left" w:pos="9090"/>
        </w:tabs>
        <w:rPr>
          <w:rFonts w:cs="Arial"/>
        </w:rPr>
      </w:pPr>
      <w:proofErr w:type="gramStart"/>
      <w:r w:rsidRPr="00F10346">
        <w:rPr>
          <w:rFonts w:cs="Arial"/>
        </w:rPr>
        <w:lastRenderedPageBreak/>
        <w:t>У сваком од ових случајева, Купац има право и на накнаду штете.</w:t>
      </w:r>
      <w:proofErr w:type="gramEnd"/>
      <w:r w:rsidRPr="00F10346">
        <w:rPr>
          <w:rFonts w:cs="Arial"/>
        </w:rPr>
        <w:t xml:space="preserve"> </w:t>
      </w:r>
      <w:proofErr w:type="gramStart"/>
      <w:r w:rsidRPr="00F10346">
        <w:rPr>
          <w:rFonts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0D44C7" w:rsidRPr="00F10346" w:rsidRDefault="000D44C7" w:rsidP="000D44C7">
      <w:pPr>
        <w:tabs>
          <w:tab w:val="left" w:pos="9090"/>
        </w:tabs>
        <w:rPr>
          <w:rFonts w:cs="Arial"/>
        </w:rPr>
      </w:pPr>
      <w:proofErr w:type="gramStart"/>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0D44C7" w:rsidRDefault="000D44C7" w:rsidP="000D44C7">
      <w:pPr>
        <w:pStyle w:val="KDParagraf"/>
        <w:spacing w:before="0"/>
        <w:rPr>
          <w:rFonts w:cs="Arial"/>
          <w:color w:val="00B0F0"/>
          <w:lang w:val="ru-RU"/>
        </w:rPr>
      </w:pPr>
    </w:p>
    <w:p w:rsidR="000D44C7" w:rsidRPr="004B4C3D" w:rsidRDefault="000D44C7" w:rsidP="000D44C7">
      <w:pPr>
        <w:pStyle w:val="KDParagraf"/>
        <w:spacing w:before="0"/>
        <w:rPr>
          <w:rFonts w:cs="Arial"/>
          <w:lang w:val="sr-Cyrl-BA"/>
        </w:rPr>
      </w:pPr>
      <w:r w:rsidRPr="004B4C3D">
        <w:rPr>
          <w:rFonts w:cs="Arial"/>
          <w:lang w:val="ru-RU"/>
        </w:rPr>
        <w:t xml:space="preserve">Продавац </w:t>
      </w:r>
      <w:r w:rsidRPr="004B4C3D">
        <w:rPr>
          <w:rFonts w:cs="Arial"/>
        </w:rPr>
        <w:t xml:space="preserve">је </w:t>
      </w:r>
      <w:r w:rsidRPr="004B4C3D">
        <w:rPr>
          <w:rFonts w:cs="Arial"/>
          <w:lang w:val="ru-RU"/>
        </w:rPr>
        <w:t xml:space="preserve">обавезан да писаним путем обавести Купца </w:t>
      </w:r>
      <w:r w:rsidRPr="004B4C3D">
        <w:rPr>
          <w:rFonts w:cs="Arial"/>
        </w:rPr>
        <w:t>o</w:t>
      </w:r>
      <w:r w:rsidRPr="004B4C3D">
        <w:rPr>
          <w:rFonts w:cs="Arial"/>
          <w:lang w:val="ru-RU"/>
        </w:rPr>
        <w:t xml:space="preserve"> датуму пријемног испитивања</w:t>
      </w:r>
      <w:r w:rsidRPr="004B4C3D">
        <w:rPr>
          <w:rFonts w:cs="Arial"/>
          <w:lang w:val="sr-Cyrl-BA"/>
        </w:rPr>
        <w:t>/</w:t>
      </w:r>
      <w:r w:rsidRPr="004B4C3D">
        <w:rPr>
          <w:rFonts w:cs="Arial"/>
          <w:bCs/>
          <w:kern w:val="28"/>
        </w:rPr>
        <w:t xml:space="preserve"> квалитативног </w:t>
      </w:r>
      <w:r w:rsidRPr="004B4C3D">
        <w:rPr>
          <w:rFonts w:cs="Arial"/>
          <w:lang w:val="sr-Cyrl-BA"/>
        </w:rPr>
        <w:t xml:space="preserve">пријема најмање 5 радних дана пре </w:t>
      </w:r>
      <w:r w:rsidRPr="004B4C3D">
        <w:rPr>
          <w:rFonts w:cs="Arial"/>
          <w:lang w:val="ru-RU"/>
        </w:rPr>
        <w:t>планираног термина испитивања</w:t>
      </w:r>
      <w:r w:rsidRPr="004B4C3D">
        <w:rPr>
          <w:rFonts w:cs="Arial"/>
          <w:lang w:val="sr-Cyrl-BA"/>
        </w:rPr>
        <w:t xml:space="preserve">/пријема </w:t>
      </w:r>
      <w:r w:rsidRPr="004B4C3D">
        <w:rPr>
          <w:rFonts w:cs="Arial"/>
          <w:lang w:val="ru-RU"/>
        </w:rPr>
        <w:t>и да уз позив достави предлог Плана пријемног испитивања</w:t>
      </w:r>
      <w:r w:rsidRPr="004B4C3D">
        <w:rPr>
          <w:rFonts w:cs="Arial"/>
          <w:lang w:val="sr-Cyrl-BA"/>
        </w:rPr>
        <w:t>/квалитативног пријема</w:t>
      </w:r>
      <w:r w:rsidRPr="004B4C3D">
        <w:rPr>
          <w:rFonts w:cs="Arial"/>
          <w:lang w:val="ru-RU"/>
        </w:rPr>
        <w:t>.</w:t>
      </w:r>
    </w:p>
    <w:p w:rsidR="000D44C7" w:rsidRPr="004B4C3D" w:rsidRDefault="000D44C7" w:rsidP="000D44C7">
      <w:pPr>
        <w:pStyle w:val="KDParagraf"/>
        <w:spacing w:before="0"/>
        <w:rPr>
          <w:rFonts w:cs="Arial"/>
          <w:lang w:val="sr-Cyrl-RS"/>
        </w:rPr>
      </w:pPr>
    </w:p>
    <w:p w:rsidR="000D44C7" w:rsidRPr="004B4C3D" w:rsidRDefault="000D44C7" w:rsidP="000D44C7">
      <w:pPr>
        <w:pStyle w:val="KDParagraf"/>
        <w:spacing w:before="0"/>
        <w:rPr>
          <w:rFonts w:cs="Arial"/>
        </w:rPr>
      </w:pPr>
      <w:proofErr w:type="gramStart"/>
      <w:r w:rsidRPr="004B4C3D">
        <w:rPr>
          <w:rFonts w:cs="Arial"/>
        </w:rPr>
        <w:t xml:space="preserve">Купац ће формирати Стручни радни тим до 3 (три) члана који ће код </w:t>
      </w:r>
      <w:r w:rsidRPr="004B4C3D">
        <w:rPr>
          <w:rFonts w:cs="Arial"/>
          <w:bCs/>
          <w:kern w:val="28"/>
        </w:rPr>
        <w:t>Продавца/произвођача или неком другом месту нпр.</w:t>
      </w:r>
      <w:proofErr w:type="gramEnd"/>
      <w:r w:rsidRPr="004B4C3D">
        <w:rPr>
          <w:rFonts w:cs="Arial"/>
          <w:bCs/>
          <w:kern w:val="28"/>
        </w:rPr>
        <w:t xml:space="preserve"> </w:t>
      </w:r>
      <w:proofErr w:type="gramStart"/>
      <w:r w:rsidRPr="004B4C3D">
        <w:rPr>
          <w:rFonts w:cs="Arial"/>
          <w:bCs/>
          <w:kern w:val="28"/>
        </w:rPr>
        <w:t>акредитованој</w:t>
      </w:r>
      <w:proofErr w:type="gramEnd"/>
      <w:r w:rsidRPr="004B4C3D">
        <w:rPr>
          <w:rFonts w:cs="Arial"/>
          <w:bCs/>
          <w:kern w:val="28"/>
        </w:rPr>
        <w:t xml:space="preserve"> лабораторији, извршити пријемно испитивање/квалитативни пријем у складу са </w:t>
      </w:r>
      <w:r w:rsidRPr="004B4C3D">
        <w:rPr>
          <w:rFonts w:cs="Arial"/>
        </w:rPr>
        <w:t>важећим стандардима за предмет уговора.</w:t>
      </w:r>
    </w:p>
    <w:p w:rsidR="000D44C7" w:rsidRPr="004B4C3D" w:rsidRDefault="000D44C7" w:rsidP="000D44C7">
      <w:pPr>
        <w:pStyle w:val="KDParagraf"/>
        <w:spacing w:before="0"/>
        <w:rPr>
          <w:rFonts w:cs="Arial"/>
        </w:rPr>
      </w:pPr>
      <w:proofErr w:type="gramStart"/>
      <w:r w:rsidRPr="004B4C3D">
        <w:rPr>
          <w:rFonts w:cs="Arial"/>
        </w:rPr>
        <w:t>Уколико пријем предметних добара не буде успешно извршен, Продавац је у обавези да у најкраћем року отклони све евентуалне недостатке и примедбе које утврди Стручни радни тим, а док се ти недостаци не отклоне, сматраће се да испорука није извршена у року.</w:t>
      </w:r>
      <w:proofErr w:type="gramEnd"/>
      <w:r w:rsidRPr="004B4C3D">
        <w:rPr>
          <w:rFonts w:cs="Arial"/>
        </w:rPr>
        <w:t xml:space="preserve"> </w:t>
      </w:r>
    </w:p>
    <w:p w:rsidR="000D44C7" w:rsidRDefault="000D44C7" w:rsidP="000D44C7">
      <w:pPr>
        <w:pStyle w:val="KDParagraf"/>
        <w:spacing w:before="0"/>
        <w:rPr>
          <w:rFonts w:cs="Arial"/>
          <w:bCs/>
          <w:kern w:val="28"/>
          <w:lang w:val="sr-Cyrl-RS"/>
        </w:rPr>
      </w:pPr>
    </w:p>
    <w:p w:rsidR="000D44C7" w:rsidRPr="004B4C3D" w:rsidRDefault="000D44C7" w:rsidP="000D44C7">
      <w:pPr>
        <w:pStyle w:val="KDParagraf"/>
        <w:spacing w:before="0"/>
        <w:rPr>
          <w:rFonts w:cs="Arial"/>
          <w:bCs/>
          <w:kern w:val="28"/>
          <w:lang w:val="sr-Cyrl-BA"/>
        </w:rPr>
      </w:pPr>
      <w:proofErr w:type="gramStart"/>
      <w:r w:rsidRPr="004B4C3D">
        <w:rPr>
          <w:rFonts w:cs="Arial"/>
          <w:bCs/>
          <w:kern w:val="28"/>
        </w:rPr>
        <w:t>Након извршеног пријемног испитивања</w:t>
      </w:r>
      <w:r w:rsidRPr="004B4C3D">
        <w:rPr>
          <w:rFonts w:cs="Arial"/>
          <w:bCs/>
          <w:kern w:val="28"/>
          <w:lang w:val="sr-Cyrl-BA"/>
        </w:rPr>
        <w:t>/квалитатиног пријема</w:t>
      </w:r>
      <w:r w:rsidRPr="004B4C3D">
        <w:rPr>
          <w:rFonts w:cs="Arial"/>
          <w:bCs/>
          <w:kern w:val="28"/>
        </w:rPr>
        <w:t xml:space="preserve"> (по отклањању евентуалних примедби), Стручни радни тим Купца и представник Продавца састављају и потписују Записник о пријемном испитивању/квалитативном пријему</w:t>
      </w:r>
      <w:r w:rsidRPr="004B4C3D">
        <w:rPr>
          <w:rFonts w:cs="Arial"/>
          <w:bCs/>
          <w:kern w:val="28"/>
          <w:lang w:val="sr-Cyrl-BA"/>
        </w:rPr>
        <w:t>.</w:t>
      </w:r>
      <w:proofErr w:type="gramEnd"/>
    </w:p>
    <w:p w:rsidR="000D44C7" w:rsidRPr="004B4C3D" w:rsidRDefault="000D44C7" w:rsidP="000D44C7">
      <w:pPr>
        <w:pStyle w:val="KDParagraf"/>
        <w:spacing w:before="0"/>
        <w:rPr>
          <w:rFonts w:cs="Arial"/>
          <w:bCs/>
          <w:kern w:val="28"/>
        </w:rPr>
      </w:pPr>
      <w:proofErr w:type="gramStart"/>
      <w:r w:rsidRPr="004B4C3D">
        <w:rPr>
          <w:rFonts w:cs="Arial"/>
          <w:bCs/>
          <w:kern w:val="28"/>
        </w:rPr>
        <w:t>Трошкове процеса пријемног испитивања/квалитативног пријема, као и трошкове превоза, смештаја и исхране Стручног радног тима сноси Продавац.</w:t>
      </w:r>
      <w:proofErr w:type="gramEnd"/>
    </w:p>
    <w:p w:rsidR="00350B49" w:rsidRPr="00350B49" w:rsidRDefault="00350B49"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ГАРАНТНИ РОК</w:t>
      </w:r>
    </w:p>
    <w:p w:rsidR="00343A18" w:rsidRPr="00F10346" w:rsidRDefault="00343A18" w:rsidP="00343A18">
      <w:pPr>
        <w:spacing w:before="0"/>
        <w:jc w:val="center"/>
        <w:rPr>
          <w:rFonts w:cs="Arial"/>
        </w:rPr>
      </w:pPr>
      <w:proofErr w:type="gramStart"/>
      <w:r w:rsidRPr="00F10346">
        <w:rPr>
          <w:rFonts w:cs="Arial"/>
          <w:b/>
        </w:rPr>
        <w:t>Члан 8.</w:t>
      </w:r>
      <w:proofErr w:type="gramEnd"/>
    </w:p>
    <w:p w:rsidR="009C51CC" w:rsidRDefault="009C51CC" w:rsidP="00343A18">
      <w:pPr>
        <w:tabs>
          <w:tab w:val="left" w:pos="9090"/>
        </w:tabs>
        <w:rPr>
          <w:rFonts w:cs="Arial"/>
          <w:lang w:val="sr-Cyrl-RS"/>
        </w:rPr>
      </w:pPr>
    </w:p>
    <w:p w:rsidR="00084EB8" w:rsidRPr="00ED706C" w:rsidRDefault="00084EB8" w:rsidP="00084EB8">
      <w:pPr>
        <w:spacing w:before="0"/>
        <w:rPr>
          <w:rFonts w:cs="Arial"/>
          <w:lang w:eastAsia="zh-CN"/>
        </w:rPr>
      </w:pPr>
      <w:proofErr w:type="gramStart"/>
      <w:r w:rsidRPr="00BC0292">
        <w:rPr>
          <w:rFonts w:cs="Arial"/>
          <w:lang w:eastAsia="zh-CN"/>
        </w:rPr>
        <w:t>Гарантни ро</w:t>
      </w:r>
      <w:r w:rsidR="003478D1">
        <w:rPr>
          <w:rFonts w:cs="Arial"/>
          <w:lang w:eastAsia="zh-CN"/>
        </w:rPr>
        <w:t>к за предмет набавке је _______</w:t>
      </w:r>
      <w:r w:rsidRPr="00BC0292">
        <w:rPr>
          <w:rFonts w:cs="Arial"/>
        </w:rPr>
        <w:t xml:space="preserve"> месец</w:t>
      </w:r>
      <w:r w:rsidRPr="00BC0292">
        <w:rPr>
          <w:rFonts w:cs="Arial"/>
          <w:lang w:val="sr-Cyrl-RS"/>
        </w:rPr>
        <w:t>и</w:t>
      </w:r>
      <w:r w:rsidR="002E66C2">
        <w:rPr>
          <w:rFonts w:cs="Arial"/>
        </w:rPr>
        <w:t xml:space="preserve"> од дана испоруке</w:t>
      </w:r>
      <w:r w:rsidRPr="00BC0292">
        <w:rPr>
          <w:rFonts w:cs="Arial"/>
          <w:lang w:eastAsia="zh-CN"/>
        </w:rPr>
        <w:t>.</w:t>
      </w:r>
      <w:proofErr w:type="gramEnd"/>
    </w:p>
    <w:p w:rsidR="00343A18" w:rsidRPr="00F10346" w:rsidRDefault="00343A18" w:rsidP="00343A18">
      <w:pPr>
        <w:tabs>
          <w:tab w:val="left" w:pos="9090"/>
        </w:tabs>
        <w:rPr>
          <w:rFonts w:cs="Arial"/>
        </w:rPr>
      </w:pPr>
      <w:proofErr w:type="gramStart"/>
      <w:r w:rsidRPr="009A358F">
        <w:rPr>
          <w:rFonts w:cs="Arial"/>
        </w:rPr>
        <w:t>Купац  има</w:t>
      </w:r>
      <w:proofErr w:type="gramEnd"/>
      <w:r w:rsidRPr="009A358F">
        <w:rPr>
          <w:rFonts w:cs="Arial"/>
        </w:rPr>
        <w:t xml:space="preserve"> право на рекламацију у току трајања гарантног рока, тако што ће у</w:t>
      </w:r>
      <w:r w:rsidRPr="00F10346">
        <w:rPr>
          <w:rFonts w:cs="Arial"/>
        </w:rPr>
        <w:t xml:space="preserve"> писаном облику доставити Продавцу Приговор на квалитет, а најкасније у року од три дана од дана сазнања за недостатак.</w:t>
      </w:r>
    </w:p>
    <w:p w:rsidR="00343A18" w:rsidRPr="00F10346" w:rsidRDefault="00343A18" w:rsidP="00343A18">
      <w:pPr>
        <w:tabs>
          <w:tab w:val="left" w:pos="9090"/>
        </w:tabs>
        <w:rPr>
          <w:rFonts w:cs="Arial"/>
        </w:rPr>
      </w:pPr>
      <w:proofErr w:type="gramStart"/>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343A18" w:rsidRPr="00F10346" w:rsidRDefault="00343A18" w:rsidP="00343A18">
      <w:pPr>
        <w:tabs>
          <w:tab w:val="left" w:pos="9090"/>
        </w:tabs>
        <w:rPr>
          <w:rFonts w:cs="Arial"/>
        </w:rPr>
      </w:pPr>
      <w:proofErr w:type="gramStart"/>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roofErr w:type="gramEnd"/>
    </w:p>
    <w:p w:rsidR="00343A18" w:rsidRPr="00084EB8" w:rsidRDefault="00343A18" w:rsidP="00084EB8">
      <w:pPr>
        <w:spacing w:before="0"/>
        <w:rPr>
          <w:rFonts w:cs="Arial"/>
          <w:lang w:eastAsia="zh-CN"/>
        </w:rPr>
      </w:pPr>
      <w:proofErr w:type="gramStart"/>
      <w:r w:rsidRPr="00F10346">
        <w:rPr>
          <w:rFonts w:cs="Arial"/>
        </w:rPr>
        <w:t xml:space="preserve">Гарантни рок се продужава за време за које добро, због недостатака, у гарантном року није коришћено на начин за који </w:t>
      </w:r>
      <w:r w:rsidRPr="00084EB8">
        <w:rPr>
          <w:rFonts w:cs="Arial"/>
        </w:rPr>
        <w:t>је купљено и време проведено на отклањању недостатака на добру у гарантном року.</w:t>
      </w:r>
      <w:proofErr w:type="gramEnd"/>
      <w:r w:rsidRPr="00084EB8">
        <w:rPr>
          <w:rFonts w:cs="Arial"/>
        </w:rPr>
        <w:t xml:space="preserve"> </w:t>
      </w:r>
      <w:proofErr w:type="gramStart"/>
      <w:r w:rsidRPr="00084EB8">
        <w:rPr>
          <w:rFonts w:cs="Arial"/>
        </w:rPr>
        <w:t>На замењеном добру тече нови гарантни рок и</w:t>
      </w:r>
      <w:r w:rsidR="00084EB8" w:rsidRPr="00084EB8">
        <w:rPr>
          <w:rFonts w:cs="Arial"/>
        </w:rPr>
        <w:t xml:space="preserve"> износи</w:t>
      </w:r>
      <w:r w:rsidR="00084EB8" w:rsidRPr="00084EB8">
        <w:rPr>
          <w:rFonts w:cs="Arial"/>
          <w:lang w:eastAsia="zh-CN"/>
        </w:rPr>
        <w:t xml:space="preserve"> </w:t>
      </w:r>
      <w:r w:rsidR="00084EB8" w:rsidRPr="00084EB8">
        <w:rPr>
          <w:rFonts w:cs="Arial"/>
          <w:lang w:val="sr-Latn-RS"/>
        </w:rPr>
        <w:t>____</w:t>
      </w:r>
      <w:r w:rsidR="00084EB8" w:rsidRPr="00084EB8">
        <w:rPr>
          <w:rFonts w:cs="Arial"/>
        </w:rPr>
        <w:t xml:space="preserve"> месец</w:t>
      </w:r>
      <w:r w:rsidR="00084EB8" w:rsidRPr="00084EB8">
        <w:rPr>
          <w:rFonts w:cs="Arial"/>
          <w:lang w:val="sr-Cyrl-RS"/>
        </w:rPr>
        <w:t>и</w:t>
      </w:r>
      <w:r w:rsidR="0049629F">
        <w:rPr>
          <w:rFonts w:cs="Arial"/>
        </w:rPr>
        <w:t xml:space="preserve"> од дана испоруке</w:t>
      </w:r>
      <w:r w:rsidR="00084EB8" w:rsidRPr="00084EB8">
        <w:rPr>
          <w:rFonts w:cs="Arial"/>
          <w:lang w:eastAsia="zh-CN"/>
        </w:rPr>
        <w:t>.</w:t>
      </w:r>
      <w:proofErr w:type="gramEnd"/>
    </w:p>
    <w:p w:rsidR="00343A18" w:rsidRPr="00F10346" w:rsidRDefault="00343A18" w:rsidP="00343A18">
      <w:pPr>
        <w:tabs>
          <w:tab w:val="left" w:pos="9090"/>
        </w:tabs>
        <w:rPr>
          <w:rFonts w:cs="Arial"/>
        </w:rPr>
      </w:pPr>
      <w:proofErr w:type="gramStart"/>
      <w:r w:rsidRPr="00084EB8">
        <w:rPr>
          <w:rFonts w:cs="Arial"/>
        </w:rPr>
        <w:t>Сви трошкови који буду проузроковани Купцу, а везан</w:t>
      </w:r>
      <w:r w:rsidRPr="00F10346">
        <w:rPr>
          <w:rFonts w:cs="Arial"/>
        </w:rPr>
        <w:t>и су за отклањање недостатака на добру које му се испоручује, сагласно овом Уговору, у гарантном року, иду на терет Продавца.</w:t>
      </w:r>
      <w:proofErr w:type="gramEnd"/>
    </w:p>
    <w:p w:rsidR="001F61EF" w:rsidRDefault="001F61EF" w:rsidP="00343A18">
      <w:pPr>
        <w:pStyle w:val="KDParagraf"/>
        <w:spacing w:before="0"/>
        <w:rPr>
          <w:rFonts w:cs="Arial"/>
          <w:color w:val="00B0F0"/>
          <w:lang w:val="sr-Cyrl-BA"/>
        </w:rPr>
      </w:pPr>
    </w:p>
    <w:p w:rsidR="00AB11E1" w:rsidRPr="00F10346" w:rsidRDefault="00AB11E1" w:rsidP="00343A18">
      <w:pPr>
        <w:pStyle w:val="KDParagraf"/>
        <w:spacing w:before="0"/>
        <w:rPr>
          <w:rFonts w:cs="Arial"/>
          <w:color w:val="00B0F0"/>
          <w:lang w:val="sr-Cyrl-BA"/>
        </w:rPr>
      </w:pPr>
    </w:p>
    <w:p w:rsidR="00C90FDB" w:rsidRPr="00E01EBA" w:rsidRDefault="00343A18" w:rsidP="00E01EBA">
      <w:pPr>
        <w:spacing w:before="0"/>
        <w:rPr>
          <w:rFonts w:cs="Arial"/>
          <w:b/>
          <w:lang w:val="sr-Cyrl-RS"/>
        </w:rPr>
      </w:pPr>
      <w:r w:rsidRPr="00F10346">
        <w:rPr>
          <w:rFonts w:cs="Arial"/>
          <w:b/>
        </w:rPr>
        <w:lastRenderedPageBreak/>
        <w:t>СРЕДСТВА ФИНАНСИЈСКОГ ОБЕЗБЕЂЕЊА</w:t>
      </w:r>
    </w:p>
    <w:p w:rsidR="00E01EBA" w:rsidRPr="008D5D4C" w:rsidRDefault="008D5D4C" w:rsidP="008D5D4C">
      <w:pPr>
        <w:spacing w:before="0"/>
        <w:jc w:val="center"/>
        <w:rPr>
          <w:rFonts w:cs="Arial"/>
          <w:b/>
          <w:lang w:val="sr-Cyrl-RS"/>
        </w:rPr>
      </w:pPr>
      <w:proofErr w:type="gramStart"/>
      <w:r>
        <w:rPr>
          <w:rFonts w:cs="Arial"/>
          <w:b/>
        </w:rPr>
        <w:t xml:space="preserve">Члан </w:t>
      </w:r>
      <w:r>
        <w:rPr>
          <w:rFonts w:cs="Arial"/>
          <w:b/>
          <w:lang w:val="sr-Cyrl-RS"/>
        </w:rPr>
        <w:t>9</w:t>
      </w:r>
      <w:r w:rsidR="00343A18" w:rsidRPr="00F10346">
        <w:rPr>
          <w:rFonts w:cs="Arial"/>
          <w:b/>
        </w:rPr>
        <w:t>.</w:t>
      </w:r>
      <w:proofErr w:type="gramEnd"/>
    </w:p>
    <w:p w:rsidR="00E31629" w:rsidRPr="00F10346" w:rsidRDefault="00E31629" w:rsidP="00343A18">
      <w:pPr>
        <w:spacing w:before="0"/>
        <w:rPr>
          <w:rFonts w:cs="Arial"/>
          <w:b/>
        </w:rPr>
      </w:pPr>
    </w:p>
    <w:p w:rsidR="00E31629" w:rsidRPr="001F61EF" w:rsidRDefault="00E31629" w:rsidP="00E31629">
      <w:pPr>
        <w:spacing w:before="0"/>
        <w:rPr>
          <w:rFonts w:cs="Arial"/>
          <w:b/>
          <w:u w:val="single"/>
        </w:rPr>
      </w:pPr>
      <w:r w:rsidRPr="001F61EF">
        <w:rPr>
          <w:rFonts w:cs="Arial"/>
          <w:b/>
          <w:u w:val="single"/>
        </w:rPr>
        <w:t>Банкарска гаранција за добро извршење посла</w:t>
      </w:r>
    </w:p>
    <w:p w:rsidR="00AB11E1" w:rsidRPr="00AB11E1" w:rsidRDefault="00AB11E1" w:rsidP="00E31629">
      <w:pPr>
        <w:spacing w:before="0"/>
        <w:rPr>
          <w:rFonts w:cs="Arial"/>
          <w:sz w:val="20"/>
          <w:szCs w:val="20"/>
          <w:lang w:val="sr-Cyrl-RS"/>
        </w:rPr>
      </w:pPr>
      <w:r w:rsidRPr="00AB11E1">
        <w:rPr>
          <w:rFonts w:cs="Arial"/>
        </w:rPr>
        <w:t>Пр</w:t>
      </w:r>
      <w:r>
        <w:rPr>
          <w:rFonts w:cs="Arial"/>
          <w:lang w:val="sr-Cyrl-RS"/>
        </w:rPr>
        <w:t>одавац</w:t>
      </w:r>
      <w:r w:rsidRPr="00AB11E1">
        <w:rPr>
          <w:rFonts w:cs="Arial"/>
        </w:rPr>
        <w:t xml:space="preserve"> је дужан да у тренутку закључења Уговора</w:t>
      </w:r>
      <w:r w:rsidRPr="00AB11E1">
        <w:rPr>
          <w:rFonts w:cs="Arial"/>
          <w:lang w:val="sr-Cyrl-RS"/>
        </w:rPr>
        <w:t xml:space="preserve">, </w:t>
      </w:r>
      <w:r w:rsidRPr="00AB11E1">
        <w:t>путeм SWIFT</w:t>
      </w:r>
      <w:r w:rsidRPr="00AB11E1">
        <w:rPr>
          <w:lang w:val="sr-Cyrl-RS"/>
        </w:rPr>
        <w:t>-</w:t>
      </w:r>
      <w:proofErr w:type="gramStart"/>
      <w:r w:rsidRPr="00AB11E1">
        <w:rPr>
          <w:lang w:val="sr-Cyrl-RS"/>
        </w:rPr>
        <w:t xml:space="preserve">а </w:t>
      </w:r>
      <w:r w:rsidRPr="00AB11E1">
        <w:t xml:space="preserve"> aутeнтификoвaнoм</w:t>
      </w:r>
      <w:proofErr w:type="gramEnd"/>
      <w:r w:rsidRPr="00AB11E1">
        <w:t xml:space="preserve"> пoрукoм зa гaрaнциje, прeкo пoслoвнe бaнкe</w:t>
      </w:r>
      <w:r w:rsidRPr="00AB11E1">
        <w:rPr>
          <w:lang w:val="sr-Cyrl-RS"/>
        </w:rPr>
        <w:t xml:space="preserve"> </w:t>
      </w:r>
      <w:r w:rsidRPr="00AB11E1">
        <w:t>Komercijalna banka AD Beograd SWIFTCOD: KOBBRSBG,</w:t>
      </w:r>
      <w:r w:rsidRPr="00AB11E1">
        <w:rPr>
          <w:rFonts w:cs="Arial"/>
          <w:lang w:val="sr-Cyrl-RS"/>
        </w:rPr>
        <w:t xml:space="preserve"> достави</w:t>
      </w:r>
      <w:r w:rsidRPr="00AB11E1">
        <w:rPr>
          <w:rFonts w:cs="Arial"/>
        </w:rPr>
        <w:t xml:space="preserve"> </w:t>
      </w:r>
      <w:r w:rsidRPr="00AB11E1">
        <w:rPr>
          <w:rFonts w:cs="Arial"/>
          <w:lang w:val="sr-Cyrl-RS"/>
        </w:rPr>
        <w:t>Купцу</w:t>
      </w:r>
      <w:r w:rsidRPr="00AB11E1">
        <w:rPr>
          <w:rFonts w:cs="Arial"/>
        </w:rPr>
        <w:t xml:space="preserve"> банкарску гаранцију за добро извршење посла</w:t>
      </w:r>
      <w:r w:rsidRPr="00AB11E1">
        <w:rPr>
          <w:rFonts w:cs="Arial"/>
          <w:sz w:val="20"/>
          <w:szCs w:val="20"/>
          <w:lang w:val="sr-Cyrl-RS"/>
        </w:rPr>
        <w:t>.</w:t>
      </w:r>
    </w:p>
    <w:p w:rsidR="00FF7110" w:rsidRPr="00AB11E1" w:rsidRDefault="00E31629" w:rsidP="00E31629">
      <w:pPr>
        <w:spacing w:before="0"/>
        <w:rPr>
          <w:rFonts w:cs="Arial"/>
          <w:lang w:val="sr-Cyrl-RS"/>
        </w:rPr>
      </w:pPr>
      <w:proofErr w:type="gramStart"/>
      <w:r w:rsidRPr="00AB11E1">
        <w:rPr>
          <w:rFonts w:cs="Arial"/>
        </w:rPr>
        <w:t xml:space="preserve">Продавац </w:t>
      </w:r>
      <w:r w:rsidR="008D5D4C" w:rsidRPr="00AB11E1">
        <w:rPr>
          <w:rFonts w:cs="Arial"/>
        </w:rPr>
        <w:t>је дужан да у</w:t>
      </w:r>
      <w:r w:rsidR="008D5D4C" w:rsidRPr="00AB11E1">
        <w:rPr>
          <w:rFonts w:cs="Arial"/>
          <w:lang w:val="sr-Cyrl-RS"/>
        </w:rPr>
        <w:t>з потписан</w:t>
      </w:r>
      <w:r w:rsidR="008D5D4C" w:rsidRPr="00AB11E1">
        <w:rPr>
          <w:rFonts w:cs="Arial"/>
        </w:rPr>
        <w:t xml:space="preserve"> Уговор</w:t>
      </w:r>
      <w:r w:rsidRPr="00AB11E1">
        <w:rPr>
          <w:rFonts w:cs="Arial"/>
        </w:rPr>
        <w:t>, као средство финансијског обезбеђења за добро</w:t>
      </w:r>
      <w:r w:rsidR="00C90FDB" w:rsidRPr="00AB11E1">
        <w:rPr>
          <w:rFonts w:cs="Arial"/>
        </w:rPr>
        <w:t xml:space="preserve"> извршење посла преда Наручиоцу банкарску гаранцију за добро извршење посла.</w:t>
      </w:r>
      <w:proofErr w:type="gramEnd"/>
    </w:p>
    <w:p w:rsidR="00E31629" w:rsidRPr="007C61F0" w:rsidRDefault="00E31629" w:rsidP="00E31629">
      <w:pPr>
        <w:spacing w:before="0"/>
        <w:rPr>
          <w:rFonts w:cs="Arial"/>
        </w:rPr>
      </w:pPr>
      <w:r w:rsidRPr="00AB11E1">
        <w:rPr>
          <w:rFonts w:cs="Arial"/>
        </w:rPr>
        <w:t>Продавац је дужан да Купцу достави неопозиву</w:t>
      </w:r>
      <w:proofErr w:type="gramStart"/>
      <w:r w:rsidRPr="00AB11E1">
        <w:rPr>
          <w:rFonts w:cs="Arial"/>
        </w:rPr>
        <w:t>,  безусловну</w:t>
      </w:r>
      <w:proofErr w:type="gramEnd"/>
      <w:r w:rsidRPr="00AB11E1">
        <w:rPr>
          <w:rFonts w:cs="Arial"/>
        </w:rPr>
        <w:t xml:space="preserve"> (без права на приговор) и на први писани позив наплативу</w:t>
      </w:r>
      <w:r w:rsidRPr="007C61F0">
        <w:rPr>
          <w:rFonts w:cs="Arial"/>
        </w:rPr>
        <w:t xml:space="preserve"> банкарску гаранцију за добро извршење посла у износу од 10%  вредности уговора без ПДВ. </w:t>
      </w:r>
    </w:p>
    <w:p w:rsidR="00E31629" w:rsidRPr="007C61F0" w:rsidRDefault="00E31629" w:rsidP="00E31629">
      <w:pPr>
        <w:spacing w:before="0"/>
        <w:rPr>
          <w:rFonts w:cs="Arial"/>
        </w:rPr>
      </w:pPr>
      <w:r w:rsidRPr="007C61F0">
        <w:rPr>
          <w:rFonts w:cs="Arial"/>
        </w:rPr>
        <w:t xml:space="preserve">Банкарска гаранција мора трајати најмање </w:t>
      </w:r>
      <w:r w:rsidR="003F6B67" w:rsidRPr="007C61F0">
        <w:rPr>
          <w:rFonts w:cs="Arial"/>
        </w:rPr>
        <w:t>3</w:t>
      </w:r>
      <w:r w:rsidRPr="007C61F0">
        <w:rPr>
          <w:rFonts w:cs="Arial"/>
        </w:rPr>
        <w:t>0 (словима</w:t>
      </w:r>
      <w:proofErr w:type="gramStart"/>
      <w:r w:rsidRPr="007C61F0">
        <w:rPr>
          <w:rFonts w:cs="Arial"/>
        </w:rPr>
        <w:t>:</w:t>
      </w:r>
      <w:r w:rsidR="003F6B67" w:rsidRPr="007C61F0">
        <w:rPr>
          <w:rFonts w:cs="Arial"/>
        </w:rPr>
        <w:t>три</w:t>
      </w:r>
      <w:r w:rsidRPr="007C61F0">
        <w:rPr>
          <w:rFonts w:cs="Arial"/>
        </w:rPr>
        <w:t>десет</w:t>
      </w:r>
      <w:proofErr w:type="gramEnd"/>
      <w:r w:rsidRPr="007C61F0">
        <w:rPr>
          <w:rFonts w:cs="Arial"/>
        </w:rPr>
        <w:t>) календарских дана дуже од рока одређеног за коначно извршење посла.</w:t>
      </w:r>
    </w:p>
    <w:p w:rsidR="00FF7110" w:rsidRDefault="00FF7110" w:rsidP="00E31629">
      <w:pPr>
        <w:spacing w:before="0"/>
        <w:rPr>
          <w:rFonts w:cs="Arial"/>
          <w:lang w:val="sr-Cyrl-RS"/>
        </w:rPr>
      </w:pPr>
    </w:p>
    <w:p w:rsidR="00E31629" w:rsidRPr="007C61F0" w:rsidRDefault="00E31629" w:rsidP="00E31629">
      <w:pPr>
        <w:spacing w:before="0"/>
        <w:rPr>
          <w:rFonts w:cs="Arial"/>
        </w:rPr>
      </w:pPr>
      <w:proofErr w:type="gramStart"/>
      <w:r w:rsidRPr="007C61F0">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FF7110" w:rsidRDefault="00FF7110" w:rsidP="00E31629">
      <w:pPr>
        <w:spacing w:before="0"/>
        <w:rPr>
          <w:rFonts w:cs="Arial"/>
          <w:lang w:val="sr-Cyrl-RS"/>
        </w:rPr>
      </w:pPr>
    </w:p>
    <w:p w:rsidR="00E31629" w:rsidRPr="007C61F0" w:rsidRDefault="00E31629" w:rsidP="00E31629">
      <w:pPr>
        <w:spacing w:before="0"/>
        <w:rPr>
          <w:rFonts w:cs="Arial"/>
        </w:rPr>
      </w:pPr>
      <w:proofErr w:type="gramStart"/>
      <w:r w:rsidRPr="007C61F0">
        <w:rPr>
          <w:rFonts w:cs="Arial"/>
        </w:rPr>
        <w:t xml:space="preserve">Купац ће уновчити дату банкарску гаранцију за добро извршење посла у случају да </w:t>
      </w:r>
      <w:r w:rsidR="00290BFB" w:rsidRPr="007C61F0">
        <w:rPr>
          <w:rFonts w:cs="Arial"/>
        </w:rPr>
        <w:t xml:space="preserve">Продавац </w:t>
      </w:r>
      <w:r w:rsidRPr="007C61F0">
        <w:rPr>
          <w:rFonts w:cs="Arial"/>
        </w:rPr>
        <w:t>не буде извршавао своје уговорне обавезе у роковима и на начин предвиђен уговором.</w:t>
      </w:r>
      <w:proofErr w:type="gramEnd"/>
      <w:r w:rsidRPr="007C61F0">
        <w:rPr>
          <w:rFonts w:cs="Arial"/>
        </w:rPr>
        <w:t xml:space="preserve"> </w:t>
      </w:r>
    </w:p>
    <w:p w:rsidR="00E31629" w:rsidRPr="007C61F0" w:rsidRDefault="00E31629" w:rsidP="00E31629">
      <w:pPr>
        <w:spacing w:before="0"/>
        <w:rPr>
          <w:rFonts w:cs="Arial"/>
        </w:rPr>
      </w:pPr>
      <w:proofErr w:type="gramStart"/>
      <w:r w:rsidRPr="007C61F0">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7C61F0">
        <w:rPr>
          <w:rFonts w:cs="Arial"/>
        </w:rPr>
        <w:t xml:space="preserve"> </w:t>
      </w:r>
    </w:p>
    <w:p w:rsidR="00E31629" w:rsidRPr="007C61F0" w:rsidRDefault="00E31629" w:rsidP="00E31629">
      <w:pPr>
        <w:spacing w:before="0"/>
        <w:rPr>
          <w:rFonts w:cs="Arial"/>
        </w:rPr>
      </w:pPr>
      <w:proofErr w:type="gramStart"/>
      <w:r w:rsidRPr="007C61F0">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17041F" w:rsidRPr="00084EB8" w:rsidRDefault="0017041F" w:rsidP="0017041F">
      <w:pPr>
        <w:pStyle w:val="KDParagraf"/>
        <w:rPr>
          <w:rFonts w:eastAsia="TimesNewRomanPSMT" w:cs="Arial"/>
          <w:b/>
          <w:bCs/>
          <w:iCs/>
          <w:u w:val="single"/>
        </w:rPr>
      </w:pPr>
      <w:r w:rsidRPr="00084EB8">
        <w:rPr>
          <w:rFonts w:eastAsia="TimesNewRomanPSMT" w:cs="Arial"/>
          <w:b/>
          <w:bCs/>
          <w:iCs/>
          <w:u w:val="single"/>
        </w:rPr>
        <w:t>Банкарска гаранција за отклањање грешака у гарантном року</w:t>
      </w:r>
    </w:p>
    <w:p w:rsidR="0017041F" w:rsidRPr="00AB11E1" w:rsidRDefault="00AB11E1" w:rsidP="00AB11E1">
      <w:pPr>
        <w:spacing w:before="0"/>
        <w:rPr>
          <w:rFonts w:cs="Arial"/>
          <w:lang w:val="sr-Cyrl-RS"/>
        </w:rPr>
      </w:pPr>
      <w:r w:rsidRPr="00AB11E1">
        <w:rPr>
          <w:rFonts w:cs="Arial"/>
        </w:rPr>
        <w:t>Пр</w:t>
      </w:r>
      <w:r>
        <w:rPr>
          <w:rFonts w:cs="Arial"/>
          <w:lang w:val="sr-Cyrl-RS"/>
        </w:rPr>
        <w:t>одавац</w:t>
      </w:r>
      <w:r w:rsidRPr="00AB11E1">
        <w:rPr>
          <w:rFonts w:cs="Arial"/>
        </w:rPr>
        <w:t xml:space="preserve"> је дужан да у тренутку </w:t>
      </w:r>
      <w:r w:rsidRPr="00AB11E1">
        <w:rPr>
          <w:rFonts w:cs="Arial"/>
          <w:lang w:val="sr-Cyrl-RS"/>
        </w:rPr>
        <w:t>примопредаје предмета ЈН,</w:t>
      </w:r>
      <w:r w:rsidRPr="00AB11E1">
        <w:rPr>
          <w:rFonts w:cs="Arial"/>
        </w:rPr>
        <w:t xml:space="preserve"> као средство финансијског обезбеђења за </w:t>
      </w:r>
      <w:r w:rsidRPr="00AB11E1">
        <w:rPr>
          <w:rFonts w:cs="Arial"/>
          <w:lang w:val="sr-Cyrl-RS"/>
        </w:rPr>
        <w:t xml:space="preserve">отклањање грешака у гарантном року, </w:t>
      </w:r>
      <w:r w:rsidRPr="00AB11E1">
        <w:t>путeм SWIFT</w:t>
      </w:r>
      <w:r w:rsidRPr="00AB11E1">
        <w:rPr>
          <w:lang w:val="sr-Cyrl-RS"/>
        </w:rPr>
        <w:t>-</w:t>
      </w:r>
      <w:proofErr w:type="gramStart"/>
      <w:r w:rsidRPr="00AB11E1">
        <w:rPr>
          <w:lang w:val="sr-Cyrl-RS"/>
        </w:rPr>
        <w:t xml:space="preserve">а </w:t>
      </w:r>
      <w:r w:rsidRPr="00AB11E1">
        <w:t xml:space="preserve"> aутeнтификoвaнoм</w:t>
      </w:r>
      <w:proofErr w:type="gramEnd"/>
      <w:r w:rsidRPr="00AB11E1">
        <w:t xml:space="preserve"> пoрукoм зa гaрaнциje, прeкo пoслoвнe бaнкe</w:t>
      </w:r>
      <w:r w:rsidRPr="00AB11E1">
        <w:rPr>
          <w:lang w:val="sr-Cyrl-RS"/>
        </w:rPr>
        <w:t xml:space="preserve"> </w:t>
      </w:r>
      <w:r w:rsidRPr="00AB11E1">
        <w:t>Komercijalna banka AD Beograd SWIFTCOD: KOBBRSBG,</w:t>
      </w:r>
      <w:r w:rsidRPr="00AB11E1">
        <w:rPr>
          <w:rFonts w:cs="Arial"/>
          <w:lang w:val="sr-Cyrl-RS"/>
        </w:rPr>
        <w:t xml:space="preserve"> достави</w:t>
      </w:r>
      <w:r w:rsidRPr="00AB11E1">
        <w:rPr>
          <w:rFonts w:cs="Arial"/>
        </w:rPr>
        <w:t xml:space="preserve"> </w:t>
      </w:r>
      <w:r w:rsidRPr="00AB11E1">
        <w:rPr>
          <w:rFonts w:cs="Arial"/>
          <w:lang w:val="sr-Cyrl-RS"/>
        </w:rPr>
        <w:t>Купцу</w:t>
      </w:r>
      <w:r w:rsidRPr="00AB11E1">
        <w:rPr>
          <w:rFonts w:cs="Arial"/>
        </w:rPr>
        <w:t xml:space="preserve"> банкарску гаранцију за </w:t>
      </w:r>
      <w:r w:rsidRPr="00AB11E1">
        <w:rPr>
          <w:rFonts w:cs="Arial"/>
          <w:lang w:val="sr-Cyrl-RS"/>
        </w:rPr>
        <w:t>отклањање грешака у гарантном року.</w:t>
      </w:r>
    </w:p>
    <w:p w:rsidR="0017041F" w:rsidRPr="00084EB8" w:rsidRDefault="0017041F" w:rsidP="0017041F">
      <w:pPr>
        <w:pStyle w:val="KDParagraf"/>
        <w:spacing w:before="0"/>
        <w:rPr>
          <w:rFonts w:eastAsia="TimesNewRomanPSMT" w:cs="Arial"/>
          <w:iCs/>
        </w:rPr>
      </w:pPr>
      <w:r w:rsidRPr="00AB11E1">
        <w:rPr>
          <w:rFonts w:eastAsia="TimesNewRomanPSMT" w:cs="Arial"/>
          <w:iCs/>
        </w:rPr>
        <w:t>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w:t>
      </w:r>
    </w:p>
    <w:p w:rsidR="0017041F" w:rsidRPr="00084EB8" w:rsidRDefault="0017041F" w:rsidP="0017041F">
      <w:pPr>
        <w:pStyle w:val="KDParagraf"/>
        <w:spacing w:before="0"/>
        <w:rPr>
          <w:rFonts w:eastAsia="TimesNewRomanPSMT" w:cs="Arial"/>
          <w:iCs/>
          <w:lang w:val="sr-Cyrl-RS"/>
        </w:rPr>
      </w:pPr>
    </w:p>
    <w:p w:rsidR="0017041F" w:rsidRPr="00084EB8" w:rsidRDefault="0017041F" w:rsidP="0017041F">
      <w:pPr>
        <w:pStyle w:val="KDParagraf"/>
        <w:spacing w:before="0"/>
        <w:rPr>
          <w:rFonts w:eastAsia="TimesNewRomanPSMT" w:cs="Arial"/>
          <w:iCs/>
          <w:lang w:val="sr-Cyrl-RS"/>
        </w:rPr>
      </w:pPr>
      <w:r w:rsidRPr="00084EB8">
        <w:rPr>
          <w:rFonts w:eastAsia="TimesNewRomanPSMT" w:cs="Arial"/>
          <w:iCs/>
        </w:rPr>
        <w:t xml:space="preserve">Банкарска гаранција за отклањање недостатака у гарантном року, доставља </w:t>
      </w:r>
      <w:proofErr w:type="gramStart"/>
      <w:r w:rsidRPr="00084EB8">
        <w:rPr>
          <w:rFonts w:eastAsia="TimesNewRomanPSMT" w:cs="Arial"/>
          <w:iCs/>
        </w:rPr>
        <w:t>се  у</w:t>
      </w:r>
      <w:proofErr w:type="gramEnd"/>
      <w:r w:rsidRPr="00084EB8">
        <w:rPr>
          <w:rFonts w:eastAsia="TimesNewRomanPSMT" w:cs="Arial"/>
          <w:iCs/>
        </w:rPr>
        <w:t xml:space="preserve"> тренутку примопредаје/испоруке предмета уговора .</w:t>
      </w:r>
    </w:p>
    <w:p w:rsidR="0017041F" w:rsidRPr="00084EB8" w:rsidRDefault="0017041F" w:rsidP="0017041F">
      <w:pPr>
        <w:pStyle w:val="KDParagraf"/>
        <w:spacing w:before="0"/>
        <w:rPr>
          <w:rFonts w:eastAsia="TimesNewRomanPSMT" w:cs="Arial"/>
          <w:iCs/>
          <w:lang w:val="sr-Cyrl-RS"/>
        </w:rPr>
      </w:pPr>
      <w:r w:rsidRPr="00084EB8">
        <w:rPr>
          <w:rFonts w:eastAsia="TimesNewRomanPSMT" w:cs="Arial"/>
          <w:iCs/>
        </w:rPr>
        <w:t xml:space="preserve"> </w:t>
      </w:r>
      <w:proofErr w:type="gramStart"/>
      <w:r w:rsidRPr="00084EB8">
        <w:rPr>
          <w:rFonts w:eastAsia="TimesNewRomanPSMT" w:cs="Arial"/>
          <w:iCs/>
        </w:rPr>
        <w:t>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roofErr w:type="gramEnd"/>
    </w:p>
    <w:p w:rsidR="0017041F" w:rsidRPr="00084EB8" w:rsidRDefault="0017041F" w:rsidP="0017041F">
      <w:pPr>
        <w:pStyle w:val="KDParagraf"/>
        <w:spacing w:before="0"/>
        <w:rPr>
          <w:rFonts w:eastAsia="TimesNewRomanPSMT" w:cs="Arial"/>
          <w:iCs/>
        </w:rPr>
      </w:pPr>
      <w:r w:rsidRPr="00084EB8">
        <w:rPr>
          <w:rFonts w:eastAsia="TimesNewRomanPSMT" w:cs="Arial"/>
          <w:iCs/>
        </w:rPr>
        <w:t xml:space="preserve">Достављена банкарска </w:t>
      </w:r>
      <w:proofErr w:type="gramStart"/>
      <w:r w:rsidRPr="00084EB8">
        <w:rPr>
          <w:rFonts w:eastAsia="TimesNewRomanPSMT" w:cs="Arial"/>
          <w:iCs/>
        </w:rPr>
        <w:t>гаранција  не</w:t>
      </w:r>
      <w:proofErr w:type="gramEnd"/>
      <w:r w:rsidRPr="00084EB8">
        <w:rPr>
          <w:rFonts w:eastAsia="TimesNewRomanPSMT" w:cs="Arial"/>
          <w:iCs/>
        </w:rPr>
        <w:t xml:space="preserve"> може да садржи додатне услове за исплату, краћи рок и мањи износ.</w:t>
      </w:r>
    </w:p>
    <w:p w:rsidR="0017041F" w:rsidRPr="00084EB8" w:rsidRDefault="0017041F" w:rsidP="0017041F">
      <w:pPr>
        <w:pStyle w:val="KDParagraf"/>
        <w:spacing w:before="0"/>
        <w:rPr>
          <w:rFonts w:eastAsia="TimesNewRomanPSMT" w:cs="Arial"/>
          <w:iCs/>
          <w:lang w:val="sr-Cyrl-RS"/>
        </w:rPr>
      </w:pPr>
      <w:r w:rsidRPr="00084EB8">
        <w:rPr>
          <w:rFonts w:eastAsia="TimesNewRomanPSMT" w:cs="Arial"/>
          <w:iCs/>
        </w:rPr>
        <w:t xml:space="preserve">Купац је овлашћен да наплати банкарску гаранцију за отклањање недостатака </w:t>
      </w:r>
      <w:proofErr w:type="gramStart"/>
      <w:r w:rsidRPr="00084EB8">
        <w:rPr>
          <w:rFonts w:eastAsia="TimesNewRomanPSMT" w:cs="Arial"/>
          <w:iCs/>
        </w:rPr>
        <w:t>у  гарантном</w:t>
      </w:r>
      <w:proofErr w:type="gramEnd"/>
      <w:r w:rsidRPr="00084EB8">
        <w:rPr>
          <w:rFonts w:eastAsia="TimesNewRomanPSMT" w:cs="Arial"/>
          <w:iCs/>
        </w:rPr>
        <w:t xml:space="preserve"> року у случају да Продавац не испуни своје уговорне обавезе у погледу гарантног рока.</w:t>
      </w:r>
    </w:p>
    <w:p w:rsidR="0017041F" w:rsidRPr="00084EB8" w:rsidRDefault="0017041F" w:rsidP="0017041F">
      <w:pPr>
        <w:pStyle w:val="KDParagraf"/>
        <w:spacing w:before="0"/>
        <w:rPr>
          <w:rFonts w:eastAsia="TimesNewRomanPSMT" w:cs="Arial"/>
          <w:iCs/>
          <w:lang w:val="sr-Latn-RS"/>
        </w:rPr>
      </w:pPr>
    </w:p>
    <w:p w:rsidR="0017041F" w:rsidRPr="00084EB8" w:rsidRDefault="0017041F" w:rsidP="0017041F">
      <w:pPr>
        <w:pStyle w:val="KDParagraf"/>
        <w:spacing w:before="0"/>
        <w:rPr>
          <w:rFonts w:eastAsia="TimesNewRomanPSMT" w:cs="Arial"/>
          <w:iCs/>
        </w:rPr>
      </w:pPr>
      <w:r w:rsidRPr="00084EB8">
        <w:rPr>
          <w:rFonts w:eastAsia="TimesNewRomanPSMT" w:cs="Arial"/>
          <w:iCs/>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17041F" w:rsidRPr="00084EB8" w:rsidRDefault="0017041F" w:rsidP="0017041F">
      <w:pPr>
        <w:pStyle w:val="KDParagraf"/>
        <w:spacing w:before="0"/>
        <w:rPr>
          <w:rFonts w:eastAsia="TimesNewRomanPSMT" w:cs="Arial"/>
          <w:iCs/>
          <w:lang w:val="sr-Cyrl-RS"/>
        </w:rPr>
      </w:pPr>
    </w:p>
    <w:p w:rsidR="00243D94" w:rsidRPr="00243D94" w:rsidRDefault="00243D94"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F10346" w:rsidRDefault="00343A18" w:rsidP="00343A18">
      <w:pPr>
        <w:spacing w:before="0"/>
        <w:jc w:val="center"/>
        <w:rPr>
          <w:rFonts w:cs="Arial"/>
          <w:b/>
        </w:rPr>
      </w:pPr>
      <w:proofErr w:type="gramStart"/>
      <w:r w:rsidRPr="00F10346">
        <w:rPr>
          <w:rFonts w:cs="Arial"/>
          <w:b/>
        </w:rPr>
        <w:t>Члан 1</w:t>
      </w:r>
      <w:r w:rsidR="00BA5DDF">
        <w:rPr>
          <w:rFonts w:cs="Arial"/>
          <w:b/>
          <w:lang w:val="sr-Cyrl-RS"/>
        </w:rPr>
        <w:t>0</w:t>
      </w:r>
      <w:r w:rsidRPr="00F10346">
        <w:rPr>
          <w:rFonts w:cs="Arial"/>
          <w:b/>
        </w:rPr>
        <w:t>.</w:t>
      </w:r>
      <w:proofErr w:type="gramEnd"/>
    </w:p>
    <w:p w:rsidR="00343A18" w:rsidRPr="00F10346"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9A564D" w:rsidRDefault="009A564D" w:rsidP="00343A18">
      <w:pPr>
        <w:tabs>
          <w:tab w:val="left" w:pos="9090"/>
        </w:tabs>
        <w:rPr>
          <w:rFonts w:cs="Arial"/>
          <w:bCs/>
          <w:lang w:val="sr-Cyrl-RS"/>
        </w:rPr>
      </w:pPr>
    </w:p>
    <w:p w:rsidR="009A564D" w:rsidRPr="00B161C5" w:rsidRDefault="00343A18" w:rsidP="00343A18">
      <w:pPr>
        <w:tabs>
          <w:tab w:val="left" w:pos="9090"/>
        </w:tabs>
        <w:rPr>
          <w:rFonts w:cs="Arial"/>
          <w:lang w:val="sr-Cyrl-RS"/>
        </w:rPr>
      </w:pPr>
      <w:proofErr w:type="gramStart"/>
      <w:r w:rsidRPr="00243D94">
        <w:rPr>
          <w:rFonts w:cs="Arial"/>
          <w:bCs/>
        </w:rPr>
        <w:t>Уговорна казна се обрачунава од првог дана од истека уговореног рока испоруке из члана 5</w:t>
      </w:r>
      <w:r w:rsidRPr="00243D94">
        <w:rPr>
          <w:rFonts w:cs="Arial"/>
          <w:bCs/>
          <w:lang w:val="sr-Latn-CS"/>
        </w:rPr>
        <w:t>.</w:t>
      </w:r>
      <w:proofErr w:type="gramEnd"/>
      <w:r w:rsidRPr="00243D94">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243D94">
        <w:rPr>
          <w:rFonts w:cs="Arial"/>
        </w:rPr>
        <w:t>без пореза на додату вредност.</w:t>
      </w:r>
    </w:p>
    <w:p w:rsidR="00343A18" w:rsidRPr="00243D94" w:rsidRDefault="00343A18" w:rsidP="00343A18">
      <w:pPr>
        <w:tabs>
          <w:tab w:val="left" w:pos="9090"/>
        </w:tabs>
        <w:rPr>
          <w:rFonts w:cs="Arial"/>
        </w:rPr>
      </w:pPr>
      <w:proofErr w:type="gramStart"/>
      <w:r w:rsidRPr="00243D94">
        <w:rPr>
          <w:rFonts w:cs="Arial"/>
          <w:bCs/>
        </w:rPr>
        <w:t>Плаћање уговорне казне</w:t>
      </w:r>
      <w:r w:rsidRPr="00243D94">
        <w:rPr>
          <w:rFonts w:cs="Arial"/>
        </w:rPr>
        <w:t>, из става 1.</w:t>
      </w:r>
      <w:proofErr w:type="gramEnd"/>
      <w:r w:rsidRPr="00243D94">
        <w:rPr>
          <w:rFonts w:cs="Arial"/>
        </w:rPr>
        <w:t xml:space="preserve"> </w:t>
      </w:r>
      <w:proofErr w:type="gramStart"/>
      <w:r w:rsidRPr="00243D94">
        <w:rPr>
          <w:rFonts w:cs="Arial"/>
        </w:rPr>
        <w:t>овог</w:t>
      </w:r>
      <w:proofErr w:type="gramEnd"/>
      <w:r w:rsidRPr="00243D94">
        <w:rPr>
          <w:rFonts w:cs="Arial"/>
        </w:rPr>
        <w:t xml:space="preserve"> члана,  дoспeвa у рoку до 45(четрдесетпет) дaнa oд дaнa</w:t>
      </w:r>
      <w:r w:rsidR="00597EC4" w:rsidRPr="00243D94">
        <w:rPr>
          <w:rFonts w:cs="Arial"/>
        </w:rPr>
        <w:t xml:space="preserve"> пријема од стране Продавца</w:t>
      </w:r>
      <w:r w:rsidRPr="00243D94">
        <w:rPr>
          <w:rFonts w:cs="Arial"/>
        </w:rPr>
        <w:t xml:space="preserve"> </w:t>
      </w:r>
      <w:r w:rsidR="000E0FC1" w:rsidRPr="00243D94">
        <w:rPr>
          <w:rFonts w:cs="Arial"/>
        </w:rPr>
        <w:t>рачун</w:t>
      </w:r>
      <w:r w:rsidR="00597EC4" w:rsidRPr="00243D94">
        <w:rPr>
          <w:rFonts w:cs="Arial"/>
        </w:rPr>
        <w:t>а</w:t>
      </w:r>
      <w:r w:rsidR="000E0FC1" w:rsidRPr="00243D94">
        <w:rPr>
          <w:rFonts w:cs="Arial"/>
        </w:rPr>
        <w:t xml:space="preserve"> </w:t>
      </w:r>
      <w:r w:rsidRPr="00243D94">
        <w:rPr>
          <w:rFonts w:cs="Arial"/>
          <w:bCs/>
        </w:rPr>
        <w:t>Купца</w:t>
      </w:r>
      <w:r w:rsidR="00597EC4" w:rsidRPr="00243D94">
        <w:rPr>
          <w:rFonts w:cs="Arial"/>
          <w:bCs/>
        </w:rPr>
        <w:t xml:space="preserve"> </w:t>
      </w:r>
      <w:r w:rsidRPr="00243D94">
        <w:rPr>
          <w:rFonts w:cs="Arial"/>
        </w:rPr>
        <w:t>испостављен</w:t>
      </w:r>
      <w:r w:rsidR="00597EC4" w:rsidRPr="00243D94">
        <w:rPr>
          <w:rFonts w:cs="Arial"/>
        </w:rPr>
        <w:t>их</w:t>
      </w:r>
      <w:r w:rsidRPr="00243D94">
        <w:rPr>
          <w:rFonts w:cs="Arial"/>
        </w:rPr>
        <w:t xml:space="preserve"> по овом основу.</w:t>
      </w:r>
    </w:p>
    <w:p w:rsidR="00343A18" w:rsidRPr="00DC10D9" w:rsidRDefault="00343A18" w:rsidP="00DC10D9">
      <w:pPr>
        <w:tabs>
          <w:tab w:val="left" w:pos="9090"/>
        </w:tabs>
        <w:rPr>
          <w:rFonts w:cs="Arial"/>
          <w:bCs/>
        </w:rPr>
      </w:pPr>
      <w:r w:rsidRPr="00243D94">
        <w:rPr>
          <w:rFonts w:cs="Arial"/>
          <w:bCs/>
          <w:lang w:val="sr-Cyrl-CS"/>
        </w:rPr>
        <w:t xml:space="preserve">У случају закашњења са испоруком дужег од 20 (двадесет) дана, </w:t>
      </w:r>
      <w:r w:rsidRPr="00243D94">
        <w:rPr>
          <w:rFonts w:cs="Arial"/>
          <w:bCs/>
        </w:rPr>
        <w:t>Купац</w:t>
      </w:r>
      <w:r w:rsidRPr="00243D94">
        <w:rPr>
          <w:rFonts w:cs="Arial"/>
          <w:bCs/>
          <w:lang w:val="sr-Cyrl-CS"/>
        </w:rPr>
        <w:t xml:space="preserve"> има право да једнострано раскине овај Уговор и од Продавца захтева накнаду штете и</w:t>
      </w:r>
      <w:r w:rsidRPr="00F10346">
        <w:rPr>
          <w:rFonts w:cs="Arial"/>
          <w:bCs/>
          <w:lang w:val="sr-Cyrl-CS"/>
        </w:rPr>
        <w:t xml:space="preserve"> измакле добити. </w:t>
      </w:r>
    </w:p>
    <w:p w:rsidR="00DE2CB5" w:rsidRDefault="00DE2CB5" w:rsidP="00343A18">
      <w:pPr>
        <w:autoSpaceDE w:val="0"/>
        <w:autoSpaceDN w:val="0"/>
        <w:adjustRightInd w:val="0"/>
        <w:spacing w:before="0"/>
        <w:rPr>
          <w:rFonts w:cs="Arial"/>
          <w:b/>
          <w:lang w:val="sr-Cyrl-RS"/>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proofErr w:type="gramStart"/>
      <w:r w:rsidRPr="00F10346">
        <w:rPr>
          <w:rFonts w:cs="Arial"/>
          <w:b/>
        </w:rPr>
        <w:t>Члан 1</w:t>
      </w:r>
      <w:r w:rsidR="00BA5DDF">
        <w:rPr>
          <w:rFonts w:cs="Arial"/>
          <w:b/>
          <w:lang w:val="sr-Cyrl-RS"/>
        </w:rPr>
        <w:t>1</w:t>
      </w:r>
      <w:r w:rsidRPr="00F10346">
        <w:rPr>
          <w:rFonts w:cs="Arial"/>
          <w:b/>
        </w:rPr>
        <w:t>.</w:t>
      </w:r>
      <w:proofErr w:type="gramEnd"/>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proofErr w:type="gramStart"/>
      <w:r w:rsidRPr="00F10346">
        <w:rPr>
          <w:rFonts w:cs="Arial"/>
          <w:lang w:val="sr-Cyrl-CS"/>
        </w:rPr>
        <w:t>,за</w:t>
      </w:r>
      <w:r w:rsidRPr="00F10346">
        <w:rPr>
          <w:rFonts w:cs="Arial"/>
        </w:rPr>
        <w:t>ону</w:t>
      </w:r>
      <w:proofErr w:type="gramEnd"/>
      <w:r w:rsidRPr="00F10346">
        <w:rPr>
          <w:rFonts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B161C5" w:rsidRDefault="00B161C5" w:rsidP="00343A18">
      <w:pPr>
        <w:tabs>
          <w:tab w:val="left" w:pos="1512"/>
          <w:tab w:val="left" w:pos="9090"/>
        </w:tabs>
        <w:rPr>
          <w:rFonts w:cs="Arial"/>
          <w:lang w:val="sr-Cyrl-RS"/>
        </w:rPr>
      </w:pPr>
    </w:p>
    <w:p w:rsidR="00B161C5" w:rsidRDefault="00B161C5" w:rsidP="00343A18">
      <w:pPr>
        <w:tabs>
          <w:tab w:val="left" w:pos="1512"/>
          <w:tab w:val="left" w:pos="9090"/>
        </w:tabs>
        <w:rPr>
          <w:rFonts w:cs="Arial"/>
          <w:lang w:val="sr-Cyrl-RS"/>
        </w:rPr>
      </w:pPr>
    </w:p>
    <w:p w:rsidR="00B161C5" w:rsidRDefault="00343A18" w:rsidP="00343A18">
      <w:pPr>
        <w:tabs>
          <w:tab w:val="left" w:pos="1512"/>
          <w:tab w:val="left" w:pos="9090"/>
        </w:tabs>
        <w:rPr>
          <w:rFonts w:cs="Arial"/>
          <w:lang w:val="sr-Cyrl-RS"/>
        </w:rPr>
      </w:pPr>
      <w:r w:rsidRPr="00F10346">
        <w:rPr>
          <w:rFonts w:cs="Arial"/>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w:t>
      </w:r>
    </w:p>
    <w:p w:rsidR="00343A18" w:rsidRPr="00F10346" w:rsidRDefault="00343A18" w:rsidP="00343A18">
      <w:pPr>
        <w:tabs>
          <w:tab w:val="left" w:pos="1512"/>
          <w:tab w:val="left" w:pos="9090"/>
        </w:tabs>
        <w:rPr>
          <w:rFonts w:cs="Arial"/>
          <w:lang w:val="sr-Cyrl-CS"/>
        </w:rPr>
      </w:pPr>
      <w:proofErr w:type="gramStart"/>
      <w:r w:rsidRPr="00F10346">
        <w:rPr>
          <w:rFonts w:cs="Arial"/>
        </w:rPr>
        <w:lastRenderedPageBreak/>
        <w:t>одлагању</w:t>
      </w:r>
      <w:proofErr w:type="gramEnd"/>
      <w:r w:rsidRPr="00F10346">
        <w:rPr>
          <w:rFonts w:cs="Arial"/>
        </w:rPr>
        <w:t xml:space="preserve">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43A18" w:rsidRPr="00F10346" w:rsidRDefault="00343A18" w:rsidP="00343A18">
      <w:pPr>
        <w:pStyle w:val="KDParagraf"/>
        <w:spacing w:before="0"/>
        <w:rPr>
          <w:rFonts w:cs="Arial"/>
          <w:b/>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proofErr w:type="gramStart"/>
      <w:r w:rsidRPr="00F10346">
        <w:rPr>
          <w:rFonts w:cs="Arial"/>
          <w:b/>
        </w:rPr>
        <w:t>Члан 1</w:t>
      </w:r>
      <w:r w:rsidR="00BA5DDF">
        <w:rPr>
          <w:rFonts w:cs="Arial"/>
          <w:b/>
          <w:lang w:val="sr-Cyrl-RS"/>
        </w:rPr>
        <w:t>2</w:t>
      </w:r>
      <w:r w:rsidRPr="00F10346">
        <w:rPr>
          <w:rFonts w:cs="Arial"/>
          <w:b/>
        </w:rPr>
        <w:t>.</w:t>
      </w:r>
      <w:proofErr w:type="gramEnd"/>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454220" w:rsidRDefault="00343A18" w:rsidP="00454220">
      <w:pPr>
        <w:tabs>
          <w:tab w:val="left" w:pos="9090"/>
        </w:tabs>
        <w:rPr>
          <w:rFonts w:cs="Arial"/>
          <w:bCs/>
          <w:lang w:val="sr-Latn-R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F10346" w:rsidRDefault="00343A18" w:rsidP="00343A18">
      <w:pPr>
        <w:spacing w:before="0"/>
        <w:jc w:val="center"/>
        <w:rPr>
          <w:rFonts w:cs="Arial"/>
          <w:b/>
        </w:rPr>
      </w:pPr>
      <w:proofErr w:type="gramStart"/>
      <w:r w:rsidRPr="00F10346">
        <w:rPr>
          <w:rFonts w:cs="Arial"/>
          <w:b/>
        </w:rPr>
        <w:t>Члан 1</w:t>
      </w:r>
      <w:r w:rsidR="00BA5DDF">
        <w:rPr>
          <w:rFonts w:cs="Arial"/>
          <w:b/>
          <w:lang w:val="sr-Cyrl-RS"/>
        </w:rPr>
        <w:t>3</w:t>
      </w:r>
      <w:r w:rsidRPr="00F10346">
        <w:rPr>
          <w:rFonts w:cs="Arial"/>
          <w:b/>
        </w:rPr>
        <w:t>.</w:t>
      </w:r>
      <w:proofErr w:type="gramEnd"/>
    </w:p>
    <w:p w:rsidR="00343A18" w:rsidRPr="00F10346" w:rsidRDefault="00343A18" w:rsidP="00343A18">
      <w:pPr>
        <w:rPr>
          <w:rFonts w:cs="Arial"/>
        </w:rPr>
      </w:pPr>
      <w:proofErr w:type="gramStart"/>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43A18" w:rsidRPr="00F10346" w:rsidRDefault="00343A18"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proofErr w:type="gramStart"/>
      <w:r w:rsidRPr="00F10346">
        <w:rPr>
          <w:rFonts w:cs="Arial"/>
          <w:b/>
        </w:rPr>
        <w:t>Члан 1</w:t>
      </w:r>
      <w:r w:rsidR="00BA5DDF">
        <w:rPr>
          <w:rFonts w:cs="Arial"/>
          <w:b/>
          <w:lang w:val="sr-Cyrl-RS"/>
        </w:rPr>
        <w:t>4</w:t>
      </w:r>
      <w:r w:rsidRPr="00F10346">
        <w:rPr>
          <w:rFonts w:cs="Arial"/>
          <w:b/>
        </w:rPr>
        <w:t>.</w:t>
      </w:r>
      <w:proofErr w:type="gramEnd"/>
    </w:p>
    <w:p w:rsidR="00343A18" w:rsidRPr="00F10346" w:rsidRDefault="00343A18" w:rsidP="00343A18">
      <w:pPr>
        <w:rPr>
          <w:rFonts w:cs="Arial"/>
        </w:rPr>
      </w:pPr>
      <w:r w:rsidRPr="00F10346">
        <w:rPr>
          <w:rFonts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F10346">
        <w:rPr>
          <w:rFonts w:cs="Arial"/>
        </w:rPr>
        <w:t>,и</w:t>
      </w:r>
      <w:proofErr w:type="gramEnd"/>
      <w:r w:rsidRPr="00F10346">
        <w:rPr>
          <w:rFonts w:cs="Arial"/>
        </w:rPr>
        <w:t xml:space="preserve"> да их користи искључиво у вези са реализацијом овог Уговора. </w:t>
      </w:r>
    </w:p>
    <w:p w:rsidR="006619FB" w:rsidRPr="00454220" w:rsidRDefault="00343A18" w:rsidP="00454220">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proofErr w:type="gramStart"/>
      <w:r w:rsidRPr="00F10346">
        <w:rPr>
          <w:rFonts w:cs="Arial"/>
        </w:rPr>
        <w:t>,Продавац</w:t>
      </w:r>
      <w:proofErr w:type="gramEnd"/>
      <w:r w:rsidRPr="00F10346">
        <w:rPr>
          <w:rFonts w:cs="Arial"/>
        </w:rPr>
        <w:t xml:space="preserve">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343A18" w:rsidRPr="00F10346" w:rsidRDefault="00343A18" w:rsidP="00343A18">
      <w:pPr>
        <w:spacing w:before="0"/>
        <w:jc w:val="center"/>
        <w:rPr>
          <w:rFonts w:cs="Arial"/>
          <w:b/>
        </w:rPr>
      </w:pPr>
      <w:proofErr w:type="gramStart"/>
      <w:r w:rsidRPr="00F10346">
        <w:rPr>
          <w:rFonts w:cs="Arial"/>
          <w:b/>
        </w:rPr>
        <w:t>Члан 1</w:t>
      </w:r>
      <w:r w:rsidR="00BA5DDF">
        <w:rPr>
          <w:rFonts w:cs="Arial"/>
          <w:b/>
          <w:lang w:val="sr-Cyrl-RS"/>
        </w:rPr>
        <w:t>5</w:t>
      </w:r>
      <w:r w:rsidRPr="00F10346">
        <w:rPr>
          <w:rFonts w:cs="Arial"/>
          <w:b/>
        </w:rPr>
        <w:t>.</w:t>
      </w:r>
      <w:proofErr w:type="gramEnd"/>
    </w:p>
    <w:p w:rsidR="00343A18" w:rsidRPr="00F10346" w:rsidRDefault="00343A18" w:rsidP="00343A18">
      <w:pPr>
        <w:tabs>
          <w:tab w:val="left" w:pos="9090"/>
        </w:tabs>
        <w:rPr>
          <w:rFonts w:cs="Arial"/>
          <w:lang w:val="sr-Cyrl-CS"/>
        </w:rPr>
      </w:pPr>
      <w:proofErr w:type="gramStart"/>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343A18"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CB2D92" w:rsidRPr="003C1E02" w:rsidRDefault="00CB2D92" w:rsidP="00343A18">
      <w:pPr>
        <w:tabs>
          <w:tab w:val="left" w:pos="9090"/>
        </w:tabs>
        <w:rPr>
          <w:rFonts w:cs="Arial"/>
          <w:lang w:val="sr-Cyrl-RS"/>
        </w:rPr>
      </w:pPr>
    </w:p>
    <w:p w:rsidR="00343A18" w:rsidRPr="00F10346" w:rsidRDefault="00343A18" w:rsidP="00343A18">
      <w:pPr>
        <w:spacing w:before="0"/>
        <w:jc w:val="center"/>
        <w:rPr>
          <w:rFonts w:cs="Arial"/>
          <w:b/>
        </w:rPr>
      </w:pPr>
      <w:proofErr w:type="gramStart"/>
      <w:r w:rsidRPr="00F10346">
        <w:rPr>
          <w:rFonts w:cs="Arial"/>
          <w:b/>
        </w:rPr>
        <w:t xml:space="preserve">Члан </w:t>
      </w:r>
      <w:r w:rsidR="00BA5DDF">
        <w:rPr>
          <w:rFonts w:cs="Arial"/>
          <w:b/>
          <w:lang w:val="sr-Cyrl-RS"/>
        </w:rPr>
        <w:t>16</w:t>
      </w:r>
      <w:r w:rsidRPr="00F10346">
        <w:rPr>
          <w:rFonts w:cs="Arial"/>
          <w:b/>
        </w:rPr>
        <w:t>.</w:t>
      </w:r>
      <w:proofErr w:type="gramEnd"/>
    </w:p>
    <w:p w:rsidR="00CE0B6B" w:rsidRDefault="00CE0B6B" w:rsidP="00343A18">
      <w:pPr>
        <w:pStyle w:val="KDParagraf"/>
        <w:spacing w:before="0"/>
        <w:rPr>
          <w:rFonts w:eastAsia="Calibri" w:cs="Arial"/>
          <w:noProof/>
          <w:lang w:val="sr-Cyrl-RS"/>
        </w:rPr>
      </w:pPr>
    </w:p>
    <w:p w:rsidR="00343A18" w:rsidRPr="00F10346" w:rsidRDefault="00343A18" w:rsidP="00343A18">
      <w:pPr>
        <w:pStyle w:val="KDParagraf"/>
        <w:spacing w:before="0"/>
        <w:rPr>
          <w:rFonts w:eastAsia="Calibri" w:cs="Arial"/>
          <w:noProof/>
          <w:lang w:val="ru-RU"/>
        </w:rPr>
      </w:pPr>
      <w:proofErr w:type="gramStart"/>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roofErr w:type="gramEnd"/>
    </w:p>
    <w:p w:rsidR="00CE0B6B" w:rsidRDefault="00CE0B6B" w:rsidP="00343A18">
      <w:pPr>
        <w:pStyle w:val="KDParagraf"/>
        <w:spacing w:before="0"/>
        <w:rPr>
          <w:rFonts w:eastAsia="Calibri" w:cs="Arial"/>
          <w:noProof/>
          <w:lang w:val="ru-RU"/>
        </w:rPr>
      </w:pPr>
    </w:p>
    <w:p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Default="00343A18" w:rsidP="00343A18">
      <w:pPr>
        <w:pStyle w:val="KDParagraf"/>
        <w:spacing w:before="0"/>
        <w:rPr>
          <w:rFonts w:cs="Arial"/>
          <w:b/>
          <w:lang w:val="sr-Cyrl-BA"/>
        </w:rPr>
      </w:pPr>
    </w:p>
    <w:p w:rsidR="00CE0B6B" w:rsidRDefault="00CE0B6B" w:rsidP="00343A18">
      <w:pPr>
        <w:pStyle w:val="KDParagraf"/>
        <w:spacing w:before="0"/>
        <w:rPr>
          <w:rFonts w:cs="Arial"/>
          <w:b/>
          <w:lang w:val="sr-Cyrl-BA"/>
        </w:rPr>
      </w:pPr>
    </w:p>
    <w:p w:rsidR="00CE0B6B" w:rsidRPr="00F10346" w:rsidRDefault="00CE0B6B"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 xml:space="preserve"> ВАЖНОСТ УГОВОРА</w:t>
      </w:r>
    </w:p>
    <w:p w:rsidR="00343A18" w:rsidRPr="00F10346" w:rsidRDefault="008D5D4C" w:rsidP="00343A18">
      <w:pPr>
        <w:spacing w:before="0"/>
        <w:jc w:val="center"/>
        <w:rPr>
          <w:rFonts w:cs="Arial"/>
          <w:b/>
        </w:rPr>
      </w:pPr>
      <w:proofErr w:type="gramStart"/>
      <w:r>
        <w:rPr>
          <w:rFonts w:cs="Arial"/>
          <w:b/>
        </w:rPr>
        <w:t xml:space="preserve">Члан </w:t>
      </w:r>
      <w:r w:rsidR="00BA5DDF">
        <w:rPr>
          <w:rFonts w:cs="Arial"/>
          <w:b/>
          <w:lang w:val="sr-Cyrl-RS"/>
        </w:rPr>
        <w:t>17</w:t>
      </w:r>
      <w:r w:rsidR="00343A18" w:rsidRPr="00F10346">
        <w:rPr>
          <w:rFonts w:cs="Arial"/>
          <w:b/>
        </w:rPr>
        <w:t>.</w:t>
      </w:r>
      <w:proofErr w:type="gramEnd"/>
    </w:p>
    <w:p w:rsidR="002F2E56" w:rsidRDefault="002F2E56" w:rsidP="002F2E56">
      <w:pPr>
        <w:tabs>
          <w:tab w:val="left" w:pos="567"/>
        </w:tabs>
        <w:spacing w:before="0"/>
        <w:rPr>
          <w:rFonts w:cs="Arial"/>
          <w:lang w:val="sr-Cyrl-RS"/>
        </w:rPr>
      </w:pPr>
      <w:proofErr w:type="gramStart"/>
      <w:r w:rsidRPr="00F67EB0">
        <w:rPr>
          <w:rFonts w:cs="Arial"/>
        </w:rPr>
        <w:t xml:space="preserve">Овај Уговор се закључује </w:t>
      </w:r>
      <w:r w:rsidRPr="00F67EB0">
        <w:rPr>
          <w:rFonts w:cs="Arial"/>
          <w:lang w:val="sr-Cyrl-RS"/>
        </w:rPr>
        <w:t>до испуњења свих уговорних обавеза</w:t>
      </w:r>
      <w:r w:rsidRPr="00F67EB0">
        <w:rPr>
          <w:rFonts w:cs="Arial"/>
        </w:rPr>
        <w:t>.</w:t>
      </w:r>
      <w:proofErr w:type="gramEnd"/>
    </w:p>
    <w:p w:rsidR="002F2E56" w:rsidRPr="00797EFB" w:rsidRDefault="002F2E56" w:rsidP="002F2E56">
      <w:pPr>
        <w:tabs>
          <w:tab w:val="left" w:pos="567"/>
        </w:tabs>
        <w:spacing w:before="0"/>
        <w:rPr>
          <w:rFonts w:cs="Arial"/>
          <w:lang w:val="sr-Cyrl-RS"/>
        </w:rPr>
      </w:pPr>
    </w:p>
    <w:p w:rsidR="002F2E56" w:rsidRPr="00E626BD" w:rsidRDefault="002F2E56" w:rsidP="002F2E56">
      <w:pPr>
        <w:tabs>
          <w:tab w:val="left" w:pos="567"/>
        </w:tabs>
        <w:spacing w:before="0"/>
        <w:rPr>
          <w:rFonts w:cs="Arial"/>
          <w:lang w:val="sr-Cyrl-RS"/>
        </w:rPr>
      </w:pPr>
      <w:r w:rsidRPr="00EA2AF0">
        <w:rPr>
          <w:rFonts w:cs="Arial"/>
        </w:rPr>
        <w:t xml:space="preserve">Обавезе </w:t>
      </w:r>
      <w:proofErr w:type="gramStart"/>
      <w:r w:rsidRPr="00EA2AF0">
        <w:rPr>
          <w:rFonts w:cs="Arial"/>
        </w:rPr>
        <w:t>по  овом</w:t>
      </w:r>
      <w:proofErr w:type="gramEnd"/>
      <w:r w:rsidRPr="00EA2AF0">
        <w:rPr>
          <w:rFonts w:cs="Arial"/>
        </w:rPr>
        <w:t xml:space="preserve"> Уговору које доспевају у наредној години, Корисик услуге ће реализовати највише до износа средстава која ће за</w:t>
      </w:r>
      <w:r w:rsidRPr="00A22046">
        <w:rPr>
          <w:rFonts w:cs="Arial"/>
        </w:rPr>
        <w:t xml:space="preserve"> ту намену бити одобрена  у Годишњем плану пословања за године у којима ће се плаћати уговорене обавезе.</w:t>
      </w:r>
    </w:p>
    <w:p w:rsidR="00503638" w:rsidRPr="00503638" w:rsidRDefault="00503638" w:rsidP="00454220">
      <w:pPr>
        <w:tabs>
          <w:tab w:val="left" w:pos="567"/>
        </w:tabs>
        <w:spacing w:before="0"/>
        <w:rPr>
          <w:rFonts w:cs="Arial"/>
          <w:lang w:val="sr-Cyrl-RS"/>
        </w:rPr>
      </w:pPr>
    </w:p>
    <w:p w:rsidR="00343A18" w:rsidRPr="00CB2D92" w:rsidRDefault="00343A18" w:rsidP="00CB2D92">
      <w:pPr>
        <w:spacing w:before="0"/>
        <w:jc w:val="left"/>
        <w:rPr>
          <w:rFonts w:cs="Arial"/>
          <w:b/>
          <w:lang w:val="sr-Cyrl-RS"/>
        </w:rPr>
      </w:pPr>
      <w:r w:rsidRPr="00F10346">
        <w:rPr>
          <w:rFonts w:cs="Arial"/>
          <w:b/>
        </w:rPr>
        <w:t>ИЗМЕНЕ ТОКОМ ТРАЈАЊА УГОВОРА</w:t>
      </w:r>
    </w:p>
    <w:p w:rsidR="00343A18" w:rsidRPr="00F10346" w:rsidRDefault="008D5D4C" w:rsidP="00343A18">
      <w:pPr>
        <w:spacing w:before="0"/>
        <w:jc w:val="center"/>
        <w:rPr>
          <w:rFonts w:cs="Arial"/>
          <w:b/>
        </w:rPr>
      </w:pPr>
      <w:proofErr w:type="gramStart"/>
      <w:r>
        <w:rPr>
          <w:rFonts w:cs="Arial"/>
          <w:b/>
        </w:rPr>
        <w:t xml:space="preserve">Члан </w:t>
      </w:r>
      <w:r w:rsidR="00BA5DDF">
        <w:rPr>
          <w:rFonts w:cs="Arial"/>
          <w:b/>
          <w:lang w:val="sr-Cyrl-RS"/>
        </w:rPr>
        <w:t>18</w:t>
      </w:r>
      <w:r w:rsidR="00343A18" w:rsidRPr="00F10346">
        <w:rPr>
          <w:rFonts w:cs="Arial"/>
          <w:b/>
        </w:rPr>
        <w:t>.</w:t>
      </w:r>
      <w:proofErr w:type="gramEnd"/>
    </w:p>
    <w:p w:rsidR="00B619B6" w:rsidRDefault="00B619B6" w:rsidP="00B619B6">
      <w:pPr>
        <w:spacing w:before="0"/>
        <w:rPr>
          <w:rFonts w:cs="Arial"/>
          <w:lang w:val="sr-Cyrl-RS" w:eastAsia="sr-Latn-CS"/>
        </w:rPr>
      </w:pPr>
    </w:p>
    <w:p w:rsidR="0049629F" w:rsidRPr="007651A8" w:rsidRDefault="0049629F" w:rsidP="0049629F">
      <w:pPr>
        <w:rPr>
          <w:rFonts w:cs="Arial"/>
          <w:lang w:val="sr-Cyrl-RS" w:eastAsia="sr-Latn-CS"/>
        </w:rPr>
      </w:pPr>
      <w:r>
        <w:rPr>
          <w:rFonts w:cs="Arial"/>
          <w:lang w:val="sr-Cyrl-RS" w:eastAsia="sr-Latn-CS"/>
        </w:rPr>
        <w:t>Купац</w:t>
      </w:r>
      <w:r w:rsidRPr="007651A8">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w:t>
      </w:r>
      <w:r>
        <w:rPr>
          <w:rFonts w:cs="Arial"/>
          <w:lang w:eastAsia="sr-Latn-CS"/>
        </w:rPr>
        <w:t xml:space="preserve">115. </w:t>
      </w:r>
      <w:proofErr w:type="gramStart"/>
      <w:r>
        <w:rPr>
          <w:rFonts w:cs="Arial"/>
          <w:lang w:eastAsia="sr-Latn-CS"/>
        </w:rPr>
        <w:t>Закона о јавним набавкама.</w:t>
      </w:r>
      <w:proofErr w:type="gramEnd"/>
    </w:p>
    <w:p w:rsidR="0049629F" w:rsidRPr="007651A8" w:rsidRDefault="0049629F" w:rsidP="0049629F">
      <w:pPr>
        <w:rPr>
          <w:rFonts w:cs="Arial"/>
          <w:lang w:val="sr-Cyrl-RS" w:eastAsia="sr-Latn-CS"/>
        </w:rPr>
      </w:pPr>
      <w:r w:rsidRPr="007651A8">
        <w:rPr>
          <w:rFonts w:cs="Arial"/>
          <w:lang w:eastAsia="sr-Latn-CS"/>
        </w:rPr>
        <w:t xml:space="preserve">Уговорне стране током трајања овог </w:t>
      </w:r>
      <w:proofErr w:type="gramStart"/>
      <w:r w:rsidRPr="007651A8">
        <w:rPr>
          <w:rFonts w:cs="Arial"/>
          <w:lang w:eastAsia="sr-Latn-CS"/>
        </w:rPr>
        <w:t>Уговора  због</w:t>
      </w:r>
      <w:proofErr w:type="gramEnd"/>
      <w:r w:rsidRPr="007651A8">
        <w:rPr>
          <w:rFonts w:cs="Arial"/>
          <w:lang w:eastAsia="sr-Latn-CS"/>
        </w:rPr>
        <w:t xml:space="preserve"> промењених околности ближе одређених у члану 115. </w:t>
      </w:r>
      <w:proofErr w:type="gramStart"/>
      <w:r w:rsidRPr="007651A8">
        <w:rPr>
          <w:rFonts w:cs="Arial"/>
          <w:lang w:eastAsia="sr-Latn-CS"/>
        </w:rPr>
        <w:t>Закона, могу у писменој форми путем Анекса извршити измене и допуне овог Уговора.</w:t>
      </w:r>
      <w:proofErr w:type="gramEnd"/>
    </w:p>
    <w:p w:rsidR="0049629F" w:rsidRPr="007651A8" w:rsidRDefault="0049629F" w:rsidP="0049629F">
      <w:pPr>
        <w:rPr>
          <w:rFonts w:cs="Arial"/>
          <w:lang w:eastAsia="sr-Latn-CS"/>
        </w:rPr>
      </w:pPr>
      <w:proofErr w:type="gramStart"/>
      <w:r w:rsidRPr="007651A8">
        <w:rPr>
          <w:rFonts w:cs="Arial"/>
          <w:lang w:eastAsia="sr-Latn-CS"/>
        </w:rPr>
        <w:t xml:space="preserve">У свим </w:t>
      </w:r>
      <w:r>
        <w:rPr>
          <w:rFonts w:cs="Arial"/>
          <w:lang w:eastAsia="sr-Latn-CS"/>
        </w:rPr>
        <w:t xml:space="preserve">наведеним случајевима, </w:t>
      </w:r>
      <w:r>
        <w:rPr>
          <w:rFonts w:cs="Arial"/>
          <w:lang w:val="sr-Cyrl-RS" w:eastAsia="sr-Latn-CS"/>
        </w:rPr>
        <w:t>Купац</w:t>
      </w:r>
      <w:r w:rsidRPr="007651A8">
        <w:rPr>
          <w:rFonts w:cs="Arial"/>
          <w:lang w:eastAsia="sr-Latn-CS"/>
        </w:rPr>
        <w:t xml:space="preserve"> ће донети Одлуку о измени</w:t>
      </w:r>
      <w:r>
        <w:rPr>
          <w:rFonts w:cs="Arial"/>
          <w:lang w:val="sr-Cyrl-RS" w:eastAsia="sr-Latn-CS"/>
        </w:rPr>
        <w:t>.</w:t>
      </w:r>
      <w:proofErr w:type="gramEnd"/>
      <w:r w:rsidRPr="007651A8">
        <w:rPr>
          <w:rFonts w:cs="Arial"/>
          <w:lang w:eastAsia="sr-Latn-CS"/>
        </w:rPr>
        <w:t xml:space="preserve"> </w:t>
      </w:r>
    </w:p>
    <w:p w:rsidR="0049629F" w:rsidRDefault="0049629F" w:rsidP="0049629F">
      <w:pPr>
        <w:rPr>
          <w:rFonts w:cs="Arial"/>
          <w:b/>
          <w:bCs/>
          <w:lang w:val="sr-Cyrl-RS" w:eastAsia="sr-Latn-CS"/>
        </w:rPr>
      </w:pPr>
      <w:proofErr w:type="gramStart"/>
      <w:r w:rsidRPr="007651A8">
        <w:rPr>
          <w:rFonts w:cs="Arial"/>
          <w:lang w:eastAsia="sr-Latn-CS"/>
        </w:rPr>
        <w:t>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B619B6" w:rsidRDefault="00B619B6" w:rsidP="008D5D4C">
      <w:pPr>
        <w:tabs>
          <w:tab w:val="left" w:pos="567"/>
        </w:tabs>
        <w:spacing w:before="0"/>
        <w:rPr>
          <w:rFonts w:cs="Arial"/>
          <w:b/>
          <w:lang w:val="sr-Cyrl-RS"/>
        </w:rPr>
      </w:pPr>
    </w:p>
    <w:p w:rsidR="008D5D4C" w:rsidRPr="00F33E3A" w:rsidRDefault="008D5D4C" w:rsidP="008D5D4C">
      <w:pPr>
        <w:tabs>
          <w:tab w:val="left" w:pos="567"/>
        </w:tabs>
        <w:spacing w:before="0"/>
        <w:rPr>
          <w:rFonts w:cs="Arial"/>
          <w:b/>
          <w:lang w:val="sr-Cyrl-RS"/>
        </w:rPr>
      </w:pPr>
      <w:r w:rsidRPr="00765DB9">
        <w:rPr>
          <w:rFonts w:cs="Arial"/>
          <w:b/>
        </w:rPr>
        <w:t>ЗАВРШНЕ ОДРЕДБЕ</w:t>
      </w:r>
    </w:p>
    <w:p w:rsidR="008D5D4C" w:rsidRDefault="008D5D4C" w:rsidP="008D5D4C">
      <w:pPr>
        <w:tabs>
          <w:tab w:val="left" w:pos="567"/>
        </w:tabs>
        <w:spacing w:before="0"/>
        <w:jc w:val="center"/>
        <w:rPr>
          <w:rFonts w:cs="Arial"/>
          <w:b/>
          <w:lang w:val="sr-Cyrl-RS"/>
        </w:rPr>
      </w:pPr>
      <w:proofErr w:type="gramStart"/>
      <w:r w:rsidRPr="00765DB9">
        <w:rPr>
          <w:rFonts w:cs="Arial"/>
          <w:b/>
        </w:rPr>
        <w:t xml:space="preserve">Члан </w:t>
      </w:r>
      <w:r w:rsidR="00BA5DDF">
        <w:rPr>
          <w:rFonts w:cs="Arial"/>
          <w:b/>
          <w:lang w:val="sr-Cyrl-RS"/>
        </w:rPr>
        <w:t>19</w:t>
      </w:r>
      <w:r>
        <w:rPr>
          <w:rFonts w:cs="Arial"/>
          <w:b/>
        </w:rPr>
        <w:t>.</w:t>
      </w:r>
      <w:proofErr w:type="gramEnd"/>
    </w:p>
    <w:p w:rsidR="00B619B6" w:rsidRPr="00B619B6" w:rsidRDefault="00B619B6" w:rsidP="008D5D4C">
      <w:pPr>
        <w:tabs>
          <w:tab w:val="left" w:pos="567"/>
        </w:tabs>
        <w:spacing w:before="0"/>
        <w:jc w:val="center"/>
        <w:rPr>
          <w:rFonts w:cs="Arial"/>
          <w:lang w:val="sr-Cyrl-RS"/>
        </w:rPr>
      </w:pPr>
    </w:p>
    <w:p w:rsidR="008D5D4C" w:rsidRPr="003C1E02" w:rsidRDefault="008D5D4C" w:rsidP="008D5D4C">
      <w:pPr>
        <w:tabs>
          <w:tab w:val="left" w:pos="567"/>
        </w:tabs>
        <w:spacing w:before="0"/>
        <w:rPr>
          <w:rFonts w:cs="Arial"/>
          <w:lang w:val="sr-Cyrl-RS"/>
        </w:rPr>
      </w:pPr>
      <w:proofErr w:type="gramStart"/>
      <w:r w:rsidRPr="00765DB9">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2F2E56" w:rsidRPr="0049629F" w:rsidRDefault="002F2E56" w:rsidP="008D5D4C">
      <w:pPr>
        <w:tabs>
          <w:tab w:val="left" w:pos="567"/>
        </w:tabs>
        <w:spacing w:before="0"/>
        <w:rPr>
          <w:rFonts w:cs="Arial"/>
          <w:lang w:val="sr-Latn-RS"/>
        </w:rPr>
      </w:pPr>
    </w:p>
    <w:p w:rsidR="002F2E56" w:rsidRPr="0049629F" w:rsidRDefault="002F2E56" w:rsidP="008D5D4C">
      <w:pPr>
        <w:tabs>
          <w:tab w:val="left" w:pos="567"/>
        </w:tabs>
        <w:spacing w:before="0"/>
        <w:rPr>
          <w:rFonts w:cs="Arial"/>
          <w:lang w:val="sr-Latn-RS"/>
        </w:rPr>
      </w:pPr>
    </w:p>
    <w:p w:rsidR="008D5D4C" w:rsidRDefault="008D5D4C" w:rsidP="008D5D4C">
      <w:pPr>
        <w:tabs>
          <w:tab w:val="left" w:pos="567"/>
        </w:tabs>
        <w:spacing w:before="0"/>
        <w:jc w:val="center"/>
        <w:rPr>
          <w:rFonts w:cs="Arial"/>
          <w:lang w:val="sr-Cyrl-RS"/>
        </w:rPr>
      </w:pPr>
      <w:proofErr w:type="gramStart"/>
      <w:r w:rsidRPr="00765DB9">
        <w:rPr>
          <w:rFonts w:cs="Arial"/>
          <w:b/>
        </w:rPr>
        <w:t xml:space="preserve">Члан </w:t>
      </w:r>
      <w:r>
        <w:rPr>
          <w:rFonts w:cs="Arial"/>
          <w:b/>
        </w:rPr>
        <w:t>2</w:t>
      </w:r>
      <w:r w:rsidR="0049629F">
        <w:rPr>
          <w:rFonts w:cs="Arial"/>
          <w:b/>
          <w:lang w:val="sr-Latn-RS"/>
        </w:rPr>
        <w:t>0</w:t>
      </w:r>
      <w:r w:rsidRPr="00765DB9">
        <w:rPr>
          <w:rFonts w:cs="Arial"/>
        </w:rPr>
        <w:t>.</w:t>
      </w:r>
      <w:proofErr w:type="gramEnd"/>
    </w:p>
    <w:p w:rsidR="008D5D4C" w:rsidRPr="00C62B9A" w:rsidRDefault="008D5D4C" w:rsidP="008D5D4C">
      <w:pPr>
        <w:tabs>
          <w:tab w:val="left" w:pos="567"/>
        </w:tabs>
        <w:spacing w:before="0"/>
        <w:jc w:val="center"/>
        <w:rPr>
          <w:rFonts w:cs="Arial"/>
          <w:lang w:val="sr-Cyrl-RS"/>
        </w:rPr>
      </w:pPr>
    </w:p>
    <w:p w:rsidR="008D5D4C" w:rsidRPr="008D5D4C" w:rsidRDefault="008D5D4C" w:rsidP="008D5D4C">
      <w:pPr>
        <w:spacing w:before="0"/>
        <w:ind w:right="-1149"/>
        <w:jc w:val="left"/>
        <w:rPr>
          <w:rFonts w:cs="Arial"/>
          <w:b/>
          <w:u w:val="single"/>
          <w:lang w:val="sr-Cyrl-CS" w:eastAsia="hr-HR"/>
        </w:rPr>
      </w:pPr>
      <w:r w:rsidRPr="008D5D4C">
        <w:rPr>
          <w:rFonts w:cs="Arial"/>
          <w:b/>
          <w:lang w:val="sr-Latn-CS" w:eastAsia="hr-HR"/>
        </w:rPr>
        <w:t>РЕШАВАЊЕ СПОРА</w:t>
      </w:r>
      <w:r w:rsidRPr="008D5D4C">
        <w:rPr>
          <w:rFonts w:cs="Arial"/>
          <w:b/>
          <w:lang w:val="sr-Cyrl-CS" w:eastAsia="hr-HR"/>
        </w:rPr>
        <w:t xml:space="preserve"> </w:t>
      </w:r>
    </w:p>
    <w:p w:rsidR="008D5D4C" w:rsidRPr="008D5D4C" w:rsidRDefault="008D5D4C" w:rsidP="008D5D4C">
      <w:pPr>
        <w:spacing w:before="0"/>
        <w:ind w:right="-1149"/>
        <w:jc w:val="left"/>
        <w:rPr>
          <w:rFonts w:cs="Arial"/>
          <w:lang w:val="sr-Cyrl-RS" w:eastAsia="hr-HR"/>
        </w:rPr>
      </w:pPr>
    </w:p>
    <w:p w:rsidR="008D5D4C" w:rsidRPr="008D5D4C" w:rsidRDefault="008D5D4C" w:rsidP="008D5D4C">
      <w:pPr>
        <w:spacing w:before="0"/>
        <w:rPr>
          <w:rFonts w:cs="Arial"/>
          <w:lang w:val="sr-Cyrl-CS" w:eastAsia="hr-HR"/>
        </w:rPr>
      </w:pPr>
      <w:r w:rsidRPr="008D5D4C">
        <w:rPr>
          <w:rFonts w:cs="Arial"/>
          <w:lang w:val="sr-Cyrl-CS" w:eastAsia="hr-HR"/>
        </w:rPr>
        <w:t>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 Уколико се спор не реши на начин из става 1 овог  члана уговорне стране признају надлежност Привредног суда у Београду.</w:t>
      </w:r>
    </w:p>
    <w:p w:rsidR="00B619B6" w:rsidRDefault="00B619B6" w:rsidP="008D5D4C">
      <w:pPr>
        <w:spacing w:before="0"/>
        <w:ind w:right="-1149"/>
        <w:jc w:val="left"/>
        <w:rPr>
          <w:rFonts w:cs="Arial"/>
          <w:b/>
          <w:lang w:val="sr-Cyrl-RS" w:eastAsia="hr-HR"/>
        </w:rPr>
      </w:pPr>
    </w:p>
    <w:p w:rsidR="00343A18" w:rsidRDefault="00343A18" w:rsidP="00343A18">
      <w:pPr>
        <w:spacing w:before="0"/>
        <w:jc w:val="center"/>
        <w:rPr>
          <w:rFonts w:cs="Arial"/>
          <w:b/>
          <w:lang w:val="sr-Cyrl-RS"/>
        </w:rPr>
      </w:pPr>
      <w:proofErr w:type="gramStart"/>
      <w:r w:rsidRPr="00F10346">
        <w:rPr>
          <w:rFonts w:cs="Arial"/>
          <w:b/>
        </w:rPr>
        <w:t>Члан 2</w:t>
      </w:r>
      <w:r w:rsidR="0049629F">
        <w:rPr>
          <w:rFonts w:cs="Arial"/>
          <w:b/>
          <w:lang w:val="sr-Latn-RS"/>
        </w:rPr>
        <w:t>1</w:t>
      </w:r>
      <w:r w:rsidRPr="00F10346">
        <w:rPr>
          <w:rFonts w:cs="Arial"/>
          <w:b/>
        </w:rPr>
        <w:t>.</w:t>
      </w:r>
      <w:proofErr w:type="gramEnd"/>
    </w:p>
    <w:p w:rsidR="00B619B6" w:rsidRPr="00B619B6" w:rsidRDefault="00B619B6" w:rsidP="00343A18">
      <w:pPr>
        <w:spacing w:before="0"/>
        <w:jc w:val="center"/>
        <w:rPr>
          <w:rFonts w:cs="Arial"/>
          <w:b/>
          <w:lang w:val="sr-Cyrl-RS"/>
        </w:rPr>
      </w:pPr>
    </w:p>
    <w:p w:rsidR="001353DA" w:rsidRPr="00F10346" w:rsidRDefault="00F9636A" w:rsidP="001353DA">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1353DA" w:rsidRPr="00F10346" w:rsidRDefault="00F9636A" w:rsidP="00123395">
      <w:pPr>
        <w:numPr>
          <w:ilvl w:val="0"/>
          <w:numId w:val="11"/>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p>
    <w:p w:rsidR="00826664" w:rsidRPr="003C1E02" w:rsidRDefault="001353DA" w:rsidP="003C1E02">
      <w:pPr>
        <w:numPr>
          <w:ilvl w:val="0"/>
          <w:numId w:val="11"/>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обезбеђења за добро извршење посла.</w:t>
      </w: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CE0B6B" w:rsidRDefault="00CE0B6B" w:rsidP="001353DA">
      <w:pPr>
        <w:spacing w:before="0"/>
        <w:rPr>
          <w:rFonts w:cs="Arial"/>
          <w:spacing w:val="2"/>
          <w:lang w:val="sr-Cyrl-CS"/>
        </w:rPr>
      </w:pPr>
    </w:p>
    <w:p w:rsidR="00CE0B6B" w:rsidRDefault="00CE0B6B" w:rsidP="001353DA">
      <w:pPr>
        <w:spacing w:before="0"/>
        <w:rPr>
          <w:rFonts w:cs="Arial"/>
          <w:spacing w:val="2"/>
          <w:lang w:val="sr-Cyrl-CS"/>
        </w:rPr>
      </w:pPr>
    </w:p>
    <w:p w:rsidR="001353DA" w:rsidRPr="00F10346" w:rsidRDefault="00F9636A" w:rsidP="00677614">
      <w:pPr>
        <w:spacing w:before="0"/>
        <w:rPr>
          <w:rFonts w:cs="Arial"/>
          <w:spacing w:val="2"/>
          <w:lang w:val="sr-Cyrl-CS"/>
        </w:rPr>
      </w:pPr>
      <w:r w:rsidRPr="00F10346">
        <w:rPr>
          <w:rFonts w:cs="Arial"/>
          <w:spacing w:val="2"/>
          <w:lang w:val="sr-Cyrl-CS"/>
        </w:rPr>
        <w:lastRenderedPageBreak/>
        <w:t>Саставни део овог У</w:t>
      </w:r>
      <w:r w:rsidR="001353DA" w:rsidRPr="00F10346">
        <w:rPr>
          <w:rFonts w:cs="Arial"/>
          <w:spacing w:val="2"/>
          <w:lang w:val="sr-Cyrl-CS"/>
        </w:rPr>
        <w:t>говора су и његови прилози, како следи:</w:t>
      </w:r>
    </w:p>
    <w:p w:rsidR="000D6ACE" w:rsidRPr="00F10346" w:rsidRDefault="000D6ACE" w:rsidP="00677614">
      <w:pPr>
        <w:tabs>
          <w:tab w:val="left" w:pos="9090"/>
        </w:tabs>
        <w:spacing w:before="0"/>
        <w:rPr>
          <w:rFonts w:cs="Arial"/>
        </w:rPr>
      </w:pPr>
      <w:r w:rsidRPr="00F10346">
        <w:rPr>
          <w:rFonts w:cs="Arial"/>
        </w:rPr>
        <w:t>Прилог 1 Понуда</w:t>
      </w:r>
    </w:p>
    <w:p w:rsidR="000D6ACE" w:rsidRPr="00F10346" w:rsidRDefault="000D6ACE" w:rsidP="00677614">
      <w:pPr>
        <w:tabs>
          <w:tab w:val="left" w:pos="9090"/>
        </w:tabs>
        <w:spacing w:before="0"/>
        <w:rPr>
          <w:rFonts w:cs="Arial"/>
        </w:rPr>
      </w:pPr>
      <w:r w:rsidRPr="00F10346">
        <w:rPr>
          <w:rFonts w:cs="Arial"/>
        </w:rPr>
        <w:t>Прилог 2 Образац структуре цене</w:t>
      </w:r>
    </w:p>
    <w:p w:rsidR="000D6ACE" w:rsidRPr="00350B49" w:rsidRDefault="000D6ACE" w:rsidP="00677614">
      <w:pPr>
        <w:tabs>
          <w:tab w:val="left" w:pos="9090"/>
        </w:tabs>
        <w:spacing w:before="0"/>
        <w:rPr>
          <w:rFonts w:cs="Arial"/>
        </w:rPr>
      </w:pPr>
      <w:r w:rsidRPr="002B6AED">
        <w:rPr>
          <w:rFonts w:cs="Arial"/>
        </w:rPr>
        <w:t>Прилог</w:t>
      </w:r>
      <w:r w:rsidR="00677614" w:rsidRPr="002B6AED">
        <w:rPr>
          <w:rFonts w:cs="Arial"/>
        </w:rPr>
        <w:t xml:space="preserve"> </w:t>
      </w:r>
      <w:r w:rsidRPr="002B6AED">
        <w:rPr>
          <w:rFonts w:cs="Arial"/>
        </w:rPr>
        <w:t xml:space="preserve">3 </w:t>
      </w:r>
      <w:r w:rsidRPr="00350B49">
        <w:rPr>
          <w:rFonts w:cs="Arial"/>
        </w:rPr>
        <w:t>Конкурсна документација</w:t>
      </w:r>
      <w:r w:rsidR="006619FB" w:rsidRPr="00350B49">
        <w:rPr>
          <w:rFonts w:cs="Arial"/>
        </w:rPr>
        <w:t xml:space="preserve"> </w:t>
      </w:r>
      <w:r w:rsidR="002B6AED" w:rsidRPr="00350B49">
        <w:rPr>
          <w:rFonts w:cs="Arial"/>
        </w:rPr>
        <w:t>објављена на Порталу УЈН, а коју поседују обе уговорне стране</w:t>
      </w:r>
      <w:r w:rsidR="002B6AED" w:rsidRPr="00350B49">
        <w:rPr>
          <w:rFonts w:cs="Arial"/>
          <w:lang w:val="sr-Cyrl-RS"/>
        </w:rPr>
        <w:t>;</w:t>
      </w:r>
    </w:p>
    <w:p w:rsidR="000D6ACE" w:rsidRPr="00350B49" w:rsidRDefault="000D6ACE" w:rsidP="00677614">
      <w:pPr>
        <w:tabs>
          <w:tab w:val="left" w:pos="9090"/>
        </w:tabs>
        <w:spacing w:before="0"/>
        <w:rPr>
          <w:rFonts w:cs="Arial"/>
        </w:rPr>
      </w:pPr>
      <w:r w:rsidRPr="00350B49">
        <w:rPr>
          <w:rFonts w:cs="Arial"/>
        </w:rPr>
        <w:t>Прилог 4 Техничка спецификација</w:t>
      </w:r>
    </w:p>
    <w:p w:rsidR="00075918" w:rsidRPr="008D5D4C" w:rsidRDefault="000D6ACE" w:rsidP="008D5D4C">
      <w:pPr>
        <w:tabs>
          <w:tab w:val="left" w:pos="9090"/>
        </w:tabs>
        <w:spacing w:before="0"/>
        <w:rPr>
          <w:rFonts w:cs="Arial"/>
          <w:lang w:val="sr-Cyrl-RS"/>
        </w:rPr>
      </w:pPr>
      <w:r w:rsidRPr="00350B49">
        <w:rPr>
          <w:rFonts w:cs="Arial"/>
        </w:rPr>
        <w:t>Прилог 5 Споразум о заједничком наступању</w:t>
      </w:r>
    </w:p>
    <w:p w:rsidR="008D5D4C" w:rsidRDefault="008D5D4C" w:rsidP="001353DA">
      <w:pPr>
        <w:spacing w:before="0"/>
        <w:rPr>
          <w:rFonts w:cs="Arial"/>
          <w:spacing w:val="2"/>
          <w:lang w:val="sr-Cyrl-CS"/>
        </w:rPr>
      </w:pP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F9636A" w:rsidRPr="00F10346" w:rsidRDefault="00F9636A" w:rsidP="001353DA">
      <w:pPr>
        <w:spacing w:before="0"/>
        <w:rPr>
          <w:rFonts w:cs="Arial"/>
          <w:spacing w:val="2"/>
          <w:lang w:val="sr-Cyrl-CS"/>
        </w:rPr>
      </w:pPr>
    </w:p>
    <w:p w:rsidR="00343A18" w:rsidRDefault="00343A18" w:rsidP="00343A18">
      <w:pPr>
        <w:spacing w:before="0"/>
        <w:jc w:val="center"/>
        <w:rPr>
          <w:rFonts w:cs="Arial"/>
          <w:b/>
          <w:lang w:val="sr-Cyrl-RS"/>
        </w:rPr>
      </w:pPr>
      <w:proofErr w:type="gramStart"/>
      <w:r w:rsidRPr="00F10346">
        <w:rPr>
          <w:rFonts w:cs="Arial"/>
          <w:b/>
        </w:rPr>
        <w:t>Члан 2</w:t>
      </w:r>
      <w:r w:rsidR="0049629F">
        <w:rPr>
          <w:rFonts w:cs="Arial"/>
          <w:b/>
          <w:lang w:val="sr-Latn-RS"/>
        </w:rPr>
        <w:t>2</w:t>
      </w:r>
      <w:r w:rsidRPr="00F10346">
        <w:rPr>
          <w:rFonts w:cs="Arial"/>
          <w:b/>
        </w:rPr>
        <w:t>.</w:t>
      </w:r>
      <w:proofErr w:type="gramEnd"/>
    </w:p>
    <w:p w:rsidR="00CE0B6B" w:rsidRPr="00CE0B6B" w:rsidRDefault="00CE0B6B" w:rsidP="00343A18">
      <w:pPr>
        <w:spacing w:before="0"/>
        <w:jc w:val="center"/>
        <w:rPr>
          <w:rFonts w:cs="Arial"/>
          <w:b/>
          <w:lang w:val="sr-Cyrl-RS"/>
        </w:rPr>
      </w:pPr>
    </w:p>
    <w:p w:rsidR="00343A18" w:rsidRPr="00F10346" w:rsidRDefault="00343A18" w:rsidP="00343A18">
      <w:pPr>
        <w:pStyle w:val="KDParagraf"/>
        <w:spacing w:before="0"/>
        <w:rPr>
          <w:rFonts w:cs="Arial"/>
        </w:rPr>
      </w:pPr>
      <w:proofErr w:type="gramStart"/>
      <w:r w:rsidRPr="00F10346">
        <w:rPr>
          <w:rFonts w:cs="Arial"/>
        </w:rPr>
        <w:t>Уговор је сачињен у 6 (шест) истоветних примерка, од којих 2 (два) примерка за Продавца а четири (4) за Купца.</w:t>
      </w:r>
      <w:proofErr w:type="gramEnd"/>
    </w:p>
    <w:p w:rsidR="0030782B" w:rsidRPr="006E3F53" w:rsidRDefault="0030782B" w:rsidP="00343A18">
      <w:pPr>
        <w:pStyle w:val="KDParagraf"/>
        <w:spacing w:before="0"/>
        <w:rPr>
          <w:rFonts w:cs="Arial"/>
          <w:lang w:val="sr-Cyrl-RS"/>
        </w:rPr>
      </w:pPr>
    </w:p>
    <w:p w:rsidR="00677614" w:rsidRPr="00E76F3D" w:rsidRDefault="00677614" w:rsidP="00343A18">
      <w:pPr>
        <w:pStyle w:val="KDParagraf"/>
        <w:spacing w:before="0"/>
        <w:rPr>
          <w:rFonts w:cs="Arial"/>
          <w:lang w:val="sr-Cyrl-RS"/>
        </w:rPr>
      </w:pPr>
    </w:p>
    <w:p w:rsidR="00677614" w:rsidRPr="00E76F3D" w:rsidRDefault="00677614" w:rsidP="00343A18">
      <w:pPr>
        <w:pStyle w:val="KDParagraf"/>
        <w:spacing w:before="0"/>
        <w:rPr>
          <w:rFonts w:cs="Arial"/>
          <w:b/>
        </w:rPr>
      </w:pPr>
      <w:r w:rsidRPr="00E76F3D">
        <w:rPr>
          <w:rFonts w:cs="Arial"/>
          <w:b/>
        </w:rPr>
        <w:t xml:space="preserve">                        КУПАЦ                                                                            ПРОДАВАЦ</w:t>
      </w:r>
    </w:p>
    <w:p w:rsidR="00677614" w:rsidRPr="00E76F3D" w:rsidRDefault="00677614" w:rsidP="00677614">
      <w:pPr>
        <w:spacing w:before="0"/>
        <w:rPr>
          <w:rFonts w:cs="Arial"/>
          <w:b/>
        </w:rPr>
      </w:pPr>
      <w:r w:rsidRPr="00E76F3D">
        <w:rPr>
          <w:rFonts w:cs="Arial"/>
          <w:b/>
        </w:rPr>
        <w:t>ЈП „Електропривреда Србије“Београд                                                Назив</w:t>
      </w:r>
    </w:p>
    <w:p w:rsidR="00677614" w:rsidRPr="00E76F3D" w:rsidRDefault="00677614" w:rsidP="00343A18">
      <w:pPr>
        <w:pStyle w:val="KDParagraf"/>
        <w:spacing w:before="0"/>
        <w:rPr>
          <w:rFonts w:cs="Arial"/>
        </w:rPr>
      </w:pPr>
    </w:p>
    <w:p w:rsidR="00677614" w:rsidRPr="00E76F3D" w:rsidRDefault="00677614" w:rsidP="00343A18">
      <w:pPr>
        <w:pStyle w:val="KDParagraf"/>
        <w:spacing w:before="0"/>
        <w:rPr>
          <w:rFonts w:cs="Arial"/>
        </w:rPr>
      </w:pPr>
      <w:r w:rsidRPr="00E76F3D">
        <w:rPr>
          <w:rFonts w:cs="Arial"/>
        </w:rPr>
        <w:t>___________________________________                             ________________________</w:t>
      </w:r>
    </w:p>
    <w:p w:rsidR="00677614" w:rsidRPr="00E76F3D" w:rsidRDefault="00677614" w:rsidP="00343A18">
      <w:pPr>
        <w:pStyle w:val="KDParagraf"/>
        <w:spacing w:before="0"/>
        <w:rPr>
          <w:rFonts w:cs="Arial"/>
          <w:b/>
        </w:rPr>
      </w:pPr>
      <w:r w:rsidRPr="00E76F3D">
        <w:rPr>
          <w:rFonts w:cs="Arial"/>
        </w:rPr>
        <w:t xml:space="preserve">                                                                               </w:t>
      </w:r>
      <w:proofErr w:type="gramStart"/>
      <w:r w:rsidRPr="00E76F3D">
        <w:rPr>
          <w:rFonts w:cs="Arial"/>
          <w:b/>
        </w:rPr>
        <w:t>М.П.</w:t>
      </w:r>
      <w:proofErr w:type="gramEnd"/>
    </w:p>
    <w:p w:rsidR="00F4348E" w:rsidRPr="00F4348E" w:rsidRDefault="00BA5DDF" w:rsidP="00F4348E">
      <w:pPr>
        <w:spacing w:before="0"/>
        <w:rPr>
          <w:rFonts w:cs="Arial"/>
        </w:rPr>
      </w:pPr>
      <w:r>
        <w:rPr>
          <w:rFonts w:eastAsia="Arial Unicode MS" w:cs="Arial"/>
          <w:kern w:val="1"/>
          <w:sz w:val="24"/>
          <w:szCs w:val="24"/>
          <w:lang w:val="ru-RU" w:eastAsia="ar-SA"/>
        </w:rPr>
        <w:t>Фи</w:t>
      </w:r>
      <w:r w:rsidRPr="008C15BD">
        <w:rPr>
          <w:rFonts w:eastAsia="Arial Unicode MS" w:cs="Arial"/>
          <w:kern w:val="1"/>
          <w:sz w:val="24"/>
          <w:szCs w:val="24"/>
          <w:lang w:val="ru-RU" w:eastAsia="ar-SA"/>
        </w:rPr>
        <w:t>нанс</w:t>
      </w:r>
      <w:r>
        <w:rPr>
          <w:rFonts w:eastAsia="Arial Unicode MS" w:cs="Arial"/>
          <w:kern w:val="1"/>
          <w:sz w:val="24"/>
          <w:szCs w:val="24"/>
          <w:lang w:val="ru-RU" w:eastAsia="ar-SA"/>
        </w:rPr>
        <w:t>ијски директор Огранка ТЕНТ</w:t>
      </w:r>
      <w:r w:rsidR="00F4348E" w:rsidRPr="00F4348E">
        <w:rPr>
          <w:rFonts w:cs="Arial"/>
        </w:rPr>
        <w:t xml:space="preserve">,                  име и презиме,функција                                            </w:t>
      </w:r>
      <w:r>
        <w:rPr>
          <w:rFonts w:cs="Arial"/>
          <w:i/>
          <w:sz w:val="24"/>
          <w:szCs w:val="24"/>
          <w:lang w:val="sr-Cyrl-CS"/>
        </w:rPr>
        <w:t>Жељко Вујиновић</w:t>
      </w:r>
      <w:r w:rsidR="00F4348E" w:rsidRPr="00F4348E">
        <w:rPr>
          <w:rFonts w:cs="Arial"/>
        </w:rPr>
        <w:t xml:space="preserve">                                                                             </w:t>
      </w:r>
    </w:p>
    <w:p w:rsidR="00677614" w:rsidRPr="00E76F3D" w:rsidRDefault="00677614" w:rsidP="00677614">
      <w:pPr>
        <w:spacing w:before="0"/>
        <w:rPr>
          <w:rFonts w:cs="Arial"/>
        </w:rPr>
      </w:pPr>
      <w:r w:rsidRPr="00E76F3D">
        <w:rPr>
          <w:rFonts w:cs="Arial"/>
        </w:rPr>
        <w:t xml:space="preserve">                                                                   </w:t>
      </w:r>
    </w:p>
    <w:p w:rsidR="00677614" w:rsidRPr="00F4348E" w:rsidRDefault="00677614" w:rsidP="00343A18">
      <w:pPr>
        <w:pStyle w:val="KDParagraf"/>
        <w:spacing w:before="0"/>
        <w:rPr>
          <w:rFonts w:cs="Arial"/>
          <w:lang w:val="sr-Cyrl-RS"/>
        </w:rPr>
      </w:pPr>
    </w:p>
    <w:p w:rsidR="00F068D0" w:rsidRDefault="00F068D0" w:rsidP="00F4348E">
      <w:pPr>
        <w:spacing w:before="0"/>
        <w:rPr>
          <w:rFonts w:cs="Arial"/>
          <w:lang w:val="sr-Cyrl-RS"/>
        </w:rPr>
      </w:pPr>
    </w:p>
    <w:p w:rsidR="00F068D0" w:rsidRDefault="00F068D0" w:rsidP="00F4348E">
      <w:pPr>
        <w:spacing w:before="0"/>
        <w:rPr>
          <w:rFonts w:cs="Arial"/>
          <w:lang w:val="sr-Cyrl-RS"/>
        </w:rPr>
      </w:pPr>
    </w:p>
    <w:p w:rsidR="009240E1" w:rsidRDefault="009240E1">
      <w:pPr>
        <w:spacing w:before="0"/>
        <w:jc w:val="left"/>
        <w:rPr>
          <w:rFonts w:cs="Arial"/>
          <w:lang w:val="sr-Cyrl-RS"/>
        </w:rPr>
      </w:pPr>
    </w:p>
    <w:sectPr w:rsidR="009240E1" w:rsidSect="00105906">
      <w:headerReference w:type="default" r:id="rId182"/>
      <w:footerReference w:type="even" r:id="rId183"/>
      <w:footerReference w:type="default" r:id="rId184"/>
      <w:headerReference w:type="first" r:id="rId185"/>
      <w:footerReference w:type="first" r:id="rId186"/>
      <w:footnotePr>
        <w:pos w:val="beneathText"/>
      </w:footnotePr>
      <w:pgSz w:w="11909" w:h="16834" w:code="9"/>
      <w:pgMar w:top="1440" w:right="1277"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73F" w:rsidRDefault="00A1373F">
      <w:r>
        <w:separator/>
      </w:r>
    </w:p>
    <w:p w:rsidR="00A1373F" w:rsidRDefault="00A1373F"/>
  </w:endnote>
  <w:endnote w:type="continuationSeparator" w:id="0">
    <w:p w:rsidR="00A1373F" w:rsidRDefault="00A1373F">
      <w:r>
        <w:continuationSeparator/>
      </w:r>
    </w:p>
    <w:p w:rsidR="00A1373F" w:rsidRDefault="00A137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8E7" w:rsidRDefault="006058E7" w:rsidP="00174418">
    <w:pPr>
      <w:pStyle w:val="Footer"/>
      <w:jc w:val="right"/>
    </w:pPr>
  </w:p>
  <w:p w:rsidR="006058E7" w:rsidRDefault="006058E7" w:rsidP="00174418">
    <w:pPr>
      <w:pStyle w:val="Footer"/>
      <w:jc w:val="right"/>
    </w:pPr>
    <w:r>
      <w:tab/>
      <w:t xml:space="preserve"> </w:t>
    </w:r>
    <w:r>
      <w:rPr>
        <w:rStyle w:val="PageNumber"/>
      </w:rPr>
      <w:fldChar w:fldCharType="begin"/>
    </w:r>
    <w:r>
      <w:rPr>
        <w:rStyle w:val="PageNumber"/>
      </w:rPr>
      <w:instrText xml:space="preserve"> PAGE </w:instrText>
    </w:r>
    <w:r>
      <w:rPr>
        <w:rStyle w:val="PageNumber"/>
      </w:rPr>
      <w:fldChar w:fldCharType="separate"/>
    </w:r>
    <w:r w:rsidR="00BF351D">
      <w:rPr>
        <w:rStyle w:val="PageNumber"/>
        <w:noProof/>
      </w:rPr>
      <w:t>2</w:t>
    </w:r>
    <w:r>
      <w:rPr>
        <w:rStyle w:val="PageNumber"/>
      </w:rPr>
      <w:fldChar w:fldCharType="end"/>
    </w:r>
    <w:r>
      <w:rPr>
        <w:rStyle w:val="PageNumber"/>
      </w:rPr>
      <w:t xml:space="preserve"> </w:t>
    </w:r>
    <w:r>
      <w:t xml:space="preserve">oд </w:t>
    </w:r>
    <w:r>
      <w:rPr>
        <w:rStyle w:val="PageNumber"/>
      </w:rPr>
      <w:fldChar w:fldCharType="begin"/>
    </w:r>
    <w:r>
      <w:rPr>
        <w:rStyle w:val="PageNumber"/>
      </w:rPr>
      <w:instrText xml:space="preserve"> NUMPAGES </w:instrText>
    </w:r>
    <w:r>
      <w:rPr>
        <w:rStyle w:val="PageNumber"/>
      </w:rPr>
      <w:fldChar w:fldCharType="separate"/>
    </w:r>
    <w:r w:rsidR="00BF351D">
      <w:rPr>
        <w:rStyle w:val="PageNumber"/>
        <w:noProof/>
      </w:rPr>
      <w:t>64</w:t>
    </w:r>
    <w:r>
      <w:rPr>
        <w:rStyle w:val="PageNumber"/>
      </w:rPr>
      <w:fldChar w:fldCharType="end"/>
    </w:r>
  </w:p>
  <w:p w:rsidR="006058E7" w:rsidRDefault="006058E7" w:rsidP="00174418">
    <w:pPr>
      <w:pStyle w:val="Footer"/>
    </w:pPr>
  </w:p>
  <w:p w:rsidR="006058E7" w:rsidRDefault="006058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8E7" w:rsidRDefault="006058E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058E7" w:rsidRDefault="006058E7" w:rsidP="00841BE7">
    <w:pPr>
      <w:pStyle w:val="Footer"/>
      <w:ind w:right="360"/>
    </w:pPr>
  </w:p>
  <w:p w:rsidR="006058E7" w:rsidRDefault="006058E7" w:rsidP="00F7304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8E7" w:rsidRPr="00EC5BB4" w:rsidRDefault="006058E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F351D">
      <w:rPr>
        <w:rStyle w:val="PageNumber"/>
        <w:rFonts w:cs="Arial"/>
        <w:b/>
        <w:noProof/>
        <w:szCs w:val="24"/>
      </w:rPr>
      <w:t>64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F351D">
      <w:rPr>
        <w:rStyle w:val="PageNumber"/>
        <w:rFonts w:cs="Arial"/>
        <w:b/>
        <w:noProof/>
        <w:szCs w:val="24"/>
      </w:rPr>
      <w:t>64</w:t>
    </w:r>
    <w:r w:rsidRPr="00EC5BB4">
      <w:rPr>
        <w:rStyle w:val="PageNumber"/>
        <w:rFonts w:cs="Arial"/>
        <w:b/>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8E7" w:rsidRPr="00EC5BB4" w:rsidRDefault="006058E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F351D">
      <w:rPr>
        <w:rStyle w:val="PageNumber"/>
        <w:rFonts w:cs="Arial"/>
        <w:b/>
        <w:noProof/>
        <w:szCs w:val="24"/>
      </w:rPr>
      <w:t>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F351D">
      <w:rPr>
        <w:rStyle w:val="PageNumber"/>
        <w:rFonts w:cs="Arial"/>
        <w:b/>
        <w:noProof/>
        <w:szCs w:val="24"/>
      </w:rPr>
      <w:t>4</w:t>
    </w:r>
    <w:r w:rsidRPr="00EC5BB4">
      <w:rPr>
        <w:rStyle w:val="PageNumber"/>
        <w:rFonts w:cs="Arial"/>
        <w:b/>
        <w:szCs w:val="24"/>
      </w:rPr>
      <w:fldChar w:fldCharType="end"/>
    </w:r>
  </w:p>
  <w:p w:rsidR="006058E7" w:rsidRDefault="006058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73F" w:rsidRDefault="00A1373F">
      <w:r>
        <w:separator/>
      </w:r>
    </w:p>
    <w:p w:rsidR="00A1373F" w:rsidRDefault="00A1373F"/>
  </w:footnote>
  <w:footnote w:type="continuationSeparator" w:id="0">
    <w:p w:rsidR="00A1373F" w:rsidRDefault="00A1373F">
      <w:r>
        <w:continuationSeparator/>
      </w:r>
    </w:p>
    <w:p w:rsidR="00A1373F" w:rsidRDefault="00A1373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8E7" w:rsidRPr="00333E54" w:rsidRDefault="006058E7" w:rsidP="00627587">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r w:rsidRPr="00333E54">
      <w:rPr>
        <w:szCs w:val="24"/>
      </w:rPr>
      <w:t xml:space="preserve">ЈН </w:t>
    </w:r>
    <w:r>
      <w:rPr>
        <w:szCs w:val="24"/>
      </w:rPr>
      <w:t>3000/</w:t>
    </w:r>
    <w:r>
      <w:rPr>
        <w:szCs w:val="24"/>
        <w:lang w:val="sr-Cyrl-RS"/>
      </w:rPr>
      <w:t>0</w:t>
    </w:r>
    <w:r>
      <w:rPr>
        <w:szCs w:val="24"/>
        <w:lang w:val="sr-Latn-RS"/>
      </w:rPr>
      <w:t>206</w:t>
    </w:r>
    <w:r>
      <w:rPr>
        <w:szCs w:val="24"/>
      </w:rPr>
      <w:t>/201</w:t>
    </w:r>
    <w:r>
      <w:rPr>
        <w:szCs w:val="24"/>
        <w:lang w:val="sr-Cyrl-RS"/>
      </w:rPr>
      <w:t>8</w:t>
    </w:r>
    <w:r>
      <w:rPr>
        <w:szCs w:val="24"/>
      </w:rPr>
      <w:t xml:space="preserve"> (</w:t>
    </w:r>
    <w:r>
      <w:rPr>
        <w:szCs w:val="24"/>
        <w:lang w:val="sr-Cyrl-RS"/>
      </w:rPr>
      <w:t>1</w:t>
    </w:r>
    <w:r>
      <w:rPr>
        <w:szCs w:val="24"/>
        <w:lang w:val="sr-Latn-RS"/>
      </w:rPr>
      <w:t>643</w:t>
    </w:r>
    <w:r>
      <w:rPr>
        <w:szCs w:val="24"/>
      </w:rPr>
      <w:t>/201</w:t>
    </w:r>
    <w:r>
      <w:rPr>
        <w:szCs w:val="24"/>
        <w:lang w:val="sr-Cyrl-RS"/>
      </w:rPr>
      <w:t>8</w:t>
    </w:r>
    <w:r w:rsidRPr="00D9785A">
      <w:rPr>
        <w:szCs w:val="24"/>
      </w:rPr>
      <w:t>)</w:t>
    </w:r>
  </w:p>
  <w:p w:rsidR="006058E7" w:rsidRDefault="006058E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8E7" w:rsidRPr="00333E54" w:rsidRDefault="006058E7" w:rsidP="002A1FD0">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r w:rsidRPr="00333E54">
      <w:rPr>
        <w:szCs w:val="24"/>
      </w:rPr>
      <w:t xml:space="preserve">ЈН </w:t>
    </w:r>
    <w:r>
      <w:rPr>
        <w:szCs w:val="24"/>
      </w:rPr>
      <w:t>3000/0206/2018 (</w:t>
    </w:r>
    <w:r>
      <w:rPr>
        <w:szCs w:val="24"/>
        <w:lang w:val="sr-Latn-RS"/>
      </w:rPr>
      <w:t>1643</w:t>
    </w:r>
    <w:r>
      <w:rPr>
        <w:szCs w:val="24"/>
      </w:rPr>
      <w:t>/2018</w:t>
    </w:r>
    <w:r w:rsidRPr="00D9785A">
      <w:rPr>
        <w:szCs w:val="24"/>
      </w:rPr>
      <w:t>)</w:t>
    </w:r>
  </w:p>
  <w:p w:rsidR="006058E7" w:rsidRDefault="006058E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8E7" w:rsidRDefault="006058E7" w:rsidP="004276AD">
    <w:pPr>
      <w:pStyle w:val="Header"/>
      <w:rPr>
        <w:sz w:val="20"/>
      </w:rPr>
    </w:pPr>
  </w:p>
  <w:p w:rsidR="006058E7" w:rsidRPr="00113B84" w:rsidRDefault="006058E7" w:rsidP="00F42FD7">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b/>
        <w:sz w:val="20"/>
      </w:rPr>
      <w:t xml:space="preserve"> 3000/</w:t>
    </w:r>
    <w:r>
      <w:rPr>
        <w:b/>
        <w:sz w:val="20"/>
        <w:lang w:val="sr-Cyrl-RS"/>
      </w:rPr>
      <w:t>0206</w:t>
    </w:r>
    <w:r>
      <w:rPr>
        <w:b/>
        <w:sz w:val="20"/>
      </w:rPr>
      <w:t>/201</w:t>
    </w:r>
    <w:r>
      <w:rPr>
        <w:b/>
        <w:sz w:val="20"/>
        <w:lang w:val="sr-Cyrl-RS"/>
      </w:rPr>
      <w:t>8</w:t>
    </w:r>
    <w:r>
      <w:rPr>
        <w:b/>
        <w:sz w:val="20"/>
      </w:rPr>
      <w:t xml:space="preserve"> (</w:t>
    </w:r>
    <w:r>
      <w:rPr>
        <w:b/>
        <w:sz w:val="20"/>
        <w:lang w:val="sr-Latn-RS"/>
      </w:rPr>
      <w:t>1</w:t>
    </w:r>
    <w:r>
      <w:rPr>
        <w:b/>
        <w:sz w:val="20"/>
        <w:lang w:val="sr-Cyrl-RS"/>
      </w:rPr>
      <w:t>643</w:t>
    </w:r>
    <w:r>
      <w:rPr>
        <w:b/>
        <w:sz w:val="20"/>
      </w:rPr>
      <w:t>/201</w:t>
    </w:r>
    <w:r>
      <w:rPr>
        <w:b/>
        <w:sz w:val="20"/>
        <w:lang w:val="sr-Cyrl-RS"/>
      </w:rPr>
      <w:t>8</w:t>
    </w:r>
    <w:r w:rsidRPr="00F42FD7">
      <w:rPr>
        <w:b/>
        <w:sz w:val="20"/>
      </w:rPr>
      <w:t>)</w:t>
    </w:r>
  </w:p>
  <w:p w:rsidR="006058E7" w:rsidRPr="00EC5BB4" w:rsidRDefault="006058E7" w:rsidP="004276AD">
    <w:pPr>
      <w:pStyle w:val="Header"/>
      <w:rPr>
        <w:szCs w:val="24"/>
      </w:rPr>
    </w:pPr>
  </w:p>
  <w:p w:rsidR="006058E7" w:rsidRPr="004276AD" w:rsidRDefault="006058E7" w:rsidP="004276A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8E7" w:rsidRDefault="006058E7" w:rsidP="004276AD">
    <w:pPr>
      <w:pStyle w:val="Header"/>
    </w:pPr>
  </w:p>
  <w:p w:rsidR="006058E7" w:rsidRPr="00113B84" w:rsidRDefault="006058E7"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Конкурсна документација ЈН</w:t>
    </w:r>
    <w:r>
      <w:rPr>
        <w:b/>
        <w:szCs w:val="24"/>
      </w:rPr>
      <w:t xml:space="preserve"> </w:t>
    </w:r>
    <w:r>
      <w:rPr>
        <w:b/>
        <w:sz w:val="20"/>
      </w:rPr>
      <w:t>3000/</w:t>
    </w:r>
    <w:r>
      <w:rPr>
        <w:b/>
        <w:sz w:val="20"/>
        <w:lang w:val="sr-Cyrl-RS"/>
      </w:rPr>
      <w:t>0206</w:t>
    </w:r>
    <w:r>
      <w:rPr>
        <w:b/>
        <w:sz w:val="20"/>
      </w:rPr>
      <w:t>/2016 (</w:t>
    </w:r>
    <w:r>
      <w:rPr>
        <w:b/>
        <w:sz w:val="20"/>
        <w:lang w:val="sr-Cyrl-RS"/>
      </w:rPr>
      <w:t>1643</w:t>
    </w:r>
    <w:r w:rsidRPr="00F42FD7">
      <w:rPr>
        <w:b/>
        <w:sz w:val="20"/>
      </w:rPr>
      <w:t>/2016)</w:t>
    </w:r>
  </w:p>
  <w:p w:rsidR="006058E7" w:rsidRPr="00210557" w:rsidRDefault="006058E7"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590163E"/>
    <w:multiLevelType w:val="hybridMultilevel"/>
    <w:tmpl w:val="78361404"/>
    <w:lvl w:ilvl="0" w:tplc="76FC2E48">
      <w:start w:val="3"/>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nsid w:val="093A2F8B"/>
    <w:multiLevelType w:val="hybridMultilevel"/>
    <w:tmpl w:val="6DD054B6"/>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88D11F2"/>
    <w:multiLevelType w:val="hybridMultilevel"/>
    <w:tmpl w:val="ECA619A0"/>
    <w:lvl w:ilvl="0" w:tplc="4A88C69C">
      <w:start w:val="1"/>
      <w:numFmt w:val="decimal"/>
      <w:lvlText w:val="%1."/>
      <w:lvlJc w:val="left"/>
      <w:pPr>
        <w:ind w:left="252" w:hanging="360"/>
      </w:pPr>
      <w:rPr>
        <w:rFonts w:hint="default"/>
        <w:color w:val="5B9BD5"/>
      </w:rPr>
    </w:lvl>
    <w:lvl w:ilvl="1" w:tplc="241A0019" w:tentative="1">
      <w:start w:val="1"/>
      <w:numFmt w:val="lowerLetter"/>
      <w:lvlText w:val="%2."/>
      <w:lvlJc w:val="left"/>
      <w:pPr>
        <w:ind w:left="972" w:hanging="360"/>
      </w:pPr>
    </w:lvl>
    <w:lvl w:ilvl="2" w:tplc="241A001B" w:tentative="1">
      <w:start w:val="1"/>
      <w:numFmt w:val="lowerRoman"/>
      <w:lvlText w:val="%3."/>
      <w:lvlJc w:val="right"/>
      <w:pPr>
        <w:ind w:left="1692" w:hanging="180"/>
      </w:pPr>
    </w:lvl>
    <w:lvl w:ilvl="3" w:tplc="241A000F" w:tentative="1">
      <w:start w:val="1"/>
      <w:numFmt w:val="decimal"/>
      <w:lvlText w:val="%4."/>
      <w:lvlJc w:val="left"/>
      <w:pPr>
        <w:ind w:left="2412" w:hanging="360"/>
      </w:pPr>
    </w:lvl>
    <w:lvl w:ilvl="4" w:tplc="241A0019" w:tentative="1">
      <w:start w:val="1"/>
      <w:numFmt w:val="lowerLetter"/>
      <w:lvlText w:val="%5."/>
      <w:lvlJc w:val="left"/>
      <w:pPr>
        <w:ind w:left="3132" w:hanging="360"/>
      </w:pPr>
    </w:lvl>
    <w:lvl w:ilvl="5" w:tplc="241A001B" w:tentative="1">
      <w:start w:val="1"/>
      <w:numFmt w:val="lowerRoman"/>
      <w:lvlText w:val="%6."/>
      <w:lvlJc w:val="right"/>
      <w:pPr>
        <w:ind w:left="3852" w:hanging="180"/>
      </w:pPr>
    </w:lvl>
    <w:lvl w:ilvl="6" w:tplc="241A000F" w:tentative="1">
      <w:start w:val="1"/>
      <w:numFmt w:val="decimal"/>
      <w:lvlText w:val="%7."/>
      <w:lvlJc w:val="left"/>
      <w:pPr>
        <w:ind w:left="4572" w:hanging="360"/>
      </w:pPr>
    </w:lvl>
    <w:lvl w:ilvl="7" w:tplc="241A0019" w:tentative="1">
      <w:start w:val="1"/>
      <w:numFmt w:val="lowerLetter"/>
      <w:lvlText w:val="%8."/>
      <w:lvlJc w:val="left"/>
      <w:pPr>
        <w:ind w:left="5292" w:hanging="360"/>
      </w:pPr>
    </w:lvl>
    <w:lvl w:ilvl="8" w:tplc="241A001B" w:tentative="1">
      <w:start w:val="1"/>
      <w:numFmt w:val="lowerRoman"/>
      <w:lvlText w:val="%9."/>
      <w:lvlJc w:val="right"/>
      <w:pPr>
        <w:ind w:left="6012"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28F77D0"/>
    <w:multiLevelType w:val="multilevel"/>
    <w:tmpl w:val="96A6E65E"/>
    <w:lvl w:ilvl="0">
      <w:start w:val="3"/>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Heading3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71A56DE"/>
    <w:multiLevelType w:val="hybridMultilevel"/>
    <w:tmpl w:val="E8C69F3E"/>
    <w:lvl w:ilvl="0" w:tplc="0CFC6D62">
      <w:start w:val="1"/>
      <w:numFmt w:val="decimal"/>
      <w:lvlText w:val="%1."/>
      <w:lvlJc w:val="left"/>
      <w:pPr>
        <w:ind w:left="720" w:hanging="360"/>
      </w:pPr>
      <w:rPr>
        <w:rFonts w:hint="default"/>
        <w:sz w:val="22"/>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9">
    <w:nsid w:val="2B3B4428"/>
    <w:multiLevelType w:val="hybridMultilevel"/>
    <w:tmpl w:val="A4A4C582"/>
    <w:lvl w:ilvl="0" w:tplc="8B420BBA">
      <w:start w:val="1"/>
      <w:numFmt w:val="bullet"/>
      <w:pStyle w:val="Uvlaka"/>
      <w:lvlText w:val=""/>
      <w:lvlJc w:val="left"/>
      <w:pPr>
        <w:tabs>
          <w:tab w:val="num" w:pos="0"/>
        </w:tabs>
        <w:ind w:left="1554" w:hanging="1214"/>
      </w:pPr>
      <w:rPr>
        <w:rFonts w:ascii="Symbol" w:hAnsi="Symbol" w:hint="default"/>
        <w:color w:val="auto"/>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70">
    <w:nsid w:val="2F743984"/>
    <w:multiLevelType w:val="multilevel"/>
    <w:tmpl w:val="4E0EF722"/>
    <w:styleLink w:val="Heading31"/>
    <w:lvl w:ilvl="0">
      <w:start w:val="1"/>
      <w:numFmt w:val="decimal"/>
      <w:lvlText w:val="%1."/>
      <w:lvlJc w:val="left"/>
      <w:pPr>
        <w:ind w:left="1080" w:hanging="360"/>
      </w:pPr>
      <w:rPr>
        <w:rFonts w:hint="default"/>
      </w:rPr>
    </w:lvl>
    <w:lvl w:ilvl="1">
      <w:start w:val="1"/>
      <w:numFmt w:val="decimal"/>
      <w:lvlText w:val="%1.%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3784ADB"/>
    <w:multiLevelType w:val="hybridMultilevel"/>
    <w:tmpl w:val="E610818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3FC537AF"/>
    <w:multiLevelType w:val="hybridMultilevel"/>
    <w:tmpl w:val="2ADC9766"/>
    <w:lvl w:ilvl="0" w:tplc="8FD8B890">
      <w:start w:val="2"/>
      <w:numFmt w:val="bullet"/>
      <w:pStyle w:val="Crtice"/>
      <w:lvlText w:val="-"/>
      <w:lvlJc w:val="left"/>
      <w:pPr>
        <w:ind w:left="1429" w:hanging="360"/>
      </w:pPr>
      <w:rPr>
        <w:rFonts w:ascii="Cambria" w:eastAsia="Times New Roman" w:hAnsi="Cambria" w:cs="Cambria"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7">
    <w:nsid w:val="40856E5C"/>
    <w:multiLevelType w:val="hybridMultilevel"/>
    <w:tmpl w:val="17F6A4EA"/>
    <w:lvl w:ilvl="0" w:tplc="FFFFFFFF">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4716D40"/>
    <w:multiLevelType w:val="multilevel"/>
    <w:tmpl w:val="041A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6487409"/>
    <w:multiLevelType w:val="hybridMultilevel"/>
    <w:tmpl w:val="75A0192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1">
    <w:nsid w:val="49243DE2"/>
    <w:multiLevelType w:val="hybridMultilevel"/>
    <w:tmpl w:val="4F2EE692"/>
    <w:lvl w:ilvl="0" w:tplc="48C4EFD4">
      <w:start w:val="1"/>
      <w:numFmt w:val="decimal"/>
      <w:lvlText w:val="%1)"/>
      <w:lvlJc w:val="left"/>
      <w:pPr>
        <w:ind w:left="720" w:hanging="360"/>
      </w:pPr>
      <w:rPr>
        <w:rFonts w:eastAsia="Calibri" w:hint="default"/>
        <w:sz w:val="24"/>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nsid w:val="5B8D781D"/>
    <w:multiLevelType w:val="multilevel"/>
    <w:tmpl w:val="F4DC4E80"/>
    <w:lvl w:ilvl="0">
      <w:start w:val="1"/>
      <w:numFmt w:val="decimal"/>
      <w:pStyle w:val="PoglavljeI"/>
      <w:lvlText w:val="%1."/>
      <w:lvlJc w:val="left"/>
      <w:pPr>
        <w:tabs>
          <w:tab w:val="num" w:pos="567"/>
        </w:tabs>
        <w:ind w:left="567" w:hanging="567"/>
      </w:pPr>
      <w:rPr>
        <w:rFonts w:ascii="Arial Bold" w:hAnsi="Arial Bold" w:hint="default"/>
        <w:b/>
        <w:i w:val="0"/>
        <w:sz w:val="32"/>
        <w:szCs w:val="32"/>
      </w:rPr>
    </w:lvl>
    <w:lvl w:ilvl="1">
      <w:start w:val="1"/>
      <w:numFmt w:val="decimal"/>
      <w:pStyle w:val="PoglavljeII"/>
      <w:lvlText w:val="%1.%2."/>
      <w:lvlJc w:val="left"/>
      <w:pPr>
        <w:tabs>
          <w:tab w:val="num" w:pos="792"/>
        </w:tabs>
        <w:ind w:left="792" w:hanging="792"/>
      </w:pPr>
      <w:rPr>
        <w:rFonts w:ascii="Arial" w:hAnsi="Arial" w:cs="Arial" w:hint="default"/>
        <w:b w:val="0"/>
        <w:i w:val="0"/>
        <w:sz w:val="22"/>
        <w:szCs w:val="22"/>
        <w:em w:val="none"/>
      </w:rPr>
    </w:lvl>
    <w:lvl w:ilvl="2">
      <w:start w:val="1"/>
      <w:numFmt w:val="decimal"/>
      <w:pStyle w:val="PoglavljeIII"/>
      <w:lvlText w:val="%1.%2.%3."/>
      <w:lvlJc w:val="left"/>
      <w:pPr>
        <w:tabs>
          <w:tab w:val="num" w:pos="1201"/>
        </w:tabs>
        <w:ind w:left="1201" w:hanging="1021"/>
      </w:pPr>
      <w:rPr>
        <w:rFonts w:ascii="Arial Bold" w:hAnsi="Arial Bold" w:hint="default"/>
        <w:b/>
        <w:i w:val="0"/>
        <w:sz w:val="24"/>
        <w:szCs w:val="24"/>
      </w:rPr>
    </w:lvl>
    <w:lvl w:ilvl="3">
      <w:start w:val="1"/>
      <w:numFmt w:val="decimal"/>
      <w:pStyle w:val="PoglavljeIV"/>
      <w:lvlText w:val="%1.%2.%3.%4."/>
      <w:lvlJc w:val="left"/>
      <w:pPr>
        <w:tabs>
          <w:tab w:val="num" w:pos="1247"/>
        </w:tabs>
        <w:ind w:left="1247" w:hanging="1247"/>
      </w:pPr>
      <w:rPr>
        <w:rFonts w:ascii="Arial Bold" w:hAnsi="Arial Bold" w:hint="default"/>
        <w:b/>
        <w:i w:val="0"/>
        <w:sz w:val="22"/>
        <w:szCs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7">
    <w:nsid w:val="5C1D0308"/>
    <w:multiLevelType w:val="multilevel"/>
    <w:tmpl w:val="CF0CBA6A"/>
    <w:styleLink w:val="Headings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nsid w:val="5D2D64A7"/>
    <w:multiLevelType w:val="hybridMultilevel"/>
    <w:tmpl w:val="9CA86EA2"/>
    <w:styleLink w:val="Headings11"/>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9">
    <w:nsid w:val="5DCD40CB"/>
    <w:multiLevelType w:val="hybridMultilevel"/>
    <w:tmpl w:val="4B30C642"/>
    <w:lvl w:ilvl="0" w:tplc="43D0FA1A">
      <w:start w:val="1"/>
      <w:numFmt w:val="decimal"/>
      <w:lvlText w:val="%1)"/>
      <w:lvlJc w:val="left"/>
      <w:pPr>
        <w:ind w:left="787" w:hanging="360"/>
      </w:pPr>
      <w:rPr>
        <w:rFonts w:ascii="Arial" w:eastAsia="Times New Roman" w:hAnsi="Arial" w:cs="Arial"/>
      </w:rPr>
    </w:lvl>
    <w:lvl w:ilvl="1" w:tplc="241A0003">
      <w:start w:val="1"/>
      <w:numFmt w:val="bullet"/>
      <w:lvlText w:val="o"/>
      <w:lvlJc w:val="left"/>
      <w:pPr>
        <w:ind w:left="1507" w:hanging="360"/>
      </w:pPr>
      <w:rPr>
        <w:rFonts w:ascii="Courier New" w:hAnsi="Courier New" w:cs="Courier New" w:hint="default"/>
      </w:rPr>
    </w:lvl>
    <w:lvl w:ilvl="2" w:tplc="241A0005">
      <w:start w:val="1"/>
      <w:numFmt w:val="bullet"/>
      <w:lvlText w:val=""/>
      <w:lvlJc w:val="left"/>
      <w:pPr>
        <w:ind w:left="2227" w:hanging="360"/>
      </w:pPr>
      <w:rPr>
        <w:rFonts w:ascii="Wingdings" w:hAnsi="Wingdings" w:hint="default"/>
      </w:rPr>
    </w:lvl>
    <w:lvl w:ilvl="3" w:tplc="241A0001">
      <w:start w:val="1"/>
      <w:numFmt w:val="bullet"/>
      <w:lvlText w:val=""/>
      <w:lvlJc w:val="left"/>
      <w:pPr>
        <w:ind w:left="2947" w:hanging="360"/>
      </w:pPr>
      <w:rPr>
        <w:rFonts w:ascii="Symbol" w:hAnsi="Symbol" w:hint="default"/>
      </w:rPr>
    </w:lvl>
    <w:lvl w:ilvl="4" w:tplc="241A0003" w:tentative="1">
      <w:start w:val="1"/>
      <w:numFmt w:val="bullet"/>
      <w:lvlText w:val="o"/>
      <w:lvlJc w:val="left"/>
      <w:pPr>
        <w:ind w:left="3667" w:hanging="360"/>
      </w:pPr>
      <w:rPr>
        <w:rFonts w:ascii="Courier New" w:hAnsi="Courier New" w:cs="Courier New" w:hint="default"/>
      </w:rPr>
    </w:lvl>
    <w:lvl w:ilvl="5" w:tplc="241A0005" w:tentative="1">
      <w:start w:val="1"/>
      <w:numFmt w:val="bullet"/>
      <w:lvlText w:val=""/>
      <w:lvlJc w:val="left"/>
      <w:pPr>
        <w:ind w:left="4387" w:hanging="360"/>
      </w:pPr>
      <w:rPr>
        <w:rFonts w:ascii="Wingdings" w:hAnsi="Wingdings" w:hint="default"/>
      </w:rPr>
    </w:lvl>
    <w:lvl w:ilvl="6" w:tplc="241A0001" w:tentative="1">
      <w:start w:val="1"/>
      <w:numFmt w:val="bullet"/>
      <w:lvlText w:val=""/>
      <w:lvlJc w:val="left"/>
      <w:pPr>
        <w:ind w:left="5107" w:hanging="360"/>
      </w:pPr>
      <w:rPr>
        <w:rFonts w:ascii="Symbol" w:hAnsi="Symbol" w:hint="default"/>
      </w:rPr>
    </w:lvl>
    <w:lvl w:ilvl="7" w:tplc="241A0003" w:tentative="1">
      <w:start w:val="1"/>
      <w:numFmt w:val="bullet"/>
      <w:lvlText w:val="o"/>
      <w:lvlJc w:val="left"/>
      <w:pPr>
        <w:ind w:left="5827" w:hanging="360"/>
      </w:pPr>
      <w:rPr>
        <w:rFonts w:ascii="Courier New" w:hAnsi="Courier New" w:cs="Courier New" w:hint="default"/>
      </w:rPr>
    </w:lvl>
    <w:lvl w:ilvl="8" w:tplc="241A0005" w:tentative="1">
      <w:start w:val="1"/>
      <w:numFmt w:val="bullet"/>
      <w:lvlText w:val=""/>
      <w:lvlJc w:val="left"/>
      <w:pPr>
        <w:ind w:left="6547" w:hanging="360"/>
      </w:pPr>
      <w:rPr>
        <w:rFonts w:ascii="Wingdings" w:hAnsi="Wingdings" w:hint="default"/>
      </w:rPr>
    </w:lvl>
  </w:abstractNum>
  <w:abstractNum w:abstractNumId="90">
    <w:nsid w:val="5E635798"/>
    <w:multiLevelType w:val="hybridMultilevel"/>
    <w:tmpl w:val="D964677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1">
    <w:nsid w:val="5F4C3556"/>
    <w:multiLevelType w:val="multilevel"/>
    <w:tmpl w:val="AC90940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5F6C793B"/>
    <w:multiLevelType w:val="hybridMultilevel"/>
    <w:tmpl w:val="94308E4E"/>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6874698B"/>
    <w:multiLevelType w:val="hybridMultilevel"/>
    <w:tmpl w:val="B002F372"/>
    <w:lvl w:ilvl="0" w:tplc="4B42B02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8D32E0D"/>
    <w:multiLevelType w:val="hybridMultilevel"/>
    <w:tmpl w:val="4D0E6938"/>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97">
    <w:nsid w:val="6FE04016"/>
    <w:multiLevelType w:val="multilevel"/>
    <w:tmpl w:val="B7723712"/>
    <w:lvl w:ilvl="0">
      <w:start w:val="6"/>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nsid w:val="72445A29"/>
    <w:multiLevelType w:val="hybridMultilevel"/>
    <w:tmpl w:val="40C09B94"/>
    <w:styleLink w:val="1111113"/>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nsid w:val="75243EC8"/>
    <w:multiLevelType w:val="hybridMultilevel"/>
    <w:tmpl w:val="B10EF228"/>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03">
    <w:nsid w:val="7574240A"/>
    <w:multiLevelType w:val="multilevel"/>
    <w:tmpl w:val="0284C14A"/>
    <w:lvl w:ilvl="0">
      <w:start w:val="1"/>
      <w:numFmt w:val="decimal"/>
      <w:pStyle w:val="Naslov1"/>
      <w:suff w:val="space"/>
      <w:lvlText w:val="%1."/>
      <w:lvlJc w:val="left"/>
      <w:pPr>
        <w:ind w:left="1380" w:hanging="360"/>
      </w:pPr>
      <w:rPr>
        <w:rFonts w:hint="default"/>
      </w:rPr>
    </w:lvl>
    <w:lvl w:ilvl="1">
      <w:start w:val="1"/>
      <w:numFmt w:val="decimal"/>
      <w:suff w:val="space"/>
      <w:lvlText w:val="%1.%2."/>
      <w:lvlJc w:val="left"/>
      <w:pPr>
        <w:ind w:left="1812" w:hanging="432"/>
      </w:pPr>
      <w:rPr>
        <w:rFonts w:ascii="Arial" w:hAnsi="Arial" w:hint="default"/>
        <w:b/>
        <w:i w:val="0"/>
      </w:rPr>
    </w:lvl>
    <w:lvl w:ilvl="2">
      <w:start w:val="1"/>
      <w:numFmt w:val="decimal"/>
      <w:suff w:val="space"/>
      <w:lvlText w:val="%1.%2.%3."/>
      <w:lvlJc w:val="left"/>
      <w:pPr>
        <w:ind w:left="2244" w:hanging="504"/>
      </w:pPr>
      <w:rPr>
        <w:rFonts w:hint="default"/>
      </w:rPr>
    </w:lvl>
    <w:lvl w:ilvl="3">
      <w:start w:val="1"/>
      <w:numFmt w:val="decimal"/>
      <w:lvlText w:val="%1.%2.%3.%4."/>
      <w:lvlJc w:val="left"/>
      <w:pPr>
        <w:tabs>
          <w:tab w:val="num" w:pos="3900"/>
        </w:tabs>
        <w:ind w:left="2748" w:hanging="648"/>
      </w:pPr>
      <w:rPr>
        <w:rFonts w:hint="default"/>
      </w:rPr>
    </w:lvl>
    <w:lvl w:ilvl="4">
      <w:start w:val="1"/>
      <w:numFmt w:val="decimal"/>
      <w:lvlText w:val="%1.%2.%3.%4.%5."/>
      <w:lvlJc w:val="left"/>
      <w:pPr>
        <w:tabs>
          <w:tab w:val="num" w:pos="4620"/>
        </w:tabs>
        <w:ind w:left="3252" w:hanging="792"/>
      </w:pPr>
      <w:rPr>
        <w:rFonts w:hint="default"/>
      </w:rPr>
    </w:lvl>
    <w:lvl w:ilvl="5">
      <w:start w:val="1"/>
      <w:numFmt w:val="decimal"/>
      <w:lvlText w:val="%1.%2.%3.%4.%5.%6."/>
      <w:lvlJc w:val="left"/>
      <w:pPr>
        <w:tabs>
          <w:tab w:val="num" w:pos="5700"/>
        </w:tabs>
        <w:ind w:left="3756" w:hanging="936"/>
      </w:pPr>
      <w:rPr>
        <w:rFonts w:hint="default"/>
      </w:rPr>
    </w:lvl>
    <w:lvl w:ilvl="6">
      <w:start w:val="1"/>
      <w:numFmt w:val="decimal"/>
      <w:lvlText w:val="%1.%2.%3.%4.%5.%6.%7."/>
      <w:lvlJc w:val="left"/>
      <w:pPr>
        <w:tabs>
          <w:tab w:val="num" w:pos="6420"/>
        </w:tabs>
        <w:ind w:left="4260" w:hanging="1080"/>
      </w:pPr>
      <w:rPr>
        <w:rFonts w:hint="default"/>
      </w:rPr>
    </w:lvl>
    <w:lvl w:ilvl="7">
      <w:start w:val="1"/>
      <w:numFmt w:val="decimal"/>
      <w:lvlText w:val="%1.%2.%3.%4.%5.%6.%7.%8."/>
      <w:lvlJc w:val="left"/>
      <w:pPr>
        <w:tabs>
          <w:tab w:val="num" w:pos="7140"/>
        </w:tabs>
        <w:ind w:left="4764" w:hanging="1224"/>
      </w:pPr>
      <w:rPr>
        <w:rFonts w:hint="default"/>
      </w:rPr>
    </w:lvl>
    <w:lvl w:ilvl="8">
      <w:start w:val="1"/>
      <w:numFmt w:val="decimal"/>
      <w:lvlText w:val="%1.%2.%3.%4.%5.%6.%7.%8.%9."/>
      <w:lvlJc w:val="left"/>
      <w:pPr>
        <w:tabs>
          <w:tab w:val="num" w:pos="7860"/>
        </w:tabs>
        <w:ind w:left="5340" w:hanging="1440"/>
      </w:pPr>
      <w:rPr>
        <w:rFonts w:hint="default"/>
      </w:rPr>
    </w:lvl>
  </w:abstractNum>
  <w:abstractNum w:abstractNumId="10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5">
    <w:nsid w:val="77A01A4C"/>
    <w:multiLevelType w:val="hybridMultilevel"/>
    <w:tmpl w:val="CDB88B3E"/>
    <w:lvl w:ilvl="0" w:tplc="2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7A24E2C"/>
    <w:multiLevelType w:val="hybridMultilevel"/>
    <w:tmpl w:val="8062AAF2"/>
    <w:lvl w:ilvl="0" w:tplc="241A000B">
      <w:start w:val="1"/>
      <w:numFmt w:val="bullet"/>
      <w:lvlText w:val=""/>
      <w:lvlJc w:val="left"/>
      <w:pPr>
        <w:ind w:left="1284" w:hanging="360"/>
      </w:pPr>
      <w:rPr>
        <w:rFonts w:ascii="Wingdings" w:hAnsi="Wingdings" w:hint="default"/>
      </w:rPr>
    </w:lvl>
    <w:lvl w:ilvl="1" w:tplc="281A0003" w:tentative="1">
      <w:start w:val="1"/>
      <w:numFmt w:val="bullet"/>
      <w:lvlText w:val="o"/>
      <w:lvlJc w:val="left"/>
      <w:pPr>
        <w:ind w:left="2004" w:hanging="360"/>
      </w:pPr>
      <w:rPr>
        <w:rFonts w:ascii="Courier New" w:hAnsi="Courier New" w:cs="Courier New" w:hint="default"/>
      </w:rPr>
    </w:lvl>
    <w:lvl w:ilvl="2" w:tplc="281A0005" w:tentative="1">
      <w:start w:val="1"/>
      <w:numFmt w:val="bullet"/>
      <w:lvlText w:val=""/>
      <w:lvlJc w:val="left"/>
      <w:pPr>
        <w:ind w:left="2724" w:hanging="360"/>
      </w:pPr>
      <w:rPr>
        <w:rFonts w:ascii="Wingdings" w:hAnsi="Wingdings" w:hint="default"/>
      </w:rPr>
    </w:lvl>
    <w:lvl w:ilvl="3" w:tplc="281A0001" w:tentative="1">
      <w:start w:val="1"/>
      <w:numFmt w:val="bullet"/>
      <w:lvlText w:val=""/>
      <w:lvlJc w:val="left"/>
      <w:pPr>
        <w:ind w:left="3444" w:hanging="360"/>
      </w:pPr>
      <w:rPr>
        <w:rFonts w:ascii="Symbol" w:hAnsi="Symbol" w:hint="default"/>
      </w:rPr>
    </w:lvl>
    <w:lvl w:ilvl="4" w:tplc="281A0003" w:tentative="1">
      <w:start w:val="1"/>
      <w:numFmt w:val="bullet"/>
      <w:lvlText w:val="o"/>
      <w:lvlJc w:val="left"/>
      <w:pPr>
        <w:ind w:left="4164" w:hanging="360"/>
      </w:pPr>
      <w:rPr>
        <w:rFonts w:ascii="Courier New" w:hAnsi="Courier New" w:cs="Courier New" w:hint="default"/>
      </w:rPr>
    </w:lvl>
    <w:lvl w:ilvl="5" w:tplc="281A0005" w:tentative="1">
      <w:start w:val="1"/>
      <w:numFmt w:val="bullet"/>
      <w:lvlText w:val=""/>
      <w:lvlJc w:val="left"/>
      <w:pPr>
        <w:ind w:left="4884" w:hanging="360"/>
      </w:pPr>
      <w:rPr>
        <w:rFonts w:ascii="Wingdings" w:hAnsi="Wingdings" w:hint="default"/>
      </w:rPr>
    </w:lvl>
    <w:lvl w:ilvl="6" w:tplc="281A0001" w:tentative="1">
      <w:start w:val="1"/>
      <w:numFmt w:val="bullet"/>
      <w:lvlText w:val=""/>
      <w:lvlJc w:val="left"/>
      <w:pPr>
        <w:ind w:left="5604" w:hanging="360"/>
      </w:pPr>
      <w:rPr>
        <w:rFonts w:ascii="Symbol" w:hAnsi="Symbol" w:hint="default"/>
      </w:rPr>
    </w:lvl>
    <w:lvl w:ilvl="7" w:tplc="281A0003" w:tentative="1">
      <w:start w:val="1"/>
      <w:numFmt w:val="bullet"/>
      <w:lvlText w:val="o"/>
      <w:lvlJc w:val="left"/>
      <w:pPr>
        <w:ind w:left="6324" w:hanging="360"/>
      </w:pPr>
      <w:rPr>
        <w:rFonts w:ascii="Courier New" w:hAnsi="Courier New" w:cs="Courier New" w:hint="default"/>
      </w:rPr>
    </w:lvl>
    <w:lvl w:ilvl="8" w:tplc="281A0005" w:tentative="1">
      <w:start w:val="1"/>
      <w:numFmt w:val="bullet"/>
      <w:lvlText w:val=""/>
      <w:lvlJc w:val="left"/>
      <w:pPr>
        <w:ind w:left="7044" w:hanging="360"/>
      </w:pPr>
      <w:rPr>
        <w:rFonts w:ascii="Wingdings" w:hAnsi="Wingdings" w:hint="default"/>
      </w:rPr>
    </w:lvl>
  </w:abstractNum>
  <w:abstractNum w:abstractNumId="107">
    <w:nsid w:val="7BA258AA"/>
    <w:multiLevelType w:val="hybridMultilevel"/>
    <w:tmpl w:val="C7BAC1D6"/>
    <w:lvl w:ilvl="0" w:tplc="C6BA4E4A">
      <w:start w:val="1"/>
      <w:numFmt w:val="decimal"/>
      <w:pStyle w:val="brojevibullet"/>
      <w:lvlText w:val="%1."/>
      <w:lvlJc w:val="left"/>
      <w:pPr>
        <w:ind w:left="1429" w:hanging="360"/>
      </w:pPr>
      <w:rPr>
        <w:rFont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9">
    <w:nsid w:val="7C050F01"/>
    <w:multiLevelType w:val="hybridMultilevel"/>
    <w:tmpl w:val="D08E50DC"/>
    <w:lvl w:ilvl="0" w:tplc="241A0001">
      <w:start w:val="1"/>
      <w:numFmt w:val="bullet"/>
      <w:lvlText w:val=""/>
      <w:lvlJc w:val="left"/>
      <w:pPr>
        <w:ind w:left="685" w:hanging="360"/>
      </w:pPr>
      <w:rPr>
        <w:rFonts w:ascii="Symbol" w:hAnsi="Symbol" w:hint="default"/>
      </w:rPr>
    </w:lvl>
    <w:lvl w:ilvl="1" w:tplc="241A0003">
      <w:start w:val="1"/>
      <w:numFmt w:val="bullet"/>
      <w:lvlText w:val="o"/>
      <w:lvlJc w:val="left"/>
      <w:pPr>
        <w:ind w:left="1405" w:hanging="360"/>
      </w:pPr>
      <w:rPr>
        <w:rFonts w:ascii="Courier New" w:hAnsi="Courier New" w:cs="Courier New" w:hint="default"/>
      </w:rPr>
    </w:lvl>
    <w:lvl w:ilvl="2" w:tplc="241A0005" w:tentative="1">
      <w:start w:val="1"/>
      <w:numFmt w:val="bullet"/>
      <w:lvlText w:val=""/>
      <w:lvlJc w:val="left"/>
      <w:pPr>
        <w:ind w:left="2125" w:hanging="360"/>
      </w:pPr>
      <w:rPr>
        <w:rFonts w:ascii="Wingdings" w:hAnsi="Wingdings" w:hint="default"/>
      </w:rPr>
    </w:lvl>
    <w:lvl w:ilvl="3" w:tplc="241A0001" w:tentative="1">
      <w:start w:val="1"/>
      <w:numFmt w:val="bullet"/>
      <w:lvlText w:val=""/>
      <w:lvlJc w:val="left"/>
      <w:pPr>
        <w:ind w:left="2845" w:hanging="360"/>
      </w:pPr>
      <w:rPr>
        <w:rFonts w:ascii="Symbol" w:hAnsi="Symbol" w:hint="default"/>
      </w:rPr>
    </w:lvl>
    <w:lvl w:ilvl="4" w:tplc="241A0003" w:tentative="1">
      <w:start w:val="1"/>
      <w:numFmt w:val="bullet"/>
      <w:lvlText w:val="o"/>
      <w:lvlJc w:val="left"/>
      <w:pPr>
        <w:ind w:left="3565" w:hanging="360"/>
      </w:pPr>
      <w:rPr>
        <w:rFonts w:ascii="Courier New" w:hAnsi="Courier New" w:cs="Courier New" w:hint="default"/>
      </w:rPr>
    </w:lvl>
    <w:lvl w:ilvl="5" w:tplc="241A0005" w:tentative="1">
      <w:start w:val="1"/>
      <w:numFmt w:val="bullet"/>
      <w:lvlText w:val=""/>
      <w:lvlJc w:val="left"/>
      <w:pPr>
        <w:ind w:left="4285" w:hanging="360"/>
      </w:pPr>
      <w:rPr>
        <w:rFonts w:ascii="Wingdings" w:hAnsi="Wingdings" w:hint="default"/>
      </w:rPr>
    </w:lvl>
    <w:lvl w:ilvl="6" w:tplc="241A0001" w:tentative="1">
      <w:start w:val="1"/>
      <w:numFmt w:val="bullet"/>
      <w:lvlText w:val=""/>
      <w:lvlJc w:val="left"/>
      <w:pPr>
        <w:ind w:left="5005" w:hanging="360"/>
      </w:pPr>
      <w:rPr>
        <w:rFonts w:ascii="Symbol" w:hAnsi="Symbol" w:hint="default"/>
      </w:rPr>
    </w:lvl>
    <w:lvl w:ilvl="7" w:tplc="241A0003" w:tentative="1">
      <w:start w:val="1"/>
      <w:numFmt w:val="bullet"/>
      <w:lvlText w:val="o"/>
      <w:lvlJc w:val="left"/>
      <w:pPr>
        <w:ind w:left="5725" w:hanging="360"/>
      </w:pPr>
      <w:rPr>
        <w:rFonts w:ascii="Courier New" w:hAnsi="Courier New" w:cs="Courier New" w:hint="default"/>
      </w:rPr>
    </w:lvl>
    <w:lvl w:ilvl="8" w:tplc="241A0005" w:tentative="1">
      <w:start w:val="1"/>
      <w:numFmt w:val="bullet"/>
      <w:lvlText w:val=""/>
      <w:lvlJc w:val="left"/>
      <w:pPr>
        <w:ind w:left="6445" w:hanging="360"/>
      </w:pPr>
      <w:rPr>
        <w:rFonts w:ascii="Wingdings" w:hAnsi="Wingdings" w:hint="default"/>
      </w:rPr>
    </w:lvl>
  </w:abstractNum>
  <w:abstractNum w:abstractNumId="110">
    <w:nsid w:val="7C4244F8"/>
    <w:multiLevelType w:val="hybridMultilevel"/>
    <w:tmpl w:val="2E028344"/>
    <w:lvl w:ilvl="0" w:tplc="241A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1">
    <w:nsid w:val="7DF61CC9"/>
    <w:multiLevelType w:val="hybridMultilevel"/>
    <w:tmpl w:val="DFF2FD9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2">
    <w:nsid w:val="7F6234D4"/>
    <w:multiLevelType w:val="multilevel"/>
    <w:tmpl w:val="921CC2F8"/>
    <w:lvl w:ilvl="0">
      <w:start w:val="3"/>
      <w:numFmt w:val="decimal"/>
      <w:lvlText w:val="%1."/>
      <w:lvlJc w:val="left"/>
      <w:pPr>
        <w:ind w:left="360" w:hanging="360"/>
      </w:pPr>
      <w:rPr>
        <w:rFonts w:hint="default"/>
        <w:sz w:val="22"/>
      </w:rPr>
    </w:lvl>
    <w:lvl w:ilvl="1">
      <w:start w:val="1"/>
      <w:numFmt w:val="decimal"/>
      <w:isLgl/>
      <w:lvlText w:val="%1.%2."/>
      <w:lvlJc w:val="left"/>
      <w:pPr>
        <w:ind w:left="390" w:hanging="390"/>
      </w:pPr>
      <w:rPr>
        <w:rFonts w:hint="default"/>
        <w:b/>
        <w:sz w:val="22"/>
      </w:rPr>
    </w:lvl>
    <w:lvl w:ilvl="2">
      <w:start w:val="1"/>
      <w:numFmt w:val="decimal"/>
      <w:isLgl/>
      <w:lvlText w:val="%1.%2.%3."/>
      <w:lvlJc w:val="left"/>
      <w:pPr>
        <w:ind w:left="720" w:hanging="720"/>
      </w:pPr>
      <w:rPr>
        <w:rFonts w:hint="default"/>
        <w:b/>
        <w:sz w:val="22"/>
      </w:rPr>
    </w:lvl>
    <w:lvl w:ilvl="3">
      <w:start w:val="1"/>
      <w:numFmt w:val="decimal"/>
      <w:isLgl/>
      <w:lvlText w:val="%1.%2.%3.%4."/>
      <w:lvlJc w:val="left"/>
      <w:pPr>
        <w:ind w:left="720" w:hanging="720"/>
      </w:pPr>
      <w:rPr>
        <w:rFonts w:hint="default"/>
        <w:b/>
        <w:sz w:val="22"/>
      </w:rPr>
    </w:lvl>
    <w:lvl w:ilvl="4">
      <w:start w:val="1"/>
      <w:numFmt w:val="decimal"/>
      <w:isLgl/>
      <w:lvlText w:val="%1.%2.%3.%4.%5."/>
      <w:lvlJc w:val="left"/>
      <w:pPr>
        <w:ind w:left="1080" w:hanging="1080"/>
      </w:pPr>
      <w:rPr>
        <w:rFonts w:hint="default"/>
        <w:b/>
        <w:sz w:val="22"/>
      </w:rPr>
    </w:lvl>
    <w:lvl w:ilvl="5">
      <w:start w:val="1"/>
      <w:numFmt w:val="decimal"/>
      <w:isLgl/>
      <w:lvlText w:val="%1.%2.%3.%4.%5.%6."/>
      <w:lvlJc w:val="left"/>
      <w:pPr>
        <w:ind w:left="1080" w:hanging="1080"/>
      </w:pPr>
      <w:rPr>
        <w:rFonts w:hint="default"/>
        <w:b/>
        <w:sz w:val="22"/>
      </w:rPr>
    </w:lvl>
    <w:lvl w:ilvl="6">
      <w:start w:val="1"/>
      <w:numFmt w:val="decimal"/>
      <w:isLgl/>
      <w:lvlText w:val="%1.%2.%3.%4.%5.%6.%7."/>
      <w:lvlJc w:val="left"/>
      <w:pPr>
        <w:ind w:left="1440" w:hanging="1440"/>
      </w:pPr>
      <w:rPr>
        <w:rFonts w:hint="default"/>
        <w:b/>
        <w:sz w:val="22"/>
      </w:rPr>
    </w:lvl>
    <w:lvl w:ilvl="7">
      <w:start w:val="1"/>
      <w:numFmt w:val="decimal"/>
      <w:isLgl/>
      <w:lvlText w:val="%1.%2.%3.%4.%5.%6.%7.%8."/>
      <w:lvlJc w:val="left"/>
      <w:pPr>
        <w:ind w:left="1440" w:hanging="1440"/>
      </w:pPr>
      <w:rPr>
        <w:rFonts w:hint="default"/>
        <w:b/>
        <w:sz w:val="22"/>
      </w:rPr>
    </w:lvl>
    <w:lvl w:ilvl="8">
      <w:start w:val="1"/>
      <w:numFmt w:val="decimal"/>
      <w:isLgl/>
      <w:lvlText w:val="%1.%2.%3.%4.%5.%6.%7.%8.%9."/>
      <w:lvlJc w:val="left"/>
      <w:pPr>
        <w:ind w:left="1800" w:hanging="1800"/>
      </w:pPr>
      <w:rPr>
        <w:rFonts w:hint="default"/>
        <w:b/>
        <w:sz w:val="22"/>
      </w:rPr>
    </w:lvl>
  </w:abstractNum>
  <w:num w:numId="1">
    <w:abstractNumId w:val="99"/>
  </w:num>
  <w:num w:numId="2">
    <w:abstractNumId w:val="64"/>
  </w:num>
  <w:num w:numId="3">
    <w:abstractNumId w:val="92"/>
  </w:num>
  <w:num w:numId="4">
    <w:abstractNumId w:val="57"/>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1"/>
  </w:num>
  <w:num w:numId="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8"/>
  </w:num>
  <w:num w:numId="9">
    <w:abstractNumId w:val="75"/>
  </w:num>
  <w:num w:numId="10">
    <w:abstractNumId w:val="67"/>
  </w:num>
  <w:num w:numId="11">
    <w:abstractNumId w:val="60"/>
  </w:num>
  <w:num w:numId="12">
    <w:abstractNumId w:val="58"/>
  </w:num>
  <w:num w:numId="13">
    <w:abstractNumId w:val="79"/>
  </w:num>
  <w:num w:numId="14">
    <w:abstractNumId w:val="63"/>
  </w:num>
  <w:num w:numId="15">
    <w:abstractNumId w:val="93"/>
  </w:num>
  <w:num w:numId="16">
    <w:abstractNumId w:val="98"/>
  </w:num>
  <w:num w:numId="17">
    <w:abstractNumId w:val="93"/>
  </w:num>
  <w:num w:numId="18">
    <w:abstractNumId w:val="51"/>
  </w:num>
  <w:num w:numId="19">
    <w:abstractNumId w:val="83"/>
  </w:num>
  <w:num w:numId="20">
    <w:abstractNumId w:val="66"/>
  </w:num>
  <w:num w:numId="21">
    <w:abstractNumId w:val="49"/>
  </w:num>
  <w:num w:numId="22">
    <w:abstractNumId w:val="52"/>
  </w:num>
  <w:num w:numId="23">
    <w:abstractNumId w:val="72"/>
  </w:num>
  <w:num w:numId="24">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8"/>
  </w:num>
  <w:num w:numId="26">
    <w:abstractNumId w:val="86"/>
  </w:num>
  <w:num w:numId="27">
    <w:abstractNumId w:val="103"/>
  </w:num>
  <w:num w:numId="28">
    <w:abstractNumId w:val="69"/>
  </w:num>
  <w:num w:numId="29">
    <w:abstractNumId w:val="107"/>
  </w:num>
  <w:num w:numId="30">
    <w:abstractNumId w:val="76"/>
  </w:num>
  <w:num w:numId="31">
    <w:abstractNumId w:val="87"/>
  </w:num>
  <w:num w:numId="32">
    <w:abstractNumId w:val="70"/>
  </w:num>
  <w:num w:numId="33">
    <w:abstractNumId w:val="65"/>
  </w:num>
  <w:num w:numId="34">
    <w:abstractNumId w:val="90"/>
  </w:num>
  <w:num w:numId="35">
    <w:abstractNumId w:val="88"/>
  </w:num>
  <w:num w:numId="36">
    <w:abstractNumId w:val="112"/>
  </w:num>
  <w:num w:numId="37">
    <w:abstractNumId w:val="73"/>
  </w:num>
  <w:num w:numId="38">
    <w:abstractNumId w:val="111"/>
  </w:num>
  <w:num w:numId="39">
    <w:abstractNumId w:val="89"/>
  </w:num>
  <w:num w:numId="40">
    <w:abstractNumId w:val="96"/>
  </w:num>
  <w:num w:numId="41">
    <w:abstractNumId w:val="97"/>
  </w:num>
  <w:num w:numId="42">
    <w:abstractNumId w:val="110"/>
  </w:num>
  <w:num w:numId="43">
    <w:abstractNumId w:val="105"/>
  </w:num>
  <w:num w:numId="44">
    <w:abstractNumId w:val="106"/>
  </w:num>
  <w:num w:numId="45">
    <w:abstractNumId w:val="62"/>
  </w:num>
  <w:num w:numId="46">
    <w:abstractNumId w:val="91"/>
  </w:num>
  <w:num w:numId="47">
    <w:abstractNumId w:val="95"/>
  </w:num>
  <w:num w:numId="48">
    <w:abstractNumId w:val="77"/>
  </w:num>
  <w:num w:numId="49">
    <w:abstractNumId w:val="102"/>
  </w:num>
  <w:num w:numId="5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0"/>
  </w:num>
  <w:num w:numId="52">
    <w:abstractNumId w:val="68"/>
  </w:num>
  <w:num w:numId="53">
    <w:abstractNumId w:val="109"/>
  </w:num>
  <w:num w:numId="54">
    <w:abstractNumId w:val="81"/>
  </w:num>
  <w:num w:numId="55">
    <w:abstractNumId w:val="8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776"/>
    <w:rsid w:val="00005800"/>
    <w:rsid w:val="000059AB"/>
    <w:rsid w:val="00005C53"/>
    <w:rsid w:val="00005D85"/>
    <w:rsid w:val="00006E35"/>
    <w:rsid w:val="000074AB"/>
    <w:rsid w:val="00007AED"/>
    <w:rsid w:val="00007CE7"/>
    <w:rsid w:val="00007E1C"/>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96E"/>
    <w:rsid w:val="00015D88"/>
    <w:rsid w:val="00015E2F"/>
    <w:rsid w:val="00015E7C"/>
    <w:rsid w:val="000167FC"/>
    <w:rsid w:val="000170DE"/>
    <w:rsid w:val="0001747F"/>
    <w:rsid w:val="00017C93"/>
    <w:rsid w:val="00017F00"/>
    <w:rsid w:val="000203BE"/>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A2"/>
    <w:rsid w:val="00023BFF"/>
    <w:rsid w:val="00023D09"/>
    <w:rsid w:val="0002512F"/>
    <w:rsid w:val="00025304"/>
    <w:rsid w:val="00025ABF"/>
    <w:rsid w:val="00025B97"/>
    <w:rsid w:val="00025EC5"/>
    <w:rsid w:val="00026036"/>
    <w:rsid w:val="0002605C"/>
    <w:rsid w:val="000261C8"/>
    <w:rsid w:val="00026444"/>
    <w:rsid w:val="00026621"/>
    <w:rsid w:val="000267C3"/>
    <w:rsid w:val="00026F45"/>
    <w:rsid w:val="00027418"/>
    <w:rsid w:val="0002750F"/>
    <w:rsid w:val="00027F81"/>
    <w:rsid w:val="000303E2"/>
    <w:rsid w:val="00030591"/>
    <w:rsid w:val="00030949"/>
    <w:rsid w:val="00030971"/>
    <w:rsid w:val="00030B9D"/>
    <w:rsid w:val="0003103E"/>
    <w:rsid w:val="0003169E"/>
    <w:rsid w:val="000317BA"/>
    <w:rsid w:val="00031E71"/>
    <w:rsid w:val="00032272"/>
    <w:rsid w:val="00032B7E"/>
    <w:rsid w:val="00032C65"/>
    <w:rsid w:val="00033CD5"/>
    <w:rsid w:val="00033CEB"/>
    <w:rsid w:val="00033D74"/>
    <w:rsid w:val="00034202"/>
    <w:rsid w:val="00034535"/>
    <w:rsid w:val="0003493C"/>
    <w:rsid w:val="00034E4F"/>
    <w:rsid w:val="00034FFF"/>
    <w:rsid w:val="0003536B"/>
    <w:rsid w:val="00035379"/>
    <w:rsid w:val="0003588D"/>
    <w:rsid w:val="000359EE"/>
    <w:rsid w:val="00035C04"/>
    <w:rsid w:val="00035CA3"/>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499"/>
    <w:rsid w:val="000426A6"/>
    <w:rsid w:val="00042846"/>
    <w:rsid w:val="00042AB1"/>
    <w:rsid w:val="00042D8E"/>
    <w:rsid w:val="0004327C"/>
    <w:rsid w:val="00043B23"/>
    <w:rsid w:val="00043C87"/>
    <w:rsid w:val="00043D31"/>
    <w:rsid w:val="00043EAD"/>
    <w:rsid w:val="00044016"/>
    <w:rsid w:val="000440B1"/>
    <w:rsid w:val="00044484"/>
    <w:rsid w:val="00044A8E"/>
    <w:rsid w:val="000455D2"/>
    <w:rsid w:val="00045BCF"/>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2FEC"/>
    <w:rsid w:val="0005316D"/>
    <w:rsid w:val="000532AB"/>
    <w:rsid w:val="000533E6"/>
    <w:rsid w:val="00053796"/>
    <w:rsid w:val="00053D87"/>
    <w:rsid w:val="00053E33"/>
    <w:rsid w:val="00054619"/>
    <w:rsid w:val="00055239"/>
    <w:rsid w:val="000554F7"/>
    <w:rsid w:val="000556DA"/>
    <w:rsid w:val="00055834"/>
    <w:rsid w:val="00056019"/>
    <w:rsid w:val="00056265"/>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3FE5"/>
    <w:rsid w:val="000641BD"/>
    <w:rsid w:val="0006437F"/>
    <w:rsid w:val="000648A2"/>
    <w:rsid w:val="00065071"/>
    <w:rsid w:val="0006514D"/>
    <w:rsid w:val="00065368"/>
    <w:rsid w:val="00065849"/>
    <w:rsid w:val="00065DE7"/>
    <w:rsid w:val="000663EE"/>
    <w:rsid w:val="00066E57"/>
    <w:rsid w:val="0006783E"/>
    <w:rsid w:val="00067D03"/>
    <w:rsid w:val="00070206"/>
    <w:rsid w:val="00070234"/>
    <w:rsid w:val="00070240"/>
    <w:rsid w:val="000706CF"/>
    <w:rsid w:val="000706E1"/>
    <w:rsid w:val="00071074"/>
    <w:rsid w:val="000711DD"/>
    <w:rsid w:val="000718B1"/>
    <w:rsid w:val="00072ABE"/>
    <w:rsid w:val="00073409"/>
    <w:rsid w:val="00073D60"/>
    <w:rsid w:val="00073EC5"/>
    <w:rsid w:val="0007456F"/>
    <w:rsid w:val="00075918"/>
    <w:rsid w:val="00075F5B"/>
    <w:rsid w:val="0007605E"/>
    <w:rsid w:val="0007608E"/>
    <w:rsid w:val="000760C0"/>
    <w:rsid w:val="000765D5"/>
    <w:rsid w:val="00076DAD"/>
    <w:rsid w:val="0007717A"/>
    <w:rsid w:val="0007750C"/>
    <w:rsid w:val="00077746"/>
    <w:rsid w:val="000778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4EB8"/>
    <w:rsid w:val="00085036"/>
    <w:rsid w:val="00085380"/>
    <w:rsid w:val="00085745"/>
    <w:rsid w:val="00085788"/>
    <w:rsid w:val="00085E88"/>
    <w:rsid w:val="00086BBA"/>
    <w:rsid w:val="00086EED"/>
    <w:rsid w:val="00086F03"/>
    <w:rsid w:val="0008707A"/>
    <w:rsid w:val="000870AF"/>
    <w:rsid w:val="0008737F"/>
    <w:rsid w:val="000875AB"/>
    <w:rsid w:val="00087D31"/>
    <w:rsid w:val="00090362"/>
    <w:rsid w:val="000905C6"/>
    <w:rsid w:val="00090A5C"/>
    <w:rsid w:val="00090DF6"/>
    <w:rsid w:val="000912C2"/>
    <w:rsid w:val="00091439"/>
    <w:rsid w:val="00091520"/>
    <w:rsid w:val="000917DD"/>
    <w:rsid w:val="00091BB0"/>
    <w:rsid w:val="0009245D"/>
    <w:rsid w:val="0009251A"/>
    <w:rsid w:val="000927C9"/>
    <w:rsid w:val="0009315D"/>
    <w:rsid w:val="00093300"/>
    <w:rsid w:val="000934CF"/>
    <w:rsid w:val="0009377A"/>
    <w:rsid w:val="0009423C"/>
    <w:rsid w:val="0009435A"/>
    <w:rsid w:val="00094481"/>
    <w:rsid w:val="000948EE"/>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8D4"/>
    <w:rsid w:val="00097FA2"/>
    <w:rsid w:val="000A070F"/>
    <w:rsid w:val="000A0720"/>
    <w:rsid w:val="000A1027"/>
    <w:rsid w:val="000A10E3"/>
    <w:rsid w:val="000A2227"/>
    <w:rsid w:val="000A3715"/>
    <w:rsid w:val="000A388F"/>
    <w:rsid w:val="000A3AF2"/>
    <w:rsid w:val="000A3F5E"/>
    <w:rsid w:val="000A455A"/>
    <w:rsid w:val="000A4D7F"/>
    <w:rsid w:val="000A52EE"/>
    <w:rsid w:val="000A56F5"/>
    <w:rsid w:val="000A5BAE"/>
    <w:rsid w:val="000A5CC1"/>
    <w:rsid w:val="000A61A3"/>
    <w:rsid w:val="000A64B8"/>
    <w:rsid w:val="000A6515"/>
    <w:rsid w:val="000A658B"/>
    <w:rsid w:val="000A67D0"/>
    <w:rsid w:val="000A6980"/>
    <w:rsid w:val="000A6A0C"/>
    <w:rsid w:val="000A6F54"/>
    <w:rsid w:val="000A6FB8"/>
    <w:rsid w:val="000A70B6"/>
    <w:rsid w:val="000A70BA"/>
    <w:rsid w:val="000A7203"/>
    <w:rsid w:val="000A760B"/>
    <w:rsid w:val="000A76A9"/>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ADB"/>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A0F"/>
    <w:rsid w:val="000C2D52"/>
    <w:rsid w:val="000C2FC6"/>
    <w:rsid w:val="000C3B2D"/>
    <w:rsid w:val="000C3B49"/>
    <w:rsid w:val="000C3B64"/>
    <w:rsid w:val="000C4021"/>
    <w:rsid w:val="000C50A0"/>
    <w:rsid w:val="000C5468"/>
    <w:rsid w:val="000C547B"/>
    <w:rsid w:val="000C562B"/>
    <w:rsid w:val="000C5731"/>
    <w:rsid w:val="000C5B3E"/>
    <w:rsid w:val="000C5D43"/>
    <w:rsid w:val="000C67B2"/>
    <w:rsid w:val="000C6F0B"/>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4C7"/>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7"/>
    <w:rsid w:val="000E08CC"/>
    <w:rsid w:val="000E0FC1"/>
    <w:rsid w:val="000E10A1"/>
    <w:rsid w:val="000E1258"/>
    <w:rsid w:val="000E1606"/>
    <w:rsid w:val="000E1B81"/>
    <w:rsid w:val="000E1C4A"/>
    <w:rsid w:val="000E1D0A"/>
    <w:rsid w:val="000E1FD4"/>
    <w:rsid w:val="000E2391"/>
    <w:rsid w:val="000E26B2"/>
    <w:rsid w:val="000E2921"/>
    <w:rsid w:val="000E29D6"/>
    <w:rsid w:val="000E3071"/>
    <w:rsid w:val="000E3256"/>
    <w:rsid w:val="000E3346"/>
    <w:rsid w:val="000E34C6"/>
    <w:rsid w:val="000E3BC9"/>
    <w:rsid w:val="000E43B9"/>
    <w:rsid w:val="000E4657"/>
    <w:rsid w:val="000E4CA1"/>
    <w:rsid w:val="000E4D87"/>
    <w:rsid w:val="000E4F91"/>
    <w:rsid w:val="000E5186"/>
    <w:rsid w:val="000E57FA"/>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91C"/>
    <w:rsid w:val="000F1997"/>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735"/>
    <w:rsid w:val="000F683D"/>
    <w:rsid w:val="000F6D51"/>
    <w:rsid w:val="000F6EA8"/>
    <w:rsid w:val="000F7272"/>
    <w:rsid w:val="000F79CB"/>
    <w:rsid w:val="00100252"/>
    <w:rsid w:val="001003AA"/>
    <w:rsid w:val="001004CA"/>
    <w:rsid w:val="00100827"/>
    <w:rsid w:val="00100F41"/>
    <w:rsid w:val="00101220"/>
    <w:rsid w:val="00101B4E"/>
    <w:rsid w:val="00102340"/>
    <w:rsid w:val="001029A5"/>
    <w:rsid w:val="00102AC1"/>
    <w:rsid w:val="00102C0F"/>
    <w:rsid w:val="00102F65"/>
    <w:rsid w:val="00103735"/>
    <w:rsid w:val="00103CC9"/>
    <w:rsid w:val="00103DD9"/>
    <w:rsid w:val="00103E5D"/>
    <w:rsid w:val="001040F2"/>
    <w:rsid w:val="0010447A"/>
    <w:rsid w:val="001047F0"/>
    <w:rsid w:val="00104B87"/>
    <w:rsid w:val="00104FAA"/>
    <w:rsid w:val="00105121"/>
    <w:rsid w:val="001054E1"/>
    <w:rsid w:val="001056CC"/>
    <w:rsid w:val="0010570A"/>
    <w:rsid w:val="00105906"/>
    <w:rsid w:val="00105A35"/>
    <w:rsid w:val="001066B6"/>
    <w:rsid w:val="0010671F"/>
    <w:rsid w:val="00107098"/>
    <w:rsid w:val="001070C7"/>
    <w:rsid w:val="0010773D"/>
    <w:rsid w:val="00107C46"/>
    <w:rsid w:val="00107CB3"/>
    <w:rsid w:val="00110207"/>
    <w:rsid w:val="001105E6"/>
    <w:rsid w:val="0011086D"/>
    <w:rsid w:val="00110BD5"/>
    <w:rsid w:val="00110E6A"/>
    <w:rsid w:val="001111D8"/>
    <w:rsid w:val="00111425"/>
    <w:rsid w:val="001115F2"/>
    <w:rsid w:val="001117C4"/>
    <w:rsid w:val="001117FD"/>
    <w:rsid w:val="00111C93"/>
    <w:rsid w:val="001120AD"/>
    <w:rsid w:val="001126B3"/>
    <w:rsid w:val="001126DB"/>
    <w:rsid w:val="001129BB"/>
    <w:rsid w:val="00112C5D"/>
    <w:rsid w:val="00113968"/>
    <w:rsid w:val="001139E5"/>
    <w:rsid w:val="00113B67"/>
    <w:rsid w:val="00113B84"/>
    <w:rsid w:val="001146A1"/>
    <w:rsid w:val="001147C3"/>
    <w:rsid w:val="001148D5"/>
    <w:rsid w:val="00115226"/>
    <w:rsid w:val="00115EFE"/>
    <w:rsid w:val="001161CF"/>
    <w:rsid w:val="001162D0"/>
    <w:rsid w:val="00116570"/>
    <w:rsid w:val="001168C1"/>
    <w:rsid w:val="00116C61"/>
    <w:rsid w:val="00116C7A"/>
    <w:rsid w:val="00117C4F"/>
    <w:rsid w:val="00117C72"/>
    <w:rsid w:val="00120CEF"/>
    <w:rsid w:val="00120FCC"/>
    <w:rsid w:val="0012159F"/>
    <w:rsid w:val="00121732"/>
    <w:rsid w:val="00121910"/>
    <w:rsid w:val="00121A3B"/>
    <w:rsid w:val="00121BA9"/>
    <w:rsid w:val="00121F0A"/>
    <w:rsid w:val="001220FA"/>
    <w:rsid w:val="0012222E"/>
    <w:rsid w:val="0012246E"/>
    <w:rsid w:val="001224E7"/>
    <w:rsid w:val="00122609"/>
    <w:rsid w:val="001226DD"/>
    <w:rsid w:val="00122CAF"/>
    <w:rsid w:val="00122D69"/>
    <w:rsid w:val="00122F20"/>
    <w:rsid w:val="001232EA"/>
    <w:rsid w:val="00123395"/>
    <w:rsid w:val="001235B2"/>
    <w:rsid w:val="00123BC5"/>
    <w:rsid w:val="001243C5"/>
    <w:rsid w:val="001252A3"/>
    <w:rsid w:val="0012591A"/>
    <w:rsid w:val="0012595E"/>
    <w:rsid w:val="001259A0"/>
    <w:rsid w:val="0012670D"/>
    <w:rsid w:val="0012672D"/>
    <w:rsid w:val="001267C8"/>
    <w:rsid w:val="001268D2"/>
    <w:rsid w:val="00126981"/>
    <w:rsid w:val="00126E58"/>
    <w:rsid w:val="00127101"/>
    <w:rsid w:val="00127295"/>
    <w:rsid w:val="0012766F"/>
    <w:rsid w:val="00127BB9"/>
    <w:rsid w:val="00127FB9"/>
    <w:rsid w:val="001301EA"/>
    <w:rsid w:val="0013047A"/>
    <w:rsid w:val="00130595"/>
    <w:rsid w:val="00130633"/>
    <w:rsid w:val="00130A88"/>
    <w:rsid w:val="0013155E"/>
    <w:rsid w:val="0013191B"/>
    <w:rsid w:val="001320F3"/>
    <w:rsid w:val="001321F6"/>
    <w:rsid w:val="00132368"/>
    <w:rsid w:val="00132577"/>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0FF4"/>
    <w:rsid w:val="0014115C"/>
    <w:rsid w:val="001411CA"/>
    <w:rsid w:val="001412D9"/>
    <w:rsid w:val="00141344"/>
    <w:rsid w:val="001414EA"/>
    <w:rsid w:val="00141BC9"/>
    <w:rsid w:val="00141FC2"/>
    <w:rsid w:val="001420C6"/>
    <w:rsid w:val="00142148"/>
    <w:rsid w:val="00142570"/>
    <w:rsid w:val="00142637"/>
    <w:rsid w:val="00142809"/>
    <w:rsid w:val="00142A2F"/>
    <w:rsid w:val="00142DAC"/>
    <w:rsid w:val="00142F6C"/>
    <w:rsid w:val="001430B1"/>
    <w:rsid w:val="001435FC"/>
    <w:rsid w:val="00143A27"/>
    <w:rsid w:val="00143A79"/>
    <w:rsid w:val="00143C09"/>
    <w:rsid w:val="00143DEB"/>
    <w:rsid w:val="00144740"/>
    <w:rsid w:val="001447CB"/>
    <w:rsid w:val="00144917"/>
    <w:rsid w:val="001449E7"/>
    <w:rsid w:val="00144DDB"/>
    <w:rsid w:val="00144DFB"/>
    <w:rsid w:val="00145502"/>
    <w:rsid w:val="001455A4"/>
    <w:rsid w:val="001458BF"/>
    <w:rsid w:val="001460FE"/>
    <w:rsid w:val="00146266"/>
    <w:rsid w:val="0014649A"/>
    <w:rsid w:val="001465C5"/>
    <w:rsid w:val="00146A66"/>
    <w:rsid w:val="00146C4C"/>
    <w:rsid w:val="00146FA4"/>
    <w:rsid w:val="001474B6"/>
    <w:rsid w:val="001508B7"/>
    <w:rsid w:val="00150FCE"/>
    <w:rsid w:val="001510F7"/>
    <w:rsid w:val="0015110F"/>
    <w:rsid w:val="00151402"/>
    <w:rsid w:val="00151409"/>
    <w:rsid w:val="001515D2"/>
    <w:rsid w:val="00151D13"/>
    <w:rsid w:val="00151F32"/>
    <w:rsid w:val="00152656"/>
    <w:rsid w:val="0015293D"/>
    <w:rsid w:val="00152BEB"/>
    <w:rsid w:val="00152C72"/>
    <w:rsid w:val="00152D30"/>
    <w:rsid w:val="00152E7F"/>
    <w:rsid w:val="0015312E"/>
    <w:rsid w:val="0015336B"/>
    <w:rsid w:val="00153763"/>
    <w:rsid w:val="00153AB1"/>
    <w:rsid w:val="00153EC1"/>
    <w:rsid w:val="00153F9F"/>
    <w:rsid w:val="001540BB"/>
    <w:rsid w:val="001541DC"/>
    <w:rsid w:val="00154F96"/>
    <w:rsid w:val="00155004"/>
    <w:rsid w:val="001553E5"/>
    <w:rsid w:val="00155578"/>
    <w:rsid w:val="00155607"/>
    <w:rsid w:val="001558D3"/>
    <w:rsid w:val="00155A46"/>
    <w:rsid w:val="001560FE"/>
    <w:rsid w:val="001563C0"/>
    <w:rsid w:val="00156578"/>
    <w:rsid w:val="001567D2"/>
    <w:rsid w:val="00156838"/>
    <w:rsid w:val="0015754B"/>
    <w:rsid w:val="00157A0A"/>
    <w:rsid w:val="00157E0D"/>
    <w:rsid w:val="0016015F"/>
    <w:rsid w:val="0016027D"/>
    <w:rsid w:val="001603BC"/>
    <w:rsid w:val="001606AA"/>
    <w:rsid w:val="001606DE"/>
    <w:rsid w:val="00160BF4"/>
    <w:rsid w:val="001612D9"/>
    <w:rsid w:val="00161309"/>
    <w:rsid w:val="0016196A"/>
    <w:rsid w:val="001620BD"/>
    <w:rsid w:val="001626C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41F"/>
    <w:rsid w:val="0017050C"/>
    <w:rsid w:val="001707F9"/>
    <w:rsid w:val="0017081A"/>
    <w:rsid w:val="00170832"/>
    <w:rsid w:val="00170A0C"/>
    <w:rsid w:val="00170AA3"/>
    <w:rsid w:val="00170B21"/>
    <w:rsid w:val="00170BE8"/>
    <w:rsid w:val="00170CE4"/>
    <w:rsid w:val="00170E4B"/>
    <w:rsid w:val="00170F69"/>
    <w:rsid w:val="00171604"/>
    <w:rsid w:val="001717C0"/>
    <w:rsid w:val="00172DB6"/>
    <w:rsid w:val="001732B3"/>
    <w:rsid w:val="001732B9"/>
    <w:rsid w:val="00173465"/>
    <w:rsid w:val="00173565"/>
    <w:rsid w:val="00173637"/>
    <w:rsid w:val="00173CD8"/>
    <w:rsid w:val="00173D1D"/>
    <w:rsid w:val="00173DCE"/>
    <w:rsid w:val="001743E1"/>
    <w:rsid w:val="00174418"/>
    <w:rsid w:val="001744CC"/>
    <w:rsid w:val="001748A0"/>
    <w:rsid w:val="00174F50"/>
    <w:rsid w:val="001753B3"/>
    <w:rsid w:val="0017562D"/>
    <w:rsid w:val="00175774"/>
    <w:rsid w:val="0017585E"/>
    <w:rsid w:val="0017597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2E6"/>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34C"/>
    <w:rsid w:val="0018655D"/>
    <w:rsid w:val="00186B03"/>
    <w:rsid w:val="00186C27"/>
    <w:rsid w:val="00187A18"/>
    <w:rsid w:val="00190889"/>
    <w:rsid w:val="00190ACE"/>
    <w:rsid w:val="00190D4A"/>
    <w:rsid w:val="00190EED"/>
    <w:rsid w:val="00190F70"/>
    <w:rsid w:val="0019115C"/>
    <w:rsid w:val="00191706"/>
    <w:rsid w:val="001917F1"/>
    <w:rsid w:val="0019180E"/>
    <w:rsid w:val="00191978"/>
    <w:rsid w:val="00191A6C"/>
    <w:rsid w:val="00191AA9"/>
    <w:rsid w:val="00191B87"/>
    <w:rsid w:val="00191DBB"/>
    <w:rsid w:val="00192224"/>
    <w:rsid w:val="00192230"/>
    <w:rsid w:val="00192727"/>
    <w:rsid w:val="00192B46"/>
    <w:rsid w:val="00192E7A"/>
    <w:rsid w:val="001930F3"/>
    <w:rsid w:val="0019387A"/>
    <w:rsid w:val="00193A60"/>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508"/>
    <w:rsid w:val="001A7C5E"/>
    <w:rsid w:val="001A7FCA"/>
    <w:rsid w:val="001B0314"/>
    <w:rsid w:val="001B0370"/>
    <w:rsid w:val="001B048E"/>
    <w:rsid w:val="001B096F"/>
    <w:rsid w:val="001B0CC3"/>
    <w:rsid w:val="001B1C0A"/>
    <w:rsid w:val="001B1EB4"/>
    <w:rsid w:val="001B218F"/>
    <w:rsid w:val="001B219D"/>
    <w:rsid w:val="001B2937"/>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BB3"/>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809"/>
    <w:rsid w:val="001D09B2"/>
    <w:rsid w:val="001D1027"/>
    <w:rsid w:val="001D1509"/>
    <w:rsid w:val="001D1EB2"/>
    <w:rsid w:val="001D307C"/>
    <w:rsid w:val="001D32C5"/>
    <w:rsid w:val="001D32F5"/>
    <w:rsid w:val="001D3C3D"/>
    <w:rsid w:val="001D3C84"/>
    <w:rsid w:val="001D3DA5"/>
    <w:rsid w:val="001D3DBD"/>
    <w:rsid w:val="001D4246"/>
    <w:rsid w:val="001D49B3"/>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9B1"/>
    <w:rsid w:val="001E12BC"/>
    <w:rsid w:val="001E1402"/>
    <w:rsid w:val="001E1691"/>
    <w:rsid w:val="001E1D8C"/>
    <w:rsid w:val="001E2223"/>
    <w:rsid w:val="001E2449"/>
    <w:rsid w:val="001E2725"/>
    <w:rsid w:val="001E293E"/>
    <w:rsid w:val="001E2A4C"/>
    <w:rsid w:val="001E2E42"/>
    <w:rsid w:val="001E2EAC"/>
    <w:rsid w:val="001E2F45"/>
    <w:rsid w:val="001E3201"/>
    <w:rsid w:val="001E336D"/>
    <w:rsid w:val="001E3436"/>
    <w:rsid w:val="001E358F"/>
    <w:rsid w:val="001E3AD6"/>
    <w:rsid w:val="001E3BAC"/>
    <w:rsid w:val="001E4E74"/>
    <w:rsid w:val="001E5197"/>
    <w:rsid w:val="001E5228"/>
    <w:rsid w:val="001E5384"/>
    <w:rsid w:val="001E577C"/>
    <w:rsid w:val="001E5EB2"/>
    <w:rsid w:val="001E6997"/>
    <w:rsid w:val="001E6C8B"/>
    <w:rsid w:val="001E6DC5"/>
    <w:rsid w:val="001E6E32"/>
    <w:rsid w:val="001E70CB"/>
    <w:rsid w:val="001E77A5"/>
    <w:rsid w:val="001E7AF3"/>
    <w:rsid w:val="001F05D3"/>
    <w:rsid w:val="001F10C6"/>
    <w:rsid w:val="001F17A8"/>
    <w:rsid w:val="001F1802"/>
    <w:rsid w:val="001F18F4"/>
    <w:rsid w:val="001F282D"/>
    <w:rsid w:val="001F2AC6"/>
    <w:rsid w:val="001F2BE5"/>
    <w:rsid w:val="001F2E75"/>
    <w:rsid w:val="001F31C3"/>
    <w:rsid w:val="001F322B"/>
    <w:rsid w:val="001F3DA5"/>
    <w:rsid w:val="001F3DCE"/>
    <w:rsid w:val="001F3EF5"/>
    <w:rsid w:val="001F43E0"/>
    <w:rsid w:val="001F4CCE"/>
    <w:rsid w:val="001F4EE1"/>
    <w:rsid w:val="001F5035"/>
    <w:rsid w:val="001F5123"/>
    <w:rsid w:val="001F56BB"/>
    <w:rsid w:val="001F5715"/>
    <w:rsid w:val="001F59E0"/>
    <w:rsid w:val="001F5EFA"/>
    <w:rsid w:val="001F61EF"/>
    <w:rsid w:val="001F62BF"/>
    <w:rsid w:val="001F68D8"/>
    <w:rsid w:val="001F74B2"/>
    <w:rsid w:val="001F74B4"/>
    <w:rsid w:val="001F776A"/>
    <w:rsid w:val="001F7A08"/>
    <w:rsid w:val="00200244"/>
    <w:rsid w:val="00200349"/>
    <w:rsid w:val="002008DA"/>
    <w:rsid w:val="002009B3"/>
    <w:rsid w:val="002009BF"/>
    <w:rsid w:val="00200C66"/>
    <w:rsid w:val="00200CBB"/>
    <w:rsid w:val="00200E58"/>
    <w:rsid w:val="002012A6"/>
    <w:rsid w:val="002019F6"/>
    <w:rsid w:val="002022CB"/>
    <w:rsid w:val="0020243A"/>
    <w:rsid w:val="002028A7"/>
    <w:rsid w:val="00202CCD"/>
    <w:rsid w:val="00202CD8"/>
    <w:rsid w:val="002030A5"/>
    <w:rsid w:val="00203562"/>
    <w:rsid w:val="00203E7A"/>
    <w:rsid w:val="00204027"/>
    <w:rsid w:val="00204111"/>
    <w:rsid w:val="00204871"/>
    <w:rsid w:val="002049BE"/>
    <w:rsid w:val="00204F32"/>
    <w:rsid w:val="00205B96"/>
    <w:rsid w:val="00205C4A"/>
    <w:rsid w:val="002067CF"/>
    <w:rsid w:val="00206817"/>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178"/>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823"/>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3DC0"/>
    <w:rsid w:val="00224C2B"/>
    <w:rsid w:val="00224CF4"/>
    <w:rsid w:val="00224D9E"/>
    <w:rsid w:val="002251A4"/>
    <w:rsid w:val="00225879"/>
    <w:rsid w:val="002260F7"/>
    <w:rsid w:val="00226574"/>
    <w:rsid w:val="0022742B"/>
    <w:rsid w:val="002275E8"/>
    <w:rsid w:val="00227901"/>
    <w:rsid w:val="00227CD0"/>
    <w:rsid w:val="0023000F"/>
    <w:rsid w:val="002308D1"/>
    <w:rsid w:val="00230DAD"/>
    <w:rsid w:val="00230DC9"/>
    <w:rsid w:val="00232552"/>
    <w:rsid w:val="00232912"/>
    <w:rsid w:val="00232AB4"/>
    <w:rsid w:val="00232BD9"/>
    <w:rsid w:val="00232DF7"/>
    <w:rsid w:val="00233121"/>
    <w:rsid w:val="00233412"/>
    <w:rsid w:val="00233981"/>
    <w:rsid w:val="00233B0E"/>
    <w:rsid w:val="00234135"/>
    <w:rsid w:val="00234AFE"/>
    <w:rsid w:val="00234DED"/>
    <w:rsid w:val="002352D8"/>
    <w:rsid w:val="00235600"/>
    <w:rsid w:val="0023562B"/>
    <w:rsid w:val="00235837"/>
    <w:rsid w:val="0023587D"/>
    <w:rsid w:val="00236565"/>
    <w:rsid w:val="0023668D"/>
    <w:rsid w:val="00236692"/>
    <w:rsid w:val="00236BCF"/>
    <w:rsid w:val="002375EE"/>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3D94"/>
    <w:rsid w:val="00244361"/>
    <w:rsid w:val="002444EC"/>
    <w:rsid w:val="0024485F"/>
    <w:rsid w:val="00244A86"/>
    <w:rsid w:val="00245371"/>
    <w:rsid w:val="00245760"/>
    <w:rsid w:val="00245AAF"/>
    <w:rsid w:val="00245D8D"/>
    <w:rsid w:val="00245E38"/>
    <w:rsid w:val="0024604B"/>
    <w:rsid w:val="0024629D"/>
    <w:rsid w:val="002462B4"/>
    <w:rsid w:val="0024726B"/>
    <w:rsid w:val="002479F9"/>
    <w:rsid w:val="00247C64"/>
    <w:rsid w:val="00247C77"/>
    <w:rsid w:val="00247CEA"/>
    <w:rsid w:val="00247F64"/>
    <w:rsid w:val="00247FD6"/>
    <w:rsid w:val="002508A8"/>
    <w:rsid w:val="00251496"/>
    <w:rsid w:val="00251B5E"/>
    <w:rsid w:val="00251BC4"/>
    <w:rsid w:val="00251C99"/>
    <w:rsid w:val="00251CF5"/>
    <w:rsid w:val="0025238C"/>
    <w:rsid w:val="00252A63"/>
    <w:rsid w:val="00252B1F"/>
    <w:rsid w:val="00252CA3"/>
    <w:rsid w:val="00252D25"/>
    <w:rsid w:val="00253011"/>
    <w:rsid w:val="00253033"/>
    <w:rsid w:val="00253748"/>
    <w:rsid w:val="00253B81"/>
    <w:rsid w:val="00253E9C"/>
    <w:rsid w:val="002547D0"/>
    <w:rsid w:val="00254951"/>
    <w:rsid w:val="00254BA0"/>
    <w:rsid w:val="00254C8B"/>
    <w:rsid w:val="00254E43"/>
    <w:rsid w:val="00254E4B"/>
    <w:rsid w:val="00255371"/>
    <w:rsid w:val="00255515"/>
    <w:rsid w:val="00255CF9"/>
    <w:rsid w:val="00255FE0"/>
    <w:rsid w:val="00256367"/>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740"/>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80F"/>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5F3D"/>
    <w:rsid w:val="00286278"/>
    <w:rsid w:val="00286491"/>
    <w:rsid w:val="00286761"/>
    <w:rsid w:val="00286A2B"/>
    <w:rsid w:val="00286C2F"/>
    <w:rsid w:val="002879BB"/>
    <w:rsid w:val="00287A95"/>
    <w:rsid w:val="00290676"/>
    <w:rsid w:val="002907A2"/>
    <w:rsid w:val="002908BC"/>
    <w:rsid w:val="00290B26"/>
    <w:rsid w:val="00290BFB"/>
    <w:rsid w:val="00290E62"/>
    <w:rsid w:val="00290F16"/>
    <w:rsid w:val="00291253"/>
    <w:rsid w:val="00291382"/>
    <w:rsid w:val="00291859"/>
    <w:rsid w:val="00291DDE"/>
    <w:rsid w:val="00292AAA"/>
    <w:rsid w:val="00292BDB"/>
    <w:rsid w:val="00292C1F"/>
    <w:rsid w:val="00292CA3"/>
    <w:rsid w:val="00292DDF"/>
    <w:rsid w:val="00292E14"/>
    <w:rsid w:val="00292F79"/>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6F89"/>
    <w:rsid w:val="00297F48"/>
    <w:rsid w:val="002A0148"/>
    <w:rsid w:val="002A0233"/>
    <w:rsid w:val="002A0B81"/>
    <w:rsid w:val="002A0FAA"/>
    <w:rsid w:val="002A1887"/>
    <w:rsid w:val="002A1FD0"/>
    <w:rsid w:val="002A2011"/>
    <w:rsid w:val="002A2488"/>
    <w:rsid w:val="002A28C9"/>
    <w:rsid w:val="002A2DD0"/>
    <w:rsid w:val="002A33AE"/>
    <w:rsid w:val="002A347A"/>
    <w:rsid w:val="002A3C3F"/>
    <w:rsid w:val="002A3F56"/>
    <w:rsid w:val="002A42EC"/>
    <w:rsid w:val="002A436B"/>
    <w:rsid w:val="002A4479"/>
    <w:rsid w:val="002A458A"/>
    <w:rsid w:val="002A480D"/>
    <w:rsid w:val="002A4C1D"/>
    <w:rsid w:val="002A5235"/>
    <w:rsid w:val="002A57A5"/>
    <w:rsid w:val="002A5C0C"/>
    <w:rsid w:val="002A5CE7"/>
    <w:rsid w:val="002A6482"/>
    <w:rsid w:val="002A6546"/>
    <w:rsid w:val="002A69FB"/>
    <w:rsid w:val="002A6AFE"/>
    <w:rsid w:val="002A6DF3"/>
    <w:rsid w:val="002A6F0F"/>
    <w:rsid w:val="002A6FD6"/>
    <w:rsid w:val="002A7161"/>
    <w:rsid w:val="002A73F4"/>
    <w:rsid w:val="002A7443"/>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BE4"/>
    <w:rsid w:val="002B4EC9"/>
    <w:rsid w:val="002B4F6A"/>
    <w:rsid w:val="002B517C"/>
    <w:rsid w:val="002B52EB"/>
    <w:rsid w:val="002B55FE"/>
    <w:rsid w:val="002B5A35"/>
    <w:rsid w:val="002B5B83"/>
    <w:rsid w:val="002B5D52"/>
    <w:rsid w:val="002B6311"/>
    <w:rsid w:val="002B6603"/>
    <w:rsid w:val="002B663B"/>
    <w:rsid w:val="002B6AED"/>
    <w:rsid w:val="002B6D5A"/>
    <w:rsid w:val="002B6EB1"/>
    <w:rsid w:val="002B6F1E"/>
    <w:rsid w:val="002B7299"/>
    <w:rsid w:val="002B72C2"/>
    <w:rsid w:val="002B7588"/>
    <w:rsid w:val="002B7A6E"/>
    <w:rsid w:val="002C00D1"/>
    <w:rsid w:val="002C042F"/>
    <w:rsid w:val="002C083C"/>
    <w:rsid w:val="002C0BBB"/>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C79A2"/>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1A"/>
    <w:rsid w:val="002D49C2"/>
    <w:rsid w:val="002D4AD0"/>
    <w:rsid w:val="002D4AFD"/>
    <w:rsid w:val="002D4D6B"/>
    <w:rsid w:val="002D4E90"/>
    <w:rsid w:val="002D4F18"/>
    <w:rsid w:val="002D5217"/>
    <w:rsid w:val="002D5540"/>
    <w:rsid w:val="002D5AA6"/>
    <w:rsid w:val="002D5E88"/>
    <w:rsid w:val="002D5FD3"/>
    <w:rsid w:val="002D610C"/>
    <w:rsid w:val="002D6137"/>
    <w:rsid w:val="002D673A"/>
    <w:rsid w:val="002D680D"/>
    <w:rsid w:val="002D6997"/>
    <w:rsid w:val="002D6AAE"/>
    <w:rsid w:val="002D6D6E"/>
    <w:rsid w:val="002D7444"/>
    <w:rsid w:val="002D75E4"/>
    <w:rsid w:val="002D785B"/>
    <w:rsid w:val="002D7AB2"/>
    <w:rsid w:val="002E02C4"/>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431B"/>
    <w:rsid w:val="002E5445"/>
    <w:rsid w:val="002E59D5"/>
    <w:rsid w:val="002E5A0A"/>
    <w:rsid w:val="002E62CE"/>
    <w:rsid w:val="002E6567"/>
    <w:rsid w:val="002E6587"/>
    <w:rsid w:val="002E66C2"/>
    <w:rsid w:val="002E69ED"/>
    <w:rsid w:val="002E6CD1"/>
    <w:rsid w:val="002E6D79"/>
    <w:rsid w:val="002E6E8C"/>
    <w:rsid w:val="002E75AC"/>
    <w:rsid w:val="002E763A"/>
    <w:rsid w:val="002F04E2"/>
    <w:rsid w:val="002F074E"/>
    <w:rsid w:val="002F099F"/>
    <w:rsid w:val="002F1040"/>
    <w:rsid w:val="002F133F"/>
    <w:rsid w:val="002F13B3"/>
    <w:rsid w:val="002F1423"/>
    <w:rsid w:val="002F1788"/>
    <w:rsid w:val="002F1C1B"/>
    <w:rsid w:val="002F1E22"/>
    <w:rsid w:val="002F1EFB"/>
    <w:rsid w:val="002F2105"/>
    <w:rsid w:val="002F28B2"/>
    <w:rsid w:val="002F2DE5"/>
    <w:rsid w:val="002F2E56"/>
    <w:rsid w:val="002F2E6E"/>
    <w:rsid w:val="002F3DAD"/>
    <w:rsid w:val="002F45B3"/>
    <w:rsid w:val="002F48D1"/>
    <w:rsid w:val="002F4BE8"/>
    <w:rsid w:val="002F536E"/>
    <w:rsid w:val="002F53FF"/>
    <w:rsid w:val="002F6ACF"/>
    <w:rsid w:val="003003A5"/>
    <w:rsid w:val="00300AC5"/>
    <w:rsid w:val="00300AF6"/>
    <w:rsid w:val="00300F9B"/>
    <w:rsid w:val="0030144A"/>
    <w:rsid w:val="00301F70"/>
    <w:rsid w:val="0030238D"/>
    <w:rsid w:val="00302472"/>
    <w:rsid w:val="00302473"/>
    <w:rsid w:val="003024F5"/>
    <w:rsid w:val="0030251B"/>
    <w:rsid w:val="003025B9"/>
    <w:rsid w:val="0030297F"/>
    <w:rsid w:val="00302ACB"/>
    <w:rsid w:val="00302C6B"/>
    <w:rsid w:val="00302DC0"/>
    <w:rsid w:val="00303262"/>
    <w:rsid w:val="00303467"/>
    <w:rsid w:val="003035F6"/>
    <w:rsid w:val="00303BFC"/>
    <w:rsid w:val="00303D7D"/>
    <w:rsid w:val="00303E05"/>
    <w:rsid w:val="0030400D"/>
    <w:rsid w:val="00304141"/>
    <w:rsid w:val="0030509D"/>
    <w:rsid w:val="00305592"/>
    <w:rsid w:val="00305AD4"/>
    <w:rsid w:val="00305D38"/>
    <w:rsid w:val="00305EA2"/>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2EF"/>
    <w:rsid w:val="00314378"/>
    <w:rsid w:val="003144E0"/>
    <w:rsid w:val="00314573"/>
    <w:rsid w:val="003146F5"/>
    <w:rsid w:val="00314768"/>
    <w:rsid w:val="00314AE3"/>
    <w:rsid w:val="00314B19"/>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CC5"/>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95A"/>
    <w:rsid w:val="0032453F"/>
    <w:rsid w:val="00324AE5"/>
    <w:rsid w:val="00324CE1"/>
    <w:rsid w:val="00324D24"/>
    <w:rsid w:val="003252AF"/>
    <w:rsid w:val="003255E6"/>
    <w:rsid w:val="00325BE2"/>
    <w:rsid w:val="003260D5"/>
    <w:rsid w:val="003264A0"/>
    <w:rsid w:val="0032662A"/>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12F"/>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4E2"/>
    <w:rsid w:val="00341536"/>
    <w:rsid w:val="0034193A"/>
    <w:rsid w:val="00341A2B"/>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9B4"/>
    <w:rsid w:val="0034602A"/>
    <w:rsid w:val="003460FF"/>
    <w:rsid w:val="003473A0"/>
    <w:rsid w:val="003477C1"/>
    <w:rsid w:val="003478D1"/>
    <w:rsid w:val="00347BBC"/>
    <w:rsid w:val="00350395"/>
    <w:rsid w:val="003503BE"/>
    <w:rsid w:val="003508B5"/>
    <w:rsid w:val="00350B49"/>
    <w:rsid w:val="00350FB0"/>
    <w:rsid w:val="003512CB"/>
    <w:rsid w:val="003515FF"/>
    <w:rsid w:val="0035163D"/>
    <w:rsid w:val="0035188B"/>
    <w:rsid w:val="003519C5"/>
    <w:rsid w:val="00351F23"/>
    <w:rsid w:val="0035236F"/>
    <w:rsid w:val="003525AA"/>
    <w:rsid w:val="00352784"/>
    <w:rsid w:val="003527E1"/>
    <w:rsid w:val="00352864"/>
    <w:rsid w:val="003528F1"/>
    <w:rsid w:val="00352C3A"/>
    <w:rsid w:val="00352D61"/>
    <w:rsid w:val="00353961"/>
    <w:rsid w:val="00354245"/>
    <w:rsid w:val="00354420"/>
    <w:rsid w:val="00354653"/>
    <w:rsid w:val="0035477D"/>
    <w:rsid w:val="00354996"/>
    <w:rsid w:val="003549DE"/>
    <w:rsid w:val="00354A32"/>
    <w:rsid w:val="00354D41"/>
    <w:rsid w:val="00354EB5"/>
    <w:rsid w:val="0035563A"/>
    <w:rsid w:val="003559E9"/>
    <w:rsid w:val="00355AF2"/>
    <w:rsid w:val="00355E6F"/>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176"/>
    <w:rsid w:val="00362330"/>
    <w:rsid w:val="00362541"/>
    <w:rsid w:val="00362975"/>
    <w:rsid w:val="003629E5"/>
    <w:rsid w:val="00363152"/>
    <w:rsid w:val="0036336A"/>
    <w:rsid w:val="003633A6"/>
    <w:rsid w:val="00363912"/>
    <w:rsid w:val="00363A50"/>
    <w:rsid w:val="003640AD"/>
    <w:rsid w:val="003644F3"/>
    <w:rsid w:val="0036470A"/>
    <w:rsid w:val="00364827"/>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E7B"/>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647"/>
    <w:rsid w:val="003807DF"/>
    <w:rsid w:val="00381009"/>
    <w:rsid w:val="00381027"/>
    <w:rsid w:val="003810FE"/>
    <w:rsid w:val="003817DC"/>
    <w:rsid w:val="00381889"/>
    <w:rsid w:val="0038206D"/>
    <w:rsid w:val="0038233F"/>
    <w:rsid w:val="0038245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6B7"/>
    <w:rsid w:val="00392978"/>
    <w:rsid w:val="00392CF4"/>
    <w:rsid w:val="00392DE4"/>
    <w:rsid w:val="00392E30"/>
    <w:rsid w:val="003934F1"/>
    <w:rsid w:val="00393867"/>
    <w:rsid w:val="00394620"/>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0E2"/>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5E5A"/>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E02"/>
    <w:rsid w:val="003C1F3E"/>
    <w:rsid w:val="003C217A"/>
    <w:rsid w:val="003C24B3"/>
    <w:rsid w:val="003C298E"/>
    <w:rsid w:val="003C2A5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0D4"/>
    <w:rsid w:val="003D1178"/>
    <w:rsid w:val="003D1474"/>
    <w:rsid w:val="003D1E6B"/>
    <w:rsid w:val="003D1E86"/>
    <w:rsid w:val="003D1E8D"/>
    <w:rsid w:val="003D2418"/>
    <w:rsid w:val="003D2E0D"/>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72"/>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60"/>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861"/>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9C"/>
    <w:rsid w:val="00404DD4"/>
    <w:rsid w:val="00405684"/>
    <w:rsid w:val="00405E5E"/>
    <w:rsid w:val="004062E7"/>
    <w:rsid w:val="004065AE"/>
    <w:rsid w:val="00406F7D"/>
    <w:rsid w:val="0040775A"/>
    <w:rsid w:val="004077E5"/>
    <w:rsid w:val="00410307"/>
    <w:rsid w:val="004107FE"/>
    <w:rsid w:val="0041099D"/>
    <w:rsid w:val="00410E35"/>
    <w:rsid w:val="00411041"/>
    <w:rsid w:val="0041123A"/>
    <w:rsid w:val="00411871"/>
    <w:rsid w:val="004118CB"/>
    <w:rsid w:val="00411DC3"/>
    <w:rsid w:val="004120AE"/>
    <w:rsid w:val="004125D6"/>
    <w:rsid w:val="00412851"/>
    <w:rsid w:val="00412AC4"/>
    <w:rsid w:val="00412FFF"/>
    <w:rsid w:val="00413236"/>
    <w:rsid w:val="0041370C"/>
    <w:rsid w:val="00413AFE"/>
    <w:rsid w:val="00413BCE"/>
    <w:rsid w:val="00413C32"/>
    <w:rsid w:val="00414215"/>
    <w:rsid w:val="004143B5"/>
    <w:rsid w:val="004143E5"/>
    <w:rsid w:val="00414A97"/>
    <w:rsid w:val="00414ABC"/>
    <w:rsid w:val="00414F0E"/>
    <w:rsid w:val="00415058"/>
    <w:rsid w:val="00415A39"/>
    <w:rsid w:val="0041601E"/>
    <w:rsid w:val="00416358"/>
    <w:rsid w:val="0041640B"/>
    <w:rsid w:val="00416418"/>
    <w:rsid w:val="004164A3"/>
    <w:rsid w:val="0041695B"/>
    <w:rsid w:val="00416AA1"/>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27F57"/>
    <w:rsid w:val="0043024A"/>
    <w:rsid w:val="00430427"/>
    <w:rsid w:val="004312D3"/>
    <w:rsid w:val="0043164A"/>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5C4"/>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0AD"/>
    <w:rsid w:val="00453275"/>
    <w:rsid w:val="004532CC"/>
    <w:rsid w:val="00453A04"/>
    <w:rsid w:val="00453B90"/>
    <w:rsid w:val="00454220"/>
    <w:rsid w:val="0045469A"/>
    <w:rsid w:val="004550ED"/>
    <w:rsid w:val="0045575A"/>
    <w:rsid w:val="004559F1"/>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5B73"/>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997"/>
    <w:rsid w:val="00481BC8"/>
    <w:rsid w:val="00482208"/>
    <w:rsid w:val="00482257"/>
    <w:rsid w:val="0048279A"/>
    <w:rsid w:val="004829D9"/>
    <w:rsid w:val="00482D4C"/>
    <w:rsid w:val="00483BB4"/>
    <w:rsid w:val="00483CD8"/>
    <w:rsid w:val="00483DF5"/>
    <w:rsid w:val="00483EFF"/>
    <w:rsid w:val="00484F79"/>
    <w:rsid w:val="0048566A"/>
    <w:rsid w:val="0048599A"/>
    <w:rsid w:val="00485AB8"/>
    <w:rsid w:val="00485C55"/>
    <w:rsid w:val="00485F02"/>
    <w:rsid w:val="004863B7"/>
    <w:rsid w:val="0048686C"/>
    <w:rsid w:val="004871BE"/>
    <w:rsid w:val="00487309"/>
    <w:rsid w:val="00487825"/>
    <w:rsid w:val="004905AB"/>
    <w:rsid w:val="00490B65"/>
    <w:rsid w:val="00490DA3"/>
    <w:rsid w:val="00490F97"/>
    <w:rsid w:val="004910E9"/>
    <w:rsid w:val="004913CE"/>
    <w:rsid w:val="00491D4A"/>
    <w:rsid w:val="00491E05"/>
    <w:rsid w:val="00491EFB"/>
    <w:rsid w:val="00491F16"/>
    <w:rsid w:val="00491FDD"/>
    <w:rsid w:val="00492AC4"/>
    <w:rsid w:val="00492B66"/>
    <w:rsid w:val="00492DD4"/>
    <w:rsid w:val="0049306E"/>
    <w:rsid w:val="0049324F"/>
    <w:rsid w:val="004934A8"/>
    <w:rsid w:val="004938FD"/>
    <w:rsid w:val="004939D2"/>
    <w:rsid w:val="004942C8"/>
    <w:rsid w:val="004947DD"/>
    <w:rsid w:val="004949B3"/>
    <w:rsid w:val="00494CD6"/>
    <w:rsid w:val="0049540A"/>
    <w:rsid w:val="00495555"/>
    <w:rsid w:val="00495801"/>
    <w:rsid w:val="00495BD3"/>
    <w:rsid w:val="00495CA8"/>
    <w:rsid w:val="00495D9E"/>
    <w:rsid w:val="00495DC5"/>
    <w:rsid w:val="00496294"/>
    <w:rsid w:val="0049629F"/>
    <w:rsid w:val="00496843"/>
    <w:rsid w:val="00496C79"/>
    <w:rsid w:val="00496F56"/>
    <w:rsid w:val="0049721E"/>
    <w:rsid w:val="004973F2"/>
    <w:rsid w:val="004975C4"/>
    <w:rsid w:val="00497B12"/>
    <w:rsid w:val="00497C91"/>
    <w:rsid w:val="004A01BE"/>
    <w:rsid w:val="004A0A58"/>
    <w:rsid w:val="004A0B49"/>
    <w:rsid w:val="004A0E5D"/>
    <w:rsid w:val="004A12CB"/>
    <w:rsid w:val="004A1538"/>
    <w:rsid w:val="004A169D"/>
    <w:rsid w:val="004A20F9"/>
    <w:rsid w:val="004A221E"/>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7A9"/>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385"/>
    <w:rsid w:val="004B25C8"/>
    <w:rsid w:val="004B2BFA"/>
    <w:rsid w:val="004B347E"/>
    <w:rsid w:val="004B3A94"/>
    <w:rsid w:val="004B4696"/>
    <w:rsid w:val="004B4A56"/>
    <w:rsid w:val="004B4C3D"/>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0D9D"/>
    <w:rsid w:val="004C11DA"/>
    <w:rsid w:val="004C1792"/>
    <w:rsid w:val="004C17AC"/>
    <w:rsid w:val="004C1B0B"/>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1764"/>
    <w:rsid w:val="004D1A2B"/>
    <w:rsid w:val="004D23C8"/>
    <w:rsid w:val="004D2468"/>
    <w:rsid w:val="004D271C"/>
    <w:rsid w:val="004D2DB8"/>
    <w:rsid w:val="004D2EC4"/>
    <w:rsid w:val="004D2EEA"/>
    <w:rsid w:val="004D311B"/>
    <w:rsid w:val="004D34EE"/>
    <w:rsid w:val="004D385B"/>
    <w:rsid w:val="004D3D6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1"/>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745"/>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673"/>
    <w:rsid w:val="004F009C"/>
    <w:rsid w:val="004F01B7"/>
    <w:rsid w:val="004F0358"/>
    <w:rsid w:val="004F1238"/>
    <w:rsid w:val="004F17E7"/>
    <w:rsid w:val="004F18B1"/>
    <w:rsid w:val="004F1A0A"/>
    <w:rsid w:val="004F1E87"/>
    <w:rsid w:val="004F1EB3"/>
    <w:rsid w:val="004F26E6"/>
    <w:rsid w:val="004F3373"/>
    <w:rsid w:val="004F3396"/>
    <w:rsid w:val="004F36F5"/>
    <w:rsid w:val="004F3781"/>
    <w:rsid w:val="004F3D64"/>
    <w:rsid w:val="004F4072"/>
    <w:rsid w:val="004F4790"/>
    <w:rsid w:val="004F49BB"/>
    <w:rsid w:val="004F4C91"/>
    <w:rsid w:val="004F4DA8"/>
    <w:rsid w:val="004F4DBA"/>
    <w:rsid w:val="004F5367"/>
    <w:rsid w:val="004F5616"/>
    <w:rsid w:val="004F5A19"/>
    <w:rsid w:val="004F6256"/>
    <w:rsid w:val="004F6AEF"/>
    <w:rsid w:val="004F6F0C"/>
    <w:rsid w:val="004F6FB6"/>
    <w:rsid w:val="004F70D8"/>
    <w:rsid w:val="004F7288"/>
    <w:rsid w:val="004F7502"/>
    <w:rsid w:val="004F767C"/>
    <w:rsid w:val="004F77AB"/>
    <w:rsid w:val="004F7E41"/>
    <w:rsid w:val="004F7F88"/>
    <w:rsid w:val="00500143"/>
    <w:rsid w:val="00500222"/>
    <w:rsid w:val="00500309"/>
    <w:rsid w:val="0050060B"/>
    <w:rsid w:val="00500645"/>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638"/>
    <w:rsid w:val="0050381D"/>
    <w:rsid w:val="00503CAC"/>
    <w:rsid w:val="005040B8"/>
    <w:rsid w:val="00504358"/>
    <w:rsid w:val="005045CF"/>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4FC3"/>
    <w:rsid w:val="0051544C"/>
    <w:rsid w:val="00515578"/>
    <w:rsid w:val="00515618"/>
    <w:rsid w:val="0051561A"/>
    <w:rsid w:val="005159C5"/>
    <w:rsid w:val="00515B87"/>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A99"/>
    <w:rsid w:val="00526DAD"/>
    <w:rsid w:val="0052736F"/>
    <w:rsid w:val="00527AD1"/>
    <w:rsid w:val="00527D2B"/>
    <w:rsid w:val="0053014F"/>
    <w:rsid w:val="005302BC"/>
    <w:rsid w:val="005309C9"/>
    <w:rsid w:val="00530A5C"/>
    <w:rsid w:val="00530AB7"/>
    <w:rsid w:val="00530BEF"/>
    <w:rsid w:val="0053102B"/>
    <w:rsid w:val="00531165"/>
    <w:rsid w:val="00531ACB"/>
    <w:rsid w:val="00531B86"/>
    <w:rsid w:val="00531CA5"/>
    <w:rsid w:val="0053228D"/>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8F1"/>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C8C"/>
    <w:rsid w:val="00550FE2"/>
    <w:rsid w:val="0055106E"/>
    <w:rsid w:val="005519B6"/>
    <w:rsid w:val="00551C38"/>
    <w:rsid w:val="00552254"/>
    <w:rsid w:val="00552504"/>
    <w:rsid w:val="00552974"/>
    <w:rsid w:val="00553412"/>
    <w:rsid w:val="00553AE8"/>
    <w:rsid w:val="00553BA0"/>
    <w:rsid w:val="00553BCF"/>
    <w:rsid w:val="0055419B"/>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6A1"/>
    <w:rsid w:val="0055576D"/>
    <w:rsid w:val="005558AB"/>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1C5"/>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67D79"/>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572"/>
    <w:rsid w:val="0057367F"/>
    <w:rsid w:val="00573CC8"/>
    <w:rsid w:val="00574472"/>
    <w:rsid w:val="005746C8"/>
    <w:rsid w:val="00574B7B"/>
    <w:rsid w:val="00574EA7"/>
    <w:rsid w:val="0057545E"/>
    <w:rsid w:val="0057567D"/>
    <w:rsid w:val="00575745"/>
    <w:rsid w:val="005757A9"/>
    <w:rsid w:val="00575B8C"/>
    <w:rsid w:val="00575EE0"/>
    <w:rsid w:val="00575EE4"/>
    <w:rsid w:val="0057608F"/>
    <w:rsid w:val="005760DC"/>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BF3"/>
    <w:rsid w:val="00582431"/>
    <w:rsid w:val="005827FA"/>
    <w:rsid w:val="005829C3"/>
    <w:rsid w:val="0058323D"/>
    <w:rsid w:val="005832AA"/>
    <w:rsid w:val="00583343"/>
    <w:rsid w:val="00583667"/>
    <w:rsid w:val="00583A40"/>
    <w:rsid w:val="00584509"/>
    <w:rsid w:val="005847B0"/>
    <w:rsid w:val="00584DCD"/>
    <w:rsid w:val="00585028"/>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2D6B"/>
    <w:rsid w:val="00593106"/>
    <w:rsid w:val="0059310C"/>
    <w:rsid w:val="00593148"/>
    <w:rsid w:val="005933F4"/>
    <w:rsid w:val="00593434"/>
    <w:rsid w:val="00593EB1"/>
    <w:rsid w:val="00594D1F"/>
    <w:rsid w:val="00594F71"/>
    <w:rsid w:val="00595000"/>
    <w:rsid w:val="0059587B"/>
    <w:rsid w:val="005959ED"/>
    <w:rsid w:val="00595CDD"/>
    <w:rsid w:val="0059641E"/>
    <w:rsid w:val="005969BC"/>
    <w:rsid w:val="0059765F"/>
    <w:rsid w:val="00597748"/>
    <w:rsid w:val="005978EE"/>
    <w:rsid w:val="00597AD9"/>
    <w:rsid w:val="00597DB7"/>
    <w:rsid w:val="00597EC4"/>
    <w:rsid w:val="005A039C"/>
    <w:rsid w:val="005A05CB"/>
    <w:rsid w:val="005A06DD"/>
    <w:rsid w:val="005A0D1E"/>
    <w:rsid w:val="005A0DB1"/>
    <w:rsid w:val="005A0F05"/>
    <w:rsid w:val="005A12A9"/>
    <w:rsid w:val="005A157D"/>
    <w:rsid w:val="005A19F9"/>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3F5"/>
    <w:rsid w:val="005A5497"/>
    <w:rsid w:val="005A5617"/>
    <w:rsid w:val="005A5626"/>
    <w:rsid w:val="005A5710"/>
    <w:rsid w:val="005A57D4"/>
    <w:rsid w:val="005A59B0"/>
    <w:rsid w:val="005A6144"/>
    <w:rsid w:val="005A65AD"/>
    <w:rsid w:val="005A699B"/>
    <w:rsid w:val="005A699E"/>
    <w:rsid w:val="005A6BCE"/>
    <w:rsid w:val="005A6E71"/>
    <w:rsid w:val="005A7129"/>
    <w:rsid w:val="005B08A3"/>
    <w:rsid w:val="005B0B4C"/>
    <w:rsid w:val="005B108A"/>
    <w:rsid w:val="005B1164"/>
    <w:rsid w:val="005B1305"/>
    <w:rsid w:val="005B14C3"/>
    <w:rsid w:val="005B14F4"/>
    <w:rsid w:val="005B1CE6"/>
    <w:rsid w:val="005B24DF"/>
    <w:rsid w:val="005B27B7"/>
    <w:rsid w:val="005B2A19"/>
    <w:rsid w:val="005B4B5C"/>
    <w:rsid w:val="005B4BF7"/>
    <w:rsid w:val="005B5392"/>
    <w:rsid w:val="005B56D4"/>
    <w:rsid w:val="005B5A1F"/>
    <w:rsid w:val="005B5A2D"/>
    <w:rsid w:val="005B5D37"/>
    <w:rsid w:val="005B6192"/>
    <w:rsid w:val="005B6257"/>
    <w:rsid w:val="005B62DB"/>
    <w:rsid w:val="005B6494"/>
    <w:rsid w:val="005B71D4"/>
    <w:rsid w:val="005B71F8"/>
    <w:rsid w:val="005B7669"/>
    <w:rsid w:val="005B775B"/>
    <w:rsid w:val="005B79E8"/>
    <w:rsid w:val="005B7B42"/>
    <w:rsid w:val="005B7BBC"/>
    <w:rsid w:val="005B7DA9"/>
    <w:rsid w:val="005B7FA2"/>
    <w:rsid w:val="005C0150"/>
    <w:rsid w:val="005C02B3"/>
    <w:rsid w:val="005C0AF9"/>
    <w:rsid w:val="005C0BE4"/>
    <w:rsid w:val="005C0D14"/>
    <w:rsid w:val="005C112A"/>
    <w:rsid w:val="005C16BF"/>
    <w:rsid w:val="005C185A"/>
    <w:rsid w:val="005C1995"/>
    <w:rsid w:val="005C2322"/>
    <w:rsid w:val="005C2435"/>
    <w:rsid w:val="005C251D"/>
    <w:rsid w:val="005C2A56"/>
    <w:rsid w:val="005C2EF7"/>
    <w:rsid w:val="005C301A"/>
    <w:rsid w:val="005C31BC"/>
    <w:rsid w:val="005C32A0"/>
    <w:rsid w:val="005C33B2"/>
    <w:rsid w:val="005C396D"/>
    <w:rsid w:val="005C4B44"/>
    <w:rsid w:val="005C4F53"/>
    <w:rsid w:val="005C5088"/>
    <w:rsid w:val="005C5298"/>
    <w:rsid w:val="005C548F"/>
    <w:rsid w:val="005C5A99"/>
    <w:rsid w:val="005C5C70"/>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306"/>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7B"/>
    <w:rsid w:val="005D61CE"/>
    <w:rsid w:val="005D65A6"/>
    <w:rsid w:val="005D6D74"/>
    <w:rsid w:val="005E0151"/>
    <w:rsid w:val="005E122D"/>
    <w:rsid w:val="005E1232"/>
    <w:rsid w:val="005E14C7"/>
    <w:rsid w:val="005E176F"/>
    <w:rsid w:val="005E18A5"/>
    <w:rsid w:val="005E18FC"/>
    <w:rsid w:val="005E1A2F"/>
    <w:rsid w:val="005E1A66"/>
    <w:rsid w:val="005E1C5F"/>
    <w:rsid w:val="005E1E5D"/>
    <w:rsid w:val="005E2334"/>
    <w:rsid w:val="005E2595"/>
    <w:rsid w:val="005E2611"/>
    <w:rsid w:val="005E2CDC"/>
    <w:rsid w:val="005E2D05"/>
    <w:rsid w:val="005E2D71"/>
    <w:rsid w:val="005E487E"/>
    <w:rsid w:val="005E4F99"/>
    <w:rsid w:val="005E50F1"/>
    <w:rsid w:val="005E531A"/>
    <w:rsid w:val="005E535F"/>
    <w:rsid w:val="005E5779"/>
    <w:rsid w:val="005E58D5"/>
    <w:rsid w:val="005E5B77"/>
    <w:rsid w:val="005E5E93"/>
    <w:rsid w:val="005E692E"/>
    <w:rsid w:val="005E69B6"/>
    <w:rsid w:val="005E6C70"/>
    <w:rsid w:val="005E6C85"/>
    <w:rsid w:val="005E754A"/>
    <w:rsid w:val="005E7B7C"/>
    <w:rsid w:val="005F0021"/>
    <w:rsid w:val="005F0143"/>
    <w:rsid w:val="005F01A1"/>
    <w:rsid w:val="005F0422"/>
    <w:rsid w:val="005F0501"/>
    <w:rsid w:val="005F075E"/>
    <w:rsid w:val="005F078E"/>
    <w:rsid w:val="005F0C7B"/>
    <w:rsid w:val="005F1064"/>
    <w:rsid w:val="005F10B7"/>
    <w:rsid w:val="005F1138"/>
    <w:rsid w:val="005F1844"/>
    <w:rsid w:val="005F1EBF"/>
    <w:rsid w:val="005F2100"/>
    <w:rsid w:val="005F212C"/>
    <w:rsid w:val="005F2169"/>
    <w:rsid w:val="005F2194"/>
    <w:rsid w:val="005F253E"/>
    <w:rsid w:val="005F29CA"/>
    <w:rsid w:val="005F304D"/>
    <w:rsid w:val="005F3314"/>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283"/>
    <w:rsid w:val="00601454"/>
    <w:rsid w:val="00601835"/>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E7"/>
    <w:rsid w:val="006058F1"/>
    <w:rsid w:val="0060593A"/>
    <w:rsid w:val="00605980"/>
    <w:rsid w:val="00605B99"/>
    <w:rsid w:val="00605C42"/>
    <w:rsid w:val="006060DF"/>
    <w:rsid w:val="00606100"/>
    <w:rsid w:val="00606356"/>
    <w:rsid w:val="00606B56"/>
    <w:rsid w:val="00606BA9"/>
    <w:rsid w:val="00606DC4"/>
    <w:rsid w:val="0060795F"/>
    <w:rsid w:val="00607CF3"/>
    <w:rsid w:val="006103C9"/>
    <w:rsid w:val="0061058F"/>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2FB"/>
    <w:rsid w:val="006204E2"/>
    <w:rsid w:val="00620511"/>
    <w:rsid w:val="00620723"/>
    <w:rsid w:val="00620E07"/>
    <w:rsid w:val="00621165"/>
    <w:rsid w:val="006213F4"/>
    <w:rsid w:val="00621752"/>
    <w:rsid w:val="00621765"/>
    <w:rsid w:val="00621A46"/>
    <w:rsid w:val="00621B25"/>
    <w:rsid w:val="006220D5"/>
    <w:rsid w:val="006221ED"/>
    <w:rsid w:val="006222FF"/>
    <w:rsid w:val="0062245B"/>
    <w:rsid w:val="006225D2"/>
    <w:rsid w:val="00622937"/>
    <w:rsid w:val="00622B66"/>
    <w:rsid w:val="00622DBE"/>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587"/>
    <w:rsid w:val="00630278"/>
    <w:rsid w:val="0063038F"/>
    <w:rsid w:val="00630421"/>
    <w:rsid w:val="00630EB5"/>
    <w:rsid w:val="00631036"/>
    <w:rsid w:val="00631454"/>
    <w:rsid w:val="006318B6"/>
    <w:rsid w:val="00631D6F"/>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03"/>
    <w:rsid w:val="006400DC"/>
    <w:rsid w:val="0064032E"/>
    <w:rsid w:val="006407FE"/>
    <w:rsid w:val="006408E0"/>
    <w:rsid w:val="00640AD5"/>
    <w:rsid w:val="00640EF4"/>
    <w:rsid w:val="00640FAD"/>
    <w:rsid w:val="00641947"/>
    <w:rsid w:val="00641ED3"/>
    <w:rsid w:val="00642267"/>
    <w:rsid w:val="00642389"/>
    <w:rsid w:val="00642650"/>
    <w:rsid w:val="00642798"/>
    <w:rsid w:val="00643013"/>
    <w:rsid w:val="0064325D"/>
    <w:rsid w:val="00643A8E"/>
    <w:rsid w:val="00643B9C"/>
    <w:rsid w:val="00643D46"/>
    <w:rsid w:val="006441A1"/>
    <w:rsid w:val="00644370"/>
    <w:rsid w:val="0064484E"/>
    <w:rsid w:val="00644D45"/>
    <w:rsid w:val="0064553E"/>
    <w:rsid w:val="0064572D"/>
    <w:rsid w:val="00645F72"/>
    <w:rsid w:val="006460AA"/>
    <w:rsid w:val="006460F8"/>
    <w:rsid w:val="00646539"/>
    <w:rsid w:val="006469F3"/>
    <w:rsid w:val="00647193"/>
    <w:rsid w:val="00647A26"/>
    <w:rsid w:val="00650121"/>
    <w:rsid w:val="00650237"/>
    <w:rsid w:val="00650243"/>
    <w:rsid w:val="006506C2"/>
    <w:rsid w:val="00650AEB"/>
    <w:rsid w:val="00651550"/>
    <w:rsid w:val="006518CA"/>
    <w:rsid w:val="0065197C"/>
    <w:rsid w:val="00651AA8"/>
    <w:rsid w:val="00651E34"/>
    <w:rsid w:val="00651EBA"/>
    <w:rsid w:val="00652A26"/>
    <w:rsid w:val="00652CCD"/>
    <w:rsid w:val="00652D53"/>
    <w:rsid w:val="00652D55"/>
    <w:rsid w:val="006534B9"/>
    <w:rsid w:val="0065369F"/>
    <w:rsid w:val="00653A2A"/>
    <w:rsid w:val="00653FA4"/>
    <w:rsid w:val="00654117"/>
    <w:rsid w:val="00654273"/>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EA2"/>
    <w:rsid w:val="00666FF0"/>
    <w:rsid w:val="00667A08"/>
    <w:rsid w:val="00670208"/>
    <w:rsid w:val="00670461"/>
    <w:rsid w:val="00670808"/>
    <w:rsid w:val="006709E5"/>
    <w:rsid w:val="00670C4B"/>
    <w:rsid w:val="00670DB0"/>
    <w:rsid w:val="00671AC5"/>
    <w:rsid w:val="006720CE"/>
    <w:rsid w:val="00672264"/>
    <w:rsid w:val="00672C02"/>
    <w:rsid w:val="00672DAC"/>
    <w:rsid w:val="006734A8"/>
    <w:rsid w:val="006734C0"/>
    <w:rsid w:val="0067367A"/>
    <w:rsid w:val="00673B4A"/>
    <w:rsid w:val="00673FA5"/>
    <w:rsid w:val="00674172"/>
    <w:rsid w:val="006744BC"/>
    <w:rsid w:val="006745D0"/>
    <w:rsid w:val="00674689"/>
    <w:rsid w:val="006746B6"/>
    <w:rsid w:val="00674801"/>
    <w:rsid w:val="00675613"/>
    <w:rsid w:val="0067574B"/>
    <w:rsid w:val="006758F3"/>
    <w:rsid w:val="00675C40"/>
    <w:rsid w:val="00676071"/>
    <w:rsid w:val="006760E6"/>
    <w:rsid w:val="006763A1"/>
    <w:rsid w:val="0067657A"/>
    <w:rsid w:val="0067671E"/>
    <w:rsid w:val="00676A2B"/>
    <w:rsid w:val="00676A6F"/>
    <w:rsid w:val="006771E4"/>
    <w:rsid w:val="00677614"/>
    <w:rsid w:val="0067791E"/>
    <w:rsid w:val="00677C6C"/>
    <w:rsid w:val="00677CF8"/>
    <w:rsid w:val="00677E0F"/>
    <w:rsid w:val="00681D48"/>
    <w:rsid w:val="00681DD6"/>
    <w:rsid w:val="006824BD"/>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6822"/>
    <w:rsid w:val="00686CBD"/>
    <w:rsid w:val="0068778C"/>
    <w:rsid w:val="00687EE4"/>
    <w:rsid w:val="00690255"/>
    <w:rsid w:val="0069097C"/>
    <w:rsid w:val="006913BB"/>
    <w:rsid w:val="0069160E"/>
    <w:rsid w:val="00691ACB"/>
    <w:rsid w:val="00691F1E"/>
    <w:rsid w:val="0069229A"/>
    <w:rsid w:val="00692D14"/>
    <w:rsid w:val="00693139"/>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802"/>
    <w:rsid w:val="00696E28"/>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1D"/>
    <w:rsid w:val="006A3550"/>
    <w:rsid w:val="006A398E"/>
    <w:rsid w:val="006A3D3A"/>
    <w:rsid w:val="006A4169"/>
    <w:rsid w:val="006A443F"/>
    <w:rsid w:val="006A4727"/>
    <w:rsid w:val="006A48CE"/>
    <w:rsid w:val="006A49E0"/>
    <w:rsid w:val="006A4C93"/>
    <w:rsid w:val="006A500A"/>
    <w:rsid w:val="006A59FC"/>
    <w:rsid w:val="006A5E41"/>
    <w:rsid w:val="006A620F"/>
    <w:rsid w:val="006A64D3"/>
    <w:rsid w:val="006A6575"/>
    <w:rsid w:val="006A6652"/>
    <w:rsid w:val="006A671E"/>
    <w:rsid w:val="006A6C3D"/>
    <w:rsid w:val="006A6CFF"/>
    <w:rsid w:val="006A6D02"/>
    <w:rsid w:val="006A6EFD"/>
    <w:rsid w:val="006A759D"/>
    <w:rsid w:val="006A79B9"/>
    <w:rsid w:val="006A7CD7"/>
    <w:rsid w:val="006A7EBF"/>
    <w:rsid w:val="006B05AC"/>
    <w:rsid w:val="006B0968"/>
    <w:rsid w:val="006B09F0"/>
    <w:rsid w:val="006B0AB4"/>
    <w:rsid w:val="006B0ACA"/>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9D9"/>
    <w:rsid w:val="006C0E01"/>
    <w:rsid w:val="006C0EF9"/>
    <w:rsid w:val="006C0FCB"/>
    <w:rsid w:val="006C1CEB"/>
    <w:rsid w:val="006C2E55"/>
    <w:rsid w:val="006C2F8C"/>
    <w:rsid w:val="006C3D5B"/>
    <w:rsid w:val="006C3E61"/>
    <w:rsid w:val="006C3E7E"/>
    <w:rsid w:val="006C3FDA"/>
    <w:rsid w:val="006C410B"/>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1FA0"/>
    <w:rsid w:val="006D2017"/>
    <w:rsid w:val="006D2DDB"/>
    <w:rsid w:val="006D2E32"/>
    <w:rsid w:val="006D319A"/>
    <w:rsid w:val="006D37D1"/>
    <w:rsid w:val="006D3A32"/>
    <w:rsid w:val="006D3ADF"/>
    <w:rsid w:val="006D3DF3"/>
    <w:rsid w:val="006D3F41"/>
    <w:rsid w:val="006D434E"/>
    <w:rsid w:val="006D4376"/>
    <w:rsid w:val="006D44C9"/>
    <w:rsid w:val="006D4977"/>
    <w:rsid w:val="006D4FA7"/>
    <w:rsid w:val="006D5434"/>
    <w:rsid w:val="006D582F"/>
    <w:rsid w:val="006D5A81"/>
    <w:rsid w:val="006D615C"/>
    <w:rsid w:val="006D6772"/>
    <w:rsid w:val="006D6FBA"/>
    <w:rsid w:val="006D70F1"/>
    <w:rsid w:val="006D741D"/>
    <w:rsid w:val="006D76B0"/>
    <w:rsid w:val="006D7A5F"/>
    <w:rsid w:val="006D7DE0"/>
    <w:rsid w:val="006D7E05"/>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53"/>
    <w:rsid w:val="006E3F62"/>
    <w:rsid w:val="006E40DA"/>
    <w:rsid w:val="006E4159"/>
    <w:rsid w:val="006E43B6"/>
    <w:rsid w:val="006E45E4"/>
    <w:rsid w:val="006E4A82"/>
    <w:rsid w:val="006E56A8"/>
    <w:rsid w:val="006E5C38"/>
    <w:rsid w:val="006E5CFB"/>
    <w:rsid w:val="006E5EEB"/>
    <w:rsid w:val="006E6595"/>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902"/>
    <w:rsid w:val="006F29D2"/>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6F73E8"/>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81E"/>
    <w:rsid w:val="00706D83"/>
    <w:rsid w:val="00706E24"/>
    <w:rsid w:val="00706F57"/>
    <w:rsid w:val="007079CB"/>
    <w:rsid w:val="00707DD9"/>
    <w:rsid w:val="00707EEC"/>
    <w:rsid w:val="0071011B"/>
    <w:rsid w:val="00710304"/>
    <w:rsid w:val="00710339"/>
    <w:rsid w:val="00710ACB"/>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2E"/>
    <w:rsid w:val="00713E3E"/>
    <w:rsid w:val="00713EBF"/>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A6E"/>
    <w:rsid w:val="00727D38"/>
    <w:rsid w:val="00727DFF"/>
    <w:rsid w:val="00727F69"/>
    <w:rsid w:val="00730208"/>
    <w:rsid w:val="00730405"/>
    <w:rsid w:val="00730454"/>
    <w:rsid w:val="007304B2"/>
    <w:rsid w:val="007307E9"/>
    <w:rsid w:val="0073094D"/>
    <w:rsid w:val="00730CBF"/>
    <w:rsid w:val="007310F9"/>
    <w:rsid w:val="00731241"/>
    <w:rsid w:val="00731253"/>
    <w:rsid w:val="00731398"/>
    <w:rsid w:val="00731509"/>
    <w:rsid w:val="00731677"/>
    <w:rsid w:val="00731C36"/>
    <w:rsid w:val="007321EA"/>
    <w:rsid w:val="00732299"/>
    <w:rsid w:val="00732643"/>
    <w:rsid w:val="00732A90"/>
    <w:rsid w:val="00732E32"/>
    <w:rsid w:val="0073318B"/>
    <w:rsid w:val="00733626"/>
    <w:rsid w:val="007336EF"/>
    <w:rsid w:val="00733E87"/>
    <w:rsid w:val="0073440B"/>
    <w:rsid w:val="00734629"/>
    <w:rsid w:val="00734A9C"/>
    <w:rsid w:val="00734CA1"/>
    <w:rsid w:val="00734D0A"/>
    <w:rsid w:val="0073540F"/>
    <w:rsid w:val="007358BC"/>
    <w:rsid w:val="007358C0"/>
    <w:rsid w:val="00735940"/>
    <w:rsid w:val="00735AF5"/>
    <w:rsid w:val="00735B55"/>
    <w:rsid w:val="00735C20"/>
    <w:rsid w:val="00735FD8"/>
    <w:rsid w:val="00736018"/>
    <w:rsid w:val="00737550"/>
    <w:rsid w:val="00737598"/>
    <w:rsid w:val="007377C4"/>
    <w:rsid w:val="00737BF7"/>
    <w:rsid w:val="007400B8"/>
    <w:rsid w:val="00740167"/>
    <w:rsid w:val="007407F7"/>
    <w:rsid w:val="00740954"/>
    <w:rsid w:val="00740FD5"/>
    <w:rsid w:val="00741046"/>
    <w:rsid w:val="00741BD5"/>
    <w:rsid w:val="00741DAC"/>
    <w:rsid w:val="00741F26"/>
    <w:rsid w:val="0074253B"/>
    <w:rsid w:val="007425C3"/>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B8B"/>
    <w:rsid w:val="00750519"/>
    <w:rsid w:val="0075081F"/>
    <w:rsid w:val="0075083C"/>
    <w:rsid w:val="0075140E"/>
    <w:rsid w:val="007515C1"/>
    <w:rsid w:val="007516E0"/>
    <w:rsid w:val="00751B9C"/>
    <w:rsid w:val="00751C9C"/>
    <w:rsid w:val="00751D63"/>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9D2"/>
    <w:rsid w:val="00761C57"/>
    <w:rsid w:val="00761C73"/>
    <w:rsid w:val="00761E0A"/>
    <w:rsid w:val="007623AB"/>
    <w:rsid w:val="0076241B"/>
    <w:rsid w:val="0076262B"/>
    <w:rsid w:val="00762BBD"/>
    <w:rsid w:val="00763460"/>
    <w:rsid w:val="00763481"/>
    <w:rsid w:val="0076484B"/>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1F"/>
    <w:rsid w:val="00774567"/>
    <w:rsid w:val="0077474F"/>
    <w:rsid w:val="00774880"/>
    <w:rsid w:val="00774C3F"/>
    <w:rsid w:val="00774D99"/>
    <w:rsid w:val="00775572"/>
    <w:rsid w:val="00775597"/>
    <w:rsid w:val="007755F9"/>
    <w:rsid w:val="00775627"/>
    <w:rsid w:val="0077650D"/>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4FB"/>
    <w:rsid w:val="007837BC"/>
    <w:rsid w:val="0078391A"/>
    <w:rsid w:val="00785033"/>
    <w:rsid w:val="00785302"/>
    <w:rsid w:val="007854CE"/>
    <w:rsid w:val="00785A36"/>
    <w:rsid w:val="00785F67"/>
    <w:rsid w:val="0078604C"/>
    <w:rsid w:val="00786594"/>
    <w:rsid w:val="00786746"/>
    <w:rsid w:val="00786775"/>
    <w:rsid w:val="00786904"/>
    <w:rsid w:val="00786A21"/>
    <w:rsid w:val="007878F9"/>
    <w:rsid w:val="00787BD1"/>
    <w:rsid w:val="007903CB"/>
    <w:rsid w:val="007904A5"/>
    <w:rsid w:val="00790505"/>
    <w:rsid w:val="00790AE8"/>
    <w:rsid w:val="00790B6E"/>
    <w:rsid w:val="0079170C"/>
    <w:rsid w:val="00791DF1"/>
    <w:rsid w:val="007922C8"/>
    <w:rsid w:val="00792427"/>
    <w:rsid w:val="00792C3B"/>
    <w:rsid w:val="00792E35"/>
    <w:rsid w:val="00793032"/>
    <w:rsid w:val="0079381F"/>
    <w:rsid w:val="00793C62"/>
    <w:rsid w:val="00793D30"/>
    <w:rsid w:val="00793E95"/>
    <w:rsid w:val="007944FF"/>
    <w:rsid w:val="00794805"/>
    <w:rsid w:val="00794ED5"/>
    <w:rsid w:val="00795238"/>
    <w:rsid w:val="00795810"/>
    <w:rsid w:val="00795A97"/>
    <w:rsid w:val="00795B64"/>
    <w:rsid w:val="00795E1F"/>
    <w:rsid w:val="0079655D"/>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023"/>
    <w:rsid w:val="007A163E"/>
    <w:rsid w:val="007A1828"/>
    <w:rsid w:val="007A192D"/>
    <w:rsid w:val="007A1EB4"/>
    <w:rsid w:val="007A20A9"/>
    <w:rsid w:val="007A2F57"/>
    <w:rsid w:val="007A37F7"/>
    <w:rsid w:val="007A38B0"/>
    <w:rsid w:val="007A3FDC"/>
    <w:rsid w:val="007A40A1"/>
    <w:rsid w:val="007A4692"/>
    <w:rsid w:val="007A4AD3"/>
    <w:rsid w:val="007A4BCE"/>
    <w:rsid w:val="007A4D16"/>
    <w:rsid w:val="007A5011"/>
    <w:rsid w:val="007A51E1"/>
    <w:rsid w:val="007A5621"/>
    <w:rsid w:val="007A5AE6"/>
    <w:rsid w:val="007A5B97"/>
    <w:rsid w:val="007A5C0D"/>
    <w:rsid w:val="007A5D90"/>
    <w:rsid w:val="007A6247"/>
    <w:rsid w:val="007A634D"/>
    <w:rsid w:val="007A6499"/>
    <w:rsid w:val="007A6AF0"/>
    <w:rsid w:val="007A7107"/>
    <w:rsid w:val="007A7AE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9C4"/>
    <w:rsid w:val="007B7BDF"/>
    <w:rsid w:val="007B7F39"/>
    <w:rsid w:val="007C03B2"/>
    <w:rsid w:val="007C0E7C"/>
    <w:rsid w:val="007C114C"/>
    <w:rsid w:val="007C1277"/>
    <w:rsid w:val="007C18A0"/>
    <w:rsid w:val="007C1E51"/>
    <w:rsid w:val="007C1E52"/>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1F0"/>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3D5C"/>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01"/>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6F9E"/>
    <w:rsid w:val="007E72C6"/>
    <w:rsid w:val="007E739A"/>
    <w:rsid w:val="007E76FF"/>
    <w:rsid w:val="007E7976"/>
    <w:rsid w:val="007E7A5E"/>
    <w:rsid w:val="007E7BB8"/>
    <w:rsid w:val="007F04D6"/>
    <w:rsid w:val="007F06BC"/>
    <w:rsid w:val="007F08C9"/>
    <w:rsid w:val="007F08E5"/>
    <w:rsid w:val="007F0E24"/>
    <w:rsid w:val="007F1516"/>
    <w:rsid w:val="007F164E"/>
    <w:rsid w:val="007F26BE"/>
    <w:rsid w:val="007F2721"/>
    <w:rsid w:val="007F27C6"/>
    <w:rsid w:val="007F2ABC"/>
    <w:rsid w:val="007F2CBD"/>
    <w:rsid w:val="007F2CD7"/>
    <w:rsid w:val="007F2CDC"/>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10"/>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8E0"/>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1A25"/>
    <w:rsid w:val="0082218F"/>
    <w:rsid w:val="00822656"/>
    <w:rsid w:val="00822B25"/>
    <w:rsid w:val="00822C38"/>
    <w:rsid w:val="00822F0D"/>
    <w:rsid w:val="00823171"/>
    <w:rsid w:val="0082353B"/>
    <w:rsid w:val="00823BE0"/>
    <w:rsid w:val="00823BFD"/>
    <w:rsid w:val="0082410A"/>
    <w:rsid w:val="0082469D"/>
    <w:rsid w:val="00824861"/>
    <w:rsid w:val="00824899"/>
    <w:rsid w:val="00824D5C"/>
    <w:rsid w:val="008251D6"/>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8A0"/>
    <w:rsid w:val="00834929"/>
    <w:rsid w:val="00834A47"/>
    <w:rsid w:val="00834B48"/>
    <w:rsid w:val="00834F58"/>
    <w:rsid w:val="008353D1"/>
    <w:rsid w:val="00835FA9"/>
    <w:rsid w:val="00836E6D"/>
    <w:rsid w:val="00837753"/>
    <w:rsid w:val="00837B79"/>
    <w:rsid w:val="00837D4A"/>
    <w:rsid w:val="00840030"/>
    <w:rsid w:val="00840364"/>
    <w:rsid w:val="00840E10"/>
    <w:rsid w:val="0084157B"/>
    <w:rsid w:val="00841BC4"/>
    <w:rsid w:val="00841BE7"/>
    <w:rsid w:val="00841F94"/>
    <w:rsid w:val="008421F0"/>
    <w:rsid w:val="008423A9"/>
    <w:rsid w:val="00842400"/>
    <w:rsid w:val="00842A1C"/>
    <w:rsid w:val="00842B3D"/>
    <w:rsid w:val="00842CAD"/>
    <w:rsid w:val="00842E4F"/>
    <w:rsid w:val="00842F08"/>
    <w:rsid w:val="00842F4C"/>
    <w:rsid w:val="00843AEC"/>
    <w:rsid w:val="00844295"/>
    <w:rsid w:val="008443D9"/>
    <w:rsid w:val="00844A5E"/>
    <w:rsid w:val="00844C48"/>
    <w:rsid w:val="00844CDE"/>
    <w:rsid w:val="008454A1"/>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AA3"/>
    <w:rsid w:val="00854CC9"/>
    <w:rsid w:val="00854DF0"/>
    <w:rsid w:val="00855F92"/>
    <w:rsid w:val="00856228"/>
    <w:rsid w:val="00856260"/>
    <w:rsid w:val="008564A4"/>
    <w:rsid w:val="008567F1"/>
    <w:rsid w:val="008568C8"/>
    <w:rsid w:val="00856933"/>
    <w:rsid w:val="00856D51"/>
    <w:rsid w:val="008570ED"/>
    <w:rsid w:val="008576CB"/>
    <w:rsid w:val="00857BCE"/>
    <w:rsid w:val="00857FB0"/>
    <w:rsid w:val="008602CC"/>
    <w:rsid w:val="00860691"/>
    <w:rsid w:val="00860E44"/>
    <w:rsid w:val="008610E8"/>
    <w:rsid w:val="00861417"/>
    <w:rsid w:val="00861714"/>
    <w:rsid w:val="008619C1"/>
    <w:rsid w:val="00861AFB"/>
    <w:rsid w:val="008627A2"/>
    <w:rsid w:val="008627C2"/>
    <w:rsid w:val="0086291D"/>
    <w:rsid w:val="008629A2"/>
    <w:rsid w:val="00862AAF"/>
    <w:rsid w:val="00862E60"/>
    <w:rsid w:val="00862F42"/>
    <w:rsid w:val="00863144"/>
    <w:rsid w:val="00863491"/>
    <w:rsid w:val="00863941"/>
    <w:rsid w:val="00863AE7"/>
    <w:rsid w:val="00863D13"/>
    <w:rsid w:val="00863D4C"/>
    <w:rsid w:val="00863E7C"/>
    <w:rsid w:val="00864009"/>
    <w:rsid w:val="0086416E"/>
    <w:rsid w:val="00864634"/>
    <w:rsid w:val="008649FC"/>
    <w:rsid w:val="008650CF"/>
    <w:rsid w:val="00865ADC"/>
    <w:rsid w:val="00865EFB"/>
    <w:rsid w:val="008667BE"/>
    <w:rsid w:val="00866B4E"/>
    <w:rsid w:val="00866BA4"/>
    <w:rsid w:val="00866BD3"/>
    <w:rsid w:val="00866DAF"/>
    <w:rsid w:val="0086708E"/>
    <w:rsid w:val="0086723C"/>
    <w:rsid w:val="00867279"/>
    <w:rsid w:val="0086756A"/>
    <w:rsid w:val="008676C7"/>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CC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647"/>
    <w:rsid w:val="008768C0"/>
    <w:rsid w:val="008770C4"/>
    <w:rsid w:val="008774EC"/>
    <w:rsid w:val="00877513"/>
    <w:rsid w:val="0087760F"/>
    <w:rsid w:val="00877BA7"/>
    <w:rsid w:val="00877D80"/>
    <w:rsid w:val="00877EFF"/>
    <w:rsid w:val="00877F45"/>
    <w:rsid w:val="0088009E"/>
    <w:rsid w:val="00880A4D"/>
    <w:rsid w:val="00880C30"/>
    <w:rsid w:val="00880C65"/>
    <w:rsid w:val="00880E64"/>
    <w:rsid w:val="00881072"/>
    <w:rsid w:val="0088131E"/>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0EC"/>
    <w:rsid w:val="00887219"/>
    <w:rsid w:val="0088724B"/>
    <w:rsid w:val="00887410"/>
    <w:rsid w:val="00887753"/>
    <w:rsid w:val="0088775D"/>
    <w:rsid w:val="00887807"/>
    <w:rsid w:val="00890111"/>
    <w:rsid w:val="00890598"/>
    <w:rsid w:val="00890F31"/>
    <w:rsid w:val="00891083"/>
    <w:rsid w:val="008912D4"/>
    <w:rsid w:val="0089139A"/>
    <w:rsid w:val="00891407"/>
    <w:rsid w:val="00891697"/>
    <w:rsid w:val="008922B7"/>
    <w:rsid w:val="00892AC9"/>
    <w:rsid w:val="00893261"/>
    <w:rsid w:val="00893301"/>
    <w:rsid w:val="0089332A"/>
    <w:rsid w:val="008933D2"/>
    <w:rsid w:val="00893519"/>
    <w:rsid w:val="0089361B"/>
    <w:rsid w:val="00893782"/>
    <w:rsid w:val="00893784"/>
    <w:rsid w:val="00893B89"/>
    <w:rsid w:val="0089457F"/>
    <w:rsid w:val="008946F4"/>
    <w:rsid w:val="00894CB9"/>
    <w:rsid w:val="00894D7B"/>
    <w:rsid w:val="00894EAF"/>
    <w:rsid w:val="008950F2"/>
    <w:rsid w:val="008952FC"/>
    <w:rsid w:val="0089552A"/>
    <w:rsid w:val="0089633A"/>
    <w:rsid w:val="00896A1D"/>
    <w:rsid w:val="00896DC8"/>
    <w:rsid w:val="00897218"/>
    <w:rsid w:val="00897674"/>
    <w:rsid w:val="00897711"/>
    <w:rsid w:val="00897A36"/>
    <w:rsid w:val="00897D3B"/>
    <w:rsid w:val="008A0536"/>
    <w:rsid w:val="008A0F3C"/>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873"/>
    <w:rsid w:val="008A5EF9"/>
    <w:rsid w:val="008A6413"/>
    <w:rsid w:val="008A6558"/>
    <w:rsid w:val="008A6C2B"/>
    <w:rsid w:val="008A71C9"/>
    <w:rsid w:val="008A7A6B"/>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7A"/>
    <w:rsid w:val="008B36B1"/>
    <w:rsid w:val="008B38B6"/>
    <w:rsid w:val="008B3D4E"/>
    <w:rsid w:val="008B4192"/>
    <w:rsid w:val="008B4533"/>
    <w:rsid w:val="008B46D9"/>
    <w:rsid w:val="008B48B6"/>
    <w:rsid w:val="008B49B9"/>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E0E"/>
    <w:rsid w:val="008B7F60"/>
    <w:rsid w:val="008B7F7A"/>
    <w:rsid w:val="008C0A0A"/>
    <w:rsid w:val="008C13A6"/>
    <w:rsid w:val="008C1C16"/>
    <w:rsid w:val="008C1FD7"/>
    <w:rsid w:val="008C2061"/>
    <w:rsid w:val="008C206E"/>
    <w:rsid w:val="008C21F6"/>
    <w:rsid w:val="008C230B"/>
    <w:rsid w:val="008C26BB"/>
    <w:rsid w:val="008C27AC"/>
    <w:rsid w:val="008C2C16"/>
    <w:rsid w:val="008C3081"/>
    <w:rsid w:val="008C3308"/>
    <w:rsid w:val="008C3987"/>
    <w:rsid w:val="008C440D"/>
    <w:rsid w:val="008C452B"/>
    <w:rsid w:val="008C481A"/>
    <w:rsid w:val="008C4954"/>
    <w:rsid w:val="008C4FB0"/>
    <w:rsid w:val="008C5580"/>
    <w:rsid w:val="008C58E1"/>
    <w:rsid w:val="008C59CE"/>
    <w:rsid w:val="008C6211"/>
    <w:rsid w:val="008C6466"/>
    <w:rsid w:val="008C67CC"/>
    <w:rsid w:val="008C6922"/>
    <w:rsid w:val="008C76EA"/>
    <w:rsid w:val="008C779D"/>
    <w:rsid w:val="008C7874"/>
    <w:rsid w:val="008C7B72"/>
    <w:rsid w:val="008C7FEC"/>
    <w:rsid w:val="008D00CA"/>
    <w:rsid w:val="008D058C"/>
    <w:rsid w:val="008D0796"/>
    <w:rsid w:val="008D07AC"/>
    <w:rsid w:val="008D0BAF"/>
    <w:rsid w:val="008D0DE9"/>
    <w:rsid w:val="008D16A4"/>
    <w:rsid w:val="008D18F8"/>
    <w:rsid w:val="008D1946"/>
    <w:rsid w:val="008D1C85"/>
    <w:rsid w:val="008D1E4E"/>
    <w:rsid w:val="008D209C"/>
    <w:rsid w:val="008D24ED"/>
    <w:rsid w:val="008D2B23"/>
    <w:rsid w:val="008D2C40"/>
    <w:rsid w:val="008D2FCF"/>
    <w:rsid w:val="008D30AA"/>
    <w:rsid w:val="008D33B1"/>
    <w:rsid w:val="008D4173"/>
    <w:rsid w:val="008D427D"/>
    <w:rsid w:val="008D46DF"/>
    <w:rsid w:val="008D476D"/>
    <w:rsid w:val="008D4C2B"/>
    <w:rsid w:val="008D4F98"/>
    <w:rsid w:val="008D5016"/>
    <w:rsid w:val="008D5429"/>
    <w:rsid w:val="008D5D4C"/>
    <w:rsid w:val="008D5F13"/>
    <w:rsid w:val="008D60CF"/>
    <w:rsid w:val="008D68C7"/>
    <w:rsid w:val="008D6D61"/>
    <w:rsid w:val="008D71DE"/>
    <w:rsid w:val="008D71FC"/>
    <w:rsid w:val="008D7780"/>
    <w:rsid w:val="008D7AB5"/>
    <w:rsid w:val="008E0174"/>
    <w:rsid w:val="008E0524"/>
    <w:rsid w:val="008E052A"/>
    <w:rsid w:val="008E0895"/>
    <w:rsid w:val="008E0BD1"/>
    <w:rsid w:val="008E1385"/>
    <w:rsid w:val="008E140B"/>
    <w:rsid w:val="008E143A"/>
    <w:rsid w:val="008E1460"/>
    <w:rsid w:val="008E14F1"/>
    <w:rsid w:val="008E176E"/>
    <w:rsid w:val="008E1828"/>
    <w:rsid w:val="008E1BAB"/>
    <w:rsid w:val="008E21F5"/>
    <w:rsid w:val="008E28FE"/>
    <w:rsid w:val="008E2976"/>
    <w:rsid w:val="008E2C91"/>
    <w:rsid w:val="008E2D1B"/>
    <w:rsid w:val="008E33E7"/>
    <w:rsid w:val="008E3DE9"/>
    <w:rsid w:val="008E42BF"/>
    <w:rsid w:val="008E449F"/>
    <w:rsid w:val="008E528D"/>
    <w:rsid w:val="008E52D9"/>
    <w:rsid w:val="008E5400"/>
    <w:rsid w:val="008E55C1"/>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0F96"/>
    <w:rsid w:val="008F1536"/>
    <w:rsid w:val="008F1635"/>
    <w:rsid w:val="008F16EC"/>
    <w:rsid w:val="008F18BC"/>
    <w:rsid w:val="008F1A91"/>
    <w:rsid w:val="008F2087"/>
    <w:rsid w:val="008F28CA"/>
    <w:rsid w:val="008F2E96"/>
    <w:rsid w:val="008F2F52"/>
    <w:rsid w:val="008F410E"/>
    <w:rsid w:val="008F4198"/>
    <w:rsid w:val="008F42C1"/>
    <w:rsid w:val="008F4388"/>
    <w:rsid w:val="008F4430"/>
    <w:rsid w:val="008F44EE"/>
    <w:rsid w:val="008F4598"/>
    <w:rsid w:val="008F4CC3"/>
    <w:rsid w:val="008F555D"/>
    <w:rsid w:val="008F5C6E"/>
    <w:rsid w:val="008F6097"/>
    <w:rsid w:val="008F6221"/>
    <w:rsid w:val="008F6669"/>
    <w:rsid w:val="008F6AD1"/>
    <w:rsid w:val="008F6CEA"/>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702"/>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A24"/>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BA8"/>
    <w:rsid w:val="00923C4E"/>
    <w:rsid w:val="009240E1"/>
    <w:rsid w:val="00924420"/>
    <w:rsid w:val="009244A0"/>
    <w:rsid w:val="009244BF"/>
    <w:rsid w:val="00924829"/>
    <w:rsid w:val="00925102"/>
    <w:rsid w:val="009251B4"/>
    <w:rsid w:val="00925B19"/>
    <w:rsid w:val="00925C46"/>
    <w:rsid w:val="00925CD9"/>
    <w:rsid w:val="00925E05"/>
    <w:rsid w:val="00926629"/>
    <w:rsid w:val="009266E2"/>
    <w:rsid w:val="00926734"/>
    <w:rsid w:val="0092680D"/>
    <w:rsid w:val="00926852"/>
    <w:rsid w:val="00926AE7"/>
    <w:rsid w:val="00926B3E"/>
    <w:rsid w:val="0092701C"/>
    <w:rsid w:val="0092735A"/>
    <w:rsid w:val="00930400"/>
    <w:rsid w:val="0093067A"/>
    <w:rsid w:val="00931669"/>
    <w:rsid w:val="00931774"/>
    <w:rsid w:val="00932363"/>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5F5"/>
    <w:rsid w:val="00937BA5"/>
    <w:rsid w:val="00940069"/>
    <w:rsid w:val="0094044D"/>
    <w:rsid w:val="0094057D"/>
    <w:rsid w:val="00940764"/>
    <w:rsid w:val="00940C74"/>
    <w:rsid w:val="00941558"/>
    <w:rsid w:val="00941A61"/>
    <w:rsid w:val="00941CD4"/>
    <w:rsid w:val="0094234B"/>
    <w:rsid w:val="00942550"/>
    <w:rsid w:val="00942559"/>
    <w:rsid w:val="00942B95"/>
    <w:rsid w:val="009435FF"/>
    <w:rsid w:val="009440B1"/>
    <w:rsid w:val="00944391"/>
    <w:rsid w:val="00944830"/>
    <w:rsid w:val="009449E5"/>
    <w:rsid w:val="00944DED"/>
    <w:rsid w:val="00945AF0"/>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A72"/>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FE5"/>
    <w:rsid w:val="009622AB"/>
    <w:rsid w:val="00962337"/>
    <w:rsid w:val="00962793"/>
    <w:rsid w:val="009627E0"/>
    <w:rsid w:val="00962838"/>
    <w:rsid w:val="00962DFB"/>
    <w:rsid w:val="00963109"/>
    <w:rsid w:val="009631C3"/>
    <w:rsid w:val="00963301"/>
    <w:rsid w:val="0096379A"/>
    <w:rsid w:val="00964208"/>
    <w:rsid w:val="009642F1"/>
    <w:rsid w:val="009644D2"/>
    <w:rsid w:val="00964D77"/>
    <w:rsid w:val="00965931"/>
    <w:rsid w:val="00965AEB"/>
    <w:rsid w:val="00965B93"/>
    <w:rsid w:val="00965D5B"/>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77"/>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9A"/>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09"/>
    <w:rsid w:val="009802EA"/>
    <w:rsid w:val="00980546"/>
    <w:rsid w:val="0098056A"/>
    <w:rsid w:val="009808EA"/>
    <w:rsid w:val="0098092D"/>
    <w:rsid w:val="00980D08"/>
    <w:rsid w:val="00981349"/>
    <w:rsid w:val="009818B8"/>
    <w:rsid w:val="00981B12"/>
    <w:rsid w:val="00981BE0"/>
    <w:rsid w:val="00981DC1"/>
    <w:rsid w:val="00981EFA"/>
    <w:rsid w:val="009821EF"/>
    <w:rsid w:val="00982605"/>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0FEE"/>
    <w:rsid w:val="00991183"/>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5F61"/>
    <w:rsid w:val="0099622F"/>
    <w:rsid w:val="00996EC8"/>
    <w:rsid w:val="009977EB"/>
    <w:rsid w:val="0099791F"/>
    <w:rsid w:val="00997DA3"/>
    <w:rsid w:val="00997E47"/>
    <w:rsid w:val="00997FBB"/>
    <w:rsid w:val="009A0881"/>
    <w:rsid w:val="009A09D8"/>
    <w:rsid w:val="009A0DC0"/>
    <w:rsid w:val="009A10B5"/>
    <w:rsid w:val="009A11E6"/>
    <w:rsid w:val="009A1A14"/>
    <w:rsid w:val="009A2888"/>
    <w:rsid w:val="009A3198"/>
    <w:rsid w:val="009A358F"/>
    <w:rsid w:val="009A3852"/>
    <w:rsid w:val="009A3BED"/>
    <w:rsid w:val="009A3D36"/>
    <w:rsid w:val="009A445E"/>
    <w:rsid w:val="009A48E4"/>
    <w:rsid w:val="009A4F3B"/>
    <w:rsid w:val="009A51AB"/>
    <w:rsid w:val="009A52B6"/>
    <w:rsid w:val="009A5473"/>
    <w:rsid w:val="009A5602"/>
    <w:rsid w:val="009A5649"/>
    <w:rsid w:val="009A564D"/>
    <w:rsid w:val="009A5C24"/>
    <w:rsid w:val="009A61F4"/>
    <w:rsid w:val="009A62AB"/>
    <w:rsid w:val="009A630B"/>
    <w:rsid w:val="009A682F"/>
    <w:rsid w:val="009A6936"/>
    <w:rsid w:val="009A6D33"/>
    <w:rsid w:val="009A6FAB"/>
    <w:rsid w:val="009A7244"/>
    <w:rsid w:val="009A76CE"/>
    <w:rsid w:val="009A7A41"/>
    <w:rsid w:val="009A7D05"/>
    <w:rsid w:val="009A7EBE"/>
    <w:rsid w:val="009B09D8"/>
    <w:rsid w:val="009B0B0E"/>
    <w:rsid w:val="009B0B86"/>
    <w:rsid w:val="009B1511"/>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582"/>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1CC"/>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A4"/>
    <w:rsid w:val="009D13B8"/>
    <w:rsid w:val="009D1F9F"/>
    <w:rsid w:val="009D2510"/>
    <w:rsid w:val="009D2639"/>
    <w:rsid w:val="009D2A4A"/>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D7D3B"/>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1C"/>
    <w:rsid w:val="009F6DCE"/>
    <w:rsid w:val="009F71A8"/>
    <w:rsid w:val="009F7913"/>
    <w:rsid w:val="009F7C52"/>
    <w:rsid w:val="009F7E8E"/>
    <w:rsid w:val="00A004AB"/>
    <w:rsid w:val="00A00A3F"/>
    <w:rsid w:val="00A00D64"/>
    <w:rsid w:val="00A01126"/>
    <w:rsid w:val="00A01169"/>
    <w:rsid w:val="00A01890"/>
    <w:rsid w:val="00A01AC8"/>
    <w:rsid w:val="00A0242E"/>
    <w:rsid w:val="00A025A0"/>
    <w:rsid w:val="00A035DF"/>
    <w:rsid w:val="00A04B1D"/>
    <w:rsid w:val="00A04BDE"/>
    <w:rsid w:val="00A05273"/>
    <w:rsid w:val="00A05499"/>
    <w:rsid w:val="00A058CB"/>
    <w:rsid w:val="00A059FD"/>
    <w:rsid w:val="00A05D7D"/>
    <w:rsid w:val="00A0624F"/>
    <w:rsid w:val="00A062D2"/>
    <w:rsid w:val="00A06F0F"/>
    <w:rsid w:val="00A07052"/>
    <w:rsid w:val="00A07113"/>
    <w:rsid w:val="00A072C8"/>
    <w:rsid w:val="00A074BF"/>
    <w:rsid w:val="00A0751E"/>
    <w:rsid w:val="00A102AD"/>
    <w:rsid w:val="00A107D3"/>
    <w:rsid w:val="00A1104B"/>
    <w:rsid w:val="00A11094"/>
    <w:rsid w:val="00A112B9"/>
    <w:rsid w:val="00A118E0"/>
    <w:rsid w:val="00A11EC3"/>
    <w:rsid w:val="00A120B9"/>
    <w:rsid w:val="00A128FE"/>
    <w:rsid w:val="00A1319D"/>
    <w:rsid w:val="00A13254"/>
    <w:rsid w:val="00A13398"/>
    <w:rsid w:val="00A133B9"/>
    <w:rsid w:val="00A1373F"/>
    <w:rsid w:val="00A13B02"/>
    <w:rsid w:val="00A13C87"/>
    <w:rsid w:val="00A13CDA"/>
    <w:rsid w:val="00A14432"/>
    <w:rsid w:val="00A1452A"/>
    <w:rsid w:val="00A1486A"/>
    <w:rsid w:val="00A14F1F"/>
    <w:rsid w:val="00A1596B"/>
    <w:rsid w:val="00A1604B"/>
    <w:rsid w:val="00A16287"/>
    <w:rsid w:val="00A16376"/>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0E33"/>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6E05"/>
    <w:rsid w:val="00A27030"/>
    <w:rsid w:val="00A27CAC"/>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D78"/>
    <w:rsid w:val="00A35F56"/>
    <w:rsid w:val="00A369B3"/>
    <w:rsid w:val="00A376F9"/>
    <w:rsid w:val="00A3774E"/>
    <w:rsid w:val="00A37FA3"/>
    <w:rsid w:val="00A400D5"/>
    <w:rsid w:val="00A40992"/>
    <w:rsid w:val="00A41655"/>
    <w:rsid w:val="00A416A2"/>
    <w:rsid w:val="00A419B5"/>
    <w:rsid w:val="00A41B00"/>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33"/>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2F99"/>
    <w:rsid w:val="00A53563"/>
    <w:rsid w:val="00A53E3F"/>
    <w:rsid w:val="00A54741"/>
    <w:rsid w:val="00A55057"/>
    <w:rsid w:val="00A556C3"/>
    <w:rsid w:val="00A5577F"/>
    <w:rsid w:val="00A55B9A"/>
    <w:rsid w:val="00A55C74"/>
    <w:rsid w:val="00A563B5"/>
    <w:rsid w:val="00A5645B"/>
    <w:rsid w:val="00A5665E"/>
    <w:rsid w:val="00A57439"/>
    <w:rsid w:val="00A5766B"/>
    <w:rsid w:val="00A57BF2"/>
    <w:rsid w:val="00A57FD3"/>
    <w:rsid w:val="00A60039"/>
    <w:rsid w:val="00A60088"/>
    <w:rsid w:val="00A60246"/>
    <w:rsid w:val="00A60499"/>
    <w:rsid w:val="00A6095B"/>
    <w:rsid w:val="00A6110C"/>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8F2"/>
    <w:rsid w:val="00A63E9D"/>
    <w:rsid w:val="00A6440C"/>
    <w:rsid w:val="00A64721"/>
    <w:rsid w:val="00A64D20"/>
    <w:rsid w:val="00A64F47"/>
    <w:rsid w:val="00A6544F"/>
    <w:rsid w:val="00A658CA"/>
    <w:rsid w:val="00A65BE4"/>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6A"/>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9ED"/>
    <w:rsid w:val="00A77B63"/>
    <w:rsid w:val="00A77E2B"/>
    <w:rsid w:val="00A77E54"/>
    <w:rsid w:val="00A77FAC"/>
    <w:rsid w:val="00A800E6"/>
    <w:rsid w:val="00A8038D"/>
    <w:rsid w:val="00A80511"/>
    <w:rsid w:val="00A80538"/>
    <w:rsid w:val="00A8054F"/>
    <w:rsid w:val="00A80C99"/>
    <w:rsid w:val="00A818DE"/>
    <w:rsid w:val="00A81933"/>
    <w:rsid w:val="00A81A9B"/>
    <w:rsid w:val="00A81ADD"/>
    <w:rsid w:val="00A81CB1"/>
    <w:rsid w:val="00A81DFB"/>
    <w:rsid w:val="00A82C77"/>
    <w:rsid w:val="00A8316E"/>
    <w:rsid w:val="00A83483"/>
    <w:rsid w:val="00A83673"/>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AA1"/>
    <w:rsid w:val="00A87B9F"/>
    <w:rsid w:val="00A9077E"/>
    <w:rsid w:val="00A907E7"/>
    <w:rsid w:val="00A9142E"/>
    <w:rsid w:val="00A91B4A"/>
    <w:rsid w:val="00A91DF5"/>
    <w:rsid w:val="00A91F68"/>
    <w:rsid w:val="00A921E7"/>
    <w:rsid w:val="00A9243C"/>
    <w:rsid w:val="00A92688"/>
    <w:rsid w:val="00A92A93"/>
    <w:rsid w:val="00A92D21"/>
    <w:rsid w:val="00A93244"/>
    <w:rsid w:val="00A933F6"/>
    <w:rsid w:val="00A93C9A"/>
    <w:rsid w:val="00A94394"/>
    <w:rsid w:val="00A9455F"/>
    <w:rsid w:val="00A9474D"/>
    <w:rsid w:val="00A94916"/>
    <w:rsid w:val="00A94F3C"/>
    <w:rsid w:val="00A9517B"/>
    <w:rsid w:val="00A954E3"/>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AE9"/>
    <w:rsid w:val="00AA3BE5"/>
    <w:rsid w:val="00AA3C33"/>
    <w:rsid w:val="00AA3D2F"/>
    <w:rsid w:val="00AA3D8B"/>
    <w:rsid w:val="00AA3E74"/>
    <w:rsid w:val="00AA4A0F"/>
    <w:rsid w:val="00AA5929"/>
    <w:rsid w:val="00AA6002"/>
    <w:rsid w:val="00AA65F6"/>
    <w:rsid w:val="00AA6AAA"/>
    <w:rsid w:val="00AA6D9C"/>
    <w:rsid w:val="00AA6DE0"/>
    <w:rsid w:val="00AA6F40"/>
    <w:rsid w:val="00AA7A21"/>
    <w:rsid w:val="00AA7FF9"/>
    <w:rsid w:val="00AB00B8"/>
    <w:rsid w:val="00AB01BE"/>
    <w:rsid w:val="00AB021F"/>
    <w:rsid w:val="00AB02A1"/>
    <w:rsid w:val="00AB0462"/>
    <w:rsid w:val="00AB0DB9"/>
    <w:rsid w:val="00AB11E1"/>
    <w:rsid w:val="00AB1371"/>
    <w:rsid w:val="00AB1BF3"/>
    <w:rsid w:val="00AB204B"/>
    <w:rsid w:val="00AB2310"/>
    <w:rsid w:val="00AB270E"/>
    <w:rsid w:val="00AB2EF2"/>
    <w:rsid w:val="00AB33B7"/>
    <w:rsid w:val="00AB3921"/>
    <w:rsid w:val="00AB3E2C"/>
    <w:rsid w:val="00AB3F73"/>
    <w:rsid w:val="00AB416F"/>
    <w:rsid w:val="00AB4555"/>
    <w:rsid w:val="00AB473B"/>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C78C7"/>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5D88"/>
    <w:rsid w:val="00AD60F4"/>
    <w:rsid w:val="00AD623C"/>
    <w:rsid w:val="00AD6AF3"/>
    <w:rsid w:val="00AD6CD3"/>
    <w:rsid w:val="00AD6FB8"/>
    <w:rsid w:val="00AD7293"/>
    <w:rsid w:val="00AD72B0"/>
    <w:rsid w:val="00AD749B"/>
    <w:rsid w:val="00AD7607"/>
    <w:rsid w:val="00AD7C8A"/>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4AE"/>
    <w:rsid w:val="00AE6D51"/>
    <w:rsid w:val="00AE6D86"/>
    <w:rsid w:val="00AE6FAC"/>
    <w:rsid w:val="00AE749E"/>
    <w:rsid w:val="00AE76BF"/>
    <w:rsid w:val="00AE77EF"/>
    <w:rsid w:val="00AE7D57"/>
    <w:rsid w:val="00AE7E3B"/>
    <w:rsid w:val="00AF0011"/>
    <w:rsid w:val="00AF0DEB"/>
    <w:rsid w:val="00AF1072"/>
    <w:rsid w:val="00AF10E7"/>
    <w:rsid w:val="00AF12E5"/>
    <w:rsid w:val="00AF1B9B"/>
    <w:rsid w:val="00AF1C22"/>
    <w:rsid w:val="00AF1FB2"/>
    <w:rsid w:val="00AF22AD"/>
    <w:rsid w:val="00AF2321"/>
    <w:rsid w:val="00AF25B9"/>
    <w:rsid w:val="00AF26C4"/>
    <w:rsid w:val="00AF2AD0"/>
    <w:rsid w:val="00AF2E26"/>
    <w:rsid w:val="00AF30BC"/>
    <w:rsid w:val="00AF3469"/>
    <w:rsid w:val="00AF3551"/>
    <w:rsid w:val="00AF36B1"/>
    <w:rsid w:val="00AF3AF8"/>
    <w:rsid w:val="00AF3EF7"/>
    <w:rsid w:val="00AF3F68"/>
    <w:rsid w:val="00AF475B"/>
    <w:rsid w:val="00AF4CCC"/>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C5E"/>
    <w:rsid w:val="00B00D80"/>
    <w:rsid w:val="00B0106E"/>
    <w:rsid w:val="00B01607"/>
    <w:rsid w:val="00B0162D"/>
    <w:rsid w:val="00B0190C"/>
    <w:rsid w:val="00B02666"/>
    <w:rsid w:val="00B028C0"/>
    <w:rsid w:val="00B02A05"/>
    <w:rsid w:val="00B02E86"/>
    <w:rsid w:val="00B03820"/>
    <w:rsid w:val="00B03885"/>
    <w:rsid w:val="00B039B1"/>
    <w:rsid w:val="00B03DA4"/>
    <w:rsid w:val="00B0422D"/>
    <w:rsid w:val="00B04332"/>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1A9"/>
    <w:rsid w:val="00B0754C"/>
    <w:rsid w:val="00B07828"/>
    <w:rsid w:val="00B078EC"/>
    <w:rsid w:val="00B1016D"/>
    <w:rsid w:val="00B10365"/>
    <w:rsid w:val="00B1090C"/>
    <w:rsid w:val="00B109FE"/>
    <w:rsid w:val="00B11701"/>
    <w:rsid w:val="00B11CD5"/>
    <w:rsid w:val="00B11EEF"/>
    <w:rsid w:val="00B11FC4"/>
    <w:rsid w:val="00B121B6"/>
    <w:rsid w:val="00B12914"/>
    <w:rsid w:val="00B13517"/>
    <w:rsid w:val="00B13597"/>
    <w:rsid w:val="00B13CD3"/>
    <w:rsid w:val="00B13EF2"/>
    <w:rsid w:val="00B1420F"/>
    <w:rsid w:val="00B14239"/>
    <w:rsid w:val="00B14600"/>
    <w:rsid w:val="00B1475E"/>
    <w:rsid w:val="00B14A55"/>
    <w:rsid w:val="00B14CFF"/>
    <w:rsid w:val="00B14D96"/>
    <w:rsid w:val="00B15206"/>
    <w:rsid w:val="00B154F0"/>
    <w:rsid w:val="00B15823"/>
    <w:rsid w:val="00B15BD5"/>
    <w:rsid w:val="00B15E46"/>
    <w:rsid w:val="00B161C5"/>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998"/>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512"/>
    <w:rsid w:val="00B3068E"/>
    <w:rsid w:val="00B3082B"/>
    <w:rsid w:val="00B30AAF"/>
    <w:rsid w:val="00B30E32"/>
    <w:rsid w:val="00B31A98"/>
    <w:rsid w:val="00B31D6B"/>
    <w:rsid w:val="00B31E17"/>
    <w:rsid w:val="00B3206C"/>
    <w:rsid w:val="00B322BF"/>
    <w:rsid w:val="00B325C6"/>
    <w:rsid w:val="00B32EA0"/>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210"/>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86F"/>
    <w:rsid w:val="00B47C4B"/>
    <w:rsid w:val="00B47CCE"/>
    <w:rsid w:val="00B47E8B"/>
    <w:rsid w:val="00B50079"/>
    <w:rsid w:val="00B505E8"/>
    <w:rsid w:val="00B50D1D"/>
    <w:rsid w:val="00B51B5D"/>
    <w:rsid w:val="00B51E94"/>
    <w:rsid w:val="00B5220E"/>
    <w:rsid w:val="00B522CB"/>
    <w:rsid w:val="00B52387"/>
    <w:rsid w:val="00B525FD"/>
    <w:rsid w:val="00B527FE"/>
    <w:rsid w:val="00B5287A"/>
    <w:rsid w:val="00B53332"/>
    <w:rsid w:val="00B53A73"/>
    <w:rsid w:val="00B541E7"/>
    <w:rsid w:val="00B55376"/>
    <w:rsid w:val="00B55C9E"/>
    <w:rsid w:val="00B55CA5"/>
    <w:rsid w:val="00B55F0B"/>
    <w:rsid w:val="00B56027"/>
    <w:rsid w:val="00B5657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9B6"/>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0A0"/>
    <w:rsid w:val="00B861E8"/>
    <w:rsid w:val="00B8655D"/>
    <w:rsid w:val="00B865AA"/>
    <w:rsid w:val="00B8691A"/>
    <w:rsid w:val="00B86A60"/>
    <w:rsid w:val="00B86E5B"/>
    <w:rsid w:val="00B8736D"/>
    <w:rsid w:val="00B87501"/>
    <w:rsid w:val="00B87A9F"/>
    <w:rsid w:val="00B87AA0"/>
    <w:rsid w:val="00B87E31"/>
    <w:rsid w:val="00B90278"/>
    <w:rsid w:val="00B90852"/>
    <w:rsid w:val="00B90993"/>
    <w:rsid w:val="00B90CBB"/>
    <w:rsid w:val="00B90CEA"/>
    <w:rsid w:val="00B91012"/>
    <w:rsid w:val="00B910DC"/>
    <w:rsid w:val="00B91670"/>
    <w:rsid w:val="00B916D2"/>
    <w:rsid w:val="00B919E0"/>
    <w:rsid w:val="00B91C8F"/>
    <w:rsid w:val="00B91F55"/>
    <w:rsid w:val="00B92577"/>
    <w:rsid w:val="00B92991"/>
    <w:rsid w:val="00B92C55"/>
    <w:rsid w:val="00B9339B"/>
    <w:rsid w:val="00B93772"/>
    <w:rsid w:val="00B93C84"/>
    <w:rsid w:val="00B93C85"/>
    <w:rsid w:val="00B93D8F"/>
    <w:rsid w:val="00B9437A"/>
    <w:rsid w:val="00B944BA"/>
    <w:rsid w:val="00B95417"/>
    <w:rsid w:val="00B95496"/>
    <w:rsid w:val="00B958FB"/>
    <w:rsid w:val="00B95B2D"/>
    <w:rsid w:val="00B95C3B"/>
    <w:rsid w:val="00B96021"/>
    <w:rsid w:val="00B960AC"/>
    <w:rsid w:val="00B962C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5C3"/>
    <w:rsid w:val="00BA4859"/>
    <w:rsid w:val="00BA493E"/>
    <w:rsid w:val="00BA4B06"/>
    <w:rsid w:val="00BA4DDD"/>
    <w:rsid w:val="00BA5DDF"/>
    <w:rsid w:val="00BA6118"/>
    <w:rsid w:val="00BA6122"/>
    <w:rsid w:val="00BA6467"/>
    <w:rsid w:val="00BA6571"/>
    <w:rsid w:val="00BA657B"/>
    <w:rsid w:val="00BA7215"/>
    <w:rsid w:val="00BA75B0"/>
    <w:rsid w:val="00BA7992"/>
    <w:rsid w:val="00BB0152"/>
    <w:rsid w:val="00BB0282"/>
    <w:rsid w:val="00BB09CA"/>
    <w:rsid w:val="00BB0BD9"/>
    <w:rsid w:val="00BB0F68"/>
    <w:rsid w:val="00BB1176"/>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90F"/>
    <w:rsid w:val="00BB4DD1"/>
    <w:rsid w:val="00BB5191"/>
    <w:rsid w:val="00BB5214"/>
    <w:rsid w:val="00BB5786"/>
    <w:rsid w:val="00BB58BA"/>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0F"/>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AE"/>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73A"/>
    <w:rsid w:val="00BF277D"/>
    <w:rsid w:val="00BF2E1B"/>
    <w:rsid w:val="00BF2FE2"/>
    <w:rsid w:val="00BF320A"/>
    <w:rsid w:val="00BF351D"/>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076"/>
    <w:rsid w:val="00C02206"/>
    <w:rsid w:val="00C02441"/>
    <w:rsid w:val="00C0254E"/>
    <w:rsid w:val="00C0255E"/>
    <w:rsid w:val="00C028A0"/>
    <w:rsid w:val="00C02C5E"/>
    <w:rsid w:val="00C036DC"/>
    <w:rsid w:val="00C03995"/>
    <w:rsid w:val="00C0454E"/>
    <w:rsid w:val="00C046AB"/>
    <w:rsid w:val="00C0486A"/>
    <w:rsid w:val="00C0520F"/>
    <w:rsid w:val="00C05537"/>
    <w:rsid w:val="00C055A3"/>
    <w:rsid w:val="00C056A3"/>
    <w:rsid w:val="00C05AE6"/>
    <w:rsid w:val="00C0613B"/>
    <w:rsid w:val="00C06BFF"/>
    <w:rsid w:val="00C07565"/>
    <w:rsid w:val="00C07A89"/>
    <w:rsid w:val="00C07E6D"/>
    <w:rsid w:val="00C10575"/>
    <w:rsid w:val="00C109DD"/>
    <w:rsid w:val="00C10BB5"/>
    <w:rsid w:val="00C10FF4"/>
    <w:rsid w:val="00C1115D"/>
    <w:rsid w:val="00C1177C"/>
    <w:rsid w:val="00C11815"/>
    <w:rsid w:val="00C11D34"/>
    <w:rsid w:val="00C1261F"/>
    <w:rsid w:val="00C12C75"/>
    <w:rsid w:val="00C12EF4"/>
    <w:rsid w:val="00C12FD2"/>
    <w:rsid w:val="00C13193"/>
    <w:rsid w:val="00C13396"/>
    <w:rsid w:val="00C133DC"/>
    <w:rsid w:val="00C135C8"/>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3B"/>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D9"/>
    <w:rsid w:val="00C23AF3"/>
    <w:rsid w:val="00C23BC1"/>
    <w:rsid w:val="00C23F6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8F3"/>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4D"/>
    <w:rsid w:val="00C44470"/>
    <w:rsid w:val="00C44910"/>
    <w:rsid w:val="00C4496F"/>
    <w:rsid w:val="00C4524C"/>
    <w:rsid w:val="00C45337"/>
    <w:rsid w:val="00C453A5"/>
    <w:rsid w:val="00C458A4"/>
    <w:rsid w:val="00C464C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31B"/>
    <w:rsid w:val="00C53940"/>
    <w:rsid w:val="00C53AC6"/>
    <w:rsid w:val="00C53BAE"/>
    <w:rsid w:val="00C53E36"/>
    <w:rsid w:val="00C53F69"/>
    <w:rsid w:val="00C53FA0"/>
    <w:rsid w:val="00C54780"/>
    <w:rsid w:val="00C5484C"/>
    <w:rsid w:val="00C54CEE"/>
    <w:rsid w:val="00C55908"/>
    <w:rsid w:val="00C55A58"/>
    <w:rsid w:val="00C55AEB"/>
    <w:rsid w:val="00C55C8F"/>
    <w:rsid w:val="00C55D9A"/>
    <w:rsid w:val="00C561A1"/>
    <w:rsid w:val="00C565C1"/>
    <w:rsid w:val="00C56624"/>
    <w:rsid w:val="00C56A06"/>
    <w:rsid w:val="00C56B03"/>
    <w:rsid w:val="00C56E2F"/>
    <w:rsid w:val="00C56F4B"/>
    <w:rsid w:val="00C5707F"/>
    <w:rsid w:val="00C5758C"/>
    <w:rsid w:val="00C5776A"/>
    <w:rsid w:val="00C577D7"/>
    <w:rsid w:val="00C57982"/>
    <w:rsid w:val="00C579DE"/>
    <w:rsid w:val="00C57A4A"/>
    <w:rsid w:val="00C57A82"/>
    <w:rsid w:val="00C57E44"/>
    <w:rsid w:val="00C57EFF"/>
    <w:rsid w:val="00C57F14"/>
    <w:rsid w:val="00C57FC4"/>
    <w:rsid w:val="00C60097"/>
    <w:rsid w:val="00C60512"/>
    <w:rsid w:val="00C611DA"/>
    <w:rsid w:val="00C61BDF"/>
    <w:rsid w:val="00C6201F"/>
    <w:rsid w:val="00C624E4"/>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67701"/>
    <w:rsid w:val="00C70265"/>
    <w:rsid w:val="00C703CD"/>
    <w:rsid w:val="00C70621"/>
    <w:rsid w:val="00C7065A"/>
    <w:rsid w:val="00C709DB"/>
    <w:rsid w:val="00C70EFC"/>
    <w:rsid w:val="00C71C0B"/>
    <w:rsid w:val="00C71F22"/>
    <w:rsid w:val="00C7243C"/>
    <w:rsid w:val="00C728B7"/>
    <w:rsid w:val="00C72A79"/>
    <w:rsid w:val="00C73581"/>
    <w:rsid w:val="00C73E83"/>
    <w:rsid w:val="00C73FD2"/>
    <w:rsid w:val="00C740F9"/>
    <w:rsid w:val="00C742C7"/>
    <w:rsid w:val="00C74636"/>
    <w:rsid w:val="00C75F09"/>
    <w:rsid w:val="00C76219"/>
    <w:rsid w:val="00C76393"/>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42F"/>
    <w:rsid w:val="00C95595"/>
    <w:rsid w:val="00C95E86"/>
    <w:rsid w:val="00C972A8"/>
    <w:rsid w:val="00C97891"/>
    <w:rsid w:val="00C978BE"/>
    <w:rsid w:val="00CA028F"/>
    <w:rsid w:val="00CA084B"/>
    <w:rsid w:val="00CA0951"/>
    <w:rsid w:val="00CA0CE9"/>
    <w:rsid w:val="00CA107E"/>
    <w:rsid w:val="00CA15A2"/>
    <w:rsid w:val="00CA182E"/>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034"/>
    <w:rsid w:val="00CA7E86"/>
    <w:rsid w:val="00CB0383"/>
    <w:rsid w:val="00CB0D94"/>
    <w:rsid w:val="00CB0E0B"/>
    <w:rsid w:val="00CB1020"/>
    <w:rsid w:val="00CB11A2"/>
    <w:rsid w:val="00CB135C"/>
    <w:rsid w:val="00CB29BE"/>
    <w:rsid w:val="00CB2D92"/>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370"/>
    <w:rsid w:val="00CB687A"/>
    <w:rsid w:val="00CB6A6C"/>
    <w:rsid w:val="00CB6AA6"/>
    <w:rsid w:val="00CB70C3"/>
    <w:rsid w:val="00CB716F"/>
    <w:rsid w:val="00CB7E30"/>
    <w:rsid w:val="00CC0370"/>
    <w:rsid w:val="00CC03AE"/>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C7CE1"/>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0B6B"/>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93B"/>
    <w:rsid w:val="00CE5CF9"/>
    <w:rsid w:val="00CE5E29"/>
    <w:rsid w:val="00CE65AE"/>
    <w:rsid w:val="00CE6B89"/>
    <w:rsid w:val="00CE72F7"/>
    <w:rsid w:val="00CF014B"/>
    <w:rsid w:val="00CF063D"/>
    <w:rsid w:val="00CF0E9D"/>
    <w:rsid w:val="00CF0EB4"/>
    <w:rsid w:val="00CF12EE"/>
    <w:rsid w:val="00CF1900"/>
    <w:rsid w:val="00CF1909"/>
    <w:rsid w:val="00CF2640"/>
    <w:rsid w:val="00CF2649"/>
    <w:rsid w:val="00CF2B57"/>
    <w:rsid w:val="00CF2E09"/>
    <w:rsid w:val="00CF304B"/>
    <w:rsid w:val="00CF334E"/>
    <w:rsid w:val="00CF3BB9"/>
    <w:rsid w:val="00CF3C8C"/>
    <w:rsid w:val="00CF3D65"/>
    <w:rsid w:val="00CF3DCB"/>
    <w:rsid w:val="00CF41C3"/>
    <w:rsid w:val="00CF461E"/>
    <w:rsid w:val="00CF47C5"/>
    <w:rsid w:val="00CF5340"/>
    <w:rsid w:val="00CF53F2"/>
    <w:rsid w:val="00CF5B2B"/>
    <w:rsid w:val="00CF5F84"/>
    <w:rsid w:val="00CF6394"/>
    <w:rsid w:val="00CF6695"/>
    <w:rsid w:val="00CF673D"/>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35"/>
    <w:rsid w:val="00D049AB"/>
    <w:rsid w:val="00D04C19"/>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07F31"/>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0B5"/>
    <w:rsid w:val="00D16608"/>
    <w:rsid w:val="00D16B39"/>
    <w:rsid w:val="00D16B9D"/>
    <w:rsid w:val="00D171AD"/>
    <w:rsid w:val="00D174CB"/>
    <w:rsid w:val="00D17706"/>
    <w:rsid w:val="00D17A03"/>
    <w:rsid w:val="00D17A96"/>
    <w:rsid w:val="00D17B0C"/>
    <w:rsid w:val="00D17C24"/>
    <w:rsid w:val="00D17F05"/>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1B1"/>
    <w:rsid w:val="00D30598"/>
    <w:rsid w:val="00D30B31"/>
    <w:rsid w:val="00D30E90"/>
    <w:rsid w:val="00D30EBF"/>
    <w:rsid w:val="00D30ED2"/>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20B"/>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D66"/>
    <w:rsid w:val="00D51F7E"/>
    <w:rsid w:val="00D52169"/>
    <w:rsid w:val="00D521C4"/>
    <w:rsid w:val="00D521EF"/>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C03"/>
    <w:rsid w:val="00D60E10"/>
    <w:rsid w:val="00D60F7A"/>
    <w:rsid w:val="00D61040"/>
    <w:rsid w:val="00D615C1"/>
    <w:rsid w:val="00D61D7B"/>
    <w:rsid w:val="00D61F13"/>
    <w:rsid w:val="00D61F77"/>
    <w:rsid w:val="00D626E4"/>
    <w:rsid w:val="00D62771"/>
    <w:rsid w:val="00D629EE"/>
    <w:rsid w:val="00D62CE6"/>
    <w:rsid w:val="00D63026"/>
    <w:rsid w:val="00D634A7"/>
    <w:rsid w:val="00D63709"/>
    <w:rsid w:val="00D63925"/>
    <w:rsid w:val="00D63B35"/>
    <w:rsid w:val="00D63B84"/>
    <w:rsid w:val="00D63DEC"/>
    <w:rsid w:val="00D64685"/>
    <w:rsid w:val="00D646CC"/>
    <w:rsid w:val="00D648C5"/>
    <w:rsid w:val="00D64D4E"/>
    <w:rsid w:val="00D65144"/>
    <w:rsid w:val="00D6548E"/>
    <w:rsid w:val="00D656B3"/>
    <w:rsid w:val="00D65BEB"/>
    <w:rsid w:val="00D661A1"/>
    <w:rsid w:val="00D663C7"/>
    <w:rsid w:val="00D66B35"/>
    <w:rsid w:val="00D67757"/>
    <w:rsid w:val="00D67C01"/>
    <w:rsid w:val="00D67E03"/>
    <w:rsid w:val="00D67F8E"/>
    <w:rsid w:val="00D70F0C"/>
    <w:rsid w:val="00D711B7"/>
    <w:rsid w:val="00D711FC"/>
    <w:rsid w:val="00D7169A"/>
    <w:rsid w:val="00D71BBB"/>
    <w:rsid w:val="00D73495"/>
    <w:rsid w:val="00D73918"/>
    <w:rsid w:val="00D73E0F"/>
    <w:rsid w:val="00D741FC"/>
    <w:rsid w:val="00D7442C"/>
    <w:rsid w:val="00D744E5"/>
    <w:rsid w:val="00D74E28"/>
    <w:rsid w:val="00D75F90"/>
    <w:rsid w:val="00D7621C"/>
    <w:rsid w:val="00D766DC"/>
    <w:rsid w:val="00D77210"/>
    <w:rsid w:val="00D7774B"/>
    <w:rsid w:val="00D7780C"/>
    <w:rsid w:val="00D7796A"/>
    <w:rsid w:val="00D77B06"/>
    <w:rsid w:val="00D77D61"/>
    <w:rsid w:val="00D80316"/>
    <w:rsid w:val="00D8035B"/>
    <w:rsid w:val="00D805F5"/>
    <w:rsid w:val="00D809F9"/>
    <w:rsid w:val="00D80B14"/>
    <w:rsid w:val="00D80D10"/>
    <w:rsid w:val="00D80F88"/>
    <w:rsid w:val="00D8115A"/>
    <w:rsid w:val="00D81161"/>
    <w:rsid w:val="00D8131C"/>
    <w:rsid w:val="00D8145A"/>
    <w:rsid w:val="00D81CD6"/>
    <w:rsid w:val="00D81D84"/>
    <w:rsid w:val="00D821AB"/>
    <w:rsid w:val="00D825D6"/>
    <w:rsid w:val="00D828FC"/>
    <w:rsid w:val="00D82930"/>
    <w:rsid w:val="00D83933"/>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87E4D"/>
    <w:rsid w:val="00D9012C"/>
    <w:rsid w:val="00D902C0"/>
    <w:rsid w:val="00D90EFE"/>
    <w:rsid w:val="00D914AE"/>
    <w:rsid w:val="00D915EA"/>
    <w:rsid w:val="00D91C9F"/>
    <w:rsid w:val="00D93012"/>
    <w:rsid w:val="00D93164"/>
    <w:rsid w:val="00D93759"/>
    <w:rsid w:val="00D93B6C"/>
    <w:rsid w:val="00D93EB8"/>
    <w:rsid w:val="00D9410D"/>
    <w:rsid w:val="00D946E4"/>
    <w:rsid w:val="00D94ACF"/>
    <w:rsid w:val="00D94B1C"/>
    <w:rsid w:val="00D94BB5"/>
    <w:rsid w:val="00D94EA0"/>
    <w:rsid w:val="00D95747"/>
    <w:rsid w:val="00D95F02"/>
    <w:rsid w:val="00D964CE"/>
    <w:rsid w:val="00D96616"/>
    <w:rsid w:val="00D96ED3"/>
    <w:rsid w:val="00D9736F"/>
    <w:rsid w:val="00D97437"/>
    <w:rsid w:val="00D976FA"/>
    <w:rsid w:val="00D97B1F"/>
    <w:rsid w:val="00D97E95"/>
    <w:rsid w:val="00DA07EB"/>
    <w:rsid w:val="00DA0CFC"/>
    <w:rsid w:val="00DA180F"/>
    <w:rsid w:val="00DA18EC"/>
    <w:rsid w:val="00DA1BA8"/>
    <w:rsid w:val="00DA2052"/>
    <w:rsid w:val="00DA2456"/>
    <w:rsid w:val="00DA2519"/>
    <w:rsid w:val="00DA2849"/>
    <w:rsid w:val="00DA2BDD"/>
    <w:rsid w:val="00DA2D2B"/>
    <w:rsid w:val="00DA2F9D"/>
    <w:rsid w:val="00DA3461"/>
    <w:rsid w:val="00DA3995"/>
    <w:rsid w:val="00DA3C4E"/>
    <w:rsid w:val="00DA3EAE"/>
    <w:rsid w:val="00DA47F6"/>
    <w:rsid w:val="00DA4805"/>
    <w:rsid w:val="00DA494F"/>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0313"/>
    <w:rsid w:val="00DB0569"/>
    <w:rsid w:val="00DB11D7"/>
    <w:rsid w:val="00DB1284"/>
    <w:rsid w:val="00DB1391"/>
    <w:rsid w:val="00DB171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09"/>
    <w:rsid w:val="00DB42FF"/>
    <w:rsid w:val="00DB4304"/>
    <w:rsid w:val="00DB4341"/>
    <w:rsid w:val="00DB4870"/>
    <w:rsid w:val="00DB4F66"/>
    <w:rsid w:val="00DB611B"/>
    <w:rsid w:val="00DB6457"/>
    <w:rsid w:val="00DB658F"/>
    <w:rsid w:val="00DB660F"/>
    <w:rsid w:val="00DB6873"/>
    <w:rsid w:val="00DB6924"/>
    <w:rsid w:val="00DB6BD8"/>
    <w:rsid w:val="00DB6C8F"/>
    <w:rsid w:val="00DB6DF7"/>
    <w:rsid w:val="00DB6F09"/>
    <w:rsid w:val="00DB7C45"/>
    <w:rsid w:val="00DB7CEE"/>
    <w:rsid w:val="00DB7DC1"/>
    <w:rsid w:val="00DC036F"/>
    <w:rsid w:val="00DC0685"/>
    <w:rsid w:val="00DC104A"/>
    <w:rsid w:val="00DC10D9"/>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0A5C"/>
    <w:rsid w:val="00DD1A68"/>
    <w:rsid w:val="00DD1E38"/>
    <w:rsid w:val="00DD2573"/>
    <w:rsid w:val="00DD2832"/>
    <w:rsid w:val="00DD2CD6"/>
    <w:rsid w:val="00DD3374"/>
    <w:rsid w:val="00DD37E7"/>
    <w:rsid w:val="00DD3F25"/>
    <w:rsid w:val="00DD3F67"/>
    <w:rsid w:val="00DD4300"/>
    <w:rsid w:val="00DD46C4"/>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A39"/>
    <w:rsid w:val="00DE1B84"/>
    <w:rsid w:val="00DE1DB9"/>
    <w:rsid w:val="00DE1EE6"/>
    <w:rsid w:val="00DE21B0"/>
    <w:rsid w:val="00DE2628"/>
    <w:rsid w:val="00DE2A7B"/>
    <w:rsid w:val="00DE2CB5"/>
    <w:rsid w:val="00DE2FCD"/>
    <w:rsid w:val="00DE306A"/>
    <w:rsid w:val="00DE4199"/>
    <w:rsid w:val="00DE45EA"/>
    <w:rsid w:val="00DE47BC"/>
    <w:rsid w:val="00DE485E"/>
    <w:rsid w:val="00DE49AB"/>
    <w:rsid w:val="00DE55E5"/>
    <w:rsid w:val="00DE6522"/>
    <w:rsid w:val="00DE69DB"/>
    <w:rsid w:val="00DE6F8B"/>
    <w:rsid w:val="00DE7109"/>
    <w:rsid w:val="00DE7118"/>
    <w:rsid w:val="00DE77A7"/>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3A"/>
    <w:rsid w:val="00DF37F4"/>
    <w:rsid w:val="00DF3E72"/>
    <w:rsid w:val="00DF40BF"/>
    <w:rsid w:val="00DF44D9"/>
    <w:rsid w:val="00DF4505"/>
    <w:rsid w:val="00DF47FA"/>
    <w:rsid w:val="00DF4A78"/>
    <w:rsid w:val="00DF4AC3"/>
    <w:rsid w:val="00DF4AE9"/>
    <w:rsid w:val="00DF4B13"/>
    <w:rsid w:val="00DF4EC6"/>
    <w:rsid w:val="00DF505F"/>
    <w:rsid w:val="00DF5068"/>
    <w:rsid w:val="00DF5153"/>
    <w:rsid w:val="00DF598D"/>
    <w:rsid w:val="00DF5A1F"/>
    <w:rsid w:val="00DF6727"/>
    <w:rsid w:val="00DF6A05"/>
    <w:rsid w:val="00DF6E5E"/>
    <w:rsid w:val="00DF70BD"/>
    <w:rsid w:val="00DF7D8E"/>
    <w:rsid w:val="00DF7ED4"/>
    <w:rsid w:val="00E0007D"/>
    <w:rsid w:val="00E0009D"/>
    <w:rsid w:val="00E00966"/>
    <w:rsid w:val="00E009E9"/>
    <w:rsid w:val="00E00DFA"/>
    <w:rsid w:val="00E00FBD"/>
    <w:rsid w:val="00E0175B"/>
    <w:rsid w:val="00E017E7"/>
    <w:rsid w:val="00E01B6F"/>
    <w:rsid w:val="00E01E27"/>
    <w:rsid w:val="00E01EBA"/>
    <w:rsid w:val="00E01F09"/>
    <w:rsid w:val="00E025AF"/>
    <w:rsid w:val="00E026F9"/>
    <w:rsid w:val="00E0279A"/>
    <w:rsid w:val="00E02EF9"/>
    <w:rsid w:val="00E0330C"/>
    <w:rsid w:val="00E0331C"/>
    <w:rsid w:val="00E034C9"/>
    <w:rsid w:val="00E039D1"/>
    <w:rsid w:val="00E03DA4"/>
    <w:rsid w:val="00E03E8B"/>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092F"/>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3EC"/>
    <w:rsid w:val="00E144D5"/>
    <w:rsid w:val="00E1476F"/>
    <w:rsid w:val="00E1498D"/>
    <w:rsid w:val="00E14D06"/>
    <w:rsid w:val="00E151E9"/>
    <w:rsid w:val="00E15AD4"/>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9E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04D"/>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47922"/>
    <w:rsid w:val="00E50E50"/>
    <w:rsid w:val="00E514C3"/>
    <w:rsid w:val="00E514E8"/>
    <w:rsid w:val="00E51FF0"/>
    <w:rsid w:val="00E52596"/>
    <w:rsid w:val="00E52BEC"/>
    <w:rsid w:val="00E52C59"/>
    <w:rsid w:val="00E52D85"/>
    <w:rsid w:val="00E5377F"/>
    <w:rsid w:val="00E540DE"/>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AFB"/>
    <w:rsid w:val="00E60BCF"/>
    <w:rsid w:val="00E60EF9"/>
    <w:rsid w:val="00E6101B"/>
    <w:rsid w:val="00E6155C"/>
    <w:rsid w:val="00E61766"/>
    <w:rsid w:val="00E61898"/>
    <w:rsid w:val="00E62011"/>
    <w:rsid w:val="00E622AE"/>
    <w:rsid w:val="00E62540"/>
    <w:rsid w:val="00E62593"/>
    <w:rsid w:val="00E62635"/>
    <w:rsid w:val="00E629C2"/>
    <w:rsid w:val="00E62D70"/>
    <w:rsid w:val="00E638A1"/>
    <w:rsid w:val="00E63951"/>
    <w:rsid w:val="00E63996"/>
    <w:rsid w:val="00E63F7A"/>
    <w:rsid w:val="00E64BAA"/>
    <w:rsid w:val="00E64EF0"/>
    <w:rsid w:val="00E65016"/>
    <w:rsid w:val="00E65722"/>
    <w:rsid w:val="00E65A1F"/>
    <w:rsid w:val="00E65D40"/>
    <w:rsid w:val="00E65E1B"/>
    <w:rsid w:val="00E66369"/>
    <w:rsid w:val="00E6653C"/>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DEC"/>
    <w:rsid w:val="00E76F3D"/>
    <w:rsid w:val="00E7725B"/>
    <w:rsid w:val="00E772D6"/>
    <w:rsid w:val="00E772E4"/>
    <w:rsid w:val="00E774F8"/>
    <w:rsid w:val="00E77811"/>
    <w:rsid w:val="00E77AF5"/>
    <w:rsid w:val="00E77FBB"/>
    <w:rsid w:val="00E8008A"/>
    <w:rsid w:val="00E80566"/>
    <w:rsid w:val="00E80DF4"/>
    <w:rsid w:val="00E81060"/>
    <w:rsid w:val="00E8147F"/>
    <w:rsid w:val="00E818BF"/>
    <w:rsid w:val="00E818CE"/>
    <w:rsid w:val="00E82875"/>
    <w:rsid w:val="00E82C6F"/>
    <w:rsid w:val="00E83357"/>
    <w:rsid w:val="00E83492"/>
    <w:rsid w:val="00E837C0"/>
    <w:rsid w:val="00E83B32"/>
    <w:rsid w:val="00E8464D"/>
    <w:rsid w:val="00E84F16"/>
    <w:rsid w:val="00E8519B"/>
    <w:rsid w:val="00E85281"/>
    <w:rsid w:val="00E85A88"/>
    <w:rsid w:val="00E85EB6"/>
    <w:rsid w:val="00E86317"/>
    <w:rsid w:val="00E86603"/>
    <w:rsid w:val="00E876B2"/>
    <w:rsid w:val="00E90231"/>
    <w:rsid w:val="00E90340"/>
    <w:rsid w:val="00E90551"/>
    <w:rsid w:val="00E9094B"/>
    <w:rsid w:val="00E90CE0"/>
    <w:rsid w:val="00E90FAC"/>
    <w:rsid w:val="00E9117D"/>
    <w:rsid w:val="00E913BF"/>
    <w:rsid w:val="00E91D4D"/>
    <w:rsid w:val="00E91F1C"/>
    <w:rsid w:val="00E92236"/>
    <w:rsid w:val="00E929E7"/>
    <w:rsid w:val="00E92A51"/>
    <w:rsid w:val="00E92B3F"/>
    <w:rsid w:val="00E92C81"/>
    <w:rsid w:val="00E930CA"/>
    <w:rsid w:val="00E933C5"/>
    <w:rsid w:val="00E934D9"/>
    <w:rsid w:val="00E93896"/>
    <w:rsid w:val="00E93F15"/>
    <w:rsid w:val="00E9408B"/>
    <w:rsid w:val="00E94461"/>
    <w:rsid w:val="00E9482E"/>
    <w:rsid w:val="00E94A5E"/>
    <w:rsid w:val="00E94CE9"/>
    <w:rsid w:val="00E94D3D"/>
    <w:rsid w:val="00E9539E"/>
    <w:rsid w:val="00E956FF"/>
    <w:rsid w:val="00E95A5E"/>
    <w:rsid w:val="00E95AC3"/>
    <w:rsid w:val="00E95D52"/>
    <w:rsid w:val="00E96334"/>
    <w:rsid w:val="00E96537"/>
    <w:rsid w:val="00E968BA"/>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53F"/>
    <w:rsid w:val="00EA68CA"/>
    <w:rsid w:val="00EA6A03"/>
    <w:rsid w:val="00EA6CC6"/>
    <w:rsid w:val="00EA71F4"/>
    <w:rsid w:val="00EA7526"/>
    <w:rsid w:val="00EA7641"/>
    <w:rsid w:val="00EA789A"/>
    <w:rsid w:val="00EB009A"/>
    <w:rsid w:val="00EB0930"/>
    <w:rsid w:val="00EB0B72"/>
    <w:rsid w:val="00EB0C27"/>
    <w:rsid w:val="00EB143C"/>
    <w:rsid w:val="00EB16F4"/>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59CD"/>
    <w:rsid w:val="00EB66E6"/>
    <w:rsid w:val="00EB684D"/>
    <w:rsid w:val="00EB7325"/>
    <w:rsid w:val="00EB7346"/>
    <w:rsid w:val="00EB738A"/>
    <w:rsid w:val="00EB75D2"/>
    <w:rsid w:val="00EB7928"/>
    <w:rsid w:val="00EB7C8C"/>
    <w:rsid w:val="00EB7D79"/>
    <w:rsid w:val="00EB7E69"/>
    <w:rsid w:val="00EB7F38"/>
    <w:rsid w:val="00EC069A"/>
    <w:rsid w:val="00EC06AA"/>
    <w:rsid w:val="00EC0720"/>
    <w:rsid w:val="00EC0AE2"/>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1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28"/>
    <w:rsid w:val="00EC7ACB"/>
    <w:rsid w:val="00EC7FE4"/>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6C"/>
    <w:rsid w:val="00ED70B2"/>
    <w:rsid w:val="00ED754D"/>
    <w:rsid w:val="00ED7DCB"/>
    <w:rsid w:val="00EE0029"/>
    <w:rsid w:val="00EE03E1"/>
    <w:rsid w:val="00EE070C"/>
    <w:rsid w:val="00EE09AC"/>
    <w:rsid w:val="00EE0AF4"/>
    <w:rsid w:val="00EE0E23"/>
    <w:rsid w:val="00EE20D0"/>
    <w:rsid w:val="00EE23EA"/>
    <w:rsid w:val="00EE2481"/>
    <w:rsid w:val="00EE260E"/>
    <w:rsid w:val="00EE2949"/>
    <w:rsid w:val="00EE3505"/>
    <w:rsid w:val="00EE365B"/>
    <w:rsid w:val="00EE3678"/>
    <w:rsid w:val="00EE3C9D"/>
    <w:rsid w:val="00EE3EA2"/>
    <w:rsid w:val="00EE3F24"/>
    <w:rsid w:val="00EE435F"/>
    <w:rsid w:val="00EE4556"/>
    <w:rsid w:val="00EE4A6F"/>
    <w:rsid w:val="00EE4E68"/>
    <w:rsid w:val="00EE5AA0"/>
    <w:rsid w:val="00EE5C00"/>
    <w:rsid w:val="00EE61F7"/>
    <w:rsid w:val="00EE669F"/>
    <w:rsid w:val="00EE67A7"/>
    <w:rsid w:val="00EE6866"/>
    <w:rsid w:val="00EE68E0"/>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B70"/>
    <w:rsid w:val="00EF1E78"/>
    <w:rsid w:val="00EF2390"/>
    <w:rsid w:val="00EF27DD"/>
    <w:rsid w:val="00EF2AA1"/>
    <w:rsid w:val="00EF2F6F"/>
    <w:rsid w:val="00EF3048"/>
    <w:rsid w:val="00EF30F0"/>
    <w:rsid w:val="00EF3814"/>
    <w:rsid w:val="00EF3878"/>
    <w:rsid w:val="00EF399B"/>
    <w:rsid w:val="00EF450E"/>
    <w:rsid w:val="00EF45F6"/>
    <w:rsid w:val="00EF47DC"/>
    <w:rsid w:val="00EF47EE"/>
    <w:rsid w:val="00EF4EED"/>
    <w:rsid w:val="00EF4FF8"/>
    <w:rsid w:val="00EF56CB"/>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CF7"/>
    <w:rsid w:val="00F02D1F"/>
    <w:rsid w:val="00F03072"/>
    <w:rsid w:val="00F030DE"/>
    <w:rsid w:val="00F030FA"/>
    <w:rsid w:val="00F038B8"/>
    <w:rsid w:val="00F039C4"/>
    <w:rsid w:val="00F03DD5"/>
    <w:rsid w:val="00F03ED3"/>
    <w:rsid w:val="00F052A2"/>
    <w:rsid w:val="00F058E6"/>
    <w:rsid w:val="00F064C6"/>
    <w:rsid w:val="00F0650F"/>
    <w:rsid w:val="00F066DE"/>
    <w:rsid w:val="00F068D0"/>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CAE"/>
    <w:rsid w:val="00F10D56"/>
    <w:rsid w:val="00F10E97"/>
    <w:rsid w:val="00F1102A"/>
    <w:rsid w:val="00F1103A"/>
    <w:rsid w:val="00F112AE"/>
    <w:rsid w:val="00F114BF"/>
    <w:rsid w:val="00F115AB"/>
    <w:rsid w:val="00F11980"/>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147"/>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54D"/>
    <w:rsid w:val="00F25A87"/>
    <w:rsid w:val="00F25B1B"/>
    <w:rsid w:val="00F25D01"/>
    <w:rsid w:val="00F25EA2"/>
    <w:rsid w:val="00F26410"/>
    <w:rsid w:val="00F26B54"/>
    <w:rsid w:val="00F26B5E"/>
    <w:rsid w:val="00F26D84"/>
    <w:rsid w:val="00F26FF0"/>
    <w:rsid w:val="00F271D4"/>
    <w:rsid w:val="00F27519"/>
    <w:rsid w:val="00F275AD"/>
    <w:rsid w:val="00F2760A"/>
    <w:rsid w:val="00F27AC7"/>
    <w:rsid w:val="00F30179"/>
    <w:rsid w:val="00F30606"/>
    <w:rsid w:val="00F30651"/>
    <w:rsid w:val="00F309AC"/>
    <w:rsid w:val="00F31E65"/>
    <w:rsid w:val="00F31F6A"/>
    <w:rsid w:val="00F321A3"/>
    <w:rsid w:val="00F32CE4"/>
    <w:rsid w:val="00F32E68"/>
    <w:rsid w:val="00F339BC"/>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17D"/>
    <w:rsid w:val="00F40308"/>
    <w:rsid w:val="00F4078C"/>
    <w:rsid w:val="00F408D8"/>
    <w:rsid w:val="00F40BAB"/>
    <w:rsid w:val="00F413A0"/>
    <w:rsid w:val="00F416FF"/>
    <w:rsid w:val="00F41A86"/>
    <w:rsid w:val="00F41D3C"/>
    <w:rsid w:val="00F41D5C"/>
    <w:rsid w:val="00F41F9F"/>
    <w:rsid w:val="00F421B0"/>
    <w:rsid w:val="00F42B9B"/>
    <w:rsid w:val="00F42CBC"/>
    <w:rsid w:val="00F42CFE"/>
    <w:rsid w:val="00F42FD7"/>
    <w:rsid w:val="00F4348E"/>
    <w:rsid w:val="00F437CE"/>
    <w:rsid w:val="00F43B5A"/>
    <w:rsid w:val="00F43C12"/>
    <w:rsid w:val="00F43CC9"/>
    <w:rsid w:val="00F43F75"/>
    <w:rsid w:val="00F44C5A"/>
    <w:rsid w:val="00F45BF6"/>
    <w:rsid w:val="00F45D2F"/>
    <w:rsid w:val="00F45D79"/>
    <w:rsid w:val="00F461F8"/>
    <w:rsid w:val="00F46223"/>
    <w:rsid w:val="00F4657C"/>
    <w:rsid w:val="00F465C3"/>
    <w:rsid w:val="00F4662D"/>
    <w:rsid w:val="00F46745"/>
    <w:rsid w:val="00F473D1"/>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C6B"/>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AC1"/>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ACE"/>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76C"/>
    <w:rsid w:val="00F71B7A"/>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01D"/>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740"/>
    <w:rsid w:val="00F84AB1"/>
    <w:rsid w:val="00F84CD0"/>
    <w:rsid w:val="00F84F58"/>
    <w:rsid w:val="00F853A9"/>
    <w:rsid w:val="00F85B74"/>
    <w:rsid w:val="00F85E5F"/>
    <w:rsid w:val="00F865E8"/>
    <w:rsid w:val="00F868C1"/>
    <w:rsid w:val="00F868CA"/>
    <w:rsid w:val="00F86923"/>
    <w:rsid w:val="00F86BCA"/>
    <w:rsid w:val="00F87BA5"/>
    <w:rsid w:val="00F90004"/>
    <w:rsid w:val="00F90407"/>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179"/>
    <w:rsid w:val="00F93D07"/>
    <w:rsid w:val="00F93D7B"/>
    <w:rsid w:val="00F93DC8"/>
    <w:rsid w:val="00F946CA"/>
    <w:rsid w:val="00F94D16"/>
    <w:rsid w:val="00F94F42"/>
    <w:rsid w:val="00F95255"/>
    <w:rsid w:val="00F959E2"/>
    <w:rsid w:val="00F95AEE"/>
    <w:rsid w:val="00F95B9B"/>
    <w:rsid w:val="00F95DDD"/>
    <w:rsid w:val="00F9620D"/>
    <w:rsid w:val="00F9636A"/>
    <w:rsid w:val="00F96608"/>
    <w:rsid w:val="00F96FD4"/>
    <w:rsid w:val="00F97543"/>
    <w:rsid w:val="00F9755E"/>
    <w:rsid w:val="00F9774D"/>
    <w:rsid w:val="00FA0088"/>
    <w:rsid w:val="00FA056A"/>
    <w:rsid w:val="00FA0636"/>
    <w:rsid w:val="00FA0E61"/>
    <w:rsid w:val="00FA1002"/>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4A4"/>
    <w:rsid w:val="00FB0563"/>
    <w:rsid w:val="00FB06DE"/>
    <w:rsid w:val="00FB0864"/>
    <w:rsid w:val="00FB0B77"/>
    <w:rsid w:val="00FB0EE8"/>
    <w:rsid w:val="00FB1145"/>
    <w:rsid w:val="00FB171A"/>
    <w:rsid w:val="00FB175E"/>
    <w:rsid w:val="00FB182E"/>
    <w:rsid w:val="00FB1BD6"/>
    <w:rsid w:val="00FB1D54"/>
    <w:rsid w:val="00FB1F23"/>
    <w:rsid w:val="00FB2290"/>
    <w:rsid w:val="00FB287D"/>
    <w:rsid w:val="00FB28D2"/>
    <w:rsid w:val="00FB29F8"/>
    <w:rsid w:val="00FB2A6B"/>
    <w:rsid w:val="00FB3182"/>
    <w:rsid w:val="00FB3398"/>
    <w:rsid w:val="00FB339A"/>
    <w:rsid w:val="00FB34F2"/>
    <w:rsid w:val="00FB3F8A"/>
    <w:rsid w:val="00FB443A"/>
    <w:rsid w:val="00FB4458"/>
    <w:rsid w:val="00FB48A3"/>
    <w:rsid w:val="00FB4998"/>
    <w:rsid w:val="00FB4BEA"/>
    <w:rsid w:val="00FB51D5"/>
    <w:rsid w:val="00FB57B9"/>
    <w:rsid w:val="00FB57CA"/>
    <w:rsid w:val="00FB5F87"/>
    <w:rsid w:val="00FB669B"/>
    <w:rsid w:val="00FB6818"/>
    <w:rsid w:val="00FB68EC"/>
    <w:rsid w:val="00FB695B"/>
    <w:rsid w:val="00FB6BF6"/>
    <w:rsid w:val="00FB71EA"/>
    <w:rsid w:val="00FB7333"/>
    <w:rsid w:val="00FB7BE8"/>
    <w:rsid w:val="00FB7D5C"/>
    <w:rsid w:val="00FB7F18"/>
    <w:rsid w:val="00FC0296"/>
    <w:rsid w:val="00FC0417"/>
    <w:rsid w:val="00FC0438"/>
    <w:rsid w:val="00FC0C68"/>
    <w:rsid w:val="00FC0CA2"/>
    <w:rsid w:val="00FC0F99"/>
    <w:rsid w:val="00FC0FB9"/>
    <w:rsid w:val="00FC10E7"/>
    <w:rsid w:val="00FC118B"/>
    <w:rsid w:val="00FC137D"/>
    <w:rsid w:val="00FC18A0"/>
    <w:rsid w:val="00FC201D"/>
    <w:rsid w:val="00FC238F"/>
    <w:rsid w:val="00FC327E"/>
    <w:rsid w:val="00FC3349"/>
    <w:rsid w:val="00FC355A"/>
    <w:rsid w:val="00FC35D3"/>
    <w:rsid w:val="00FC3D50"/>
    <w:rsid w:val="00FC4614"/>
    <w:rsid w:val="00FC58AF"/>
    <w:rsid w:val="00FC5F24"/>
    <w:rsid w:val="00FC5F5F"/>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685"/>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0"/>
    <w:rsid w:val="00FE0252"/>
    <w:rsid w:val="00FE0485"/>
    <w:rsid w:val="00FE079B"/>
    <w:rsid w:val="00FE0997"/>
    <w:rsid w:val="00FE0EDB"/>
    <w:rsid w:val="00FE1206"/>
    <w:rsid w:val="00FE1780"/>
    <w:rsid w:val="00FE1844"/>
    <w:rsid w:val="00FE1B12"/>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8F2"/>
    <w:rsid w:val="00FE6D80"/>
    <w:rsid w:val="00FE6F4A"/>
    <w:rsid w:val="00FE778D"/>
    <w:rsid w:val="00FE7EF5"/>
    <w:rsid w:val="00FF0601"/>
    <w:rsid w:val="00FF08AC"/>
    <w:rsid w:val="00FF0AC2"/>
    <w:rsid w:val="00FF0BAA"/>
    <w:rsid w:val="00FF0ED7"/>
    <w:rsid w:val="00FF1348"/>
    <w:rsid w:val="00FF148D"/>
    <w:rsid w:val="00FF1DB8"/>
    <w:rsid w:val="00FF2B27"/>
    <w:rsid w:val="00FF2CE3"/>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110"/>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D88"/>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7"/>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5"/>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6"/>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6"/>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6"/>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6"/>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8"/>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30"/>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31"/>
      </w:numPr>
    </w:pPr>
  </w:style>
  <w:style w:type="numbering" w:customStyle="1" w:styleId="Heading31">
    <w:name w:val="Heading 3.1"/>
    <w:uiPriority w:val="99"/>
    <w:rsid w:val="007C61F0"/>
    <w:pPr>
      <w:numPr>
        <w:numId w:val="32"/>
      </w:numPr>
    </w:pPr>
  </w:style>
  <w:style w:type="paragraph" w:customStyle="1" w:styleId="brojevibullet">
    <w:name w:val="brojevi_bullet"/>
    <w:basedOn w:val="Normal"/>
    <w:link w:val="brojevibulletChar"/>
    <w:qFormat/>
    <w:rsid w:val="007C61F0"/>
    <w:pPr>
      <w:numPr>
        <w:numId w:val="29"/>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numbering" w:customStyle="1" w:styleId="NoList4">
    <w:name w:val="No List4"/>
    <w:next w:val="NoList"/>
    <w:uiPriority w:val="99"/>
    <w:semiHidden/>
    <w:unhideWhenUsed/>
    <w:rsid w:val="00174418"/>
  </w:style>
  <w:style w:type="table" w:customStyle="1" w:styleId="TableGrid120">
    <w:name w:val="Table Grid12"/>
    <w:basedOn w:val="TableNormal"/>
    <w:next w:val="TableGrid"/>
    <w:rsid w:val="00174418"/>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174418"/>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
    <w:name w:val="Light List11"/>
    <w:basedOn w:val="TableNormal"/>
    <w:uiPriority w:val="61"/>
    <w:rsid w:val="00174418"/>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1">
    <w:name w:val="Medium Shading 2 - Accent 51"/>
    <w:basedOn w:val="TableNormal"/>
    <w:next w:val="MediumShading2-Accent5"/>
    <w:uiPriority w:val="64"/>
    <w:rsid w:val="00174418"/>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2">
    <w:name w:val="No List12"/>
    <w:next w:val="NoList"/>
    <w:uiPriority w:val="99"/>
    <w:semiHidden/>
    <w:unhideWhenUsed/>
    <w:rsid w:val="00174418"/>
  </w:style>
  <w:style w:type="table" w:customStyle="1" w:styleId="LightShading-Accent111">
    <w:name w:val="Light Shading - Accent 111"/>
    <w:basedOn w:val="TableNormal"/>
    <w:uiPriority w:val="60"/>
    <w:rsid w:val="00174418"/>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3">
    <w:name w:val="1 / 1.1 / 1.1.13"/>
    <w:basedOn w:val="NoList"/>
    <w:next w:val="111111"/>
    <w:semiHidden/>
    <w:rsid w:val="00174418"/>
    <w:pPr>
      <w:numPr>
        <w:numId w:val="1"/>
      </w:numPr>
    </w:pPr>
  </w:style>
  <w:style w:type="table" w:customStyle="1" w:styleId="TableGrid22">
    <w:name w:val="Table Grid22"/>
    <w:basedOn w:val="TableNormal"/>
    <w:next w:val="TableGrid"/>
    <w:rsid w:val="00174418"/>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 11"/>
    <w:basedOn w:val="TableNormal"/>
    <w:next w:val="TableGrid12"/>
    <w:rsid w:val="00174418"/>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Headings11">
    <w:name w:val="Headings 11"/>
    <w:uiPriority w:val="99"/>
    <w:rsid w:val="00174418"/>
    <w:pPr>
      <w:numPr>
        <w:numId w:val="35"/>
      </w:numPr>
    </w:pPr>
  </w:style>
  <w:style w:type="numbering" w:customStyle="1" w:styleId="Heading311">
    <w:name w:val="Heading 3.11"/>
    <w:uiPriority w:val="99"/>
    <w:rsid w:val="00174418"/>
    <w:pPr>
      <w:numPr>
        <w:numId w:val="10"/>
      </w:numPr>
    </w:pPr>
  </w:style>
  <w:style w:type="table" w:customStyle="1" w:styleId="TableGrid14">
    <w:name w:val="Table Grid14"/>
    <w:basedOn w:val="TableNormal"/>
    <w:next w:val="TableGrid"/>
    <w:uiPriority w:val="59"/>
    <w:rsid w:val="00AD7C8A"/>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BF173A"/>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D88"/>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7"/>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5"/>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6"/>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6"/>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6"/>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6"/>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8"/>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30"/>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31"/>
      </w:numPr>
    </w:pPr>
  </w:style>
  <w:style w:type="numbering" w:customStyle="1" w:styleId="Heading31">
    <w:name w:val="Heading 3.1"/>
    <w:uiPriority w:val="99"/>
    <w:rsid w:val="007C61F0"/>
    <w:pPr>
      <w:numPr>
        <w:numId w:val="32"/>
      </w:numPr>
    </w:pPr>
  </w:style>
  <w:style w:type="paragraph" w:customStyle="1" w:styleId="brojevibullet">
    <w:name w:val="brojevi_bullet"/>
    <w:basedOn w:val="Normal"/>
    <w:link w:val="brojevibulletChar"/>
    <w:qFormat/>
    <w:rsid w:val="007C61F0"/>
    <w:pPr>
      <w:numPr>
        <w:numId w:val="29"/>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numbering" w:customStyle="1" w:styleId="NoList4">
    <w:name w:val="No List4"/>
    <w:next w:val="NoList"/>
    <w:uiPriority w:val="99"/>
    <w:semiHidden/>
    <w:unhideWhenUsed/>
    <w:rsid w:val="00174418"/>
  </w:style>
  <w:style w:type="table" w:customStyle="1" w:styleId="TableGrid120">
    <w:name w:val="Table Grid12"/>
    <w:basedOn w:val="TableNormal"/>
    <w:next w:val="TableGrid"/>
    <w:rsid w:val="00174418"/>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174418"/>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
    <w:name w:val="Light List11"/>
    <w:basedOn w:val="TableNormal"/>
    <w:uiPriority w:val="61"/>
    <w:rsid w:val="00174418"/>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1">
    <w:name w:val="Medium Shading 2 - Accent 51"/>
    <w:basedOn w:val="TableNormal"/>
    <w:next w:val="MediumShading2-Accent5"/>
    <w:uiPriority w:val="64"/>
    <w:rsid w:val="00174418"/>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2">
    <w:name w:val="No List12"/>
    <w:next w:val="NoList"/>
    <w:uiPriority w:val="99"/>
    <w:semiHidden/>
    <w:unhideWhenUsed/>
    <w:rsid w:val="00174418"/>
  </w:style>
  <w:style w:type="table" w:customStyle="1" w:styleId="LightShading-Accent111">
    <w:name w:val="Light Shading - Accent 111"/>
    <w:basedOn w:val="TableNormal"/>
    <w:uiPriority w:val="60"/>
    <w:rsid w:val="00174418"/>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3">
    <w:name w:val="1 / 1.1 / 1.1.13"/>
    <w:basedOn w:val="NoList"/>
    <w:next w:val="111111"/>
    <w:semiHidden/>
    <w:rsid w:val="00174418"/>
    <w:pPr>
      <w:numPr>
        <w:numId w:val="1"/>
      </w:numPr>
    </w:pPr>
  </w:style>
  <w:style w:type="table" w:customStyle="1" w:styleId="TableGrid22">
    <w:name w:val="Table Grid22"/>
    <w:basedOn w:val="TableNormal"/>
    <w:next w:val="TableGrid"/>
    <w:rsid w:val="00174418"/>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 11"/>
    <w:basedOn w:val="TableNormal"/>
    <w:next w:val="TableGrid12"/>
    <w:rsid w:val="00174418"/>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Headings11">
    <w:name w:val="Headings 11"/>
    <w:uiPriority w:val="99"/>
    <w:rsid w:val="00174418"/>
    <w:pPr>
      <w:numPr>
        <w:numId w:val="35"/>
      </w:numPr>
    </w:pPr>
  </w:style>
  <w:style w:type="numbering" w:customStyle="1" w:styleId="Heading311">
    <w:name w:val="Heading 3.11"/>
    <w:uiPriority w:val="99"/>
    <w:rsid w:val="00174418"/>
    <w:pPr>
      <w:numPr>
        <w:numId w:val="10"/>
      </w:numPr>
    </w:pPr>
  </w:style>
  <w:style w:type="table" w:customStyle="1" w:styleId="TableGrid14">
    <w:name w:val="Table Grid14"/>
    <w:basedOn w:val="TableNormal"/>
    <w:next w:val="TableGrid"/>
    <w:uiPriority w:val="59"/>
    <w:rsid w:val="00AD7C8A"/>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BF173A"/>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79430501">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6753012">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3401456">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bg.vi.sud.rs/lt/articles/o-visem-sudu/obavestenje-ke-za-pravna-lica.html" TargetMode="External"/><Relationship Id="rId170" Type="http://schemas.openxmlformats.org/officeDocument/2006/relationships/footer" Target="footer1.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http://www.kjn.gov.rs/ci/uputstvo-o-uplati-republicke-administrativne-takse.html" TargetMode="External"/><Relationship Id="rId186" Type="http://schemas.openxmlformats.org/officeDocument/2006/relationships/footer" Target="footer4.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eader" Target="header2.xml"/><Relationship Id="rId176" Type="http://schemas.openxmlformats.org/officeDocument/2006/relationships/hyperlink" Target="http://www.apr.gov.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eader" Target="header3.xm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apr.gov.rs" TargetMode="External"/><Relationship Id="rId172" Type="http://schemas.openxmlformats.org/officeDocument/2006/relationships/image" Target="media/image2.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jankovic@eps.rs" TargetMode="External"/><Relationship Id="rId188"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mailto:dejan.madzarac@eps.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3.e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dejan.madzara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3.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jovan.kalabic@eps.rs" TargetMode="External"/><Relationship Id="rId179" Type="http://schemas.openxmlformats.org/officeDocument/2006/relationships/hyperlink" Target="mailto:srdjan.jankovic@"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eader" Target="header1.xml"/><Relationship Id="rId18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1082;jn.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E323B06-EBB5-44C4-AD2D-3E6DAA4C5267}">
  <ds:schemaRefs>
    <ds:schemaRef ds:uri="http://schemas.openxmlformats.org/officeDocument/2006/bibliography"/>
  </ds:schemaRefs>
</ds:datastoreItem>
</file>

<file path=customXml/itemProps100.xml><?xml version="1.0" encoding="utf-8"?>
<ds:datastoreItem xmlns:ds="http://schemas.openxmlformats.org/officeDocument/2006/customXml" ds:itemID="{CBFE8D0B-6A42-4A84-BD4D-41C849B994C7}">
  <ds:schemaRefs>
    <ds:schemaRef ds:uri="http://schemas.openxmlformats.org/officeDocument/2006/bibliography"/>
  </ds:schemaRefs>
</ds:datastoreItem>
</file>

<file path=customXml/itemProps101.xml><?xml version="1.0" encoding="utf-8"?>
<ds:datastoreItem xmlns:ds="http://schemas.openxmlformats.org/officeDocument/2006/customXml" ds:itemID="{EA5D61C7-CAB7-4B88-86C7-CA6E8DD1C3E3}">
  <ds:schemaRefs>
    <ds:schemaRef ds:uri="http://schemas.openxmlformats.org/officeDocument/2006/bibliography"/>
  </ds:schemaRefs>
</ds:datastoreItem>
</file>

<file path=customXml/itemProps102.xml><?xml version="1.0" encoding="utf-8"?>
<ds:datastoreItem xmlns:ds="http://schemas.openxmlformats.org/officeDocument/2006/customXml" ds:itemID="{E4401A12-FEB4-4382-8335-00065092B823}">
  <ds:schemaRefs>
    <ds:schemaRef ds:uri="http://schemas.openxmlformats.org/officeDocument/2006/bibliography"/>
  </ds:schemaRefs>
</ds:datastoreItem>
</file>

<file path=customXml/itemProps103.xml><?xml version="1.0" encoding="utf-8"?>
<ds:datastoreItem xmlns:ds="http://schemas.openxmlformats.org/officeDocument/2006/customXml" ds:itemID="{6B78C069-CA9A-4D1F-ADBB-5820C578C616}">
  <ds:schemaRefs>
    <ds:schemaRef ds:uri="http://schemas.openxmlformats.org/officeDocument/2006/bibliography"/>
  </ds:schemaRefs>
</ds:datastoreItem>
</file>

<file path=customXml/itemProps104.xml><?xml version="1.0" encoding="utf-8"?>
<ds:datastoreItem xmlns:ds="http://schemas.openxmlformats.org/officeDocument/2006/customXml" ds:itemID="{D899C1D1-65AE-42DA-96EF-C36115B471EC}">
  <ds:schemaRefs>
    <ds:schemaRef ds:uri="http://schemas.openxmlformats.org/officeDocument/2006/bibliography"/>
  </ds:schemaRefs>
</ds:datastoreItem>
</file>

<file path=customXml/itemProps105.xml><?xml version="1.0" encoding="utf-8"?>
<ds:datastoreItem xmlns:ds="http://schemas.openxmlformats.org/officeDocument/2006/customXml" ds:itemID="{31E95414-FE41-4E1D-90B6-D7E6AC8CBF81}">
  <ds:schemaRefs>
    <ds:schemaRef ds:uri="http://schemas.openxmlformats.org/officeDocument/2006/bibliography"/>
  </ds:schemaRefs>
</ds:datastoreItem>
</file>

<file path=customXml/itemProps106.xml><?xml version="1.0" encoding="utf-8"?>
<ds:datastoreItem xmlns:ds="http://schemas.openxmlformats.org/officeDocument/2006/customXml" ds:itemID="{D56B7054-600D-41D1-9591-B8EB0AC6850B}">
  <ds:schemaRefs>
    <ds:schemaRef ds:uri="http://schemas.openxmlformats.org/officeDocument/2006/bibliography"/>
  </ds:schemaRefs>
</ds:datastoreItem>
</file>

<file path=customXml/itemProps107.xml><?xml version="1.0" encoding="utf-8"?>
<ds:datastoreItem xmlns:ds="http://schemas.openxmlformats.org/officeDocument/2006/customXml" ds:itemID="{9C5350F1-44A8-4453-B218-EAF038C0C731}">
  <ds:schemaRefs>
    <ds:schemaRef ds:uri="http://schemas.openxmlformats.org/officeDocument/2006/bibliography"/>
  </ds:schemaRefs>
</ds:datastoreItem>
</file>

<file path=customXml/itemProps108.xml><?xml version="1.0" encoding="utf-8"?>
<ds:datastoreItem xmlns:ds="http://schemas.openxmlformats.org/officeDocument/2006/customXml" ds:itemID="{D042A184-4818-4135-B221-59F876DBD7BC}">
  <ds:schemaRefs>
    <ds:schemaRef ds:uri="http://schemas.openxmlformats.org/officeDocument/2006/bibliography"/>
  </ds:schemaRefs>
</ds:datastoreItem>
</file>

<file path=customXml/itemProps109.xml><?xml version="1.0" encoding="utf-8"?>
<ds:datastoreItem xmlns:ds="http://schemas.openxmlformats.org/officeDocument/2006/customXml" ds:itemID="{F44F59A4-3611-4F20-922E-99381C383FE4}">
  <ds:schemaRefs>
    <ds:schemaRef ds:uri="http://schemas.openxmlformats.org/officeDocument/2006/bibliography"/>
  </ds:schemaRefs>
</ds:datastoreItem>
</file>

<file path=customXml/itemProps11.xml><?xml version="1.0" encoding="utf-8"?>
<ds:datastoreItem xmlns:ds="http://schemas.openxmlformats.org/officeDocument/2006/customXml" ds:itemID="{E78A9223-827A-4733-B6DE-CAA7BD0B78C8}">
  <ds:schemaRefs>
    <ds:schemaRef ds:uri="http://schemas.openxmlformats.org/officeDocument/2006/bibliography"/>
  </ds:schemaRefs>
</ds:datastoreItem>
</file>

<file path=customXml/itemProps110.xml><?xml version="1.0" encoding="utf-8"?>
<ds:datastoreItem xmlns:ds="http://schemas.openxmlformats.org/officeDocument/2006/customXml" ds:itemID="{0AA66321-475C-485F-AB1C-749BB6AF545A}">
  <ds:schemaRefs>
    <ds:schemaRef ds:uri="http://schemas.openxmlformats.org/officeDocument/2006/bibliography"/>
  </ds:schemaRefs>
</ds:datastoreItem>
</file>

<file path=customXml/itemProps111.xml><?xml version="1.0" encoding="utf-8"?>
<ds:datastoreItem xmlns:ds="http://schemas.openxmlformats.org/officeDocument/2006/customXml" ds:itemID="{9C4F35EB-E488-4D1F-A3F7-40CAF4BB4D01}">
  <ds:schemaRefs>
    <ds:schemaRef ds:uri="http://schemas.openxmlformats.org/officeDocument/2006/bibliography"/>
  </ds:schemaRefs>
</ds:datastoreItem>
</file>

<file path=customXml/itemProps112.xml><?xml version="1.0" encoding="utf-8"?>
<ds:datastoreItem xmlns:ds="http://schemas.openxmlformats.org/officeDocument/2006/customXml" ds:itemID="{BE0915FB-C77E-4E11-A9CE-FAA13D21DC64}">
  <ds:schemaRefs>
    <ds:schemaRef ds:uri="http://schemas.openxmlformats.org/officeDocument/2006/bibliography"/>
  </ds:schemaRefs>
</ds:datastoreItem>
</file>

<file path=customXml/itemProps113.xml><?xml version="1.0" encoding="utf-8"?>
<ds:datastoreItem xmlns:ds="http://schemas.openxmlformats.org/officeDocument/2006/customXml" ds:itemID="{2FCEFAAE-81AC-4F5E-A476-F03F9C69E58D}">
  <ds:schemaRefs>
    <ds:schemaRef ds:uri="http://schemas.openxmlformats.org/officeDocument/2006/bibliography"/>
  </ds:schemaRefs>
</ds:datastoreItem>
</file>

<file path=customXml/itemProps114.xml><?xml version="1.0" encoding="utf-8"?>
<ds:datastoreItem xmlns:ds="http://schemas.openxmlformats.org/officeDocument/2006/customXml" ds:itemID="{CFE0A753-0706-494A-BC9B-B6A5097E654F}">
  <ds:schemaRefs>
    <ds:schemaRef ds:uri="http://schemas.openxmlformats.org/officeDocument/2006/bibliography"/>
  </ds:schemaRefs>
</ds:datastoreItem>
</file>

<file path=customXml/itemProps115.xml><?xml version="1.0" encoding="utf-8"?>
<ds:datastoreItem xmlns:ds="http://schemas.openxmlformats.org/officeDocument/2006/customXml" ds:itemID="{99CD3AED-0795-4C70-AFE5-985F89D3D90D}">
  <ds:schemaRefs>
    <ds:schemaRef ds:uri="http://schemas.openxmlformats.org/officeDocument/2006/bibliography"/>
  </ds:schemaRefs>
</ds:datastoreItem>
</file>

<file path=customXml/itemProps116.xml><?xml version="1.0" encoding="utf-8"?>
<ds:datastoreItem xmlns:ds="http://schemas.openxmlformats.org/officeDocument/2006/customXml" ds:itemID="{A8CC5763-165E-469B-B6C3-CE62991C9499}">
  <ds:schemaRefs>
    <ds:schemaRef ds:uri="http://schemas.openxmlformats.org/officeDocument/2006/bibliography"/>
  </ds:schemaRefs>
</ds:datastoreItem>
</file>

<file path=customXml/itemProps117.xml><?xml version="1.0" encoding="utf-8"?>
<ds:datastoreItem xmlns:ds="http://schemas.openxmlformats.org/officeDocument/2006/customXml" ds:itemID="{2D4908D1-5F29-42DC-9676-3CD26E99DE69}">
  <ds:schemaRefs>
    <ds:schemaRef ds:uri="http://schemas.openxmlformats.org/officeDocument/2006/bibliography"/>
  </ds:schemaRefs>
</ds:datastoreItem>
</file>

<file path=customXml/itemProps118.xml><?xml version="1.0" encoding="utf-8"?>
<ds:datastoreItem xmlns:ds="http://schemas.openxmlformats.org/officeDocument/2006/customXml" ds:itemID="{9B09C8C9-24D6-4147-984B-4438F749C712}">
  <ds:schemaRefs>
    <ds:schemaRef ds:uri="http://schemas.openxmlformats.org/officeDocument/2006/bibliography"/>
  </ds:schemaRefs>
</ds:datastoreItem>
</file>

<file path=customXml/itemProps119.xml><?xml version="1.0" encoding="utf-8"?>
<ds:datastoreItem xmlns:ds="http://schemas.openxmlformats.org/officeDocument/2006/customXml" ds:itemID="{5CE03B3C-2F35-44AC-A542-0407078F1B6F}">
  <ds:schemaRefs>
    <ds:schemaRef ds:uri="http://schemas.openxmlformats.org/officeDocument/2006/bibliography"/>
  </ds:schemaRefs>
</ds:datastoreItem>
</file>

<file path=customXml/itemProps12.xml><?xml version="1.0" encoding="utf-8"?>
<ds:datastoreItem xmlns:ds="http://schemas.openxmlformats.org/officeDocument/2006/customXml" ds:itemID="{271E6500-686B-4746-98D0-DD7D50D65F78}">
  <ds:schemaRefs>
    <ds:schemaRef ds:uri="http://schemas.openxmlformats.org/officeDocument/2006/bibliography"/>
  </ds:schemaRefs>
</ds:datastoreItem>
</file>

<file path=customXml/itemProps120.xml><?xml version="1.0" encoding="utf-8"?>
<ds:datastoreItem xmlns:ds="http://schemas.openxmlformats.org/officeDocument/2006/customXml" ds:itemID="{AA8412DD-B792-4CFE-9FAF-329F97463B31}">
  <ds:schemaRefs>
    <ds:schemaRef ds:uri="http://schemas.openxmlformats.org/officeDocument/2006/bibliography"/>
  </ds:schemaRefs>
</ds:datastoreItem>
</file>

<file path=customXml/itemProps121.xml><?xml version="1.0" encoding="utf-8"?>
<ds:datastoreItem xmlns:ds="http://schemas.openxmlformats.org/officeDocument/2006/customXml" ds:itemID="{B37B6954-BF3F-4916-9DA7-7596956029D6}">
  <ds:schemaRefs>
    <ds:schemaRef ds:uri="http://schemas.openxmlformats.org/officeDocument/2006/bibliography"/>
  </ds:schemaRefs>
</ds:datastoreItem>
</file>

<file path=customXml/itemProps122.xml><?xml version="1.0" encoding="utf-8"?>
<ds:datastoreItem xmlns:ds="http://schemas.openxmlformats.org/officeDocument/2006/customXml" ds:itemID="{EC668B6D-9F47-48B2-8F10-611548422F71}">
  <ds:schemaRefs>
    <ds:schemaRef ds:uri="http://schemas.openxmlformats.org/officeDocument/2006/bibliography"/>
  </ds:schemaRefs>
</ds:datastoreItem>
</file>

<file path=customXml/itemProps123.xml><?xml version="1.0" encoding="utf-8"?>
<ds:datastoreItem xmlns:ds="http://schemas.openxmlformats.org/officeDocument/2006/customXml" ds:itemID="{AF0522A8-2E76-44B8-B0FE-9EB2C3B3344D}">
  <ds:schemaRefs>
    <ds:schemaRef ds:uri="http://schemas.openxmlformats.org/officeDocument/2006/bibliography"/>
  </ds:schemaRefs>
</ds:datastoreItem>
</file>

<file path=customXml/itemProps124.xml><?xml version="1.0" encoding="utf-8"?>
<ds:datastoreItem xmlns:ds="http://schemas.openxmlformats.org/officeDocument/2006/customXml" ds:itemID="{DDC780A1-5176-4ABF-928B-6E73E4A1347B}">
  <ds:schemaRefs>
    <ds:schemaRef ds:uri="http://schemas.openxmlformats.org/officeDocument/2006/bibliography"/>
  </ds:schemaRefs>
</ds:datastoreItem>
</file>

<file path=customXml/itemProps125.xml><?xml version="1.0" encoding="utf-8"?>
<ds:datastoreItem xmlns:ds="http://schemas.openxmlformats.org/officeDocument/2006/customXml" ds:itemID="{09F05A5D-5C55-4917-83D6-5A9C49116D92}">
  <ds:schemaRefs>
    <ds:schemaRef ds:uri="http://schemas.openxmlformats.org/officeDocument/2006/bibliography"/>
  </ds:schemaRefs>
</ds:datastoreItem>
</file>

<file path=customXml/itemProps126.xml><?xml version="1.0" encoding="utf-8"?>
<ds:datastoreItem xmlns:ds="http://schemas.openxmlformats.org/officeDocument/2006/customXml" ds:itemID="{82B2A3C4-13A6-4950-8F48-3C220EA89F5C}">
  <ds:schemaRefs>
    <ds:schemaRef ds:uri="http://schemas.openxmlformats.org/officeDocument/2006/bibliography"/>
  </ds:schemaRefs>
</ds:datastoreItem>
</file>

<file path=customXml/itemProps127.xml><?xml version="1.0" encoding="utf-8"?>
<ds:datastoreItem xmlns:ds="http://schemas.openxmlformats.org/officeDocument/2006/customXml" ds:itemID="{46843245-8254-4A48-BCF0-30FB782F90EF}">
  <ds:schemaRefs>
    <ds:schemaRef ds:uri="http://schemas.openxmlformats.org/officeDocument/2006/bibliography"/>
  </ds:schemaRefs>
</ds:datastoreItem>
</file>

<file path=customXml/itemProps128.xml><?xml version="1.0" encoding="utf-8"?>
<ds:datastoreItem xmlns:ds="http://schemas.openxmlformats.org/officeDocument/2006/customXml" ds:itemID="{D079555B-B95B-461E-93FB-B6F74387AE3C}">
  <ds:schemaRefs>
    <ds:schemaRef ds:uri="http://schemas.openxmlformats.org/officeDocument/2006/bibliography"/>
  </ds:schemaRefs>
</ds:datastoreItem>
</file>

<file path=customXml/itemProps129.xml><?xml version="1.0" encoding="utf-8"?>
<ds:datastoreItem xmlns:ds="http://schemas.openxmlformats.org/officeDocument/2006/customXml" ds:itemID="{DD606B3A-39BF-414C-8BED-64C8229790CB}">
  <ds:schemaRefs>
    <ds:schemaRef ds:uri="http://schemas.openxmlformats.org/officeDocument/2006/bibliography"/>
  </ds:schemaRefs>
</ds:datastoreItem>
</file>

<file path=customXml/itemProps13.xml><?xml version="1.0" encoding="utf-8"?>
<ds:datastoreItem xmlns:ds="http://schemas.openxmlformats.org/officeDocument/2006/customXml" ds:itemID="{4A28FD21-61EB-4840-AA46-AF1E03AF1868}">
  <ds:schemaRefs>
    <ds:schemaRef ds:uri="http://schemas.openxmlformats.org/officeDocument/2006/bibliography"/>
  </ds:schemaRefs>
</ds:datastoreItem>
</file>

<file path=customXml/itemProps130.xml><?xml version="1.0" encoding="utf-8"?>
<ds:datastoreItem xmlns:ds="http://schemas.openxmlformats.org/officeDocument/2006/customXml" ds:itemID="{3BB6B655-1617-4E7D-8FF8-CAF9848E145B}">
  <ds:schemaRefs>
    <ds:schemaRef ds:uri="http://schemas.openxmlformats.org/officeDocument/2006/bibliography"/>
  </ds:schemaRefs>
</ds:datastoreItem>
</file>

<file path=customXml/itemProps131.xml><?xml version="1.0" encoding="utf-8"?>
<ds:datastoreItem xmlns:ds="http://schemas.openxmlformats.org/officeDocument/2006/customXml" ds:itemID="{DD4A4966-585F-4156-9374-2099DEE42FD8}">
  <ds:schemaRefs>
    <ds:schemaRef ds:uri="http://schemas.openxmlformats.org/officeDocument/2006/bibliography"/>
  </ds:schemaRefs>
</ds:datastoreItem>
</file>

<file path=customXml/itemProps132.xml><?xml version="1.0" encoding="utf-8"?>
<ds:datastoreItem xmlns:ds="http://schemas.openxmlformats.org/officeDocument/2006/customXml" ds:itemID="{B754E241-DA4A-4DD5-898D-8B93E4997EF0}">
  <ds:schemaRefs>
    <ds:schemaRef ds:uri="http://schemas.openxmlformats.org/officeDocument/2006/bibliography"/>
  </ds:schemaRefs>
</ds:datastoreItem>
</file>

<file path=customXml/itemProps133.xml><?xml version="1.0" encoding="utf-8"?>
<ds:datastoreItem xmlns:ds="http://schemas.openxmlformats.org/officeDocument/2006/customXml" ds:itemID="{A227DBA6-4041-427F-8DF6-CF7E5B9B7E91}">
  <ds:schemaRefs>
    <ds:schemaRef ds:uri="http://schemas.openxmlformats.org/officeDocument/2006/bibliography"/>
  </ds:schemaRefs>
</ds:datastoreItem>
</file>

<file path=customXml/itemProps134.xml><?xml version="1.0" encoding="utf-8"?>
<ds:datastoreItem xmlns:ds="http://schemas.openxmlformats.org/officeDocument/2006/customXml" ds:itemID="{83AC8A59-51F9-487B-8C6D-7777F7373243}">
  <ds:schemaRefs>
    <ds:schemaRef ds:uri="http://schemas.openxmlformats.org/officeDocument/2006/bibliography"/>
  </ds:schemaRefs>
</ds:datastoreItem>
</file>

<file path=customXml/itemProps135.xml><?xml version="1.0" encoding="utf-8"?>
<ds:datastoreItem xmlns:ds="http://schemas.openxmlformats.org/officeDocument/2006/customXml" ds:itemID="{5B5172CF-6FEB-42A1-9FB3-3FE63B9FF257}">
  <ds:schemaRefs>
    <ds:schemaRef ds:uri="http://schemas.openxmlformats.org/officeDocument/2006/bibliography"/>
  </ds:schemaRefs>
</ds:datastoreItem>
</file>

<file path=customXml/itemProps136.xml><?xml version="1.0" encoding="utf-8"?>
<ds:datastoreItem xmlns:ds="http://schemas.openxmlformats.org/officeDocument/2006/customXml" ds:itemID="{0CDF0EB1-D605-43EA-B575-FC99A061598C}">
  <ds:schemaRefs>
    <ds:schemaRef ds:uri="http://schemas.openxmlformats.org/officeDocument/2006/bibliography"/>
  </ds:schemaRefs>
</ds:datastoreItem>
</file>

<file path=customXml/itemProps137.xml><?xml version="1.0" encoding="utf-8"?>
<ds:datastoreItem xmlns:ds="http://schemas.openxmlformats.org/officeDocument/2006/customXml" ds:itemID="{D3FAF722-56CD-44F2-8648-8D167BF5D2EF}">
  <ds:schemaRefs>
    <ds:schemaRef ds:uri="http://schemas.openxmlformats.org/officeDocument/2006/bibliography"/>
  </ds:schemaRefs>
</ds:datastoreItem>
</file>

<file path=customXml/itemProps138.xml><?xml version="1.0" encoding="utf-8"?>
<ds:datastoreItem xmlns:ds="http://schemas.openxmlformats.org/officeDocument/2006/customXml" ds:itemID="{FECF35BC-73D7-46C2-B72B-AC3C83C85752}">
  <ds:schemaRefs>
    <ds:schemaRef ds:uri="http://schemas.openxmlformats.org/officeDocument/2006/bibliography"/>
  </ds:schemaRefs>
</ds:datastoreItem>
</file>

<file path=customXml/itemProps139.xml><?xml version="1.0" encoding="utf-8"?>
<ds:datastoreItem xmlns:ds="http://schemas.openxmlformats.org/officeDocument/2006/customXml" ds:itemID="{8D58EE07-724D-41B5-90B6-70DD41FFD957}">
  <ds:schemaRefs>
    <ds:schemaRef ds:uri="http://schemas.openxmlformats.org/officeDocument/2006/bibliography"/>
  </ds:schemaRefs>
</ds:datastoreItem>
</file>

<file path=customXml/itemProps14.xml><?xml version="1.0" encoding="utf-8"?>
<ds:datastoreItem xmlns:ds="http://schemas.openxmlformats.org/officeDocument/2006/customXml" ds:itemID="{F6624835-7B92-40F9-A837-CB3BDCCAB9B9}">
  <ds:schemaRefs>
    <ds:schemaRef ds:uri="http://schemas.openxmlformats.org/officeDocument/2006/bibliography"/>
  </ds:schemaRefs>
</ds:datastoreItem>
</file>

<file path=customXml/itemProps140.xml><?xml version="1.0" encoding="utf-8"?>
<ds:datastoreItem xmlns:ds="http://schemas.openxmlformats.org/officeDocument/2006/customXml" ds:itemID="{2A6F89B6-4A93-47C6-95DB-B76B724FA77E}">
  <ds:schemaRefs>
    <ds:schemaRef ds:uri="http://schemas.openxmlformats.org/officeDocument/2006/bibliography"/>
  </ds:schemaRefs>
</ds:datastoreItem>
</file>

<file path=customXml/itemProps141.xml><?xml version="1.0" encoding="utf-8"?>
<ds:datastoreItem xmlns:ds="http://schemas.openxmlformats.org/officeDocument/2006/customXml" ds:itemID="{B886323D-451B-4843-8943-BD4D8448D5CF}">
  <ds:schemaRefs>
    <ds:schemaRef ds:uri="http://schemas.openxmlformats.org/officeDocument/2006/bibliography"/>
  </ds:schemaRefs>
</ds:datastoreItem>
</file>

<file path=customXml/itemProps142.xml><?xml version="1.0" encoding="utf-8"?>
<ds:datastoreItem xmlns:ds="http://schemas.openxmlformats.org/officeDocument/2006/customXml" ds:itemID="{2D95D723-E689-4B00-B0E8-472395639EEE}">
  <ds:schemaRefs>
    <ds:schemaRef ds:uri="http://schemas.openxmlformats.org/officeDocument/2006/bibliography"/>
  </ds:schemaRefs>
</ds:datastoreItem>
</file>

<file path=customXml/itemProps143.xml><?xml version="1.0" encoding="utf-8"?>
<ds:datastoreItem xmlns:ds="http://schemas.openxmlformats.org/officeDocument/2006/customXml" ds:itemID="{08D654DE-D9AE-4851-9AEE-8FBE863D1476}">
  <ds:schemaRefs>
    <ds:schemaRef ds:uri="http://schemas.openxmlformats.org/officeDocument/2006/bibliography"/>
  </ds:schemaRefs>
</ds:datastoreItem>
</file>

<file path=customXml/itemProps144.xml><?xml version="1.0" encoding="utf-8"?>
<ds:datastoreItem xmlns:ds="http://schemas.openxmlformats.org/officeDocument/2006/customXml" ds:itemID="{A7D6C0C6-F581-4634-AEDE-A3C4A06E05EA}">
  <ds:schemaRefs>
    <ds:schemaRef ds:uri="http://schemas.openxmlformats.org/officeDocument/2006/bibliography"/>
  </ds:schemaRefs>
</ds:datastoreItem>
</file>

<file path=customXml/itemProps145.xml><?xml version="1.0" encoding="utf-8"?>
<ds:datastoreItem xmlns:ds="http://schemas.openxmlformats.org/officeDocument/2006/customXml" ds:itemID="{97486162-4C6F-48BE-9578-0A925EBB4019}">
  <ds:schemaRefs>
    <ds:schemaRef ds:uri="http://schemas.openxmlformats.org/officeDocument/2006/bibliography"/>
  </ds:schemaRefs>
</ds:datastoreItem>
</file>

<file path=customXml/itemProps146.xml><?xml version="1.0" encoding="utf-8"?>
<ds:datastoreItem xmlns:ds="http://schemas.openxmlformats.org/officeDocument/2006/customXml" ds:itemID="{E83F1DF2-1C56-4F5F-B1EF-D4AFBC498CD8}">
  <ds:schemaRefs>
    <ds:schemaRef ds:uri="http://schemas.openxmlformats.org/officeDocument/2006/bibliography"/>
  </ds:schemaRefs>
</ds:datastoreItem>
</file>

<file path=customXml/itemProps147.xml><?xml version="1.0" encoding="utf-8"?>
<ds:datastoreItem xmlns:ds="http://schemas.openxmlformats.org/officeDocument/2006/customXml" ds:itemID="{193C3C0A-A6DD-4F48-B095-8576CF6E5937}">
  <ds:schemaRefs>
    <ds:schemaRef ds:uri="http://schemas.openxmlformats.org/officeDocument/2006/bibliography"/>
  </ds:schemaRefs>
</ds:datastoreItem>
</file>

<file path=customXml/itemProps148.xml><?xml version="1.0" encoding="utf-8"?>
<ds:datastoreItem xmlns:ds="http://schemas.openxmlformats.org/officeDocument/2006/customXml" ds:itemID="{CD67825B-9024-479F-965D-766372CFF4D9}">
  <ds:schemaRefs>
    <ds:schemaRef ds:uri="http://schemas.openxmlformats.org/officeDocument/2006/bibliography"/>
  </ds:schemaRefs>
</ds:datastoreItem>
</file>

<file path=customXml/itemProps149.xml><?xml version="1.0" encoding="utf-8"?>
<ds:datastoreItem xmlns:ds="http://schemas.openxmlformats.org/officeDocument/2006/customXml" ds:itemID="{A5C791CE-9320-4E81-B989-CCB2C9C91A51}">
  <ds:schemaRefs>
    <ds:schemaRef ds:uri="http://schemas.openxmlformats.org/officeDocument/2006/bibliography"/>
  </ds:schemaRefs>
</ds:datastoreItem>
</file>

<file path=customXml/itemProps15.xml><?xml version="1.0" encoding="utf-8"?>
<ds:datastoreItem xmlns:ds="http://schemas.openxmlformats.org/officeDocument/2006/customXml" ds:itemID="{812ACD95-51A5-489B-B141-D0553389158C}">
  <ds:schemaRefs>
    <ds:schemaRef ds:uri="http://schemas.openxmlformats.org/officeDocument/2006/bibliography"/>
  </ds:schemaRefs>
</ds:datastoreItem>
</file>

<file path=customXml/itemProps150.xml><?xml version="1.0" encoding="utf-8"?>
<ds:datastoreItem xmlns:ds="http://schemas.openxmlformats.org/officeDocument/2006/customXml" ds:itemID="{5F5F690B-5EBA-4B17-904D-31F18E33E0DE}">
  <ds:schemaRefs>
    <ds:schemaRef ds:uri="http://schemas.openxmlformats.org/officeDocument/2006/bibliography"/>
  </ds:schemaRefs>
</ds:datastoreItem>
</file>

<file path=customXml/itemProps151.xml><?xml version="1.0" encoding="utf-8"?>
<ds:datastoreItem xmlns:ds="http://schemas.openxmlformats.org/officeDocument/2006/customXml" ds:itemID="{E2C1A889-45BF-4258-9E85-7216B9980E2E}">
  <ds:schemaRefs>
    <ds:schemaRef ds:uri="http://schemas.openxmlformats.org/officeDocument/2006/bibliography"/>
  </ds:schemaRefs>
</ds:datastoreItem>
</file>

<file path=customXml/itemProps152.xml><?xml version="1.0" encoding="utf-8"?>
<ds:datastoreItem xmlns:ds="http://schemas.openxmlformats.org/officeDocument/2006/customXml" ds:itemID="{03A4C63E-C97A-4516-AC6F-9C1D26C08719}">
  <ds:schemaRefs>
    <ds:schemaRef ds:uri="http://schemas.openxmlformats.org/officeDocument/2006/bibliography"/>
  </ds:schemaRefs>
</ds:datastoreItem>
</file>

<file path=customXml/itemProps153.xml><?xml version="1.0" encoding="utf-8"?>
<ds:datastoreItem xmlns:ds="http://schemas.openxmlformats.org/officeDocument/2006/customXml" ds:itemID="{1BA9CA54-CF5A-4FCA-9418-FECE63F50424}">
  <ds:schemaRefs>
    <ds:schemaRef ds:uri="http://schemas.openxmlformats.org/officeDocument/2006/bibliography"/>
  </ds:schemaRefs>
</ds:datastoreItem>
</file>

<file path=customXml/itemProps154.xml><?xml version="1.0" encoding="utf-8"?>
<ds:datastoreItem xmlns:ds="http://schemas.openxmlformats.org/officeDocument/2006/customXml" ds:itemID="{EEB15CC2-1516-4921-9A27-0C1E086EC350}">
  <ds:schemaRefs>
    <ds:schemaRef ds:uri="http://schemas.openxmlformats.org/officeDocument/2006/bibliography"/>
  </ds:schemaRefs>
</ds:datastoreItem>
</file>

<file path=customXml/itemProps155.xml><?xml version="1.0" encoding="utf-8"?>
<ds:datastoreItem xmlns:ds="http://schemas.openxmlformats.org/officeDocument/2006/customXml" ds:itemID="{A16886F7-9E0F-4902-841B-2E429673B532}">
  <ds:schemaRefs>
    <ds:schemaRef ds:uri="http://schemas.openxmlformats.org/officeDocument/2006/bibliography"/>
  </ds:schemaRefs>
</ds:datastoreItem>
</file>

<file path=customXml/itemProps156.xml><?xml version="1.0" encoding="utf-8"?>
<ds:datastoreItem xmlns:ds="http://schemas.openxmlformats.org/officeDocument/2006/customXml" ds:itemID="{0395A0AA-F124-44D1-8110-3BD998AB5CF8}">
  <ds:schemaRefs>
    <ds:schemaRef ds:uri="http://schemas.openxmlformats.org/officeDocument/2006/bibliography"/>
  </ds:schemaRefs>
</ds:datastoreItem>
</file>

<file path=customXml/itemProps157.xml><?xml version="1.0" encoding="utf-8"?>
<ds:datastoreItem xmlns:ds="http://schemas.openxmlformats.org/officeDocument/2006/customXml" ds:itemID="{9BA34538-B88D-491C-AD9F-C86982F30704}">
  <ds:schemaRefs>
    <ds:schemaRef ds:uri="http://schemas.openxmlformats.org/officeDocument/2006/bibliography"/>
  </ds:schemaRefs>
</ds:datastoreItem>
</file>

<file path=customXml/itemProps16.xml><?xml version="1.0" encoding="utf-8"?>
<ds:datastoreItem xmlns:ds="http://schemas.openxmlformats.org/officeDocument/2006/customXml" ds:itemID="{89F1E813-50E6-4FD0-80EF-10ABB3DE71FC}">
  <ds:schemaRefs>
    <ds:schemaRef ds:uri="http://schemas.openxmlformats.org/officeDocument/2006/bibliography"/>
  </ds:schemaRefs>
</ds:datastoreItem>
</file>

<file path=customXml/itemProps17.xml><?xml version="1.0" encoding="utf-8"?>
<ds:datastoreItem xmlns:ds="http://schemas.openxmlformats.org/officeDocument/2006/customXml" ds:itemID="{74260201-3F88-41AC-8EFC-D956A4A82EC7}">
  <ds:schemaRefs>
    <ds:schemaRef ds:uri="http://schemas.openxmlformats.org/officeDocument/2006/bibliography"/>
  </ds:schemaRefs>
</ds:datastoreItem>
</file>

<file path=customXml/itemProps18.xml><?xml version="1.0" encoding="utf-8"?>
<ds:datastoreItem xmlns:ds="http://schemas.openxmlformats.org/officeDocument/2006/customXml" ds:itemID="{007FC874-020E-41A8-8421-8ACF5880244D}">
  <ds:schemaRefs>
    <ds:schemaRef ds:uri="http://schemas.openxmlformats.org/officeDocument/2006/bibliography"/>
  </ds:schemaRefs>
</ds:datastoreItem>
</file>

<file path=customXml/itemProps19.xml><?xml version="1.0" encoding="utf-8"?>
<ds:datastoreItem xmlns:ds="http://schemas.openxmlformats.org/officeDocument/2006/customXml" ds:itemID="{DC81A59F-33AF-4E78-9179-F8D5B74FB029}">
  <ds:schemaRefs>
    <ds:schemaRef ds:uri="http://schemas.openxmlformats.org/officeDocument/2006/bibliography"/>
  </ds:schemaRefs>
</ds:datastoreItem>
</file>

<file path=customXml/itemProps2.xml><?xml version="1.0" encoding="utf-8"?>
<ds:datastoreItem xmlns:ds="http://schemas.openxmlformats.org/officeDocument/2006/customXml" ds:itemID="{B639A623-6625-4EB1-80A5-52E6E0C385D3}">
  <ds:schemaRefs>
    <ds:schemaRef ds:uri="http://schemas.openxmlformats.org/officeDocument/2006/bibliography"/>
  </ds:schemaRefs>
</ds:datastoreItem>
</file>

<file path=customXml/itemProps20.xml><?xml version="1.0" encoding="utf-8"?>
<ds:datastoreItem xmlns:ds="http://schemas.openxmlformats.org/officeDocument/2006/customXml" ds:itemID="{665A0265-FD20-4663-93BD-4BC01999A420}">
  <ds:schemaRefs>
    <ds:schemaRef ds:uri="http://schemas.openxmlformats.org/officeDocument/2006/bibliography"/>
  </ds:schemaRefs>
</ds:datastoreItem>
</file>

<file path=customXml/itemProps21.xml><?xml version="1.0" encoding="utf-8"?>
<ds:datastoreItem xmlns:ds="http://schemas.openxmlformats.org/officeDocument/2006/customXml" ds:itemID="{5368B310-1F4B-4EBC-84CA-08A9546C7223}">
  <ds:schemaRefs>
    <ds:schemaRef ds:uri="http://schemas.openxmlformats.org/officeDocument/2006/bibliography"/>
  </ds:schemaRefs>
</ds:datastoreItem>
</file>

<file path=customXml/itemProps22.xml><?xml version="1.0" encoding="utf-8"?>
<ds:datastoreItem xmlns:ds="http://schemas.openxmlformats.org/officeDocument/2006/customXml" ds:itemID="{21601E0A-6424-49B1-BD63-DE6EC7D66D01}">
  <ds:schemaRefs>
    <ds:schemaRef ds:uri="http://schemas.openxmlformats.org/officeDocument/2006/bibliography"/>
  </ds:schemaRefs>
</ds:datastoreItem>
</file>

<file path=customXml/itemProps23.xml><?xml version="1.0" encoding="utf-8"?>
<ds:datastoreItem xmlns:ds="http://schemas.openxmlformats.org/officeDocument/2006/customXml" ds:itemID="{D31D70E6-E859-4D43-80B2-1D7BA251B14B}">
  <ds:schemaRefs>
    <ds:schemaRef ds:uri="http://schemas.openxmlformats.org/officeDocument/2006/bibliography"/>
  </ds:schemaRefs>
</ds:datastoreItem>
</file>

<file path=customXml/itemProps24.xml><?xml version="1.0" encoding="utf-8"?>
<ds:datastoreItem xmlns:ds="http://schemas.openxmlformats.org/officeDocument/2006/customXml" ds:itemID="{A6EB8A86-6A0A-4D43-BE72-63B4D8473514}">
  <ds:schemaRefs>
    <ds:schemaRef ds:uri="http://schemas.openxmlformats.org/officeDocument/2006/bibliography"/>
  </ds:schemaRefs>
</ds:datastoreItem>
</file>

<file path=customXml/itemProps25.xml><?xml version="1.0" encoding="utf-8"?>
<ds:datastoreItem xmlns:ds="http://schemas.openxmlformats.org/officeDocument/2006/customXml" ds:itemID="{A553E537-6BF3-4073-8E96-122687706AF4}">
  <ds:schemaRefs>
    <ds:schemaRef ds:uri="http://schemas.openxmlformats.org/officeDocument/2006/bibliography"/>
  </ds:schemaRefs>
</ds:datastoreItem>
</file>

<file path=customXml/itemProps26.xml><?xml version="1.0" encoding="utf-8"?>
<ds:datastoreItem xmlns:ds="http://schemas.openxmlformats.org/officeDocument/2006/customXml" ds:itemID="{00D2F340-375B-46E1-9423-77DBE76FE571}">
  <ds:schemaRefs>
    <ds:schemaRef ds:uri="http://schemas.openxmlformats.org/officeDocument/2006/bibliography"/>
  </ds:schemaRefs>
</ds:datastoreItem>
</file>

<file path=customXml/itemProps27.xml><?xml version="1.0" encoding="utf-8"?>
<ds:datastoreItem xmlns:ds="http://schemas.openxmlformats.org/officeDocument/2006/customXml" ds:itemID="{C6243C97-7F7D-445C-965A-ED435B8F3494}">
  <ds:schemaRefs>
    <ds:schemaRef ds:uri="http://schemas.openxmlformats.org/officeDocument/2006/bibliography"/>
  </ds:schemaRefs>
</ds:datastoreItem>
</file>

<file path=customXml/itemProps28.xml><?xml version="1.0" encoding="utf-8"?>
<ds:datastoreItem xmlns:ds="http://schemas.openxmlformats.org/officeDocument/2006/customXml" ds:itemID="{8C164885-8048-424D-95BF-A5032FEA7398}">
  <ds:schemaRefs>
    <ds:schemaRef ds:uri="http://schemas.openxmlformats.org/officeDocument/2006/bibliography"/>
  </ds:schemaRefs>
</ds:datastoreItem>
</file>

<file path=customXml/itemProps29.xml><?xml version="1.0" encoding="utf-8"?>
<ds:datastoreItem xmlns:ds="http://schemas.openxmlformats.org/officeDocument/2006/customXml" ds:itemID="{962CA496-C480-4260-AFFB-0DD2E9D99C3C}">
  <ds:schemaRefs>
    <ds:schemaRef ds:uri="http://schemas.openxmlformats.org/officeDocument/2006/bibliography"/>
  </ds:schemaRefs>
</ds:datastoreItem>
</file>

<file path=customXml/itemProps3.xml><?xml version="1.0" encoding="utf-8"?>
<ds:datastoreItem xmlns:ds="http://schemas.openxmlformats.org/officeDocument/2006/customXml" ds:itemID="{357A22B9-ECF6-4553-B5CE-ABC7C53DC147}">
  <ds:schemaRefs>
    <ds:schemaRef ds:uri="http://schemas.openxmlformats.org/officeDocument/2006/bibliography"/>
  </ds:schemaRefs>
</ds:datastoreItem>
</file>

<file path=customXml/itemProps30.xml><?xml version="1.0" encoding="utf-8"?>
<ds:datastoreItem xmlns:ds="http://schemas.openxmlformats.org/officeDocument/2006/customXml" ds:itemID="{B2C3CAAB-3D7B-4792-9BB1-D6973565F5C7}">
  <ds:schemaRefs>
    <ds:schemaRef ds:uri="http://schemas.openxmlformats.org/officeDocument/2006/bibliography"/>
  </ds:schemaRefs>
</ds:datastoreItem>
</file>

<file path=customXml/itemProps31.xml><?xml version="1.0" encoding="utf-8"?>
<ds:datastoreItem xmlns:ds="http://schemas.openxmlformats.org/officeDocument/2006/customXml" ds:itemID="{FDDD8EBB-1801-4C8E-B065-06E231487293}">
  <ds:schemaRefs>
    <ds:schemaRef ds:uri="http://schemas.openxmlformats.org/officeDocument/2006/bibliography"/>
  </ds:schemaRefs>
</ds:datastoreItem>
</file>

<file path=customXml/itemProps32.xml><?xml version="1.0" encoding="utf-8"?>
<ds:datastoreItem xmlns:ds="http://schemas.openxmlformats.org/officeDocument/2006/customXml" ds:itemID="{4FF3AAF2-5D97-492A-B780-032434C172CE}">
  <ds:schemaRefs>
    <ds:schemaRef ds:uri="http://schemas.openxmlformats.org/officeDocument/2006/bibliography"/>
  </ds:schemaRefs>
</ds:datastoreItem>
</file>

<file path=customXml/itemProps33.xml><?xml version="1.0" encoding="utf-8"?>
<ds:datastoreItem xmlns:ds="http://schemas.openxmlformats.org/officeDocument/2006/customXml" ds:itemID="{65FB6CED-1A4F-48F8-928A-184C422A4317}">
  <ds:schemaRefs>
    <ds:schemaRef ds:uri="http://schemas.openxmlformats.org/officeDocument/2006/bibliography"/>
  </ds:schemaRefs>
</ds:datastoreItem>
</file>

<file path=customXml/itemProps34.xml><?xml version="1.0" encoding="utf-8"?>
<ds:datastoreItem xmlns:ds="http://schemas.openxmlformats.org/officeDocument/2006/customXml" ds:itemID="{FF2C70D1-AB7A-402D-895C-D6DBFE747D8A}">
  <ds:schemaRefs>
    <ds:schemaRef ds:uri="http://schemas.openxmlformats.org/officeDocument/2006/bibliography"/>
  </ds:schemaRefs>
</ds:datastoreItem>
</file>

<file path=customXml/itemProps35.xml><?xml version="1.0" encoding="utf-8"?>
<ds:datastoreItem xmlns:ds="http://schemas.openxmlformats.org/officeDocument/2006/customXml" ds:itemID="{E9EB5EF3-3E40-4412-9540-C88267385FC6}">
  <ds:schemaRefs>
    <ds:schemaRef ds:uri="http://schemas.openxmlformats.org/officeDocument/2006/bibliography"/>
  </ds:schemaRefs>
</ds:datastoreItem>
</file>

<file path=customXml/itemProps36.xml><?xml version="1.0" encoding="utf-8"?>
<ds:datastoreItem xmlns:ds="http://schemas.openxmlformats.org/officeDocument/2006/customXml" ds:itemID="{27A49A8B-30CD-43E8-81F0-A98E69EB1A55}">
  <ds:schemaRefs>
    <ds:schemaRef ds:uri="http://schemas.openxmlformats.org/officeDocument/2006/bibliography"/>
  </ds:schemaRefs>
</ds:datastoreItem>
</file>

<file path=customXml/itemProps37.xml><?xml version="1.0" encoding="utf-8"?>
<ds:datastoreItem xmlns:ds="http://schemas.openxmlformats.org/officeDocument/2006/customXml" ds:itemID="{0E8AC370-37B8-47A4-9E5B-2A15F0715AF2}">
  <ds:schemaRefs>
    <ds:schemaRef ds:uri="http://schemas.openxmlformats.org/officeDocument/2006/bibliography"/>
  </ds:schemaRefs>
</ds:datastoreItem>
</file>

<file path=customXml/itemProps38.xml><?xml version="1.0" encoding="utf-8"?>
<ds:datastoreItem xmlns:ds="http://schemas.openxmlformats.org/officeDocument/2006/customXml" ds:itemID="{6CCED969-59CB-455F-94D4-F9F088AFE5B6}">
  <ds:schemaRefs>
    <ds:schemaRef ds:uri="http://schemas.openxmlformats.org/officeDocument/2006/bibliography"/>
  </ds:schemaRefs>
</ds:datastoreItem>
</file>

<file path=customXml/itemProps39.xml><?xml version="1.0" encoding="utf-8"?>
<ds:datastoreItem xmlns:ds="http://schemas.openxmlformats.org/officeDocument/2006/customXml" ds:itemID="{89C62A55-C0D3-4784-8F2F-67E6C8589F54}">
  <ds:schemaRefs>
    <ds:schemaRef ds:uri="http://schemas.openxmlformats.org/officeDocument/2006/bibliography"/>
  </ds:schemaRefs>
</ds:datastoreItem>
</file>

<file path=customXml/itemProps4.xml><?xml version="1.0" encoding="utf-8"?>
<ds:datastoreItem xmlns:ds="http://schemas.openxmlformats.org/officeDocument/2006/customXml" ds:itemID="{F0ACD59C-05AF-4D19-B0DD-6546ABF76002}">
  <ds:schemaRefs>
    <ds:schemaRef ds:uri="http://schemas.openxmlformats.org/officeDocument/2006/bibliography"/>
  </ds:schemaRefs>
</ds:datastoreItem>
</file>

<file path=customXml/itemProps40.xml><?xml version="1.0" encoding="utf-8"?>
<ds:datastoreItem xmlns:ds="http://schemas.openxmlformats.org/officeDocument/2006/customXml" ds:itemID="{2526F8BD-BFA7-48B0-89A9-6A855F56AF29}">
  <ds:schemaRefs>
    <ds:schemaRef ds:uri="http://schemas.openxmlformats.org/officeDocument/2006/bibliography"/>
  </ds:schemaRefs>
</ds:datastoreItem>
</file>

<file path=customXml/itemProps41.xml><?xml version="1.0" encoding="utf-8"?>
<ds:datastoreItem xmlns:ds="http://schemas.openxmlformats.org/officeDocument/2006/customXml" ds:itemID="{DD100A63-FB33-453B-AD50-9453200A80C9}">
  <ds:schemaRefs>
    <ds:schemaRef ds:uri="http://schemas.openxmlformats.org/officeDocument/2006/bibliography"/>
  </ds:schemaRefs>
</ds:datastoreItem>
</file>

<file path=customXml/itemProps42.xml><?xml version="1.0" encoding="utf-8"?>
<ds:datastoreItem xmlns:ds="http://schemas.openxmlformats.org/officeDocument/2006/customXml" ds:itemID="{47BD5CBA-3BCC-41EB-B24D-7476231D1CCA}">
  <ds:schemaRefs>
    <ds:schemaRef ds:uri="http://schemas.openxmlformats.org/officeDocument/2006/bibliography"/>
  </ds:schemaRefs>
</ds:datastoreItem>
</file>

<file path=customXml/itemProps43.xml><?xml version="1.0" encoding="utf-8"?>
<ds:datastoreItem xmlns:ds="http://schemas.openxmlformats.org/officeDocument/2006/customXml" ds:itemID="{9D134480-C03E-49ED-B0C4-DE1DD2BA135D}">
  <ds:schemaRefs>
    <ds:schemaRef ds:uri="http://schemas.openxmlformats.org/officeDocument/2006/bibliography"/>
  </ds:schemaRefs>
</ds:datastoreItem>
</file>

<file path=customXml/itemProps44.xml><?xml version="1.0" encoding="utf-8"?>
<ds:datastoreItem xmlns:ds="http://schemas.openxmlformats.org/officeDocument/2006/customXml" ds:itemID="{B87079A0-8CD1-4CE2-9F98-4EA4C2416C1E}">
  <ds:schemaRefs>
    <ds:schemaRef ds:uri="http://schemas.openxmlformats.org/officeDocument/2006/bibliography"/>
  </ds:schemaRefs>
</ds:datastoreItem>
</file>

<file path=customXml/itemProps45.xml><?xml version="1.0" encoding="utf-8"?>
<ds:datastoreItem xmlns:ds="http://schemas.openxmlformats.org/officeDocument/2006/customXml" ds:itemID="{313BFF43-BE4F-4334-9F88-B7A8674191F9}">
  <ds:schemaRefs>
    <ds:schemaRef ds:uri="http://schemas.openxmlformats.org/officeDocument/2006/bibliography"/>
  </ds:schemaRefs>
</ds:datastoreItem>
</file>

<file path=customXml/itemProps46.xml><?xml version="1.0" encoding="utf-8"?>
<ds:datastoreItem xmlns:ds="http://schemas.openxmlformats.org/officeDocument/2006/customXml" ds:itemID="{6BCB1F39-20F2-4059-82FD-704D24A6E35B}">
  <ds:schemaRefs>
    <ds:schemaRef ds:uri="http://schemas.openxmlformats.org/officeDocument/2006/bibliography"/>
  </ds:schemaRefs>
</ds:datastoreItem>
</file>

<file path=customXml/itemProps47.xml><?xml version="1.0" encoding="utf-8"?>
<ds:datastoreItem xmlns:ds="http://schemas.openxmlformats.org/officeDocument/2006/customXml" ds:itemID="{90653E49-7CC8-4B0D-8226-146FAF2C5E6F}">
  <ds:schemaRefs>
    <ds:schemaRef ds:uri="http://schemas.openxmlformats.org/officeDocument/2006/bibliography"/>
  </ds:schemaRefs>
</ds:datastoreItem>
</file>

<file path=customXml/itemProps48.xml><?xml version="1.0" encoding="utf-8"?>
<ds:datastoreItem xmlns:ds="http://schemas.openxmlformats.org/officeDocument/2006/customXml" ds:itemID="{D560BDDF-5F51-475F-B830-7E0BBD689E5B}">
  <ds:schemaRefs>
    <ds:schemaRef ds:uri="http://schemas.openxmlformats.org/officeDocument/2006/bibliography"/>
  </ds:schemaRefs>
</ds:datastoreItem>
</file>

<file path=customXml/itemProps49.xml><?xml version="1.0" encoding="utf-8"?>
<ds:datastoreItem xmlns:ds="http://schemas.openxmlformats.org/officeDocument/2006/customXml" ds:itemID="{C26972C5-3B03-4AE6-B0A1-46246B161B1A}">
  <ds:schemaRefs>
    <ds:schemaRef ds:uri="http://schemas.openxmlformats.org/officeDocument/2006/bibliography"/>
  </ds:schemaRefs>
</ds:datastoreItem>
</file>

<file path=customXml/itemProps5.xml><?xml version="1.0" encoding="utf-8"?>
<ds:datastoreItem xmlns:ds="http://schemas.openxmlformats.org/officeDocument/2006/customXml" ds:itemID="{9AE6A42F-4EDD-4B7D-B35C-5CE14AE0AE2F}">
  <ds:schemaRefs>
    <ds:schemaRef ds:uri="http://schemas.openxmlformats.org/officeDocument/2006/bibliography"/>
  </ds:schemaRefs>
</ds:datastoreItem>
</file>

<file path=customXml/itemProps50.xml><?xml version="1.0" encoding="utf-8"?>
<ds:datastoreItem xmlns:ds="http://schemas.openxmlformats.org/officeDocument/2006/customXml" ds:itemID="{33E16BCB-E9B3-40BE-99EA-BFB2AF20207C}">
  <ds:schemaRefs>
    <ds:schemaRef ds:uri="http://schemas.openxmlformats.org/officeDocument/2006/bibliography"/>
  </ds:schemaRefs>
</ds:datastoreItem>
</file>

<file path=customXml/itemProps51.xml><?xml version="1.0" encoding="utf-8"?>
<ds:datastoreItem xmlns:ds="http://schemas.openxmlformats.org/officeDocument/2006/customXml" ds:itemID="{1DE4D506-BE3E-4D2F-B65B-F0FB647AC8A2}">
  <ds:schemaRefs>
    <ds:schemaRef ds:uri="http://schemas.openxmlformats.org/officeDocument/2006/bibliography"/>
  </ds:schemaRefs>
</ds:datastoreItem>
</file>

<file path=customXml/itemProps52.xml><?xml version="1.0" encoding="utf-8"?>
<ds:datastoreItem xmlns:ds="http://schemas.openxmlformats.org/officeDocument/2006/customXml" ds:itemID="{F4E27286-B284-4606-BC6D-BAE0643EA59A}">
  <ds:schemaRefs>
    <ds:schemaRef ds:uri="http://schemas.openxmlformats.org/officeDocument/2006/bibliography"/>
  </ds:schemaRefs>
</ds:datastoreItem>
</file>

<file path=customXml/itemProps53.xml><?xml version="1.0" encoding="utf-8"?>
<ds:datastoreItem xmlns:ds="http://schemas.openxmlformats.org/officeDocument/2006/customXml" ds:itemID="{85BCC0CB-FA14-43E5-AFF4-A277504A305E}">
  <ds:schemaRefs>
    <ds:schemaRef ds:uri="http://schemas.openxmlformats.org/officeDocument/2006/bibliography"/>
  </ds:schemaRefs>
</ds:datastoreItem>
</file>

<file path=customXml/itemProps54.xml><?xml version="1.0" encoding="utf-8"?>
<ds:datastoreItem xmlns:ds="http://schemas.openxmlformats.org/officeDocument/2006/customXml" ds:itemID="{2A6EE92D-C43E-4D5D-9793-576F766F24F6}">
  <ds:schemaRefs>
    <ds:schemaRef ds:uri="http://schemas.openxmlformats.org/officeDocument/2006/bibliography"/>
  </ds:schemaRefs>
</ds:datastoreItem>
</file>

<file path=customXml/itemProps55.xml><?xml version="1.0" encoding="utf-8"?>
<ds:datastoreItem xmlns:ds="http://schemas.openxmlformats.org/officeDocument/2006/customXml" ds:itemID="{3F2DDB44-3D6E-4A67-AF78-D539B4B48398}">
  <ds:schemaRefs>
    <ds:schemaRef ds:uri="http://schemas.openxmlformats.org/officeDocument/2006/bibliography"/>
  </ds:schemaRefs>
</ds:datastoreItem>
</file>

<file path=customXml/itemProps56.xml><?xml version="1.0" encoding="utf-8"?>
<ds:datastoreItem xmlns:ds="http://schemas.openxmlformats.org/officeDocument/2006/customXml" ds:itemID="{4AC12F18-16F7-4D79-9A1A-ABAFD78346E3}">
  <ds:schemaRefs>
    <ds:schemaRef ds:uri="http://schemas.openxmlformats.org/officeDocument/2006/bibliography"/>
  </ds:schemaRefs>
</ds:datastoreItem>
</file>

<file path=customXml/itemProps57.xml><?xml version="1.0" encoding="utf-8"?>
<ds:datastoreItem xmlns:ds="http://schemas.openxmlformats.org/officeDocument/2006/customXml" ds:itemID="{128FC5C7-4245-440B-B19C-15F66814222E}">
  <ds:schemaRefs>
    <ds:schemaRef ds:uri="http://schemas.openxmlformats.org/officeDocument/2006/bibliography"/>
  </ds:schemaRefs>
</ds:datastoreItem>
</file>

<file path=customXml/itemProps58.xml><?xml version="1.0" encoding="utf-8"?>
<ds:datastoreItem xmlns:ds="http://schemas.openxmlformats.org/officeDocument/2006/customXml" ds:itemID="{9BE7933C-0E22-4AC3-8C5B-894DC5D32933}">
  <ds:schemaRefs>
    <ds:schemaRef ds:uri="http://schemas.openxmlformats.org/officeDocument/2006/bibliography"/>
  </ds:schemaRefs>
</ds:datastoreItem>
</file>

<file path=customXml/itemProps59.xml><?xml version="1.0" encoding="utf-8"?>
<ds:datastoreItem xmlns:ds="http://schemas.openxmlformats.org/officeDocument/2006/customXml" ds:itemID="{ACF837A1-994D-479F-A236-CE8E08FB6763}">
  <ds:schemaRefs>
    <ds:schemaRef ds:uri="http://schemas.openxmlformats.org/officeDocument/2006/bibliography"/>
  </ds:schemaRefs>
</ds:datastoreItem>
</file>

<file path=customXml/itemProps6.xml><?xml version="1.0" encoding="utf-8"?>
<ds:datastoreItem xmlns:ds="http://schemas.openxmlformats.org/officeDocument/2006/customXml" ds:itemID="{22F7D7CC-1843-4C81-B304-6763D56B72C0}">
  <ds:schemaRefs>
    <ds:schemaRef ds:uri="http://schemas.openxmlformats.org/officeDocument/2006/bibliography"/>
  </ds:schemaRefs>
</ds:datastoreItem>
</file>

<file path=customXml/itemProps60.xml><?xml version="1.0" encoding="utf-8"?>
<ds:datastoreItem xmlns:ds="http://schemas.openxmlformats.org/officeDocument/2006/customXml" ds:itemID="{6BD07496-6D95-4AB7-92F5-BECBFEB163CC}">
  <ds:schemaRefs>
    <ds:schemaRef ds:uri="http://schemas.openxmlformats.org/officeDocument/2006/bibliography"/>
  </ds:schemaRefs>
</ds:datastoreItem>
</file>

<file path=customXml/itemProps61.xml><?xml version="1.0" encoding="utf-8"?>
<ds:datastoreItem xmlns:ds="http://schemas.openxmlformats.org/officeDocument/2006/customXml" ds:itemID="{54811061-C5F1-4765-9E23-B448879028BC}">
  <ds:schemaRefs>
    <ds:schemaRef ds:uri="http://schemas.openxmlformats.org/officeDocument/2006/bibliography"/>
  </ds:schemaRefs>
</ds:datastoreItem>
</file>

<file path=customXml/itemProps62.xml><?xml version="1.0" encoding="utf-8"?>
<ds:datastoreItem xmlns:ds="http://schemas.openxmlformats.org/officeDocument/2006/customXml" ds:itemID="{A91224C3-7836-41E1-8699-79F2BB4ADF57}">
  <ds:schemaRefs>
    <ds:schemaRef ds:uri="http://schemas.openxmlformats.org/officeDocument/2006/bibliography"/>
  </ds:schemaRefs>
</ds:datastoreItem>
</file>

<file path=customXml/itemProps63.xml><?xml version="1.0" encoding="utf-8"?>
<ds:datastoreItem xmlns:ds="http://schemas.openxmlformats.org/officeDocument/2006/customXml" ds:itemID="{721A4DA4-015C-4AC0-94B3-2DA340897B7B}">
  <ds:schemaRefs>
    <ds:schemaRef ds:uri="http://schemas.openxmlformats.org/officeDocument/2006/bibliography"/>
  </ds:schemaRefs>
</ds:datastoreItem>
</file>

<file path=customXml/itemProps64.xml><?xml version="1.0" encoding="utf-8"?>
<ds:datastoreItem xmlns:ds="http://schemas.openxmlformats.org/officeDocument/2006/customXml" ds:itemID="{B72CC965-906A-4279-B327-42913F76667E}">
  <ds:schemaRefs>
    <ds:schemaRef ds:uri="http://schemas.openxmlformats.org/officeDocument/2006/bibliography"/>
  </ds:schemaRefs>
</ds:datastoreItem>
</file>

<file path=customXml/itemProps65.xml><?xml version="1.0" encoding="utf-8"?>
<ds:datastoreItem xmlns:ds="http://schemas.openxmlformats.org/officeDocument/2006/customXml" ds:itemID="{C571C4B3-1F0B-4B4B-AB98-338FF8F7A051}">
  <ds:schemaRefs>
    <ds:schemaRef ds:uri="http://schemas.openxmlformats.org/officeDocument/2006/bibliography"/>
  </ds:schemaRefs>
</ds:datastoreItem>
</file>

<file path=customXml/itemProps66.xml><?xml version="1.0" encoding="utf-8"?>
<ds:datastoreItem xmlns:ds="http://schemas.openxmlformats.org/officeDocument/2006/customXml" ds:itemID="{D20E8271-C044-45C8-8241-9DCF33F92649}">
  <ds:schemaRefs>
    <ds:schemaRef ds:uri="http://schemas.openxmlformats.org/officeDocument/2006/bibliography"/>
  </ds:schemaRefs>
</ds:datastoreItem>
</file>

<file path=customXml/itemProps67.xml><?xml version="1.0" encoding="utf-8"?>
<ds:datastoreItem xmlns:ds="http://schemas.openxmlformats.org/officeDocument/2006/customXml" ds:itemID="{2D147F41-112F-4363-8CE4-9C01FB23A23D}">
  <ds:schemaRefs>
    <ds:schemaRef ds:uri="http://schemas.openxmlformats.org/officeDocument/2006/bibliography"/>
  </ds:schemaRefs>
</ds:datastoreItem>
</file>

<file path=customXml/itemProps68.xml><?xml version="1.0" encoding="utf-8"?>
<ds:datastoreItem xmlns:ds="http://schemas.openxmlformats.org/officeDocument/2006/customXml" ds:itemID="{27E9C0CD-6DD4-4331-B9A5-8A813438013A}">
  <ds:schemaRefs>
    <ds:schemaRef ds:uri="http://schemas.openxmlformats.org/officeDocument/2006/bibliography"/>
  </ds:schemaRefs>
</ds:datastoreItem>
</file>

<file path=customXml/itemProps69.xml><?xml version="1.0" encoding="utf-8"?>
<ds:datastoreItem xmlns:ds="http://schemas.openxmlformats.org/officeDocument/2006/customXml" ds:itemID="{7CF61772-41EB-417A-AAB6-5342B5A421B5}">
  <ds:schemaRefs>
    <ds:schemaRef ds:uri="http://schemas.openxmlformats.org/officeDocument/2006/bibliography"/>
  </ds:schemaRefs>
</ds:datastoreItem>
</file>

<file path=customXml/itemProps7.xml><?xml version="1.0" encoding="utf-8"?>
<ds:datastoreItem xmlns:ds="http://schemas.openxmlformats.org/officeDocument/2006/customXml" ds:itemID="{DC3A7E60-4B82-483F-8AE2-AFE9E04490C0}">
  <ds:schemaRefs>
    <ds:schemaRef ds:uri="http://schemas.openxmlformats.org/officeDocument/2006/bibliography"/>
  </ds:schemaRefs>
</ds:datastoreItem>
</file>

<file path=customXml/itemProps70.xml><?xml version="1.0" encoding="utf-8"?>
<ds:datastoreItem xmlns:ds="http://schemas.openxmlformats.org/officeDocument/2006/customXml" ds:itemID="{FF05ADCB-459E-46BE-9E81-058FBFA7C4D8}">
  <ds:schemaRefs>
    <ds:schemaRef ds:uri="http://schemas.openxmlformats.org/officeDocument/2006/bibliography"/>
  </ds:schemaRefs>
</ds:datastoreItem>
</file>

<file path=customXml/itemProps71.xml><?xml version="1.0" encoding="utf-8"?>
<ds:datastoreItem xmlns:ds="http://schemas.openxmlformats.org/officeDocument/2006/customXml" ds:itemID="{B596B4A4-6774-4DC7-80D3-A23ABA557EE4}">
  <ds:schemaRefs>
    <ds:schemaRef ds:uri="http://schemas.openxmlformats.org/officeDocument/2006/bibliography"/>
  </ds:schemaRefs>
</ds:datastoreItem>
</file>

<file path=customXml/itemProps72.xml><?xml version="1.0" encoding="utf-8"?>
<ds:datastoreItem xmlns:ds="http://schemas.openxmlformats.org/officeDocument/2006/customXml" ds:itemID="{B267924E-82E0-438E-8F60-73C88A59DEC3}">
  <ds:schemaRefs>
    <ds:schemaRef ds:uri="http://schemas.openxmlformats.org/officeDocument/2006/bibliography"/>
  </ds:schemaRefs>
</ds:datastoreItem>
</file>

<file path=customXml/itemProps73.xml><?xml version="1.0" encoding="utf-8"?>
<ds:datastoreItem xmlns:ds="http://schemas.openxmlformats.org/officeDocument/2006/customXml" ds:itemID="{B125E8A2-300E-4F39-B879-B0BE00714369}">
  <ds:schemaRefs>
    <ds:schemaRef ds:uri="http://schemas.openxmlformats.org/officeDocument/2006/bibliography"/>
  </ds:schemaRefs>
</ds:datastoreItem>
</file>

<file path=customXml/itemProps74.xml><?xml version="1.0" encoding="utf-8"?>
<ds:datastoreItem xmlns:ds="http://schemas.openxmlformats.org/officeDocument/2006/customXml" ds:itemID="{BEA1560A-2110-4297-80EF-0B777769E5D7}">
  <ds:schemaRefs>
    <ds:schemaRef ds:uri="http://schemas.openxmlformats.org/officeDocument/2006/bibliography"/>
  </ds:schemaRefs>
</ds:datastoreItem>
</file>

<file path=customXml/itemProps75.xml><?xml version="1.0" encoding="utf-8"?>
<ds:datastoreItem xmlns:ds="http://schemas.openxmlformats.org/officeDocument/2006/customXml" ds:itemID="{4CA3972F-E113-4454-A863-BE7A40E7F8D5}">
  <ds:schemaRefs>
    <ds:schemaRef ds:uri="http://schemas.openxmlformats.org/officeDocument/2006/bibliography"/>
  </ds:schemaRefs>
</ds:datastoreItem>
</file>

<file path=customXml/itemProps76.xml><?xml version="1.0" encoding="utf-8"?>
<ds:datastoreItem xmlns:ds="http://schemas.openxmlformats.org/officeDocument/2006/customXml" ds:itemID="{AA18E0DE-3A65-45D0-B215-0B2279377FA9}">
  <ds:schemaRefs>
    <ds:schemaRef ds:uri="http://schemas.openxmlformats.org/officeDocument/2006/bibliography"/>
  </ds:schemaRefs>
</ds:datastoreItem>
</file>

<file path=customXml/itemProps77.xml><?xml version="1.0" encoding="utf-8"?>
<ds:datastoreItem xmlns:ds="http://schemas.openxmlformats.org/officeDocument/2006/customXml" ds:itemID="{767AD1CC-F483-4BF7-8325-EAB99C1C326A}">
  <ds:schemaRefs>
    <ds:schemaRef ds:uri="http://schemas.openxmlformats.org/officeDocument/2006/bibliography"/>
  </ds:schemaRefs>
</ds:datastoreItem>
</file>

<file path=customXml/itemProps78.xml><?xml version="1.0" encoding="utf-8"?>
<ds:datastoreItem xmlns:ds="http://schemas.openxmlformats.org/officeDocument/2006/customXml" ds:itemID="{8B2F9F5F-D4B2-46FC-88F0-8D24929E9215}">
  <ds:schemaRefs>
    <ds:schemaRef ds:uri="http://schemas.openxmlformats.org/officeDocument/2006/bibliography"/>
  </ds:schemaRefs>
</ds:datastoreItem>
</file>

<file path=customXml/itemProps79.xml><?xml version="1.0" encoding="utf-8"?>
<ds:datastoreItem xmlns:ds="http://schemas.openxmlformats.org/officeDocument/2006/customXml" ds:itemID="{31E9B446-8D86-4EA4-A660-6C540B30E904}">
  <ds:schemaRefs>
    <ds:schemaRef ds:uri="http://schemas.openxmlformats.org/officeDocument/2006/bibliography"/>
  </ds:schemaRefs>
</ds:datastoreItem>
</file>

<file path=customXml/itemProps8.xml><?xml version="1.0" encoding="utf-8"?>
<ds:datastoreItem xmlns:ds="http://schemas.openxmlformats.org/officeDocument/2006/customXml" ds:itemID="{CC7E957D-9F5E-45B8-A910-D8130125E467}">
  <ds:schemaRefs>
    <ds:schemaRef ds:uri="http://schemas.openxmlformats.org/officeDocument/2006/bibliography"/>
  </ds:schemaRefs>
</ds:datastoreItem>
</file>

<file path=customXml/itemProps80.xml><?xml version="1.0" encoding="utf-8"?>
<ds:datastoreItem xmlns:ds="http://schemas.openxmlformats.org/officeDocument/2006/customXml" ds:itemID="{D4824C1D-07DD-49AA-B7D5-E35040C43638}">
  <ds:schemaRefs>
    <ds:schemaRef ds:uri="http://schemas.openxmlformats.org/officeDocument/2006/bibliography"/>
  </ds:schemaRefs>
</ds:datastoreItem>
</file>

<file path=customXml/itemProps81.xml><?xml version="1.0" encoding="utf-8"?>
<ds:datastoreItem xmlns:ds="http://schemas.openxmlformats.org/officeDocument/2006/customXml" ds:itemID="{C5B98F47-5200-4550-9034-454DE9E8A911}">
  <ds:schemaRefs>
    <ds:schemaRef ds:uri="http://schemas.openxmlformats.org/officeDocument/2006/bibliography"/>
  </ds:schemaRefs>
</ds:datastoreItem>
</file>

<file path=customXml/itemProps82.xml><?xml version="1.0" encoding="utf-8"?>
<ds:datastoreItem xmlns:ds="http://schemas.openxmlformats.org/officeDocument/2006/customXml" ds:itemID="{26DAADFE-D550-495A-9EBB-8AE470FFD322}">
  <ds:schemaRefs>
    <ds:schemaRef ds:uri="http://schemas.openxmlformats.org/officeDocument/2006/bibliography"/>
  </ds:schemaRefs>
</ds:datastoreItem>
</file>

<file path=customXml/itemProps83.xml><?xml version="1.0" encoding="utf-8"?>
<ds:datastoreItem xmlns:ds="http://schemas.openxmlformats.org/officeDocument/2006/customXml" ds:itemID="{7A9D7482-38E5-4DA3-8669-EB009F7F2698}">
  <ds:schemaRefs>
    <ds:schemaRef ds:uri="http://schemas.openxmlformats.org/officeDocument/2006/bibliography"/>
  </ds:schemaRefs>
</ds:datastoreItem>
</file>

<file path=customXml/itemProps84.xml><?xml version="1.0" encoding="utf-8"?>
<ds:datastoreItem xmlns:ds="http://schemas.openxmlformats.org/officeDocument/2006/customXml" ds:itemID="{8F21EB88-052D-430D-8662-6D4F9E77D244}">
  <ds:schemaRefs>
    <ds:schemaRef ds:uri="http://schemas.openxmlformats.org/officeDocument/2006/bibliography"/>
  </ds:schemaRefs>
</ds:datastoreItem>
</file>

<file path=customXml/itemProps85.xml><?xml version="1.0" encoding="utf-8"?>
<ds:datastoreItem xmlns:ds="http://schemas.openxmlformats.org/officeDocument/2006/customXml" ds:itemID="{3B0762EB-8954-49DD-8BD6-BBA58B3D4336}">
  <ds:schemaRefs>
    <ds:schemaRef ds:uri="http://schemas.openxmlformats.org/officeDocument/2006/bibliography"/>
  </ds:schemaRefs>
</ds:datastoreItem>
</file>

<file path=customXml/itemProps86.xml><?xml version="1.0" encoding="utf-8"?>
<ds:datastoreItem xmlns:ds="http://schemas.openxmlformats.org/officeDocument/2006/customXml" ds:itemID="{B9E7D259-09C0-42C8-9DD1-A9F3474DFCBE}">
  <ds:schemaRefs>
    <ds:schemaRef ds:uri="http://schemas.openxmlformats.org/officeDocument/2006/bibliography"/>
  </ds:schemaRefs>
</ds:datastoreItem>
</file>

<file path=customXml/itemProps87.xml><?xml version="1.0" encoding="utf-8"?>
<ds:datastoreItem xmlns:ds="http://schemas.openxmlformats.org/officeDocument/2006/customXml" ds:itemID="{D61AF24C-6677-4FBD-85CF-56472D79E468}">
  <ds:schemaRefs>
    <ds:schemaRef ds:uri="http://schemas.openxmlformats.org/officeDocument/2006/bibliography"/>
  </ds:schemaRefs>
</ds:datastoreItem>
</file>

<file path=customXml/itemProps88.xml><?xml version="1.0" encoding="utf-8"?>
<ds:datastoreItem xmlns:ds="http://schemas.openxmlformats.org/officeDocument/2006/customXml" ds:itemID="{167A7667-307A-43C0-A1F9-477B463D06E2}">
  <ds:schemaRefs>
    <ds:schemaRef ds:uri="http://schemas.openxmlformats.org/officeDocument/2006/bibliography"/>
  </ds:schemaRefs>
</ds:datastoreItem>
</file>

<file path=customXml/itemProps89.xml><?xml version="1.0" encoding="utf-8"?>
<ds:datastoreItem xmlns:ds="http://schemas.openxmlformats.org/officeDocument/2006/customXml" ds:itemID="{7D2B5671-D4F7-4450-8FDE-3DCFE505FD12}">
  <ds:schemaRefs>
    <ds:schemaRef ds:uri="http://schemas.openxmlformats.org/officeDocument/2006/bibliography"/>
  </ds:schemaRefs>
</ds:datastoreItem>
</file>

<file path=customXml/itemProps9.xml><?xml version="1.0" encoding="utf-8"?>
<ds:datastoreItem xmlns:ds="http://schemas.openxmlformats.org/officeDocument/2006/customXml" ds:itemID="{49E7B254-9A53-40A8-B6A4-C8751FF6B1F1}">
  <ds:schemaRefs>
    <ds:schemaRef ds:uri="http://schemas.openxmlformats.org/officeDocument/2006/bibliography"/>
  </ds:schemaRefs>
</ds:datastoreItem>
</file>

<file path=customXml/itemProps90.xml><?xml version="1.0" encoding="utf-8"?>
<ds:datastoreItem xmlns:ds="http://schemas.openxmlformats.org/officeDocument/2006/customXml" ds:itemID="{E4F08F37-0E5F-4255-B28E-AAFBC0104084}">
  <ds:schemaRefs>
    <ds:schemaRef ds:uri="http://schemas.openxmlformats.org/officeDocument/2006/bibliography"/>
  </ds:schemaRefs>
</ds:datastoreItem>
</file>

<file path=customXml/itemProps91.xml><?xml version="1.0" encoding="utf-8"?>
<ds:datastoreItem xmlns:ds="http://schemas.openxmlformats.org/officeDocument/2006/customXml" ds:itemID="{1042BB5E-BD77-4543-B4B9-0A9F560DA2FB}">
  <ds:schemaRefs>
    <ds:schemaRef ds:uri="http://schemas.openxmlformats.org/officeDocument/2006/bibliography"/>
  </ds:schemaRefs>
</ds:datastoreItem>
</file>

<file path=customXml/itemProps92.xml><?xml version="1.0" encoding="utf-8"?>
<ds:datastoreItem xmlns:ds="http://schemas.openxmlformats.org/officeDocument/2006/customXml" ds:itemID="{5EFD662D-1A97-4ECA-86EA-BAD5C4E49F8E}">
  <ds:schemaRefs>
    <ds:schemaRef ds:uri="http://schemas.openxmlformats.org/officeDocument/2006/bibliography"/>
  </ds:schemaRefs>
</ds:datastoreItem>
</file>

<file path=customXml/itemProps93.xml><?xml version="1.0" encoding="utf-8"?>
<ds:datastoreItem xmlns:ds="http://schemas.openxmlformats.org/officeDocument/2006/customXml" ds:itemID="{A24B0D1C-1417-4996-810C-442127BC477E}">
  <ds:schemaRefs>
    <ds:schemaRef ds:uri="http://schemas.openxmlformats.org/officeDocument/2006/bibliography"/>
  </ds:schemaRefs>
</ds:datastoreItem>
</file>

<file path=customXml/itemProps94.xml><?xml version="1.0" encoding="utf-8"?>
<ds:datastoreItem xmlns:ds="http://schemas.openxmlformats.org/officeDocument/2006/customXml" ds:itemID="{F2AF2E31-385E-40E2-9BBB-EB5CC9025419}">
  <ds:schemaRefs>
    <ds:schemaRef ds:uri="http://schemas.openxmlformats.org/officeDocument/2006/bibliography"/>
  </ds:schemaRefs>
</ds:datastoreItem>
</file>

<file path=customXml/itemProps95.xml><?xml version="1.0" encoding="utf-8"?>
<ds:datastoreItem xmlns:ds="http://schemas.openxmlformats.org/officeDocument/2006/customXml" ds:itemID="{76C3A772-A796-4D48-BC41-20B593BBEE42}">
  <ds:schemaRefs>
    <ds:schemaRef ds:uri="http://schemas.openxmlformats.org/officeDocument/2006/bibliography"/>
  </ds:schemaRefs>
</ds:datastoreItem>
</file>

<file path=customXml/itemProps96.xml><?xml version="1.0" encoding="utf-8"?>
<ds:datastoreItem xmlns:ds="http://schemas.openxmlformats.org/officeDocument/2006/customXml" ds:itemID="{AB8CF857-9F0A-4D14-B79F-429473DC5824}">
  <ds:schemaRefs>
    <ds:schemaRef ds:uri="http://schemas.openxmlformats.org/officeDocument/2006/bibliography"/>
  </ds:schemaRefs>
</ds:datastoreItem>
</file>

<file path=customXml/itemProps97.xml><?xml version="1.0" encoding="utf-8"?>
<ds:datastoreItem xmlns:ds="http://schemas.openxmlformats.org/officeDocument/2006/customXml" ds:itemID="{E4D96EA6-EB91-4A16-A7C3-76C044913F5E}">
  <ds:schemaRefs>
    <ds:schemaRef ds:uri="http://schemas.openxmlformats.org/officeDocument/2006/bibliography"/>
  </ds:schemaRefs>
</ds:datastoreItem>
</file>

<file path=customXml/itemProps98.xml><?xml version="1.0" encoding="utf-8"?>
<ds:datastoreItem xmlns:ds="http://schemas.openxmlformats.org/officeDocument/2006/customXml" ds:itemID="{12EE0122-649B-4EE5-A58E-EC6E349A3CA9}">
  <ds:schemaRefs>
    <ds:schemaRef ds:uri="http://schemas.openxmlformats.org/officeDocument/2006/bibliography"/>
  </ds:schemaRefs>
</ds:datastoreItem>
</file>

<file path=customXml/itemProps99.xml><?xml version="1.0" encoding="utf-8"?>
<ds:datastoreItem xmlns:ds="http://schemas.openxmlformats.org/officeDocument/2006/customXml" ds:itemID="{04B0BAC2-13D4-43FE-B74E-A38CF231A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64</Pages>
  <Words>18666</Words>
  <Characters>106401</Characters>
  <Application>Microsoft Office Word</Application>
  <DocSecurity>0</DocSecurity>
  <Lines>886</Lines>
  <Paragraphs>249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124818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Srdjan Jankovic</cp:lastModifiedBy>
  <cp:revision>392</cp:revision>
  <cp:lastPrinted>2018-12-10T13:02:00Z</cp:lastPrinted>
  <dcterms:created xsi:type="dcterms:W3CDTF">2018-09-17T10:34:00Z</dcterms:created>
  <dcterms:modified xsi:type="dcterms:W3CDTF">2018-12-12T06:38:00Z</dcterms:modified>
</cp:coreProperties>
</file>