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652D4" w:rsidRDefault="008652D4" w:rsidP="00113B84">
      <w:pPr>
        <w:suppressAutoHyphens/>
        <w:jc w:val="center"/>
        <w:rPr>
          <w:rFonts w:eastAsia="Arial Unicode MS" w:cs="Arial"/>
          <w:b/>
          <w:color w:val="000000"/>
          <w:kern w:val="1"/>
          <w:lang w:eastAsia="ar-SA"/>
        </w:rPr>
      </w:pPr>
      <w:r>
        <w:rPr>
          <w:rFonts w:eastAsia="Arial Unicode MS" w:cs="Arial"/>
          <w:b/>
          <w:color w:val="000000"/>
          <w:kern w:val="1"/>
          <w:lang w:eastAsia="ar-SA"/>
        </w:rPr>
        <w:t xml:space="preserve"> </w:t>
      </w: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691175">
        <w:rPr>
          <w:rFonts w:cs="Arial"/>
          <w:lang w:val="sr-Cyrl-RS"/>
        </w:rPr>
        <w:t>2171/2018-3000/0944/2018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Pr="00E11F7F" w:rsidRDefault="0062023C" w:rsidP="009227DA">
      <w:pPr>
        <w:pStyle w:val="Title"/>
        <w:spacing w:before="0"/>
        <w:rPr>
          <w:rFonts w:cs="Arial"/>
          <w:sz w:val="22"/>
          <w:szCs w:val="22"/>
          <w:lang w:val="ru-RU"/>
        </w:rPr>
      </w:pPr>
      <w:r>
        <w:rPr>
          <w:rFonts w:cs="Arial"/>
          <w:sz w:val="22"/>
          <w:szCs w:val="22"/>
          <w:lang w:val="sr-Cyrl-RS"/>
        </w:rPr>
        <w:t>Предмет јавне набавке:</w:t>
      </w:r>
      <w:r w:rsidR="005E720E" w:rsidRPr="00B56DB6">
        <w:rPr>
          <w:rFonts w:cs="Arial"/>
          <w:sz w:val="22"/>
          <w:szCs w:val="22"/>
          <w:lang w:val="ru-RU"/>
        </w:rPr>
        <w:t xml:space="preserve"> </w:t>
      </w:r>
      <w:r w:rsidR="00691175">
        <w:rPr>
          <w:rFonts w:cs="Arial"/>
          <w:sz w:val="22"/>
          <w:szCs w:val="22"/>
          <w:lang w:val="sr-Cyrl-RS"/>
        </w:rPr>
        <w:t>Сервис и поправка виљушкара ЕP ТD27</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691175">
        <w:rPr>
          <w:rFonts w:eastAsia="Arial Unicode MS" w:cs="Arial"/>
          <w:kern w:val="2"/>
          <w:lang w:val="sr-Cyrl-RS"/>
        </w:rPr>
        <w:t>2171/2018-3000/0944/2018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91175">
        <w:rPr>
          <w:b/>
          <w:lang w:val="ru-RU"/>
        </w:rPr>
        <w:t xml:space="preserve">5365-Е.03.04-591701/2-2018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C6752E" w:rsidRDefault="00C6752E" w:rsidP="00C6752E">
      <w:pPr>
        <w:rPr>
          <w:rFonts w:eastAsia="Arial Unicode MS" w:cs="Arial"/>
          <w:b/>
          <w:kern w:val="2"/>
        </w:rPr>
      </w:pPr>
    </w:p>
    <w:p w:rsidR="00F71A0E" w:rsidRDefault="00F71A0E" w:rsidP="00C6752E">
      <w:pPr>
        <w:rPr>
          <w:rFonts w:eastAsia="Arial Unicode MS" w:cs="Arial"/>
          <w:b/>
          <w:kern w:val="2"/>
        </w:rPr>
      </w:pPr>
    </w:p>
    <w:p w:rsidR="00F71A0E" w:rsidRDefault="00F71A0E" w:rsidP="00C6752E">
      <w:pPr>
        <w:rPr>
          <w:rFonts w:eastAsia="Arial Unicode MS" w:cs="Arial"/>
          <w:b/>
          <w:kern w:val="2"/>
        </w:rPr>
      </w:pPr>
    </w:p>
    <w:p w:rsidR="00F71A0E" w:rsidRPr="00F71A0E" w:rsidRDefault="00F71A0E" w:rsidP="00C6752E">
      <w:pPr>
        <w:rPr>
          <w:rFonts w:eastAsia="Arial Unicode MS" w:cs="Arial"/>
          <w:b/>
          <w:kern w:val="2"/>
        </w:rPr>
      </w:pPr>
      <w:bookmarkStart w:id="6" w:name="_GoBack"/>
      <w:bookmarkEnd w:id="6"/>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23B67">
        <w:rPr>
          <w:b/>
          <w:lang w:val="ru-RU"/>
        </w:rPr>
        <w:t xml:space="preserve">5365-Е.03.04-591701/__-2018    </w:t>
      </w:r>
      <w:r w:rsidR="00F23B67">
        <w:rPr>
          <w:rFonts w:eastAsia="Arial Unicode MS" w:cs="Arial"/>
          <w:kern w:val="2"/>
          <w:lang w:val="ru-RU"/>
        </w:rPr>
        <w:t>од __</w:t>
      </w:r>
      <w:r w:rsidRPr="00E47C2E">
        <w:rPr>
          <w:rFonts w:eastAsia="Arial Unicode MS" w:cs="Arial"/>
          <w:kern w:val="2"/>
          <w:lang w:val="ru-RU"/>
        </w:rPr>
        <w:t>.</w:t>
      </w:r>
      <w:r w:rsidR="00F23B67">
        <w:rPr>
          <w:rFonts w:eastAsia="Arial Unicode MS" w:cs="Arial"/>
          <w:kern w:val="2"/>
          <w:lang w:val="ru-RU"/>
        </w:rPr>
        <w:t>__</w:t>
      </w:r>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F23B67">
        <w:rPr>
          <w:rFonts w:cs="Arial"/>
          <w:lang w:val="sr-Cyrl-RS"/>
        </w:rPr>
        <w:t>новембар</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91175">
        <w:rPr>
          <w:b/>
          <w:lang w:val="ru-RU"/>
        </w:rPr>
        <w:t>5365-Е.03.04-591701/</w:t>
      </w:r>
      <w:r w:rsidR="00691175">
        <w:rPr>
          <w:b/>
        </w:rPr>
        <w:t>1</w:t>
      </w:r>
      <w:r w:rsidR="00691175">
        <w:rPr>
          <w:b/>
          <w:lang w:val="ru-RU"/>
        </w:rPr>
        <w:t xml:space="preserve">-2018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691175" w:rsidRPr="00691175">
        <w:rPr>
          <w:rFonts w:eastAsia="Arial Unicode MS" w:cs="Arial"/>
          <w:color w:val="000000"/>
          <w:kern w:val="2"/>
        </w:rPr>
        <w:t>26</w:t>
      </w:r>
      <w:r w:rsidR="0054068F" w:rsidRPr="00691175">
        <w:rPr>
          <w:rFonts w:eastAsia="Arial Unicode MS" w:cs="Arial"/>
          <w:color w:val="000000"/>
          <w:kern w:val="2"/>
          <w:lang w:val="ru-RU"/>
        </w:rPr>
        <w:t>.</w:t>
      </w:r>
      <w:r w:rsidR="00691175" w:rsidRPr="00691175">
        <w:rPr>
          <w:rFonts w:eastAsia="Arial Unicode MS" w:cs="Arial"/>
          <w:color w:val="000000"/>
          <w:kern w:val="2"/>
        </w:rPr>
        <w:t>11</w:t>
      </w:r>
      <w:r w:rsidR="00005800" w:rsidRPr="00691175">
        <w:rPr>
          <w:rFonts w:eastAsia="Arial Unicode MS" w:cs="Arial"/>
          <w:color w:val="000000"/>
          <w:kern w:val="2"/>
          <w:lang w:val="ru-RU"/>
        </w:rPr>
        <w:t>.</w:t>
      </w:r>
      <w:r w:rsidR="00413BCE" w:rsidRPr="00691175">
        <w:rPr>
          <w:rFonts w:eastAsia="Arial Unicode MS" w:cs="Arial"/>
          <w:color w:val="000000"/>
          <w:kern w:val="2"/>
          <w:lang w:val="ru-RU"/>
        </w:rPr>
        <w:t>201</w:t>
      </w:r>
      <w:r w:rsidR="0075504A" w:rsidRPr="00691175">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91175">
        <w:rPr>
          <w:b/>
          <w:lang w:val="ru-RU"/>
        </w:rPr>
        <w:t xml:space="preserve">5365-Е.03.04-591701/2-2018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691175" w:rsidRPr="00691175">
        <w:rPr>
          <w:rFonts w:eastAsia="Arial Unicode MS" w:cs="Arial"/>
          <w:color w:val="000000"/>
          <w:kern w:val="2"/>
          <w:lang w:val="ru-RU"/>
        </w:rPr>
        <w:t>26.11.2018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691175">
        <w:rPr>
          <w:rFonts w:cs="Arial"/>
          <w:b/>
          <w:lang w:val="sr-Cyrl-RS"/>
        </w:rPr>
        <w:t>2171/2018-3000/0944/2018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731A9C" w:rsidRDefault="00731A9C" w:rsidP="00FF6E07">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E37A6" w:rsidRDefault="00DA72FD" w:rsidP="00FF6E07">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F6E07" w:rsidRDefault="00820E94" w:rsidP="00BE37A6">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FF6E07" w:rsidRDefault="00820E94" w:rsidP="007D0E12">
            <w:pPr>
              <w:tabs>
                <w:tab w:val="left" w:pos="360"/>
                <w:tab w:val="left" w:pos="567"/>
                <w:tab w:val="right" w:leader="dot" w:pos="9639"/>
              </w:tabs>
              <w:jc w:val="center"/>
              <w:rPr>
                <w:rFonts w:cs="Arial"/>
                <w:lang w:val="sr-Cyrl-RS"/>
              </w:rPr>
            </w:pPr>
            <w:r>
              <w:rPr>
                <w:rFonts w:cs="Arial"/>
                <w:lang w:val="sr-Cyrl-RS"/>
              </w:rPr>
              <w:t>1</w:t>
            </w:r>
            <w:r w:rsidR="00DA72FD">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855FC3">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855FC3">
              <w:rPr>
                <w:rFonts w:cs="Arial"/>
                <w:lang w:val="sr-Cyrl-RS"/>
              </w:rPr>
              <w:t>4</w:t>
            </w:r>
            <w:r w:rsidR="00C62AA7" w:rsidRPr="00E47C2E">
              <w:rPr>
                <w:rFonts w:cs="Arial"/>
              </w:rPr>
              <w:t>)</w:t>
            </w:r>
            <w:r>
              <w:rPr>
                <w:rFonts w:cs="Arial"/>
                <w:lang w:val="sr-Cyrl-RS"/>
              </w:rPr>
              <w:t xml:space="preserve"> и Прилози (1-</w:t>
            </w:r>
            <w:r w:rsidR="00330FE5">
              <w:rPr>
                <w:rFonts w:cs="Arial"/>
                <w:lang w:val="sr-Cyrl-RS"/>
              </w:rPr>
              <w:t>2</w:t>
            </w:r>
            <w:r w:rsidR="002C0B72">
              <w:rPr>
                <w:rFonts w:cs="Arial"/>
                <w:lang w:val="sr-Cyrl-RS"/>
              </w:rPr>
              <w:t>)</w:t>
            </w:r>
          </w:p>
        </w:tc>
        <w:tc>
          <w:tcPr>
            <w:tcW w:w="810" w:type="dxa"/>
          </w:tcPr>
          <w:p w:rsidR="00FF6E07" w:rsidRPr="00FF6E07" w:rsidRDefault="00FF6E07" w:rsidP="007D0E12">
            <w:pPr>
              <w:tabs>
                <w:tab w:val="left" w:pos="360"/>
                <w:tab w:val="left" w:pos="567"/>
                <w:tab w:val="right" w:leader="dot" w:pos="9639"/>
              </w:tabs>
              <w:jc w:val="center"/>
              <w:rPr>
                <w:rFonts w:cs="Arial"/>
                <w:lang w:val="sr-Cyrl-RS"/>
              </w:rPr>
            </w:pPr>
            <w:r>
              <w:rPr>
                <w:rFonts w:cs="Arial"/>
                <w:lang w:val="sr-Cyrl-RS"/>
              </w:rPr>
              <w:t>2</w:t>
            </w:r>
            <w:r w:rsidR="00771611">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F6E07" w:rsidRDefault="00330FE5" w:rsidP="00FF6E07">
            <w:pPr>
              <w:tabs>
                <w:tab w:val="left" w:pos="360"/>
                <w:tab w:val="left" w:pos="567"/>
                <w:tab w:val="right" w:leader="dot" w:pos="9639"/>
              </w:tabs>
              <w:jc w:val="center"/>
              <w:rPr>
                <w:rFonts w:cs="Arial"/>
                <w:lang w:val="sr-Cyrl-RS"/>
              </w:rPr>
            </w:pPr>
            <w:r>
              <w:rPr>
                <w:rFonts w:cs="Arial"/>
                <w:lang w:val="sr-Cyrl-RS"/>
              </w:rPr>
              <w:t>3</w:t>
            </w:r>
            <w:r w:rsidR="00820E94">
              <w:rPr>
                <w:rFonts w:cs="Arial"/>
                <w:lang w:val="sr-Cyrl-RS"/>
              </w:rPr>
              <w:t>5</w:t>
            </w:r>
          </w:p>
        </w:tc>
      </w:tr>
    </w:tbl>
    <w:p w:rsidR="009D3699" w:rsidRPr="00E47C2E" w:rsidRDefault="009D3699" w:rsidP="000C50A0">
      <w:pPr>
        <w:pStyle w:val="BodyText"/>
        <w:spacing w:before="0"/>
        <w:rPr>
          <w:rFonts w:cs="Arial"/>
          <w:b/>
          <w:spacing w:val="80"/>
          <w:sz w:val="22"/>
          <w:szCs w:val="22"/>
          <w:highlight w:val="yellow"/>
        </w:rPr>
      </w:pPr>
    </w:p>
    <w:p w:rsidR="00F5264D" w:rsidRPr="00CD547B"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DA72FD">
        <w:rPr>
          <w:rFonts w:cs="Arial"/>
          <w:bCs/>
          <w:noProof/>
          <w:lang w:val="sr-Cyrl-CS"/>
        </w:rPr>
        <w:t>49</w:t>
      </w:r>
    </w:p>
    <w:p w:rsidR="001853E1" w:rsidRPr="00E47C2E" w:rsidRDefault="001853E1" w:rsidP="000C50A0">
      <w:pPr>
        <w:pStyle w:val="BodyText"/>
        <w:spacing w:before="0"/>
        <w:rPr>
          <w:rFonts w:cs="Arial"/>
          <w:sz w:val="22"/>
          <w:szCs w:val="22"/>
        </w:rPr>
      </w:pPr>
    </w:p>
    <w:p w:rsidR="00FA0E61" w:rsidRPr="00D05669" w:rsidRDefault="00473AD5" w:rsidP="001A5D0F">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C250EA" w:rsidP="004276AD">
            <w:pPr>
              <w:suppressAutoHyphens/>
              <w:spacing w:line="100" w:lineRule="atLeast"/>
              <w:jc w:val="center"/>
              <w:rPr>
                <w:rFonts w:cs="Arial"/>
                <w:lang w:val="ru-RU"/>
              </w:rPr>
            </w:pPr>
            <w:r w:rsidRPr="00C250EA">
              <w:rPr>
                <w:rFonts w:cs="Arial"/>
                <w:lang w:val="sr-Cyrl-RS"/>
              </w:rPr>
              <w:t>Балканска</w:t>
            </w:r>
            <w:r w:rsidRPr="00C250EA">
              <w:rPr>
                <w:rFonts w:cs="Arial"/>
                <w:lang w:val="ru-RU"/>
              </w:rPr>
              <w:t xml:space="preserve"> бр.13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62CE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C250EA"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691175">
              <w:rPr>
                <w:rFonts w:cs="Arial"/>
                <w:b w:val="0"/>
                <w:sz w:val="22"/>
                <w:szCs w:val="22"/>
                <w:lang w:val="sr-Cyrl-RS"/>
              </w:rPr>
              <w:t>Сервис и поправка виљушкара ЕP ТD27</w:t>
            </w:r>
          </w:p>
        </w:tc>
      </w:tr>
      <w:tr w:rsidR="002E12CC" w:rsidRPr="00C250EA"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C250EA"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C250EA"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110D6" w:rsidRPr="000110D6" w:rsidRDefault="000110D6" w:rsidP="000110D6">
            <w:pPr>
              <w:jc w:val="center"/>
              <w:rPr>
                <w:rFonts w:cs="Arial"/>
                <w:lang w:val="sr-Cyrl-RS"/>
              </w:rPr>
            </w:pPr>
            <w:r w:rsidRPr="000110D6">
              <w:rPr>
                <w:rFonts w:cs="Arial"/>
                <w:lang w:val="sr-Cyrl-RS"/>
              </w:rPr>
              <w:t>Мирјана Борчић</w:t>
            </w:r>
          </w:p>
          <w:p w:rsidR="004276AD" w:rsidRPr="0060644F" w:rsidRDefault="000110D6" w:rsidP="000110D6">
            <w:pPr>
              <w:jc w:val="center"/>
              <w:rPr>
                <w:rFonts w:cs="Arial"/>
                <w:lang w:val="sr-Cyrl-RS"/>
              </w:rPr>
            </w:pPr>
            <w:r w:rsidRPr="000110D6">
              <w:rPr>
                <w:rFonts w:cs="Arial"/>
                <w:lang w:val="sr-Cyrl-RS"/>
              </w:rPr>
              <w:t>e-mail: mirjana.borcic@eps.rs</w:t>
            </w:r>
            <w:r w:rsidR="0060644F">
              <w:t xml:space="preserve"> </w:t>
            </w:r>
          </w:p>
        </w:tc>
      </w:tr>
    </w:tbl>
    <w:p w:rsidR="00FF43CA" w:rsidRPr="00B37428" w:rsidRDefault="00FF43CA" w:rsidP="000C50A0">
      <w:pPr>
        <w:spacing w:before="0"/>
        <w:rPr>
          <w:rFonts w:cs="Arial"/>
          <w:lang w:val="ru-RU"/>
        </w:rPr>
      </w:pPr>
    </w:p>
    <w:p w:rsidR="00FF43CA" w:rsidRPr="00EB334B" w:rsidRDefault="002E12CC" w:rsidP="00FF43C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0110D6" w:rsidRDefault="002E12CC" w:rsidP="0032186E">
      <w:pPr>
        <w:spacing w:before="0"/>
        <w:rPr>
          <w:rFonts w:cs="Arial"/>
          <w:b/>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691175" w:rsidRPr="000110D6">
        <w:rPr>
          <w:rFonts w:cs="Arial"/>
          <w:b/>
          <w:lang w:val="sr-Cyrl-RS" w:eastAsia="zh-CN"/>
        </w:rPr>
        <w:t>Сервис и поправка виљушкара ЕP ТD27</w:t>
      </w:r>
      <w:r w:rsidR="00DD07A7" w:rsidRPr="000110D6">
        <w:rPr>
          <w:rFonts w:cs="Arial"/>
          <w:b/>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A1142E" w:rsidRPr="00AC736C">
        <w:rPr>
          <w:rFonts w:cs="Arial"/>
          <w:lang w:val="sr-Cyrl-CS"/>
        </w:rPr>
        <w:t xml:space="preserve">– Услуге </w:t>
      </w:r>
      <w:r w:rsidR="00A1142E">
        <w:rPr>
          <w:rFonts w:cs="Arial"/>
          <w:lang w:val="sr-Cyrl-CS"/>
        </w:rPr>
        <w:t>одржавања и поправки</w:t>
      </w:r>
    </w:p>
    <w:p w:rsidR="00CF08A5" w:rsidRPr="00A1142E" w:rsidRDefault="002E12CC" w:rsidP="0032186E">
      <w:pPr>
        <w:spacing w:before="0"/>
        <w:rPr>
          <w:rFonts w:cs="Arial"/>
          <w:lang w:val="ru-RU"/>
        </w:rPr>
      </w:pPr>
      <w:r w:rsidRPr="00B56DB6">
        <w:rPr>
          <w:rFonts w:cs="Arial"/>
          <w:lang w:val="ru-RU" w:eastAsia="zh-CN"/>
        </w:rPr>
        <w:t xml:space="preserve">Ознака из општег речника набавке: </w:t>
      </w:r>
      <w:r w:rsidR="00A1142E">
        <w:rPr>
          <w:rFonts w:cs="Arial"/>
          <w:lang w:val="sr-Cyrl-CS"/>
        </w:rPr>
        <w:t>50000000</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FF43CA" w:rsidRDefault="002E12CC" w:rsidP="0032186E">
      <w:pPr>
        <w:spacing w:before="0"/>
        <w:rPr>
          <w:rFonts w:cs="Arial"/>
          <w:lang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Default="000110D6" w:rsidP="0032186E">
      <w:pPr>
        <w:spacing w:before="0"/>
        <w:rPr>
          <w:rFonts w:cs="Arial"/>
          <w:lang w:eastAsia="zh-CN"/>
        </w:rPr>
      </w:pPr>
    </w:p>
    <w:p w:rsidR="000110D6" w:rsidRPr="000110D6" w:rsidRDefault="000110D6" w:rsidP="0032186E">
      <w:pPr>
        <w:spacing w:before="0"/>
        <w:rPr>
          <w:rFonts w:cs="Arial"/>
          <w:lang w:eastAsia="zh-CN"/>
        </w:rPr>
      </w:pPr>
    </w:p>
    <w:p w:rsidR="0032186E" w:rsidRDefault="005D623F" w:rsidP="001A5D0F">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tbl>
      <w:tblPr>
        <w:tblW w:w="91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122"/>
      </w:tblGrid>
      <w:tr w:rsidR="000110D6" w:rsidRPr="00A44222" w:rsidTr="000110D6">
        <w:trPr>
          <w:trHeight w:val="445"/>
          <w:jc w:val="center"/>
        </w:trPr>
        <w:tc>
          <w:tcPr>
            <w:tcW w:w="9122" w:type="dxa"/>
            <w:vAlign w:val="center"/>
          </w:tcPr>
          <w:bookmarkEnd w:id="17"/>
          <w:p w:rsidR="000110D6" w:rsidRPr="000110D6" w:rsidRDefault="000110D6" w:rsidP="00B00EF9">
            <w:pPr>
              <w:spacing w:before="0"/>
              <w:ind w:right="38"/>
              <w:rPr>
                <w:rFonts w:cs="Arial"/>
              </w:rPr>
            </w:pPr>
            <w:r w:rsidRPr="000766DF">
              <w:rPr>
                <w:rFonts w:cs="Arial"/>
                <w:b/>
                <w:lang w:val="sr-Cyrl-CS"/>
              </w:rPr>
              <w:t xml:space="preserve">Сервисирање виљушкара </w:t>
            </w:r>
            <w:r w:rsidRPr="000766DF">
              <w:rPr>
                <w:rFonts w:cs="Arial"/>
                <w:b/>
                <w:lang w:val="sr-Latn-RS"/>
              </w:rPr>
              <w:t>EP TD 27</w:t>
            </w:r>
            <w:r>
              <w:rPr>
                <w:rFonts w:cs="Arial"/>
                <w:lang w:val="sr-Cyrl-RS"/>
              </w:rPr>
              <w:t xml:space="preserve"> на годишњем нивоу се састоји од сервиса са поправком (ремонт управљачког система), сервиса и </w:t>
            </w:r>
            <w:r>
              <w:rPr>
                <w:rFonts w:cs="Arial"/>
                <w:lang w:val="sr-Cyrl-CS"/>
              </w:rPr>
              <w:t>ванредног</w:t>
            </w:r>
            <w:r w:rsidRPr="005E5E8E">
              <w:rPr>
                <w:rFonts w:cs="Arial"/>
                <w:lang w:val="sr-Cyrl-CS"/>
              </w:rPr>
              <w:t xml:space="preserve"> преглед</w:t>
            </w:r>
            <w:r>
              <w:rPr>
                <w:rFonts w:cs="Arial"/>
                <w:lang w:val="sr-Cyrl-CS"/>
              </w:rPr>
              <w:t>а који</w:t>
            </w:r>
            <w:r w:rsidRPr="005E5E8E">
              <w:rPr>
                <w:rFonts w:cs="Arial"/>
                <w:lang w:val="sr-Cyrl-CS"/>
              </w:rPr>
              <w:t xml:space="preserve"> ће се вршити на основу потребе Наручиоца услуге и њиме ће се извршити дефинисање евентуалног квара на </w:t>
            </w:r>
            <w:r>
              <w:rPr>
                <w:rFonts w:cs="Arial"/>
                <w:lang w:val="sr-Cyrl-CS"/>
              </w:rPr>
              <w:t xml:space="preserve">виљушкару. </w:t>
            </w:r>
          </w:p>
          <w:p w:rsidR="000110D6" w:rsidRPr="000766DF" w:rsidRDefault="000110D6" w:rsidP="00B00EF9">
            <w:pPr>
              <w:spacing w:before="0"/>
              <w:ind w:right="38"/>
              <w:rPr>
                <w:rFonts w:cs="Arial"/>
                <w:b/>
                <w:lang w:val="sr-Cyrl-CS"/>
              </w:rPr>
            </w:pPr>
            <w:r w:rsidRPr="000766DF">
              <w:rPr>
                <w:rFonts w:cs="Arial"/>
                <w:b/>
                <w:lang w:val="sr-Cyrl-CS"/>
              </w:rPr>
              <w:t>Подаци о виљушкару:</w:t>
            </w:r>
          </w:p>
          <w:p w:rsidR="000110D6" w:rsidRDefault="000110D6" w:rsidP="00B00EF9">
            <w:pPr>
              <w:spacing w:before="0"/>
              <w:ind w:right="38"/>
              <w:rPr>
                <w:rFonts w:cs="Arial"/>
                <w:lang w:val="sr-Latn-RS"/>
              </w:rPr>
            </w:pPr>
            <w:r>
              <w:rPr>
                <w:rFonts w:cs="Arial"/>
                <w:lang w:val="sr-Cyrl-CS"/>
              </w:rPr>
              <w:t xml:space="preserve">Модел: </w:t>
            </w:r>
            <w:r>
              <w:rPr>
                <w:rFonts w:cs="Arial"/>
                <w:lang w:val="sr-Latn-RS"/>
              </w:rPr>
              <w:t>FD 30T,</w:t>
            </w:r>
          </w:p>
          <w:p w:rsidR="000110D6" w:rsidRDefault="000110D6" w:rsidP="00B00EF9">
            <w:pPr>
              <w:spacing w:before="0"/>
              <w:ind w:right="38"/>
              <w:rPr>
                <w:rFonts w:cs="Arial"/>
                <w:lang w:val="sr-Cyrl-RS"/>
              </w:rPr>
            </w:pPr>
            <w:r>
              <w:rPr>
                <w:rFonts w:cs="Arial"/>
                <w:lang w:val="sr-Cyrl-RS"/>
              </w:rPr>
              <w:t>Серијски број: 0903001,</w:t>
            </w:r>
          </w:p>
          <w:p w:rsidR="000110D6" w:rsidRDefault="000110D6" w:rsidP="00B00EF9">
            <w:pPr>
              <w:spacing w:before="0"/>
              <w:ind w:right="38"/>
              <w:rPr>
                <w:rFonts w:cs="Arial"/>
                <w:lang w:val="sr-Latn-RS"/>
              </w:rPr>
            </w:pPr>
            <w:r>
              <w:rPr>
                <w:rFonts w:cs="Arial"/>
                <w:lang w:val="sr-Cyrl-RS"/>
              </w:rPr>
              <w:t xml:space="preserve">Број мотора: </w:t>
            </w:r>
            <w:r>
              <w:rPr>
                <w:rFonts w:cs="Arial"/>
                <w:lang w:val="sr-Latn-RS"/>
              </w:rPr>
              <w:t>TD2.7-859849,</w:t>
            </w:r>
          </w:p>
          <w:p w:rsidR="000110D6" w:rsidRDefault="000110D6" w:rsidP="00B00EF9">
            <w:pPr>
              <w:spacing w:before="0"/>
              <w:ind w:right="38"/>
              <w:rPr>
                <w:rFonts w:cs="Arial"/>
                <w:lang w:val="sr-Latn-RS"/>
              </w:rPr>
            </w:pPr>
            <w:r>
              <w:rPr>
                <w:rFonts w:cs="Arial"/>
                <w:lang w:val="sr-Cyrl-RS"/>
              </w:rPr>
              <w:t xml:space="preserve">Тип мотора: </w:t>
            </w:r>
            <w:r>
              <w:rPr>
                <w:rFonts w:cs="Arial"/>
                <w:lang w:val="sr-Latn-RS"/>
              </w:rPr>
              <w:t>Nisan dizel TD2.7,</w:t>
            </w:r>
          </w:p>
          <w:p w:rsidR="000110D6" w:rsidRDefault="000110D6" w:rsidP="00B00EF9">
            <w:pPr>
              <w:spacing w:before="0"/>
              <w:ind w:right="38"/>
              <w:rPr>
                <w:rFonts w:cs="Arial"/>
                <w:lang w:val="sr-Cyrl-RS"/>
              </w:rPr>
            </w:pPr>
            <w:r>
              <w:rPr>
                <w:rFonts w:cs="Arial"/>
                <w:lang w:val="sr-Cyrl-RS"/>
              </w:rPr>
              <w:t>Носивост: 3</w:t>
            </w:r>
            <w:r>
              <w:rPr>
                <w:rFonts w:cs="Arial"/>
                <w:lang w:val="sr-Latn-RS"/>
              </w:rPr>
              <w:t>t,</w:t>
            </w:r>
          </w:p>
          <w:p w:rsidR="000110D6" w:rsidRPr="000766DF" w:rsidRDefault="000110D6" w:rsidP="00B00EF9">
            <w:pPr>
              <w:spacing w:before="0"/>
              <w:ind w:right="38"/>
              <w:rPr>
                <w:rFonts w:cs="Arial"/>
                <w:lang w:val="sr-Cyrl-RS"/>
              </w:rPr>
            </w:pPr>
            <w:r>
              <w:rPr>
                <w:rFonts w:cs="Arial"/>
                <w:lang w:val="sr-Cyrl-RS"/>
              </w:rPr>
              <w:t>Година производње: 2009. година</w:t>
            </w:r>
            <w:r>
              <w:rPr>
                <w:rFonts w:cs="Arial"/>
                <w:lang w:val="sr-Latn-RS"/>
              </w:rPr>
              <w:t>.</w:t>
            </w:r>
          </w:p>
        </w:tc>
      </w:tr>
    </w:tbl>
    <w:p w:rsidR="00372449" w:rsidRDefault="00372449" w:rsidP="00372449">
      <w:pPr>
        <w:spacing w:before="0"/>
        <w:rPr>
          <w:rFonts w:cs="Arial"/>
          <w:b/>
          <w:sz w:val="24"/>
          <w:szCs w:val="24"/>
          <w:lang w:eastAsia="hr-HR"/>
        </w:rPr>
      </w:pPr>
    </w:p>
    <w:p w:rsidR="00372449" w:rsidRDefault="00372449" w:rsidP="00372449">
      <w:pPr>
        <w:spacing w:before="0"/>
        <w:rPr>
          <w:rFonts w:cs="Arial"/>
          <w:b/>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Pr>
          <w:rFonts w:cs="Arial"/>
          <w:b/>
          <w:lang w:val="sr-Cyrl-RS"/>
        </w:rPr>
        <w:t>Врста и обим услуга</w:t>
      </w:r>
      <w:r w:rsidRPr="00CC1CE1">
        <w:rPr>
          <w:rFonts w:cs="Arial"/>
          <w:b/>
          <w:lang w:val="sr-Cyrl-RS"/>
        </w:rPr>
        <w:t>:</w:t>
      </w:r>
    </w:p>
    <w:p w:rsidR="00372449" w:rsidRPr="00372449" w:rsidRDefault="00372449" w:rsidP="00372449">
      <w:pPr>
        <w:spacing w:before="0"/>
        <w:rPr>
          <w:rFonts w:cs="Arial"/>
          <w:b/>
          <w:lang w:val="sr-Cyrl-RS"/>
        </w:rPr>
      </w:pPr>
      <w:r>
        <w:rPr>
          <w:rFonts w:cs="Arial"/>
          <w:b/>
        </w:rPr>
        <w:t xml:space="preserve">A. </w:t>
      </w:r>
      <w:r w:rsidRPr="00372449">
        <w:rPr>
          <w:rFonts w:cs="Arial"/>
          <w:b/>
          <w:sz w:val="24"/>
          <w:szCs w:val="24"/>
          <w:lang w:val="sr-Cyrl-RS" w:eastAsia="hr-HR"/>
        </w:rPr>
        <w:t xml:space="preserve">Мали сервис виљушкара </w:t>
      </w:r>
      <w:r w:rsidRPr="00372449">
        <w:rPr>
          <w:rFonts w:cs="Arial"/>
          <w:b/>
          <w:sz w:val="24"/>
          <w:szCs w:val="24"/>
          <w:lang w:val="sr-Latn-RS" w:eastAsia="hr-HR"/>
        </w:rPr>
        <w:t>EP TD27</w:t>
      </w:r>
    </w:p>
    <w:tbl>
      <w:tblPr>
        <w:tblW w:w="10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80"/>
        <w:gridCol w:w="2843"/>
        <w:gridCol w:w="677"/>
        <w:gridCol w:w="676"/>
        <w:gridCol w:w="1490"/>
        <w:gridCol w:w="1354"/>
        <w:gridCol w:w="1219"/>
        <w:gridCol w:w="1353"/>
      </w:tblGrid>
      <w:tr w:rsidR="00372449" w:rsidRPr="00372449" w:rsidTr="00BE7E6F">
        <w:trPr>
          <w:trHeight w:val="671"/>
        </w:trPr>
        <w:tc>
          <w:tcPr>
            <w:tcW w:w="780"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Р.бр</w:t>
            </w:r>
            <w:r w:rsidRPr="00372449">
              <w:rPr>
                <w:rFonts w:cs="Arial"/>
                <w:sz w:val="20"/>
                <w:szCs w:val="20"/>
                <w:lang w:val="sr-Latn-CS" w:eastAsia="hr-HR"/>
              </w:rPr>
              <w:t>.</w:t>
            </w:r>
          </w:p>
        </w:tc>
        <w:tc>
          <w:tcPr>
            <w:tcW w:w="2843" w:type="dxa"/>
            <w:shd w:val="clear" w:color="auto" w:fill="E0E0E0"/>
            <w:vAlign w:val="center"/>
          </w:tcPr>
          <w:p w:rsidR="00372449" w:rsidRPr="00372449" w:rsidRDefault="00372449" w:rsidP="00372449">
            <w:pPr>
              <w:spacing w:before="0"/>
              <w:jc w:val="center"/>
              <w:rPr>
                <w:rFonts w:cs="Arial"/>
                <w:sz w:val="20"/>
                <w:szCs w:val="20"/>
                <w:lang w:val="sr-Cyrl-RS" w:eastAsia="hr-HR"/>
              </w:rPr>
            </w:pPr>
            <w:r w:rsidRPr="00372449">
              <w:rPr>
                <w:rFonts w:cs="Arial"/>
                <w:sz w:val="20"/>
                <w:szCs w:val="20"/>
                <w:lang w:val="sr-Cyrl-CS" w:eastAsia="hr-HR"/>
              </w:rPr>
              <w:t xml:space="preserve">Предмет </w:t>
            </w:r>
            <w:r w:rsidRPr="00372449">
              <w:rPr>
                <w:rFonts w:cs="Arial"/>
                <w:sz w:val="20"/>
                <w:szCs w:val="20"/>
                <w:lang w:val="sr-Cyrl-RS" w:eastAsia="hr-HR"/>
              </w:rPr>
              <w:t>услуге</w:t>
            </w:r>
          </w:p>
        </w:tc>
        <w:tc>
          <w:tcPr>
            <w:tcW w:w="677"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Јед.</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мере</w:t>
            </w:r>
          </w:p>
        </w:tc>
        <w:tc>
          <w:tcPr>
            <w:tcW w:w="676"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Кол.</w:t>
            </w:r>
          </w:p>
        </w:tc>
        <w:tc>
          <w:tcPr>
            <w:tcW w:w="1490"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Цена/Ј.М.</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(без ПДВ-а)</w:t>
            </w:r>
          </w:p>
        </w:tc>
        <w:tc>
          <w:tcPr>
            <w:tcW w:w="1353"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Цена/Ј.М.</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w:t>
            </w:r>
            <w:r w:rsidRPr="00372449">
              <w:rPr>
                <w:rFonts w:cs="Arial"/>
                <w:sz w:val="20"/>
                <w:szCs w:val="20"/>
                <w:lang w:val="sr-Cyrl-RS" w:eastAsia="hr-HR"/>
              </w:rPr>
              <w:t>са</w:t>
            </w:r>
            <w:r w:rsidRPr="00372449">
              <w:rPr>
                <w:rFonts w:cs="Arial"/>
                <w:sz w:val="20"/>
                <w:szCs w:val="20"/>
                <w:lang w:val="sr-Cyrl-CS" w:eastAsia="hr-HR"/>
              </w:rPr>
              <w:t xml:space="preserve"> ПДВ-ом)</w:t>
            </w:r>
          </w:p>
        </w:tc>
        <w:tc>
          <w:tcPr>
            <w:tcW w:w="1219"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Износ</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 xml:space="preserve">(без </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ПДВ-а)</w:t>
            </w:r>
          </w:p>
        </w:tc>
        <w:tc>
          <w:tcPr>
            <w:tcW w:w="1353" w:type="dxa"/>
            <w:shd w:val="clear" w:color="auto" w:fill="E0E0E0"/>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Износ</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 xml:space="preserve">(са </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ПДВ-ом)</w:t>
            </w:r>
          </w:p>
        </w:tc>
      </w:tr>
      <w:tr w:rsidR="00372449" w:rsidRPr="00372449" w:rsidTr="00BE7E6F">
        <w:trPr>
          <w:trHeight w:val="268"/>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1</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ф</w:t>
            </w:r>
            <w:r w:rsidRPr="00372449">
              <w:rPr>
                <w:rFonts w:cs="Arial"/>
                <w:sz w:val="24"/>
                <w:szCs w:val="24"/>
                <w:lang w:val="sr-Cyrl-CS" w:eastAsia="hr-HR"/>
              </w:rPr>
              <w:t>илтер</w:t>
            </w:r>
            <w:r w:rsidRPr="00372449">
              <w:rPr>
                <w:rFonts w:cs="Arial"/>
                <w:sz w:val="24"/>
                <w:szCs w:val="24"/>
                <w:lang w:eastAsia="hr-HR"/>
              </w:rPr>
              <w:t>а горива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6"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1</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68"/>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2</w:t>
            </w:r>
          </w:p>
        </w:tc>
        <w:tc>
          <w:tcPr>
            <w:tcW w:w="2843" w:type="dxa"/>
            <w:shd w:val="clear" w:color="auto" w:fill="auto"/>
          </w:tcPr>
          <w:p w:rsidR="00372449" w:rsidRPr="00372449" w:rsidRDefault="00372449" w:rsidP="00372449">
            <w:pPr>
              <w:spacing w:before="0"/>
              <w:jc w:val="left"/>
              <w:rPr>
                <w:rFonts w:cs="Arial"/>
                <w:color w:val="FF0000"/>
                <w:sz w:val="24"/>
                <w:szCs w:val="24"/>
                <w:lang w:eastAsia="hr-HR"/>
              </w:rPr>
            </w:pPr>
            <w:r w:rsidRPr="00372449">
              <w:rPr>
                <w:rFonts w:cs="Arial"/>
                <w:sz w:val="24"/>
                <w:szCs w:val="24"/>
                <w:lang w:eastAsia="hr-HR"/>
              </w:rPr>
              <w:t>Замена ф</w:t>
            </w:r>
            <w:r w:rsidRPr="00372449">
              <w:rPr>
                <w:rFonts w:cs="Arial"/>
                <w:sz w:val="24"/>
                <w:szCs w:val="24"/>
                <w:lang w:val="sr-Cyrl-CS" w:eastAsia="hr-HR"/>
              </w:rPr>
              <w:t>илтер</w:t>
            </w:r>
            <w:r w:rsidRPr="00372449">
              <w:rPr>
                <w:rFonts w:cs="Arial"/>
                <w:sz w:val="24"/>
                <w:szCs w:val="24"/>
                <w:lang w:eastAsia="hr-HR"/>
              </w:rPr>
              <w:t>а</w:t>
            </w:r>
            <w:r w:rsidRPr="00372449">
              <w:rPr>
                <w:rFonts w:cs="Arial"/>
                <w:sz w:val="24"/>
                <w:szCs w:val="24"/>
                <w:lang w:val="sr-Cyrl-CS" w:eastAsia="hr-HR"/>
              </w:rPr>
              <w:t xml:space="preserve"> </w:t>
            </w:r>
            <w:r w:rsidRPr="00372449">
              <w:rPr>
                <w:rFonts w:cs="Arial"/>
                <w:sz w:val="24"/>
                <w:szCs w:val="24"/>
                <w:lang w:eastAsia="hr-HR"/>
              </w:rPr>
              <w:t>уља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6" w:type="dxa"/>
            <w:shd w:val="clear" w:color="auto" w:fill="auto"/>
            <w:vAlign w:val="center"/>
          </w:tcPr>
          <w:p w:rsidR="00372449" w:rsidRPr="00372449" w:rsidRDefault="00372449" w:rsidP="00372449">
            <w:pPr>
              <w:spacing w:before="0"/>
              <w:jc w:val="center"/>
              <w:rPr>
                <w:rFonts w:cs="Arial"/>
                <w:sz w:val="24"/>
                <w:szCs w:val="24"/>
                <w:lang w:val="sr-Cyrl-RS" w:eastAsia="hr-HR"/>
              </w:rPr>
            </w:pPr>
            <w:r w:rsidRPr="00372449">
              <w:rPr>
                <w:rFonts w:cs="Arial"/>
                <w:sz w:val="24"/>
                <w:szCs w:val="24"/>
                <w:lang w:val="sr-Cyrl-RS" w:eastAsia="hr-HR"/>
              </w:rPr>
              <w:t>1</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536"/>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3</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ф</w:t>
            </w:r>
            <w:r w:rsidRPr="00372449">
              <w:rPr>
                <w:rFonts w:cs="Arial"/>
                <w:sz w:val="24"/>
                <w:szCs w:val="24"/>
                <w:lang w:val="sr-Cyrl-CS" w:eastAsia="hr-HR"/>
              </w:rPr>
              <w:t>илтер</w:t>
            </w:r>
            <w:r w:rsidRPr="00372449">
              <w:rPr>
                <w:rFonts w:cs="Arial"/>
                <w:sz w:val="24"/>
                <w:szCs w:val="24"/>
                <w:lang w:eastAsia="hr-HR"/>
              </w:rPr>
              <w:t>а</w:t>
            </w:r>
            <w:r w:rsidRPr="00372449">
              <w:rPr>
                <w:rFonts w:cs="Arial"/>
                <w:sz w:val="24"/>
                <w:szCs w:val="24"/>
                <w:lang w:val="sr-Cyrl-CS" w:eastAsia="hr-HR"/>
              </w:rPr>
              <w:t xml:space="preserve"> </w:t>
            </w:r>
            <w:r w:rsidRPr="00372449">
              <w:rPr>
                <w:rFonts w:cs="Arial"/>
                <w:sz w:val="24"/>
                <w:szCs w:val="24"/>
                <w:lang w:eastAsia="hr-HR"/>
              </w:rPr>
              <w:t>ваздуха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6"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1</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56"/>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4</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у</w:t>
            </w:r>
            <w:r w:rsidRPr="00372449">
              <w:rPr>
                <w:rFonts w:cs="Arial"/>
                <w:sz w:val="24"/>
                <w:szCs w:val="24"/>
                <w:lang w:val="sr-Cyrl-CS" w:eastAsia="hr-HR"/>
              </w:rPr>
              <w:t>љ</w:t>
            </w:r>
            <w:r w:rsidRPr="00372449">
              <w:rPr>
                <w:rFonts w:cs="Arial"/>
                <w:sz w:val="24"/>
                <w:szCs w:val="24"/>
                <w:lang w:eastAsia="hr-HR"/>
              </w:rPr>
              <w:t>а</w:t>
            </w:r>
            <w:r w:rsidRPr="00372449">
              <w:rPr>
                <w:rFonts w:cs="Arial"/>
                <w:sz w:val="24"/>
                <w:szCs w:val="24"/>
                <w:lang w:val="sr-Cyrl-CS" w:eastAsia="hr-HR"/>
              </w:rPr>
              <w:t xml:space="preserve"> мотора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Latn-CS" w:eastAsia="hr-HR"/>
              </w:rPr>
              <w:t>lit</w:t>
            </w:r>
          </w:p>
        </w:tc>
        <w:tc>
          <w:tcPr>
            <w:tcW w:w="676" w:type="dxa"/>
            <w:shd w:val="clear" w:color="auto" w:fill="auto"/>
            <w:vAlign w:val="center"/>
          </w:tcPr>
          <w:p w:rsidR="00372449" w:rsidRPr="00372449" w:rsidRDefault="00372449" w:rsidP="00372449">
            <w:pPr>
              <w:spacing w:before="0"/>
              <w:jc w:val="center"/>
              <w:rPr>
                <w:rFonts w:cs="Arial"/>
                <w:sz w:val="24"/>
                <w:szCs w:val="24"/>
                <w:lang w:val="sr-Cyrl-RS" w:eastAsia="hr-HR"/>
              </w:rPr>
            </w:pPr>
            <w:r w:rsidRPr="00372449">
              <w:rPr>
                <w:rFonts w:cs="Arial"/>
                <w:sz w:val="24"/>
                <w:szCs w:val="24"/>
                <w:lang w:val="sr-Cyrl-RS" w:eastAsia="hr-HR"/>
              </w:rPr>
              <w:t>8</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804"/>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5</w:t>
            </w:r>
          </w:p>
        </w:tc>
        <w:tc>
          <w:tcPr>
            <w:tcW w:w="2843" w:type="dxa"/>
            <w:shd w:val="clear" w:color="auto" w:fill="auto"/>
          </w:tcPr>
          <w:p w:rsidR="00372449" w:rsidRPr="00372449" w:rsidRDefault="00372449" w:rsidP="00372449">
            <w:pPr>
              <w:spacing w:before="0"/>
              <w:jc w:val="left"/>
              <w:rPr>
                <w:rFonts w:cs="Arial"/>
                <w:sz w:val="24"/>
                <w:szCs w:val="24"/>
                <w:lang w:val="sr-Cyrl-RS" w:eastAsia="hr-HR"/>
              </w:rPr>
            </w:pPr>
            <w:r w:rsidRPr="00372449">
              <w:rPr>
                <w:rFonts w:cs="Arial"/>
                <w:sz w:val="24"/>
                <w:szCs w:val="24"/>
                <w:lang w:val="sr-Cyrl-CS" w:eastAsia="hr-HR"/>
              </w:rPr>
              <w:t>Услуга сервисирања</w:t>
            </w:r>
            <w:r w:rsidRPr="00372449">
              <w:rPr>
                <w:rFonts w:cs="Arial"/>
                <w:sz w:val="24"/>
                <w:szCs w:val="24"/>
                <w:lang w:eastAsia="hr-HR"/>
              </w:rPr>
              <w:t xml:space="preserve"> </w:t>
            </w:r>
            <w:r w:rsidRPr="00372449">
              <w:rPr>
                <w:rFonts w:cs="Arial"/>
                <w:sz w:val="24"/>
                <w:szCs w:val="24"/>
                <w:lang w:val="sr-Cyrl-RS" w:eastAsia="hr-HR"/>
              </w:rPr>
              <w:t xml:space="preserve">и </w:t>
            </w:r>
            <w:r w:rsidRPr="00372449">
              <w:rPr>
                <w:rFonts w:cs="Arial"/>
                <w:sz w:val="24"/>
                <w:szCs w:val="24"/>
                <w:lang w:val="sr-Cyrl-CS" w:eastAsia="hr-HR"/>
              </w:rPr>
              <w:t>изласка сервисера на терен</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6"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1</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68"/>
        </w:trPr>
        <w:tc>
          <w:tcPr>
            <w:tcW w:w="7820" w:type="dxa"/>
            <w:gridSpan w:val="6"/>
            <w:shd w:val="clear" w:color="auto" w:fill="auto"/>
            <w:vAlign w:val="center"/>
          </w:tcPr>
          <w:p w:rsidR="00372449" w:rsidRPr="00372449" w:rsidRDefault="00372449" w:rsidP="00372449">
            <w:pPr>
              <w:spacing w:before="0"/>
              <w:jc w:val="right"/>
              <w:rPr>
                <w:rFonts w:cs="Arial"/>
                <w:sz w:val="24"/>
                <w:szCs w:val="24"/>
                <w:lang w:val="sr-Cyrl-RS" w:eastAsia="hr-HR"/>
              </w:rPr>
            </w:pPr>
            <w:r w:rsidRPr="00372449">
              <w:rPr>
                <w:rFonts w:cs="Arial"/>
                <w:b/>
                <w:sz w:val="24"/>
                <w:szCs w:val="24"/>
                <w:lang w:val="sr-Cyrl-RS" w:eastAsia="hr-HR"/>
              </w:rPr>
              <w:t>УКУПНО</w:t>
            </w:r>
            <w:r w:rsidRPr="00372449">
              <w:rPr>
                <w:rFonts w:cs="Arial"/>
                <w:b/>
                <w:sz w:val="24"/>
                <w:szCs w:val="24"/>
                <w:lang w:val="sr-Latn-RS" w:eastAsia="hr-HR"/>
              </w:rPr>
              <w:t xml:space="preserve"> A</w:t>
            </w:r>
            <w:r w:rsidRPr="00372449">
              <w:rPr>
                <w:rFonts w:cs="Arial"/>
                <w:b/>
                <w:sz w:val="24"/>
                <w:szCs w:val="24"/>
                <w:lang w:val="sr-Cyrl-RS" w:eastAsia="hr-HR"/>
              </w:rPr>
              <w:t xml:space="preserve"> динара</w:t>
            </w:r>
            <w:r w:rsidRPr="00372449">
              <w:rPr>
                <w:rFonts w:cs="Arial"/>
                <w:sz w:val="24"/>
                <w:szCs w:val="24"/>
                <w:lang w:val="sr-Cyrl-RS" w:eastAsia="hr-HR"/>
              </w:rPr>
              <w:t>:</w:t>
            </w: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bl>
    <w:p w:rsidR="00372449" w:rsidRPr="00372449" w:rsidRDefault="00372449" w:rsidP="00372449">
      <w:pPr>
        <w:spacing w:before="0"/>
        <w:jc w:val="left"/>
        <w:rPr>
          <w:rFonts w:cs="Arial"/>
          <w:sz w:val="24"/>
          <w:szCs w:val="24"/>
          <w:lang w:eastAsia="hr-HR"/>
        </w:rPr>
      </w:pPr>
    </w:p>
    <w:p w:rsidR="00372449" w:rsidRPr="00372449" w:rsidRDefault="00372449" w:rsidP="00372449">
      <w:pPr>
        <w:spacing w:before="0"/>
        <w:jc w:val="left"/>
        <w:rPr>
          <w:rFonts w:cs="Arial"/>
          <w:b/>
          <w:sz w:val="24"/>
          <w:szCs w:val="24"/>
          <w:lang w:val="sr-Latn-RS" w:eastAsia="hr-HR"/>
        </w:rPr>
      </w:pPr>
      <w:r w:rsidRPr="00372449">
        <w:rPr>
          <w:rFonts w:cs="Arial"/>
          <w:b/>
          <w:sz w:val="24"/>
          <w:szCs w:val="24"/>
          <w:lang w:val="sr-Cyrl-RS" w:eastAsia="hr-HR"/>
        </w:rPr>
        <w:t>Б</w:t>
      </w:r>
      <w:r w:rsidRPr="00372449">
        <w:rPr>
          <w:rFonts w:cs="Arial"/>
          <w:b/>
          <w:sz w:val="24"/>
          <w:szCs w:val="24"/>
          <w:lang w:eastAsia="hr-HR"/>
        </w:rPr>
        <w:t xml:space="preserve">. </w:t>
      </w:r>
      <w:r w:rsidRPr="00372449">
        <w:rPr>
          <w:rFonts w:cs="Arial"/>
          <w:b/>
          <w:sz w:val="24"/>
          <w:szCs w:val="24"/>
          <w:lang w:val="sr-Cyrl-RS" w:eastAsia="hr-HR"/>
        </w:rPr>
        <w:t>Велики сервис виљушкара</w:t>
      </w:r>
      <w:r w:rsidRPr="00372449">
        <w:rPr>
          <w:rFonts w:cs="Arial"/>
          <w:b/>
          <w:sz w:val="24"/>
          <w:szCs w:val="24"/>
          <w:lang w:val="sr-Latn-RS" w:eastAsia="hr-HR"/>
        </w:rPr>
        <w:t xml:space="preserve"> EP TD27</w:t>
      </w:r>
    </w:p>
    <w:tbl>
      <w:tblPr>
        <w:tblW w:w="10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80"/>
        <w:gridCol w:w="2843"/>
        <w:gridCol w:w="677"/>
        <w:gridCol w:w="676"/>
        <w:gridCol w:w="1490"/>
        <w:gridCol w:w="1354"/>
        <w:gridCol w:w="1219"/>
        <w:gridCol w:w="1353"/>
      </w:tblGrid>
      <w:tr w:rsidR="00372449" w:rsidRPr="00372449" w:rsidTr="00BE7E6F">
        <w:trPr>
          <w:trHeight w:val="674"/>
        </w:trPr>
        <w:tc>
          <w:tcPr>
            <w:tcW w:w="780"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Р.бр</w:t>
            </w:r>
            <w:r w:rsidRPr="00372449">
              <w:rPr>
                <w:rFonts w:cs="Arial"/>
                <w:sz w:val="20"/>
                <w:szCs w:val="20"/>
                <w:lang w:val="sr-Latn-CS" w:eastAsia="hr-HR"/>
              </w:rPr>
              <w:t>.</w:t>
            </w:r>
          </w:p>
        </w:tc>
        <w:tc>
          <w:tcPr>
            <w:tcW w:w="2843" w:type="dxa"/>
            <w:shd w:val="clear" w:color="auto" w:fill="E0E0E0"/>
            <w:vAlign w:val="center"/>
          </w:tcPr>
          <w:p w:rsidR="00372449" w:rsidRPr="00372449" w:rsidRDefault="00372449" w:rsidP="00372449">
            <w:pPr>
              <w:spacing w:before="0"/>
              <w:jc w:val="center"/>
              <w:rPr>
                <w:rFonts w:cs="Arial"/>
                <w:sz w:val="20"/>
                <w:szCs w:val="20"/>
                <w:lang w:val="sr-Cyrl-RS" w:eastAsia="hr-HR"/>
              </w:rPr>
            </w:pPr>
            <w:r w:rsidRPr="00372449">
              <w:rPr>
                <w:rFonts w:cs="Arial"/>
                <w:sz w:val="20"/>
                <w:szCs w:val="20"/>
                <w:lang w:val="sr-Cyrl-CS" w:eastAsia="hr-HR"/>
              </w:rPr>
              <w:t xml:space="preserve">Предмет </w:t>
            </w:r>
            <w:r w:rsidRPr="00372449">
              <w:rPr>
                <w:rFonts w:cs="Arial"/>
                <w:sz w:val="20"/>
                <w:szCs w:val="20"/>
                <w:lang w:val="sr-Cyrl-RS" w:eastAsia="hr-HR"/>
              </w:rPr>
              <w:t>услуге</w:t>
            </w:r>
          </w:p>
        </w:tc>
        <w:tc>
          <w:tcPr>
            <w:tcW w:w="677"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Јед.</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мере</w:t>
            </w:r>
          </w:p>
        </w:tc>
        <w:tc>
          <w:tcPr>
            <w:tcW w:w="676"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Кол.</w:t>
            </w:r>
          </w:p>
        </w:tc>
        <w:tc>
          <w:tcPr>
            <w:tcW w:w="1490"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Цена/Ј.М.</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(без ПДВ-а)</w:t>
            </w:r>
          </w:p>
        </w:tc>
        <w:tc>
          <w:tcPr>
            <w:tcW w:w="1353"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Цена/Ј.М.</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w:t>
            </w:r>
            <w:r w:rsidRPr="00372449">
              <w:rPr>
                <w:rFonts w:cs="Arial"/>
                <w:sz w:val="20"/>
                <w:szCs w:val="20"/>
                <w:lang w:val="sr-Cyrl-RS" w:eastAsia="hr-HR"/>
              </w:rPr>
              <w:t>са</w:t>
            </w:r>
            <w:r w:rsidRPr="00372449">
              <w:rPr>
                <w:rFonts w:cs="Arial"/>
                <w:sz w:val="20"/>
                <w:szCs w:val="20"/>
                <w:lang w:val="sr-Cyrl-CS" w:eastAsia="hr-HR"/>
              </w:rPr>
              <w:t xml:space="preserve"> ПДВ-ом)</w:t>
            </w:r>
          </w:p>
        </w:tc>
        <w:tc>
          <w:tcPr>
            <w:tcW w:w="1219"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Износ</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 xml:space="preserve">(без </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ПДВ-а)</w:t>
            </w:r>
          </w:p>
        </w:tc>
        <w:tc>
          <w:tcPr>
            <w:tcW w:w="1353" w:type="dxa"/>
            <w:shd w:val="clear" w:color="auto" w:fill="E0E0E0"/>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Износ</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 xml:space="preserve">(са </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ПДВ-ом)</w:t>
            </w:r>
          </w:p>
        </w:tc>
      </w:tr>
      <w:tr w:rsidR="00372449" w:rsidRPr="00372449" w:rsidTr="00BE7E6F">
        <w:trPr>
          <w:trHeight w:val="274"/>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1</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ф</w:t>
            </w:r>
            <w:r w:rsidRPr="00372449">
              <w:rPr>
                <w:rFonts w:cs="Arial"/>
                <w:sz w:val="24"/>
                <w:szCs w:val="24"/>
                <w:lang w:val="sr-Cyrl-CS" w:eastAsia="hr-HR"/>
              </w:rPr>
              <w:t>илтер</w:t>
            </w:r>
            <w:r w:rsidRPr="00372449">
              <w:rPr>
                <w:rFonts w:cs="Arial"/>
                <w:sz w:val="24"/>
                <w:szCs w:val="24"/>
                <w:lang w:eastAsia="hr-HR"/>
              </w:rPr>
              <w:t>а горива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6"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1</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74"/>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2</w:t>
            </w:r>
          </w:p>
        </w:tc>
        <w:tc>
          <w:tcPr>
            <w:tcW w:w="2843" w:type="dxa"/>
            <w:shd w:val="clear" w:color="auto" w:fill="auto"/>
          </w:tcPr>
          <w:p w:rsidR="00372449" w:rsidRPr="00372449" w:rsidRDefault="00372449" w:rsidP="00372449">
            <w:pPr>
              <w:spacing w:before="0"/>
              <w:jc w:val="left"/>
              <w:rPr>
                <w:rFonts w:cs="Arial"/>
                <w:color w:val="FF0000"/>
                <w:sz w:val="24"/>
                <w:szCs w:val="24"/>
                <w:lang w:eastAsia="hr-HR"/>
              </w:rPr>
            </w:pPr>
            <w:r w:rsidRPr="00372449">
              <w:rPr>
                <w:rFonts w:cs="Arial"/>
                <w:sz w:val="24"/>
                <w:szCs w:val="24"/>
                <w:lang w:eastAsia="hr-HR"/>
              </w:rPr>
              <w:t>Замена ф</w:t>
            </w:r>
            <w:r w:rsidRPr="00372449">
              <w:rPr>
                <w:rFonts w:cs="Arial"/>
                <w:sz w:val="24"/>
                <w:szCs w:val="24"/>
                <w:lang w:val="sr-Cyrl-CS" w:eastAsia="hr-HR"/>
              </w:rPr>
              <w:t>илтер</w:t>
            </w:r>
            <w:r w:rsidRPr="00372449">
              <w:rPr>
                <w:rFonts w:cs="Arial"/>
                <w:sz w:val="24"/>
                <w:szCs w:val="24"/>
                <w:lang w:eastAsia="hr-HR"/>
              </w:rPr>
              <w:t>а</w:t>
            </w:r>
            <w:r w:rsidRPr="00372449">
              <w:rPr>
                <w:rFonts w:cs="Arial"/>
                <w:sz w:val="24"/>
                <w:szCs w:val="24"/>
                <w:lang w:val="sr-Cyrl-CS" w:eastAsia="hr-HR"/>
              </w:rPr>
              <w:t xml:space="preserve"> </w:t>
            </w:r>
            <w:r w:rsidRPr="00372449">
              <w:rPr>
                <w:rFonts w:cs="Arial"/>
                <w:sz w:val="24"/>
                <w:szCs w:val="24"/>
                <w:lang w:eastAsia="hr-HR"/>
              </w:rPr>
              <w:t>уља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6"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1</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550"/>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3</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ф</w:t>
            </w:r>
            <w:r w:rsidRPr="00372449">
              <w:rPr>
                <w:rFonts w:cs="Arial"/>
                <w:sz w:val="24"/>
                <w:szCs w:val="24"/>
                <w:lang w:val="sr-Cyrl-CS" w:eastAsia="hr-HR"/>
              </w:rPr>
              <w:t>илтер</w:t>
            </w:r>
            <w:r w:rsidRPr="00372449">
              <w:rPr>
                <w:rFonts w:cs="Arial"/>
                <w:sz w:val="24"/>
                <w:szCs w:val="24"/>
                <w:lang w:eastAsia="hr-HR"/>
              </w:rPr>
              <w:t>а</w:t>
            </w:r>
            <w:r w:rsidRPr="00372449">
              <w:rPr>
                <w:rFonts w:cs="Arial"/>
                <w:sz w:val="24"/>
                <w:szCs w:val="24"/>
                <w:lang w:val="sr-Cyrl-CS" w:eastAsia="hr-HR"/>
              </w:rPr>
              <w:t xml:space="preserve"> </w:t>
            </w:r>
            <w:r w:rsidRPr="00372449">
              <w:rPr>
                <w:rFonts w:cs="Arial"/>
                <w:sz w:val="24"/>
                <w:szCs w:val="24"/>
                <w:lang w:eastAsia="hr-HR"/>
              </w:rPr>
              <w:t>ваздуха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6"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1</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550"/>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4</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ф</w:t>
            </w:r>
            <w:r w:rsidRPr="00372449">
              <w:rPr>
                <w:rFonts w:cs="Arial"/>
                <w:sz w:val="24"/>
                <w:szCs w:val="24"/>
                <w:lang w:val="sr-Cyrl-CS" w:eastAsia="hr-HR"/>
              </w:rPr>
              <w:t>илтер</w:t>
            </w:r>
            <w:r w:rsidRPr="00372449">
              <w:rPr>
                <w:rFonts w:cs="Arial"/>
                <w:sz w:val="24"/>
                <w:szCs w:val="24"/>
                <w:lang w:eastAsia="hr-HR"/>
              </w:rPr>
              <w:t>а</w:t>
            </w:r>
            <w:r w:rsidRPr="00372449">
              <w:rPr>
                <w:rFonts w:cs="Arial"/>
                <w:sz w:val="24"/>
                <w:szCs w:val="24"/>
                <w:lang w:val="sr-Cyrl-CS" w:eastAsia="hr-HR"/>
              </w:rPr>
              <w:t xml:space="preserve"> </w:t>
            </w:r>
            <w:r w:rsidRPr="00372449">
              <w:rPr>
                <w:rFonts w:cs="Arial"/>
                <w:sz w:val="24"/>
                <w:szCs w:val="24"/>
                <w:lang w:eastAsia="hr-HR"/>
              </w:rPr>
              <w:t>мењача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6"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1</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62"/>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5</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у</w:t>
            </w:r>
            <w:r w:rsidRPr="00372449">
              <w:rPr>
                <w:rFonts w:cs="Arial"/>
                <w:sz w:val="24"/>
                <w:szCs w:val="24"/>
                <w:lang w:val="sr-Cyrl-CS" w:eastAsia="hr-HR"/>
              </w:rPr>
              <w:t>љ</w:t>
            </w:r>
            <w:r w:rsidRPr="00372449">
              <w:rPr>
                <w:rFonts w:cs="Arial"/>
                <w:sz w:val="24"/>
                <w:szCs w:val="24"/>
                <w:lang w:eastAsia="hr-HR"/>
              </w:rPr>
              <w:t>а</w:t>
            </w:r>
            <w:r w:rsidRPr="00372449">
              <w:rPr>
                <w:rFonts w:cs="Arial"/>
                <w:sz w:val="24"/>
                <w:szCs w:val="24"/>
                <w:lang w:val="sr-Cyrl-CS" w:eastAsia="hr-HR"/>
              </w:rPr>
              <w:t xml:space="preserve"> мотора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Latn-CS" w:eastAsia="hr-HR"/>
              </w:rPr>
              <w:t>lit</w:t>
            </w:r>
          </w:p>
        </w:tc>
        <w:tc>
          <w:tcPr>
            <w:tcW w:w="676"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8</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550"/>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6</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хидрауличног уља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Latn-CS" w:eastAsia="hr-HR"/>
              </w:rPr>
              <w:t>lit</w:t>
            </w:r>
          </w:p>
        </w:tc>
        <w:tc>
          <w:tcPr>
            <w:tcW w:w="676"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30</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550"/>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7</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уља за диференцијал</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Latn-CS" w:eastAsia="hr-HR"/>
              </w:rPr>
              <w:t>lit</w:t>
            </w:r>
          </w:p>
        </w:tc>
        <w:tc>
          <w:tcPr>
            <w:tcW w:w="676"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10</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74"/>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8</w:t>
            </w:r>
          </w:p>
        </w:tc>
        <w:tc>
          <w:tcPr>
            <w:tcW w:w="2843" w:type="dxa"/>
            <w:shd w:val="clear" w:color="auto" w:fill="auto"/>
          </w:tcPr>
          <w:p w:rsidR="00372449" w:rsidRPr="00372449" w:rsidRDefault="00372449" w:rsidP="00372449">
            <w:pPr>
              <w:spacing w:before="0"/>
              <w:jc w:val="left"/>
              <w:rPr>
                <w:rFonts w:cs="Arial"/>
                <w:sz w:val="24"/>
                <w:szCs w:val="24"/>
                <w:lang w:eastAsia="hr-HR"/>
              </w:rPr>
            </w:pPr>
            <w:r w:rsidRPr="00372449">
              <w:rPr>
                <w:rFonts w:cs="Arial"/>
                <w:sz w:val="24"/>
                <w:szCs w:val="24"/>
                <w:lang w:eastAsia="hr-HR"/>
              </w:rPr>
              <w:t>Замена АТФ уља</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Latn-CS" w:eastAsia="hr-HR"/>
              </w:rPr>
              <w:t>lit</w:t>
            </w:r>
          </w:p>
        </w:tc>
        <w:tc>
          <w:tcPr>
            <w:tcW w:w="676"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10</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824"/>
        </w:trPr>
        <w:tc>
          <w:tcPr>
            <w:tcW w:w="780"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9</w:t>
            </w:r>
          </w:p>
        </w:tc>
        <w:tc>
          <w:tcPr>
            <w:tcW w:w="2843" w:type="dxa"/>
            <w:shd w:val="clear" w:color="auto" w:fill="auto"/>
          </w:tcPr>
          <w:p w:rsidR="00372449" w:rsidRPr="00372449" w:rsidRDefault="00372449" w:rsidP="00372449">
            <w:pPr>
              <w:spacing w:before="0"/>
              <w:jc w:val="left"/>
              <w:rPr>
                <w:rFonts w:cs="Arial"/>
                <w:sz w:val="24"/>
                <w:szCs w:val="24"/>
                <w:lang w:val="sr-Cyrl-RS" w:eastAsia="hr-HR"/>
              </w:rPr>
            </w:pPr>
            <w:r w:rsidRPr="00372449">
              <w:rPr>
                <w:rFonts w:cs="Arial"/>
                <w:sz w:val="24"/>
                <w:szCs w:val="24"/>
                <w:lang w:val="sr-Cyrl-CS" w:eastAsia="hr-HR"/>
              </w:rPr>
              <w:t>Услуга сервисирања</w:t>
            </w:r>
            <w:r w:rsidRPr="00372449">
              <w:rPr>
                <w:rFonts w:cs="Arial"/>
                <w:sz w:val="24"/>
                <w:szCs w:val="24"/>
                <w:lang w:eastAsia="hr-HR"/>
              </w:rPr>
              <w:t xml:space="preserve"> </w:t>
            </w:r>
            <w:r w:rsidRPr="00372449">
              <w:rPr>
                <w:rFonts w:cs="Arial"/>
                <w:sz w:val="24"/>
                <w:szCs w:val="24"/>
                <w:lang w:val="sr-Cyrl-RS" w:eastAsia="hr-HR"/>
              </w:rPr>
              <w:t xml:space="preserve">и </w:t>
            </w:r>
            <w:r w:rsidRPr="00372449">
              <w:rPr>
                <w:rFonts w:cs="Arial"/>
                <w:sz w:val="24"/>
                <w:szCs w:val="24"/>
                <w:lang w:val="sr-Cyrl-CS" w:eastAsia="hr-HR"/>
              </w:rPr>
              <w:t>изласка сервисера на терен</w:t>
            </w:r>
          </w:p>
        </w:tc>
        <w:tc>
          <w:tcPr>
            <w:tcW w:w="677"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6"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1</w:t>
            </w:r>
          </w:p>
        </w:tc>
        <w:tc>
          <w:tcPr>
            <w:tcW w:w="1490"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74"/>
        </w:trPr>
        <w:tc>
          <w:tcPr>
            <w:tcW w:w="7820" w:type="dxa"/>
            <w:gridSpan w:val="6"/>
            <w:shd w:val="clear" w:color="auto" w:fill="auto"/>
            <w:vAlign w:val="center"/>
          </w:tcPr>
          <w:p w:rsidR="00372449" w:rsidRPr="00372449" w:rsidRDefault="00372449" w:rsidP="00372449">
            <w:pPr>
              <w:spacing w:before="0"/>
              <w:jc w:val="right"/>
              <w:rPr>
                <w:rFonts w:cs="Arial"/>
                <w:sz w:val="24"/>
                <w:szCs w:val="24"/>
                <w:lang w:val="sr-Cyrl-RS" w:eastAsia="hr-HR"/>
              </w:rPr>
            </w:pPr>
            <w:r w:rsidRPr="00372449">
              <w:rPr>
                <w:rFonts w:cs="Arial"/>
                <w:b/>
                <w:sz w:val="24"/>
                <w:szCs w:val="24"/>
                <w:lang w:val="sr-Cyrl-RS" w:eastAsia="hr-HR"/>
              </w:rPr>
              <w:t>УКУПНО</w:t>
            </w:r>
            <w:r w:rsidRPr="00372449">
              <w:rPr>
                <w:rFonts w:cs="Arial"/>
                <w:b/>
                <w:sz w:val="24"/>
                <w:szCs w:val="24"/>
                <w:lang w:val="sr-Latn-RS" w:eastAsia="hr-HR"/>
              </w:rPr>
              <w:t xml:space="preserve"> </w:t>
            </w:r>
            <w:r w:rsidRPr="00372449">
              <w:rPr>
                <w:rFonts w:cs="Arial"/>
                <w:b/>
                <w:sz w:val="24"/>
                <w:szCs w:val="24"/>
                <w:lang w:val="sr-Cyrl-RS" w:eastAsia="hr-HR"/>
              </w:rPr>
              <w:t>Б динара</w:t>
            </w:r>
            <w:r w:rsidRPr="00372449">
              <w:rPr>
                <w:rFonts w:cs="Arial"/>
                <w:sz w:val="24"/>
                <w:szCs w:val="24"/>
                <w:lang w:val="sr-Cyrl-RS" w:eastAsia="hr-HR"/>
              </w:rPr>
              <w:t>:</w:t>
            </w:r>
          </w:p>
        </w:tc>
        <w:tc>
          <w:tcPr>
            <w:tcW w:w="121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3"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bl>
    <w:p w:rsidR="00372449" w:rsidRPr="00372449" w:rsidRDefault="00372449" w:rsidP="00372449">
      <w:pPr>
        <w:spacing w:before="0"/>
        <w:jc w:val="left"/>
        <w:rPr>
          <w:rFonts w:cs="Arial"/>
          <w:b/>
          <w:sz w:val="24"/>
          <w:szCs w:val="24"/>
          <w:lang w:val="sr-Cyrl-RS" w:eastAsia="hr-HR"/>
        </w:rPr>
      </w:pPr>
      <w:r w:rsidRPr="00372449">
        <w:rPr>
          <w:rFonts w:cs="Arial"/>
          <w:b/>
          <w:sz w:val="24"/>
          <w:szCs w:val="24"/>
          <w:lang w:val="sr-Cyrl-RS" w:eastAsia="hr-HR"/>
        </w:rPr>
        <w:lastRenderedPageBreak/>
        <w:t>В. Ванредни преглед виљушкара</w:t>
      </w:r>
      <w:r w:rsidRPr="00372449">
        <w:rPr>
          <w:rFonts w:cs="Arial"/>
          <w:b/>
          <w:sz w:val="24"/>
          <w:szCs w:val="24"/>
          <w:lang w:val="sr-Latn-RS" w:eastAsia="hr-HR"/>
        </w:rPr>
        <w:t xml:space="preserve"> EP TD 27</w:t>
      </w:r>
    </w:p>
    <w:tbl>
      <w:tblPr>
        <w:tblW w:w="104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81"/>
        <w:gridCol w:w="2847"/>
        <w:gridCol w:w="678"/>
        <w:gridCol w:w="677"/>
        <w:gridCol w:w="1492"/>
        <w:gridCol w:w="1355"/>
        <w:gridCol w:w="1220"/>
        <w:gridCol w:w="1355"/>
      </w:tblGrid>
      <w:tr w:rsidR="00372449" w:rsidRPr="00372449" w:rsidTr="008B6B82">
        <w:trPr>
          <w:trHeight w:val="697"/>
        </w:trPr>
        <w:tc>
          <w:tcPr>
            <w:tcW w:w="781"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Р.бр</w:t>
            </w:r>
            <w:r w:rsidRPr="00372449">
              <w:rPr>
                <w:rFonts w:cs="Arial"/>
                <w:sz w:val="20"/>
                <w:szCs w:val="20"/>
                <w:lang w:val="sr-Latn-CS" w:eastAsia="hr-HR"/>
              </w:rPr>
              <w:t>.</w:t>
            </w:r>
          </w:p>
        </w:tc>
        <w:tc>
          <w:tcPr>
            <w:tcW w:w="2847" w:type="dxa"/>
            <w:shd w:val="clear" w:color="auto" w:fill="E0E0E0"/>
            <w:vAlign w:val="center"/>
          </w:tcPr>
          <w:p w:rsidR="00372449" w:rsidRPr="00372449" w:rsidRDefault="00372449" w:rsidP="00372449">
            <w:pPr>
              <w:spacing w:before="0"/>
              <w:jc w:val="center"/>
              <w:rPr>
                <w:rFonts w:cs="Arial"/>
                <w:sz w:val="20"/>
                <w:szCs w:val="20"/>
                <w:lang w:val="sr-Cyrl-RS" w:eastAsia="hr-HR"/>
              </w:rPr>
            </w:pPr>
            <w:r w:rsidRPr="00372449">
              <w:rPr>
                <w:rFonts w:cs="Arial"/>
                <w:sz w:val="20"/>
                <w:szCs w:val="20"/>
                <w:lang w:val="sr-Cyrl-CS" w:eastAsia="hr-HR"/>
              </w:rPr>
              <w:t xml:space="preserve">Предмет </w:t>
            </w:r>
            <w:r w:rsidRPr="00372449">
              <w:rPr>
                <w:rFonts w:cs="Arial"/>
                <w:sz w:val="20"/>
                <w:szCs w:val="20"/>
                <w:lang w:val="sr-Cyrl-RS" w:eastAsia="hr-HR"/>
              </w:rPr>
              <w:t>услуге</w:t>
            </w:r>
          </w:p>
        </w:tc>
        <w:tc>
          <w:tcPr>
            <w:tcW w:w="678"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Јед.</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мере</w:t>
            </w:r>
          </w:p>
        </w:tc>
        <w:tc>
          <w:tcPr>
            <w:tcW w:w="677"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Кол.</w:t>
            </w:r>
          </w:p>
        </w:tc>
        <w:tc>
          <w:tcPr>
            <w:tcW w:w="1492"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Цена/Ј.М.</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(без ПДВ-а)</w:t>
            </w:r>
          </w:p>
        </w:tc>
        <w:tc>
          <w:tcPr>
            <w:tcW w:w="1355"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Цена/Ј.М.</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w:t>
            </w:r>
            <w:r w:rsidRPr="00372449">
              <w:rPr>
                <w:rFonts w:cs="Arial"/>
                <w:sz w:val="20"/>
                <w:szCs w:val="20"/>
                <w:lang w:val="sr-Cyrl-RS" w:eastAsia="hr-HR"/>
              </w:rPr>
              <w:t>са</w:t>
            </w:r>
            <w:r w:rsidRPr="00372449">
              <w:rPr>
                <w:rFonts w:cs="Arial"/>
                <w:sz w:val="20"/>
                <w:szCs w:val="20"/>
                <w:lang w:val="sr-Cyrl-CS" w:eastAsia="hr-HR"/>
              </w:rPr>
              <w:t xml:space="preserve"> ПДВ-ом)</w:t>
            </w:r>
          </w:p>
        </w:tc>
        <w:tc>
          <w:tcPr>
            <w:tcW w:w="1220"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Износ</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 xml:space="preserve">(без </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ПДВ-а)</w:t>
            </w:r>
          </w:p>
        </w:tc>
        <w:tc>
          <w:tcPr>
            <w:tcW w:w="1355" w:type="dxa"/>
            <w:shd w:val="clear" w:color="auto" w:fill="E0E0E0"/>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Износ</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 xml:space="preserve">(са </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ПДВ-ом)</w:t>
            </w:r>
          </w:p>
        </w:tc>
      </w:tr>
      <w:tr w:rsidR="00372449" w:rsidRPr="00372449" w:rsidTr="008B6B82">
        <w:trPr>
          <w:trHeight w:val="1102"/>
        </w:trPr>
        <w:tc>
          <w:tcPr>
            <w:tcW w:w="781"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1</w:t>
            </w:r>
          </w:p>
        </w:tc>
        <w:tc>
          <w:tcPr>
            <w:tcW w:w="2847" w:type="dxa"/>
            <w:shd w:val="clear" w:color="auto" w:fill="auto"/>
          </w:tcPr>
          <w:p w:rsidR="00372449" w:rsidRPr="00372449" w:rsidRDefault="00372449" w:rsidP="00372449">
            <w:pPr>
              <w:spacing w:before="0"/>
              <w:jc w:val="left"/>
              <w:rPr>
                <w:rFonts w:cs="Arial"/>
                <w:sz w:val="24"/>
                <w:szCs w:val="24"/>
                <w:lang w:val="sr-Cyrl-RS" w:eastAsia="hr-HR"/>
              </w:rPr>
            </w:pPr>
            <w:r w:rsidRPr="00372449">
              <w:rPr>
                <w:rFonts w:cs="Arial"/>
                <w:sz w:val="24"/>
                <w:szCs w:val="24"/>
                <w:lang w:val="sr-Cyrl-RS" w:eastAsia="hr-HR"/>
              </w:rPr>
              <w:t xml:space="preserve">Услуга прегледа (дефектаже) виљушкара и </w:t>
            </w:r>
            <w:r w:rsidRPr="00372449">
              <w:rPr>
                <w:rFonts w:cs="Arial"/>
                <w:sz w:val="24"/>
                <w:szCs w:val="24"/>
                <w:lang w:val="sr-Cyrl-CS" w:eastAsia="hr-HR"/>
              </w:rPr>
              <w:t>изласка сервисера на терен</w:t>
            </w:r>
          </w:p>
        </w:tc>
        <w:tc>
          <w:tcPr>
            <w:tcW w:w="678"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7" w:type="dxa"/>
            <w:shd w:val="clear" w:color="auto" w:fill="auto"/>
            <w:vAlign w:val="center"/>
          </w:tcPr>
          <w:p w:rsidR="00372449" w:rsidRPr="00372449" w:rsidRDefault="00372449" w:rsidP="00372449">
            <w:pPr>
              <w:spacing w:before="0"/>
              <w:jc w:val="center"/>
              <w:rPr>
                <w:rFonts w:cs="Arial"/>
                <w:sz w:val="24"/>
                <w:szCs w:val="24"/>
                <w:lang w:val="sr-Latn-RS" w:eastAsia="hr-HR"/>
              </w:rPr>
            </w:pPr>
            <w:r w:rsidRPr="00372449">
              <w:rPr>
                <w:rFonts w:cs="Arial"/>
                <w:sz w:val="24"/>
                <w:szCs w:val="24"/>
                <w:lang w:val="sr-Latn-RS" w:eastAsia="hr-HR"/>
              </w:rPr>
              <w:t>2</w:t>
            </w:r>
          </w:p>
        </w:tc>
        <w:tc>
          <w:tcPr>
            <w:tcW w:w="1492"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55"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20"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5"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8B6B82">
        <w:trPr>
          <w:trHeight w:val="291"/>
        </w:trPr>
        <w:tc>
          <w:tcPr>
            <w:tcW w:w="7830" w:type="dxa"/>
            <w:gridSpan w:val="6"/>
            <w:shd w:val="clear" w:color="auto" w:fill="auto"/>
            <w:vAlign w:val="center"/>
          </w:tcPr>
          <w:p w:rsidR="00372449" w:rsidRPr="00372449" w:rsidRDefault="00372449" w:rsidP="00372449">
            <w:pPr>
              <w:spacing w:before="0"/>
              <w:jc w:val="right"/>
              <w:rPr>
                <w:rFonts w:cs="Arial"/>
                <w:sz w:val="24"/>
                <w:szCs w:val="24"/>
                <w:lang w:val="sr-Cyrl-RS" w:eastAsia="hr-HR"/>
              </w:rPr>
            </w:pPr>
            <w:r w:rsidRPr="00372449">
              <w:rPr>
                <w:rFonts w:cs="Arial"/>
                <w:b/>
                <w:sz w:val="24"/>
                <w:szCs w:val="24"/>
                <w:lang w:val="sr-Cyrl-RS" w:eastAsia="hr-HR"/>
              </w:rPr>
              <w:t>УКУПНО</w:t>
            </w:r>
            <w:r w:rsidRPr="00372449">
              <w:rPr>
                <w:rFonts w:cs="Arial"/>
                <w:b/>
                <w:sz w:val="24"/>
                <w:szCs w:val="24"/>
                <w:lang w:val="sr-Latn-RS" w:eastAsia="hr-HR"/>
              </w:rPr>
              <w:t xml:space="preserve"> </w:t>
            </w:r>
            <w:r w:rsidRPr="00372449">
              <w:rPr>
                <w:rFonts w:cs="Arial"/>
                <w:b/>
                <w:sz w:val="24"/>
                <w:szCs w:val="24"/>
                <w:lang w:val="sr-Cyrl-RS" w:eastAsia="hr-HR"/>
              </w:rPr>
              <w:t>В динара</w:t>
            </w:r>
            <w:r w:rsidRPr="00372449">
              <w:rPr>
                <w:rFonts w:cs="Arial"/>
                <w:sz w:val="24"/>
                <w:szCs w:val="24"/>
                <w:lang w:val="sr-Cyrl-RS" w:eastAsia="hr-HR"/>
              </w:rPr>
              <w:t>:</w:t>
            </w:r>
          </w:p>
        </w:tc>
        <w:tc>
          <w:tcPr>
            <w:tcW w:w="1220"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55"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bl>
    <w:p w:rsidR="00372449" w:rsidRPr="00372449" w:rsidRDefault="00372449" w:rsidP="00372449">
      <w:pPr>
        <w:spacing w:before="0"/>
        <w:jc w:val="left"/>
        <w:rPr>
          <w:rFonts w:cs="Arial"/>
          <w:b/>
          <w:sz w:val="24"/>
          <w:szCs w:val="24"/>
          <w:lang w:val="sr-Cyrl-CS" w:eastAsia="hr-HR"/>
        </w:rPr>
      </w:pPr>
    </w:p>
    <w:p w:rsidR="00372449" w:rsidRPr="00372449" w:rsidRDefault="00372449" w:rsidP="00372449">
      <w:pPr>
        <w:spacing w:before="0"/>
        <w:jc w:val="left"/>
        <w:rPr>
          <w:rFonts w:cs="Arial"/>
          <w:b/>
          <w:sz w:val="24"/>
          <w:szCs w:val="24"/>
          <w:lang w:val="sr-Cyrl-CS" w:eastAsia="hr-HR"/>
        </w:rPr>
      </w:pPr>
      <w:r w:rsidRPr="00372449">
        <w:rPr>
          <w:rFonts w:cs="Arial"/>
          <w:b/>
          <w:sz w:val="24"/>
          <w:szCs w:val="24"/>
          <w:lang w:val="sr-Cyrl-CS" w:eastAsia="hr-HR"/>
        </w:rPr>
        <w:t xml:space="preserve">Г. </w:t>
      </w:r>
      <w:r w:rsidRPr="00372449">
        <w:rPr>
          <w:rFonts w:cs="Arial"/>
          <w:b/>
          <w:sz w:val="24"/>
          <w:szCs w:val="24"/>
          <w:lang w:val="sr-Latn-CS" w:eastAsia="hr-HR"/>
        </w:rPr>
        <w:t>Списак потенцијалних резервних делова</w:t>
      </w:r>
    </w:p>
    <w:tbl>
      <w:tblPr>
        <w:tblW w:w="103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78"/>
        <w:gridCol w:w="2833"/>
        <w:gridCol w:w="675"/>
        <w:gridCol w:w="674"/>
        <w:gridCol w:w="1485"/>
        <w:gridCol w:w="1349"/>
        <w:gridCol w:w="1214"/>
        <w:gridCol w:w="1349"/>
      </w:tblGrid>
      <w:tr w:rsidR="00372449" w:rsidRPr="00372449" w:rsidTr="00BE7E6F">
        <w:trPr>
          <w:trHeight w:val="684"/>
        </w:trPr>
        <w:tc>
          <w:tcPr>
            <w:tcW w:w="778"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Р.бр</w:t>
            </w:r>
            <w:r w:rsidRPr="00372449">
              <w:rPr>
                <w:rFonts w:cs="Arial"/>
                <w:sz w:val="20"/>
                <w:szCs w:val="20"/>
                <w:lang w:val="sr-Latn-CS" w:eastAsia="hr-HR"/>
              </w:rPr>
              <w:t>.</w:t>
            </w:r>
          </w:p>
        </w:tc>
        <w:tc>
          <w:tcPr>
            <w:tcW w:w="2833" w:type="dxa"/>
            <w:shd w:val="clear" w:color="auto" w:fill="E0E0E0"/>
            <w:vAlign w:val="center"/>
          </w:tcPr>
          <w:p w:rsidR="00372449" w:rsidRPr="00372449" w:rsidRDefault="00372449" w:rsidP="00372449">
            <w:pPr>
              <w:spacing w:before="0"/>
              <w:jc w:val="center"/>
              <w:rPr>
                <w:rFonts w:cs="Arial"/>
                <w:sz w:val="20"/>
                <w:szCs w:val="20"/>
                <w:lang w:val="sr-Cyrl-RS" w:eastAsia="hr-HR"/>
              </w:rPr>
            </w:pPr>
            <w:r w:rsidRPr="00372449">
              <w:rPr>
                <w:rFonts w:cs="Arial"/>
                <w:sz w:val="20"/>
                <w:szCs w:val="20"/>
                <w:lang w:val="sr-Cyrl-CS" w:eastAsia="hr-HR"/>
              </w:rPr>
              <w:t>Назив дела</w:t>
            </w:r>
          </w:p>
        </w:tc>
        <w:tc>
          <w:tcPr>
            <w:tcW w:w="675"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Јед.</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мере</w:t>
            </w:r>
          </w:p>
        </w:tc>
        <w:tc>
          <w:tcPr>
            <w:tcW w:w="674"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Кол.</w:t>
            </w:r>
          </w:p>
        </w:tc>
        <w:tc>
          <w:tcPr>
            <w:tcW w:w="1485"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Цена/Ј.М.</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(без ПДВ-а)</w:t>
            </w:r>
          </w:p>
        </w:tc>
        <w:tc>
          <w:tcPr>
            <w:tcW w:w="1349"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Цена/Ј.М.</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w:t>
            </w:r>
            <w:r w:rsidRPr="00372449">
              <w:rPr>
                <w:rFonts w:cs="Arial"/>
                <w:sz w:val="20"/>
                <w:szCs w:val="20"/>
                <w:lang w:val="sr-Cyrl-RS" w:eastAsia="hr-HR"/>
              </w:rPr>
              <w:t>са</w:t>
            </w:r>
            <w:r w:rsidRPr="00372449">
              <w:rPr>
                <w:rFonts w:cs="Arial"/>
                <w:sz w:val="20"/>
                <w:szCs w:val="20"/>
                <w:lang w:val="sr-Cyrl-CS" w:eastAsia="hr-HR"/>
              </w:rPr>
              <w:t xml:space="preserve"> ПДВ-ом)</w:t>
            </w:r>
          </w:p>
        </w:tc>
        <w:tc>
          <w:tcPr>
            <w:tcW w:w="1214" w:type="dxa"/>
            <w:shd w:val="clear" w:color="auto" w:fill="E0E0E0"/>
            <w:vAlign w:val="center"/>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Износ</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 xml:space="preserve">(без </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ПДВ-а)</w:t>
            </w:r>
          </w:p>
        </w:tc>
        <w:tc>
          <w:tcPr>
            <w:tcW w:w="1349" w:type="dxa"/>
            <w:shd w:val="clear" w:color="auto" w:fill="E0E0E0"/>
          </w:tcPr>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Износ</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 xml:space="preserve">(са </w:t>
            </w:r>
          </w:p>
          <w:p w:rsidR="00372449" w:rsidRPr="00372449" w:rsidRDefault="00372449" w:rsidP="00372449">
            <w:pPr>
              <w:spacing w:before="0"/>
              <w:jc w:val="center"/>
              <w:rPr>
                <w:rFonts w:cs="Arial"/>
                <w:sz w:val="20"/>
                <w:szCs w:val="20"/>
                <w:lang w:val="sr-Cyrl-CS" w:eastAsia="hr-HR"/>
              </w:rPr>
            </w:pPr>
            <w:r w:rsidRPr="00372449">
              <w:rPr>
                <w:rFonts w:cs="Arial"/>
                <w:sz w:val="20"/>
                <w:szCs w:val="20"/>
                <w:lang w:val="sr-Cyrl-CS" w:eastAsia="hr-HR"/>
              </w:rPr>
              <w:t>ПДВ-ом)</w:t>
            </w:r>
          </w:p>
        </w:tc>
      </w:tr>
      <w:tr w:rsidR="00372449" w:rsidRPr="00372449" w:rsidTr="00BE7E6F">
        <w:trPr>
          <w:trHeight w:val="2509"/>
        </w:trPr>
        <w:tc>
          <w:tcPr>
            <w:tcW w:w="778"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1</w:t>
            </w:r>
          </w:p>
        </w:tc>
        <w:tc>
          <w:tcPr>
            <w:tcW w:w="2833" w:type="dxa"/>
            <w:shd w:val="clear" w:color="auto" w:fill="auto"/>
          </w:tcPr>
          <w:p w:rsidR="00372449" w:rsidRPr="00372449" w:rsidRDefault="00372449" w:rsidP="00372449">
            <w:pPr>
              <w:spacing w:before="0"/>
              <w:jc w:val="left"/>
              <w:rPr>
                <w:rFonts w:cs="Arial"/>
                <w:sz w:val="24"/>
                <w:szCs w:val="24"/>
                <w:lang w:val="hr-HR" w:eastAsia="hr-HR"/>
              </w:rPr>
            </w:pPr>
            <w:r w:rsidRPr="00372449">
              <w:rPr>
                <w:rFonts w:cs="Arial"/>
                <w:sz w:val="24"/>
                <w:szCs w:val="24"/>
                <w:lang w:val="hr-HR" w:eastAsia="hr-HR"/>
              </w:rPr>
              <w:t>Гума 7.5 – 15 14PR (14 платна)</w:t>
            </w:r>
          </w:p>
          <w:p w:rsidR="00372449" w:rsidRPr="00372449" w:rsidRDefault="00372449" w:rsidP="00372449">
            <w:pPr>
              <w:spacing w:before="0"/>
              <w:jc w:val="left"/>
              <w:rPr>
                <w:rFonts w:cs="Arial"/>
                <w:sz w:val="24"/>
                <w:szCs w:val="24"/>
                <w:lang w:val="sr-Cyrl-RS" w:eastAsia="hr-HR"/>
              </w:rPr>
            </w:pPr>
            <w:r w:rsidRPr="00372449">
              <w:rPr>
                <w:rFonts w:cs="Arial"/>
                <w:sz w:val="24"/>
                <w:szCs w:val="24"/>
                <w:lang w:val="sr-Latn-RS" w:eastAsia="hr-HR"/>
              </w:rPr>
              <w:t xml:space="preserve">Trayal D-45, D-45 S </w:t>
            </w:r>
            <w:r w:rsidRPr="00372449">
              <w:rPr>
                <w:rFonts w:cs="Arial"/>
                <w:sz w:val="24"/>
                <w:szCs w:val="24"/>
                <w:lang w:val="sr-Cyrl-RS" w:eastAsia="hr-HR"/>
              </w:rPr>
              <w:t>или одговарајућа</w:t>
            </w:r>
          </w:p>
          <w:p w:rsidR="00372449" w:rsidRPr="00372449" w:rsidRDefault="00372449" w:rsidP="00372449">
            <w:pPr>
              <w:spacing w:before="0"/>
              <w:jc w:val="left"/>
              <w:rPr>
                <w:rFonts w:cs="Arial"/>
                <w:sz w:val="24"/>
                <w:szCs w:val="24"/>
                <w:lang w:val="sr-Cyrl-RS" w:eastAsia="hr-HR"/>
              </w:rPr>
            </w:pPr>
            <w:r w:rsidRPr="00372449">
              <w:rPr>
                <w:rFonts w:cs="Arial"/>
                <w:sz w:val="24"/>
                <w:szCs w:val="24"/>
                <w:lang w:val="sr-Cyrl-CS" w:eastAsia="hr-HR"/>
              </w:rPr>
              <w:t>Напомена: Уз гуму се испоручују унутрашња гума и појас који се монтира између фелне и унутрашње гуме</w:t>
            </w:r>
          </w:p>
        </w:tc>
        <w:tc>
          <w:tcPr>
            <w:tcW w:w="675"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4"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2</w:t>
            </w:r>
          </w:p>
        </w:tc>
        <w:tc>
          <w:tcPr>
            <w:tcW w:w="1485"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4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4"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4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78"/>
        </w:trPr>
        <w:tc>
          <w:tcPr>
            <w:tcW w:w="778"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2</w:t>
            </w:r>
          </w:p>
        </w:tc>
        <w:tc>
          <w:tcPr>
            <w:tcW w:w="2833" w:type="dxa"/>
            <w:shd w:val="clear" w:color="auto" w:fill="auto"/>
          </w:tcPr>
          <w:p w:rsidR="00372449" w:rsidRPr="00372449" w:rsidRDefault="00372449" w:rsidP="00372449">
            <w:pPr>
              <w:spacing w:before="0"/>
              <w:jc w:val="left"/>
              <w:rPr>
                <w:rFonts w:cs="Arial"/>
                <w:sz w:val="24"/>
                <w:szCs w:val="24"/>
                <w:lang w:val="sr-Cyrl-RS" w:eastAsia="hr-HR"/>
              </w:rPr>
            </w:pPr>
            <w:r w:rsidRPr="00372449">
              <w:rPr>
                <w:rFonts w:cs="Arial"/>
                <w:sz w:val="24"/>
                <w:szCs w:val="24"/>
                <w:lang w:val="sr-Cyrl-RS" w:eastAsia="hr-HR"/>
              </w:rPr>
              <w:t>Термостат мотора</w:t>
            </w:r>
          </w:p>
        </w:tc>
        <w:tc>
          <w:tcPr>
            <w:tcW w:w="675"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4"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1</w:t>
            </w:r>
          </w:p>
        </w:tc>
        <w:tc>
          <w:tcPr>
            <w:tcW w:w="1485"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4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4"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4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78"/>
        </w:trPr>
        <w:tc>
          <w:tcPr>
            <w:tcW w:w="778" w:type="dxa"/>
            <w:shd w:val="clear" w:color="auto" w:fill="auto"/>
            <w:vAlign w:val="center"/>
          </w:tcPr>
          <w:p w:rsidR="00372449" w:rsidRPr="00372449" w:rsidRDefault="00372449" w:rsidP="00372449">
            <w:pPr>
              <w:spacing w:before="0"/>
              <w:jc w:val="center"/>
              <w:rPr>
                <w:rFonts w:cs="Arial"/>
                <w:sz w:val="24"/>
                <w:szCs w:val="24"/>
                <w:lang w:eastAsia="hr-HR"/>
              </w:rPr>
            </w:pPr>
            <w:r w:rsidRPr="00372449">
              <w:rPr>
                <w:rFonts w:cs="Arial"/>
                <w:sz w:val="24"/>
                <w:szCs w:val="24"/>
                <w:lang w:eastAsia="hr-HR"/>
              </w:rPr>
              <w:t>3</w:t>
            </w:r>
          </w:p>
        </w:tc>
        <w:tc>
          <w:tcPr>
            <w:tcW w:w="2833" w:type="dxa"/>
            <w:shd w:val="clear" w:color="auto" w:fill="auto"/>
          </w:tcPr>
          <w:p w:rsidR="00372449" w:rsidRPr="00372449" w:rsidRDefault="00372449" w:rsidP="00372449">
            <w:pPr>
              <w:spacing w:before="0"/>
              <w:jc w:val="left"/>
              <w:rPr>
                <w:rFonts w:cs="Arial"/>
                <w:sz w:val="24"/>
                <w:szCs w:val="24"/>
                <w:lang w:val="sr-Cyrl-RS" w:eastAsia="hr-HR"/>
              </w:rPr>
            </w:pPr>
            <w:r w:rsidRPr="00372449">
              <w:rPr>
                <w:rFonts w:cs="Arial"/>
                <w:sz w:val="24"/>
                <w:szCs w:val="24"/>
                <w:lang w:val="sr-Cyrl-RS" w:eastAsia="hr-HR"/>
              </w:rPr>
              <w:t xml:space="preserve">Ручица смера </w:t>
            </w:r>
          </w:p>
        </w:tc>
        <w:tc>
          <w:tcPr>
            <w:tcW w:w="675"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ком</w:t>
            </w:r>
          </w:p>
        </w:tc>
        <w:tc>
          <w:tcPr>
            <w:tcW w:w="674" w:type="dxa"/>
            <w:shd w:val="clear" w:color="auto" w:fill="auto"/>
            <w:vAlign w:val="center"/>
          </w:tcPr>
          <w:p w:rsidR="00372449" w:rsidRPr="00372449" w:rsidRDefault="00372449" w:rsidP="00372449">
            <w:pPr>
              <w:spacing w:before="0"/>
              <w:jc w:val="center"/>
              <w:rPr>
                <w:rFonts w:cs="Arial"/>
                <w:sz w:val="24"/>
                <w:szCs w:val="24"/>
                <w:lang w:val="sr-Cyrl-CS" w:eastAsia="hr-HR"/>
              </w:rPr>
            </w:pPr>
            <w:r w:rsidRPr="00372449">
              <w:rPr>
                <w:rFonts w:cs="Arial"/>
                <w:sz w:val="24"/>
                <w:szCs w:val="24"/>
                <w:lang w:val="sr-Cyrl-CS" w:eastAsia="hr-HR"/>
              </w:rPr>
              <w:t>1</w:t>
            </w:r>
          </w:p>
        </w:tc>
        <w:tc>
          <w:tcPr>
            <w:tcW w:w="1485" w:type="dxa"/>
            <w:shd w:val="clear" w:color="auto" w:fill="auto"/>
            <w:vAlign w:val="center"/>
          </w:tcPr>
          <w:p w:rsidR="00372449" w:rsidRPr="00372449" w:rsidRDefault="00372449" w:rsidP="00372449">
            <w:pPr>
              <w:spacing w:before="0"/>
              <w:jc w:val="center"/>
              <w:rPr>
                <w:rFonts w:cs="Arial"/>
                <w:sz w:val="24"/>
                <w:szCs w:val="24"/>
                <w:lang w:val="sr-Cyrl-CS" w:eastAsia="hr-HR"/>
              </w:rPr>
            </w:pPr>
          </w:p>
        </w:tc>
        <w:tc>
          <w:tcPr>
            <w:tcW w:w="134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214"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4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r w:rsidR="00372449" w:rsidRPr="00372449" w:rsidTr="00BE7E6F">
        <w:trPr>
          <w:trHeight w:val="278"/>
        </w:trPr>
        <w:tc>
          <w:tcPr>
            <w:tcW w:w="7793" w:type="dxa"/>
            <w:gridSpan w:val="6"/>
            <w:shd w:val="clear" w:color="auto" w:fill="auto"/>
            <w:vAlign w:val="center"/>
          </w:tcPr>
          <w:p w:rsidR="00372449" w:rsidRPr="00372449" w:rsidRDefault="00372449" w:rsidP="00372449">
            <w:pPr>
              <w:spacing w:before="0"/>
              <w:jc w:val="right"/>
              <w:rPr>
                <w:rFonts w:cs="Arial"/>
                <w:sz w:val="24"/>
                <w:szCs w:val="24"/>
                <w:lang w:val="sr-Cyrl-RS" w:eastAsia="hr-HR"/>
              </w:rPr>
            </w:pPr>
            <w:r w:rsidRPr="00372449">
              <w:rPr>
                <w:rFonts w:cs="Arial"/>
                <w:b/>
                <w:sz w:val="24"/>
                <w:szCs w:val="24"/>
                <w:lang w:val="sr-Cyrl-RS" w:eastAsia="hr-HR"/>
              </w:rPr>
              <w:t>УКУПНО</w:t>
            </w:r>
            <w:r w:rsidRPr="00372449">
              <w:rPr>
                <w:rFonts w:cs="Arial"/>
                <w:b/>
                <w:sz w:val="24"/>
                <w:szCs w:val="24"/>
                <w:lang w:val="sr-Latn-RS" w:eastAsia="hr-HR"/>
              </w:rPr>
              <w:t xml:space="preserve"> </w:t>
            </w:r>
            <w:r w:rsidRPr="00372449">
              <w:rPr>
                <w:rFonts w:cs="Arial"/>
                <w:b/>
                <w:sz w:val="24"/>
                <w:szCs w:val="24"/>
                <w:lang w:val="sr-Cyrl-RS" w:eastAsia="hr-HR"/>
              </w:rPr>
              <w:t>Г динара</w:t>
            </w:r>
            <w:r w:rsidRPr="00372449">
              <w:rPr>
                <w:rFonts w:cs="Arial"/>
                <w:sz w:val="24"/>
                <w:szCs w:val="24"/>
                <w:lang w:val="sr-Cyrl-RS" w:eastAsia="hr-HR"/>
              </w:rPr>
              <w:t>:</w:t>
            </w:r>
          </w:p>
        </w:tc>
        <w:tc>
          <w:tcPr>
            <w:tcW w:w="1214"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c>
          <w:tcPr>
            <w:tcW w:w="1349" w:type="dxa"/>
            <w:shd w:val="clear" w:color="auto" w:fill="auto"/>
          </w:tcPr>
          <w:p w:rsidR="00372449" w:rsidRPr="00372449" w:rsidRDefault="00372449" w:rsidP="00372449">
            <w:pPr>
              <w:spacing w:before="0"/>
              <w:jc w:val="left"/>
              <w:rPr>
                <w:rFonts w:ascii="Times New Roman" w:hAnsi="Times New Roman"/>
                <w:sz w:val="24"/>
                <w:szCs w:val="24"/>
                <w:lang w:val="hr-HR" w:eastAsia="hr-HR"/>
              </w:rPr>
            </w:pPr>
          </w:p>
        </w:tc>
      </w:tr>
    </w:tbl>
    <w:p w:rsidR="00372449" w:rsidRPr="00372449" w:rsidRDefault="00372449" w:rsidP="00372449">
      <w:pPr>
        <w:spacing w:before="0"/>
        <w:jc w:val="left"/>
        <w:rPr>
          <w:rFonts w:cs="Arial"/>
          <w:sz w:val="24"/>
          <w:szCs w:val="24"/>
          <w:lang w:eastAsia="hr-HR"/>
        </w:rPr>
      </w:pPr>
      <w:r w:rsidRPr="00372449">
        <w:rPr>
          <w:rFonts w:cs="Arial"/>
          <w:b/>
          <w:sz w:val="24"/>
          <w:szCs w:val="24"/>
          <w:lang w:val="sr-Cyrl-CS" w:eastAsia="hr-HR"/>
        </w:rPr>
        <w:t xml:space="preserve">Напомена: </w:t>
      </w:r>
      <w:r w:rsidRPr="00372449">
        <w:rPr>
          <w:rFonts w:cs="Arial"/>
          <w:sz w:val="24"/>
          <w:szCs w:val="24"/>
          <w:lang w:eastAsia="hr-HR"/>
        </w:rPr>
        <w:t xml:space="preserve">Делови који су на списку се уграђују уз писмену сагласност Наручиоца услуге, а делови који се не уграђују не могу бити наплаћени. </w:t>
      </w:r>
    </w:p>
    <w:p w:rsidR="00372449" w:rsidRPr="00372449" w:rsidRDefault="00372449" w:rsidP="00372449">
      <w:pPr>
        <w:spacing w:before="0"/>
        <w:jc w:val="left"/>
        <w:rPr>
          <w:rFonts w:cs="Arial"/>
          <w:b/>
          <w:sz w:val="24"/>
          <w:szCs w:val="24"/>
          <w:lang w:val="sr-Cyrl-CS" w:eastAsia="hr-HR"/>
        </w:rPr>
      </w:pPr>
    </w:p>
    <w:p w:rsidR="00372449" w:rsidRPr="00372449" w:rsidRDefault="00372449" w:rsidP="00372449">
      <w:pPr>
        <w:spacing w:before="0"/>
        <w:jc w:val="left"/>
        <w:rPr>
          <w:rFonts w:cs="Arial"/>
          <w:b/>
          <w:sz w:val="24"/>
          <w:szCs w:val="24"/>
          <w:lang w:eastAsia="hr-HR"/>
        </w:rPr>
      </w:pPr>
    </w:p>
    <w:p w:rsidR="00372449" w:rsidRPr="00372449" w:rsidRDefault="00372449" w:rsidP="00372449">
      <w:pPr>
        <w:spacing w:before="0"/>
        <w:jc w:val="left"/>
        <w:rPr>
          <w:rFonts w:cs="Arial"/>
          <w:b/>
          <w:sz w:val="24"/>
          <w:szCs w:val="24"/>
          <w:lang w:val="sr-Cyrl-CS" w:eastAsia="hr-HR"/>
        </w:rPr>
      </w:pPr>
      <w:r w:rsidRPr="00372449">
        <w:rPr>
          <w:rFonts w:cs="Arial"/>
          <w:b/>
          <w:sz w:val="24"/>
          <w:szCs w:val="24"/>
          <w:lang w:val="sr-Cyrl-CS" w:eastAsia="hr-HR"/>
        </w:rPr>
        <w:t xml:space="preserve">                              УКУПНО А+Б+В+Г (без ПДВ-а): _____________________</w:t>
      </w:r>
    </w:p>
    <w:p w:rsidR="00F35B1C" w:rsidRPr="00DC6DDE" w:rsidRDefault="003932B3" w:rsidP="006F155D">
      <w:pPr>
        <w:spacing w:before="0"/>
        <w:jc w:val="left"/>
        <w:rPr>
          <w:rFonts w:cs="Arial"/>
          <w:b/>
          <w:lang w:val="sr-Cyrl-CS" w:eastAsia="hr-HR"/>
        </w:rPr>
      </w:pPr>
      <w:r w:rsidRPr="003932B3">
        <w:rPr>
          <w:rFonts w:cs="Arial"/>
          <w:b/>
          <w:sz w:val="24"/>
          <w:szCs w:val="24"/>
          <w:lang w:val="sr-Cyrl-CS" w:eastAsia="hr-HR"/>
        </w:rPr>
        <w:t xml:space="preserve">                </w:t>
      </w: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sidR="00372449">
        <w:rPr>
          <w:rFonts w:cs="Arial"/>
          <w:lang w:val="en-US"/>
        </w:rPr>
        <w:t>3</w:t>
      </w:r>
      <w:r>
        <w:rPr>
          <w:rFonts w:cs="Arial"/>
          <w:lang w:val="sr-Cyrl-RS"/>
        </w:rPr>
        <w:t>.</w:t>
      </w:r>
      <w:r w:rsidRPr="00E47C2E">
        <w:rPr>
          <w:rFonts w:cs="Arial"/>
        </w:rPr>
        <w:t xml:space="preserve"> </w:t>
      </w:r>
      <w:r w:rsidR="001A76C5" w:rsidRPr="00E47C2E">
        <w:rPr>
          <w:rFonts w:cs="Arial"/>
        </w:rPr>
        <w:t>Рок извршења услуга</w:t>
      </w:r>
    </w:p>
    <w:p w:rsidR="00935BC9" w:rsidRPr="00372449" w:rsidRDefault="008432E2" w:rsidP="00372449">
      <w:pPr>
        <w:rPr>
          <w:rFonts w:cs="Arial"/>
        </w:rPr>
      </w:pPr>
      <w:r>
        <w:rPr>
          <w:rFonts w:cs="Arial"/>
          <w:color w:val="000000" w:themeColor="text1"/>
          <w:lang w:val="sr-Cyrl-RS"/>
        </w:rPr>
        <w:t>Период</w:t>
      </w:r>
      <w:r w:rsidR="00A44E02" w:rsidRPr="00262491">
        <w:rPr>
          <w:rFonts w:cs="Arial"/>
          <w:color w:val="000000" w:themeColor="text1"/>
          <w:lang w:val="sr-Cyrl-RS"/>
        </w:rPr>
        <w:t xml:space="preserve"> извршења услуга је </w:t>
      </w:r>
      <w:r w:rsidR="003932B3">
        <w:rPr>
          <w:rFonts w:cs="Arial"/>
          <w:color w:val="000000" w:themeColor="text1"/>
          <w:lang w:val="sr-Cyrl-RS"/>
        </w:rPr>
        <w:t xml:space="preserve">12 месеци од </w:t>
      </w:r>
      <w:r w:rsidR="00DC6DDE">
        <w:rPr>
          <w:rFonts w:cs="Arial"/>
          <w:color w:val="000000" w:themeColor="text1"/>
          <w:lang w:val="sr-Cyrl-RS"/>
        </w:rPr>
        <w:t xml:space="preserve">дана </w:t>
      </w:r>
      <w:r w:rsidR="008652D4">
        <w:rPr>
          <w:rFonts w:cs="Arial"/>
          <w:color w:val="000000" w:themeColor="text1"/>
          <w:lang w:val="sr-Cyrl-RS"/>
        </w:rPr>
        <w:t>ступања уговора на снагу</w:t>
      </w:r>
      <w:r w:rsidR="00DC6DDE">
        <w:rPr>
          <w:rFonts w:cs="Arial"/>
          <w:color w:val="000000" w:themeColor="text1"/>
          <w:lang w:val="sr-Cyrl-RS"/>
        </w:rPr>
        <w:t>, а 48</w:t>
      </w:r>
      <w:r w:rsidR="008652D4">
        <w:rPr>
          <w:rFonts w:cs="Arial"/>
          <w:color w:val="000000" w:themeColor="text1"/>
          <w:lang w:val="sr-Cyrl-RS"/>
        </w:rPr>
        <w:t xml:space="preserve"> сати од позива Наручиоца </w:t>
      </w:r>
      <w:r w:rsidR="00DC6DDE">
        <w:rPr>
          <w:rFonts w:cs="Arial"/>
          <w:color w:val="000000" w:themeColor="text1"/>
          <w:lang w:val="sr-Cyrl-RS"/>
        </w:rPr>
        <w:t>.</w:t>
      </w:r>
    </w:p>
    <w:p w:rsidR="000820CE" w:rsidRPr="00E47C2E" w:rsidRDefault="00AA5ED7" w:rsidP="0033298C">
      <w:pPr>
        <w:pStyle w:val="Heading10"/>
        <w:spacing w:before="0"/>
        <w:rPr>
          <w:rFonts w:cs="Arial"/>
        </w:rPr>
      </w:pPr>
      <w:r>
        <w:rPr>
          <w:rFonts w:cs="Arial"/>
        </w:rPr>
        <w:t>3.</w:t>
      </w:r>
      <w:r w:rsidR="00372449">
        <w:rPr>
          <w:rFonts w:cs="Arial"/>
          <w:lang w:val="en-U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7A4003" w:rsidRPr="00372449" w:rsidRDefault="00636AB8" w:rsidP="0033298C">
      <w:pPr>
        <w:spacing w:before="0"/>
        <w:rPr>
          <w:rFonts w:cs="Arial"/>
          <w:color w:val="000000" w:themeColor="text1"/>
          <w:lang w:eastAsia="zh-CN"/>
        </w:rPr>
      </w:pPr>
      <w:r>
        <w:rPr>
          <w:rFonts w:cs="Arial"/>
          <w:color w:val="000000" w:themeColor="text1"/>
          <w:lang w:val="ru-RU" w:eastAsia="zh-CN"/>
        </w:rPr>
        <w:t xml:space="preserve"> </w:t>
      </w:r>
      <w:r w:rsidR="007A4003">
        <w:rPr>
          <w:rFonts w:cs="Arial"/>
          <w:color w:val="000000" w:themeColor="text1"/>
          <w:lang w:val="ru-RU" w:eastAsia="zh-CN"/>
        </w:rPr>
        <w:t xml:space="preserve">Огранак ТЕНТ, локација </w:t>
      </w:r>
      <w:r w:rsidR="00DC6DDE">
        <w:rPr>
          <w:rFonts w:cs="Arial"/>
          <w:color w:val="000000" w:themeColor="text1"/>
          <w:lang w:val="ru-RU" w:eastAsia="zh-CN"/>
        </w:rPr>
        <w:t xml:space="preserve">Гаража </w:t>
      </w:r>
      <w:r w:rsidR="007A4003">
        <w:rPr>
          <w:rFonts w:cs="Arial"/>
          <w:color w:val="000000" w:themeColor="text1"/>
          <w:lang w:val="ru-RU" w:eastAsia="zh-CN"/>
        </w:rPr>
        <w:t>ТЕ Колубара, 3. Октобар 146, Велики Црљени</w:t>
      </w:r>
    </w:p>
    <w:p w:rsidR="00AA5ED7" w:rsidRPr="00CB7AF8" w:rsidRDefault="00AA5ED7" w:rsidP="0033298C">
      <w:pPr>
        <w:pStyle w:val="Heading10"/>
        <w:spacing w:before="0"/>
        <w:rPr>
          <w:rFonts w:cs="Arial"/>
        </w:rPr>
      </w:pPr>
      <w:r w:rsidRPr="00CB7AF8">
        <w:rPr>
          <w:rFonts w:cs="Arial"/>
          <w:lang w:val="ru-RU"/>
        </w:rPr>
        <w:t>3.</w:t>
      </w:r>
      <w:r w:rsidR="00372449">
        <w:rPr>
          <w:rFonts w:cs="Arial"/>
          <w:lang w:val="en-US"/>
        </w:rPr>
        <w:t>5</w:t>
      </w:r>
      <w:r w:rsidRPr="00CB7AF8">
        <w:rPr>
          <w:rFonts w:cs="Arial"/>
          <w:lang w:val="ru-RU"/>
        </w:rPr>
        <w:t xml:space="preserve">. </w:t>
      </w:r>
      <w:r w:rsidRPr="00CB7AF8">
        <w:rPr>
          <w:rFonts w:cs="Arial"/>
        </w:rPr>
        <w:t>Квалитативни и квантитативни пријем</w:t>
      </w:r>
    </w:p>
    <w:p w:rsidR="00C62254" w:rsidRPr="00CB7AF8" w:rsidRDefault="00C62254" w:rsidP="00C62254">
      <w:pPr>
        <w:pStyle w:val="KDParagraf"/>
        <w:spacing w:before="0"/>
        <w:rPr>
          <w:rFonts w:cs="Arial"/>
          <w:lang w:val="ru-RU"/>
        </w:rPr>
      </w:pPr>
      <w:r w:rsidRPr="00CB7AF8">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w:t>
      </w:r>
      <w:r w:rsidRPr="00CB7AF8">
        <w:rPr>
          <w:rFonts w:cs="Arial"/>
          <w:lang w:val="sr-Cyrl-RS"/>
        </w:rPr>
        <w:t xml:space="preserve"> ТЕ Колубара, Велики Црљени</w:t>
      </w:r>
      <w:r w:rsidRPr="00CB7AF8">
        <w:rPr>
          <w:rFonts w:cs="Arial"/>
          <w:lang w:val="ru-RU"/>
        </w:rPr>
        <w:t>.</w:t>
      </w:r>
    </w:p>
    <w:p w:rsidR="00C62254" w:rsidRPr="00CB7AF8" w:rsidRDefault="00C62254" w:rsidP="00C62254">
      <w:pPr>
        <w:pStyle w:val="KDParagraf"/>
        <w:spacing w:before="0"/>
        <w:rPr>
          <w:rFonts w:cs="Arial"/>
          <w:lang w:val="ru-RU"/>
        </w:rPr>
      </w:pPr>
      <w:r w:rsidRPr="00CB7AF8">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CB7AF8">
        <w:rPr>
          <w:lang w:val="sr-Cyrl-RS"/>
        </w:rPr>
        <w:t>изабраном Понуђачу</w:t>
      </w:r>
      <w:r w:rsidRPr="00CB7AF8">
        <w:rPr>
          <w:rFonts w:cs="Arial"/>
          <w:lang w:val="ru-RU"/>
        </w:rPr>
        <w:t xml:space="preserve"> у року од </w:t>
      </w:r>
      <w:r w:rsidRPr="00CB7AF8">
        <w:rPr>
          <w:rFonts w:cs="Arial"/>
          <w:lang w:val="sr-Cyrl-RS"/>
        </w:rPr>
        <w:t xml:space="preserve">5 </w:t>
      </w:r>
      <w:r w:rsidRPr="00CB7AF8">
        <w:rPr>
          <w:rFonts w:cs="Arial"/>
          <w:lang w:val="ru-RU"/>
        </w:rPr>
        <w:t>(словима:</w:t>
      </w:r>
      <w:r w:rsidRPr="00CB7AF8">
        <w:rPr>
          <w:rFonts w:cs="Arial"/>
          <w:lang w:val="sr-Cyrl-RS"/>
        </w:rPr>
        <w:t>пет</w:t>
      </w:r>
      <w:r w:rsidRPr="00CB7AF8">
        <w:rPr>
          <w:rFonts w:cs="Arial"/>
          <w:lang w:val="ru-RU"/>
        </w:rPr>
        <w:t>) дана.</w:t>
      </w:r>
    </w:p>
    <w:p w:rsidR="00855FC3" w:rsidRPr="00372449" w:rsidRDefault="00C62254" w:rsidP="00C62254">
      <w:pPr>
        <w:spacing w:before="0"/>
        <w:rPr>
          <w:rFonts w:cs="Arial"/>
        </w:rPr>
      </w:pPr>
      <w:r w:rsidRPr="00CB7AF8">
        <w:rPr>
          <w:lang w:val="ru-RU"/>
        </w:rPr>
        <w:t>И</w:t>
      </w:r>
      <w:r w:rsidRPr="00CB7AF8">
        <w:rPr>
          <w:lang w:val="sr-Cyrl-RS"/>
        </w:rPr>
        <w:t>забрани Понуђач</w:t>
      </w:r>
      <w:r w:rsidRPr="00CB7AF8">
        <w:rPr>
          <w:rFonts w:cs="Arial"/>
          <w:lang w:val="ru-RU"/>
        </w:rPr>
        <w:t xml:space="preserve"> се обавезује да недостатке установљене од стране Наручиоца приликом квантитативног и квалитативног пријема отклони у року од </w:t>
      </w:r>
      <w:r w:rsidRPr="00CB7AF8">
        <w:rPr>
          <w:rFonts w:cs="Arial"/>
          <w:lang w:val="sr-Cyrl-RS"/>
        </w:rPr>
        <w:t xml:space="preserve">10 </w:t>
      </w:r>
      <w:r w:rsidRPr="00CB7AF8">
        <w:rPr>
          <w:rFonts w:cs="Arial"/>
          <w:lang w:val="ru-RU"/>
        </w:rPr>
        <w:t xml:space="preserve">(словима: </w:t>
      </w:r>
      <w:r w:rsidRPr="00CB7AF8">
        <w:rPr>
          <w:rFonts w:cs="Arial"/>
          <w:lang w:val="sr-Cyrl-RS"/>
        </w:rPr>
        <w:t>десет</w:t>
      </w:r>
      <w:r w:rsidRPr="00CB7AF8">
        <w:rPr>
          <w:rFonts w:cs="Arial"/>
          <w:lang w:val="ru-RU"/>
        </w:rPr>
        <w:t>) дана од момента пријема рекламације о свом трошку.</w:t>
      </w: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00372449">
        <w:rPr>
          <w:rFonts w:cs="Arial"/>
          <w:b/>
          <w:lang w:eastAsia="ar-SA"/>
        </w:rPr>
        <w:t>6</w:t>
      </w:r>
      <w:r w:rsidRPr="00D86823">
        <w:rPr>
          <w:rFonts w:cs="Arial"/>
          <w:b/>
          <w:lang w:val="ru-RU" w:eastAsia="ar-SA"/>
        </w:rPr>
        <w:t xml:space="preserve">. </w:t>
      </w:r>
      <w:r w:rsidRPr="00A178E9">
        <w:rPr>
          <w:rFonts w:cs="Arial"/>
          <w:b/>
          <w:lang w:val="sr-Cyrl-CS" w:eastAsia="ar-SA"/>
        </w:rPr>
        <w:t>Гарантни рок</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00E6582A" w:rsidRPr="00020752">
        <w:rPr>
          <w:rFonts w:cs="Arial"/>
          <w:lang w:val="ru-RU"/>
        </w:rPr>
        <w:t>сачи</w:t>
      </w:r>
      <w:r w:rsidR="00E6582A">
        <w:rPr>
          <w:rFonts w:cs="Arial"/>
          <w:lang w:val="sr-Cyrl-RS"/>
        </w:rPr>
        <w:t>њавања</w:t>
      </w:r>
      <w:r w:rsidR="00E6582A" w:rsidRPr="00020752">
        <w:rPr>
          <w:rFonts w:cs="Arial"/>
          <w:lang w:val="ru-RU"/>
        </w:rPr>
        <w:t>, потписи</w:t>
      </w:r>
      <w:r w:rsidR="00E6582A">
        <w:rPr>
          <w:rFonts w:cs="Arial"/>
          <w:lang w:val="ru-RU"/>
        </w:rPr>
        <w:t>вања</w:t>
      </w:r>
      <w:r w:rsidR="00E6582A" w:rsidRPr="00020752">
        <w:rPr>
          <w:rFonts w:cs="Arial"/>
          <w:lang w:val="ru-RU"/>
        </w:rPr>
        <w:t xml:space="preserve"> и верификова</w:t>
      </w:r>
      <w:r w:rsidR="00E6582A">
        <w:rPr>
          <w:rFonts w:cs="Arial"/>
          <w:lang w:val="ru-RU"/>
        </w:rPr>
        <w:t>ња</w:t>
      </w:r>
      <w:r w:rsidR="00E6582A" w:rsidRPr="00020752">
        <w:rPr>
          <w:rFonts w:cs="Arial"/>
          <w:lang w:val="ru-RU"/>
        </w:rPr>
        <w:t xml:space="preserve"> Записник</w:t>
      </w:r>
      <w:r w:rsidR="00E6582A">
        <w:rPr>
          <w:rFonts w:cs="Arial"/>
          <w:lang w:val="ru-RU"/>
        </w:rPr>
        <w:t>а</w:t>
      </w:r>
      <w:r w:rsidR="00E6582A" w:rsidRPr="00020752">
        <w:rPr>
          <w:rFonts w:cs="Arial"/>
          <w:lang w:val="ru-RU"/>
        </w:rPr>
        <w:t xml:space="preserve"> о квалитативном и квантитативном пријему услуга (без примедби)</w:t>
      </w:r>
      <w:r w:rsidR="00E6582A" w:rsidRPr="00E57C3F">
        <w:rPr>
          <w:rFonts w:cs="Arial"/>
          <w:lang w:val="ru-RU" w:eastAsia="zh-CN"/>
        </w:rPr>
        <w:t>.</w:t>
      </w:r>
    </w:p>
    <w:p w:rsidR="00AA5ED7" w:rsidRPr="00372449" w:rsidRDefault="00AA5ED7" w:rsidP="0033298C">
      <w:pPr>
        <w:spacing w:before="0"/>
        <w:rPr>
          <w:sz w:val="4"/>
          <w:szCs w:val="4"/>
        </w:rPr>
      </w:pPr>
    </w:p>
    <w:p w:rsidR="00756A02" w:rsidRPr="00E47C2E" w:rsidRDefault="00756A02" w:rsidP="001A5D0F">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72449">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372449">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C250EA"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37244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37244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37244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37244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37244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7244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37244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37244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C250EA" w:rsidTr="00372449">
        <w:trPr>
          <w:trHeight w:val="305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7244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7244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7244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7244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7244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37244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37244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37244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37244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lastRenderedPageBreak/>
              <w:t>месту пребивалишта</w:t>
            </w:r>
            <w:r w:rsidRPr="00E47C2E">
              <w:rPr>
                <w:rFonts w:cs="Arial"/>
                <w:lang w:val="sr-Latn-CS" w:eastAsia="sr-Latn-CS"/>
              </w:rPr>
              <w:t>.</w:t>
            </w:r>
          </w:p>
          <w:p w:rsidR="00E13FFC" w:rsidRPr="00E47C2E" w:rsidRDefault="00E13FFC" w:rsidP="0037244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7244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7244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7244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7244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372449">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C250EA" w:rsidTr="00372449">
        <w:trPr>
          <w:trHeight w:val="683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37244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37244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37244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37244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37244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37244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372449">
            <w:pPr>
              <w:spacing w:before="0"/>
              <w:ind w:right="122"/>
              <w:rPr>
                <w:rFonts w:cs="Arial"/>
                <w:lang w:val="ru-RU" w:eastAsia="sr-Latn-CS"/>
              </w:rPr>
            </w:pPr>
            <w:r w:rsidRPr="00E47C2E">
              <w:rPr>
                <w:rFonts w:cs="Arial"/>
                <w:lang w:val="ru-RU" w:eastAsia="sr-Latn-CS"/>
              </w:rPr>
              <w:t>Напомена:</w:t>
            </w:r>
          </w:p>
          <w:p w:rsidR="00562AED" w:rsidRPr="00E47C2E" w:rsidRDefault="00562AED" w:rsidP="0037244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7244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7244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372449" w:rsidRDefault="00562AED" w:rsidP="00372449">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372449" w:rsidRDefault="00562AED" w:rsidP="00372449">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C250EA"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37244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7244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37244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37244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7244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37244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7244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7244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lastRenderedPageBreak/>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C250EA"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1F2DCC" w:rsidRPr="005854F9" w:rsidRDefault="001F2DCC" w:rsidP="001F2DC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1F2DCC" w:rsidRPr="00526FDE" w:rsidRDefault="001F2DCC" w:rsidP="001F2DC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1F2DCC" w:rsidRPr="00526FDE" w:rsidRDefault="001F2DCC" w:rsidP="001F2DC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1F2DCC" w:rsidRPr="00372449" w:rsidRDefault="001F2DCC" w:rsidP="00C171AF">
            <w:pPr>
              <w:spacing w:before="0"/>
              <w:ind w:left="720"/>
              <w:rPr>
                <w:rFonts w:eastAsiaTheme="minorEastAsia" w:cs="Arial"/>
                <w:sz w:val="24"/>
                <w:szCs w:val="24"/>
                <w:lang w:val="sr-Cyrl-CS"/>
              </w:rPr>
            </w:pPr>
            <w:r w:rsidRPr="003D4FB0">
              <w:rPr>
                <w:rFonts w:cs="Arial"/>
                <w:lang w:val="sr-Latn-CS" w:eastAsia="sr-Latn-CS"/>
              </w:rPr>
              <w:t>-</w:t>
            </w:r>
            <w:r w:rsidRPr="003D4FB0">
              <w:rPr>
                <w:rFonts w:cs="Arial"/>
                <w:lang w:val="sr-Cyrl-RS"/>
              </w:rPr>
              <w:t xml:space="preserve"> </w:t>
            </w:r>
            <w:r w:rsidRPr="00C325BC">
              <w:rPr>
                <w:rFonts w:cs="Arial"/>
                <w:lang w:val="sr-Cyrl-RS"/>
              </w:rPr>
              <w:t xml:space="preserve">је овлашћени сервисер за предметну набавку </w:t>
            </w:r>
            <w:r>
              <w:rPr>
                <w:rFonts w:cs="Arial"/>
                <w:b/>
                <w:lang w:val="sr-Cyrl-RS" w:eastAsia="sr-Latn-CS"/>
              </w:rPr>
              <w:t xml:space="preserve">(овлашћени сервисер </w:t>
            </w:r>
            <w:r w:rsidRPr="00F1599F">
              <w:rPr>
                <w:rFonts w:cs="Arial"/>
                <w:b/>
                <w:lang w:val="sr-Cyrl-RS" w:eastAsia="hr-HR"/>
              </w:rPr>
              <w:t>у мрежи овлашћених сервисера</w:t>
            </w:r>
            <w:r w:rsidRPr="00F1599F">
              <w:rPr>
                <w:rFonts w:cs="Arial"/>
                <w:b/>
                <w:lang w:val="sr-Cyrl-RS" w:eastAsia="sr-Latn-CS"/>
              </w:rPr>
              <w:t xml:space="preserve"> </w:t>
            </w:r>
            <w:r w:rsidR="00372449" w:rsidRPr="00372449">
              <w:rPr>
                <w:rFonts w:eastAsiaTheme="minorEastAsia" w:cs="Arial"/>
                <w:sz w:val="24"/>
                <w:szCs w:val="24"/>
                <w:lang w:val="sr-Cyrl-RS"/>
              </w:rPr>
              <w:t>виљушкара произвођача EP TD2</w:t>
            </w:r>
            <w:r w:rsidR="00372449">
              <w:rPr>
                <w:rFonts w:eastAsiaTheme="minorEastAsia" w:cs="Arial"/>
                <w:sz w:val="24"/>
                <w:szCs w:val="24"/>
              </w:rPr>
              <w:t>7</w:t>
            </w:r>
            <w:r w:rsidRPr="00372449">
              <w:rPr>
                <w:rFonts w:cs="Arial"/>
                <w:b/>
                <w:lang w:val="sr-Cyrl-RS" w:eastAsia="sr-Latn-CS"/>
              </w:rPr>
              <w:t>)</w:t>
            </w:r>
          </w:p>
          <w:p w:rsidR="001F2DCC" w:rsidRPr="00E043CB" w:rsidRDefault="001F2DCC" w:rsidP="001F2DCC">
            <w:pPr>
              <w:autoSpaceDE w:val="0"/>
              <w:autoSpaceDN w:val="0"/>
              <w:adjustRightInd w:val="0"/>
              <w:rPr>
                <w:rFonts w:cs="Arial"/>
                <w:b/>
                <w:u w:val="single"/>
                <w:lang w:val="sr-Latn-CS" w:eastAsia="sr-Latn-CS"/>
              </w:rPr>
            </w:pPr>
            <w:r w:rsidRPr="00C325BC">
              <w:rPr>
                <w:rFonts w:cs="Arial"/>
                <w:b/>
                <w:u w:val="single"/>
                <w:lang w:val="sr-Latn-CS" w:eastAsia="sr-Latn-CS"/>
              </w:rPr>
              <w:t>Доказ:</w:t>
            </w:r>
            <w:r w:rsidRPr="00E043CB">
              <w:rPr>
                <w:rFonts w:cs="Arial"/>
                <w:b/>
                <w:u w:val="single"/>
                <w:lang w:val="sr-Latn-CS" w:eastAsia="sr-Latn-CS"/>
              </w:rPr>
              <w:t xml:space="preserve"> </w:t>
            </w:r>
          </w:p>
          <w:p w:rsidR="001F2DCC" w:rsidRPr="00AB53DB" w:rsidRDefault="001F2DCC" w:rsidP="00372449">
            <w:pPr>
              <w:numPr>
                <w:ilvl w:val="0"/>
                <w:numId w:val="29"/>
              </w:numPr>
              <w:autoSpaceDE w:val="0"/>
              <w:autoSpaceDN w:val="0"/>
              <w:adjustRightInd w:val="0"/>
              <w:spacing w:before="0" w:after="200" w:line="276" w:lineRule="auto"/>
              <w:contextualSpacing/>
              <w:rPr>
                <w:rFonts w:eastAsia="Calibri" w:cs="Arial"/>
                <w:lang w:val="sr-Latn-CS" w:eastAsia="sr-Latn-CS"/>
              </w:rPr>
            </w:pPr>
            <w:r>
              <w:rPr>
                <w:rFonts w:cs="Arial"/>
                <w:sz w:val="24"/>
                <w:szCs w:val="24"/>
                <w:lang w:val="sr-Cyrl-RS"/>
              </w:rPr>
              <w:t xml:space="preserve"> </w:t>
            </w:r>
            <w:r w:rsidRPr="003D4FB0">
              <w:rPr>
                <w:rFonts w:cs="Arial"/>
                <w:lang w:val="sr-Cyrl-RS"/>
              </w:rPr>
              <w:t>Сертификат или потврда (</w:t>
            </w:r>
            <w:r>
              <w:rPr>
                <w:rFonts w:cs="Arial"/>
                <w:lang w:val="sr-Cyrl-RS"/>
              </w:rPr>
              <w:t>уверење</w:t>
            </w:r>
            <w:r w:rsidRPr="003D4FB0">
              <w:rPr>
                <w:rFonts w:cs="Arial"/>
                <w:lang w:val="sr-Cyrl-RS"/>
              </w:rPr>
              <w:t xml:space="preserve">) </w:t>
            </w:r>
            <w:r>
              <w:rPr>
                <w:rFonts w:cs="Arial"/>
                <w:lang w:val="sr-Cyrl-RS"/>
              </w:rPr>
              <w:t xml:space="preserve">да је Понуђач овлашћени сервисер  </w:t>
            </w:r>
            <w:r w:rsidR="00372449" w:rsidRPr="00372449">
              <w:rPr>
                <w:rFonts w:cs="Arial"/>
                <w:b/>
                <w:lang w:val="sr-Cyrl-RS"/>
              </w:rPr>
              <w:t>виљушкара произвођача EP TD2</w:t>
            </w:r>
            <w:r w:rsidR="00372449">
              <w:rPr>
                <w:rFonts w:cs="Arial"/>
                <w:b/>
              </w:rPr>
              <w:t>7</w:t>
            </w:r>
          </w:p>
          <w:p w:rsidR="00664840" w:rsidRPr="00C250EA" w:rsidRDefault="00664840" w:rsidP="00664840">
            <w:pPr>
              <w:autoSpaceDE w:val="0"/>
              <w:autoSpaceDN w:val="0"/>
              <w:adjustRightInd w:val="0"/>
              <w:spacing w:before="0" w:after="200" w:line="276" w:lineRule="auto"/>
              <w:ind w:left="312"/>
              <w:contextualSpacing/>
              <w:rPr>
                <w:rFonts w:cs="Arial"/>
                <w:lang w:val="ru-RU" w:eastAsia="sr-Latn-CS"/>
              </w:rPr>
            </w:pPr>
          </w:p>
          <w:p w:rsidR="001F2DCC" w:rsidRPr="00C250EA" w:rsidRDefault="00664840" w:rsidP="00664840">
            <w:pPr>
              <w:autoSpaceDE w:val="0"/>
              <w:autoSpaceDN w:val="0"/>
              <w:adjustRightInd w:val="0"/>
              <w:spacing w:before="0" w:after="200" w:line="276" w:lineRule="auto"/>
              <w:ind w:left="312"/>
              <w:contextualSpacing/>
              <w:rPr>
                <w:rFonts w:cs="Arial"/>
                <w:lang w:val="ru-RU" w:eastAsia="sr-Latn-CS"/>
              </w:rPr>
            </w:pPr>
            <w:r w:rsidRPr="00D47B81">
              <w:rPr>
                <w:rFonts w:cs="Arial"/>
                <w:lang w:val="sr-Cyrl-RS" w:eastAsia="sr-Latn-CS"/>
              </w:rPr>
              <w:t>Да би се задржали називни-пројектовани радни параметри неопходно је да ремонте раде фирме које су овлашћене од стране произвођача и које ће уграђивати оригиналне резервне делове</w:t>
            </w:r>
            <w:r>
              <w:rPr>
                <w:rFonts w:cs="Arial"/>
                <w:lang w:val="sr-Cyrl-RS" w:eastAsia="sr-Latn-CS"/>
              </w:rPr>
              <w:t>.</w:t>
            </w:r>
          </w:p>
          <w:p w:rsidR="00664840" w:rsidRPr="00C250EA" w:rsidRDefault="00664840" w:rsidP="00664840">
            <w:pPr>
              <w:autoSpaceDE w:val="0"/>
              <w:autoSpaceDN w:val="0"/>
              <w:adjustRightInd w:val="0"/>
              <w:spacing w:before="0" w:after="200" w:line="276" w:lineRule="auto"/>
              <w:ind w:left="312"/>
              <w:contextualSpacing/>
              <w:rPr>
                <w:rFonts w:eastAsia="Calibri" w:cs="Arial"/>
                <w:lang w:val="ru-RU" w:eastAsia="sr-Latn-CS"/>
              </w:rPr>
            </w:pPr>
          </w:p>
          <w:p w:rsidR="001F2DCC" w:rsidRPr="00526FDE" w:rsidRDefault="001F2DCC" w:rsidP="001F2DCC">
            <w:pPr>
              <w:rPr>
                <w:rFonts w:cs="Arial"/>
                <w:b/>
                <w:u w:val="single"/>
                <w:lang w:val="sr-Latn-CS" w:eastAsia="sr-Latn-CS"/>
              </w:rPr>
            </w:pPr>
            <w:r w:rsidRPr="00526FDE">
              <w:rPr>
                <w:rFonts w:cs="Arial"/>
                <w:b/>
                <w:u w:val="single"/>
                <w:lang w:val="sr-Latn-CS" w:eastAsia="sr-Latn-CS"/>
              </w:rPr>
              <w:t>Напомена:</w:t>
            </w:r>
          </w:p>
          <w:p w:rsidR="001F2DCC" w:rsidRPr="005006C1" w:rsidRDefault="001F2DCC" w:rsidP="001F2DCC">
            <w:pPr>
              <w:numPr>
                <w:ilvl w:val="0"/>
                <w:numId w:val="2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sidR="00134EBB">
              <w:rPr>
                <w:rFonts w:cs="Arial"/>
                <w:lang w:val="sr-Cyrl-RS" w:eastAsia="sr-Latn-CS"/>
              </w:rPr>
              <w:t>тражени доказ</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sidR="00C171AF">
              <w:rPr>
                <w:rFonts w:cs="Arial"/>
                <w:lang w:val="sr-Cyrl-RS" w:eastAsia="sr-Latn-CS"/>
              </w:rPr>
              <w:t>ај</w:t>
            </w:r>
            <w:r w:rsidRPr="00526FDE">
              <w:rPr>
                <w:rFonts w:cs="Arial"/>
                <w:lang w:val="sr-Latn-CS" w:eastAsia="sr-Latn-CS"/>
              </w:rPr>
              <w:t xml:space="preserve"> доказ доставити за те чланове.</w:t>
            </w:r>
          </w:p>
          <w:p w:rsidR="009B5962" w:rsidRPr="001F2DCC" w:rsidRDefault="001F2DCC" w:rsidP="001F2DCC">
            <w:pPr>
              <w:numPr>
                <w:ilvl w:val="0"/>
                <w:numId w:val="20"/>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64840" w:rsidRPr="00C250EA" w:rsidRDefault="00664840"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E2699" w:rsidRPr="00FE2699">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w:t>
      </w:r>
      <w:r w:rsidRPr="00B56DB6">
        <w:rPr>
          <w:rFonts w:cs="Arial"/>
          <w:lang w:val="ru-RU" w:eastAsia="zh-CN"/>
        </w:rPr>
        <w:lastRenderedPageBreak/>
        <w:t xml:space="preserve">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1A5D0F">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lastRenderedPageBreak/>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1A5D0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652D4" w:rsidRDefault="00762D3C" w:rsidP="008652D4">
      <w:pPr>
        <w:spacing w:before="0"/>
        <w:rPr>
          <w:rFonts w:cs="Arial"/>
          <w:lang w:val="ru-RU" w:eastAsia="zh-CN"/>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8652D4">
        <w:rPr>
          <w:rFonts w:cs="Arial"/>
          <w:color w:val="000000" w:themeColor="text1"/>
          <w:lang w:val="ru-RU"/>
        </w:rPr>
        <w:t xml:space="preserve"> </w:t>
      </w:r>
      <w:r w:rsidR="008652D4" w:rsidRPr="00E57C3F">
        <w:rPr>
          <w:rFonts w:cs="Arial"/>
          <w:lang w:val="ru-RU" w:eastAsia="zh-CN"/>
        </w:rPr>
        <w:t xml:space="preserve">од </w:t>
      </w:r>
      <w:r w:rsidR="008652D4" w:rsidRPr="00020752">
        <w:rPr>
          <w:rFonts w:cs="Arial"/>
          <w:lang w:val="ru-RU"/>
        </w:rPr>
        <w:t>сачи</w:t>
      </w:r>
      <w:r w:rsidR="008652D4">
        <w:rPr>
          <w:rFonts w:cs="Arial"/>
          <w:lang w:val="sr-Cyrl-RS"/>
        </w:rPr>
        <w:t>њавања</w:t>
      </w:r>
      <w:r w:rsidR="008652D4" w:rsidRPr="00020752">
        <w:rPr>
          <w:rFonts w:cs="Arial"/>
          <w:lang w:val="ru-RU"/>
        </w:rPr>
        <w:t>, потписи</w:t>
      </w:r>
      <w:r w:rsidR="008652D4">
        <w:rPr>
          <w:rFonts w:cs="Arial"/>
          <w:lang w:val="ru-RU"/>
        </w:rPr>
        <w:t>вања</w:t>
      </w:r>
      <w:r w:rsidR="008652D4" w:rsidRPr="00020752">
        <w:rPr>
          <w:rFonts w:cs="Arial"/>
          <w:lang w:val="ru-RU"/>
        </w:rPr>
        <w:t xml:space="preserve"> и верификова</w:t>
      </w:r>
      <w:r w:rsidR="008652D4">
        <w:rPr>
          <w:rFonts w:cs="Arial"/>
          <w:lang w:val="ru-RU"/>
        </w:rPr>
        <w:t>ња</w:t>
      </w:r>
      <w:r w:rsidR="008652D4" w:rsidRPr="00020752">
        <w:rPr>
          <w:rFonts w:cs="Arial"/>
          <w:lang w:val="ru-RU"/>
        </w:rPr>
        <w:t xml:space="preserve"> Записник</w:t>
      </w:r>
      <w:r w:rsidR="008652D4">
        <w:rPr>
          <w:rFonts w:cs="Arial"/>
          <w:lang w:val="ru-RU"/>
        </w:rPr>
        <w:t>а</w:t>
      </w:r>
      <w:r w:rsidR="008652D4" w:rsidRPr="00020752">
        <w:rPr>
          <w:rFonts w:cs="Arial"/>
          <w:lang w:val="ru-RU"/>
        </w:rPr>
        <w:t xml:space="preserve"> о квалитативном и квантитативном пријему услуга (без примедби)</w:t>
      </w:r>
      <w:r w:rsidR="008652D4" w:rsidRPr="00E57C3F">
        <w:rPr>
          <w:rFonts w:cs="Arial"/>
          <w:lang w:val="ru-RU" w:eastAsia="zh-CN"/>
        </w:rPr>
        <w:t>.</w:t>
      </w:r>
    </w:p>
    <w:p w:rsidR="00762D3C" w:rsidRDefault="00762D3C" w:rsidP="00762D3C">
      <w:pPr>
        <w:spacing w:before="0"/>
        <w:rPr>
          <w:rFonts w:cs="Arial"/>
          <w:color w:val="00B0F0"/>
          <w:lang w:val="ru-RU"/>
        </w:rPr>
      </w:pPr>
    </w:p>
    <w:p w:rsidR="00AD51E3" w:rsidRPr="00AD51E3" w:rsidRDefault="00AD51E3" w:rsidP="00AD51E3">
      <w:pPr>
        <w:spacing w:before="0"/>
        <w:rPr>
          <w:rFonts w:eastAsia="Calibri" w:cs="Arial"/>
          <w:lang w:val="sr-Latn-RS"/>
        </w:rPr>
      </w:pPr>
      <w:r w:rsidRPr="00AD51E3">
        <w:rPr>
          <w:rFonts w:eastAsia="Calibri" w:cs="Arial"/>
          <w:lang w:val="sr-Latn-RS"/>
        </w:rPr>
        <w:t>Уколико ни после примене резервног критеријума не буде могуће извршити рангирање понуда, повољнија понуда биће изабрана путем жреба.</w:t>
      </w:r>
    </w:p>
    <w:p w:rsidR="00AD51E3" w:rsidRPr="00AD51E3" w:rsidRDefault="00AD51E3" w:rsidP="00AD51E3">
      <w:pPr>
        <w:spacing w:before="0"/>
        <w:rPr>
          <w:rFonts w:eastAsia="Calibri" w:cs="Arial"/>
          <w:lang w:val="sr-Latn-RS"/>
        </w:rPr>
      </w:pPr>
      <w:r w:rsidRPr="00AD51E3">
        <w:rPr>
          <w:rFonts w:eastAsia="Calibri" w:cs="Arial"/>
          <w:lang w:val="sr-Latn-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rPr>
      </w:pPr>
    </w:p>
    <w:p w:rsidR="00372449" w:rsidRDefault="00372449" w:rsidP="00E10E6C">
      <w:pPr>
        <w:spacing w:before="0"/>
        <w:rPr>
          <w:rFonts w:eastAsia="Calibri" w:cs="Arial"/>
          <w:lang w:val="sr-Cyrl-RS"/>
        </w:rPr>
      </w:pPr>
    </w:p>
    <w:p w:rsidR="00B00EF9" w:rsidRDefault="00B00EF9" w:rsidP="00E10E6C">
      <w:pPr>
        <w:spacing w:before="0"/>
        <w:rPr>
          <w:rFonts w:eastAsia="Calibri" w:cs="Arial"/>
          <w:lang w:val="sr-Cyrl-RS"/>
        </w:rPr>
      </w:pPr>
    </w:p>
    <w:p w:rsidR="00B00EF9" w:rsidRDefault="00B00EF9" w:rsidP="00E10E6C">
      <w:pPr>
        <w:spacing w:before="0"/>
        <w:rPr>
          <w:rFonts w:eastAsia="Calibri" w:cs="Arial"/>
          <w:lang w:val="sr-Cyrl-RS"/>
        </w:rPr>
      </w:pPr>
    </w:p>
    <w:p w:rsidR="00B00EF9" w:rsidRDefault="00B00EF9" w:rsidP="00E10E6C">
      <w:pPr>
        <w:spacing w:before="0"/>
        <w:rPr>
          <w:rFonts w:eastAsia="Calibri" w:cs="Arial"/>
          <w:lang w:val="sr-Cyrl-RS"/>
        </w:rPr>
      </w:pPr>
    </w:p>
    <w:p w:rsidR="00B00EF9" w:rsidRDefault="00B00EF9" w:rsidP="00E10E6C">
      <w:pPr>
        <w:spacing w:before="0"/>
        <w:rPr>
          <w:rFonts w:eastAsia="Calibri" w:cs="Arial"/>
          <w:lang w:val="sr-Cyrl-RS"/>
        </w:rPr>
      </w:pPr>
    </w:p>
    <w:p w:rsidR="00B00EF9" w:rsidRDefault="00B00EF9" w:rsidP="00E10E6C">
      <w:pPr>
        <w:spacing w:before="0"/>
        <w:rPr>
          <w:rFonts w:eastAsia="Calibri" w:cs="Arial"/>
          <w:lang w:val="sr-Cyrl-RS"/>
        </w:rPr>
      </w:pPr>
    </w:p>
    <w:p w:rsidR="00B00EF9" w:rsidRDefault="00B00EF9" w:rsidP="00E10E6C">
      <w:pPr>
        <w:spacing w:before="0"/>
        <w:rPr>
          <w:rFonts w:eastAsia="Calibri" w:cs="Arial"/>
          <w:lang w:val="sr-Cyrl-RS"/>
        </w:rPr>
      </w:pPr>
    </w:p>
    <w:p w:rsidR="00B00EF9" w:rsidRPr="00B00EF9" w:rsidRDefault="00B00EF9" w:rsidP="00E10E6C">
      <w:pPr>
        <w:spacing w:before="0"/>
        <w:rPr>
          <w:rFonts w:eastAsia="Calibri" w:cs="Arial"/>
          <w:lang w:val="sr-Cyrl-RS"/>
        </w:rPr>
      </w:pPr>
    </w:p>
    <w:p w:rsidR="00372449" w:rsidRPr="00372449" w:rsidRDefault="00372449" w:rsidP="00E10E6C">
      <w:pPr>
        <w:spacing w:before="0"/>
        <w:rPr>
          <w:rFonts w:eastAsia="Calibri" w:cs="Arial"/>
        </w:rPr>
      </w:pPr>
    </w:p>
    <w:p w:rsidR="008D2B23" w:rsidRPr="00B56DB6" w:rsidRDefault="008D2B23" w:rsidP="001A5D0F">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1A5D0F">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1A5D0F">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691175">
        <w:rPr>
          <w:rFonts w:cs="Arial"/>
          <w:sz w:val="22"/>
          <w:szCs w:val="22"/>
          <w:lang w:val="ru-RU"/>
        </w:rPr>
        <w:t>Сервис и поправка виљушкара ЕP ТD27</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691175">
        <w:rPr>
          <w:rFonts w:cs="Arial"/>
          <w:sz w:val="22"/>
          <w:szCs w:val="22"/>
          <w:lang w:val="sr-Cyrl-RS"/>
        </w:rPr>
        <w:t>2171/2018-3000/0944/2018</w:t>
      </w:r>
      <w:r w:rsidRPr="002F32AB">
        <w:rPr>
          <w:rFonts w:cs="Arial"/>
          <w:sz w:val="22"/>
          <w:szCs w:val="22"/>
          <w:lang w:val="ru-RU"/>
        </w:rPr>
        <w:t xml:space="preserve"> - НЕ ОТВАРАТИ</w:t>
      </w:r>
      <w:r w:rsidR="00762D3C">
        <w:rPr>
          <w:rFonts w:cs="Arial"/>
          <w:sz w:val="22"/>
          <w:szCs w:val="22"/>
          <w:lang w:val="ru-RU"/>
        </w:rPr>
        <w:t xml:space="preserve">– уручити </w:t>
      </w:r>
      <w:r w:rsidR="00AD51E3">
        <w:rPr>
          <w:rFonts w:cs="Arial"/>
          <w:sz w:val="22"/>
          <w:szCs w:val="22"/>
          <w:lang w:val="ru-RU"/>
        </w:rPr>
        <w:t>Мирјани Борчић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w:t>
      </w:r>
      <w:r w:rsidR="001F2DCC">
        <w:rPr>
          <w:rFonts w:cs="Arial"/>
          <w:lang w:val="ru-RU"/>
        </w:rPr>
        <w:t xml:space="preserve"> </w:t>
      </w:r>
      <w:r w:rsidRPr="00B56DB6">
        <w:rPr>
          <w:rFonts w:cs="Arial"/>
          <w:lang w:val="ru-RU"/>
        </w:rPr>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B00EF9" w:rsidRDefault="00613B13" w:rsidP="00613B13">
      <w:pPr>
        <w:pStyle w:val="KDParagraf"/>
        <w:spacing w:before="0"/>
        <w:rPr>
          <w:rFonts w:cs="Arial"/>
          <w:lang w:val="sr-Cyrl-RS"/>
        </w:rPr>
      </w:pPr>
      <w:r w:rsidRPr="00B56DB6">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w:t>
      </w:r>
      <w:r w:rsidR="00B00EF9">
        <w:rPr>
          <w:rFonts w:cs="Arial"/>
          <w:lang w:val="ru-RU"/>
        </w:rPr>
        <w:t>бразац понуде и печат понуђача.</w:t>
      </w:r>
    </w:p>
    <w:p w:rsidR="008D2B23" w:rsidRPr="00E47C2E" w:rsidRDefault="008D2B23" w:rsidP="001A5D0F">
      <w:pPr>
        <w:pStyle w:val="KDPodnaslov2"/>
        <w:numPr>
          <w:ilvl w:val="1"/>
          <w:numId w:val="16"/>
        </w:numPr>
        <w:spacing w:before="0"/>
        <w:jc w:val="both"/>
        <w:rPr>
          <w:rFonts w:cs="Arial"/>
        </w:rPr>
      </w:pPr>
      <w:bookmarkStart w:id="205" w:name="_Toc441651579"/>
      <w:bookmarkStart w:id="206" w:name="_Toc442559890"/>
      <w:r w:rsidRPr="00E47C2E">
        <w:rPr>
          <w:rFonts w:cs="Arial"/>
        </w:rPr>
        <w:lastRenderedPageBreak/>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1A5D0F">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691175">
        <w:rPr>
          <w:rFonts w:cs="Arial"/>
          <w:lang w:val="sr-Cyrl-RS"/>
        </w:rPr>
        <w:t>Сервис и поправка виљушкара ЕP ТD27</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691175">
        <w:rPr>
          <w:rFonts w:cs="Arial"/>
          <w:lang w:val="sr-Cyrl-RS"/>
        </w:rPr>
        <w:t>2171/2018-3000/0944/2018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691175">
        <w:rPr>
          <w:rFonts w:cs="Arial"/>
          <w:lang w:val="sr-Cyrl-RS"/>
        </w:rPr>
        <w:t>Сервис и поправка виљушкара ЕP ТD27</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691175">
        <w:rPr>
          <w:rFonts w:cs="Arial"/>
          <w:lang w:val="sr-Cyrl-RS"/>
        </w:rPr>
        <w:t>2171/2018-3000/0944/2018</w:t>
      </w:r>
      <w:r w:rsidRPr="00B56DB6">
        <w:rPr>
          <w:rFonts w:cs="Arial"/>
          <w:lang w:val="ru-RU"/>
        </w:rPr>
        <w:t xml:space="preserve"> – НЕ ОТВАРАТИ“.</w:t>
      </w:r>
    </w:p>
    <w:p w:rsidR="008D2B23" w:rsidRPr="00EB334B"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1A5D0F">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1A5D0F">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0066644E" w:rsidRPr="00B56DB6">
        <w:rPr>
          <w:rFonts w:cs="Arial"/>
          <w:lang w:val="ru-RU"/>
        </w:rPr>
        <w:lastRenderedPageBreak/>
        <w:t>поступка јавне набавке, односно за извршење уговорних обавеза, без обзира на број подизвођача.</w:t>
      </w:r>
    </w:p>
    <w:p w:rsidR="008D2B23" w:rsidRPr="00E47C2E" w:rsidRDefault="008D2B23" w:rsidP="001A5D0F">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66484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664840" w:rsidRPr="009F22A6" w:rsidRDefault="00664840" w:rsidP="00664840">
      <w:pPr>
        <w:pStyle w:val="KDNabrajanje"/>
        <w:numPr>
          <w:ilvl w:val="0"/>
          <w:numId w:val="0"/>
        </w:numPr>
        <w:ind w:left="720"/>
        <w:rPr>
          <w:lang w:bidi="en-US"/>
        </w:rPr>
      </w:pPr>
    </w:p>
    <w:p w:rsidR="008D2B23" w:rsidRDefault="008D2B23" w:rsidP="001A5D0F">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64840" w:rsidRPr="00B00EF9"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proofErr w:type="gramStart"/>
      <w:r w:rsidRPr="00E47C2E">
        <w:rPr>
          <w:rFonts w:cs="Arial"/>
        </w:rPr>
        <w:t>З</w:t>
      </w:r>
      <w:r w:rsidR="00250031" w:rsidRPr="00E47C2E">
        <w:rPr>
          <w:rFonts w:cs="Arial"/>
        </w:rPr>
        <w:t>акона</w:t>
      </w:r>
      <w:r w:rsidRPr="00E47C2E">
        <w:rPr>
          <w:rFonts w:cs="Arial"/>
        </w:rPr>
        <w:t>.</w:t>
      </w:r>
      <w:proofErr w:type="gramEnd"/>
    </w:p>
    <w:p w:rsidR="0056571E" w:rsidRPr="00E47C2E" w:rsidRDefault="002E2F11" w:rsidP="001A5D0F">
      <w:pPr>
        <w:pStyle w:val="KDPodnaslov2"/>
        <w:numPr>
          <w:ilvl w:val="1"/>
          <w:numId w:val="16"/>
        </w:numPr>
        <w:spacing w:before="0"/>
        <w:jc w:val="both"/>
        <w:rPr>
          <w:rFonts w:cs="Arial"/>
        </w:rPr>
      </w:pPr>
      <w:r w:rsidRPr="00E47C2E">
        <w:rPr>
          <w:rFonts w:cs="Arial"/>
        </w:rPr>
        <w:t>Корекција цене</w:t>
      </w:r>
    </w:p>
    <w:p w:rsidR="00664840" w:rsidRPr="00C250EA" w:rsidRDefault="008028FB"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1A5D0F">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664840" w:rsidRPr="00CB3F59" w:rsidRDefault="00FB0623" w:rsidP="00CB3F59">
      <w:pPr>
        <w:spacing w:before="0"/>
        <w:rPr>
          <w:rFonts w:cs="Arial"/>
          <w:lang w:val="ru-RU" w:eastAsia="zh-CN"/>
        </w:rPr>
      </w:pPr>
      <w:r>
        <w:rPr>
          <w:rFonts w:cs="Arial"/>
          <w:color w:val="000000" w:themeColor="text1"/>
          <w:lang w:val="sr-Cyrl-RS"/>
        </w:rPr>
        <w:t>Период</w:t>
      </w:r>
      <w:r w:rsidRPr="00262491">
        <w:rPr>
          <w:rFonts w:cs="Arial"/>
          <w:color w:val="000000" w:themeColor="text1"/>
          <w:lang w:val="sr-Cyrl-RS"/>
        </w:rPr>
        <w:t xml:space="preserve"> </w:t>
      </w:r>
      <w:r w:rsidR="003932B3" w:rsidRPr="00262491">
        <w:rPr>
          <w:rFonts w:cs="Arial"/>
          <w:color w:val="000000" w:themeColor="text1"/>
          <w:lang w:val="sr-Cyrl-RS"/>
        </w:rPr>
        <w:t xml:space="preserve">извршења услуга је </w:t>
      </w:r>
      <w:r w:rsidR="00CB3F59">
        <w:rPr>
          <w:rFonts w:cs="Arial"/>
          <w:lang w:val="ru-RU" w:eastAsia="zh-CN"/>
        </w:rPr>
        <w:t>12</w:t>
      </w:r>
      <w:r w:rsidR="00CB3F59">
        <w:rPr>
          <w:rFonts w:cs="Arial"/>
          <w:lang w:val="sr-Cyrl-RS" w:eastAsia="zh-CN"/>
        </w:rPr>
        <w:t xml:space="preserve"> месеци</w:t>
      </w:r>
      <w:r w:rsidR="00CB3F59" w:rsidRPr="00E57C3F">
        <w:rPr>
          <w:rFonts w:cs="Arial"/>
          <w:lang w:val="ru-RU" w:eastAsia="zh-CN"/>
        </w:rPr>
        <w:t xml:space="preserve"> од </w:t>
      </w:r>
      <w:r w:rsidR="00562F6B">
        <w:rPr>
          <w:rFonts w:cs="Arial"/>
          <w:lang w:val="ru-RU"/>
        </w:rPr>
        <w:t xml:space="preserve"> ступања уговора на снагу, </w:t>
      </w:r>
      <w:r w:rsidR="00CB7AF8">
        <w:rPr>
          <w:rFonts w:cs="Arial"/>
          <w:color w:val="000000" w:themeColor="text1"/>
          <w:lang w:val="sr-Cyrl-RS"/>
        </w:rPr>
        <w:t xml:space="preserve">а 48 сати </w:t>
      </w:r>
      <w:r w:rsidR="00CB3F59">
        <w:rPr>
          <w:rFonts w:cs="Arial"/>
          <w:color w:val="000000" w:themeColor="text1"/>
          <w:lang w:val="sr-Cyrl-RS"/>
        </w:rPr>
        <w:t>од позива Наручиоца.</w:t>
      </w:r>
    </w:p>
    <w:p w:rsidR="005C0BBF" w:rsidRPr="005C0BBF" w:rsidRDefault="005C0BBF" w:rsidP="001A5D0F">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7F3C3E" w:rsidRPr="00EB334B" w:rsidRDefault="005C0BBF" w:rsidP="00EB334B">
      <w:pPr>
        <w:pStyle w:val="KDPodnaslov2"/>
        <w:spacing w:before="0"/>
        <w:jc w:val="both"/>
        <w:rPr>
          <w:rFonts w:cs="Arial"/>
          <w:b w:val="0"/>
          <w:lang w:val="ru-RU" w:eastAsia="zh-CN"/>
        </w:rPr>
      </w:pPr>
      <w:r w:rsidRPr="005C0BBF">
        <w:rPr>
          <w:rFonts w:cs="Arial"/>
          <w:b w:val="0"/>
          <w:lang w:val="sr-Cyrl-RS"/>
        </w:rPr>
        <w:t xml:space="preserve">Гарантни рок за предмет набавке је минимум 12 месеци од дана </w:t>
      </w:r>
      <w:r w:rsidR="00E6582A" w:rsidRPr="00E6582A">
        <w:rPr>
          <w:rFonts w:cs="Arial"/>
          <w:b w:val="0"/>
          <w:lang w:val="ru-RU"/>
        </w:rPr>
        <w:t>сачи</w:t>
      </w:r>
      <w:r w:rsidR="00E6582A" w:rsidRPr="00E6582A">
        <w:rPr>
          <w:rFonts w:cs="Arial"/>
          <w:b w:val="0"/>
          <w:lang w:val="sr-Cyrl-RS"/>
        </w:rPr>
        <w:t>њавања</w:t>
      </w:r>
      <w:r w:rsidR="00E6582A" w:rsidRPr="00E6582A">
        <w:rPr>
          <w:rFonts w:cs="Arial"/>
          <w:b w:val="0"/>
          <w:lang w:val="ru-RU"/>
        </w:rPr>
        <w:t>, потписивања и верификовања Записника о квалитативном и квантитативном пријему услуга (без примедби)</w:t>
      </w:r>
      <w:r w:rsidR="00E6582A" w:rsidRPr="00E6582A">
        <w:rPr>
          <w:rFonts w:cs="Arial"/>
          <w:b w:val="0"/>
          <w:lang w:val="ru-RU" w:eastAsia="zh-CN"/>
        </w:rPr>
        <w:t>.</w:t>
      </w:r>
    </w:p>
    <w:p w:rsidR="008D2B23" w:rsidRDefault="008D2B23" w:rsidP="001A5D0F">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C250EA" w:rsidRPr="00C250EA">
        <w:rPr>
          <w:rFonts w:cs="Arial"/>
          <w:lang w:val="sr-Cyrl-RS"/>
        </w:rPr>
        <w:t>Балканска</w:t>
      </w:r>
      <w:r w:rsidR="00C250EA" w:rsidRPr="00C250EA">
        <w:rPr>
          <w:rFonts w:cs="Arial"/>
          <w:lang w:val="ru-RU"/>
        </w:rPr>
        <w:t xml:space="preserve"> бр.13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xml:space="preserve">, са обавезним </w:t>
      </w:r>
      <w:r w:rsidRPr="00D965C1">
        <w:rPr>
          <w:rFonts w:cs="Arial"/>
          <w:lang w:val="ru-RU"/>
        </w:rPr>
        <w:lastRenderedPageBreak/>
        <w:t>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1A5D0F">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A36D86" w:rsidP="00A36D86">
      <w:pPr>
        <w:pStyle w:val="KDPodnaslov2"/>
        <w:numPr>
          <w:ilvl w:val="0"/>
          <w:numId w:val="31"/>
        </w:numPr>
        <w:spacing w:before="0"/>
        <w:jc w:val="both"/>
        <w:rPr>
          <w:rFonts w:cs="Arial"/>
          <w:lang w:val="ru-RU"/>
        </w:rPr>
      </w:pPr>
      <w:r>
        <w:rPr>
          <w:rFonts w:cs="Arial"/>
          <w:lang w:val="ru-RU"/>
        </w:rPr>
        <w:t xml:space="preserve">17  </w:t>
      </w:r>
      <w:r w:rsidR="0085348E"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Pr="00C250EA"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1A5D0F">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664840" w:rsidRPr="00C250EA"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1A5D0F">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1A5D0F">
      <w:pPr>
        <w:pStyle w:val="KDPodnaslov2"/>
        <w:numPr>
          <w:ilvl w:val="1"/>
          <w:numId w:val="25"/>
        </w:numPr>
        <w:spacing w:before="0"/>
        <w:jc w:val="both"/>
        <w:rPr>
          <w:rFonts w:cs="Arial"/>
          <w:lang w:val="ru-RU"/>
        </w:rPr>
      </w:pPr>
      <w:r w:rsidRPr="00B56DB6">
        <w:rPr>
          <w:rFonts w:cs="Arial"/>
          <w:lang w:val="ru-RU"/>
        </w:rPr>
        <w:lastRenderedPageBreak/>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1A5D0F">
      <w:pPr>
        <w:pStyle w:val="KDPodnaslov2"/>
        <w:numPr>
          <w:ilvl w:val="1"/>
          <w:numId w:val="25"/>
        </w:numPr>
        <w:spacing w:before="0"/>
        <w:jc w:val="both"/>
        <w:rPr>
          <w:rFonts w:cs="Arial"/>
        </w:rPr>
      </w:pPr>
      <w:bookmarkStart w:id="227" w:name="_Toc441651602"/>
      <w:bookmarkStart w:id="228" w:name="_Toc442559913"/>
      <w:r w:rsidRPr="00E47C2E">
        <w:rPr>
          <w:rFonts w:cs="Arial"/>
        </w:rPr>
        <w:t>Додатне информације и објашњења</w:t>
      </w:r>
      <w:bookmarkEnd w:id="227"/>
      <w:bookmarkEnd w:id="228"/>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91175">
        <w:rPr>
          <w:rFonts w:cs="Arial"/>
          <w:color w:val="000000"/>
          <w:lang w:val="ru-RU"/>
        </w:rPr>
        <w:t>2171/2018-3000/0944/2018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B7AF8">
        <w:rPr>
          <w:rFonts w:cs="Arial"/>
        </w:rPr>
        <w:t xml:space="preserve"> </w:t>
      </w:r>
      <w:hyperlink r:id="rId170" w:history="1">
        <w:r w:rsidR="00AD51E3">
          <w:rPr>
            <w:rStyle w:val="Hyperlink"/>
            <w:rFonts w:cs="Arial"/>
          </w:rPr>
          <w:t xml:space="preserve">mirjana.borcic@eps.rs   </w:t>
        </w:r>
      </w:hyperlink>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1A5D0F">
      <w:pPr>
        <w:pStyle w:val="KDPodnaslov2"/>
        <w:numPr>
          <w:ilvl w:val="1"/>
          <w:numId w:val="25"/>
        </w:numPr>
        <w:spacing w:before="0"/>
        <w:jc w:val="both"/>
        <w:rPr>
          <w:rFonts w:cs="Arial"/>
        </w:rPr>
      </w:pPr>
      <w:bookmarkStart w:id="229" w:name="_Toc441651603"/>
      <w:bookmarkStart w:id="230" w:name="_Toc442559914"/>
      <w:r w:rsidRPr="00E47C2E">
        <w:rPr>
          <w:rFonts w:cs="Arial"/>
        </w:rPr>
        <w:t>Трошкови понуде</w:t>
      </w:r>
      <w:bookmarkEnd w:id="229"/>
      <w:bookmarkEnd w:id="23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1A5D0F">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1A5D0F">
      <w:pPr>
        <w:pStyle w:val="KDPodnaslov2"/>
        <w:numPr>
          <w:ilvl w:val="1"/>
          <w:numId w:val="25"/>
        </w:numPr>
        <w:spacing w:before="0"/>
        <w:jc w:val="both"/>
        <w:rPr>
          <w:rFonts w:cs="Arial"/>
        </w:rPr>
      </w:pPr>
      <w:bookmarkStart w:id="231" w:name="_Toc442559917"/>
      <w:bookmarkStart w:id="232" w:name="_Toc441651606"/>
      <w:r w:rsidRPr="00E47C2E">
        <w:rPr>
          <w:rFonts w:cs="Arial"/>
        </w:rPr>
        <w:t>Разлози за одбијање понуде</w:t>
      </w:r>
      <w:bookmarkEnd w:id="231"/>
      <w:bookmarkEnd w:id="232"/>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885494" w:rsidRDefault="00B20A6C" w:rsidP="001A5D0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1A5D0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E47C2E" w:rsidRDefault="00B20A6C" w:rsidP="001A5D0F">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1A5D0F">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1A5D0F">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1A5D0F">
      <w:pPr>
        <w:pStyle w:val="KDPodnaslov2"/>
        <w:numPr>
          <w:ilvl w:val="1"/>
          <w:numId w:val="25"/>
        </w:numPr>
        <w:spacing w:before="0"/>
        <w:jc w:val="both"/>
        <w:rPr>
          <w:rFonts w:cs="Arial"/>
          <w:lang w:val="ru-RU"/>
        </w:rPr>
      </w:pPr>
      <w:bookmarkStart w:id="233" w:name="_Toc441651607"/>
      <w:bookmarkStart w:id="234" w:name="_Toc442559918"/>
      <w:r w:rsidRPr="00E47C2E">
        <w:rPr>
          <w:rFonts w:cs="Arial"/>
          <w:lang w:val="ru-RU"/>
        </w:rPr>
        <w:t>Н</w:t>
      </w:r>
      <w:r w:rsidRPr="00E47C2E">
        <w:rPr>
          <w:rFonts w:cs="Arial"/>
        </w:rPr>
        <w:t>егативне референце</w:t>
      </w:r>
      <w:bookmarkEnd w:id="233"/>
      <w:bookmarkEnd w:id="23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1A5D0F">
      <w:pPr>
        <w:pStyle w:val="KDPodnaslov2"/>
        <w:numPr>
          <w:ilvl w:val="1"/>
          <w:numId w:val="25"/>
        </w:numPr>
        <w:spacing w:before="0"/>
        <w:jc w:val="both"/>
        <w:rPr>
          <w:rFonts w:cs="Arial"/>
        </w:rPr>
      </w:pPr>
      <w:bookmarkStart w:id="235" w:name="_Toc441651608"/>
      <w:bookmarkStart w:id="236" w:name="_Toc442559919"/>
      <w:r w:rsidRPr="00E47C2E">
        <w:rPr>
          <w:rFonts w:cs="Arial"/>
        </w:rPr>
        <w:lastRenderedPageBreak/>
        <w:t>Увид у документацију</w:t>
      </w:r>
      <w:bookmarkEnd w:id="235"/>
      <w:bookmarkEnd w:id="236"/>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1A5D0F">
      <w:pPr>
        <w:pStyle w:val="KDPodnaslov2"/>
        <w:numPr>
          <w:ilvl w:val="1"/>
          <w:numId w:val="25"/>
        </w:numPr>
        <w:spacing w:before="0"/>
        <w:ind w:left="0" w:firstLine="426"/>
        <w:jc w:val="both"/>
        <w:rPr>
          <w:rFonts w:cs="Arial"/>
        </w:rPr>
      </w:pPr>
      <w:bookmarkStart w:id="237" w:name="_Toc441651609"/>
      <w:bookmarkStart w:id="238" w:name="_Toc442559920"/>
      <w:r w:rsidRPr="00E47C2E">
        <w:rPr>
          <w:rFonts w:cs="Arial"/>
          <w:lang w:val="ru-RU"/>
        </w:rPr>
        <w:t>З</w:t>
      </w:r>
      <w:r w:rsidRPr="00E47C2E">
        <w:rPr>
          <w:rFonts w:cs="Arial"/>
        </w:rPr>
        <w:t>аштита права понуђача</w:t>
      </w:r>
      <w:bookmarkEnd w:id="237"/>
      <w:bookmarkEnd w:id="238"/>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0416E0">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691175">
        <w:rPr>
          <w:rFonts w:cs="Arial"/>
          <w:b w:val="0"/>
          <w:sz w:val="22"/>
          <w:szCs w:val="22"/>
          <w:lang w:val="sr-Cyrl-RS"/>
        </w:rPr>
        <w:t>Сервис и поправка виљушкара ЕP ТD27</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691175">
        <w:rPr>
          <w:rFonts w:cs="Arial"/>
          <w:b w:val="0"/>
          <w:sz w:val="22"/>
          <w:szCs w:val="22"/>
          <w:lang w:val="sr-Cyrl-RS"/>
        </w:rPr>
        <w:t>2171/2018-3000/0944/2018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416E0">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AD51E3">
        <w:rPr>
          <w:rFonts w:cs="Arial"/>
        </w:rPr>
        <w:t xml:space="preserve">mirjana.borcic@eps.rs   </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416E0">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416E0">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416E0">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416E0">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416E0">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416E0">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416E0">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0416E0">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91175">
        <w:rPr>
          <w:rFonts w:cs="Arial"/>
          <w:lang w:val="sr-Cyrl-RS"/>
        </w:rPr>
        <w:t>2171/2018-3000/0944/2018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691175">
        <w:rPr>
          <w:rFonts w:cs="Arial"/>
          <w:lang w:val="sr-Cyrl-RS"/>
        </w:rPr>
        <w:t>2171/2018-3000/0944/2018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lastRenderedPageBreak/>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0416E0">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416E0">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416E0">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416E0">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0416E0">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39" w:name="_Toc441651610"/>
      <w:bookmarkStart w:id="240" w:name="_Toc442559921"/>
    </w:p>
    <w:p w:rsidR="008D2B23" w:rsidRPr="00B56DB6" w:rsidRDefault="008D2B23" w:rsidP="001A5D0F">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39"/>
      <w:bookmarkEnd w:id="240"/>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w:t>
      </w:r>
      <w:r w:rsidR="00527CD4">
        <w:rPr>
          <w:rFonts w:cs="Arial"/>
          <w:lang w:val="ru-RU"/>
        </w:rPr>
        <w:t>лану 112. став 2. тачка 5) ЗЈН</w:t>
      </w:r>
      <w:r w:rsidRPr="00CC1CE1">
        <w:rPr>
          <w:rFonts w:cs="Arial"/>
          <w:lang w:val="ru-RU"/>
        </w:rPr>
        <w:t xml:space="preserve">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527CD4" w:rsidP="00024404">
      <w:pPr>
        <w:keepNext/>
        <w:tabs>
          <w:tab w:val="left" w:pos="567"/>
        </w:tabs>
        <w:spacing w:before="0"/>
        <w:ind w:left="450"/>
        <w:outlineLvl w:val="1"/>
        <w:rPr>
          <w:rFonts w:cs="Arial"/>
          <w:b/>
          <w:lang w:val="ru-RU"/>
        </w:rPr>
      </w:pPr>
      <w:bookmarkStart w:id="241" w:name="_Toc441651611"/>
      <w:bookmarkStart w:id="242" w:name="_Toc442559922"/>
      <w:r>
        <w:rPr>
          <w:rFonts w:cs="Arial"/>
          <w:b/>
          <w:lang w:val="sr-Cyrl-RS"/>
        </w:rPr>
        <w:t>6.30</w:t>
      </w:r>
      <w:r w:rsidR="00024404">
        <w:rPr>
          <w:rFonts w:cs="Arial"/>
          <w:b/>
          <w:lang w:val="sr-Cyrl-RS"/>
        </w:rPr>
        <w:t xml:space="preserve">         </w:t>
      </w:r>
      <w:r w:rsidR="00024404" w:rsidRPr="00A11C80">
        <w:rPr>
          <w:rFonts w:cs="Arial"/>
          <w:b/>
          <w:lang w:val="ru-RU"/>
        </w:rPr>
        <w:t>Измене током трајања уговора</w:t>
      </w:r>
      <w:bookmarkEnd w:id="241"/>
      <w:bookmarkEnd w:id="242"/>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Pr="00C250EA" w:rsidRDefault="00F21426" w:rsidP="000E1E44">
      <w:pPr>
        <w:pStyle w:val="KDPodnaslov1"/>
        <w:spacing w:before="0"/>
        <w:ind w:left="360"/>
        <w:rPr>
          <w:rFonts w:cs="Arial"/>
          <w:lang w:val="ru-RU"/>
        </w:rPr>
      </w:pPr>
    </w:p>
    <w:p w:rsidR="00664840" w:rsidRPr="00C250EA" w:rsidRDefault="00664840" w:rsidP="000E1E44">
      <w:pPr>
        <w:pStyle w:val="KDPodnaslov1"/>
        <w:spacing w:before="0"/>
        <w:ind w:left="360"/>
        <w:rPr>
          <w:rFonts w:cs="Arial"/>
          <w:lang w:val="ru-RU"/>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1A5D0F">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3" w:name="_Toc442559924"/>
      <w:proofErr w:type="gramStart"/>
      <w:r>
        <w:lastRenderedPageBreak/>
        <w:t>ОБРАЗАЦ  1</w:t>
      </w:r>
      <w:proofErr w:type="gramEnd"/>
      <w:r w:rsidR="00B043D1" w:rsidRPr="00E47C2E">
        <w:rPr>
          <w:noProof/>
        </w:rPr>
        <w:t>.</w:t>
      </w:r>
      <w:bookmarkEnd w:id="243"/>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691175">
        <w:rPr>
          <w:rFonts w:cs="Arial"/>
          <w:lang w:val="sr-Cyrl-RS"/>
        </w:rPr>
        <w:t>Сервис и поправка виљушкара ЕP ТD27</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691175">
        <w:rPr>
          <w:rFonts w:eastAsia="TimesNewRomanPS-BoldMT" w:cs="Arial"/>
          <w:bCs/>
          <w:color w:val="000000" w:themeColor="text1"/>
          <w:lang w:val="sr-Cyrl-RS"/>
        </w:rPr>
        <w:t>2171/2018-3000/0944/2018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250E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250E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250E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C250E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AD51E3" w:rsidRDefault="00AD51E3" w:rsidP="00343A18">
      <w:pPr>
        <w:spacing w:before="0"/>
        <w:rPr>
          <w:rFonts w:eastAsia="TimesNewRomanPSMT" w:cs="Arial"/>
          <w:bCs/>
          <w:lang w:val="ru-RU"/>
        </w:rPr>
      </w:pPr>
    </w:p>
    <w:p w:rsidR="00AD51E3" w:rsidRPr="00B56DB6" w:rsidRDefault="00AD51E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AD51E3" w:rsidRDefault="00AD51E3" w:rsidP="00343A18">
      <w:pPr>
        <w:spacing w:before="0"/>
        <w:rPr>
          <w:rFonts w:eastAsia="TimesNewRomanPSMT" w:cs="Arial"/>
          <w:b/>
          <w:bCs/>
          <w:lang w:val="ru-RU"/>
        </w:rPr>
      </w:pPr>
    </w:p>
    <w:p w:rsidR="00AD51E3" w:rsidRDefault="00AD51E3" w:rsidP="00343A18">
      <w:pPr>
        <w:spacing w:before="0"/>
        <w:rPr>
          <w:rFonts w:eastAsia="TimesNewRomanPSMT" w:cs="Arial"/>
          <w:b/>
          <w:bCs/>
          <w:lang w:val="ru-RU"/>
        </w:rPr>
      </w:pPr>
    </w:p>
    <w:p w:rsidR="00AD51E3" w:rsidRDefault="00AD51E3" w:rsidP="00343A18">
      <w:pPr>
        <w:spacing w:before="0"/>
        <w:rPr>
          <w:rFonts w:eastAsia="TimesNewRomanPSMT" w:cs="Arial"/>
          <w:b/>
          <w:bCs/>
          <w:lang w:val="ru-RU"/>
        </w:rPr>
      </w:pPr>
    </w:p>
    <w:p w:rsidR="00EB334B" w:rsidRPr="00E47C2E" w:rsidRDefault="00EB334B"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EB334B" w:rsidP="00343A18">
      <w:pPr>
        <w:spacing w:before="0"/>
        <w:rPr>
          <w:rFonts w:eastAsia="TimesNewRomanPSMT" w:cs="Arial"/>
          <w:b/>
          <w:bCs/>
          <w:lang w:val="ru-RU"/>
        </w:rPr>
      </w:pPr>
      <w:r>
        <w:rPr>
          <w:rFonts w:eastAsia="TimesNewRomanPSMT" w:cs="Arial"/>
          <w:b/>
          <w:bCs/>
          <w:lang w:val="ru-RU"/>
        </w:rPr>
        <w:lastRenderedPageBreak/>
        <w:br/>
      </w:r>
      <w:r w:rsidR="00343A18" w:rsidRPr="00E47C2E">
        <w:rPr>
          <w:rFonts w:eastAsia="TimesNewRomanPSMT" w:cs="Arial"/>
          <w:b/>
          <w:bCs/>
          <w:lang w:val="sr-Cyrl-CS"/>
        </w:rPr>
        <w:t xml:space="preserve">4) </w:t>
      </w:r>
      <w:r w:rsidR="00343A18"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EB334B" w:rsidRDefault="00EB334B" w:rsidP="00343A18">
      <w:pPr>
        <w:spacing w:before="0"/>
        <w:rPr>
          <w:rFonts w:cs="Arial"/>
          <w:iCs/>
          <w:lang w:val="ru-RU"/>
        </w:rPr>
      </w:pPr>
    </w:p>
    <w:p w:rsidR="00EB334B" w:rsidRDefault="00EB334B" w:rsidP="00343A18">
      <w:pPr>
        <w:spacing w:before="0"/>
        <w:rPr>
          <w:rFonts w:cs="Arial"/>
          <w:iCs/>
          <w:lang w:val="ru-RU"/>
        </w:rPr>
      </w:pPr>
    </w:p>
    <w:p w:rsidR="00EB334B" w:rsidRDefault="00EB334B" w:rsidP="00343A18">
      <w:pPr>
        <w:spacing w:before="0"/>
        <w:rPr>
          <w:rFonts w:cs="Arial"/>
          <w:iCs/>
          <w:lang w:val="ru-RU"/>
        </w:rPr>
      </w:pPr>
    </w:p>
    <w:p w:rsidR="00AD51E3" w:rsidRDefault="00AD51E3" w:rsidP="00343A18">
      <w:pPr>
        <w:spacing w:before="0"/>
        <w:rPr>
          <w:rFonts w:cs="Arial"/>
          <w:iCs/>
          <w:lang w:val="ru-RU"/>
        </w:rPr>
      </w:pPr>
    </w:p>
    <w:p w:rsidR="00AD51E3" w:rsidRDefault="00AD51E3" w:rsidP="00343A18">
      <w:pPr>
        <w:spacing w:before="0"/>
        <w:rPr>
          <w:rFonts w:cs="Arial"/>
          <w:iCs/>
          <w:lang w:val="ru-RU"/>
        </w:rPr>
      </w:pPr>
    </w:p>
    <w:p w:rsidR="00EB334B" w:rsidRDefault="00EB334B" w:rsidP="00343A18">
      <w:pPr>
        <w:spacing w:before="0"/>
        <w:rPr>
          <w:rFonts w:cs="Arial"/>
          <w:iCs/>
          <w:lang w:val="ru-RU"/>
        </w:rPr>
      </w:pPr>
    </w:p>
    <w:p w:rsidR="00EB334B" w:rsidRDefault="00EB334B"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0"/>
        <w:gridCol w:w="4299"/>
      </w:tblGrid>
      <w:tr w:rsidR="000E75A0" w:rsidRPr="00C250EA"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691175" w:rsidP="000E1E44">
            <w:pPr>
              <w:spacing w:before="0"/>
              <w:ind w:left="284"/>
              <w:jc w:val="left"/>
              <w:rPr>
                <w:rFonts w:cs="Arial"/>
                <w:b/>
                <w:lang w:val="sr-Cyrl-RS"/>
              </w:rPr>
            </w:pPr>
            <w:r>
              <w:rPr>
                <w:rFonts w:cs="Arial"/>
                <w:b/>
                <w:lang w:val="sr-Cyrl-RS"/>
              </w:rPr>
              <w:t>Сервис и поправка виљушкара ЕP ТD27</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691175">
              <w:rPr>
                <w:rFonts w:cs="Arial"/>
                <w:lang w:val="sr-Cyrl-RS"/>
              </w:rPr>
              <w:t>2171/2018-3000/0944/2018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C250EA"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BB4B6F" w:rsidRDefault="004C559D" w:rsidP="00BB4B6F">
            <w:pPr>
              <w:spacing w:before="0"/>
              <w:jc w:val="center"/>
              <w:rPr>
                <w:rFonts w:eastAsia="Calibri" w:cs="Arial"/>
                <w:lang w:val="sr-Cyrl-RS"/>
              </w:rPr>
            </w:pPr>
            <w:r>
              <w:rPr>
                <w:rFonts w:eastAsia="Calibri" w:cs="Arial"/>
                <w:lang w:val="sr-Cyrl-RS"/>
              </w:rPr>
              <w:t xml:space="preserve">45 (четрдесетпет дана) дана </w:t>
            </w:r>
            <w:r w:rsidR="00BB4B6F">
              <w:rPr>
                <w:rFonts w:eastAsia="Calibri" w:cs="Arial"/>
                <w:lang w:val="sr-Cyrl-RS"/>
              </w:rPr>
              <w:t>у складу са начином плаћања дефинисаним моделом уговора.</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C250EA" w:rsidTr="00F21426">
        <w:tc>
          <w:tcPr>
            <w:tcW w:w="5282" w:type="dxa"/>
            <w:vAlign w:val="center"/>
          </w:tcPr>
          <w:p w:rsidR="00FE2699" w:rsidRPr="00855FC3"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855FC3" w:rsidRDefault="008A57E7" w:rsidP="00C86762">
            <w:pPr>
              <w:spacing w:before="0"/>
              <w:jc w:val="center"/>
              <w:rPr>
                <w:rFonts w:cs="Arial"/>
                <w:lang w:val="ru-RU"/>
              </w:rPr>
            </w:pPr>
            <w:r>
              <w:rPr>
                <w:rFonts w:cs="Arial"/>
                <w:color w:val="000000" w:themeColor="text1"/>
                <w:lang w:val="sr-Cyrl-RS"/>
              </w:rPr>
              <w:t>Период</w:t>
            </w:r>
            <w:r w:rsidR="00562F6B" w:rsidRPr="00262491">
              <w:rPr>
                <w:rFonts w:cs="Arial"/>
                <w:color w:val="000000" w:themeColor="text1"/>
                <w:lang w:val="sr-Cyrl-RS"/>
              </w:rPr>
              <w:t xml:space="preserve"> извршења услуга је </w:t>
            </w:r>
            <w:r w:rsidR="00562F6B">
              <w:rPr>
                <w:rFonts w:cs="Arial"/>
                <w:lang w:val="ru-RU" w:eastAsia="zh-CN"/>
              </w:rPr>
              <w:t>12</w:t>
            </w:r>
            <w:r w:rsidR="00562F6B">
              <w:rPr>
                <w:rFonts w:cs="Arial"/>
                <w:lang w:val="sr-Cyrl-RS" w:eastAsia="zh-CN"/>
              </w:rPr>
              <w:t xml:space="preserve"> месеци</w:t>
            </w:r>
            <w:r w:rsidR="00562F6B" w:rsidRPr="00E57C3F">
              <w:rPr>
                <w:rFonts w:cs="Arial"/>
                <w:lang w:val="ru-RU" w:eastAsia="zh-CN"/>
              </w:rPr>
              <w:t xml:space="preserve"> од </w:t>
            </w:r>
            <w:r w:rsidR="00562F6B">
              <w:rPr>
                <w:rFonts w:cs="Arial"/>
                <w:lang w:val="ru-RU"/>
              </w:rPr>
              <w:t xml:space="preserve"> ступања уговора на снагу, </w:t>
            </w:r>
            <w:r w:rsidR="00562F6B">
              <w:rPr>
                <w:rFonts w:cs="Arial"/>
                <w:color w:val="000000" w:themeColor="text1"/>
                <w:lang w:val="sr-Cyrl-RS"/>
              </w:rPr>
              <w:t>а 48 сати од позива Наручиоца</w:t>
            </w:r>
            <w:r w:rsidR="00BB4B6F">
              <w:rPr>
                <w:rFonts w:cs="Arial"/>
                <w:color w:val="000000" w:themeColor="text1"/>
                <w:lang w:val="sr-Cyrl-RS"/>
              </w:rPr>
              <w:t>.</w:t>
            </w:r>
          </w:p>
          <w:p w:rsidR="00FE2699" w:rsidRPr="00855FC3" w:rsidRDefault="00FE2699" w:rsidP="004C4F07">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C250EA" w:rsidTr="00F21426">
        <w:tc>
          <w:tcPr>
            <w:tcW w:w="5282" w:type="dxa"/>
            <w:vAlign w:val="center"/>
          </w:tcPr>
          <w:p w:rsidR="004B24A0" w:rsidRDefault="004B24A0" w:rsidP="00865DCD">
            <w:pPr>
              <w:spacing w:before="0"/>
              <w:jc w:val="center"/>
              <w:rPr>
                <w:rFonts w:cs="Arial"/>
                <w:b/>
                <w:bCs/>
                <w:iCs/>
                <w:lang w:val="sr-Cyrl-CS"/>
              </w:rPr>
            </w:pPr>
          </w:p>
          <w:p w:rsidR="004B24A0" w:rsidRDefault="004B24A0" w:rsidP="00865DCD">
            <w:pPr>
              <w:spacing w:before="0"/>
              <w:jc w:val="center"/>
              <w:rPr>
                <w:rFonts w:cs="Arial"/>
                <w:b/>
                <w:bCs/>
                <w:iCs/>
                <w:lang w:val="sr-Cyrl-CS"/>
              </w:rPr>
            </w:pPr>
            <w:r w:rsidRPr="00E47C2E">
              <w:rPr>
                <w:rFonts w:cs="Arial"/>
                <w:b/>
                <w:bCs/>
                <w:iCs/>
                <w:lang w:val="sr-Cyrl-CS"/>
              </w:rPr>
              <w:t>ГАРАНТНИ РОК:</w:t>
            </w:r>
          </w:p>
          <w:p w:rsidR="00562F6B" w:rsidRPr="00EB334B" w:rsidRDefault="00562F6B" w:rsidP="00562F6B">
            <w:pPr>
              <w:pStyle w:val="KDPodnaslov2"/>
              <w:spacing w:before="0"/>
              <w:jc w:val="both"/>
              <w:rPr>
                <w:rFonts w:cs="Arial"/>
                <w:b w:val="0"/>
                <w:lang w:val="ru-RU" w:eastAsia="zh-CN"/>
              </w:rPr>
            </w:pPr>
            <w:r w:rsidRPr="005C0BBF">
              <w:rPr>
                <w:rFonts w:cs="Arial"/>
                <w:b w:val="0"/>
                <w:lang w:val="sr-Cyrl-RS"/>
              </w:rPr>
              <w:t xml:space="preserve">Гарантни рок за предмет набавке је минимум 12 месеци од дана </w:t>
            </w:r>
            <w:r w:rsidRPr="00E6582A">
              <w:rPr>
                <w:rFonts w:cs="Arial"/>
                <w:b w:val="0"/>
                <w:lang w:val="ru-RU"/>
              </w:rPr>
              <w:t>сачи</w:t>
            </w:r>
            <w:r w:rsidRPr="00E6582A">
              <w:rPr>
                <w:rFonts w:cs="Arial"/>
                <w:b w:val="0"/>
                <w:lang w:val="sr-Cyrl-RS"/>
              </w:rPr>
              <w:t>њавања</w:t>
            </w:r>
            <w:r w:rsidRPr="00E6582A">
              <w:rPr>
                <w:rFonts w:cs="Arial"/>
                <w:b w:val="0"/>
                <w:lang w:val="ru-RU"/>
              </w:rPr>
              <w:t>, потписивања и верификовања Записника о квалитативном и квантитативном пријему услуга (без примедби)</w:t>
            </w:r>
            <w:r w:rsidRPr="00E6582A">
              <w:rPr>
                <w:rFonts w:cs="Arial"/>
                <w:b w:val="0"/>
                <w:lang w:val="ru-RU" w:eastAsia="zh-CN"/>
              </w:rPr>
              <w:t>.</w:t>
            </w:r>
          </w:p>
          <w:p w:rsidR="004B24A0" w:rsidRDefault="004B24A0" w:rsidP="00865DCD">
            <w:pPr>
              <w:spacing w:before="0"/>
              <w:jc w:val="center"/>
              <w:rPr>
                <w:rFonts w:cs="Arial"/>
                <w:color w:val="000000" w:themeColor="text1"/>
                <w:lang w:val="ru-RU" w:eastAsia="zh-CN"/>
              </w:rPr>
            </w:pPr>
          </w:p>
          <w:p w:rsidR="004B24A0" w:rsidRPr="00D240C1" w:rsidRDefault="004B24A0" w:rsidP="00865DCD">
            <w:pPr>
              <w:spacing w:before="0"/>
              <w:jc w:val="center"/>
              <w:rPr>
                <w:rFonts w:cs="Arial"/>
                <w:b/>
                <w:bCs/>
                <w:iCs/>
                <w:color w:val="00B0F0"/>
                <w:lang w:val="sr-Cyrl-RS"/>
              </w:rPr>
            </w:pPr>
          </w:p>
        </w:tc>
        <w:tc>
          <w:tcPr>
            <w:tcW w:w="3963" w:type="dxa"/>
            <w:vAlign w:val="center"/>
          </w:tcPr>
          <w:p w:rsidR="004B24A0" w:rsidRPr="00E47C2E" w:rsidRDefault="004B24A0" w:rsidP="00865DCD">
            <w:pPr>
              <w:spacing w:before="0"/>
              <w:jc w:val="center"/>
              <w:rPr>
                <w:rFonts w:cs="Arial"/>
                <w:b/>
                <w:bCs/>
                <w:iCs/>
                <w:lang w:val="sr-Cyrl-CS"/>
              </w:rPr>
            </w:pPr>
          </w:p>
          <w:p w:rsidR="004B24A0" w:rsidRPr="00E47C2E" w:rsidRDefault="004B24A0" w:rsidP="003A5A40">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 xml:space="preserve">од дана </w:t>
            </w:r>
            <w:r w:rsidR="003A5A40" w:rsidRPr="00F944FE">
              <w:rPr>
                <w:rFonts w:cs="Arial"/>
                <w:lang w:val="ru-RU"/>
              </w:rPr>
              <w:t>сачињавања, потписивања и верификовања Записника о квалитативном и квантитативном пријему услуга (без примедби)</w:t>
            </w:r>
          </w:p>
        </w:tc>
      </w:tr>
      <w:tr w:rsidR="004B24A0" w:rsidRPr="00C250EA" w:rsidTr="00F21426">
        <w:trPr>
          <w:trHeight w:val="818"/>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636AB8" w:rsidRDefault="00636AB8" w:rsidP="00636AB8">
            <w:pPr>
              <w:spacing w:before="0"/>
              <w:rPr>
                <w:rFonts w:cs="Arial"/>
                <w:color w:val="000000" w:themeColor="text1"/>
                <w:lang w:val="ru-RU" w:eastAsia="zh-CN"/>
              </w:rPr>
            </w:pPr>
            <w:r>
              <w:rPr>
                <w:rFonts w:cs="Arial"/>
                <w:color w:val="000000" w:themeColor="text1"/>
                <w:lang w:val="ru-RU" w:eastAsia="zh-CN"/>
              </w:rPr>
              <w:t xml:space="preserve">Огранак ТЕНТ, локација </w:t>
            </w:r>
            <w:r w:rsidR="00112569">
              <w:rPr>
                <w:rFonts w:cs="Arial"/>
                <w:color w:val="000000" w:themeColor="text1"/>
                <w:lang w:val="ru-RU" w:eastAsia="zh-CN"/>
              </w:rPr>
              <w:t xml:space="preserve">Гаража </w:t>
            </w:r>
            <w:r>
              <w:rPr>
                <w:rFonts w:cs="Arial"/>
                <w:color w:val="000000" w:themeColor="text1"/>
                <w:lang w:val="ru-RU" w:eastAsia="zh-CN"/>
              </w:rPr>
              <w:t>ТЕ Колубара,3. Октобар 146, Велики Црљени</w:t>
            </w:r>
          </w:p>
          <w:p w:rsidR="004B24A0" w:rsidRPr="00AF7C40" w:rsidRDefault="004B24A0" w:rsidP="00AF7C40">
            <w:pPr>
              <w:spacing w:before="0"/>
              <w:jc w:val="center"/>
              <w:rPr>
                <w:rFonts w:cs="Arial"/>
                <w:color w:val="000000" w:themeColor="text1"/>
                <w:lang w:val="ru-RU" w:eastAsia="zh-CN"/>
              </w:rPr>
            </w:pP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C250EA" w:rsidTr="00F21426">
        <w:trPr>
          <w:trHeight w:val="800"/>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4B24A0" w:rsidRPr="00AF7C40" w:rsidRDefault="004B24A0" w:rsidP="00AF7C40">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C250EA" w:rsidTr="00F21426">
        <w:tc>
          <w:tcPr>
            <w:tcW w:w="9245" w:type="dxa"/>
            <w:gridSpan w:val="2"/>
          </w:tcPr>
          <w:p w:rsidR="004B24A0" w:rsidRPr="00AF7C40" w:rsidRDefault="00762D3C"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ru-RU"/>
        </w:rPr>
      </w:pPr>
    </w:p>
    <w:p w:rsidR="007F3C3E" w:rsidRPr="00855FC3" w:rsidRDefault="007F3C3E"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Pr="004B24A0" w:rsidRDefault="00B043D1"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043D1" w:rsidRDefault="00B043D1" w:rsidP="000E75A0">
      <w:pPr>
        <w:spacing w:before="0"/>
        <w:rPr>
          <w:rFonts w:cs="Arial"/>
          <w:b/>
          <w:bCs/>
          <w:iCs/>
          <w:u w:val="single"/>
          <w:lang w:val="ru-RU"/>
        </w:rPr>
      </w:pPr>
    </w:p>
    <w:p w:rsidR="00EB334B" w:rsidRDefault="00EB334B" w:rsidP="000E75A0">
      <w:pPr>
        <w:spacing w:before="0"/>
        <w:rPr>
          <w:rFonts w:cs="Arial"/>
          <w:b/>
          <w:bCs/>
          <w:iCs/>
          <w:u w:val="single"/>
          <w:lang w:val="ru-RU"/>
        </w:rPr>
      </w:pPr>
    </w:p>
    <w:p w:rsidR="00EB334B" w:rsidRDefault="00EB334B" w:rsidP="000E75A0">
      <w:pPr>
        <w:spacing w:before="0"/>
        <w:rPr>
          <w:rFonts w:cs="Arial"/>
          <w:b/>
          <w:bCs/>
          <w:iCs/>
          <w:u w:val="single"/>
          <w:lang w:val="ru-RU"/>
        </w:rPr>
      </w:pPr>
    </w:p>
    <w:p w:rsidR="00EB334B" w:rsidRPr="00B56DB6" w:rsidRDefault="00EB334B"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Pr="00B56DB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B334B" w:rsidRDefault="00EB334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D51E3" w:rsidRDefault="00AD51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D51E3" w:rsidRDefault="00AD51E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B334B" w:rsidRDefault="00EB334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4" w:name="_Toc442559925"/>
      <w:r w:rsidRPr="00B56DB6">
        <w:rPr>
          <w:lang w:val="ru-RU"/>
        </w:rPr>
        <w:lastRenderedPageBreak/>
        <w:t xml:space="preserve">ОБРАЗАЦ </w:t>
      </w:r>
      <w:r w:rsidR="00526637" w:rsidRPr="00B56DB6">
        <w:rPr>
          <w:lang w:val="ru-RU"/>
        </w:rPr>
        <w:t>2</w:t>
      </w:r>
      <w:r w:rsidRPr="00B56DB6">
        <w:rPr>
          <w:lang w:val="ru-RU"/>
        </w:rPr>
        <w:t>.</w:t>
      </w:r>
      <w:bookmarkEnd w:id="244"/>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p w:rsidR="00112569" w:rsidRPr="00112569" w:rsidRDefault="00112569" w:rsidP="00112569">
      <w:pPr>
        <w:spacing w:before="0"/>
        <w:jc w:val="left"/>
        <w:rPr>
          <w:rFonts w:cs="Arial"/>
          <w:b/>
          <w:sz w:val="24"/>
          <w:szCs w:val="24"/>
          <w:lang w:val="sr-Cyrl-RS" w:eastAsia="hr-HR"/>
        </w:rPr>
      </w:pPr>
    </w:p>
    <w:tbl>
      <w:tblPr>
        <w:tblpPr w:leftFromText="180" w:rightFromText="180" w:vertAnchor="text" w:horzAnchor="margin" w:tblpXSpec="center" w:tblpY="5"/>
        <w:tblW w:w="108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2977"/>
        <w:gridCol w:w="709"/>
        <w:gridCol w:w="708"/>
        <w:gridCol w:w="1560"/>
        <w:gridCol w:w="1417"/>
        <w:gridCol w:w="1276"/>
        <w:gridCol w:w="1417"/>
      </w:tblGrid>
      <w:tr w:rsidR="00112569" w:rsidRPr="00112569" w:rsidTr="00112569">
        <w:tc>
          <w:tcPr>
            <w:tcW w:w="817"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Р.бр</w:t>
            </w:r>
            <w:r w:rsidRPr="00112569">
              <w:rPr>
                <w:rFonts w:cs="Arial"/>
                <w:sz w:val="20"/>
                <w:szCs w:val="20"/>
                <w:lang w:val="sr-Latn-CS" w:eastAsia="hr-HR"/>
              </w:rPr>
              <w:t>.</w:t>
            </w:r>
          </w:p>
        </w:tc>
        <w:tc>
          <w:tcPr>
            <w:tcW w:w="2977" w:type="dxa"/>
            <w:shd w:val="clear" w:color="auto" w:fill="E0E0E0"/>
            <w:vAlign w:val="center"/>
          </w:tcPr>
          <w:p w:rsidR="00112569" w:rsidRPr="00112569" w:rsidRDefault="00112569" w:rsidP="00112569">
            <w:pPr>
              <w:spacing w:before="0"/>
              <w:jc w:val="center"/>
              <w:rPr>
                <w:rFonts w:cs="Arial"/>
                <w:sz w:val="20"/>
                <w:szCs w:val="20"/>
                <w:lang w:val="sr-Cyrl-RS" w:eastAsia="hr-HR"/>
              </w:rPr>
            </w:pPr>
            <w:r w:rsidRPr="00112569">
              <w:rPr>
                <w:rFonts w:cs="Arial"/>
                <w:sz w:val="20"/>
                <w:szCs w:val="20"/>
                <w:lang w:val="sr-Cyrl-CS" w:eastAsia="hr-HR"/>
              </w:rPr>
              <w:t xml:space="preserve">Предмет </w:t>
            </w:r>
            <w:r w:rsidRPr="00112569">
              <w:rPr>
                <w:rFonts w:cs="Arial"/>
                <w:sz w:val="20"/>
                <w:szCs w:val="20"/>
                <w:lang w:val="sr-Cyrl-RS" w:eastAsia="hr-HR"/>
              </w:rPr>
              <w:t>услуге</w:t>
            </w:r>
          </w:p>
        </w:tc>
        <w:tc>
          <w:tcPr>
            <w:tcW w:w="709"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Јед.</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мере</w:t>
            </w:r>
          </w:p>
        </w:tc>
        <w:tc>
          <w:tcPr>
            <w:tcW w:w="708"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Кол.</w:t>
            </w:r>
          </w:p>
        </w:tc>
        <w:tc>
          <w:tcPr>
            <w:tcW w:w="1560"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Цена/Ј.М.</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(без ПДВ-а)</w:t>
            </w:r>
          </w:p>
        </w:tc>
        <w:tc>
          <w:tcPr>
            <w:tcW w:w="1417"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Цена/Ј.М.</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w:t>
            </w:r>
            <w:r w:rsidRPr="00112569">
              <w:rPr>
                <w:rFonts w:cs="Arial"/>
                <w:sz w:val="20"/>
                <w:szCs w:val="20"/>
                <w:lang w:val="sr-Cyrl-RS" w:eastAsia="hr-HR"/>
              </w:rPr>
              <w:t>са</w:t>
            </w:r>
            <w:r w:rsidRPr="00112569">
              <w:rPr>
                <w:rFonts w:cs="Arial"/>
                <w:sz w:val="20"/>
                <w:szCs w:val="20"/>
                <w:lang w:val="sr-Cyrl-CS" w:eastAsia="hr-HR"/>
              </w:rPr>
              <w:t xml:space="preserve"> ПДВ-ом)</w:t>
            </w:r>
          </w:p>
        </w:tc>
        <w:tc>
          <w:tcPr>
            <w:tcW w:w="1276" w:type="dxa"/>
            <w:shd w:val="clear" w:color="auto" w:fill="E0E0E0"/>
            <w:vAlign w:val="center"/>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Износ</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 xml:space="preserve">(без </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ПДВ-а)</w:t>
            </w:r>
          </w:p>
        </w:tc>
        <w:tc>
          <w:tcPr>
            <w:tcW w:w="1417" w:type="dxa"/>
            <w:shd w:val="clear" w:color="auto" w:fill="E0E0E0"/>
          </w:tcPr>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Износ</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 xml:space="preserve">(са </w:t>
            </w:r>
          </w:p>
          <w:p w:rsidR="00112569" w:rsidRPr="00112569" w:rsidRDefault="00112569" w:rsidP="00112569">
            <w:pPr>
              <w:spacing w:before="0"/>
              <w:jc w:val="center"/>
              <w:rPr>
                <w:rFonts w:cs="Arial"/>
                <w:sz w:val="20"/>
                <w:szCs w:val="20"/>
                <w:lang w:val="sr-Cyrl-CS" w:eastAsia="hr-HR"/>
              </w:rPr>
            </w:pPr>
            <w:r w:rsidRPr="00112569">
              <w:rPr>
                <w:rFonts w:cs="Arial"/>
                <w:sz w:val="20"/>
                <w:szCs w:val="20"/>
                <w:lang w:val="sr-Cyrl-CS" w:eastAsia="hr-HR"/>
              </w:rPr>
              <w:t>ПДВ-ом)</w:t>
            </w:r>
          </w:p>
        </w:tc>
      </w:tr>
      <w:tr w:rsidR="00112569" w:rsidRPr="00112569" w:rsidTr="00112569">
        <w:tc>
          <w:tcPr>
            <w:tcW w:w="817"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2977"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709"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708"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1560"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1417"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1276" w:type="dxa"/>
            <w:shd w:val="clear" w:color="auto" w:fill="E0E0E0"/>
            <w:vAlign w:val="center"/>
          </w:tcPr>
          <w:p w:rsidR="00112569" w:rsidRPr="00112569" w:rsidRDefault="00112569" w:rsidP="00112569">
            <w:pPr>
              <w:spacing w:before="0"/>
              <w:jc w:val="center"/>
              <w:rPr>
                <w:rFonts w:cs="Arial"/>
                <w:sz w:val="20"/>
                <w:szCs w:val="20"/>
                <w:lang w:val="sr-Cyrl-CS" w:eastAsia="hr-HR"/>
              </w:rPr>
            </w:pPr>
          </w:p>
        </w:tc>
        <w:tc>
          <w:tcPr>
            <w:tcW w:w="1417" w:type="dxa"/>
            <w:shd w:val="clear" w:color="auto" w:fill="E0E0E0"/>
          </w:tcPr>
          <w:p w:rsidR="00112569" w:rsidRPr="00112569" w:rsidRDefault="00112569" w:rsidP="00112569">
            <w:pPr>
              <w:spacing w:before="0"/>
              <w:jc w:val="center"/>
              <w:rPr>
                <w:rFonts w:cs="Arial"/>
                <w:sz w:val="20"/>
                <w:szCs w:val="20"/>
                <w:lang w:val="sr-Cyrl-CS" w:eastAsia="hr-HR"/>
              </w:rPr>
            </w:pPr>
          </w:p>
        </w:tc>
      </w:tr>
      <w:tr w:rsidR="00142421" w:rsidRPr="00112569" w:rsidTr="00112569">
        <w:tc>
          <w:tcPr>
            <w:tcW w:w="817" w:type="dxa"/>
            <w:shd w:val="clear" w:color="auto" w:fill="auto"/>
            <w:vAlign w:val="center"/>
          </w:tcPr>
          <w:p w:rsidR="00142421" w:rsidRPr="00DF3B3A" w:rsidRDefault="00142421" w:rsidP="00DB3D7B">
            <w:pPr>
              <w:jc w:val="center"/>
              <w:rPr>
                <w:rFonts w:cs="Arial"/>
              </w:rPr>
            </w:pPr>
            <w:r>
              <w:rPr>
                <w:rFonts w:cs="Arial"/>
                <w:lang w:val="sr-Cyrl-RS"/>
              </w:rPr>
              <w:t>А.</w:t>
            </w:r>
            <w:r w:rsidRPr="00DF3B3A">
              <w:rPr>
                <w:rFonts w:cs="Arial"/>
              </w:rPr>
              <w:t>1</w:t>
            </w:r>
          </w:p>
        </w:tc>
        <w:tc>
          <w:tcPr>
            <w:tcW w:w="2977" w:type="dxa"/>
            <w:shd w:val="clear" w:color="auto" w:fill="auto"/>
          </w:tcPr>
          <w:p w:rsidR="00142421" w:rsidRPr="00DF3B3A" w:rsidRDefault="00142421" w:rsidP="00DB3D7B">
            <w:pPr>
              <w:rPr>
                <w:rFonts w:cs="Arial"/>
              </w:rPr>
            </w:pPr>
            <w:r w:rsidRPr="00DF3B3A">
              <w:rPr>
                <w:rFonts w:cs="Arial"/>
              </w:rPr>
              <w:t>Замена ф</w:t>
            </w:r>
            <w:r w:rsidRPr="00DF3B3A">
              <w:rPr>
                <w:rFonts w:cs="Arial"/>
                <w:lang w:val="sr-Cyrl-CS"/>
              </w:rPr>
              <w:t>илтер</w:t>
            </w:r>
            <w:r w:rsidRPr="00DF3B3A">
              <w:rPr>
                <w:rFonts w:cs="Arial"/>
              </w:rPr>
              <w:t>а горива</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ком</w:t>
            </w:r>
          </w:p>
        </w:tc>
        <w:tc>
          <w:tcPr>
            <w:tcW w:w="708" w:type="dxa"/>
            <w:shd w:val="clear" w:color="auto" w:fill="auto"/>
            <w:vAlign w:val="center"/>
          </w:tcPr>
          <w:p w:rsidR="00142421" w:rsidRPr="00DF3B3A" w:rsidRDefault="00142421" w:rsidP="00DB3D7B">
            <w:pPr>
              <w:jc w:val="center"/>
              <w:rPr>
                <w:rFonts w:cs="Arial"/>
                <w:lang w:val="sr-Cyrl-CS"/>
              </w:rPr>
            </w:pPr>
            <w:r>
              <w:rPr>
                <w:rFonts w:cs="Arial"/>
                <w:lang w:val="sr-Cyrl-C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DF3B3A" w:rsidRDefault="00142421" w:rsidP="00DB3D7B">
            <w:pPr>
              <w:jc w:val="center"/>
              <w:rPr>
                <w:rFonts w:cs="Arial"/>
              </w:rPr>
            </w:pPr>
            <w:r>
              <w:rPr>
                <w:rFonts w:cs="Arial"/>
                <w:lang w:val="sr-Cyrl-RS"/>
              </w:rPr>
              <w:t>А.</w:t>
            </w:r>
            <w:r w:rsidRPr="00DF3B3A">
              <w:rPr>
                <w:rFonts w:cs="Arial"/>
              </w:rPr>
              <w:t>2</w:t>
            </w:r>
          </w:p>
        </w:tc>
        <w:tc>
          <w:tcPr>
            <w:tcW w:w="2977" w:type="dxa"/>
            <w:shd w:val="clear" w:color="auto" w:fill="auto"/>
          </w:tcPr>
          <w:p w:rsidR="00142421" w:rsidRPr="00DF3B3A" w:rsidRDefault="00142421" w:rsidP="00DB3D7B">
            <w:pPr>
              <w:rPr>
                <w:rFonts w:cs="Arial"/>
                <w:color w:val="FF0000"/>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sidRPr="00DF3B3A">
              <w:rPr>
                <w:rFonts w:cs="Arial"/>
              </w:rPr>
              <w:t>уља</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ком</w:t>
            </w:r>
          </w:p>
        </w:tc>
        <w:tc>
          <w:tcPr>
            <w:tcW w:w="708" w:type="dxa"/>
            <w:shd w:val="clear" w:color="auto" w:fill="auto"/>
            <w:vAlign w:val="center"/>
          </w:tcPr>
          <w:p w:rsidR="00142421" w:rsidRPr="00DF3B3A" w:rsidRDefault="00142421" w:rsidP="00DB3D7B">
            <w:pPr>
              <w:jc w:val="center"/>
              <w:rPr>
                <w:rFonts w:cs="Arial"/>
                <w:lang w:val="sr-Cyrl-RS"/>
              </w:rPr>
            </w:pPr>
            <w:r>
              <w:rPr>
                <w:rFonts w:cs="Arial"/>
                <w:lang w:val="sr-Cyrl-R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DF3B3A" w:rsidRDefault="00142421" w:rsidP="00DB3D7B">
            <w:pPr>
              <w:jc w:val="center"/>
              <w:rPr>
                <w:rFonts w:cs="Arial"/>
              </w:rPr>
            </w:pPr>
            <w:r>
              <w:rPr>
                <w:rFonts w:cs="Arial"/>
                <w:lang w:val="sr-Cyrl-RS"/>
              </w:rPr>
              <w:t>А.</w:t>
            </w:r>
            <w:r w:rsidRPr="00DF3B3A">
              <w:rPr>
                <w:rFonts w:cs="Arial"/>
              </w:rPr>
              <w:t>3</w:t>
            </w:r>
          </w:p>
        </w:tc>
        <w:tc>
          <w:tcPr>
            <w:tcW w:w="2977" w:type="dxa"/>
            <w:shd w:val="clear" w:color="auto" w:fill="auto"/>
          </w:tcPr>
          <w:p w:rsidR="00142421" w:rsidRPr="00DF3B3A" w:rsidRDefault="00142421" w:rsidP="00DB3D7B">
            <w:pPr>
              <w:rPr>
                <w:rFonts w:cs="Arial"/>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sidRPr="00DF3B3A">
              <w:rPr>
                <w:rFonts w:cs="Arial"/>
              </w:rPr>
              <w:t>ваздуха</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ком</w:t>
            </w:r>
          </w:p>
        </w:tc>
        <w:tc>
          <w:tcPr>
            <w:tcW w:w="708" w:type="dxa"/>
            <w:shd w:val="clear" w:color="auto" w:fill="auto"/>
            <w:vAlign w:val="center"/>
          </w:tcPr>
          <w:p w:rsidR="00142421" w:rsidRPr="00DF3B3A" w:rsidRDefault="00142421" w:rsidP="00DB3D7B">
            <w:pPr>
              <w:jc w:val="center"/>
              <w:rPr>
                <w:rFonts w:cs="Arial"/>
                <w:lang w:val="sr-Cyrl-CS"/>
              </w:rPr>
            </w:pPr>
            <w:r>
              <w:rPr>
                <w:rFonts w:cs="Arial"/>
                <w:lang w:val="sr-Cyrl-C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DF3B3A" w:rsidRDefault="00142421" w:rsidP="00DB3D7B">
            <w:pPr>
              <w:jc w:val="center"/>
              <w:rPr>
                <w:rFonts w:cs="Arial"/>
              </w:rPr>
            </w:pPr>
            <w:r>
              <w:rPr>
                <w:rFonts w:cs="Arial"/>
                <w:lang w:val="sr-Cyrl-RS"/>
              </w:rPr>
              <w:t>А.</w:t>
            </w:r>
            <w:r w:rsidRPr="00DF3B3A">
              <w:rPr>
                <w:rFonts w:cs="Arial"/>
              </w:rPr>
              <w:t>4</w:t>
            </w:r>
          </w:p>
        </w:tc>
        <w:tc>
          <w:tcPr>
            <w:tcW w:w="2977" w:type="dxa"/>
            <w:shd w:val="clear" w:color="auto" w:fill="auto"/>
          </w:tcPr>
          <w:p w:rsidR="00142421" w:rsidRPr="00DF3B3A" w:rsidRDefault="00142421" w:rsidP="00DB3D7B">
            <w:pPr>
              <w:rPr>
                <w:rFonts w:cs="Arial"/>
              </w:rPr>
            </w:pPr>
            <w:r w:rsidRPr="00DF3B3A">
              <w:rPr>
                <w:rFonts w:cs="Arial"/>
              </w:rPr>
              <w:t>Замена у</w:t>
            </w:r>
            <w:r w:rsidRPr="00DF3B3A">
              <w:rPr>
                <w:rFonts w:cs="Arial"/>
                <w:lang w:val="sr-Cyrl-CS"/>
              </w:rPr>
              <w:t>љ</w:t>
            </w:r>
            <w:r w:rsidRPr="00DF3B3A">
              <w:rPr>
                <w:rFonts w:cs="Arial"/>
              </w:rPr>
              <w:t>а</w:t>
            </w:r>
            <w:r w:rsidRPr="00DF3B3A">
              <w:rPr>
                <w:rFonts w:cs="Arial"/>
                <w:lang w:val="sr-Cyrl-CS"/>
              </w:rPr>
              <w:t xml:space="preserve"> мотора</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Latn-CS"/>
              </w:rPr>
              <w:t>lit</w:t>
            </w:r>
          </w:p>
        </w:tc>
        <w:tc>
          <w:tcPr>
            <w:tcW w:w="708" w:type="dxa"/>
            <w:shd w:val="clear" w:color="auto" w:fill="auto"/>
            <w:vAlign w:val="center"/>
          </w:tcPr>
          <w:p w:rsidR="00142421" w:rsidRPr="00DF3B3A" w:rsidRDefault="00142421" w:rsidP="00DB3D7B">
            <w:pPr>
              <w:jc w:val="center"/>
              <w:rPr>
                <w:rFonts w:cs="Arial"/>
                <w:lang w:val="sr-Cyrl-RS"/>
              </w:rPr>
            </w:pPr>
            <w:r>
              <w:rPr>
                <w:rFonts w:cs="Arial"/>
                <w:lang w:val="sr-Cyrl-RS"/>
              </w:rPr>
              <w:t>8</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DF3B3A" w:rsidRDefault="00142421" w:rsidP="00DB3D7B">
            <w:pPr>
              <w:jc w:val="center"/>
              <w:rPr>
                <w:rFonts w:cs="Arial"/>
              </w:rPr>
            </w:pPr>
            <w:r>
              <w:rPr>
                <w:rFonts w:cs="Arial"/>
                <w:lang w:val="sr-Cyrl-RS"/>
              </w:rPr>
              <w:t>А.</w:t>
            </w:r>
            <w:r w:rsidRPr="00DF3B3A">
              <w:rPr>
                <w:rFonts w:cs="Arial"/>
              </w:rPr>
              <w:t>5</w:t>
            </w:r>
          </w:p>
        </w:tc>
        <w:tc>
          <w:tcPr>
            <w:tcW w:w="2977" w:type="dxa"/>
            <w:shd w:val="clear" w:color="auto" w:fill="auto"/>
          </w:tcPr>
          <w:p w:rsidR="00142421" w:rsidRPr="008E75A2" w:rsidRDefault="00142421" w:rsidP="00C57521">
            <w:pPr>
              <w:spacing w:before="0"/>
              <w:rPr>
                <w:rFonts w:cs="Arial"/>
                <w:lang w:val="sr-Cyrl-RS"/>
              </w:rPr>
            </w:pPr>
            <w:r w:rsidRPr="00DF3B3A">
              <w:rPr>
                <w:rFonts w:cs="Arial"/>
                <w:lang w:val="sr-Cyrl-CS"/>
              </w:rPr>
              <w:t>Услуга сервисирања</w:t>
            </w:r>
            <w:r w:rsidRPr="00DF3B3A">
              <w:rPr>
                <w:rFonts w:cs="Arial"/>
              </w:rPr>
              <w:t xml:space="preserve"> </w:t>
            </w:r>
            <w:r>
              <w:rPr>
                <w:rFonts w:cs="Arial"/>
                <w:lang w:val="sr-Cyrl-RS"/>
              </w:rPr>
              <w:t xml:space="preserve">и </w:t>
            </w:r>
            <w:r w:rsidRPr="00DF3B3A">
              <w:rPr>
                <w:rFonts w:cs="Arial"/>
                <w:lang w:val="sr-Cyrl-CS"/>
              </w:rPr>
              <w:t>изласка сервисера на терен</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ком</w:t>
            </w:r>
          </w:p>
        </w:tc>
        <w:tc>
          <w:tcPr>
            <w:tcW w:w="708"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BB0443" w:rsidRDefault="00142421" w:rsidP="00DB3D7B">
            <w:pPr>
              <w:jc w:val="center"/>
              <w:rPr>
                <w:rFonts w:cs="Arial"/>
              </w:rPr>
            </w:pPr>
            <w:r>
              <w:rPr>
                <w:rFonts w:cs="Arial"/>
                <w:lang w:val="sr-Cyrl-RS"/>
              </w:rPr>
              <w:t>Б.</w:t>
            </w:r>
            <w:r>
              <w:rPr>
                <w:rFonts w:cs="Arial"/>
              </w:rPr>
              <w:t>1</w:t>
            </w:r>
          </w:p>
        </w:tc>
        <w:tc>
          <w:tcPr>
            <w:tcW w:w="2977" w:type="dxa"/>
            <w:shd w:val="clear" w:color="auto" w:fill="auto"/>
          </w:tcPr>
          <w:p w:rsidR="00142421" w:rsidRPr="009418FD" w:rsidRDefault="00142421" w:rsidP="00DB3D7B">
            <w:pPr>
              <w:rPr>
                <w:rFonts w:cs="Arial"/>
              </w:rPr>
            </w:pPr>
            <w:r>
              <w:rPr>
                <w:rFonts w:cs="Arial"/>
              </w:rPr>
              <w:t>Замена ф</w:t>
            </w:r>
            <w:r>
              <w:rPr>
                <w:rFonts w:cs="Arial"/>
                <w:lang w:val="sr-Cyrl-CS"/>
              </w:rPr>
              <w:t>илтер</w:t>
            </w:r>
            <w:r>
              <w:rPr>
                <w:rFonts w:cs="Arial"/>
              </w:rPr>
              <w:t>а горива</w:t>
            </w:r>
          </w:p>
        </w:tc>
        <w:tc>
          <w:tcPr>
            <w:tcW w:w="709" w:type="dxa"/>
            <w:shd w:val="clear" w:color="auto" w:fill="auto"/>
            <w:vAlign w:val="center"/>
          </w:tcPr>
          <w:p w:rsidR="00142421" w:rsidRPr="00926B87" w:rsidRDefault="00142421" w:rsidP="00DB3D7B">
            <w:pPr>
              <w:jc w:val="center"/>
              <w:rPr>
                <w:rFonts w:cs="Arial"/>
                <w:lang w:val="sr-Cyrl-CS"/>
              </w:rPr>
            </w:pPr>
            <w:r>
              <w:rPr>
                <w:rFonts w:cs="Arial"/>
                <w:lang w:val="sr-Cyrl-CS"/>
              </w:rPr>
              <w:t>ком</w:t>
            </w:r>
          </w:p>
        </w:tc>
        <w:tc>
          <w:tcPr>
            <w:tcW w:w="708" w:type="dxa"/>
            <w:shd w:val="clear" w:color="auto" w:fill="auto"/>
            <w:vAlign w:val="center"/>
          </w:tcPr>
          <w:p w:rsidR="00142421" w:rsidRPr="00926B87" w:rsidRDefault="00142421" w:rsidP="00DB3D7B">
            <w:pPr>
              <w:jc w:val="center"/>
              <w:rPr>
                <w:rFonts w:cs="Arial"/>
                <w:lang w:val="sr-Cyrl-CS"/>
              </w:rPr>
            </w:pPr>
            <w:r>
              <w:rPr>
                <w:rFonts w:cs="Arial"/>
                <w:lang w:val="sr-Cyrl-C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BB0443" w:rsidRDefault="00142421" w:rsidP="00DB3D7B">
            <w:pPr>
              <w:jc w:val="center"/>
              <w:rPr>
                <w:rFonts w:cs="Arial"/>
              </w:rPr>
            </w:pPr>
            <w:r>
              <w:rPr>
                <w:rFonts w:cs="Arial"/>
                <w:lang w:val="sr-Cyrl-RS"/>
              </w:rPr>
              <w:t>Б.</w:t>
            </w:r>
            <w:r>
              <w:rPr>
                <w:rFonts w:cs="Arial"/>
              </w:rPr>
              <w:t>2</w:t>
            </w:r>
          </w:p>
        </w:tc>
        <w:tc>
          <w:tcPr>
            <w:tcW w:w="2977" w:type="dxa"/>
            <w:shd w:val="clear" w:color="auto" w:fill="auto"/>
          </w:tcPr>
          <w:p w:rsidR="00142421" w:rsidRPr="009418FD" w:rsidRDefault="00142421" w:rsidP="00DB3D7B">
            <w:pPr>
              <w:rPr>
                <w:rFonts w:cs="Arial"/>
                <w:color w:val="FF0000"/>
              </w:rPr>
            </w:pPr>
            <w:r>
              <w:rPr>
                <w:rFonts w:cs="Arial"/>
              </w:rPr>
              <w:t>Замена ф</w:t>
            </w:r>
            <w:r w:rsidRPr="00070E49">
              <w:rPr>
                <w:rFonts w:cs="Arial"/>
                <w:lang w:val="sr-Cyrl-CS"/>
              </w:rPr>
              <w:t>илтер</w:t>
            </w:r>
            <w:r>
              <w:rPr>
                <w:rFonts w:cs="Arial"/>
              </w:rPr>
              <w:t>а</w:t>
            </w:r>
            <w:r w:rsidRPr="00070E49">
              <w:rPr>
                <w:rFonts w:cs="Arial"/>
                <w:lang w:val="sr-Cyrl-CS"/>
              </w:rPr>
              <w:t xml:space="preserve"> </w:t>
            </w:r>
            <w:r>
              <w:rPr>
                <w:rFonts w:cs="Arial"/>
              </w:rPr>
              <w:t>уља</w:t>
            </w:r>
          </w:p>
        </w:tc>
        <w:tc>
          <w:tcPr>
            <w:tcW w:w="709" w:type="dxa"/>
            <w:shd w:val="clear" w:color="auto" w:fill="auto"/>
            <w:vAlign w:val="center"/>
          </w:tcPr>
          <w:p w:rsidR="00142421" w:rsidRPr="00926B87" w:rsidRDefault="00142421" w:rsidP="00DB3D7B">
            <w:pPr>
              <w:jc w:val="center"/>
              <w:rPr>
                <w:rFonts w:cs="Arial"/>
                <w:lang w:val="sr-Cyrl-CS"/>
              </w:rPr>
            </w:pPr>
            <w:r>
              <w:rPr>
                <w:rFonts w:cs="Arial"/>
                <w:lang w:val="sr-Cyrl-CS"/>
              </w:rPr>
              <w:t>ком</w:t>
            </w:r>
          </w:p>
        </w:tc>
        <w:tc>
          <w:tcPr>
            <w:tcW w:w="708" w:type="dxa"/>
            <w:shd w:val="clear" w:color="auto" w:fill="auto"/>
            <w:vAlign w:val="center"/>
          </w:tcPr>
          <w:p w:rsidR="00142421" w:rsidRPr="009418FD" w:rsidRDefault="00142421" w:rsidP="00DB3D7B">
            <w:pPr>
              <w:jc w:val="center"/>
              <w:rPr>
                <w:rFonts w:cs="Arial"/>
              </w:rPr>
            </w:pPr>
            <w:r>
              <w:rPr>
                <w:rFonts w:cs="Arial"/>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BB0443" w:rsidRDefault="00142421" w:rsidP="00DB3D7B">
            <w:pPr>
              <w:jc w:val="center"/>
              <w:rPr>
                <w:rFonts w:cs="Arial"/>
              </w:rPr>
            </w:pPr>
            <w:r>
              <w:rPr>
                <w:rFonts w:cs="Arial"/>
                <w:lang w:val="sr-Cyrl-RS"/>
              </w:rPr>
              <w:t>Б.</w:t>
            </w:r>
            <w:r>
              <w:rPr>
                <w:rFonts w:cs="Arial"/>
              </w:rPr>
              <w:t>3</w:t>
            </w:r>
          </w:p>
        </w:tc>
        <w:tc>
          <w:tcPr>
            <w:tcW w:w="2977" w:type="dxa"/>
            <w:shd w:val="clear" w:color="auto" w:fill="auto"/>
          </w:tcPr>
          <w:p w:rsidR="00142421" w:rsidRPr="009418FD" w:rsidRDefault="00142421" w:rsidP="00DB3D7B">
            <w:pPr>
              <w:rPr>
                <w:rFonts w:cs="Arial"/>
              </w:rPr>
            </w:pPr>
            <w:r>
              <w:rPr>
                <w:rFonts w:cs="Arial"/>
              </w:rPr>
              <w:t>Замена ф</w:t>
            </w:r>
            <w:r w:rsidRPr="00070E49">
              <w:rPr>
                <w:rFonts w:cs="Arial"/>
                <w:lang w:val="sr-Cyrl-CS"/>
              </w:rPr>
              <w:t>илтер</w:t>
            </w:r>
            <w:r>
              <w:rPr>
                <w:rFonts w:cs="Arial"/>
              </w:rPr>
              <w:t>а</w:t>
            </w:r>
            <w:r w:rsidRPr="00070E49">
              <w:rPr>
                <w:rFonts w:cs="Arial"/>
                <w:lang w:val="sr-Cyrl-CS"/>
              </w:rPr>
              <w:t xml:space="preserve"> </w:t>
            </w:r>
            <w:r>
              <w:rPr>
                <w:rFonts w:cs="Arial"/>
              </w:rPr>
              <w:t>ваздуха</w:t>
            </w:r>
          </w:p>
        </w:tc>
        <w:tc>
          <w:tcPr>
            <w:tcW w:w="709" w:type="dxa"/>
            <w:shd w:val="clear" w:color="auto" w:fill="auto"/>
            <w:vAlign w:val="center"/>
          </w:tcPr>
          <w:p w:rsidR="00142421" w:rsidRPr="00926B87" w:rsidRDefault="00142421" w:rsidP="00DB3D7B">
            <w:pPr>
              <w:jc w:val="center"/>
              <w:rPr>
                <w:rFonts w:cs="Arial"/>
                <w:lang w:val="sr-Cyrl-CS"/>
              </w:rPr>
            </w:pPr>
            <w:r>
              <w:rPr>
                <w:rFonts w:cs="Arial"/>
                <w:lang w:val="sr-Cyrl-CS"/>
              </w:rPr>
              <w:t>ком</w:t>
            </w:r>
          </w:p>
        </w:tc>
        <w:tc>
          <w:tcPr>
            <w:tcW w:w="708" w:type="dxa"/>
            <w:shd w:val="clear" w:color="auto" w:fill="auto"/>
            <w:vAlign w:val="center"/>
          </w:tcPr>
          <w:p w:rsidR="00142421" w:rsidRPr="00926B87" w:rsidRDefault="00142421" w:rsidP="00DB3D7B">
            <w:pPr>
              <w:jc w:val="center"/>
              <w:rPr>
                <w:rFonts w:cs="Arial"/>
                <w:lang w:val="sr-Cyrl-CS"/>
              </w:rPr>
            </w:pPr>
            <w:r>
              <w:rPr>
                <w:rFonts w:cs="Arial"/>
                <w:lang w:val="sr-Cyrl-C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142421" w:rsidRDefault="00142421" w:rsidP="00DB3D7B">
            <w:pPr>
              <w:jc w:val="center"/>
              <w:rPr>
                <w:rFonts w:cs="Arial"/>
                <w:lang w:val="sr-Cyrl-RS"/>
              </w:rPr>
            </w:pPr>
            <w:r>
              <w:rPr>
                <w:rFonts w:cs="Arial"/>
                <w:lang w:val="sr-Cyrl-RS"/>
              </w:rPr>
              <w:t>Б.</w:t>
            </w:r>
            <w:r>
              <w:rPr>
                <w:rFonts w:cs="Arial"/>
              </w:rPr>
              <w:t>4</w:t>
            </w:r>
          </w:p>
        </w:tc>
        <w:tc>
          <w:tcPr>
            <w:tcW w:w="2977" w:type="dxa"/>
            <w:shd w:val="clear" w:color="auto" w:fill="auto"/>
          </w:tcPr>
          <w:p w:rsidR="00142421" w:rsidRDefault="00142421" w:rsidP="00DB3D7B">
            <w:pPr>
              <w:rPr>
                <w:rFonts w:cs="Arial"/>
              </w:rPr>
            </w:pPr>
            <w:r>
              <w:rPr>
                <w:rFonts w:cs="Arial"/>
              </w:rPr>
              <w:t>Замена ф</w:t>
            </w:r>
            <w:r w:rsidRPr="00070E49">
              <w:rPr>
                <w:rFonts w:cs="Arial"/>
                <w:lang w:val="sr-Cyrl-CS"/>
              </w:rPr>
              <w:t>илтер</w:t>
            </w:r>
            <w:r>
              <w:rPr>
                <w:rFonts w:cs="Arial"/>
              </w:rPr>
              <w:t>а</w:t>
            </w:r>
            <w:r w:rsidRPr="00070E49">
              <w:rPr>
                <w:rFonts w:cs="Arial"/>
                <w:lang w:val="sr-Cyrl-CS"/>
              </w:rPr>
              <w:t xml:space="preserve"> </w:t>
            </w:r>
            <w:r>
              <w:rPr>
                <w:rFonts w:cs="Arial"/>
              </w:rPr>
              <w:t>мењача</w:t>
            </w:r>
          </w:p>
        </w:tc>
        <w:tc>
          <w:tcPr>
            <w:tcW w:w="709" w:type="dxa"/>
            <w:shd w:val="clear" w:color="auto" w:fill="auto"/>
            <w:vAlign w:val="center"/>
          </w:tcPr>
          <w:p w:rsidR="00142421" w:rsidRPr="00926B87" w:rsidRDefault="00142421" w:rsidP="00DB3D7B">
            <w:pPr>
              <w:jc w:val="center"/>
              <w:rPr>
                <w:rFonts w:cs="Arial"/>
                <w:lang w:val="sr-Cyrl-CS"/>
              </w:rPr>
            </w:pPr>
            <w:r>
              <w:rPr>
                <w:rFonts w:cs="Arial"/>
                <w:lang w:val="sr-Cyrl-CS"/>
              </w:rPr>
              <w:t>ком</w:t>
            </w:r>
          </w:p>
        </w:tc>
        <w:tc>
          <w:tcPr>
            <w:tcW w:w="708" w:type="dxa"/>
            <w:shd w:val="clear" w:color="auto" w:fill="auto"/>
            <w:vAlign w:val="center"/>
          </w:tcPr>
          <w:p w:rsidR="00142421" w:rsidRPr="00926B87" w:rsidRDefault="00142421" w:rsidP="00DB3D7B">
            <w:pPr>
              <w:jc w:val="center"/>
              <w:rPr>
                <w:rFonts w:cs="Arial"/>
                <w:lang w:val="sr-Cyrl-CS"/>
              </w:rPr>
            </w:pPr>
            <w:r>
              <w:rPr>
                <w:rFonts w:cs="Arial"/>
                <w:lang w:val="sr-Cyrl-C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BB0443" w:rsidRDefault="00142421" w:rsidP="00DB3D7B">
            <w:pPr>
              <w:jc w:val="center"/>
              <w:rPr>
                <w:rFonts w:cs="Arial"/>
              </w:rPr>
            </w:pPr>
            <w:r>
              <w:rPr>
                <w:rFonts w:cs="Arial"/>
                <w:lang w:val="sr-Cyrl-RS"/>
              </w:rPr>
              <w:t>Б.</w:t>
            </w:r>
            <w:r>
              <w:rPr>
                <w:rFonts w:cs="Arial"/>
              </w:rPr>
              <w:t>5</w:t>
            </w:r>
          </w:p>
        </w:tc>
        <w:tc>
          <w:tcPr>
            <w:tcW w:w="2977" w:type="dxa"/>
            <w:shd w:val="clear" w:color="auto" w:fill="auto"/>
          </w:tcPr>
          <w:p w:rsidR="00142421" w:rsidRPr="009418FD" w:rsidRDefault="00142421" w:rsidP="00DB3D7B">
            <w:pPr>
              <w:rPr>
                <w:rFonts w:cs="Arial"/>
              </w:rPr>
            </w:pPr>
            <w:r>
              <w:rPr>
                <w:rFonts w:cs="Arial"/>
              </w:rPr>
              <w:t>Замена у</w:t>
            </w:r>
            <w:r>
              <w:rPr>
                <w:rFonts w:cs="Arial"/>
                <w:lang w:val="sr-Cyrl-CS"/>
              </w:rPr>
              <w:t>љ</w:t>
            </w:r>
            <w:r>
              <w:rPr>
                <w:rFonts w:cs="Arial"/>
              </w:rPr>
              <w:t>а</w:t>
            </w:r>
            <w:r>
              <w:rPr>
                <w:rFonts w:cs="Arial"/>
                <w:lang w:val="sr-Cyrl-CS"/>
              </w:rPr>
              <w:t xml:space="preserve"> мотора</w:t>
            </w:r>
          </w:p>
        </w:tc>
        <w:tc>
          <w:tcPr>
            <w:tcW w:w="709" w:type="dxa"/>
            <w:shd w:val="clear" w:color="auto" w:fill="auto"/>
            <w:vAlign w:val="center"/>
          </w:tcPr>
          <w:p w:rsidR="00142421" w:rsidRPr="00E77926" w:rsidRDefault="00142421" w:rsidP="00DB3D7B">
            <w:pPr>
              <w:jc w:val="center"/>
              <w:rPr>
                <w:rFonts w:cs="Arial"/>
                <w:lang w:val="sr-Cyrl-CS"/>
              </w:rPr>
            </w:pPr>
            <w:r w:rsidRPr="00C15670">
              <w:rPr>
                <w:rFonts w:cs="Arial"/>
                <w:lang w:val="sr-Latn-CS"/>
              </w:rPr>
              <w:t>lit</w:t>
            </w:r>
          </w:p>
        </w:tc>
        <w:tc>
          <w:tcPr>
            <w:tcW w:w="708" w:type="dxa"/>
            <w:shd w:val="clear" w:color="auto" w:fill="auto"/>
            <w:vAlign w:val="center"/>
          </w:tcPr>
          <w:p w:rsidR="00142421" w:rsidRPr="009418FD" w:rsidRDefault="00142421" w:rsidP="00DB3D7B">
            <w:pPr>
              <w:jc w:val="center"/>
              <w:rPr>
                <w:rFonts w:cs="Arial"/>
              </w:rPr>
            </w:pPr>
            <w:r>
              <w:rPr>
                <w:rFonts w:cs="Arial"/>
              </w:rPr>
              <w:t>8</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BB0443" w:rsidRDefault="00142421" w:rsidP="00DB3D7B">
            <w:pPr>
              <w:jc w:val="center"/>
              <w:rPr>
                <w:rFonts w:cs="Arial"/>
              </w:rPr>
            </w:pPr>
            <w:r>
              <w:rPr>
                <w:rFonts w:cs="Arial"/>
                <w:lang w:val="sr-Cyrl-RS"/>
              </w:rPr>
              <w:t>Б.</w:t>
            </w:r>
            <w:r>
              <w:rPr>
                <w:rFonts w:cs="Arial"/>
              </w:rPr>
              <w:t>6</w:t>
            </w:r>
          </w:p>
        </w:tc>
        <w:tc>
          <w:tcPr>
            <w:tcW w:w="2977" w:type="dxa"/>
            <w:shd w:val="clear" w:color="auto" w:fill="auto"/>
          </w:tcPr>
          <w:p w:rsidR="00142421" w:rsidRPr="006F0544" w:rsidRDefault="00142421" w:rsidP="00DB3D7B">
            <w:pPr>
              <w:rPr>
                <w:rFonts w:cs="Arial"/>
              </w:rPr>
            </w:pPr>
            <w:r>
              <w:rPr>
                <w:rFonts w:cs="Arial"/>
              </w:rPr>
              <w:t>Замена хидрауличног уља</w:t>
            </w:r>
          </w:p>
        </w:tc>
        <w:tc>
          <w:tcPr>
            <w:tcW w:w="709" w:type="dxa"/>
            <w:shd w:val="clear" w:color="auto" w:fill="auto"/>
            <w:vAlign w:val="center"/>
          </w:tcPr>
          <w:p w:rsidR="00142421" w:rsidRPr="00E77926" w:rsidRDefault="00142421" w:rsidP="00DB3D7B">
            <w:pPr>
              <w:jc w:val="center"/>
              <w:rPr>
                <w:rFonts w:cs="Arial"/>
                <w:lang w:val="sr-Cyrl-CS"/>
              </w:rPr>
            </w:pPr>
            <w:r w:rsidRPr="00C15670">
              <w:rPr>
                <w:rFonts w:cs="Arial"/>
                <w:lang w:val="sr-Latn-CS"/>
              </w:rPr>
              <w:t>lit</w:t>
            </w:r>
          </w:p>
        </w:tc>
        <w:tc>
          <w:tcPr>
            <w:tcW w:w="708" w:type="dxa"/>
            <w:shd w:val="clear" w:color="auto" w:fill="auto"/>
            <w:vAlign w:val="center"/>
          </w:tcPr>
          <w:p w:rsidR="00142421" w:rsidRPr="009418FD" w:rsidRDefault="00142421" w:rsidP="00DB3D7B">
            <w:pPr>
              <w:jc w:val="center"/>
              <w:rPr>
                <w:rFonts w:cs="Arial"/>
              </w:rPr>
            </w:pPr>
            <w:r>
              <w:rPr>
                <w:rFonts w:cs="Arial"/>
              </w:rPr>
              <w:t>30</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BB0443" w:rsidRDefault="00142421" w:rsidP="00DB3D7B">
            <w:pPr>
              <w:jc w:val="center"/>
              <w:rPr>
                <w:rFonts w:cs="Arial"/>
              </w:rPr>
            </w:pPr>
            <w:r>
              <w:rPr>
                <w:rFonts w:cs="Arial"/>
                <w:lang w:val="sr-Cyrl-RS"/>
              </w:rPr>
              <w:t>Б.</w:t>
            </w:r>
            <w:r>
              <w:rPr>
                <w:rFonts w:cs="Arial"/>
              </w:rPr>
              <w:t>7</w:t>
            </w:r>
          </w:p>
        </w:tc>
        <w:tc>
          <w:tcPr>
            <w:tcW w:w="2977" w:type="dxa"/>
            <w:shd w:val="clear" w:color="auto" w:fill="auto"/>
          </w:tcPr>
          <w:p w:rsidR="00142421" w:rsidRPr="006F0544" w:rsidRDefault="00142421" w:rsidP="00C57521">
            <w:pPr>
              <w:spacing w:before="0"/>
              <w:rPr>
                <w:rFonts w:cs="Arial"/>
              </w:rPr>
            </w:pPr>
            <w:r>
              <w:rPr>
                <w:rFonts w:cs="Arial"/>
              </w:rPr>
              <w:t>Замена уља за диференцијал</w:t>
            </w:r>
          </w:p>
        </w:tc>
        <w:tc>
          <w:tcPr>
            <w:tcW w:w="709" w:type="dxa"/>
            <w:shd w:val="clear" w:color="auto" w:fill="auto"/>
            <w:vAlign w:val="center"/>
          </w:tcPr>
          <w:p w:rsidR="00142421" w:rsidRPr="00E77926" w:rsidRDefault="00142421" w:rsidP="00DB3D7B">
            <w:pPr>
              <w:jc w:val="center"/>
              <w:rPr>
                <w:rFonts w:cs="Arial"/>
                <w:lang w:val="sr-Cyrl-CS"/>
              </w:rPr>
            </w:pPr>
            <w:r w:rsidRPr="00C15670">
              <w:rPr>
                <w:rFonts w:cs="Arial"/>
                <w:lang w:val="sr-Latn-CS"/>
              </w:rPr>
              <w:t>lit</w:t>
            </w:r>
          </w:p>
        </w:tc>
        <w:tc>
          <w:tcPr>
            <w:tcW w:w="708" w:type="dxa"/>
            <w:shd w:val="clear" w:color="auto" w:fill="auto"/>
            <w:vAlign w:val="center"/>
          </w:tcPr>
          <w:p w:rsidR="00142421" w:rsidRPr="009418FD" w:rsidRDefault="00142421" w:rsidP="00DB3D7B">
            <w:pPr>
              <w:jc w:val="center"/>
              <w:rPr>
                <w:rFonts w:cs="Arial"/>
              </w:rPr>
            </w:pPr>
            <w:r>
              <w:rPr>
                <w:rFonts w:cs="Arial"/>
              </w:rPr>
              <w:t>10</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Default="00142421" w:rsidP="00DB3D7B">
            <w:pPr>
              <w:jc w:val="center"/>
              <w:rPr>
                <w:rFonts w:cs="Arial"/>
              </w:rPr>
            </w:pPr>
            <w:r>
              <w:rPr>
                <w:rFonts w:cs="Arial"/>
                <w:lang w:val="sr-Cyrl-RS"/>
              </w:rPr>
              <w:t>Б.</w:t>
            </w:r>
            <w:r>
              <w:rPr>
                <w:rFonts w:cs="Arial"/>
              </w:rPr>
              <w:t>8</w:t>
            </w:r>
          </w:p>
        </w:tc>
        <w:tc>
          <w:tcPr>
            <w:tcW w:w="2977" w:type="dxa"/>
            <w:shd w:val="clear" w:color="auto" w:fill="auto"/>
          </w:tcPr>
          <w:p w:rsidR="00142421" w:rsidRPr="009418FD" w:rsidRDefault="00142421" w:rsidP="00DB3D7B">
            <w:pPr>
              <w:rPr>
                <w:rFonts w:cs="Arial"/>
              </w:rPr>
            </w:pPr>
            <w:r>
              <w:rPr>
                <w:rFonts w:cs="Arial"/>
              </w:rPr>
              <w:t>Замена АТФ уља</w:t>
            </w:r>
          </w:p>
        </w:tc>
        <w:tc>
          <w:tcPr>
            <w:tcW w:w="709" w:type="dxa"/>
            <w:shd w:val="clear" w:color="auto" w:fill="auto"/>
            <w:vAlign w:val="center"/>
          </w:tcPr>
          <w:p w:rsidR="00142421" w:rsidRPr="00E77926" w:rsidRDefault="00142421" w:rsidP="00DB3D7B">
            <w:pPr>
              <w:jc w:val="center"/>
              <w:rPr>
                <w:rFonts w:cs="Arial"/>
                <w:lang w:val="sr-Cyrl-CS"/>
              </w:rPr>
            </w:pPr>
            <w:r w:rsidRPr="00C15670">
              <w:rPr>
                <w:rFonts w:cs="Arial"/>
                <w:lang w:val="sr-Latn-CS"/>
              </w:rPr>
              <w:t>lit</w:t>
            </w:r>
          </w:p>
        </w:tc>
        <w:tc>
          <w:tcPr>
            <w:tcW w:w="708" w:type="dxa"/>
            <w:shd w:val="clear" w:color="auto" w:fill="auto"/>
            <w:vAlign w:val="center"/>
          </w:tcPr>
          <w:p w:rsidR="00142421" w:rsidRPr="009418FD" w:rsidRDefault="00142421" w:rsidP="00DB3D7B">
            <w:pPr>
              <w:jc w:val="center"/>
              <w:rPr>
                <w:rFonts w:cs="Arial"/>
              </w:rPr>
            </w:pPr>
            <w:r>
              <w:rPr>
                <w:rFonts w:cs="Arial"/>
              </w:rPr>
              <w:t>10</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BB0443" w:rsidRDefault="00142421" w:rsidP="00DB3D7B">
            <w:pPr>
              <w:jc w:val="center"/>
              <w:rPr>
                <w:rFonts w:cs="Arial"/>
              </w:rPr>
            </w:pPr>
            <w:r>
              <w:rPr>
                <w:rFonts w:cs="Arial"/>
                <w:lang w:val="sr-Cyrl-RS"/>
              </w:rPr>
              <w:t>Б.</w:t>
            </w:r>
            <w:r>
              <w:rPr>
                <w:rFonts w:cs="Arial"/>
              </w:rPr>
              <w:t>9</w:t>
            </w:r>
          </w:p>
        </w:tc>
        <w:tc>
          <w:tcPr>
            <w:tcW w:w="2977" w:type="dxa"/>
            <w:shd w:val="clear" w:color="auto" w:fill="auto"/>
          </w:tcPr>
          <w:p w:rsidR="00142421" w:rsidRPr="008E75A2" w:rsidRDefault="00142421" w:rsidP="00C57521">
            <w:pPr>
              <w:spacing w:before="0"/>
              <w:rPr>
                <w:rFonts w:cs="Arial"/>
                <w:lang w:val="sr-Cyrl-RS"/>
              </w:rPr>
            </w:pPr>
            <w:r w:rsidRPr="00DF3B3A">
              <w:rPr>
                <w:rFonts w:cs="Arial"/>
                <w:lang w:val="sr-Cyrl-CS"/>
              </w:rPr>
              <w:t>Услуга сервисирања</w:t>
            </w:r>
            <w:r w:rsidRPr="00DF3B3A">
              <w:rPr>
                <w:rFonts w:cs="Arial"/>
              </w:rPr>
              <w:t xml:space="preserve"> </w:t>
            </w:r>
            <w:r>
              <w:rPr>
                <w:rFonts w:cs="Arial"/>
                <w:lang w:val="sr-Cyrl-RS"/>
              </w:rPr>
              <w:t xml:space="preserve">и </w:t>
            </w:r>
            <w:r w:rsidRPr="00DF3B3A">
              <w:rPr>
                <w:rFonts w:cs="Arial"/>
                <w:lang w:val="sr-Cyrl-CS"/>
              </w:rPr>
              <w:t>изласка сервисера на терен</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ком</w:t>
            </w:r>
          </w:p>
        </w:tc>
        <w:tc>
          <w:tcPr>
            <w:tcW w:w="708"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821885" w:rsidRDefault="00142421" w:rsidP="00DB3D7B">
            <w:pPr>
              <w:jc w:val="center"/>
              <w:rPr>
                <w:rFonts w:cs="Arial"/>
              </w:rPr>
            </w:pPr>
            <w:r>
              <w:rPr>
                <w:rFonts w:cs="Arial"/>
                <w:lang w:val="sr-Cyrl-RS"/>
              </w:rPr>
              <w:t>В.</w:t>
            </w:r>
            <w:r w:rsidRPr="00821885">
              <w:rPr>
                <w:rFonts w:cs="Arial"/>
              </w:rPr>
              <w:t>1</w:t>
            </w:r>
          </w:p>
        </w:tc>
        <w:tc>
          <w:tcPr>
            <w:tcW w:w="2977" w:type="dxa"/>
            <w:shd w:val="clear" w:color="auto" w:fill="auto"/>
          </w:tcPr>
          <w:p w:rsidR="00142421" w:rsidRPr="00821885" w:rsidRDefault="00142421" w:rsidP="00C57521">
            <w:pPr>
              <w:spacing w:before="0"/>
              <w:rPr>
                <w:rFonts w:cs="Arial"/>
                <w:lang w:val="sr-Cyrl-RS"/>
              </w:rPr>
            </w:pPr>
            <w:r w:rsidRPr="00821885">
              <w:rPr>
                <w:rFonts w:cs="Arial"/>
                <w:lang w:val="sr-Cyrl-RS"/>
              </w:rPr>
              <w:t xml:space="preserve">Услуга прегледа (дефектаже) </w:t>
            </w:r>
            <w:r>
              <w:rPr>
                <w:rFonts w:cs="Arial"/>
                <w:lang w:val="sr-Cyrl-RS"/>
              </w:rPr>
              <w:t xml:space="preserve">виљушкара и </w:t>
            </w:r>
            <w:r w:rsidRPr="00821885">
              <w:rPr>
                <w:rFonts w:cs="Arial"/>
                <w:lang w:val="sr-Cyrl-CS"/>
              </w:rPr>
              <w:t>изласка сервисера на терен</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ком</w:t>
            </w:r>
          </w:p>
        </w:tc>
        <w:tc>
          <w:tcPr>
            <w:tcW w:w="708" w:type="dxa"/>
            <w:shd w:val="clear" w:color="auto" w:fill="auto"/>
            <w:vAlign w:val="center"/>
          </w:tcPr>
          <w:p w:rsidR="00142421" w:rsidRPr="008C49FE" w:rsidRDefault="00142421" w:rsidP="00DB3D7B">
            <w:pPr>
              <w:jc w:val="center"/>
              <w:rPr>
                <w:rFonts w:cs="Arial"/>
                <w:lang w:val="sr-Latn-RS"/>
              </w:rPr>
            </w:pPr>
            <w:r>
              <w:rPr>
                <w:rFonts w:cs="Arial"/>
                <w:lang w:val="sr-Latn-RS"/>
              </w:rPr>
              <w:t>2</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DF3B3A" w:rsidRDefault="00142421" w:rsidP="00DB3D7B">
            <w:pPr>
              <w:jc w:val="center"/>
              <w:rPr>
                <w:rFonts w:cs="Arial"/>
              </w:rPr>
            </w:pPr>
            <w:r>
              <w:rPr>
                <w:rFonts w:cs="Arial"/>
                <w:lang w:val="sr-Cyrl-RS"/>
              </w:rPr>
              <w:t>Г.</w:t>
            </w:r>
            <w:r w:rsidRPr="00DF3B3A">
              <w:rPr>
                <w:rFonts w:cs="Arial"/>
              </w:rPr>
              <w:t>1</w:t>
            </w:r>
          </w:p>
        </w:tc>
        <w:tc>
          <w:tcPr>
            <w:tcW w:w="2977" w:type="dxa"/>
            <w:shd w:val="clear" w:color="auto" w:fill="auto"/>
          </w:tcPr>
          <w:p w:rsidR="00142421" w:rsidRPr="009E3F08" w:rsidRDefault="00142421" w:rsidP="00C57521">
            <w:pPr>
              <w:spacing w:before="0"/>
              <w:rPr>
                <w:rFonts w:cs="Arial"/>
              </w:rPr>
            </w:pPr>
            <w:r w:rsidRPr="009E3F08">
              <w:rPr>
                <w:rFonts w:cs="Arial"/>
              </w:rPr>
              <w:t xml:space="preserve">Гума </w:t>
            </w:r>
            <w:r>
              <w:rPr>
                <w:rFonts w:cs="Arial"/>
              </w:rPr>
              <w:t>7</w:t>
            </w:r>
            <w:r w:rsidRPr="009E3F08">
              <w:rPr>
                <w:rFonts w:cs="Arial"/>
              </w:rPr>
              <w:t xml:space="preserve">.5 – </w:t>
            </w:r>
            <w:r>
              <w:rPr>
                <w:rFonts w:cs="Arial"/>
              </w:rPr>
              <w:t>15</w:t>
            </w:r>
            <w:r w:rsidRPr="009E3F08">
              <w:rPr>
                <w:rFonts w:cs="Arial"/>
              </w:rPr>
              <w:t xml:space="preserve"> </w:t>
            </w:r>
            <w:r>
              <w:rPr>
                <w:rFonts w:cs="Arial"/>
              </w:rPr>
              <w:t>14</w:t>
            </w:r>
            <w:r w:rsidRPr="009E3F08">
              <w:rPr>
                <w:rFonts w:cs="Arial"/>
              </w:rPr>
              <w:t>PR (1</w:t>
            </w:r>
            <w:r>
              <w:rPr>
                <w:rFonts w:cs="Arial"/>
              </w:rPr>
              <w:t>4</w:t>
            </w:r>
            <w:r w:rsidRPr="009E3F08">
              <w:rPr>
                <w:rFonts w:cs="Arial"/>
              </w:rPr>
              <w:t xml:space="preserve"> платна)</w:t>
            </w:r>
          </w:p>
          <w:p w:rsidR="00142421" w:rsidRPr="004D3EED" w:rsidRDefault="00142421" w:rsidP="00C57521">
            <w:pPr>
              <w:spacing w:before="0"/>
              <w:rPr>
                <w:rFonts w:cs="Arial"/>
                <w:lang w:val="sr-Cyrl-RS"/>
              </w:rPr>
            </w:pPr>
            <w:r>
              <w:rPr>
                <w:rFonts w:cs="Arial"/>
                <w:lang w:val="sr-Latn-RS"/>
              </w:rPr>
              <w:t xml:space="preserve">Trayal D-45, D-45 S </w:t>
            </w:r>
            <w:r>
              <w:rPr>
                <w:rFonts w:cs="Arial"/>
                <w:lang w:val="sr-Cyrl-RS"/>
              </w:rPr>
              <w:t>или одговарајућа</w:t>
            </w:r>
          </w:p>
          <w:p w:rsidR="00142421" w:rsidRPr="00821885" w:rsidRDefault="00142421" w:rsidP="00C57521">
            <w:pPr>
              <w:spacing w:before="0"/>
              <w:rPr>
                <w:rFonts w:cs="Arial"/>
                <w:lang w:val="sr-Cyrl-RS"/>
              </w:rPr>
            </w:pPr>
            <w:r w:rsidRPr="009E3F08">
              <w:rPr>
                <w:rFonts w:cs="Arial"/>
                <w:lang w:val="sr-Cyrl-CS"/>
              </w:rPr>
              <w:t>Напомена: Уз гуму се испоручују унутрашња гума и појас који се монтира између фелне и унутрашње гуме</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ком</w:t>
            </w:r>
          </w:p>
        </w:tc>
        <w:tc>
          <w:tcPr>
            <w:tcW w:w="708" w:type="dxa"/>
            <w:shd w:val="clear" w:color="auto" w:fill="auto"/>
            <w:vAlign w:val="center"/>
          </w:tcPr>
          <w:p w:rsidR="00142421" w:rsidRPr="00DF3B3A" w:rsidRDefault="00142421" w:rsidP="00DB3D7B">
            <w:pPr>
              <w:jc w:val="center"/>
              <w:rPr>
                <w:rFonts w:cs="Arial"/>
                <w:lang w:val="sr-Cyrl-CS"/>
              </w:rPr>
            </w:pPr>
            <w:r>
              <w:rPr>
                <w:rFonts w:cs="Arial"/>
                <w:lang w:val="sr-Cyrl-CS"/>
              </w:rPr>
              <w:t>2</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DF3B3A" w:rsidRDefault="00142421" w:rsidP="00DB3D7B">
            <w:pPr>
              <w:jc w:val="center"/>
              <w:rPr>
                <w:rFonts w:cs="Arial"/>
              </w:rPr>
            </w:pPr>
            <w:r>
              <w:rPr>
                <w:rFonts w:cs="Arial"/>
                <w:lang w:val="sr-Cyrl-RS"/>
              </w:rPr>
              <w:t>Г.</w:t>
            </w:r>
            <w:r w:rsidRPr="00DF3B3A">
              <w:rPr>
                <w:rFonts w:cs="Arial"/>
              </w:rPr>
              <w:t>2</w:t>
            </w:r>
          </w:p>
        </w:tc>
        <w:tc>
          <w:tcPr>
            <w:tcW w:w="2977" w:type="dxa"/>
            <w:shd w:val="clear" w:color="auto" w:fill="auto"/>
          </w:tcPr>
          <w:p w:rsidR="00142421" w:rsidRPr="00821885" w:rsidRDefault="00142421" w:rsidP="00DB3D7B">
            <w:pPr>
              <w:rPr>
                <w:rFonts w:cs="Arial"/>
                <w:lang w:val="sr-Cyrl-RS"/>
              </w:rPr>
            </w:pPr>
            <w:r>
              <w:rPr>
                <w:rFonts w:cs="Arial"/>
                <w:lang w:val="sr-Cyrl-RS"/>
              </w:rPr>
              <w:t>Термостат мотора</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ком</w:t>
            </w:r>
          </w:p>
        </w:tc>
        <w:tc>
          <w:tcPr>
            <w:tcW w:w="708"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7" w:type="dxa"/>
            <w:shd w:val="clear" w:color="auto" w:fill="auto"/>
            <w:vAlign w:val="center"/>
          </w:tcPr>
          <w:p w:rsidR="00142421" w:rsidRPr="00DF3B3A" w:rsidRDefault="00142421" w:rsidP="00DB3D7B">
            <w:pPr>
              <w:jc w:val="center"/>
              <w:rPr>
                <w:rFonts w:cs="Arial"/>
              </w:rPr>
            </w:pPr>
            <w:r>
              <w:rPr>
                <w:rFonts w:cs="Arial"/>
                <w:lang w:val="sr-Cyrl-RS"/>
              </w:rPr>
              <w:t>Г.</w:t>
            </w:r>
            <w:r>
              <w:rPr>
                <w:rFonts w:cs="Arial"/>
              </w:rPr>
              <w:t>3</w:t>
            </w:r>
          </w:p>
        </w:tc>
        <w:tc>
          <w:tcPr>
            <w:tcW w:w="2977" w:type="dxa"/>
            <w:shd w:val="clear" w:color="auto" w:fill="auto"/>
          </w:tcPr>
          <w:p w:rsidR="00142421" w:rsidRDefault="00142421" w:rsidP="00DB3D7B">
            <w:pPr>
              <w:rPr>
                <w:rFonts w:cs="Arial"/>
                <w:lang w:val="sr-Cyrl-RS"/>
              </w:rPr>
            </w:pPr>
            <w:r>
              <w:rPr>
                <w:rFonts w:cs="Arial"/>
                <w:lang w:val="sr-Cyrl-RS"/>
              </w:rPr>
              <w:t xml:space="preserve">Ручица смера </w:t>
            </w:r>
          </w:p>
        </w:tc>
        <w:tc>
          <w:tcPr>
            <w:tcW w:w="709"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ком</w:t>
            </w:r>
          </w:p>
        </w:tc>
        <w:tc>
          <w:tcPr>
            <w:tcW w:w="708" w:type="dxa"/>
            <w:shd w:val="clear" w:color="auto" w:fill="auto"/>
            <w:vAlign w:val="center"/>
          </w:tcPr>
          <w:p w:rsidR="00142421" w:rsidRPr="00DF3B3A" w:rsidRDefault="00142421" w:rsidP="00DB3D7B">
            <w:pPr>
              <w:jc w:val="center"/>
              <w:rPr>
                <w:rFonts w:cs="Arial"/>
                <w:lang w:val="sr-Cyrl-CS"/>
              </w:rPr>
            </w:pPr>
            <w:r w:rsidRPr="00DF3B3A">
              <w:rPr>
                <w:rFonts w:cs="Arial"/>
                <w:lang w:val="sr-Cyrl-CS"/>
              </w:rPr>
              <w:t>1</w:t>
            </w:r>
          </w:p>
        </w:tc>
        <w:tc>
          <w:tcPr>
            <w:tcW w:w="1560" w:type="dxa"/>
            <w:shd w:val="clear" w:color="auto" w:fill="auto"/>
            <w:vAlign w:val="center"/>
          </w:tcPr>
          <w:p w:rsidR="00142421" w:rsidRPr="00112569" w:rsidRDefault="00142421" w:rsidP="00112569">
            <w:pPr>
              <w:spacing w:before="0"/>
              <w:jc w:val="center"/>
              <w:rPr>
                <w:rFonts w:cs="Arial"/>
                <w:sz w:val="24"/>
                <w:szCs w:val="24"/>
                <w:lang w:val="sr-Cyrl-CS"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r w:rsidR="00142421" w:rsidRPr="00112569" w:rsidTr="00112569">
        <w:tc>
          <w:tcPr>
            <w:tcW w:w="8188" w:type="dxa"/>
            <w:gridSpan w:val="6"/>
            <w:shd w:val="clear" w:color="auto" w:fill="auto"/>
            <w:vAlign w:val="center"/>
          </w:tcPr>
          <w:p w:rsidR="00142421" w:rsidRPr="00112569" w:rsidRDefault="00142421" w:rsidP="00112569">
            <w:pPr>
              <w:spacing w:before="0"/>
              <w:jc w:val="right"/>
              <w:rPr>
                <w:rFonts w:cs="Arial"/>
                <w:sz w:val="24"/>
                <w:szCs w:val="24"/>
                <w:lang w:val="sr-Cyrl-RS" w:eastAsia="hr-HR"/>
              </w:rPr>
            </w:pPr>
            <w:r w:rsidRPr="00112569">
              <w:rPr>
                <w:rFonts w:cs="Arial"/>
                <w:b/>
                <w:sz w:val="24"/>
                <w:szCs w:val="24"/>
                <w:lang w:val="sr-Cyrl-RS" w:eastAsia="hr-HR"/>
              </w:rPr>
              <w:t>УКУПНО</w:t>
            </w:r>
            <w:r w:rsidRPr="00112569">
              <w:rPr>
                <w:rFonts w:cs="Arial"/>
                <w:b/>
                <w:sz w:val="24"/>
                <w:szCs w:val="24"/>
                <w:lang w:val="sr-Latn-RS" w:eastAsia="hr-HR"/>
              </w:rPr>
              <w:t xml:space="preserve"> </w:t>
            </w:r>
            <w:r w:rsidRPr="00112569">
              <w:rPr>
                <w:rFonts w:cs="Arial"/>
                <w:b/>
                <w:sz w:val="24"/>
                <w:szCs w:val="24"/>
                <w:lang w:val="sr-Cyrl-RS" w:eastAsia="hr-HR"/>
              </w:rPr>
              <w:t>динара</w:t>
            </w:r>
            <w:r w:rsidRPr="00112569">
              <w:rPr>
                <w:rFonts w:cs="Arial"/>
                <w:sz w:val="24"/>
                <w:szCs w:val="24"/>
                <w:lang w:val="sr-Cyrl-RS" w:eastAsia="hr-HR"/>
              </w:rPr>
              <w:t>:</w:t>
            </w:r>
          </w:p>
        </w:tc>
        <w:tc>
          <w:tcPr>
            <w:tcW w:w="1276"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c>
          <w:tcPr>
            <w:tcW w:w="1417" w:type="dxa"/>
            <w:shd w:val="clear" w:color="auto" w:fill="auto"/>
          </w:tcPr>
          <w:p w:rsidR="00142421" w:rsidRPr="00112569" w:rsidRDefault="00142421" w:rsidP="00112569">
            <w:pPr>
              <w:spacing w:before="0"/>
              <w:jc w:val="left"/>
              <w:rPr>
                <w:rFonts w:ascii="Times New Roman" w:hAnsi="Times New Roman"/>
                <w:sz w:val="24"/>
                <w:szCs w:val="24"/>
                <w:lang w:val="hr-HR" w:eastAsia="hr-HR"/>
              </w:rPr>
            </w:pPr>
          </w:p>
        </w:tc>
      </w:tr>
    </w:tbl>
    <w:p w:rsidR="00C57521" w:rsidRDefault="00C57521" w:rsidP="00142421">
      <w:pPr>
        <w:spacing w:before="0"/>
        <w:jc w:val="left"/>
        <w:rPr>
          <w:rFonts w:cs="Arial"/>
          <w:b/>
          <w:sz w:val="24"/>
          <w:szCs w:val="24"/>
          <w:lang w:eastAsia="hr-HR"/>
        </w:rPr>
      </w:pPr>
    </w:p>
    <w:p w:rsidR="00142421" w:rsidRPr="00142421" w:rsidRDefault="00142421" w:rsidP="00142421">
      <w:pPr>
        <w:spacing w:before="0"/>
        <w:jc w:val="left"/>
        <w:rPr>
          <w:rFonts w:cs="Arial"/>
          <w:sz w:val="24"/>
          <w:szCs w:val="24"/>
          <w:lang w:eastAsia="hr-HR"/>
        </w:rPr>
      </w:pPr>
      <w:r w:rsidRPr="00142421">
        <w:rPr>
          <w:rFonts w:cs="Arial"/>
          <w:b/>
          <w:sz w:val="24"/>
          <w:szCs w:val="24"/>
          <w:lang w:val="sr-Cyrl-CS" w:eastAsia="hr-HR"/>
        </w:rPr>
        <w:t xml:space="preserve">Напомена: </w:t>
      </w:r>
      <w:r w:rsidRPr="00142421">
        <w:rPr>
          <w:rFonts w:cs="Arial"/>
          <w:sz w:val="24"/>
          <w:szCs w:val="24"/>
          <w:lang w:eastAsia="hr-HR"/>
        </w:rPr>
        <w:t xml:space="preserve">Делови који су на списку се уграђују уз писмену сагласност Наручиоца услуге, а делови који се не уграђују не могу бити наплаћени. </w:t>
      </w:r>
    </w:p>
    <w:p w:rsidR="00112569" w:rsidRPr="00112569" w:rsidRDefault="00112569" w:rsidP="00112569">
      <w:pPr>
        <w:spacing w:before="0"/>
        <w:jc w:val="left"/>
        <w:rPr>
          <w:rFonts w:cs="Arial"/>
          <w:b/>
          <w:sz w:val="24"/>
          <w:szCs w:val="24"/>
          <w:lang w:val="sr-Cyrl-CS" w:eastAsia="hr-HR"/>
        </w:rPr>
      </w:pPr>
    </w:p>
    <w:p w:rsidR="00C57521" w:rsidRPr="00CC1CE1" w:rsidRDefault="00112569" w:rsidP="00C57521">
      <w:pPr>
        <w:widowControl w:val="0"/>
        <w:spacing w:before="0"/>
        <w:rPr>
          <w:rFonts w:eastAsia="Arial Unicode MS" w:cs="Arial"/>
        </w:rPr>
      </w:pPr>
      <w:r w:rsidRPr="00112569">
        <w:rPr>
          <w:rFonts w:cs="Arial"/>
          <w:b/>
          <w:sz w:val="24"/>
          <w:szCs w:val="24"/>
          <w:lang w:val="sr-Cyrl-CS" w:eastAsia="hr-HR"/>
        </w:rPr>
        <w:lastRenderedPageBreak/>
        <w:t xml:space="preserve">     </w:t>
      </w:r>
      <w:r w:rsidR="00C57521"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57521" w:rsidRPr="00CC1CE1" w:rsidTr="008E0F50">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57521" w:rsidRPr="0091095C" w:rsidRDefault="00C57521" w:rsidP="008E0F50">
            <w:pPr>
              <w:spacing w:before="0"/>
              <w:rPr>
                <w:rFonts w:cs="Arial"/>
                <w:color w:val="000000" w:themeColor="text1"/>
                <w:sz w:val="20"/>
                <w:szCs w:val="20"/>
                <w:lang w:val="sr-Latn-CS" w:eastAsia="sr-Latn-CS"/>
              </w:rPr>
            </w:pPr>
            <w:r w:rsidRPr="0091095C">
              <w:rPr>
                <w:rFonts w:cs="Arial"/>
                <w:color w:val="000000" w:themeColor="text1"/>
                <w:sz w:val="20"/>
                <w:szCs w:val="20"/>
                <w:lang w:val="sr-Latn-CS" w:eastAsia="sr-Latn-CS"/>
              </w:rPr>
              <w:t>Посебно исказани трошкови у дин/</w:t>
            </w:r>
            <w:r w:rsidRPr="0091095C">
              <w:rPr>
                <w:rFonts w:cs="Arial"/>
                <w:color w:val="000000" w:themeColor="text1"/>
                <w:sz w:val="20"/>
                <w:szCs w:val="20"/>
                <w:lang w:val="sr-Cyrl-RS" w:eastAsia="sr-Latn-CS"/>
              </w:rPr>
              <w:t xml:space="preserve"> </w:t>
            </w:r>
            <w:r w:rsidRPr="0091095C">
              <w:rPr>
                <w:rFonts w:cs="Arial"/>
                <w:color w:val="000000" w:themeColor="text1"/>
                <w:sz w:val="20"/>
                <w:szCs w:val="20"/>
                <w:lang w:val="sr-Latn-CS" w:eastAsia="sr-Latn-CS"/>
              </w:rPr>
              <w:t>процентима који су укључени у укупно понуђену цену без ПДВ-а</w:t>
            </w:r>
          </w:p>
          <w:p w:rsidR="00C57521" w:rsidRPr="0091095C" w:rsidRDefault="00C57521" w:rsidP="008E0F50">
            <w:pPr>
              <w:spacing w:before="0"/>
              <w:rPr>
                <w:rFonts w:cs="Arial"/>
                <w:color w:val="00B0F0"/>
                <w:sz w:val="20"/>
                <w:szCs w:val="20"/>
                <w:lang w:val="sr-Latn-CS" w:eastAsia="sr-Latn-CS"/>
              </w:rPr>
            </w:pPr>
            <w:r w:rsidRPr="0091095C">
              <w:rPr>
                <w:rFonts w:cs="Arial"/>
                <w:color w:val="000000" w:themeColor="text1"/>
                <w:sz w:val="20"/>
                <w:szCs w:val="2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C57521" w:rsidRPr="0091095C" w:rsidRDefault="00C57521" w:rsidP="008E0F50">
            <w:pPr>
              <w:spacing w:before="0"/>
              <w:rPr>
                <w:rFonts w:cs="Arial"/>
                <w:color w:val="00B0F0"/>
                <w:sz w:val="20"/>
                <w:szCs w:val="20"/>
                <w:lang w:val="sr-Latn-CS" w:eastAsia="sr-Latn-CS"/>
              </w:rPr>
            </w:pPr>
            <w:r w:rsidRPr="0091095C">
              <w:rPr>
                <w:rFonts w:cs="Arial"/>
                <w:color w:val="000000" w:themeColor="text1"/>
                <w:sz w:val="20"/>
                <w:szCs w:val="20"/>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C57521" w:rsidRPr="0091095C" w:rsidRDefault="00C57521" w:rsidP="008E0F50">
            <w:pPr>
              <w:spacing w:before="0"/>
              <w:jc w:val="center"/>
              <w:rPr>
                <w:rFonts w:cs="Arial"/>
                <w:color w:val="000000" w:themeColor="text1"/>
                <w:sz w:val="20"/>
                <w:szCs w:val="20"/>
                <w:lang w:val="sr-Cyrl-CS" w:eastAsia="sr-Latn-CS"/>
              </w:rPr>
            </w:pPr>
          </w:p>
          <w:p w:rsidR="00C57521" w:rsidRPr="0091095C" w:rsidRDefault="00C57521" w:rsidP="008E0F50">
            <w:pPr>
              <w:spacing w:before="0"/>
              <w:jc w:val="center"/>
              <w:rPr>
                <w:rFonts w:cs="Arial"/>
                <w:color w:val="000000" w:themeColor="text1"/>
                <w:sz w:val="20"/>
                <w:szCs w:val="20"/>
                <w:lang w:val="sr-Cyrl-CS" w:eastAsia="sr-Latn-CS"/>
              </w:rPr>
            </w:pPr>
          </w:p>
          <w:p w:rsidR="00C57521" w:rsidRPr="0091095C" w:rsidRDefault="00C57521" w:rsidP="008E0F50">
            <w:pPr>
              <w:spacing w:before="0"/>
              <w:jc w:val="center"/>
              <w:rPr>
                <w:rFonts w:cs="Arial"/>
                <w:color w:val="00B0F0"/>
                <w:sz w:val="20"/>
                <w:szCs w:val="20"/>
                <w:lang w:val="sr-Latn-CS" w:eastAsia="sr-Latn-CS"/>
              </w:rPr>
            </w:pPr>
            <w:r w:rsidRPr="0091095C">
              <w:rPr>
                <w:rFonts w:cs="Arial"/>
                <w:color w:val="000000" w:themeColor="text1"/>
                <w:sz w:val="20"/>
                <w:szCs w:val="20"/>
                <w:lang w:val="sr-Latn-CS" w:eastAsia="sr-Latn-CS"/>
              </w:rPr>
              <w:t>_____динара</w:t>
            </w:r>
            <w:r w:rsidRPr="0091095C">
              <w:rPr>
                <w:rFonts w:cs="Arial"/>
                <w:color w:val="000000" w:themeColor="text1"/>
                <w:sz w:val="20"/>
                <w:szCs w:val="20"/>
                <w:lang w:val="sr-Cyrl-RS" w:eastAsia="sr-Latn-CS"/>
              </w:rPr>
              <w:t>,</w:t>
            </w:r>
            <w:r w:rsidRPr="0091095C">
              <w:rPr>
                <w:rFonts w:cs="Arial"/>
                <w:color w:val="000000" w:themeColor="text1"/>
                <w:sz w:val="20"/>
                <w:szCs w:val="20"/>
                <w:lang w:val="sr-Latn-CS" w:eastAsia="sr-Latn-CS"/>
              </w:rPr>
              <w:t xml:space="preserve"> односно ____%</w:t>
            </w:r>
          </w:p>
        </w:tc>
      </w:tr>
      <w:tr w:rsidR="00C57521" w:rsidRPr="00CC1CE1" w:rsidTr="008E0F5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521" w:rsidRPr="0091095C" w:rsidRDefault="00C57521" w:rsidP="008E0F50">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57521" w:rsidRPr="0091095C" w:rsidRDefault="00C57521" w:rsidP="008E0F50">
            <w:pPr>
              <w:spacing w:before="0"/>
              <w:rPr>
                <w:rFonts w:cs="Arial"/>
                <w:color w:val="00B0F0"/>
                <w:sz w:val="20"/>
                <w:szCs w:val="20"/>
                <w:lang w:val="sr-Cyrl-CS" w:eastAsia="sr-Latn-CS"/>
              </w:rPr>
            </w:pPr>
            <w:r w:rsidRPr="0091095C">
              <w:rPr>
                <w:rFonts w:cs="Arial"/>
                <w:color w:val="000000" w:themeColor="text1"/>
                <w:sz w:val="20"/>
                <w:szCs w:val="20"/>
                <w:lang w:val="sr-Latn-CS" w:eastAsia="sr-Latn-CS"/>
              </w:rPr>
              <w:t>Остали трошкови</w:t>
            </w:r>
            <w:r w:rsidRPr="0091095C">
              <w:rPr>
                <w:rFonts w:cs="Arial"/>
                <w:color w:val="000000" w:themeColor="text1"/>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57521" w:rsidRPr="0091095C" w:rsidRDefault="00C57521" w:rsidP="008E0F50">
            <w:pPr>
              <w:spacing w:before="0"/>
              <w:jc w:val="center"/>
              <w:rPr>
                <w:rFonts w:cs="Arial"/>
                <w:color w:val="000000" w:themeColor="text1"/>
                <w:sz w:val="20"/>
                <w:szCs w:val="20"/>
                <w:lang w:val="sr-Latn-CS" w:eastAsia="sr-Latn-CS"/>
              </w:rPr>
            </w:pPr>
            <w:r w:rsidRPr="0091095C">
              <w:rPr>
                <w:rFonts w:cs="Arial"/>
                <w:color w:val="000000" w:themeColor="text1"/>
                <w:sz w:val="20"/>
                <w:szCs w:val="20"/>
                <w:lang w:val="sr-Latn-CS" w:eastAsia="sr-Latn-CS"/>
              </w:rPr>
              <w:t>_____динара</w:t>
            </w:r>
            <w:r w:rsidRPr="0091095C">
              <w:rPr>
                <w:rFonts w:cs="Arial"/>
                <w:color w:val="000000" w:themeColor="text1"/>
                <w:sz w:val="20"/>
                <w:szCs w:val="20"/>
                <w:lang w:val="sr-Cyrl-RS" w:eastAsia="sr-Latn-CS"/>
              </w:rPr>
              <w:t>,</w:t>
            </w:r>
            <w:r w:rsidRPr="0091095C">
              <w:rPr>
                <w:rFonts w:cs="Arial"/>
                <w:color w:val="000000" w:themeColor="text1"/>
                <w:sz w:val="20"/>
                <w:szCs w:val="20"/>
                <w:lang w:val="sr-Latn-CS" w:eastAsia="sr-Latn-CS"/>
              </w:rPr>
              <w:t xml:space="preserve"> односно ____%</w:t>
            </w:r>
          </w:p>
        </w:tc>
      </w:tr>
    </w:tbl>
    <w:p w:rsidR="00C57521" w:rsidRPr="006E2C88" w:rsidRDefault="00C57521" w:rsidP="00C5752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57521" w:rsidRPr="00CC1CE1" w:rsidTr="008E0F50">
        <w:trPr>
          <w:jc w:val="center"/>
        </w:trPr>
        <w:tc>
          <w:tcPr>
            <w:tcW w:w="3882" w:type="dxa"/>
          </w:tcPr>
          <w:p w:rsidR="00C57521" w:rsidRPr="00CC1CE1" w:rsidRDefault="00C57521" w:rsidP="008E0F50">
            <w:pPr>
              <w:spacing w:before="0"/>
              <w:jc w:val="center"/>
              <w:rPr>
                <w:rFonts w:cs="Arial"/>
              </w:rPr>
            </w:pPr>
            <w:r w:rsidRPr="00CC1CE1">
              <w:rPr>
                <w:rFonts w:cs="Arial"/>
              </w:rPr>
              <w:t>Датум:</w:t>
            </w:r>
          </w:p>
        </w:tc>
        <w:tc>
          <w:tcPr>
            <w:tcW w:w="2127" w:type="dxa"/>
          </w:tcPr>
          <w:p w:rsidR="00C57521" w:rsidRPr="00CC1CE1" w:rsidRDefault="00C57521" w:rsidP="008E0F50">
            <w:pPr>
              <w:spacing w:before="0"/>
              <w:jc w:val="center"/>
              <w:rPr>
                <w:rFonts w:cs="Arial"/>
                <w:lang w:val="ru-RU"/>
              </w:rPr>
            </w:pPr>
          </w:p>
        </w:tc>
        <w:tc>
          <w:tcPr>
            <w:tcW w:w="4022" w:type="dxa"/>
          </w:tcPr>
          <w:p w:rsidR="00C57521" w:rsidRPr="00CC1CE1" w:rsidRDefault="00C57521" w:rsidP="008E0F50">
            <w:pPr>
              <w:spacing w:before="0"/>
              <w:jc w:val="center"/>
              <w:rPr>
                <w:rFonts w:cs="Arial"/>
                <w:lang w:val="sr-Cyrl-CS"/>
              </w:rPr>
            </w:pPr>
            <w:r w:rsidRPr="00CC1CE1">
              <w:rPr>
                <w:rFonts w:cs="Arial"/>
                <w:lang w:val="sr-Cyrl-CS"/>
              </w:rPr>
              <w:t>П</w:t>
            </w:r>
            <w:r w:rsidRPr="00CC1CE1">
              <w:rPr>
                <w:rFonts w:cs="Arial"/>
              </w:rPr>
              <w:t>онуђач</w:t>
            </w:r>
          </w:p>
        </w:tc>
      </w:tr>
      <w:tr w:rsidR="00C57521" w:rsidRPr="00CC1CE1" w:rsidTr="008E0F50">
        <w:trPr>
          <w:jc w:val="center"/>
        </w:trPr>
        <w:tc>
          <w:tcPr>
            <w:tcW w:w="3882" w:type="dxa"/>
          </w:tcPr>
          <w:p w:rsidR="00C57521" w:rsidRPr="0091095C" w:rsidRDefault="00C57521" w:rsidP="008E0F50">
            <w:pPr>
              <w:spacing w:before="0"/>
              <w:rPr>
                <w:rFonts w:cs="Arial"/>
                <w:lang w:val="sr-Cyrl-RS"/>
              </w:rPr>
            </w:pPr>
          </w:p>
        </w:tc>
        <w:tc>
          <w:tcPr>
            <w:tcW w:w="2127" w:type="dxa"/>
          </w:tcPr>
          <w:p w:rsidR="00C57521" w:rsidRPr="00CC1CE1" w:rsidRDefault="00C57521" w:rsidP="008E0F50">
            <w:pPr>
              <w:spacing w:before="0"/>
              <w:jc w:val="center"/>
              <w:rPr>
                <w:rFonts w:cs="Arial"/>
              </w:rPr>
            </w:pPr>
            <w:r w:rsidRPr="00CC1CE1">
              <w:rPr>
                <w:rFonts w:cs="Arial"/>
              </w:rPr>
              <w:t>М.П.</w:t>
            </w:r>
          </w:p>
        </w:tc>
        <w:tc>
          <w:tcPr>
            <w:tcW w:w="4022" w:type="dxa"/>
          </w:tcPr>
          <w:p w:rsidR="00C57521" w:rsidRPr="00CC1CE1" w:rsidRDefault="00C57521" w:rsidP="008E0F50">
            <w:pPr>
              <w:spacing w:before="0"/>
              <w:jc w:val="center"/>
              <w:rPr>
                <w:rFonts w:cs="Arial"/>
                <w:lang w:val="ru-RU"/>
              </w:rPr>
            </w:pPr>
          </w:p>
        </w:tc>
      </w:tr>
      <w:tr w:rsidR="00C57521" w:rsidRPr="00CC1CE1" w:rsidTr="008E0F50">
        <w:trPr>
          <w:jc w:val="center"/>
        </w:trPr>
        <w:tc>
          <w:tcPr>
            <w:tcW w:w="3882" w:type="dxa"/>
            <w:tcBorders>
              <w:bottom w:val="single" w:sz="4" w:space="0" w:color="auto"/>
            </w:tcBorders>
          </w:tcPr>
          <w:p w:rsidR="00C57521" w:rsidRPr="0091095C" w:rsidRDefault="00C57521" w:rsidP="008E0F50">
            <w:pPr>
              <w:spacing w:before="0"/>
              <w:rPr>
                <w:rFonts w:cs="Arial"/>
                <w:lang w:val="sr-Cyrl-RS"/>
              </w:rPr>
            </w:pPr>
          </w:p>
        </w:tc>
        <w:tc>
          <w:tcPr>
            <w:tcW w:w="2127" w:type="dxa"/>
          </w:tcPr>
          <w:p w:rsidR="00C57521" w:rsidRPr="00CC1CE1" w:rsidRDefault="00C57521" w:rsidP="008E0F50">
            <w:pPr>
              <w:spacing w:before="0"/>
              <w:jc w:val="center"/>
              <w:rPr>
                <w:rFonts w:cs="Arial"/>
                <w:lang w:val="ru-RU"/>
              </w:rPr>
            </w:pPr>
          </w:p>
        </w:tc>
        <w:tc>
          <w:tcPr>
            <w:tcW w:w="4022" w:type="dxa"/>
            <w:tcBorders>
              <w:bottom w:val="single" w:sz="4" w:space="0" w:color="auto"/>
            </w:tcBorders>
          </w:tcPr>
          <w:p w:rsidR="00C57521" w:rsidRPr="00CC1CE1" w:rsidRDefault="00C57521" w:rsidP="008E0F50">
            <w:pPr>
              <w:spacing w:before="0"/>
              <w:jc w:val="center"/>
              <w:rPr>
                <w:rFonts w:cs="Arial"/>
                <w:lang w:val="ru-RU"/>
              </w:rPr>
            </w:pPr>
          </w:p>
        </w:tc>
      </w:tr>
      <w:tr w:rsidR="00C57521" w:rsidRPr="00CC1CE1" w:rsidTr="008E0F50">
        <w:trPr>
          <w:trHeight w:val="389"/>
          <w:jc w:val="center"/>
        </w:trPr>
        <w:tc>
          <w:tcPr>
            <w:tcW w:w="3882" w:type="dxa"/>
            <w:tcBorders>
              <w:top w:val="single" w:sz="4" w:space="0" w:color="auto"/>
            </w:tcBorders>
          </w:tcPr>
          <w:p w:rsidR="00C57521" w:rsidRPr="00CC1CE1" w:rsidRDefault="00C57521" w:rsidP="008E0F50">
            <w:pPr>
              <w:spacing w:before="0"/>
              <w:jc w:val="center"/>
              <w:rPr>
                <w:rFonts w:cs="Arial"/>
              </w:rPr>
            </w:pPr>
          </w:p>
        </w:tc>
        <w:tc>
          <w:tcPr>
            <w:tcW w:w="2127" w:type="dxa"/>
          </w:tcPr>
          <w:p w:rsidR="00C57521" w:rsidRPr="00CC1CE1" w:rsidRDefault="00C57521" w:rsidP="008E0F50">
            <w:pPr>
              <w:spacing w:before="0"/>
              <w:jc w:val="center"/>
              <w:rPr>
                <w:rFonts w:cs="Arial"/>
                <w:lang w:val="ru-RU"/>
              </w:rPr>
            </w:pPr>
          </w:p>
        </w:tc>
        <w:tc>
          <w:tcPr>
            <w:tcW w:w="4022" w:type="dxa"/>
            <w:tcBorders>
              <w:top w:val="single" w:sz="4" w:space="0" w:color="auto"/>
            </w:tcBorders>
          </w:tcPr>
          <w:p w:rsidR="00C57521" w:rsidRPr="00CC1CE1" w:rsidRDefault="00C57521" w:rsidP="008E0F50">
            <w:pPr>
              <w:spacing w:before="0"/>
              <w:jc w:val="center"/>
              <w:rPr>
                <w:rFonts w:cs="Arial"/>
                <w:lang w:val="ru-RU"/>
              </w:rPr>
            </w:pPr>
          </w:p>
        </w:tc>
      </w:tr>
    </w:tbl>
    <w:p w:rsidR="00112569" w:rsidRPr="002E111D" w:rsidRDefault="00112569" w:rsidP="00112569">
      <w:pPr>
        <w:spacing w:before="0"/>
        <w:jc w:val="left"/>
        <w:rPr>
          <w:rFonts w:cs="Arial"/>
          <w:b/>
          <w:sz w:val="24"/>
          <w:szCs w:val="24"/>
          <w:lang w:val="sr-Cyrl-CS" w:eastAsia="hr-HR"/>
        </w:rPr>
      </w:pPr>
      <w:r w:rsidRPr="00112569">
        <w:rPr>
          <w:rFonts w:cs="Arial"/>
          <w:b/>
          <w:sz w:val="24"/>
          <w:szCs w:val="24"/>
          <w:lang w:val="sr-Cyrl-CS" w:eastAsia="hr-HR"/>
        </w:rPr>
        <w:t xml:space="preserve">               </w:t>
      </w: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27C28" w:rsidRPr="00C56825" w:rsidRDefault="00343A18" w:rsidP="00C5682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27C28" w:rsidRDefault="00527C28" w:rsidP="00343A18">
      <w:pPr>
        <w:spacing w:before="0"/>
        <w:rPr>
          <w:rFonts w:cs="Arial"/>
          <w:b/>
          <w:lang w:val="sr-Cyrl-RS"/>
        </w:rPr>
      </w:pPr>
    </w:p>
    <w:p w:rsidR="00755C8D" w:rsidRPr="00142421" w:rsidRDefault="00755C8D" w:rsidP="00343A18">
      <w:pPr>
        <w:spacing w:before="0"/>
        <w:rPr>
          <w:rFonts w:cs="Arial"/>
          <w:b/>
          <w:lang w:val="sr-Cyrl-RS"/>
        </w:rPr>
      </w:pPr>
    </w:p>
    <w:p w:rsidR="00755C8D" w:rsidRDefault="00755C8D" w:rsidP="00343A18">
      <w:pPr>
        <w:spacing w:before="0"/>
        <w:rPr>
          <w:rFonts w:cs="Arial"/>
          <w:b/>
          <w:lang w:val="sr-Latn-C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C56825">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C56825">
      <w:pPr>
        <w:pStyle w:val="ListParagraph"/>
        <w:tabs>
          <w:tab w:val="left" w:pos="90"/>
        </w:tabs>
        <w:spacing w:before="0" w:after="0" w:line="240" w:lineRule="auto"/>
        <w:ind w:left="0"/>
        <w:rPr>
          <w:rFonts w:ascii="Arial" w:hAnsi="Arial" w:cs="Arial"/>
          <w:bCs/>
          <w:iCs/>
          <w:lang w:val="ru-RU"/>
        </w:rPr>
      </w:pP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C56825">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sidR="00D240C1">
        <w:rPr>
          <w:rFonts w:cs="Arial"/>
          <w:lang w:val="sr-Cyrl-RS"/>
        </w:rPr>
        <w:t>7</w:t>
      </w:r>
      <w:r w:rsidRPr="00B56DB6">
        <w:rPr>
          <w:rFonts w:cs="Arial"/>
          <w:lang w:val="ru-RU"/>
        </w:rPr>
        <w:t>)</w:t>
      </w:r>
    </w:p>
    <w:p w:rsidR="00E47C2E" w:rsidRPr="00B56DB6"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C56825"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C56825" w:rsidRDefault="00E47C2E" w:rsidP="00C56825">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C56825">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FA4C14" w:rsidRPr="00C56825" w:rsidRDefault="00E47C2E" w:rsidP="00C56825">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w:t>
      </w:r>
      <w:r w:rsidR="00C56825">
        <w:rPr>
          <w:rFonts w:cs="Arial"/>
          <w:lang w:val="ru-RU"/>
        </w:rPr>
        <w:t>сује образац структуре цене</w:t>
      </w:r>
    </w:p>
    <w:p w:rsidR="00D91F3A" w:rsidRDefault="00D91F3A" w:rsidP="00E47C2E">
      <w:pPr>
        <w:rPr>
          <w:rFonts w:eastAsia="TimesNewRomanPS-BoldMT" w:cs="Arial"/>
          <w:color w:val="000000" w:themeColor="text1"/>
          <w:lang w:val="ru-RU"/>
        </w:rPr>
      </w:pPr>
    </w:p>
    <w:p w:rsidR="00EB334B" w:rsidRDefault="00EB334B" w:rsidP="00E47C2E">
      <w:pPr>
        <w:rPr>
          <w:rFonts w:eastAsia="TimesNewRomanPS-BoldMT" w:cs="Arial"/>
          <w:color w:val="000000" w:themeColor="text1"/>
          <w:lang w:val="ru-RU"/>
        </w:rPr>
      </w:pPr>
    </w:p>
    <w:p w:rsidR="00EB334B" w:rsidRDefault="00EB334B" w:rsidP="00E47C2E">
      <w:pPr>
        <w:rPr>
          <w:rFonts w:eastAsia="TimesNewRomanPS-BoldMT" w:cs="Arial"/>
          <w:color w:val="000000" w:themeColor="text1"/>
          <w:lang w:val="ru-RU"/>
        </w:rPr>
      </w:pPr>
    </w:p>
    <w:p w:rsidR="00755C8D" w:rsidRDefault="00755C8D" w:rsidP="00E47C2E">
      <w:pPr>
        <w:rPr>
          <w:rFonts w:eastAsia="TimesNewRomanPS-BoldMT" w:cs="Arial"/>
          <w:color w:val="000000" w:themeColor="text1"/>
          <w:lang w:val="ru-RU"/>
        </w:rPr>
      </w:pPr>
    </w:p>
    <w:p w:rsidR="00755C8D" w:rsidRPr="00C57521" w:rsidRDefault="00755C8D" w:rsidP="00E47C2E">
      <w:pPr>
        <w:rPr>
          <w:rFonts w:eastAsia="TimesNewRomanPS-BoldMT" w:cs="Arial"/>
          <w:color w:val="000000" w:themeColor="text1"/>
        </w:rPr>
      </w:pPr>
    </w:p>
    <w:p w:rsidR="00343A18" w:rsidRPr="00B56DB6" w:rsidRDefault="00343A18" w:rsidP="00343A18">
      <w:pPr>
        <w:pStyle w:val="KDObrazac"/>
        <w:spacing w:before="0"/>
        <w:rPr>
          <w:lang w:val="ru-RU"/>
        </w:rPr>
      </w:pPr>
      <w:bookmarkStart w:id="245" w:name="_Toc442559926"/>
      <w:r w:rsidRPr="00B56DB6">
        <w:rPr>
          <w:lang w:val="ru-RU"/>
        </w:rPr>
        <w:lastRenderedPageBreak/>
        <w:t xml:space="preserve">ОБРАЗАЦ </w:t>
      </w:r>
      <w:r w:rsidR="00526637" w:rsidRPr="00B56DB6">
        <w:rPr>
          <w:lang w:val="ru-RU"/>
        </w:rPr>
        <w:t>3</w:t>
      </w:r>
      <w:r w:rsidRPr="00B56DB6">
        <w:rPr>
          <w:lang w:val="ru-RU"/>
        </w:rPr>
        <w:t>.</w:t>
      </w:r>
      <w:bookmarkEnd w:id="245"/>
    </w:p>
    <w:p w:rsidR="00343A18" w:rsidRPr="00E47C2E" w:rsidRDefault="00343A18" w:rsidP="00EB334B">
      <w:pPr>
        <w:tabs>
          <w:tab w:val="left" w:pos="6870"/>
        </w:tabs>
        <w:spacing w:before="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Default="00343A18" w:rsidP="00E47C2E">
      <w:pPr>
        <w:ind w:right="-360"/>
        <w:rPr>
          <w:rFonts w:cs="Arial"/>
          <w:lang w:val="ru-RU"/>
        </w:rPr>
      </w:pPr>
    </w:p>
    <w:p w:rsidR="00EB334B" w:rsidRDefault="00EB334B" w:rsidP="00E47C2E">
      <w:pPr>
        <w:ind w:right="-360"/>
        <w:rPr>
          <w:rFonts w:cs="Arial"/>
          <w:lang w:val="ru-RU"/>
        </w:rPr>
      </w:pPr>
    </w:p>
    <w:p w:rsidR="00755C8D" w:rsidRPr="00E47C2E" w:rsidRDefault="00755C8D" w:rsidP="00E47C2E">
      <w:pPr>
        <w:ind w:right="-360"/>
        <w:rPr>
          <w:rFonts w:cs="Arial"/>
          <w:lang w:val="ru-RU"/>
        </w:rPr>
      </w:pPr>
    </w:p>
    <w:p w:rsidR="00343A18" w:rsidRPr="00E47C2E" w:rsidRDefault="00343A18" w:rsidP="00EB334B">
      <w:pPr>
        <w:jc w:val="center"/>
        <w:rPr>
          <w:rFonts w:cs="Arial"/>
          <w:b/>
          <w:lang w:val="ru-RU"/>
        </w:rPr>
      </w:pPr>
      <w:r w:rsidRPr="00E47C2E">
        <w:rPr>
          <w:rFonts w:cs="Arial"/>
          <w:b/>
          <w:lang w:val="ru-RU"/>
        </w:rPr>
        <w:t>ИЗЈАВУ О НЕЗАВИСНОЈ ПОНУДИ</w:t>
      </w: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691175">
        <w:rPr>
          <w:rFonts w:cs="Arial"/>
          <w:lang w:val="sr-Cyrl-RS"/>
        </w:rPr>
        <w:t>Сервис и поправка виљушкара ЕP ТD27</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691175">
        <w:rPr>
          <w:rFonts w:cs="Arial"/>
          <w:lang w:val="ru-RU"/>
        </w:rPr>
        <w:t>2171/2018-3000/0944/2018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Pr="00E47C2E" w:rsidRDefault="00343A18" w:rsidP="00343A18">
      <w:pPr>
        <w:rPr>
          <w:rFonts w:cs="Arial"/>
          <w:lang w:val="ru-RU"/>
        </w:rPr>
      </w:pPr>
    </w:p>
    <w:p w:rsidR="00755C8D" w:rsidRDefault="00755C8D" w:rsidP="00343A18">
      <w:pPr>
        <w:pStyle w:val="KDObrazac"/>
        <w:spacing w:before="0"/>
        <w:rPr>
          <w:lang w:val="ru-RU"/>
        </w:rPr>
      </w:pPr>
      <w:bookmarkStart w:id="246" w:name="_Toc442559928"/>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755C8D" w:rsidRDefault="00755C8D" w:rsidP="00343A18">
      <w:pPr>
        <w:pStyle w:val="KDObrazac"/>
        <w:spacing w:before="0"/>
        <w:rPr>
          <w:lang w:val="ru-RU"/>
        </w:rPr>
      </w:pPr>
    </w:p>
    <w:p w:rsidR="00B00EF9" w:rsidRDefault="00B00EF9" w:rsidP="00343A18">
      <w:pPr>
        <w:pStyle w:val="KDObrazac"/>
        <w:spacing w:before="0"/>
        <w:rPr>
          <w:lang w:val="ru-RU"/>
        </w:rPr>
      </w:pPr>
    </w:p>
    <w:p w:rsidR="00B00EF9" w:rsidRDefault="00B00EF9" w:rsidP="00343A18">
      <w:pPr>
        <w:pStyle w:val="KDObrazac"/>
        <w:spacing w:before="0"/>
        <w:rPr>
          <w:lang w:val="ru-RU"/>
        </w:rPr>
      </w:pPr>
    </w:p>
    <w:p w:rsidR="00B00EF9" w:rsidRDefault="00B00EF9" w:rsidP="00343A18">
      <w:pPr>
        <w:pStyle w:val="KDObrazac"/>
        <w:spacing w:before="0"/>
        <w:rPr>
          <w:lang w:val="ru-RU"/>
        </w:rPr>
      </w:pPr>
    </w:p>
    <w:p w:rsidR="00755C8D" w:rsidRDefault="00755C8D" w:rsidP="00343A18">
      <w:pPr>
        <w:pStyle w:val="KDObrazac"/>
        <w:spacing w:before="0"/>
        <w:rPr>
          <w:lang w:val="ru-RU"/>
        </w:rPr>
      </w:pPr>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4</w:t>
      </w:r>
      <w:r w:rsidRPr="00B56DB6">
        <w:rPr>
          <w:lang w:val="ru-RU"/>
        </w:rPr>
        <w:t>.</w:t>
      </w:r>
      <w:bookmarkEnd w:id="246"/>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7" w:name="_Toc442559929"/>
      <w:r w:rsidRPr="00E47C2E">
        <w:rPr>
          <w:rFonts w:cs="Arial"/>
          <w:b/>
          <w:lang w:val="ru-RU"/>
        </w:rPr>
        <w:t>И З Ј А В У</w:t>
      </w:r>
      <w:bookmarkEnd w:id="247"/>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691175">
        <w:rPr>
          <w:rFonts w:cs="Arial"/>
          <w:lang w:val="sr-Cyrl-RS"/>
        </w:rPr>
        <w:t>Сервис и поправка виљушкара ЕP ТD27</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691175">
        <w:rPr>
          <w:rFonts w:cs="Arial"/>
          <w:lang w:val="ru-RU"/>
        </w:rPr>
        <w:t>2171/2018-3000/0944/2018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C250EA"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6522BB" w:rsidRDefault="006522BB" w:rsidP="007E7BB8">
      <w:pPr>
        <w:spacing w:before="0"/>
        <w:jc w:val="center"/>
        <w:rPr>
          <w:rFonts w:cs="Arial"/>
          <w:b/>
          <w:lang w:val="sr-Cyrl-RS"/>
        </w:rPr>
      </w:pP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B00EF9" w:rsidRDefault="00B00EF9" w:rsidP="007E7BB8">
      <w:pPr>
        <w:spacing w:before="0"/>
        <w:jc w:val="center"/>
        <w:rPr>
          <w:rFonts w:cs="Arial"/>
          <w:b/>
          <w:lang w:val="sr-Cyrl-RS"/>
        </w:rPr>
      </w:pPr>
    </w:p>
    <w:p w:rsidR="00755C8D" w:rsidRDefault="00755C8D" w:rsidP="007E7BB8">
      <w:pPr>
        <w:spacing w:before="0"/>
        <w:jc w:val="center"/>
        <w:rPr>
          <w:rFonts w:cs="Arial"/>
          <w:b/>
          <w:lang w:val="sr-Cyrl-RS"/>
        </w:rPr>
      </w:pPr>
    </w:p>
    <w:p w:rsidR="00755C8D" w:rsidRDefault="00755C8D"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lastRenderedPageBreak/>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691175">
        <w:rPr>
          <w:rFonts w:cs="Arial"/>
          <w:lang w:val="sr-Cyrl-RS"/>
        </w:rPr>
        <w:t>Сервис и поправка виљушкара ЕP ТD27</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691175">
        <w:rPr>
          <w:rFonts w:cs="Arial"/>
          <w:lang w:val="ru-RU"/>
        </w:rPr>
        <w:t>2171/2018-3000/0944/2018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932668" w:rsidRDefault="00932668" w:rsidP="00932668">
      <w:pPr>
        <w:tabs>
          <w:tab w:val="num" w:pos="360"/>
        </w:tabs>
        <w:rPr>
          <w:rFonts w:cs="Arial"/>
          <w:spacing w:val="2"/>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B00EF9" w:rsidRPr="00B00EF9" w:rsidTr="00DB3D7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B00EF9" w:rsidRPr="00B00EF9" w:rsidRDefault="00B00EF9" w:rsidP="00B00EF9">
            <w:pPr>
              <w:suppressAutoHyphens/>
              <w:rPr>
                <w:rFonts w:cs="Arial"/>
                <w:lang w:val="sr-Cyrl-CS" w:eastAsia="ar-SA"/>
              </w:rPr>
            </w:pPr>
            <w:r w:rsidRPr="00B00EF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B00EF9" w:rsidRPr="00B00EF9" w:rsidRDefault="00B00EF9" w:rsidP="00B00EF9">
            <w:pPr>
              <w:suppressAutoHyphens/>
              <w:rPr>
                <w:rFonts w:cs="Arial"/>
                <w:lang w:val="sr-Cyrl-CS" w:eastAsia="ar-SA"/>
              </w:rPr>
            </w:pPr>
            <w:r w:rsidRPr="00B00EF9">
              <w:rPr>
                <w:rFonts w:cs="Arial"/>
                <w:lang w:val="sr-Cyrl-CS" w:eastAsia="ar-SA"/>
              </w:rPr>
              <w:t>НАЗИВ И СЕДИШТЕ ЧЛАНА ГРУПЕ ПОНУЂАЧА</w:t>
            </w:r>
          </w:p>
          <w:p w:rsidR="00B00EF9" w:rsidRPr="00B00EF9" w:rsidRDefault="00B00EF9" w:rsidP="00B00EF9">
            <w:pPr>
              <w:suppressAutoHyphens/>
              <w:rPr>
                <w:rFonts w:cs="Arial"/>
                <w:lang w:val="sr-Cyrl-CS" w:eastAsia="ar-SA"/>
              </w:rPr>
            </w:pPr>
          </w:p>
        </w:tc>
      </w:tr>
      <w:tr w:rsidR="00B00EF9" w:rsidRPr="00B00EF9" w:rsidTr="00DB3D7B">
        <w:trPr>
          <w:trHeight w:val="1244"/>
        </w:trPr>
        <w:tc>
          <w:tcPr>
            <w:tcW w:w="3651" w:type="dxa"/>
            <w:tcBorders>
              <w:top w:val="single" w:sz="4" w:space="0" w:color="auto"/>
              <w:left w:val="single" w:sz="4" w:space="0" w:color="auto"/>
              <w:bottom w:val="single" w:sz="4" w:space="0" w:color="auto"/>
              <w:right w:val="single" w:sz="4" w:space="0" w:color="auto"/>
            </w:tcBorders>
          </w:tcPr>
          <w:p w:rsidR="00B00EF9" w:rsidRPr="00B00EF9" w:rsidRDefault="00B00EF9" w:rsidP="00B00EF9">
            <w:pPr>
              <w:suppressAutoHyphens/>
              <w:rPr>
                <w:rFonts w:cs="Arial"/>
                <w:lang w:val="sr-Cyrl-CS" w:eastAsia="ar-SA"/>
              </w:rPr>
            </w:pPr>
            <w:r w:rsidRPr="00B00EF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B00EF9" w:rsidRPr="00B00EF9" w:rsidRDefault="00B00EF9" w:rsidP="00B00EF9">
            <w:pPr>
              <w:suppressAutoHyphens/>
              <w:rPr>
                <w:rFonts w:cs="Arial"/>
                <w:lang w:val="sr-Cyrl-CS" w:eastAsia="ar-SA"/>
              </w:rPr>
            </w:pPr>
          </w:p>
        </w:tc>
      </w:tr>
      <w:tr w:rsidR="00B00EF9" w:rsidRPr="00B00EF9" w:rsidTr="00DB3D7B">
        <w:trPr>
          <w:trHeight w:val="1280"/>
        </w:trPr>
        <w:tc>
          <w:tcPr>
            <w:tcW w:w="3651" w:type="dxa"/>
            <w:tcBorders>
              <w:top w:val="single" w:sz="4" w:space="0" w:color="auto"/>
              <w:left w:val="single" w:sz="4" w:space="0" w:color="auto"/>
              <w:bottom w:val="single" w:sz="4" w:space="0" w:color="auto"/>
              <w:right w:val="single" w:sz="4" w:space="0" w:color="auto"/>
            </w:tcBorders>
          </w:tcPr>
          <w:p w:rsidR="00B00EF9" w:rsidRPr="00B00EF9" w:rsidRDefault="00B00EF9" w:rsidP="00B00EF9">
            <w:pPr>
              <w:suppressAutoHyphens/>
              <w:rPr>
                <w:rFonts w:cs="Arial"/>
                <w:lang w:val="sr-Cyrl-CS" w:eastAsia="ar-SA"/>
              </w:rPr>
            </w:pPr>
            <w:r w:rsidRPr="00B00EF9">
              <w:rPr>
                <w:rFonts w:cs="Arial"/>
                <w:lang w:val="sr-Cyrl-CS" w:eastAsia="ar-SA"/>
              </w:rPr>
              <w:t>2. Oпис послова сваког од понуђача из групе понуђача у извршењу уговора:</w:t>
            </w:r>
          </w:p>
          <w:p w:rsidR="00B00EF9" w:rsidRPr="00B00EF9" w:rsidRDefault="00B00EF9" w:rsidP="00B00EF9">
            <w:pPr>
              <w:suppressAutoHyphens/>
              <w:rPr>
                <w:rFonts w:cs="Arial"/>
                <w:lang w:val="sr-Cyrl-CS" w:eastAsia="ar-SA"/>
              </w:rPr>
            </w:pPr>
          </w:p>
          <w:p w:rsidR="00B00EF9" w:rsidRPr="00B00EF9" w:rsidRDefault="00B00EF9" w:rsidP="00B00EF9">
            <w:pPr>
              <w:suppressAutoHyphens/>
              <w:rPr>
                <w:rFonts w:cs="Arial"/>
                <w:lang w:val="sr-Cyrl-CS" w:eastAsia="ar-SA"/>
              </w:rPr>
            </w:pPr>
          </w:p>
          <w:p w:rsidR="00B00EF9" w:rsidRPr="00B00EF9" w:rsidRDefault="00B00EF9" w:rsidP="00B00EF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B00EF9" w:rsidRPr="00B00EF9" w:rsidRDefault="00B00EF9" w:rsidP="00B00EF9">
            <w:pPr>
              <w:suppressAutoHyphens/>
              <w:rPr>
                <w:rFonts w:cs="Arial"/>
                <w:lang w:val="sr-Cyrl-CS" w:eastAsia="ar-SA"/>
              </w:rPr>
            </w:pPr>
          </w:p>
        </w:tc>
      </w:tr>
      <w:tr w:rsidR="00B00EF9" w:rsidRPr="00B00EF9" w:rsidTr="00DB3D7B">
        <w:trPr>
          <w:trHeight w:val="1433"/>
        </w:trPr>
        <w:tc>
          <w:tcPr>
            <w:tcW w:w="3651" w:type="dxa"/>
            <w:tcBorders>
              <w:top w:val="single" w:sz="4" w:space="0" w:color="auto"/>
              <w:left w:val="single" w:sz="4" w:space="0" w:color="auto"/>
              <w:bottom w:val="single" w:sz="4" w:space="0" w:color="auto"/>
              <w:right w:val="single" w:sz="4" w:space="0" w:color="auto"/>
            </w:tcBorders>
          </w:tcPr>
          <w:p w:rsidR="00B00EF9" w:rsidRPr="00B00EF9" w:rsidRDefault="00B00EF9" w:rsidP="00B00EF9">
            <w:pPr>
              <w:suppressAutoHyphens/>
              <w:rPr>
                <w:rFonts w:cs="Arial"/>
                <w:lang w:val="sr-Cyrl-CS" w:eastAsia="ar-SA"/>
              </w:rPr>
            </w:pPr>
            <w:r w:rsidRPr="00B00EF9">
              <w:rPr>
                <w:rFonts w:cs="Arial"/>
                <w:lang w:val="sr-Cyrl-CS" w:eastAsia="ar-SA"/>
              </w:rPr>
              <w:t>3.Друго:</w:t>
            </w:r>
          </w:p>
          <w:p w:rsidR="00B00EF9" w:rsidRPr="00B00EF9" w:rsidRDefault="00B00EF9" w:rsidP="00B00EF9">
            <w:pPr>
              <w:suppressAutoHyphens/>
              <w:rPr>
                <w:rFonts w:cs="Arial"/>
                <w:lang w:val="sr-Cyrl-CS" w:eastAsia="ar-SA"/>
              </w:rPr>
            </w:pPr>
          </w:p>
          <w:p w:rsidR="00B00EF9" w:rsidRPr="00B00EF9" w:rsidRDefault="00B00EF9" w:rsidP="00B00EF9">
            <w:pPr>
              <w:suppressAutoHyphens/>
              <w:rPr>
                <w:rFonts w:cs="Arial"/>
                <w:lang w:val="sr-Cyrl-CS" w:eastAsia="ar-SA"/>
              </w:rPr>
            </w:pPr>
          </w:p>
          <w:p w:rsidR="00B00EF9" w:rsidRPr="00B00EF9" w:rsidRDefault="00B00EF9" w:rsidP="00B00EF9">
            <w:pPr>
              <w:suppressAutoHyphens/>
              <w:rPr>
                <w:rFonts w:cs="Arial"/>
                <w:lang w:val="sr-Cyrl-CS" w:eastAsia="ar-SA"/>
              </w:rPr>
            </w:pPr>
          </w:p>
          <w:p w:rsidR="00B00EF9" w:rsidRPr="00B00EF9" w:rsidRDefault="00B00EF9" w:rsidP="00B00EF9">
            <w:pPr>
              <w:suppressAutoHyphens/>
              <w:rPr>
                <w:rFonts w:cs="Arial"/>
                <w:lang w:val="sr-Cyrl-CS" w:eastAsia="ar-SA"/>
              </w:rPr>
            </w:pPr>
          </w:p>
          <w:p w:rsidR="00B00EF9" w:rsidRPr="00B00EF9" w:rsidRDefault="00B00EF9" w:rsidP="00B00EF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B00EF9" w:rsidRPr="00B00EF9" w:rsidRDefault="00B00EF9" w:rsidP="00B00EF9">
            <w:pPr>
              <w:suppressAutoHyphens/>
              <w:rPr>
                <w:rFonts w:cs="Arial"/>
                <w:lang w:val="sr-Cyrl-CS" w:eastAsia="ar-SA"/>
              </w:rPr>
            </w:pPr>
          </w:p>
        </w:tc>
      </w:tr>
    </w:tbl>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Default="00B00EF9" w:rsidP="00932668">
      <w:pPr>
        <w:tabs>
          <w:tab w:val="num" w:pos="360"/>
        </w:tabs>
        <w:rPr>
          <w:rFonts w:cs="Arial"/>
          <w:spacing w:val="2"/>
          <w:lang w:val="sr-Cyrl-RS"/>
        </w:rPr>
      </w:pPr>
    </w:p>
    <w:p w:rsidR="00B00EF9" w:rsidRPr="00B00EF9" w:rsidRDefault="00B00EF9"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4B24A0" w:rsidRDefault="004B24A0" w:rsidP="00AD1279">
      <w:pPr>
        <w:spacing w:before="0"/>
        <w:rPr>
          <w:rFonts w:cs="Arial"/>
          <w:color w:val="00B0F0"/>
          <w:lang w:val="sr-Cyrl-RS"/>
        </w:rPr>
      </w:pPr>
    </w:p>
    <w:p w:rsidR="00B00EF9" w:rsidRDefault="00B00EF9" w:rsidP="00B00EF9">
      <w:pPr>
        <w:spacing w:before="0"/>
        <w:rPr>
          <w:rFonts w:cs="Arial"/>
          <w:b/>
          <w:lang w:val="ru-RU"/>
        </w:rPr>
      </w:pPr>
    </w:p>
    <w:p w:rsidR="00B00EF9" w:rsidRDefault="00B00EF9" w:rsidP="00C34900">
      <w:pPr>
        <w:spacing w:before="0"/>
        <w:jc w:val="right"/>
        <w:rPr>
          <w:rFonts w:cs="Arial"/>
          <w:b/>
          <w:lang w:val="ru-RU"/>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C56825">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48"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B00EF9">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008" w:bottom="1440" w:left="1008" w:header="144" w:footer="432"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48"/>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C250EA" w:rsidRPr="00C250EA">
        <w:rPr>
          <w:rFonts w:cs="Arial"/>
          <w:lang w:val="sr-Cyrl-RS"/>
        </w:rPr>
        <w:t>Балканска</w:t>
      </w:r>
      <w:r w:rsidR="00C250EA" w:rsidRPr="00C250EA">
        <w:rPr>
          <w:rFonts w:cs="Arial"/>
          <w:lang w:val="ru-RU"/>
        </w:rPr>
        <w:t xml:space="preserve"> бр.13</w:t>
      </w:r>
      <w:r w:rsidR="00B16DCF" w:rsidRPr="00D86823">
        <w:rPr>
          <w:rFonts w:cs="Arial"/>
          <w:lang w:val="ru-RU"/>
        </w:rPr>
        <w:t>,</w:t>
      </w:r>
      <w:r w:rsidR="00C250EA">
        <w:rPr>
          <w:rFonts w:cs="Arial"/>
          <w:lang w:val="ru-RU"/>
        </w:rPr>
        <w:t xml:space="preserve"> </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Default="00B00EF9" w:rsidP="00EE793E">
      <w:pPr>
        <w:pStyle w:val="KDParagraf"/>
        <w:spacing w:before="0"/>
        <w:rPr>
          <w:rFonts w:cs="Arial"/>
          <w:lang w:val="ru-RU"/>
        </w:rPr>
      </w:pPr>
    </w:p>
    <w:p w:rsidR="00B00EF9" w:rsidRPr="00B56DB6" w:rsidRDefault="00B00EF9"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1A5D0F">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691175">
        <w:rPr>
          <w:rFonts w:cs="Arial"/>
          <w:lang w:val="ru-RU"/>
        </w:rPr>
        <w:t>2171/2018-3000/0944/2018</w:t>
      </w:r>
      <w:r w:rsidR="00425EC6" w:rsidRPr="00B56DB6">
        <w:rPr>
          <w:rFonts w:cs="Arial"/>
          <w:lang w:val="ru-RU"/>
        </w:rPr>
        <w:t xml:space="preserve"> -</w:t>
      </w:r>
      <w:r w:rsidR="00425EC6" w:rsidRPr="00425EC6">
        <w:rPr>
          <w:rFonts w:cs="Arial"/>
          <w:lang w:val="sr-Cyrl-RS"/>
        </w:rPr>
        <w:t xml:space="preserve"> </w:t>
      </w:r>
      <w:r w:rsidR="00691175">
        <w:rPr>
          <w:rFonts w:cs="Arial"/>
          <w:lang w:val="sr-Cyrl-RS"/>
        </w:rPr>
        <w:t>Сервис и поправка виљушкара ЕP ТD27</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1A5D0F">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F6193E">
        <w:rPr>
          <w:rFonts w:cs="Arial"/>
          <w:lang w:val="sr-Cyrl-RS"/>
        </w:rPr>
        <w:t>;</w:t>
      </w:r>
    </w:p>
    <w:p w:rsidR="00EE793E" w:rsidRPr="00E47C2E" w:rsidRDefault="00EE793E" w:rsidP="001A5D0F">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91175">
        <w:rPr>
          <w:rFonts w:cs="Arial"/>
        </w:rPr>
        <w:t>2171/2018-3000/0944/2018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691175">
        <w:rPr>
          <w:rFonts w:cs="Arial"/>
          <w:lang w:val="sr-Cyrl-RS"/>
        </w:rPr>
        <w:t>Сервис и поправка виљушкара ЕP ТD27</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EB334B" w:rsidRDefault="00EB334B" w:rsidP="00EE793E">
      <w:pPr>
        <w:pStyle w:val="KDParagraf"/>
        <w:spacing w:before="0"/>
        <w:rPr>
          <w:rFonts w:cs="Arial"/>
          <w:b/>
          <w:sz w:val="16"/>
          <w:szCs w:val="16"/>
          <w:lang w:val="ru-RU"/>
        </w:rPr>
      </w:pPr>
    </w:p>
    <w:p w:rsidR="00EB334B" w:rsidRPr="008A487F" w:rsidRDefault="00EB334B"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w:t>
      </w:r>
      <w:r w:rsidR="00112569">
        <w:rPr>
          <w:rFonts w:eastAsia="Calibri" w:cs="Arial"/>
          <w:lang w:val="sr-Cyrl-RS"/>
        </w:rPr>
        <w:t>45 (четрдесетпет дана) дана у складу са начином плаћања дефинисаним моделом уговора</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C250EA" w:rsidRPr="00C250EA">
        <w:rPr>
          <w:rFonts w:cs="Arial"/>
          <w:b/>
          <w:lang w:val="sr-Cyrl-RS"/>
        </w:rPr>
        <w:t>Балканска</w:t>
      </w:r>
      <w:r w:rsidR="00C250EA" w:rsidRPr="00C250EA">
        <w:rPr>
          <w:rFonts w:cs="Arial"/>
          <w:b/>
          <w:lang w:val="ru-RU"/>
        </w:rPr>
        <w:t xml:space="preserve"> бр.13</w:t>
      </w:r>
      <w:r w:rsidR="00C250EA">
        <w:rPr>
          <w:rFonts w:cs="Arial"/>
          <w:b/>
          <w:lang w:val="sr-Cyrl-RS"/>
        </w:rPr>
        <w:t>,</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373884">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lastRenderedPageBreak/>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EB334B" w:rsidRDefault="00EB334B" w:rsidP="008D2514">
      <w:pPr>
        <w:pStyle w:val="KDParagraf"/>
        <w:spacing w:before="0"/>
        <w:rPr>
          <w:rFonts w:cs="Arial"/>
          <w:sz w:val="16"/>
          <w:szCs w:val="16"/>
          <w:lang w:val="sr-Cyrl-RS"/>
        </w:rPr>
      </w:pPr>
    </w:p>
    <w:p w:rsidR="00C86762" w:rsidRPr="00442A47" w:rsidRDefault="00C86762"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B00EF9" w:rsidRDefault="00B00EF9" w:rsidP="000350BD">
      <w:pPr>
        <w:pStyle w:val="KDParagraf"/>
        <w:spacing w:before="0"/>
        <w:jc w:val="center"/>
        <w:rPr>
          <w:rFonts w:cs="Arial"/>
          <w:b/>
          <w:lang w:val="ru-RU"/>
        </w:rPr>
      </w:pPr>
    </w:p>
    <w:p w:rsidR="00EE793E" w:rsidRPr="00B56DB6" w:rsidRDefault="00EE793E" w:rsidP="000350BD">
      <w:pPr>
        <w:pStyle w:val="KDParagraf"/>
        <w:spacing w:before="0"/>
        <w:jc w:val="center"/>
        <w:rPr>
          <w:rFonts w:cs="Arial"/>
          <w:lang w:val="ru-RU"/>
        </w:rPr>
      </w:pPr>
      <w:r w:rsidRPr="00B56DB6">
        <w:rPr>
          <w:rFonts w:cs="Arial"/>
          <w:b/>
          <w:lang w:val="ru-RU"/>
        </w:rPr>
        <w:lastRenderedPageBreak/>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755C8D" w:rsidRPr="00B00EF9" w:rsidRDefault="00EE793E" w:rsidP="00B00EF9">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755C8D" w:rsidRDefault="00755C8D" w:rsidP="00D0293E">
      <w:pPr>
        <w:pStyle w:val="KDParagraf"/>
        <w:spacing w:before="0"/>
        <w:jc w:val="center"/>
        <w:rPr>
          <w:rFonts w:cs="Arial"/>
          <w:b/>
          <w:color w:val="000000" w:themeColor="text1"/>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86762" w:rsidRPr="007D0E12" w:rsidRDefault="00C86762" w:rsidP="000B435E">
      <w:pPr>
        <w:tabs>
          <w:tab w:val="right" w:pos="10255"/>
        </w:tabs>
        <w:spacing w:before="0"/>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Pr="00A72327" w:rsidRDefault="00BA0412" w:rsidP="00EE793E">
      <w:pPr>
        <w:pStyle w:val="KDParagraf"/>
        <w:spacing w:before="0"/>
        <w:rPr>
          <w:rFonts w:cs="Arial"/>
          <w:sz w:val="10"/>
          <w:szCs w:val="10"/>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9B3413" w:rsidP="00A44E02">
      <w:pPr>
        <w:tabs>
          <w:tab w:val="right" w:pos="10255"/>
        </w:tabs>
        <w:spacing w:before="0"/>
        <w:rPr>
          <w:rFonts w:cs="Arial"/>
          <w:color w:val="000000" w:themeColor="text1"/>
          <w:lang w:val="sr-Cyrl-RS"/>
        </w:rPr>
      </w:pPr>
      <w:r>
        <w:rPr>
          <w:rFonts w:cs="Arial"/>
          <w:color w:val="000000" w:themeColor="text1"/>
          <w:lang w:val="sr-Cyrl-RS"/>
        </w:rPr>
        <w:t>Период</w:t>
      </w:r>
      <w:r w:rsidR="004013C1" w:rsidRPr="00262491">
        <w:rPr>
          <w:rFonts w:cs="Arial"/>
          <w:color w:val="000000" w:themeColor="text1"/>
          <w:lang w:val="sr-Cyrl-RS"/>
        </w:rPr>
        <w:t xml:space="preserve"> извршења услуга је </w:t>
      </w:r>
      <w:r w:rsidR="00755C8D">
        <w:rPr>
          <w:rFonts w:cs="Arial"/>
          <w:color w:val="000000" w:themeColor="text1"/>
          <w:lang w:val="sr-Cyrl-RS"/>
        </w:rPr>
        <w:t>12 месеци од ступања уг</w:t>
      </w:r>
      <w:r w:rsidR="004013C1">
        <w:rPr>
          <w:rFonts w:cs="Arial"/>
          <w:color w:val="000000" w:themeColor="text1"/>
          <w:lang w:val="sr-Cyrl-RS"/>
        </w:rPr>
        <w:t>овора</w:t>
      </w:r>
      <w:r w:rsidR="00755C8D">
        <w:rPr>
          <w:rFonts w:cs="Arial"/>
          <w:color w:val="000000" w:themeColor="text1"/>
          <w:lang w:val="sr-Cyrl-RS"/>
        </w:rPr>
        <w:t xml:space="preserve"> на снагу</w:t>
      </w:r>
      <w:r w:rsidR="004013C1">
        <w:rPr>
          <w:rFonts w:cs="Arial"/>
          <w:color w:val="000000" w:themeColor="text1"/>
          <w:lang w:val="sr-Cyrl-RS"/>
        </w:rPr>
        <w:t>, а 48</w:t>
      </w:r>
      <w:r w:rsidR="00E03FD0">
        <w:rPr>
          <w:rFonts w:cs="Arial"/>
          <w:color w:val="000000" w:themeColor="text1"/>
          <w:lang w:val="sr-Cyrl-RS"/>
        </w:rPr>
        <w:t xml:space="preserve"> сати од позива Корисника услуге</w:t>
      </w:r>
      <w:r w:rsidR="004013C1">
        <w:rPr>
          <w:rFonts w:cs="Arial"/>
          <w:color w:val="000000" w:themeColor="text1"/>
          <w:lang w:val="sr-Cyrl-RS"/>
        </w:rPr>
        <w:t>.</w:t>
      </w:r>
    </w:p>
    <w:p w:rsidR="00636AB8" w:rsidRDefault="00636AB8" w:rsidP="00636AB8">
      <w:pPr>
        <w:spacing w:before="0"/>
        <w:rPr>
          <w:rFonts w:cs="Arial"/>
          <w:color w:val="000000" w:themeColor="text1"/>
          <w:lang w:val="ru-RU" w:eastAsia="zh-CN"/>
        </w:rPr>
      </w:pPr>
      <w:r>
        <w:rPr>
          <w:rFonts w:cs="Arial"/>
          <w:color w:val="000000" w:themeColor="text1"/>
          <w:lang w:val="ru-RU" w:eastAsia="zh-CN"/>
        </w:rPr>
        <w:t>Место извршења:</w:t>
      </w:r>
      <w:r w:rsidR="007D4F50">
        <w:rPr>
          <w:rFonts w:cs="Arial"/>
          <w:color w:val="000000" w:themeColor="text1"/>
          <w:lang w:val="ru-RU" w:eastAsia="zh-CN"/>
        </w:rPr>
        <w:t xml:space="preserve"> </w:t>
      </w:r>
      <w:r>
        <w:rPr>
          <w:rFonts w:cs="Arial"/>
          <w:color w:val="000000" w:themeColor="text1"/>
          <w:lang w:val="ru-RU" w:eastAsia="zh-CN"/>
        </w:rPr>
        <w:t>Огранак ТЕНТ, локација</w:t>
      </w:r>
      <w:r w:rsidR="004013C1">
        <w:rPr>
          <w:rFonts w:cs="Arial"/>
          <w:color w:val="000000" w:themeColor="text1"/>
          <w:lang w:val="ru-RU" w:eastAsia="zh-CN"/>
        </w:rPr>
        <w:t xml:space="preserve"> Гаража</w:t>
      </w:r>
      <w:r>
        <w:rPr>
          <w:rFonts w:cs="Arial"/>
          <w:color w:val="000000" w:themeColor="text1"/>
          <w:lang w:val="ru-RU" w:eastAsia="zh-CN"/>
        </w:rPr>
        <w:t xml:space="preserve"> ТЕ Колубара, 3. Октобар 146, Велики Црљени</w:t>
      </w:r>
      <w:r w:rsidR="007D4F50">
        <w:rPr>
          <w:rFonts w:cs="Arial"/>
          <w:color w:val="000000" w:themeColor="text1"/>
          <w:lang w:val="ru-RU" w:eastAsia="zh-CN"/>
        </w:rPr>
        <w:t>.</w:t>
      </w:r>
    </w:p>
    <w:p w:rsidR="00C86762" w:rsidRPr="00A72327" w:rsidRDefault="00C86762" w:rsidP="00442A47">
      <w:pPr>
        <w:pStyle w:val="KDParagraf"/>
        <w:spacing w:before="0"/>
        <w:rPr>
          <w:rFonts w:cs="Arial"/>
          <w:color w:val="000000" w:themeColor="text1"/>
          <w:sz w:val="10"/>
          <w:szCs w:val="10"/>
          <w:lang w:val="sr-Cyrl-RS" w:eastAsia="zh-CN"/>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0416E0">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w:t>
      </w:r>
      <w:r w:rsidRPr="00B56DB6">
        <w:rPr>
          <w:rFonts w:cs="Arial"/>
          <w:color w:val="000000" w:themeColor="text1"/>
          <w:lang w:val="ru-RU"/>
        </w:rPr>
        <w:lastRenderedPageBreak/>
        <w:t>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142421" w:rsidRDefault="00142421" w:rsidP="00B00EF9">
      <w:pPr>
        <w:pStyle w:val="KDParagraf"/>
        <w:spacing w:before="0"/>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6A6C6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0416E0">
        <w:rPr>
          <w:rFonts w:cs="Arial"/>
          <w:b/>
          <w:lang w:val="ru-RU"/>
        </w:rPr>
        <w:t>7</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0416E0">
        <w:rPr>
          <w:rFonts w:cs="Arial"/>
          <w:b/>
          <w:lang w:val="ru-RU"/>
        </w:rPr>
        <w:t>18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F9409C">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0416E0">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4013C1" w:rsidP="00EE793E">
      <w:pPr>
        <w:pStyle w:val="KDParagraf"/>
        <w:spacing w:before="0"/>
        <w:rPr>
          <w:rFonts w:cs="Arial"/>
          <w:lang w:val="ru-RU"/>
        </w:rPr>
      </w:pPr>
      <w:r>
        <w:rPr>
          <w:rFonts w:cs="Arial"/>
          <w:lang w:val="ru-RU"/>
        </w:rPr>
        <w:tab/>
        <w:t xml:space="preserve">- за Корисника услуге: </w:t>
      </w:r>
      <w:r w:rsidR="00EE793E" w:rsidRPr="00B56DB6">
        <w:rPr>
          <w:rFonts w:cs="Arial"/>
          <w:lang w:val="ru-RU"/>
        </w:rPr>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lastRenderedPageBreak/>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EC5F80" w:rsidRPr="00F14E5E" w:rsidRDefault="00EC5F80"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0416E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Default="008C3DFA" w:rsidP="00AF5AC0">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000416E0">
        <w:rPr>
          <w:rFonts w:cs="Arial"/>
          <w:b/>
          <w:lang w:val="ru-RU"/>
        </w:rPr>
        <w:t>1</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је </w:t>
      </w:r>
      <w:r w:rsidRPr="00C86762">
        <w:rPr>
          <w:rFonts w:cs="Arial"/>
          <w:color w:val="000000" w:themeColor="text1"/>
          <w:lang w:val="sr-Cyrl-CS" w:eastAsia="zh-CN"/>
        </w:rPr>
        <w:t xml:space="preserve">____ месеца </w:t>
      </w:r>
      <w:r w:rsidRPr="00C86762">
        <w:rPr>
          <w:rFonts w:cs="Arial"/>
          <w:color w:val="000000" w:themeColor="text1"/>
          <w:lang w:val="ru-RU" w:eastAsia="zh-CN"/>
        </w:rPr>
        <w:t xml:space="preserve">од дана </w:t>
      </w:r>
      <w:r w:rsidR="00A72327"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F9409C">
        <w:rPr>
          <w:rFonts w:cs="Arial"/>
          <w:lang w:val="ru-RU"/>
        </w:rPr>
        <w:t xml:space="preserve"> из члана 20</w:t>
      </w:r>
      <w:r w:rsidRPr="00C86762">
        <w:rPr>
          <w:rFonts w:cs="Arial"/>
          <w:lang w:val="ru-RU"/>
        </w:rPr>
        <w:t>. овог Уговора</w:t>
      </w:r>
      <w:r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C86762" w:rsidRPr="007D0E12" w:rsidRDefault="00C86762" w:rsidP="00AF5AC0">
      <w:pPr>
        <w:tabs>
          <w:tab w:val="left" w:pos="567"/>
        </w:tabs>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0416E0">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0416E0">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B56DB6">
        <w:rPr>
          <w:rFonts w:cs="Arial"/>
          <w:lang w:val="ru-RU"/>
        </w:rPr>
        <w:lastRenderedPageBreak/>
        <w:t>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0416E0">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0416E0">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B7A9A" w:rsidRDefault="004B7A9A" w:rsidP="00EE793E">
      <w:pPr>
        <w:pStyle w:val="KDParagraf"/>
        <w:spacing w:before="0"/>
        <w:rPr>
          <w:rFonts w:cs="Arial"/>
          <w:b/>
          <w:sz w:val="16"/>
          <w:szCs w:val="16"/>
          <w:lang w:val="sr-Cyrl-RS"/>
        </w:rPr>
      </w:pPr>
    </w:p>
    <w:p w:rsidR="00C86762" w:rsidRPr="00F14E5E"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0416E0">
        <w:rPr>
          <w:rFonts w:cs="Arial"/>
          <w:b/>
          <w:lang w:val="ru-RU"/>
        </w:rPr>
        <w:t>6</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B56DB6" w:rsidRDefault="00C86762"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0416E0">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lastRenderedPageBreak/>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B334B" w:rsidRDefault="00EE793E" w:rsidP="008B1F89">
      <w:pPr>
        <w:pStyle w:val="KDParagraf"/>
        <w:spacing w:before="0"/>
        <w:rPr>
          <w:rFonts w:cs="Arial"/>
          <w:lang w:val="ru-RU"/>
        </w:rPr>
      </w:pPr>
      <w:r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0416E0">
        <w:rPr>
          <w:rFonts w:cs="Arial"/>
          <w:b/>
          <w:lang w:val="ru-RU"/>
        </w:rPr>
        <w:t>28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0416E0">
        <w:rPr>
          <w:rFonts w:cs="Arial"/>
          <w:b/>
          <w:lang w:val="ru-RU"/>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0416E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35030D" w:rsidRDefault="0035030D" w:rsidP="00EE793E">
      <w:pPr>
        <w:pStyle w:val="KDParagraf"/>
        <w:spacing w:before="0"/>
        <w:rPr>
          <w:rFonts w:cs="Arial"/>
          <w:lang w:val="ru-RU"/>
        </w:rPr>
      </w:pPr>
      <w:r>
        <w:rPr>
          <w:rFonts w:cs="Arial"/>
          <w:lang w:val="ru-RU"/>
        </w:rPr>
        <w:t>Прилог број 4  Правила безбедности на раду у ТЕНТ ;</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35030D">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C86762" w:rsidRDefault="00C86762"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0416E0">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86762" w:rsidRDefault="00C86762"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B00EF9" w:rsidRDefault="00B00EF9" w:rsidP="00444918">
      <w:pPr>
        <w:tabs>
          <w:tab w:val="left" w:pos="567"/>
        </w:tabs>
        <w:spacing w:before="0"/>
        <w:rPr>
          <w:rFonts w:cs="Arial"/>
          <w:b/>
          <w:lang w:val="ru-RU"/>
        </w:rPr>
      </w:pPr>
    </w:p>
    <w:p w:rsidR="00562C45" w:rsidRPr="00562C45" w:rsidRDefault="00562C45" w:rsidP="00562C45">
      <w:pPr>
        <w:tabs>
          <w:tab w:val="left" w:pos="567"/>
        </w:tabs>
        <w:spacing w:before="0"/>
        <w:rPr>
          <w:rFonts w:cs="Arial"/>
          <w:b/>
          <w:lang w:val="ru-RU"/>
        </w:rPr>
      </w:pPr>
    </w:p>
    <w:p w:rsidR="00562C45" w:rsidRPr="00562C45" w:rsidRDefault="00562C45" w:rsidP="00562C45">
      <w:pPr>
        <w:spacing w:before="40"/>
        <w:rPr>
          <w:noProof/>
          <w:szCs w:val="20"/>
          <w:lang w:val="sr-Cyrl-RS"/>
        </w:rPr>
      </w:pPr>
      <w:r w:rsidRPr="00562C45">
        <w:rPr>
          <w:noProof/>
        </w:rPr>
        <w:lastRenderedPageBreak/>
        <w:drawing>
          <wp:inline distT="0" distB="0" distL="0" distR="0" wp14:anchorId="74B43C61" wp14:editId="417D50B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62C45" w:rsidRPr="00562C45" w:rsidRDefault="00562C45" w:rsidP="00562C45">
      <w:pPr>
        <w:spacing w:before="40"/>
        <w:rPr>
          <w:szCs w:val="20"/>
          <w:lang w:val="sr-Cyrl-RS"/>
        </w:rPr>
      </w:pPr>
    </w:p>
    <w:p w:rsidR="00562C45" w:rsidRPr="00562C45" w:rsidRDefault="00562C45" w:rsidP="00562C45">
      <w:pPr>
        <w:spacing w:before="0" w:after="40" w:line="216" w:lineRule="auto"/>
        <w:rPr>
          <w:b/>
          <w:sz w:val="20"/>
          <w:szCs w:val="20"/>
          <w:lang w:val="sr-Latn-CS"/>
        </w:rPr>
      </w:pPr>
      <w:r w:rsidRPr="00562C45">
        <w:rPr>
          <w:b/>
          <w:sz w:val="20"/>
          <w:szCs w:val="20"/>
          <w:lang w:val="sr-Cyrl-RS"/>
        </w:rPr>
        <w:t xml:space="preserve">Огранак </w:t>
      </w:r>
      <w:r w:rsidRPr="00562C45">
        <w:rPr>
          <w:b/>
          <w:sz w:val="20"/>
          <w:szCs w:val="20"/>
          <w:lang w:val="sr-Latn-CS"/>
        </w:rPr>
        <w:t>ТЕНТ</w:t>
      </w:r>
    </w:p>
    <w:p w:rsidR="00562C45" w:rsidRPr="00562C45" w:rsidRDefault="00562C45" w:rsidP="00562C45">
      <w:pPr>
        <w:spacing w:before="0" w:after="20" w:line="216" w:lineRule="auto"/>
        <w:rPr>
          <w:b/>
          <w:sz w:val="20"/>
          <w:szCs w:val="20"/>
          <w:lang w:val="sr-Cyrl-CS"/>
        </w:rPr>
      </w:pPr>
      <w:r w:rsidRPr="00562C45">
        <w:rPr>
          <w:b/>
          <w:sz w:val="20"/>
          <w:szCs w:val="20"/>
          <w:lang w:val="sr-Cyrl-CS"/>
        </w:rPr>
        <w:t>Сектор за управљање ризицима</w:t>
      </w:r>
    </w:p>
    <w:p w:rsidR="00562C45" w:rsidRPr="00562C45" w:rsidRDefault="00562C45" w:rsidP="00562C45">
      <w:pPr>
        <w:spacing w:before="0" w:after="80" w:line="216" w:lineRule="auto"/>
        <w:rPr>
          <w:b/>
          <w:sz w:val="20"/>
          <w:szCs w:val="20"/>
          <w:lang w:val="sr-Cyrl-RS"/>
        </w:rPr>
      </w:pPr>
      <w:r w:rsidRPr="00562C45">
        <w:rPr>
          <w:b/>
          <w:sz w:val="20"/>
          <w:szCs w:val="20"/>
          <w:lang w:val="sr-Cyrl-RS"/>
        </w:rPr>
        <w:t>Датум ________________</w:t>
      </w:r>
    </w:p>
    <w:p w:rsidR="00562C45" w:rsidRPr="00562C45" w:rsidRDefault="00562C45" w:rsidP="00562C45">
      <w:pPr>
        <w:spacing w:before="0" w:after="80" w:line="216" w:lineRule="auto"/>
        <w:ind w:firstLine="567"/>
        <w:jc w:val="center"/>
        <w:rPr>
          <w:b/>
          <w:sz w:val="32"/>
          <w:szCs w:val="32"/>
          <w:lang w:val="ru-RU"/>
        </w:rPr>
      </w:pPr>
    </w:p>
    <w:p w:rsidR="00B00EF9" w:rsidRPr="00B00EF9" w:rsidRDefault="00B00EF9" w:rsidP="00B00EF9">
      <w:pPr>
        <w:spacing w:before="0"/>
        <w:jc w:val="center"/>
        <w:rPr>
          <w:b/>
          <w:sz w:val="28"/>
          <w:szCs w:val="28"/>
          <w:lang w:val="ru-RU"/>
        </w:rPr>
      </w:pPr>
      <w:r w:rsidRPr="00B00EF9">
        <w:rPr>
          <w:b/>
          <w:sz w:val="28"/>
          <w:szCs w:val="28"/>
          <w:lang w:val="ru-RU"/>
        </w:rPr>
        <w:t>ПРАВИЛА</w:t>
      </w:r>
    </w:p>
    <w:p w:rsidR="00B00EF9" w:rsidRPr="00B00EF9" w:rsidRDefault="00B00EF9" w:rsidP="00B00EF9">
      <w:pPr>
        <w:spacing w:before="0"/>
        <w:jc w:val="center"/>
        <w:rPr>
          <w:b/>
          <w:sz w:val="28"/>
          <w:szCs w:val="28"/>
          <w:lang w:val="ru-RU"/>
        </w:rPr>
      </w:pPr>
      <w:r w:rsidRPr="00B00EF9">
        <w:rPr>
          <w:b/>
          <w:sz w:val="28"/>
          <w:szCs w:val="28"/>
          <w:lang w:val="ru-RU"/>
        </w:rPr>
        <w:t>БЕЗБЕДНОСТИ НА РАДУ У ТЕНТ</w:t>
      </w:r>
    </w:p>
    <w:p w:rsidR="00B00EF9" w:rsidRPr="00B00EF9" w:rsidRDefault="00B00EF9" w:rsidP="00B00EF9">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00EF9" w:rsidRPr="00B00EF9" w:rsidRDefault="00B00EF9" w:rsidP="00B00EF9">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B00EF9" w:rsidRPr="00B00EF9" w:rsidRDefault="00B00EF9" w:rsidP="00B00EF9">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B00EF9" w:rsidRPr="00B00EF9" w:rsidRDefault="00B00EF9" w:rsidP="00B00EF9">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B00EF9" w:rsidRPr="00B00EF9" w:rsidRDefault="00B00EF9" w:rsidP="00B00EF9">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B00EF9" w:rsidRPr="00B00EF9" w:rsidRDefault="00B00EF9" w:rsidP="00B00EF9">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00EF9" w:rsidRPr="00B00EF9" w:rsidRDefault="00B00EF9" w:rsidP="00B00EF9">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B00EF9" w:rsidRPr="00B00EF9" w:rsidRDefault="00B00EF9" w:rsidP="00B00EF9">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B00EF9" w:rsidRPr="00B00EF9" w:rsidRDefault="00B00EF9" w:rsidP="00B00EF9">
      <w:pPr>
        <w:spacing w:after="40"/>
        <w:rPr>
          <w:b/>
          <w:u w:val="single"/>
          <w:lang w:val="sr-Cyrl-RS"/>
        </w:rPr>
      </w:pPr>
      <w:r w:rsidRPr="00B00EF9">
        <w:rPr>
          <w:b/>
          <w:u w:val="single"/>
          <w:lang w:val="sr-Latn-CS"/>
        </w:rPr>
        <w:t xml:space="preserve">I  ОБАВЕЗЕ ИЗВОЂАЧА РАДОВА </w:t>
      </w:r>
    </w:p>
    <w:p w:rsidR="00B00EF9" w:rsidRPr="00B00EF9" w:rsidRDefault="00B00EF9" w:rsidP="00B00EF9">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00EF9" w:rsidRPr="00B00EF9" w:rsidRDefault="00B00EF9" w:rsidP="00B00EF9">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00EF9" w:rsidRPr="00B00EF9" w:rsidRDefault="00B00EF9" w:rsidP="00B00EF9">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00EF9" w:rsidRPr="00B00EF9" w:rsidRDefault="00B00EF9" w:rsidP="00B00EF9">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00EF9" w:rsidRPr="00B00EF9" w:rsidRDefault="00B00EF9" w:rsidP="00B00EF9">
      <w:pPr>
        <w:numPr>
          <w:ilvl w:val="0"/>
          <w:numId w:val="32"/>
        </w:numPr>
        <w:spacing w:before="0"/>
        <w:rPr>
          <w:lang w:val="sr-Cyrl-CS"/>
        </w:rPr>
      </w:pPr>
      <w:r w:rsidRPr="00B00EF9">
        <w:rPr>
          <w:lang w:val="ru-RU"/>
        </w:rPr>
        <w:lastRenderedPageBreak/>
        <w:t>Забрањено је избегавање примене и/или ометање спровођења мера БЗР</w:t>
      </w:r>
    </w:p>
    <w:p w:rsidR="00B00EF9" w:rsidRPr="00B00EF9" w:rsidRDefault="00B00EF9" w:rsidP="00B00EF9">
      <w:pPr>
        <w:numPr>
          <w:ilvl w:val="0"/>
          <w:numId w:val="32"/>
        </w:numPr>
        <w:spacing w:before="0"/>
        <w:rPr>
          <w:lang w:val="sr-Cyrl-CS"/>
        </w:rPr>
      </w:pPr>
      <w:r w:rsidRPr="00B00EF9">
        <w:rPr>
          <w:lang w:val="ru-RU"/>
        </w:rPr>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B00EF9" w:rsidRPr="00B00EF9" w:rsidRDefault="00B00EF9" w:rsidP="00B00EF9">
      <w:pPr>
        <w:numPr>
          <w:ilvl w:val="1"/>
          <w:numId w:val="35"/>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B00EF9" w:rsidRPr="00B00EF9" w:rsidRDefault="00B00EF9" w:rsidP="00B00EF9">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00EF9" w:rsidRPr="00B00EF9" w:rsidRDefault="00B00EF9" w:rsidP="00B00EF9">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B00EF9" w:rsidRPr="00B00EF9" w:rsidRDefault="00B00EF9" w:rsidP="00B00EF9">
      <w:pPr>
        <w:numPr>
          <w:ilvl w:val="0"/>
          <w:numId w:val="32"/>
        </w:numPr>
        <w:spacing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B00EF9" w:rsidRPr="00B00EF9" w:rsidRDefault="00B00EF9" w:rsidP="00B00EF9">
      <w:pPr>
        <w:numPr>
          <w:ilvl w:val="0"/>
          <w:numId w:val="32"/>
        </w:numPr>
        <w:spacing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w:t>
      </w:r>
      <w:r w:rsidRPr="00B00EF9">
        <w:rPr>
          <w:lang w:val="ru-RU"/>
        </w:rPr>
        <w:lastRenderedPageBreak/>
        <w:t>прилогу 2) ближе је уређен процедуром QP.0.14.16 - Коришћење система приступне контроле.</w:t>
      </w:r>
    </w:p>
    <w:p w:rsidR="00B00EF9" w:rsidRPr="00B00EF9" w:rsidRDefault="00B00EF9" w:rsidP="00B00EF9">
      <w:pPr>
        <w:numPr>
          <w:ilvl w:val="0"/>
          <w:numId w:val="32"/>
        </w:numPr>
        <w:spacing w:before="0"/>
        <w:rPr>
          <w:lang w:val="ru-RU"/>
        </w:rPr>
      </w:pPr>
      <w:r w:rsidRPr="00B00EF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00EF9" w:rsidRPr="00B00EF9" w:rsidRDefault="00B00EF9" w:rsidP="00B00EF9">
      <w:pPr>
        <w:numPr>
          <w:ilvl w:val="0"/>
          <w:numId w:val="32"/>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00EF9" w:rsidRPr="00B00EF9" w:rsidRDefault="00B00EF9" w:rsidP="00B00EF9">
      <w:pPr>
        <w:numPr>
          <w:ilvl w:val="0"/>
          <w:numId w:val="32"/>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00EF9" w:rsidRPr="00B00EF9" w:rsidRDefault="00B00EF9" w:rsidP="00B00EF9">
      <w:pPr>
        <w:numPr>
          <w:ilvl w:val="0"/>
          <w:numId w:val="32"/>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00EF9" w:rsidRPr="00B00EF9" w:rsidRDefault="00B00EF9" w:rsidP="00B00EF9">
      <w:pPr>
        <w:numPr>
          <w:ilvl w:val="0"/>
          <w:numId w:val="32"/>
        </w:numPr>
        <w:tabs>
          <w:tab w:val="left" w:pos="-425"/>
          <w:tab w:val="num" w:pos="1401"/>
        </w:tabs>
        <w:spacing w:before="0" w:after="8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00EF9" w:rsidRPr="00B00EF9" w:rsidRDefault="00B00EF9" w:rsidP="00B00EF9">
      <w:pPr>
        <w:numPr>
          <w:ilvl w:val="0"/>
          <w:numId w:val="32"/>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00EF9" w:rsidRPr="00B00EF9" w:rsidRDefault="00B00EF9" w:rsidP="00B00EF9">
      <w:pPr>
        <w:numPr>
          <w:ilvl w:val="0"/>
          <w:numId w:val="32"/>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00EF9" w:rsidRPr="00B00EF9" w:rsidRDefault="00B00EF9" w:rsidP="00B00EF9">
      <w:pPr>
        <w:numPr>
          <w:ilvl w:val="0"/>
          <w:numId w:val="32"/>
        </w:numPr>
        <w:tabs>
          <w:tab w:val="left" w:pos="-425"/>
          <w:tab w:val="num" w:pos="1401"/>
        </w:tabs>
        <w:spacing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00EF9" w:rsidRPr="00B00EF9" w:rsidRDefault="00B00EF9" w:rsidP="00B00EF9">
      <w:pPr>
        <w:numPr>
          <w:ilvl w:val="0"/>
          <w:numId w:val="32"/>
        </w:numPr>
        <w:spacing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 xml:space="preserve">за </w:t>
      </w:r>
      <w:r w:rsidRPr="00B00EF9">
        <w:rPr>
          <w:lang w:val="sr-Cyrl-CS"/>
        </w:rPr>
        <w:lastRenderedPageBreak/>
        <w:t>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B00EF9" w:rsidRPr="00B00EF9" w:rsidRDefault="00B00EF9" w:rsidP="00B00EF9">
      <w:pPr>
        <w:numPr>
          <w:ilvl w:val="0"/>
          <w:numId w:val="32"/>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00EF9" w:rsidRPr="00B00EF9" w:rsidRDefault="00B00EF9" w:rsidP="00B00EF9">
      <w:pPr>
        <w:numPr>
          <w:ilvl w:val="0"/>
          <w:numId w:val="32"/>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00EF9" w:rsidRPr="00B00EF9" w:rsidRDefault="00B00EF9" w:rsidP="00B00EF9">
      <w:pPr>
        <w:numPr>
          <w:ilvl w:val="0"/>
          <w:numId w:val="32"/>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00EF9" w:rsidRPr="00B00EF9" w:rsidRDefault="00B00EF9" w:rsidP="00B00EF9">
      <w:pPr>
        <w:numPr>
          <w:ilvl w:val="0"/>
          <w:numId w:val="32"/>
        </w:numPr>
        <w:spacing w:before="0" w:after="8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B00EF9" w:rsidRPr="00B00EF9" w:rsidRDefault="00B00EF9" w:rsidP="00B00EF9">
      <w:pPr>
        <w:numPr>
          <w:ilvl w:val="0"/>
          <w:numId w:val="32"/>
        </w:numPr>
        <w:spacing w:before="0" w:after="8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00EF9" w:rsidRPr="00B00EF9" w:rsidRDefault="00B00EF9" w:rsidP="00B00EF9">
      <w:pPr>
        <w:numPr>
          <w:ilvl w:val="0"/>
          <w:numId w:val="32"/>
        </w:numPr>
        <w:spacing w:before="0" w:after="8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B00EF9" w:rsidRPr="00B00EF9" w:rsidRDefault="00B00EF9" w:rsidP="00B00EF9">
      <w:pPr>
        <w:numPr>
          <w:ilvl w:val="0"/>
          <w:numId w:val="32"/>
        </w:numPr>
        <w:spacing w:before="0" w:after="80" w:line="216" w:lineRule="auto"/>
        <w:rPr>
          <w:lang w:val="ru-RU"/>
        </w:rPr>
      </w:pPr>
      <w:r w:rsidRPr="00B00EF9">
        <w:rPr>
          <w:lang w:val="sr-Cyrl-CS"/>
        </w:rPr>
        <w:t>Запослени на радном оделу имају видно обележен назив фирме у којој раде.</w:t>
      </w:r>
    </w:p>
    <w:p w:rsidR="00B00EF9" w:rsidRPr="00B00EF9" w:rsidRDefault="00B00EF9" w:rsidP="00B00EF9">
      <w:pPr>
        <w:numPr>
          <w:ilvl w:val="0"/>
          <w:numId w:val="32"/>
        </w:numPr>
        <w:spacing w:before="0" w:after="8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B00EF9" w:rsidRPr="00B00EF9" w:rsidRDefault="00B00EF9" w:rsidP="00B00EF9">
      <w:pPr>
        <w:numPr>
          <w:ilvl w:val="0"/>
          <w:numId w:val="32"/>
        </w:numPr>
        <w:spacing w:before="0" w:after="8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B00EF9" w:rsidRPr="00B00EF9" w:rsidRDefault="00B00EF9" w:rsidP="00B00EF9">
      <w:pPr>
        <w:numPr>
          <w:ilvl w:val="0"/>
          <w:numId w:val="32"/>
        </w:numPr>
        <w:spacing w:before="0" w:after="8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B00EF9" w:rsidRPr="00B00EF9" w:rsidRDefault="00B00EF9" w:rsidP="00B00EF9">
      <w:pPr>
        <w:numPr>
          <w:ilvl w:val="0"/>
          <w:numId w:val="32"/>
        </w:numPr>
        <w:spacing w:before="0" w:after="8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00EF9" w:rsidRPr="00B00EF9" w:rsidRDefault="00B00EF9" w:rsidP="00B00EF9">
      <w:pPr>
        <w:numPr>
          <w:ilvl w:val="0"/>
          <w:numId w:val="32"/>
        </w:numPr>
        <w:spacing w:before="0" w:after="8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B00EF9" w:rsidRPr="00B00EF9" w:rsidRDefault="00B00EF9" w:rsidP="00B00EF9">
      <w:pPr>
        <w:numPr>
          <w:ilvl w:val="0"/>
          <w:numId w:val="32"/>
        </w:numPr>
        <w:spacing w:before="0" w:after="8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00EF9" w:rsidRPr="00B00EF9" w:rsidRDefault="00B00EF9" w:rsidP="00B00EF9">
      <w:pPr>
        <w:numPr>
          <w:ilvl w:val="0"/>
          <w:numId w:val="32"/>
        </w:numPr>
        <w:spacing w:before="0" w:after="8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B00EF9" w:rsidRPr="00B00EF9" w:rsidRDefault="00B00EF9" w:rsidP="00B00EF9">
      <w:pPr>
        <w:numPr>
          <w:ilvl w:val="0"/>
          <w:numId w:val="32"/>
        </w:numPr>
        <w:spacing w:before="0" w:after="8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B00EF9" w:rsidRPr="00B00EF9" w:rsidRDefault="00B00EF9" w:rsidP="00B00EF9">
      <w:pPr>
        <w:numPr>
          <w:ilvl w:val="0"/>
          <w:numId w:val="32"/>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B00EF9" w:rsidRPr="00B00EF9" w:rsidRDefault="00B00EF9" w:rsidP="00B00EF9">
      <w:pPr>
        <w:numPr>
          <w:ilvl w:val="0"/>
          <w:numId w:val="32"/>
        </w:numPr>
        <w:spacing w:before="0"/>
        <w:rPr>
          <w:lang w:val="ru-RU"/>
        </w:rPr>
      </w:pPr>
      <w:r w:rsidRPr="00B00EF9">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00EF9" w:rsidRPr="00B00EF9" w:rsidRDefault="00B00EF9" w:rsidP="00B00EF9">
      <w:pPr>
        <w:numPr>
          <w:ilvl w:val="0"/>
          <w:numId w:val="32"/>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B00EF9" w:rsidRPr="00B00EF9" w:rsidRDefault="00B00EF9" w:rsidP="00B00EF9">
      <w:pPr>
        <w:numPr>
          <w:ilvl w:val="0"/>
          <w:numId w:val="32"/>
        </w:numPr>
        <w:spacing w:before="0"/>
        <w:rPr>
          <w:lang w:val="ru-RU"/>
        </w:rPr>
      </w:pPr>
      <w:r w:rsidRPr="00B00EF9">
        <w:rPr>
          <w:lang w:val="sr-Latn-CS"/>
        </w:rPr>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00EF9" w:rsidRPr="00B00EF9" w:rsidRDefault="00B00EF9" w:rsidP="00B00EF9">
      <w:pPr>
        <w:numPr>
          <w:ilvl w:val="0"/>
          <w:numId w:val="32"/>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B00EF9" w:rsidRPr="00B00EF9" w:rsidRDefault="00B00EF9" w:rsidP="00B00EF9">
      <w:pPr>
        <w:numPr>
          <w:ilvl w:val="0"/>
          <w:numId w:val="32"/>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B00EF9" w:rsidRPr="00B00EF9" w:rsidRDefault="00B00EF9" w:rsidP="00B00EF9">
      <w:pPr>
        <w:numPr>
          <w:ilvl w:val="0"/>
          <w:numId w:val="32"/>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00EF9" w:rsidRPr="00B00EF9" w:rsidRDefault="00B00EF9" w:rsidP="00B00EF9">
      <w:pPr>
        <w:numPr>
          <w:ilvl w:val="0"/>
          <w:numId w:val="32"/>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B00EF9" w:rsidRPr="00B00EF9" w:rsidRDefault="00B00EF9" w:rsidP="00B00EF9">
      <w:pPr>
        <w:numPr>
          <w:ilvl w:val="0"/>
          <w:numId w:val="32"/>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B00EF9" w:rsidRPr="00B00EF9" w:rsidRDefault="00B00EF9" w:rsidP="00B00EF9">
      <w:pPr>
        <w:numPr>
          <w:ilvl w:val="0"/>
          <w:numId w:val="32"/>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B00EF9" w:rsidRPr="00B00EF9" w:rsidRDefault="00B00EF9" w:rsidP="00B00EF9">
      <w:pPr>
        <w:numPr>
          <w:ilvl w:val="0"/>
          <w:numId w:val="32"/>
        </w:numPr>
        <w:spacing w:before="0"/>
        <w:rPr>
          <w:lang w:val="ru-RU"/>
        </w:rPr>
      </w:pPr>
      <w:r w:rsidRPr="00B00EF9">
        <w:rPr>
          <w:lang w:val="sr-Latn-CS"/>
        </w:rPr>
        <w:t>Поштује радну и технолошку дисциплину установљену код наручиоца радова.</w:t>
      </w:r>
    </w:p>
    <w:p w:rsidR="00B00EF9" w:rsidRPr="00B00EF9" w:rsidRDefault="00B00EF9" w:rsidP="00B00EF9">
      <w:pPr>
        <w:numPr>
          <w:ilvl w:val="0"/>
          <w:numId w:val="32"/>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B00EF9" w:rsidRPr="00B00EF9" w:rsidRDefault="00B00EF9" w:rsidP="00B00EF9">
      <w:pPr>
        <w:numPr>
          <w:ilvl w:val="0"/>
          <w:numId w:val="32"/>
        </w:numPr>
        <w:spacing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00EF9" w:rsidRPr="00B00EF9" w:rsidRDefault="00B00EF9" w:rsidP="00B00EF9">
      <w:pPr>
        <w:numPr>
          <w:ilvl w:val="0"/>
          <w:numId w:val="32"/>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00EF9" w:rsidRPr="00B00EF9" w:rsidRDefault="00B00EF9" w:rsidP="00B00EF9">
      <w:pPr>
        <w:numPr>
          <w:ilvl w:val="0"/>
          <w:numId w:val="32"/>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B00EF9" w:rsidRPr="00B00EF9" w:rsidRDefault="00B00EF9" w:rsidP="00B00EF9">
      <w:pPr>
        <w:numPr>
          <w:ilvl w:val="0"/>
          <w:numId w:val="32"/>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B00EF9" w:rsidRPr="00B00EF9" w:rsidRDefault="00B00EF9" w:rsidP="00B00EF9">
      <w:pPr>
        <w:numPr>
          <w:ilvl w:val="0"/>
          <w:numId w:val="32"/>
        </w:numPr>
        <w:spacing w:after="80" w:line="216" w:lineRule="auto"/>
        <w:rPr>
          <w:lang w:val="ru-RU"/>
        </w:rPr>
      </w:pPr>
      <w:r w:rsidRPr="00B00EF9">
        <w:rPr>
          <w:lang w:val="ru-RU"/>
        </w:rPr>
        <w:t>Обавезно је придржавање правила и сигнализације безбедности у саобраћају.</w:t>
      </w:r>
    </w:p>
    <w:p w:rsidR="00B00EF9" w:rsidRPr="00B00EF9" w:rsidRDefault="00B00EF9" w:rsidP="00B00EF9">
      <w:pPr>
        <w:numPr>
          <w:ilvl w:val="0"/>
          <w:numId w:val="32"/>
        </w:numPr>
        <w:spacing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B00EF9" w:rsidRPr="00B00EF9" w:rsidRDefault="00B00EF9" w:rsidP="00B00EF9">
      <w:pPr>
        <w:numPr>
          <w:ilvl w:val="0"/>
          <w:numId w:val="32"/>
        </w:numPr>
        <w:spacing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00EF9" w:rsidRPr="00B00EF9" w:rsidRDefault="00B00EF9" w:rsidP="00B00EF9">
      <w:pPr>
        <w:spacing w:before="0"/>
        <w:jc w:val="left"/>
        <w:rPr>
          <w:b/>
          <w:u w:val="single"/>
          <w:lang w:val="sr-Cyrl-CS"/>
        </w:rPr>
      </w:pPr>
      <w:r w:rsidRPr="00B00EF9">
        <w:rPr>
          <w:b/>
          <w:u w:val="single"/>
          <w:lang w:val="sr-Cyrl-CS"/>
        </w:rPr>
        <w:t>II ОБАВЕЗЕ ИЗВОЂАЧА РАДОВА ЧИЈИ СУ ЗАПОСЛЕНИ АНГАЖОВАНИ</w:t>
      </w:r>
    </w:p>
    <w:p w:rsidR="00B00EF9" w:rsidRPr="00B00EF9" w:rsidRDefault="00B00EF9" w:rsidP="00B00EF9">
      <w:pPr>
        <w:spacing w:before="0"/>
        <w:jc w:val="left"/>
        <w:rPr>
          <w:b/>
          <w:u w:val="single"/>
          <w:lang w:val="sr-Cyrl-CS"/>
        </w:rPr>
      </w:pPr>
      <w:r w:rsidRPr="00B00EF9">
        <w:rPr>
          <w:b/>
          <w:u w:val="single"/>
          <w:lang w:val="sr-Cyrl-CS"/>
        </w:rPr>
        <w:t>ПО „НОРМА ЧАС“</w:t>
      </w:r>
    </w:p>
    <w:p w:rsidR="00B00EF9" w:rsidRPr="00B00EF9" w:rsidRDefault="00B00EF9" w:rsidP="00B00EF9">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B00EF9" w:rsidRPr="00B00EF9" w:rsidRDefault="00B00EF9" w:rsidP="00B00EF9">
      <w:pPr>
        <w:numPr>
          <w:ilvl w:val="0"/>
          <w:numId w:val="33"/>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00EF9" w:rsidRPr="00B00EF9" w:rsidRDefault="00B00EF9" w:rsidP="00B00EF9">
      <w:pPr>
        <w:numPr>
          <w:ilvl w:val="0"/>
          <w:numId w:val="33"/>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00EF9" w:rsidRPr="00B00EF9" w:rsidRDefault="00B00EF9" w:rsidP="00B00EF9">
      <w:pPr>
        <w:numPr>
          <w:ilvl w:val="0"/>
          <w:numId w:val="33"/>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B00EF9" w:rsidRPr="00B00EF9" w:rsidRDefault="00B00EF9" w:rsidP="00B00EF9">
      <w:pPr>
        <w:numPr>
          <w:ilvl w:val="0"/>
          <w:numId w:val="33"/>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00EF9" w:rsidRPr="00B00EF9" w:rsidRDefault="00B00EF9" w:rsidP="00B00EF9">
      <w:pPr>
        <w:numPr>
          <w:ilvl w:val="0"/>
          <w:numId w:val="33"/>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00EF9" w:rsidRPr="00B00EF9" w:rsidRDefault="00B00EF9" w:rsidP="00B00EF9">
      <w:pPr>
        <w:numPr>
          <w:ilvl w:val="0"/>
          <w:numId w:val="33"/>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00EF9" w:rsidRPr="00B00EF9" w:rsidRDefault="00B00EF9" w:rsidP="00B00EF9">
      <w:pPr>
        <w:numPr>
          <w:ilvl w:val="0"/>
          <w:numId w:val="33"/>
        </w:numPr>
        <w:spacing w:before="0" w:line="216" w:lineRule="auto"/>
        <w:rPr>
          <w:lang w:val="ru-RU"/>
        </w:rPr>
      </w:pPr>
      <w:r w:rsidRPr="00B00EF9">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00EF9" w:rsidRPr="00B00EF9" w:rsidRDefault="00B00EF9" w:rsidP="00B00EF9">
      <w:pPr>
        <w:numPr>
          <w:ilvl w:val="0"/>
          <w:numId w:val="33"/>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00EF9" w:rsidRPr="00B00EF9" w:rsidRDefault="00B00EF9" w:rsidP="00B00EF9">
      <w:pPr>
        <w:numPr>
          <w:ilvl w:val="0"/>
          <w:numId w:val="33"/>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00EF9" w:rsidRPr="00B00EF9" w:rsidRDefault="00B00EF9" w:rsidP="00B00EF9">
      <w:pPr>
        <w:numPr>
          <w:ilvl w:val="0"/>
          <w:numId w:val="33"/>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00EF9" w:rsidRPr="00B00EF9" w:rsidRDefault="00B00EF9" w:rsidP="00B00EF9">
      <w:pPr>
        <w:numPr>
          <w:ilvl w:val="0"/>
          <w:numId w:val="33"/>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00EF9" w:rsidRPr="00B00EF9" w:rsidRDefault="00B00EF9" w:rsidP="00B00EF9">
      <w:pPr>
        <w:numPr>
          <w:ilvl w:val="0"/>
          <w:numId w:val="33"/>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00EF9" w:rsidRPr="00B00EF9" w:rsidRDefault="00B00EF9" w:rsidP="00B00EF9">
      <w:pPr>
        <w:numPr>
          <w:ilvl w:val="0"/>
          <w:numId w:val="33"/>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B00EF9" w:rsidRPr="00B00EF9" w:rsidRDefault="00B00EF9" w:rsidP="00B00EF9">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B00EF9" w:rsidRPr="00B00EF9" w:rsidRDefault="00B00EF9" w:rsidP="00B00EF9">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B00EF9" w:rsidRPr="00B00EF9" w:rsidRDefault="00B00EF9" w:rsidP="00B00EF9">
      <w:pPr>
        <w:numPr>
          <w:ilvl w:val="0"/>
          <w:numId w:val="34"/>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00EF9" w:rsidRPr="00B00EF9" w:rsidRDefault="00B00EF9" w:rsidP="00B00EF9">
      <w:pPr>
        <w:numPr>
          <w:ilvl w:val="0"/>
          <w:numId w:val="34"/>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00EF9" w:rsidRPr="00B00EF9" w:rsidRDefault="00B00EF9" w:rsidP="00B00EF9">
      <w:pPr>
        <w:numPr>
          <w:ilvl w:val="0"/>
          <w:numId w:val="34"/>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00EF9" w:rsidRPr="00B00EF9" w:rsidRDefault="00B00EF9" w:rsidP="00B00EF9">
      <w:pPr>
        <w:numPr>
          <w:ilvl w:val="0"/>
          <w:numId w:val="34"/>
        </w:numPr>
        <w:tabs>
          <w:tab w:val="num" w:pos="360"/>
        </w:tabs>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00EF9" w:rsidRPr="00B00EF9" w:rsidRDefault="00B00EF9" w:rsidP="00B00EF9">
      <w:pPr>
        <w:spacing w:before="0"/>
        <w:rPr>
          <w:b/>
          <w:u w:val="single"/>
          <w:lang w:val="sr-Cyrl-RS"/>
        </w:rPr>
      </w:pPr>
      <w:r w:rsidRPr="00B00EF9">
        <w:rPr>
          <w:b/>
          <w:u w:val="single"/>
          <w:lang w:val="sr-Cyrl-RS"/>
        </w:rPr>
        <w:t>IV НЕПОШТОВАЊЕ ПРАВИЛА</w:t>
      </w:r>
    </w:p>
    <w:p w:rsidR="00B00EF9" w:rsidRPr="00B00EF9" w:rsidRDefault="00B00EF9" w:rsidP="00B00EF9">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B00EF9" w:rsidRPr="00B00EF9" w:rsidRDefault="00B00EF9" w:rsidP="00B00EF9">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00EF9" w:rsidRPr="00B00EF9" w:rsidRDefault="00B00EF9" w:rsidP="00B00EF9">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00EF9" w:rsidRPr="00B00EF9" w:rsidRDefault="00B00EF9" w:rsidP="00B00EF9">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00EF9" w:rsidRPr="00B00EF9" w:rsidRDefault="00B00EF9" w:rsidP="00B00EF9">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00EF9" w:rsidRPr="00B00EF9" w:rsidRDefault="00B00EF9" w:rsidP="00B00EF9">
      <w:pPr>
        <w:spacing w:before="0"/>
        <w:rPr>
          <w:lang w:val="sr-Cyrl-CS"/>
        </w:rPr>
      </w:pPr>
      <w:r w:rsidRPr="00B00EF9">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00EF9" w:rsidRPr="00B00EF9" w:rsidRDefault="00B00EF9" w:rsidP="00B00EF9">
      <w:pPr>
        <w:spacing w:before="0"/>
        <w:rPr>
          <w:lang w:val="sr-Cyrl-CS"/>
        </w:rPr>
      </w:pPr>
      <w:r w:rsidRPr="00B00EF9">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00EF9" w:rsidRPr="00B00EF9" w:rsidRDefault="00B00EF9" w:rsidP="00B00EF9">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00EF9" w:rsidRPr="00B00EF9" w:rsidRDefault="00B00EF9" w:rsidP="00B00EF9">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00EF9" w:rsidRPr="00B00EF9" w:rsidRDefault="00B00EF9" w:rsidP="00B00EF9">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00EF9" w:rsidRPr="00B00EF9" w:rsidRDefault="00B00EF9" w:rsidP="00B00EF9">
      <w:pPr>
        <w:spacing w:before="0"/>
        <w:rPr>
          <w:b/>
          <w:u w:val="single"/>
          <w:lang w:val="sr-Cyrl-RS"/>
        </w:rPr>
      </w:pPr>
      <w:r w:rsidRPr="00B00EF9">
        <w:rPr>
          <w:b/>
          <w:u w:val="single"/>
          <w:lang w:val="sr-Latn-CS"/>
        </w:rPr>
        <w:t>V  САСТАНЦИ У ВЕЗИ БЕЗБЕДНОСТИ И ЗДРАВЉА НА РАДУ</w:t>
      </w:r>
    </w:p>
    <w:p w:rsidR="00B00EF9" w:rsidRPr="00B00EF9" w:rsidRDefault="00B00EF9" w:rsidP="00B00EF9">
      <w:pPr>
        <w:rPr>
          <w:b/>
          <w:u w:val="single"/>
          <w:lang w:val="sr-Latn-CS"/>
        </w:rPr>
      </w:pPr>
      <w:r w:rsidRPr="00B00EF9">
        <w:rPr>
          <w:lang w:val="sr-Latn-CS"/>
        </w:rPr>
        <w:t>Прв</w:t>
      </w:r>
      <w:r w:rsidRPr="00B00EF9">
        <w:rPr>
          <w:lang w:val="sr-Cyrl-CS"/>
        </w:rPr>
        <w:t>ом састанку за безбедност присуствују:</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лице за безбедност и здравље у ТЕНТ,</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надзорни орган,</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B00EF9" w:rsidRPr="00B00EF9" w:rsidRDefault="00B00EF9" w:rsidP="00B00EF9">
      <w:pPr>
        <w:numPr>
          <w:ilvl w:val="1"/>
          <w:numId w:val="35"/>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B00EF9" w:rsidRPr="00B00EF9" w:rsidRDefault="00B00EF9" w:rsidP="00B00EF9">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B00EF9" w:rsidRPr="00B00EF9" w:rsidRDefault="00B00EF9" w:rsidP="00B00EF9">
      <w:pPr>
        <w:numPr>
          <w:ilvl w:val="1"/>
          <w:numId w:val="35"/>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B00EF9" w:rsidRPr="00B00EF9" w:rsidRDefault="00B00EF9" w:rsidP="00B00EF9">
      <w:pPr>
        <w:numPr>
          <w:ilvl w:val="1"/>
          <w:numId w:val="35"/>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B00EF9" w:rsidRPr="00B00EF9" w:rsidRDefault="00B00EF9" w:rsidP="00B00EF9">
      <w:pPr>
        <w:numPr>
          <w:ilvl w:val="1"/>
          <w:numId w:val="35"/>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B00EF9" w:rsidRPr="00B00EF9" w:rsidRDefault="00B00EF9" w:rsidP="00B00EF9">
      <w:pPr>
        <w:numPr>
          <w:ilvl w:val="1"/>
          <w:numId w:val="35"/>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B00EF9" w:rsidRPr="00B00EF9" w:rsidRDefault="00B00EF9" w:rsidP="00B00EF9">
      <w:pPr>
        <w:numPr>
          <w:ilvl w:val="1"/>
          <w:numId w:val="35"/>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B00EF9" w:rsidRPr="00B00EF9" w:rsidRDefault="00B00EF9" w:rsidP="00B00EF9">
      <w:pPr>
        <w:numPr>
          <w:ilvl w:val="1"/>
          <w:numId w:val="35"/>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B00EF9" w:rsidRPr="00B00EF9" w:rsidRDefault="00B00EF9" w:rsidP="00B00EF9">
      <w:pPr>
        <w:numPr>
          <w:ilvl w:val="1"/>
          <w:numId w:val="35"/>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B00EF9" w:rsidRPr="00B00EF9" w:rsidRDefault="00B00EF9" w:rsidP="00B00EF9">
      <w:pPr>
        <w:numPr>
          <w:ilvl w:val="1"/>
          <w:numId w:val="35"/>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B00EF9" w:rsidRPr="00B00EF9" w:rsidRDefault="00B00EF9" w:rsidP="00B00EF9">
      <w:pPr>
        <w:numPr>
          <w:ilvl w:val="1"/>
          <w:numId w:val="35"/>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B00EF9" w:rsidRPr="00B00EF9" w:rsidRDefault="00B00EF9" w:rsidP="00B00EF9">
      <w:pPr>
        <w:numPr>
          <w:ilvl w:val="1"/>
          <w:numId w:val="35"/>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B00EF9" w:rsidRPr="00B00EF9" w:rsidRDefault="00B00EF9" w:rsidP="00B00EF9">
      <w:pPr>
        <w:numPr>
          <w:ilvl w:val="1"/>
          <w:numId w:val="35"/>
        </w:numPr>
        <w:tabs>
          <w:tab w:val="num" w:pos="1134"/>
        </w:tabs>
        <w:spacing w:before="0" w:line="216" w:lineRule="auto"/>
        <w:ind w:left="1134"/>
        <w:rPr>
          <w:lang w:val="sr-Latn-CS"/>
        </w:rPr>
      </w:pPr>
      <w:r w:rsidRPr="00B00EF9">
        <w:rPr>
          <w:lang w:val="ru-RU"/>
        </w:rPr>
        <w:t>План заједничких мера</w:t>
      </w:r>
    </w:p>
    <w:p w:rsidR="00B00EF9" w:rsidRPr="00B00EF9" w:rsidRDefault="00B00EF9" w:rsidP="00B00EF9">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B00EF9" w:rsidRPr="00B00EF9" w:rsidRDefault="00B00EF9" w:rsidP="00B00EF9">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B00EF9" w:rsidRPr="00B00EF9" w:rsidRDefault="00B00EF9" w:rsidP="00B00EF9">
      <w:pPr>
        <w:numPr>
          <w:ilvl w:val="1"/>
          <w:numId w:val="35"/>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B00EF9" w:rsidRPr="00B00EF9" w:rsidRDefault="00B00EF9" w:rsidP="00B00EF9">
      <w:pPr>
        <w:numPr>
          <w:ilvl w:val="1"/>
          <w:numId w:val="35"/>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B00EF9" w:rsidRPr="00B00EF9" w:rsidRDefault="00B00EF9" w:rsidP="00B00EF9">
      <w:pPr>
        <w:numPr>
          <w:ilvl w:val="1"/>
          <w:numId w:val="35"/>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B00EF9" w:rsidRPr="00B00EF9" w:rsidRDefault="00B00EF9" w:rsidP="00B00EF9">
      <w:pPr>
        <w:numPr>
          <w:ilvl w:val="1"/>
          <w:numId w:val="35"/>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B00EF9" w:rsidRPr="00B00EF9" w:rsidRDefault="00B00EF9" w:rsidP="00B00EF9">
      <w:pPr>
        <w:numPr>
          <w:ilvl w:val="1"/>
          <w:numId w:val="35"/>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B00EF9" w:rsidRPr="00B00EF9" w:rsidRDefault="00B00EF9" w:rsidP="00B00EF9">
      <w:pPr>
        <w:numPr>
          <w:ilvl w:val="1"/>
          <w:numId w:val="35"/>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562C45" w:rsidRPr="00562C45" w:rsidRDefault="00562C45" w:rsidP="00B00EF9">
      <w:pPr>
        <w:spacing w:before="0" w:after="80" w:line="216" w:lineRule="auto"/>
        <w:ind w:firstLine="567"/>
        <w:jc w:val="center"/>
        <w:rPr>
          <w:rFonts w:cs="Arial"/>
          <w:b/>
          <w:lang w:val="sr-Latn-CS"/>
        </w:rPr>
      </w:pPr>
    </w:p>
    <w:sectPr w:rsidR="00562C45" w:rsidRPr="00562C45" w:rsidSect="00142421">
      <w:footnotePr>
        <w:pos w:val="beneathText"/>
      </w:footnotePr>
      <w:pgSz w:w="11909" w:h="16834" w:code="9"/>
      <w:pgMar w:top="1440" w:right="1440" w:bottom="117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CEE" w:rsidRDefault="00362CEE">
      <w:r>
        <w:separator/>
      </w:r>
    </w:p>
    <w:p w:rsidR="00362CEE" w:rsidRDefault="00362CEE"/>
  </w:endnote>
  <w:endnote w:type="continuationSeparator" w:id="0">
    <w:p w:rsidR="00362CEE" w:rsidRDefault="00362CEE">
      <w:r>
        <w:continuationSeparator/>
      </w:r>
    </w:p>
    <w:p w:rsidR="00362CEE" w:rsidRDefault="00362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0D6" w:rsidRDefault="000110D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10D6" w:rsidRDefault="000110D6" w:rsidP="00841BE7">
    <w:pPr>
      <w:pStyle w:val="Footer"/>
      <w:ind w:right="360"/>
    </w:pPr>
  </w:p>
  <w:p w:rsidR="000110D6" w:rsidRDefault="000110D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0D6" w:rsidRPr="00EC5BB4" w:rsidRDefault="000110D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1A0E">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1A0E">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0D6" w:rsidRPr="00EC5BB4" w:rsidRDefault="000110D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1A0E">
      <w:rPr>
        <w:rStyle w:val="PageNumber"/>
        <w:rFonts w:cs="Arial"/>
        <w:b/>
        <w:noProof/>
        <w:szCs w:val="24"/>
      </w:rPr>
      <w:t>35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1A0E">
      <w:rPr>
        <w:rStyle w:val="PageNumber"/>
        <w:rFonts w:cs="Arial"/>
        <w:b/>
        <w:noProof/>
        <w:szCs w:val="24"/>
      </w:rPr>
      <w:t>35</w:t>
    </w:r>
    <w:r w:rsidRPr="00EC5BB4">
      <w:rPr>
        <w:rStyle w:val="PageNumber"/>
        <w:rFonts w:cs="Arial"/>
        <w:b/>
        <w:szCs w:val="24"/>
      </w:rPr>
      <w:fldChar w:fldCharType="end"/>
    </w:r>
  </w:p>
  <w:p w:rsidR="000110D6" w:rsidRDefault="000110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CEE" w:rsidRDefault="00362CEE">
      <w:r>
        <w:separator/>
      </w:r>
    </w:p>
    <w:p w:rsidR="00362CEE" w:rsidRDefault="00362CEE"/>
  </w:footnote>
  <w:footnote w:type="continuationSeparator" w:id="0">
    <w:p w:rsidR="00362CEE" w:rsidRDefault="00362CEE">
      <w:r>
        <w:continuationSeparator/>
      </w:r>
    </w:p>
    <w:p w:rsidR="00362CEE" w:rsidRDefault="00362C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0D6" w:rsidRDefault="000110D6" w:rsidP="004276AD">
    <w:pPr>
      <w:pStyle w:val="Header"/>
      <w:rPr>
        <w:sz w:val="20"/>
      </w:rPr>
    </w:pPr>
  </w:p>
  <w:p w:rsidR="000110D6" w:rsidRDefault="000110D6" w:rsidP="00B00EF9">
    <w:pPr>
      <w:pStyle w:val="Header"/>
      <w:spacing w:before="0"/>
      <w:rPr>
        <w:szCs w:val="24"/>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0110D6" w:rsidRPr="00691175" w:rsidRDefault="000110D6" w:rsidP="00B00EF9">
    <w:pPr>
      <w:pStyle w:val="Header"/>
      <w:spacing w:before="0"/>
      <w:rPr>
        <w:b/>
        <w:szCs w:val="24"/>
      </w:rPr>
    </w:pPr>
    <w:r>
      <w:rPr>
        <w:szCs w:val="24"/>
      </w:rPr>
      <w:tab/>
    </w:r>
    <w:r>
      <w:rPr>
        <w:szCs w:val="24"/>
      </w:rPr>
      <w:tab/>
    </w:r>
    <w:r w:rsidRPr="00B56DB6">
      <w:rPr>
        <w:szCs w:val="24"/>
        <w:lang w:val="ru-RU"/>
      </w:rPr>
      <w:t>ЈН</w:t>
    </w:r>
    <w:r w:rsidRPr="00B56DB6">
      <w:rPr>
        <w:b/>
        <w:szCs w:val="24"/>
        <w:lang w:val="ru-RU"/>
      </w:rPr>
      <w:t xml:space="preserve"> </w:t>
    </w:r>
    <w:r w:rsidRPr="001F2DCC">
      <w:rPr>
        <w:szCs w:val="24"/>
        <w:lang w:val="ru-RU"/>
      </w:rPr>
      <w:t xml:space="preserve">бр. </w:t>
    </w:r>
    <w:r>
      <w:rPr>
        <w:rFonts w:cs="Arial"/>
        <w:lang w:val="sr-Cyrl-RS"/>
      </w:rPr>
      <w:t>2171/2018-3000/0944/2018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0D6" w:rsidRDefault="000110D6" w:rsidP="004276AD">
    <w:pPr>
      <w:pStyle w:val="Header"/>
    </w:pPr>
  </w:p>
  <w:p w:rsidR="000110D6" w:rsidRPr="00FF086B" w:rsidRDefault="000110D6"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0110D6" w:rsidRPr="00210557" w:rsidRDefault="000110D6" w:rsidP="00210557">
    <w:pPr>
      <w:pStyle w:val="Header"/>
      <w:jc w:val="center"/>
    </w:pPr>
    <w:r>
      <w:rPr>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2</w:t>
    </w:r>
    <w:r w:rsidR="00A16FDC">
      <w:rPr>
        <w:szCs w:val="24"/>
        <w:lang w:val="sr-Cyrl-RS"/>
      </w:rPr>
      <w:t>171</w:t>
    </w:r>
    <w:r>
      <w:rPr>
        <w:szCs w:val="24"/>
        <w:lang w:val="sr-Cyrl-RS"/>
      </w:rPr>
      <w:t>/2018 - 3000/0</w:t>
    </w:r>
    <w:r w:rsidR="00A16FDC">
      <w:rPr>
        <w:szCs w:val="24"/>
        <w:lang w:val="sr-Cyrl-RS"/>
      </w:rPr>
      <w:t>944</w:t>
    </w:r>
    <w:r>
      <w:rPr>
        <w:szCs w:val="24"/>
        <w:lang w:val="sr-Cyrl-RS"/>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5D747C"/>
    <w:multiLevelType w:val="hybridMultilevel"/>
    <w:tmpl w:val="1F28AAF2"/>
    <w:lvl w:ilvl="0" w:tplc="FFF26D0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E5426EA"/>
    <w:multiLevelType w:val="hybridMultilevel"/>
    <w:tmpl w:val="C65A16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5"/>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4"/>
  </w:num>
  <w:num w:numId="8">
    <w:abstractNumId w:val="72"/>
  </w:num>
  <w:num w:numId="9">
    <w:abstractNumId w:val="68"/>
  </w:num>
  <w:num w:numId="10">
    <w:abstractNumId w:val="60"/>
  </w:num>
  <w:num w:numId="11">
    <w:abstractNumId w:val="56"/>
  </w:num>
  <w:num w:numId="12">
    <w:abstractNumId w:val="64"/>
  </w:num>
  <w:num w:numId="13">
    <w:abstractNumId w:val="83"/>
  </w:num>
  <w:num w:numId="14">
    <w:abstractNumId w:val="77"/>
  </w:num>
  <w:num w:numId="15">
    <w:abstractNumId w:val="86"/>
  </w:num>
  <w:num w:numId="16">
    <w:abstractNumId w:val="67"/>
  </w:num>
  <w:num w:numId="1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62"/>
  </w:num>
  <w:num w:numId="24">
    <w:abstractNumId w:val="92"/>
  </w:num>
  <w:num w:numId="25">
    <w:abstractNumId w:val="93"/>
  </w:num>
  <w:num w:numId="26">
    <w:abstractNumId w:val="66"/>
  </w:num>
  <w:num w:numId="27">
    <w:abstractNumId w:val="85"/>
  </w:num>
  <w:num w:numId="28">
    <w:abstractNumId w:val="49"/>
  </w:num>
  <w:num w:numId="29">
    <w:abstractNumId w:val="82"/>
  </w:num>
  <w:num w:numId="30">
    <w:abstractNumId w:val="51"/>
  </w:num>
  <w:num w:numId="31">
    <w:abstractNumId w:val="57"/>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8C4"/>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0D6"/>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6E0"/>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638"/>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6FF7"/>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AE8"/>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8E6"/>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569"/>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4EBB"/>
    <w:rsid w:val="001350CE"/>
    <w:rsid w:val="0013517D"/>
    <w:rsid w:val="001352E0"/>
    <w:rsid w:val="001353DA"/>
    <w:rsid w:val="00135480"/>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421"/>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23"/>
    <w:rsid w:val="001A555D"/>
    <w:rsid w:val="001A56BF"/>
    <w:rsid w:val="001A5707"/>
    <w:rsid w:val="001A58BE"/>
    <w:rsid w:val="001A5971"/>
    <w:rsid w:val="001A5D0F"/>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CC2"/>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C97"/>
    <w:rsid w:val="001F2DCC"/>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41"/>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288"/>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029"/>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11D"/>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0FE5"/>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0D"/>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CEE"/>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49"/>
    <w:rsid w:val="0037260A"/>
    <w:rsid w:val="00372D45"/>
    <w:rsid w:val="00372FB4"/>
    <w:rsid w:val="00373291"/>
    <w:rsid w:val="00373705"/>
    <w:rsid w:val="003737F4"/>
    <w:rsid w:val="0037388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2B3"/>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40"/>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4F2"/>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3C1"/>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5E5"/>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366"/>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C28"/>
    <w:rsid w:val="00527CD4"/>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DCB"/>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C45"/>
    <w:rsid w:val="00562F6B"/>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44F"/>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AB8"/>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1C"/>
    <w:rsid w:val="00660662"/>
    <w:rsid w:val="0066068A"/>
    <w:rsid w:val="00660E11"/>
    <w:rsid w:val="006618E1"/>
    <w:rsid w:val="006619FB"/>
    <w:rsid w:val="00661A0A"/>
    <w:rsid w:val="00661BB7"/>
    <w:rsid w:val="006625C2"/>
    <w:rsid w:val="00662F41"/>
    <w:rsid w:val="00663D9E"/>
    <w:rsid w:val="00664027"/>
    <w:rsid w:val="00664534"/>
    <w:rsid w:val="00664840"/>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175"/>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6B"/>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155"/>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8D7"/>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55D"/>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0E2"/>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5F8"/>
    <w:rsid w:val="00731677"/>
    <w:rsid w:val="00731A9C"/>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C8D"/>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3C"/>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11"/>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42DC"/>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03"/>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4F4"/>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046"/>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4F5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3E"/>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E94"/>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2E2"/>
    <w:rsid w:val="008439EE"/>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D4"/>
    <w:rsid w:val="00865ADC"/>
    <w:rsid w:val="00865DCD"/>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7E7"/>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B82"/>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99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1F85"/>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6B5"/>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65A"/>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13"/>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C21"/>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42E"/>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DC"/>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D86"/>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6BB3"/>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327"/>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D2F"/>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51E3"/>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CCB"/>
    <w:rsid w:val="00AE7D57"/>
    <w:rsid w:val="00AE7E3B"/>
    <w:rsid w:val="00AF0011"/>
    <w:rsid w:val="00AF0DEB"/>
    <w:rsid w:val="00AF1072"/>
    <w:rsid w:val="00AF12E5"/>
    <w:rsid w:val="00AF1B9B"/>
    <w:rsid w:val="00AF1C22"/>
    <w:rsid w:val="00AF1E53"/>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AF7C40"/>
    <w:rsid w:val="00B00049"/>
    <w:rsid w:val="00B000D9"/>
    <w:rsid w:val="00B00168"/>
    <w:rsid w:val="00B00642"/>
    <w:rsid w:val="00B00978"/>
    <w:rsid w:val="00B00B81"/>
    <w:rsid w:val="00B00BBC"/>
    <w:rsid w:val="00B00D80"/>
    <w:rsid w:val="00B00EF9"/>
    <w:rsid w:val="00B0106E"/>
    <w:rsid w:val="00B01607"/>
    <w:rsid w:val="00B0162D"/>
    <w:rsid w:val="00B0190C"/>
    <w:rsid w:val="00B01E9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F8"/>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1D"/>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C8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343"/>
    <w:rsid w:val="00BB1468"/>
    <w:rsid w:val="00BB1A4A"/>
    <w:rsid w:val="00BB1F50"/>
    <w:rsid w:val="00BB203D"/>
    <w:rsid w:val="00BB2AAA"/>
    <w:rsid w:val="00BB2CC1"/>
    <w:rsid w:val="00BB3380"/>
    <w:rsid w:val="00BB38DB"/>
    <w:rsid w:val="00BB3A9D"/>
    <w:rsid w:val="00BB4028"/>
    <w:rsid w:val="00BB4103"/>
    <w:rsid w:val="00BB4431"/>
    <w:rsid w:val="00BB443C"/>
    <w:rsid w:val="00BB4B6F"/>
    <w:rsid w:val="00BB4DD1"/>
    <w:rsid w:val="00BB5191"/>
    <w:rsid w:val="00BB5209"/>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E7E6F"/>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1AF"/>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0EA"/>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5DD"/>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825"/>
    <w:rsid w:val="00C56A52"/>
    <w:rsid w:val="00C56B03"/>
    <w:rsid w:val="00C56E2F"/>
    <w:rsid w:val="00C56F4B"/>
    <w:rsid w:val="00C5707F"/>
    <w:rsid w:val="00C57521"/>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837"/>
    <w:rsid w:val="00CB39A3"/>
    <w:rsid w:val="00CB3CE3"/>
    <w:rsid w:val="00CB3F59"/>
    <w:rsid w:val="00CB3F62"/>
    <w:rsid w:val="00CB42AF"/>
    <w:rsid w:val="00CB4556"/>
    <w:rsid w:val="00CB46FE"/>
    <w:rsid w:val="00CB4DFC"/>
    <w:rsid w:val="00CB533D"/>
    <w:rsid w:val="00CB64D7"/>
    <w:rsid w:val="00CB687A"/>
    <w:rsid w:val="00CB6A6C"/>
    <w:rsid w:val="00CB6AA6"/>
    <w:rsid w:val="00CB70C3"/>
    <w:rsid w:val="00CB716F"/>
    <w:rsid w:val="00CB7AF8"/>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138"/>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1D"/>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0FAC"/>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77"/>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4E7"/>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8B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1F0D"/>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2FD"/>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5FE"/>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DDE"/>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2FE"/>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D0"/>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1F7F"/>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7B5"/>
    <w:rsid w:val="00E638A1"/>
    <w:rsid w:val="00E63951"/>
    <w:rsid w:val="00E63996"/>
    <w:rsid w:val="00E63F7A"/>
    <w:rsid w:val="00E64BAA"/>
    <w:rsid w:val="00E64EF0"/>
    <w:rsid w:val="00E65016"/>
    <w:rsid w:val="00E65722"/>
    <w:rsid w:val="00E6582A"/>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C75"/>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2B5"/>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34B"/>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5F80"/>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7EB"/>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B67"/>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B1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149"/>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3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A0E"/>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5B"/>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09C"/>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62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810"/>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simicdragan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B69BF72-4C0A-4C51-9FF2-72B1C0989E06}">
  <ds:schemaRefs>
    <ds:schemaRef ds:uri="http://schemas.openxmlformats.org/officeDocument/2006/bibliography"/>
  </ds:schemaRefs>
</ds:datastoreItem>
</file>

<file path=customXml/itemProps100.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01.xml><?xml version="1.0" encoding="utf-8"?>
<ds:datastoreItem xmlns:ds="http://schemas.openxmlformats.org/officeDocument/2006/customXml" ds:itemID="{1E2D937A-9688-46EF-9812-E144439992E0}">
  <ds:schemaRefs>
    <ds:schemaRef ds:uri="http://schemas.openxmlformats.org/officeDocument/2006/bibliography"/>
  </ds:schemaRefs>
</ds:datastoreItem>
</file>

<file path=customXml/itemProps102.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103.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104.xml><?xml version="1.0" encoding="utf-8"?>
<ds:datastoreItem xmlns:ds="http://schemas.openxmlformats.org/officeDocument/2006/customXml" ds:itemID="{0DDCA6DA-BCDF-4A1E-B97C-FB31235C2612}">
  <ds:schemaRefs>
    <ds:schemaRef ds:uri="http://schemas.openxmlformats.org/officeDocument/2006/bibliography"/>
  </ds:schemaRefs>
</ds:datastoreItem>
</file>

<file path=customXml/itemProps105.xml><?xml version="1.0" encoding="utf-8"?>
<ds:datastoreItem xmlns:ds="http://schemas.openxmlformats.org/officeDocument/2006/customXml" ds:itemID="{A26C62F8-0CD5-4E43-985F-04AE9DBB3FD0}">
  <ds:schemaRefs>
    <ds:schemaRef ds:uri="http://schemas.openxmlformats.org/officeDocument/2006/bibliography"/>
  </ds:schemaRefs>
</ds:datastoreItem>
</file>

<file path=customXml/itemProps106.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107.xml><?xml version="1.0" encoding="utf-8"?>
<ds:datastoreItem xmlns:ds="http://schemas.openxmlformats.org/officeDocument/2006/customXml" ds:itemID="{4A172149-79F0-425E-8086-C267B4E7E8E8}">
  <ds:schemaRefs>
    <ds:schemaRef ds:uri="http://schemas.openxmlformats.org/officeDocument/2006/bibliography"/>
  </ds:schemaRefs>
</ds:datastoreItem>
</file>

<file path=customXml/itemProps108.xml><?xml version="1.0" encoding="utf-8"?>
<ds:datastoreItem xmlns:ds="http://schemas.openxmlformats.org/officeDocument/2006/customXml" ds:itemID="{9BC7EA29-965D-490A-81ED-CBAB2BE954A2}">
  <ds:schemaRefs>
    <ds:schemaRef ds:uri="http://schemas.openxmlformats.org/officeDocument/2006/bibliography"/>
  </ds:schemaRefs>
</ds:datastoreItem>
</file>

<file path=customXml/itemProps109.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11.xml><?xml version="1.0" encoding="utf-8"?>
<ds:datastoreItem xmlns:ds="http://schemas.openxmlformats.org/officeDocument/2006/customXml" ds:itemID="{0A738D1B-2C01-4A38-A949-7276566515CC}">
  <ds:schemaRefs>
    <ds:schemaRef ds:uri="http://schemas.openxmlformats.org/officeDocument/2006/bibliography"/>
  </ds:schemaRefs>
</ds:datastoreItem>
</file>

<file path=customXml/itemProps110.xml><?xml version="1.0" encoding="utf-8"?>
<ds:datastoreItem xmlns:ds="http://schemas.openxmlformats.org/officeDocument/2006/customXml" ds:itemID="{8582F4A0-5253-4425-8CA4-C39C116168A5}">
  <ds:schemaRefs>
    <ds:schemaRef ds:uri="http://schemas.openxmlformats.org/officeDocument/2006/bibliography"/>
  </ds:schemaRefs>
</ds:datastoreItem>
</file>

<file path=customXml/itemProps111.xml><?xml version="1.0" encoding="utf-8"?>
<ds:datastoreItem xmlns:ds="http://schemas.openxmlformats.org/officeDocument/2006/customXml" ds:itemID="{02FB8E5F-6949-4192-8B27-522FFB7C70CD}">
  <ds:schemaRefs>
    <ds:schemaRef ds:uri="http://schemas.openxmlformats.org/officeDocument/2006/bibliography"/>
  </ds:schemaRefs>
</ds:datastoreItem>
</file>

<file path=customXml/itemProps112.xml><?xml version="1.0" encoding="utf-8"?>
<ds:datastoreItem xmlns:ds="http://schemas.openxmlformats.org/officeDocument/2006/customXml" ds:itemID="{10F8090C-6370-4DA2-B0DC-E61B13E90717}">
  <ds:schemaRefs>
    <ds:schemaRef ds:uri="http://schemas.openxmlformats.org/officeDocument/2006/bibliography"/>
  </ds:schemaRefs>
</ds:datastoreItem>
</file>

<file path=customXml/itemProps113.xml><?xml version="1.0" encoding="utf-8"?>
<ds:datastoreItem xmlns:ds="http://schemas.openxmlformats.org/officeDocument/2006/customXml" ds:itemID="{3FAE5047-D95D-4F8F-8C88-25508EF39D43}">
  <ds:schemaRefs>
    <ds:schemaRef ds:uri="http://schemas.openxmlformats.org/officeDocument/2006/bibliography"/>
  </ds:schemaRefs>
</ds:datastoreItem>
</file>

<file path=customXml/itemProps114.xml><?xml version="1.0" encoding="utf-8"?>
<ds:datastoreItem xmlns:ds="http://schemas.openxmlformats.org/officeDocument/2006/customXml" ds:itemID="{50D87B87-01F0-483C-B293-D20370FE166A}">
  <ds:schemaRefs>
    <ds:schemaRef ds:uri="http://schemas.openxmlformats.org/officeDocument/2006/bibliography"/>
  </ds:schemaRefs>
</ds:datastoreItem>
</file>

<file path=customXml/itemProps115.xml><?xml version="1.0" encoding="utf-8"?>
<ds:datastoreItem xmlns:ds="http://schemas.openxmlformats.org/officeDocument/2006/customXml" ds:itemID="{0AF9FD3E-E8E0-43C8-AA55-C916538694F0}">
  <ds:schemaRefs>
    <ds:schemaRef ds:uri="http://schemas.openxmlformats.org/officeDocument/2006/bibliography"/>
  </ds:schemaRefs>
</ds:datastoreItem>
</file>

<file path=customXml/itemProps116.xml><?xml version="1.0" encoding="utf-8"?>
<ds:datastoreItem xmlns:ds="http://schemas.openxmlformats.org/officeDocument/2006/customXml" ds:itemID="{6ED2992E-0999-4D51-835C-9BCE791B4FB6}">
  <ds:schemaRefs>
    <ds:schemaRef ds:uri="http://schemas.openxmlformats.org/officeDocument/2006/bibliography"/>
  </ds:schemaRefs>
</ds:datastoreItem>
</file>

<file path=customXml/itemProps117.xml><?xml version="1.0" encoding="utf-8"?>
<ds:datastoreItem xmlns:ds="http://schemas.openxmlformats.org/officeDocument/2006/customXml" ds:itemID="{10BE519F-A486-4123-A89E-35B49AD117D1}">
  <ds:schemaRefs>
    <ds:schemaRef ds:uri="http://schemas.openxmlformats.org/officeDocument/2006/bibliography"/>
  </ds:schemaRefs>
</ds:datastoreItem>
</file>

<file path=customXml/itemProps118.xml><?xml version="1.0" encoding="utf-8"?>
<ds:datastoreItem xmlns:ds="http://schemas.openxmlformats.org/officeDocument/2006/customXml" ds:itemID="{A97DAF9B-E6DE-4D60-A41B-BF7B7EDDCDDD}">
  <ds:schemaRefs>
    <ds:schemaRef ds:uri="http://schemas.openxmlformats.org/officeDocument/2006/bibliography"/>
  </ds:schemaRefs>
</ds:datastoreItem>
</file>

<file path=customXml/itemProps119.xml><?xml version="1.0" encoding="utf-8"?>
<ds:datastoreItem xmlns:ds="http://schemas.openxmlformats.org/officeDocument/2006/customXml" ds:itemID="{DD29EC12-45EB-4309-BC24-3A9F57745FCE}">
  <ds:schemaRefs>
    <ds:schemaRef ds:uri="http://schemas.openxmlformats.org/officeDocument/2006/bibliography"/>
  </ds:schemaRefs>
</ds:datastoreItem>
</file>

<file path=customXml/itemProps12.xml><?xml version="1.0" encoding="utf-8"?>
<ds:datastoreItem xmlns:ds="http://schemas.openxmlformats.org/officeDocument/2006/customXml" ds:itemID="{87D959E3-9330-476B-9C75-77FD34DB36E2}">
  <ds:schemaRefs>
    <ds:schemaRef ds:uri="http://schemas.openxmlformats.org/officeDocument/2006/bibliography"/>
  </ds:schemaRefs>
</ds:datastoreItem>
</file>

<file path=customXml/itemProps120.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121.xml><?xml version="1.0" encoding="utf-8"?>
<ds:datastoreItem xmlns:ds="http://schemas.openxmlformats.org/officeDocument/2006/customXml" ds:itemID="{29AA819D-5613-4DD4-89DA-82286467C422}">
  <ds:schemaRefs>
    <ds:schemaRef ds:uri="http://schemas.openxmlformats.org/officeDocument/2006/bibliography"/>
  </ds:schemaRefs>
</ds:datastoreItem>
</file>

<file path=customXml/itemProps122.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23.xml><?xml version="1.0" encoding="utf-8"?>
<ds:datastoreItem xmlns:ds="http://schemas.openxmlformats.org/officeDocument/2006/customXml" ds:itemID="{05E61AC2-2341-4B21-8271-6731253BA0A7}">
  <ds:schemaRefs>
    <ds:schemaRef ds:uri="http://schemas.openxmlformats.org/officeDocument/2006/bibliography"/>
  </ds:schemaRefs>
</ds:datastoreItem>
</file>

<file path=customXml/itemProps124.xml><?xml version="1.0" encoding="utf-8"?>
<ds:datastoreItem xmlns:ds="http://schemas.openxmlformats.org/officeDocument/2006/customXml" ds:itemID="{5DEA8502-58DE-45F1-A6FA-32E73CA3029F}">
  <ds:schemaRefs>
    <ds:schemaRef ds:uri="http://schemas.openxmlformats.org/officeDocument/2006/bibliography"/>
  </ds:schemaRefs>
</ds:datastoreItem>
</file>

<file path=customXml/itemProps125.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126.xml><?xml version="1.0" encoding="utf-8"?>
<ds:datastoreItem xmlns:ds="http://schemas.openxmlformats.org/officeDocument/2006/customXml" ds:itemID="{9DE3DC5A-D3CC-44FB-9C39-9567299C2811}">
  <ds:schemaRefs>
    <ds:schemaRef ds:uri="http://schemas.openxmlformats.org/officeDocument/2006/bibliography"/>
  </ds:schemaRefs>
</ds:datastoreItem>
</file>

<file path=customXml/itemProps127.xml><?xml version="1.0" encoding="utf-8"?>
<ds:datastoreItem xmlns:ds="http://schemas.openxmlformats.org/officeDocument/2006/customXml" ds:itemID="{67CF9436-E470-4DA1-8617-267B8ECE4361}">
  <ds:schemaRefs>
    <ds:schemaRef ds:uri="http://schemas.openxmlformats.org/officeDocument/2006/bibliography"/>
  </ds:schemaRefs>
</ds:datastoreItem>
</file>

<file path=customXml/itemProps128.xml><?xml version="1.0" encoding="utf-8"?>
<ds:datastoreItem xmlns:ds="http://schemas.openxmlformats.org/officeDocument/2006/customXml" ds:itemID="{43BF2971-064C-4FFB-89F4-7EBD68883F2A}">
  <ds:schemaRefs>
    <ds:schemaRef ds:uri="http://schemas.openxmlformats.org/officeDocument/2006/bibliography"/>
  </ds:schemaRefs>
</ds:datastoreItem>
</file>

<file path=customXml/itemProps129.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3.xml><?xml version="1.0" encoding="utf-8"?>
<ds:datastoreItem xmlns:ds="http://schemas.openxmlformats.org/officeDocument/2006/customXml" ds:itemID="{1CE7A0E5-F626-4D5B-A445-58C865F24B59}">
  <ds:schemaRefs>
    <ds:schemaRef ds:uri="http://schemas.openxmlformats.org/officeDocument/2006/bibliography"/>
  </ds:schemaRefs>
</ds:datastoreItem>
</file>

<file path=customXml/itemProps130.xml><?xml version="1.0" encoding="utf-8"?>
<ds:datastoreItem xmlns:ds="http://schemas.openxmlformats.org/officeDocument/2006/customXml" ds:itemID="{F4A91E12-ABD1-413E-9888-26CFB22FF296}">
  <ds:schemaRefs>
    <ds:schemaRef ds:uri="http://schemas.openxmlformats.org/officeDocument/2006/bibliography"/>
  </ds:schemaRefs>
</ds:datastoreItem>
</file>

<file path=customXml/itemProps131.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132.xml><?xml version="1.0" encoding="utf-8"?>
<ds:datastoreItem xmlns:ds="http://schemas.openxmlformats.org/officeDocument/2006/customXml" ds:itemID="{B6FBF4E4-A17F-4FBF-9228-DC338E7898E0}">
  <ds:schemaRefs>
    <ds:schemaRef ds:uri="http://schemas.openxmlformats.org/officeDocument/2006/bibliography"/>
  </ds:schemaRefs>
</ds:datastoreItem>
</file>

<file path=customXml/itemProps133.xml><?xml version="1.0" encoding="utf-8"?>
<ds:datastoreItem xmlns:ds="http://schemas.openxmlformats.org/officeDocument/2006/customXml" ds:itemID="{1FEE3632-3410-4C95-A261-2406CED76F03}">
  <ds:schemaRefs>
    <ds:schemaRef ds:uri="http://schemas.openxmlformats.org/officeDocument/2006/bibliography"/>
  </ds:schemaRefs>
</ds:datastoreItem>
</file>

<file path=customXml/itemProps134.xml><?xml version="1.0" encoding="utf-8"?>
<ds:datastoreItem xmlns:ds="http://schemas.openxmlformats.org/officeDocument/2006/customXml" ds:itemID="{2E013CF3-3918-447E-87A3-1FF308C62EE9}">
  <ds:schemaRefs>
    <ds:schemaRef ds:uri="http://schemas.openxmlformats.org/officeDocument/2006/bibliography"/>
  </ds:schemaRefs>
</ds:datastoreItem>
</file>

<file path=customXml/itemProps135.xml><?xml version="1.0" encoding="utf-8"?>
<ds:datastoreItem xmlns:ds="http://schemas.openxmlformats.org/officeDocument/2006/customXml" ds:itemID="{D2F232B4-74EA-4933-BA93-209EDA4ED03C}">
  <ds:schemaRefs>
    <ds:schemaRef ds:uri="http://schemas.openxmlformats.org/officeDocument/2006/bibliography"/>
  </ds:schemaRefs>
</ds:datastoreItem>
</file>

<file path=customXml/itemProps136.xml><?xml version="1.0" encoding="utf-8"?>
<ds:datastoreItem xmlns:ds="http://schemas.openxmlformats.org/officeDocument/2006/customXml" ds:itemID="{A8CD1925-CFCA-4D1F-A816-819D67217B40}">
  <ds:schemaRefs>
    <ds:schemaRef ds:uri="http://schemas.openxmlformats.org/officeDocument/2006/bibliography"/>
  </ds:schemaRefs>
</ds:datastoreItem>
</file>

<file path=customXml/itemProps137.xml><?xml version="1.0" encoding="utf-8"?>
<ds:datastoreItem xmlns:ds="http://schemas.openxmlformats.org/officeDocument/2006/customXml" ds:itemID="{1DCC0B83-9869-4555-B02D-0359FDB328F4}">
  <ds:schemaRefs>
    <ds:schemaRef ds:uri="http://schemas.openxmlformats.org/officeDocument/2006/bibliography"/>
  </ds:schemaRefs>
</ds:datastoreItem>
</file>

<file path=customXml/itemProps138.xml><?xml version="1.0" encoding="utf-8"?>
<ds:datastoreItem xmlns:ds="http://schemas.openxmlformats.org/officeDocument/2006/customXml" ds:itemID="{A3794B35-A149-4A42-BC9A-F07B0B4174EC}">
  <ds:schemaRefs>
    <ds:schemaRef ds:uri="http://schemas.openxmlformats.org/officeDocument/2006/bibliography"/>
  </ds:schemaRefs>
</ds:datastoreItem>
</file>

<file path=customXml/itemProps139.xml><?xml version="1.0" encoding="utf-8"?>
<ds:datastoreItem xmlns:ds="http://schemas.openxmlformats.org/officeDocument/2006/customXml" ds:itemID="{D3FEE90C-18EB-4247-986D-E59180E945C3}">
  <ds:schemaRefs>
    <ds:schemaRef ds:uri="http://schemas.openxmlformats.org/officeDocument/2006/bibliography"/>
  </ds:schemaRefs>
</ds:datastoreItem>
</file>

<file path=customXml/itemProps14.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140.xml><?xml version="1.0" encoding="utf-8"?>
<ds:datastoreItem xmlns:ds="http://schemas.openxmlformats.org/officeDocument/2006/customXml" ds:itemID="{C88CE22F-F84B-4EFA-B762-F23099A5FABE}">
  <ds:schemaRefs>
    <ds:schemaRef ds:uri="http://schemas.openxmlformats.org/officeDocument/2006/bibliography"/>
  </ds:schemaRefs>
</ds:datastoreItem>
</file>

<file path=customXml/itemProps141.xml><?xml version="1.0" encoding="utf-8"?>
<ds:datastoreItem xmlns:ds="http://schemas.openxmlformats.org/officeDocument/2006/customXml" ds:itemID="{BB1A8737-4136-40CF-B75D-DF8E586EC0F4}">
  <ds:schemaRefs>
    <ds:schemaRef ds:uri="http://schemas.openxmlformats.org/officeDocument/2006/bibliography"/>
  </ds:schemaRefs>
</ds:datastoreItem>
</file>

<file path=customXml/itemProps142.xml><?xml version="1.0" encoding="utf-8"?>
<ds:datastoreItem xmlns:ds="http://schemas.openxmlformats.org/officeDocument/2006/customXml" ds:itemID="{C8CFB413-225C-4D39-8D13-78FF350A42AF}">
  <ds:schemaRefs>
    <ds:schemaRef ds:uri="http://schemas.openxmlformats.org/officeDocument/2006/bibliography"/>
  </ds:schemaRefs>
</ds:datastoreItem>
</file>

<file path=customXml/itemProps143.xml><?xml version="1.0" encoding="utf-8"?>
<ds:datastoreItem xmlns:ds="http://schemas.openxmlformats.org/officeDocument/2006/customXml" ds:itemID="{4105AEAC-462B-4F71-8DA2-691C2998B00A}">
  <ds:schemaRefs>
    <ds:schemaRef ds:uri="http://schemas.openxmlformats.org/officeDocument/2006/bibliography"/>
  </ds:schemaRefs>
</ds:datastoreItem>
</file>

<file path=customXml/itemProps144.xml><?xml version="1.0" encoding="utf-8"?>
<ds:datastoreItem xmlns:ds="http://schemas.openxmlformats.org/officeDocument/2006/customXml" ds:itemID="{21704213-930A-463A-A2EE-FD87F4B1DC25}">
  <ds:schemaRefs>
    <ds:schemaRef ds:uri="http://schemas.openxmlformats.org/officeDocument/2006/bibliography"/>
  </ds:schemaRefs>
</ds:datastoreItem>
</file>

<file path=customXml/itemProps145.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146.xml><?xml version="1.0" encoding="utf-8"?>
<ds:datastoreItem xmlns:ds="http://schemas.openxmlformats.org/officeDocument/2006/customXml" ds:itemID="{481A3FFB-5068-4F27-8B79-C97B609B9084}">
  <ds:schemaRefs>
    <ds:schemaRef ds:uri="http://schemas.openxmlformats.org/officeDocument/2006/bibliography"/>
  </ds:schemaRefs>
</ds:datastoreItem>
</file>

<file path=customXml/itemProps147.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48.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149.xml><?xml version="1.0" encoding="utf-8"?>
<ds:datastoreItem xmlns:ds="http://schemas.openxmlformats.org/officeDocument/2006/customXml" ds:itemID="{615EA254-FE74-4877-9D53-5048BDE2F626}">
  <ds:schemaRefs>
    <ds:schemaRef ds:uri="http://schemas.openxmlformats.org/officeDocument/2006/bibliography"/>
  </ds:schemaRefs>
</ds:datastoreItem>
</file>

<file path=customXml/itemProps15.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150.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151.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52.xml><?xml version="1.0" encoding="utf-8"?>
<ds:datastoreItem xmlns:ds="http://schemas.openxmlformats.org/officeDocument/2006/customXml" ds:itemID="{5E2C4232-1645-4F37-874A-7F8B0003DA53}">
  <ds:schemaRefs>
    <ds:schemaRef ds:uri="http://schemas.openxmlformats.org/officeDocument/2006/bibliography"/>
  </ds:schemaRefs>
</ds:datastoreItem>
</file>

<file path=customXml/itemProps153.xml><?xml version="1.0" encoding="utf-8"?>
<ds:datastoreItem xmlns:ds="http://schemas.openxmlformats.org/officeDocument/2006/customXml" ds:itemID="{B237DD6E-889D-4A1C-9620-E1B32C1E3EEB}">
  <ds:schemaRefs>
    <ds:schemaRef ds:uri="http://schemas.openxmlformats.org/officeDocument/2006/bibliography"/>
  </ds:schemaRefs>
</ds:datastoreItem>
</file>

<file path=customXml/itemProps154.xml><?xml version="1.0" encoding="utf-8"?>
<ds:datastoreItem xmlns:ds="http://schemas.openxmlformats.org/officeDocument/2006/customXml" ds:itemID="{C9D09A6D-075E-4D70-9991-F95E1E5FC03C}">
  <ds:schemaRefs>
    <ds:schemaRef ds:uri="http://schemas.openxmlformats.org/officeDocument/2006/bibliography"/>
  </ds:schemaRefs>
</ds:datastoreItem>
</file>

<file path=customXml/itemProps155.xml><?xml version="1.0" encoding="utf-8"?>
<ds:datastoreItem xmlns:ds="http://schemas.openxmlformats.org/officeDocument/2006/customXml" ds:itemID="{F373C87E-34A0-403A-BA1F-335110E18A0F}">
  <ds:schemaRefs>
    <ds:schemaRef ds:uri="http://schemas.openxmlformats.org/officeDocument/2006/bibliography"/>
  </ds:schemaRefs>
</ds:datastoreItem>
</file>

<file path=customXml/itemProps156.xml><?xml version="1.0" encoding="utf-8"?>
<ds:datastoreItem xmlns:ds="http://schemas.openxmlformats.org/officeDocument/2006/customXml" ds:itemID="{1D4F9134-291E-409A-962B-9DC62DC37A60}">
  <ds:schemaRefs>
    <ds:schemaRef ds:uri="http://schemas.openxmlformats.org/officeDocument/2006/bibliography"/>
  </ds:schemaRefs>
</ds:datastoreItem>
</file>

<file path=customXml/itemProps157.xml><?xml version="1.0" encoding="utf-8"?>
<ds:datastoreItem xmlns:ds="http://schemas.openxmlformats.org/officeDocument/2006/customXml" ds:itemID="{162FB15F-B026-4C4B-BF43-C0E6FF5FC593}">
  <ds:schemaRefs>
    <ds:schemaRef ds:uri="http://schemas.openxmlformats.org/officeDocument/2006/bibliography"/>
  </ds:schemaRefs>
</ds:datastoreItem>
</file>

<file path=customXml/itemProps16.xml><?xml version="1.0" encoding="utf-8"?>
<ds:datastoreItem xmlns:ds="http://schemas.openxmlformats.org/officeDocument/2006/customXml" ds:itemID="{3EB5F68F-D230-41D6-88CE-EDE0E24E6F6D}">
  <ds:schemaRefs>
    <ds:schemaRef ds:uri="http://schemas.openxmlformats.org/officeDocument/2006/bibliography"/>
  </ds:schemaRefs>
</ds:datastoreItem>
</file>

<file path=customXml/itemProps17.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18.xml><?xml version="1.0" encoding="utf-8"?>
<ds:datastoreItem xmlns:ds="http://schemas.openxmlformats.org/officeDocument/2006/customXml" ds:itemID="{9567B422-2729-415B-BB39-F5E1ED41EDFD}">
  <ds:schemaRefs>
    <ds:schemaRef ds:uri="http://schemas.openxmlformats.org/officeDocument/2006/bibliography"/>
  </ds:schemaRefs>
</ds:datastoreItem>
</file>

<file path=customXml/itemProps19.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2.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20.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21.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22.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23.xml><?xml version="1.0" encoding="utf-8"?>
<ds:datastoreItem xmlns:ds="http://schemas.openxmlformats.org/officeDocument/2006/customXml" ds:itemID="{59F4242E-672E-4C13-8AC2-15B148116143}">
  <ds:schemaRefs>
    <ds:schemaRef ds:uri="http://schemas.openxmlformats.org/officeDocument/2006/bibliography"/>
  </ds:schemaRefs>
</ds:datastoreItem>
</file>

<file path=customXml/itemProps24.xml><?xml version="1.0" encoding="utf-8"?>
<ds:datastoreItem xmlns:ds="http://schemas.openxmlformats.org/officeDocument/2006/customXml" ds:itemID="{014D8EB4-7CBA-4896-A1A7-9B2DCA8CEF80}">
  <ds:schemaRefs>
    <ds:schemaRef ds:uri="http://schemas.openxmlformats.org/officeDocument/2006/bibliography"/>
  </ds:schemaRefs>
</ds:datastoreItem>
</file>

<file path=customXml/itemProps25.xml><?xml version="1.0" encoding="utf-8"?>
<ds:datastoreItem xmlns:ds="http://schemas.openxmlformats.org/officeDocument/2006/customXml" ds:itemID="{9B829BF8-7EFC-44CA-8B1B-C6D2D4B85A6E}">
  <ds:schemaRefs>
    <ds:schemaRef ds:uri="http://schemas.openxmlformats.org/officeDocument/2006/bibliography"/>
  </ds:schemaRefs>
</ds:datastoreItem>
</file>

<file path=customXml/itemProps26.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27.xml><?xml version="1.0" encoding="utf-8"?>
<ds:datastoreItem xmlns:ds="http://schemas.openxmlformats.org/officeDocument/2006/customXml" ds:itemID="{EFEB62C8-A652-401E-BF19-CAE2E75DC481}">
  <ds:schemaRefs>
    <ds:schemaRef ds:uri="http://schemas.openxmlformats.org/officeDocument/2006/bibliography"/>
  </ds:schemaRefs>
</ds:datastoreItem>
</file>

<file path=customXml/itemProps28.xml><?xml version="1.0" encoding="utf-8"?>
<ds:datastoreItem xmlns:ds="http://schemas.openxmlformats.org/officeDocument/2006/customXml" ds:itemID="{14566C7B-325E-4B4C-832D-CBFB8D0CC8A4}">
  <ds:schemaRefs>
    <ds:schemaRef ds:uri="http://schemas.openxmlformats.org/officeDocument/2006/bibliography"/>
  </ds:schemaRefs>
</ds:datastoreItem>
</file>

<file path=customXml/itemProps29.xml><?xml version="1.0" encoding="utf-8"?>
<ds:datastoreItem xmlns:ds="http://schemas.openxmlformats.org/officeDocument/2006/customXml" ds:itemID="{F160AF83-C491-4859-998B-DBF0CCA2F827}">
  <ds:schemaRefs>
    <ds:schemaRef ds:uri="http://schemas.openxmlformats.org/officeDocument/2006/bibliography"/>
  </ds:schemaRefs>
</ds:datastoreItem>
</file>

<file path=customXml/itemProps3.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30.xml><?xml version="1.0" encoding="utf-8"?>
<ds:datastoreItem xmlns:ds="http://schemas.openxmlformats.org/officeDocument/2006/customXml" ds:itemID="{04A5CDBE-B039-406E-BE6C-4F8A321BE596}">
  <ds:schemaRefs>
    <ds:schemaRef ds:uri="http://schemas.openxmlformats.org/officeDocument/2006/bibliography"/>
  </ds:schemaRefs>
</ds:datastoreItem>
</file>

<file path=customXml/itemProps31.xml><?xml version="1.0" encoding="utf-8"?>
<ds:datastoreItem xmlns:ds="http://schemas.openxmlformats.org/officeDocument/2006/customXml" ds:itemID="{E57CC252-348A-4EC9-A7A3-17A861AB3B69}">
  <ds:schemaRefs>
    <ds:schemaRef ds:uri="http://schemas.openxmlformats.org/officeDocument/2006/bibliography"/>
  </ds:schemaRefs>
</ds:datastoreItem>
</file>

<file path=customXml/itemProps32.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33.xml><?xml version="1.0" encoding="utf-8"?>
<ds:datastoreItem xmlns:ds="http://schemas.openxmlformats.org/officeDocument/2006/customXml" ds:itemID="{F9B412C3-CD11-4540-B434-82EAECD75CA4}">
  <ds:schemaRefs>
    <ds:schemaRef ds:uri="http://schemas.openxmlformats.org/officeDocument/2006/bibliography"/>
  </ds:schemaRefs>
</ds:datastoreItem>
</file>

<file path=customXml/itemProps34.xml><?xml version="1.0" encoding="utf-8"?>
<ds:datastoreItem xmlns:ds="http://schemas.openxmlformats.org/officeDocument/2006/customXml" ds:itemID="{8E851FC5-EBBA-4681-9FA1-BC986A145098}">
  <ds:schemaRefs>
    <ds:schemaRef ds:uri="http://schemas.openxmlformats.org/officeDocument/2006/bibliography"/>
  </ds:schemaRefs>
</ds:datastoreItem>
</file>

<file path=customXml/itemProps35.xml><?xml version="1.0" encoding="utf-8"?>
<ds:datastoreItem xmlns:ds="http://schemas.openxmlformats.org/officeDocument/2006/customXml" ds:itemID="{0AD1B266-6893-465A-BB30-67D483450CAD}">
  <ds:schemaRefs>
    <ds:schemaRef ds:uri="http://schemas.openxmlformats.org/officeDocument/2006/bibliography"/>
  </ds:schemaRefs>
</ds:datastoreItem>
</file>

<file path=customXml/itemProps36.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37.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38.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39.xml><?xml version="1.0" encoding="utf-8"?>
<ds:datastoreItem xmlns:ds="http://schemas.openxmlformats.org/officeDocument/2006/customXml" ds:itemID="{3639F128-DC1E-4426-8513-0F774E3EB1D2}">
  <ds:schemaRefs>
    <ds:schemaRef ds:uri="http://schemas.openxmlformats.org/officeDocument/2006/bibliography"/>
  </ds:schemaRefs>
</ds:datastoreItem>
</file>

<file path=customXml/itemProps4.xml><?xml version="1.0" encoding="utf-8"?>
<ds:datastoreItem xmlns:ds="http://schemas.openxmlformats.org/officeDocument/2006/customXml" ds:itemID="{58AD2763-A5B8-4F9B-B32D-FE1EA377FAFA}">
  <ds:schemaRefs>
    <ds:schemaRef ds:uri="http://schemas.openxmlformats.org/officeDocument/2006/bibliography"/>
  </ds:schemaRefs>
</ds:datastoreItem>
</file>

<file path=customXml/itemProps40.xml><?xml version="1.0" encoding="utf-8"?>
<ds:datastoreItem xmlns:ds="http://schemas.openxmlformats.org/officeDocument/2006/customXml" ds:itemID="{131AFA2E-E729-4A3F-B250-78B68E245361}">
  <ds:schemaRefs>
    <ds:schemaRef ds:uri="http://schemas.openxmlformats.org/officeDocument/2006/bibliography"/>
  </ds:schemaRefs>
</ds:datastoreItem>
</file>

<file path=customXml/itemProps41.xml><?xml version="1.0" encoding="utf-8"?>
<ds:datastoreItem xmlns:ds="http://schemas.openxmlformats.org/officeDocument/2006/customXml" ds:itemID="{D0BA81EF-068A-458A-8F78-5A73DC02605F}">
  <ds:schemaRefs>
    <ds:schemaRef ds:uri="http://schemas.openxmlformats.org/officeDocument/2006/bibliography"/>
  </ds:schemaRefs>
</ds:datastoreItem>
</file>

<file path=customXml/itemProps42.xml><?xml version="1.0" encoding="utf-8"?>
<ds:datastoreItem xmlns:ds="http://schemas.openxmlformats.org/officeDocument/2006/customXml" ds:itemID="{75D24B02-CC0A-42DF-8D77-BA8265DF61B8}">
  <ds:schemaRefs>
    <ds:schemaRef ds:uri="http://schemas.openxmlformats.org/officeDocument/2006/bibliography"/>
  </ds:schemaRefs>
</ds:datastoreItem>
</file>

<file path=customXml/itemProps43.xml><?xml version="1.0" encoding="utf-8"?>
<ds:datastoreItem xmlns:ds="http://schemas.openxmlformats.org/officeDocument/2006/customXml" ds:itemID="{51C6CBA6-309F-4D4B-8460-36CFEB566FAF}">
  <ds:schemaRefs>
    <ds:schemaRef ds:uri="http://schemas.openxmlformats.org/officeDocument/2006/bibliography"/>
  </ds:schemaRefs>
</ds:datastoreItem>
</file>

<file path=customXml/itemProps44.xml><?xml version="1.0" encoding="utf-8"?>
<ds:datastoreItem xmlns:ds="http://schemas.openxmlformats.org/officeDocument/2006/customXml" ds:itemID="{838708D5-1111-49D3-8536-95F4CD83D9AC}">
  <ds:schemaRefs>
    <ds:schemaRef ds:uri="http://schemas.openxmlformats.org/officeDocument/2006/bibliography"/>
  </ds:schemaRefs>
</ds:datastoreItem>
</file>

<file path=customXml/itemProps45.xml><?xml version="1.0" encoding="utf-8"?>
<ds:datastoreItem xmlns:ds="http://schemas.openxmlformats.org/officeDocument/2006/customXml" ds:itemID="{1DD18642-A0CF-4E94-8C14-C841C1912D56}">
  <ds:schemaRefs>
    <ds:schemaRef ds:uri="http://schemas.openxmlformats.org/officeDocument/2006/bibliography"/>
  </ds:schemaRefs>
</ds:datastoreItem>
</file>

<file path=customXml/itemProps46.xml><?xml version="1.0" encoding="utf-8"?>
<ds:datastoreItem xmlns:ds="http://schemas.openxmlformats.org/officeDocument/2006/customXml" ds:itemID="{545FD167-01CF-489A-AD98-390D26EFD72D}">
  <ds:schemaRefs>
    <ds:schemaRef ds:uri="http://schemas.openxmlformats.org/officeDocument/2006/bibliography"/>
  </ds:schemaRefs>
</ds:datastoreItem>
</file>

<file path=customXml/itemProps47.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48.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49.xml><?xml version="1.0" encoding="utf-8"?>
<ds:datastoreItem xmlns:ds="http://schemas.openxmlformats.org/officeDocument/2006/customXml" ds:itemID="{69194573-779E-42FF-A833-B8BA96705246}">
  <ds:schemaRefs>
    <ds:schemaRef ds:uri="http://schemas.openxmlformats.org/officeDocument/2006/bibliography"/>
  </ds:schemaRefs>
</ds:datastoreItem>
</file>

<file path=customXml/itemProps5.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50.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51.xml><?xml version="1.0" encoding="utf-8"?>
<ds:datastoreItem xmlns:ds="http://schemas.openxmlformats.org/officeDocument/2006/customXml" ds:itemID="{34480A94-9E03-41E0-8638-4D25FE76D6D5}">
  <ds:schemaRefs>
    <ds:schemaRef ds:uri="http://schemas.openxmlformats.org/officeDocument/2006/bibliography"/>
  </ds:schemaRefs>
</ds:datastoreItem>
</file>

<file path=customXml/itemProps52.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53.xml><?xml version="1.0" encoding="utf-8"?>
<ds:datastoreItem xmlns:ds="http://schemas.openxmlformats.org/officeDocument/2006/customXml" ds:itemID="{079D6E2C-D65D-4650-BBE7-3A679A5B7672}">
  <ds:schemaRefs>
    <ds:schemaRef ds:uri="http://schemas.openxmlformats.org/officeDocument/2006/bibliography"/>
  </ds:schemaRefs>
</ds:datastoreItem>
</file>

<file path=customXml/itemProps54.xml><?xml version="1.0" encoding="utf-8"?>
<ds:datastoreItem xmlns:ds="http://schemas.openxmlformats.org/officeDocument/2006/customXml" ds:itemID="{1CFB5FE5-B278-42C0-ADCE-26D7C841AD99}">
  <ds:schemaRefs>
    <ds:schemaRef ds:uri="http://schemas.openxmlformats.org/officeDocument/2006/bibliography"/>
  </ds:schemaRefs>
</ds:datastoreItem>
</file>

<file path=customXml/itemProps55.xml><?xml version="1.0" encoding="utf-8"?>
<ds:datastoreItem xmlns:ds="http://schemas.openxmlformats.org/officeDocument/2006/customXml" ds:itemID="{03CA8D8B-48EE-4CCC-8B67-C7A19FF9FAA1}">
  <ds:schemaRefs>
    <ds:schemaRef ds:uri="http://schemas.openxmlformats.org/officeDocument/2006/bibliography"/>
  </ds:schemaRefs>
</ds:datastoreItem>
</file>

<file path=customXml/itemProps56.xml><?xml version="1.0" encoding="utf-8"?>
<ds:datastoreItem xmlns:ds="http://schemas.openxmlformats.org/officeDocument/2006/customXml" ds:itemID="{08507899-6C0C-4218-8EE3-8A47A558BE63}">
  <ds:schemaRefs>
    <ds:schemaRef ds:uri="http://schemas.openxmlformats.org/officeDocument/2006/bibliography"/>
  </ds:schemaRefs>
</ds:datastoreItem>
</file>

<file path=customXml/itemProps57.xml><?xml version="1.0" encoding="utf-8"?>
<ds:datastoreItem xmlns:ds="http://schemas.openxmlformats.org/officeDocument/2006/customXml" ds:itemID="{022E5EBA-FC36-422A-B063-14CF1ACF6FE4}">
  <ds:schemaRefs>
    <ds:schemaRef ds:uri="http://schemas.openxmlformats.org/officeDocument/2006/bibliography"/>
  </ds:schemaRefs>
</ds:datastoreItem>
</file>

<file path=customXml/itemProps58.xml><?xml version="1.0" encoding="utf-8"?>
<ds:datastoreItem xmlns:ds="http://schemas.openxmlformats.org/officeDocument/2006/customXml" ds:itemID="{C9AB6CC0-E311-4CE6-A910-57BF2BD25B85}">
  <ds:schemaRefs>
    <ds:schemaRef ds:uri="http://schemas.openxmlformats.org/officeDocument/2006/bibliography"/>
  </ds:schemaRefs>
</ds:datastoreItem>
</file>

<file path=customXml/itemProps59.xml><?xml version="1.0" encoding="utf-8"?>
<ds:datastoreItem xmlns:ds="http://schemas.openxmlformats.org/officeDocument/2006/customXml" ds:itemID="{61631196-CBDF-4EFF-9B34-C15EE7D0D186}">
  <ds:schemaRefs>
    <ds:schemaRef ds:uri="http://schemas.openxmlformats.org/officeDocument/2006/bibliography"/>
  </ds:schemaRefs>
</ds:datastoreItem>
</file>

<file path=customXml/itemProps6.xml><?xml version="1.0" encoding="utf-8"?>
<ds:datastoreItem xmlns:ds="http://schemas.openxmlformats.org/officeDocument/2006/customXml" ds:itemID="{63DF69C3-9CCF-456A-A86E-97382BC62535}">
  <ds:schemaRefs>
    <ds:schemaRef ds:uri="http://schemas.openxmlformats.org/officeDocument/2006/bibliography"/>
  </ds:schemaRefs>
</ds:datastoreItem>
</file>

<file path=customXml/itemProps60.xml><?xml version="1.0" encoding="utf-8"?>
<ds:datastoreItem xmlns:ds="http://schemas.openxmlformats.org/officeDocument/2006/customXml" ds:itemID="{F45B59E1-6F3E-451C-81C5-A9EB0C825722}">
  <ds:schemaRefs>
    <ds:schemaRef ds:uri="http://schemas.openxmlformats.org/officeDocument/2006/bibliography"/>
  </ds:schemaRefs>
</ds:datastoreItem>
</file>

<file path=customXml/itemProps61.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62.xml><?xml version="1.0" encoding="utf-8"?>
<ds:datastoreItem xmlns:ds="http://schemas.openxmlformats.org/officeDocument/2006/customXml" ds:itemID="{60BF74A7-4829-429C-A3F1-9DADB277FBF7}">
  <ds:schemaRefs>
    <ds:schemaRef ds:uri="http://schemas.openxmlformats.org/officeDocument/2006/bibliography"/>
  </ds:schemaRefs>
</ds:datastoreItem>
</file>

<file path=customXml/itemProps63.xml><?xml version="1.0" encoding="utf-8"?>
<ds:datastoreItem xmlns:ds="http://schemas.openxmlformats.org/officeDocument/2006/customXml" ds:itemID="{BDE16B78-042F-47D3-B420-4CD0959EB80D}">
  <ds:schemaRefs>
    <ds:schemaRef ds:uri="http://schemas.openxmlformats.org/officeDocument/2006/bibliography"/>
  </ds:schemaRefs>
</ds:datastoreItem>
</file>

<file path=customXml/itemProps64.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65.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66.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67.xml><?xml version="1.0" encoding="utf-8"?>
<ds:datastoreItem xmlns:ds="http://schemas.openxmlformats.org/officeDocument/2006/customXml" ds:itemID="{CA3230BF-BF5D-4B13-B279-8B69A752B011}">
  <ds:schemaRefs>
    <ds:schemaRef ds:uri="http://schemas.openxmlformats.org/officeDocument/2006/bibliography"/>
  </ds:schemaRefs>
</ds:datastoreItem>
</file>

<file path=customXml/itemProps68.xml><?xml version="1.0" encoding="utf-8"?>
<ds:datastoreItem xmlns:ds="http://schemas.openxmlformats.org/officeDocument/2006/customXml" ds:itemID="{FBECB047-3EE0-4D0C-92FA-24C513D3BFC5}">
  <ds:schemaRefs>
    <ds:schemaRef ds:uri="http://schemas.openxmlformats.org/officeDocument/2006/bibliography"/>
  </ds:schemaRefs>
</ds:datastoreItem>
</file>

<file path=customXml/itemProps69.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7.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70.xml><?xml version="1.0" encoding="utf-8"?>
<ds:datastoreItem xmlns:ds="http://schemas.openxmlformats.org/officeDocument/2006/customXml" ds:itemID="{5132962E-B710-4541-9CC6-5D3E3E78C866}">
  <ds:schemaRefs>
    <ds:schemaRef ds:uri="http://schemas.openxmlformats.org/officeDocument/2006/bibliography"/>
  </ds:schemaRefs>
</ds:datastoreItem>
</file>

<file path=customXml/itemProps71.xml><?xml version="1.0" encoding="utf-8"?>
<ds:datastoreItem xmlns:ds="http://schemas.openxmlformats.org/officeDocument/2006/customXml" ds:itemID="{1419C919-BF24-4675-959D-A294C9E905C0}">
  <ds:schemaRefs>
    <ds:schemaRef ds:uri="http://schemas.openxmlformats.org/officeDocument/2006/bibliography"/>
  </ds:schemaRefs>
</ds:datastoreItem>
</file>

<file path=customXml/itemProps72.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73.xml><?xml version="1.0" encoding="utf-8"?>
<ds:datastoreItem xmlns:ds="http://schemas.openxmlformats.org/officeDocument/2006/customXml" ds:itemID="{00C85A8F-B32D-489B-B540-475EDE180DC1}">
  <ds:schemaRefs>
    <ds:schemaRef ds:uri="http://schemas.openxmlformats.org/officeDocument/2006/bibliography"/>
  </ds:schemaRefs>
</ds:datastoreItem>
</file>

<file path=customXml/itemProps74.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75.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76.xml><?xml version="1.0" encoding="utf-8"?>
<ds:datastoreItem xmlns:ds="http://schemas.openxmlformats.org/officeDocument/2006/customXml" ds:itemID="{894B6EC1-DF52-4C1D-A57E-B8152C4FD436}">
  <ds:schemaRefs>
    <ds:schemaRef ds:uri="http://schemas.openxmlformats.org/officeDocument/2006/bibliography"/>
  </ds:schemaRefs>
</ds:datastoreItem>
</file>

<file path=customXml/itemProps77.xml><?xml version="1.0" encoding="utf-8"?>
<ds:datastoreItem xmlns:ds="http://schemas.openxmlformats.org/officeDocument/2006/customXml" ds:itemID="{FAF3942F-65FF-4F26-A7C3-AC734DB6647E}">
  <ds:schemaRefs>
    <ds:schemaRef ds:uri="http://schemas.openxmlformats.org/officeDocument/2006/bibliography"/>
  </ds:schemaRefs>
</ds:datastoreItem>
</file>

<file path=customXml/itemProps78.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79.xml><?xml version="1.0" encoding="utf-8"?>
<ds:datastoreItem xmlns:ds="http://schemas.openxmlformats.org/officeDocument/2006/customXml" ds:itemID="{8D07E601-DC33-495A-A8E1-163C6099E9D1}">
  <ds:schemaRefs>
    <ds:schemaRef ds:uri="http://schemas.openxmlformats.org/officeDocument/2006/bibliography"/>
  </ds:schemaRefs>
</ds:datastoreItem>
</file>

<file path=customXml/itemProps8.xml><?xml version="1.0" encoding="utf-8"?>
<ds:datastoreItem xmlns:ds="http://schemas.openxmlformats.org/officeDocument/2006/customXml" ds:itemID="{57EC1423-8B32-447D-A7A7-7AE002CD5D9B}">
  <ds:schemaRefs>
    <ds:schemaRef ds:uri="http://schemas.openxmlformats.org/officeDocument/2006/bibliography"/>
  </ds:schemaRefs>
</ds:datastoreItem>
</file>

<file path=customXml/itemProps80.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81.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82.xml><?xml version="1.0" encoding="utf-8"?>
<ds:datastoreItem xmlns:ds="http://schemas.openxmlformats.org/officeDocument/2006/customXml" ds:itemID="{8C4B227E-6567-4B25-9F38-7896B14306A1}">
  <ds:schemaRefs>
    <ds:schemaRef ds:uri="http://schemas.openxmlformats.org/officeDocument/2006/bibliography"/>
  </ds:schemaRefs>
</ds:datastoreItem>
</file>

<file path=customXml/itemProps83.xml><?xml version="1.0" encoding="utf-8"?>
<ds:datastoreItem xmlns:ds="http://schemas.openxmlformats.org/officeDocument/2006/customXml" ds:itemID="{8F5F2D82-743B-468A-9C04-5819FAE50249}">
  <ds:schemaRefs>
    <ds:schemaRef ds:uri="http://schemas.openxmlformats.org/officeDocument/2006/bibliography"/>
  </ds:schemaRefs>
</ds:datastoreItem>
</file>

<file path=customXml/itemProps84.xml><?xml version="1.0" encoding="utf-8"?>
<ds:datastoreItem xmlns:ds="http://schemas.openxmlformats.org/officeDocument/2006/customXml" ds:itemID="{F8C8010B-819D-4E26-BAD1-B5091C604395}">
  <ds:schemaRefs>
    <ds:schemaRef ds:uri="http://schemas.openxmlformats.org/officeDocument/2006/bibliography"/>
  </ds:schemaRefs>
</ds:datastoreItem>
</file>

<file path=customXml/itemProps85.xml><?xml version="1.0" encoding="utf-8"?>
<ds:datastoreItem xmlns:ds="http://schemas.openxmlformats.org/officeDocument/2006/customXml" ds:itemID="{38BB231D-5FF3-4CD6-BC7C-7CB4E12B9DAB}">
  <ds:schemaRefs>
    <ds:schemaRef ds:uri="http://schemas.openxmlformats.org/officeDocument/2006/bibliography"/>
  </ds:schemaRefs>
</ds:datastoreItem>
</file>

<file path=customXml/itemProps86.xml><?xml version="1.0" encoding="utf-8"?>
<ds:datastoreItem xmlns:ds="http://schemas.openxmlformats.org/officeDocument/2006/customXml" ds:itemID="{02E67484-58CE-473B-B3A5-2542F8512EDE}">
  <ds:schemaRefs>
    <ds:schemaRef ds:uri="http://schemas.openxmlformats.org/officeDocument/2006/bibliography"/>
  </ds:schemaRefs>
</ds:datastoreItem>
</file>

<file path=customXml/itemProps87.xml><?xml version="1.0" encoding="utf-8"?>
<ds:datastoreItem xmlns:ds="http://schemas.openxmlformats.org/officeDocument/2006/customXml" ds:itemID="{1BC64A2E-C305-4C42-9645-1A8FCD698708}">
  <ds:schemaRefs>
    <ds:schemaRef ds:uri="http://schemas.openxmlformats.org/officeDocument/2006/bibliography"/>
  </ds:schemaRefs>
</ds:datastoreItem>
</file>

<file path=customXml/itemProps88.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89.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9.xml><?xml version="1.0" encoding="utf-8"?>
<ds:datastoreItem xmlns:ds="http://schemas.openxmlformats.org/officeDocument/2006/customXml" ds:itemID="{0D2E48B0-013C-41DA-856B-738761C47F75}">
  <ds:schemaRefs>
    <ds:schemaRef ds:uri="http://schemas.openxmlformats.org/officeDocument/2006/bibliography"/>
  </ds:schemaRefs>
</ds:datastoreItem>
</file>

<file path=customXml/itemProps90.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91.xml><?xml version="1.0" encoding="utf-8"?>
<ds:datastoreItem xmlns:ds="http://schemas.openxmlformats.org/officeDocument/2006/customXml" ds:itemID="{F33F1120-44EA-44C0-AF93-40C260D7D24E}">
  <ds:schemaRefs>
    <ds:schemaRef ds:uri="http://schemas.openxmlformats.org/officeDocument/2006/bibliography"/>
  </ds:schemaRefs>
</ds:datastoreItem>
</file>

<file path=customXml/itemProps92.xml><?xml version="1.0" encoding="utf-8"?>
<ds:datastoreItem xmlns:ds="http://schemas.openxmlformats.org/officeDocument/2006/customXml" ds:itemID="{2D65E7FF-984A-4357-89D2-2AF86A98DFAA}">
  <ds:schemaRefs>
    <ds:schemaRef ds:uri="http://schemas.openxmlformats.org/officeDocument/2006/bibliography"/>
  </ds:schemaRefs>
</ds:datastoreItem>
</file>

<file path=customXml/itemProps93.xml><?xml version="1.0" encoding="utf-8"?>
<ds:datastoreItem xmlns:ds="http://schemas.openxmlformats.org/officeDocument/2006/customXml" ds:itemID="{9E386D49-008B-40A8-BBE0-C5B6F7E005EB}">
  <ds:schemaRefs>
    <ds:schemaRef ds:uri="http://schemas.openxmlformats.org/officeDocument/2006/bibliography"/>
  </ds:schemaRefs>
</ds:datastoreItem>
</file>

<file path=customXml/itemProps94.xml><?xml version="1.0" encoding="utf-8"?>
<ds:datastoreItem xmlns:ds="http://schemas.openxmlformats.org/officeDocument/2006/customXml" ds:itemID="{8454A495-BD06-4DC0-A555-DE4642E188A3}">
  <ds:schemaRefs>
    <ds:schemaRef ds:uri="http://schemas.openxmlformats.org/officeDocument/2006/bibliography"/>
  </ds:schemaRefs>
</ds:datastoreItem>
</file>

<file path=customXml/itemProps95.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96.xml><?xml version="1.0" encoding="utf-8"?>
<ds:datastoreItem xmlns:ds="http://schemas.openxmlformats.org/officeDocument/2006/customXml" ds:itemID="{D29DE95D-A6A0-435A-A8FF-01487D37F392}">
  <ds:schemaRefs>
    <ds:schemaRef ds:uri="http://schemas.openxmlformats.org/officeDocument/2006/bibliography"/>
  </ds:schemaRefs>
</ds:datastoreItem>
</file>

<file path=customXml/itemProps97.xml><?xml version="1.0" encoding="utf-8"?>
<ds:datastoreItem xmlns:ds="http://schemas.openxmlformats.org/officeDocument/2006/customXml" ds:itemID="{4DC0DD48-D58B-48C3-B5BD-22952BD1486D}">
  <ds:schemaRefs>
    <ds:schemaRef ds:uri="http://schemas.openxmlformats.org/officeDocument/2006/bibliography"/>
  </ds:schemaRefs>
</ds:datastoreItem>
</file>

<file path=customXml/itemProps98.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99.xml><?xml version="1.0" encoding="utf-8"?>
<ds:datastoreItem xmlns:ds="http://schemas.openxmlformats.org/officeDocument/2006/customXml" ds:itemID="{4F2CBFF0-5FC3-4FBB-A943-93E8B46C4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49</Pages>
  <Words>17264</Words>
  <Characters>98408</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115442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38</cp:revision>
  <cp:lastPrinted>2018-12-04T06:43:00Z</cp:lastPrinted>
  <dcterms:created xsi:type="dcterms:W3CDTF">2018-09-18T07:50:00Z</dcterms:created>
  <dcterms:modified xsi:type="dcterms:W3CDTF">2018-12-12T07:29:00Z</dcterms:modified>
</cp:coreProperties>
</file>