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B27542">
        <w:rPr>
          <w:rFonts w:cs="Arial"/>
          <w:lang w:val="sr-Cyrl-CS"/>
        </w:rPr>
        <w:t>1873/2018 (3000/0747/2018)</w:t>
      </w:r>
    </w:p>
    <w:p w:rsidR="00210557" w:rsidRPr="00E47C2E" w:rsidRDefault="00210557" w:rsidP="00781B02">
      <w:pPr>
        <w:rPr>
          <w:rFonts w:cs="Arial"/>
        </w:rPr>
      </w:pPr>
    </w:p>
    <w:p w:rsidR="00210557" w:rsidRPr="00673A47" w:rsidRDefault="00B27542" w:rsidP="00210557">
      <w:pPr>
        <w:pStyle w:val="Title"/>
        <w:spacing w:before="0"/>
        <w:rPr>
          <w:rFonts w:cs="Arial"/>
          <w:b w:val="0"/>
          <w:sz w:val="22"/>
          <w:szCs w:val="22"/>
        </w:rPr>
      </w:pPr>
      <w:r>
        <w:rPr>
          <w:rFonts w:cs="Arial"/>
          <w:b w:val="0"/>
          <w:sz w:val="22"/>
          <w:szCs w:val="22"/>
          <w:lang w:val="ru-RU"/>
        </w:rPr>
        <w:t>Текуће одржавање система отпепељивања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B27542">
        <w:rPr>
          <w:rFonts w:eastAsia="Arial Unicode MS" w:cs="Arial"/>
          <w:kern w:val="2"/>
          <w:lang w:val="sr-Cyrl-RS"/>
        </w:rPr>
        <w:t>1873/2018 (3000/0747/2018)</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B27542">
        <w:rPr>
          <w:rFonts w:eastAsia="Arial Unicode MS" w:cs="Arial"/>
          <w:kern w:val="2"/>
          <w:lang w:val="ru-RU"/>
        </w:rPr>
        <w:t>538952</w:t>
      </w:r>
      <w:r>
        <w:rPr>
          <w:rFonts w:eastAsia="Arial Unicode MS" w:cs="Arial"/>
          <w:kern w:val="2"/>
          <w:lang w:val="ru-RU"/>
        </w:rPr>
        <w:t>/</w:t>
      </w:r>
      <w:r w:rsidR="00B27542">
        <w:rPr>
          <w:rFonts w:eastAsia="Arial Unicode MS" w:cs="Arial"/>
          <w:kern w:val="2"/>
          <w:lang w:val="ru-RU"/>
        </w:rPr>
        <w:t>2</w:t>
      </w:r>
      <w:r>
        <w:rPr>
          <w:rFonts w:eastAsia="Arial Unicode MS" w:cs="Arial"/>
          <w:kern w:val="2"/>
          <w:lang w:val="ru-RU"/>
        </w:rPr>
        <w:t>-201</w:t>
      </w:r>
      <w:r w:rsidR="00B27542">
        <w:rPr>
          <w:rFonts w:eastAsia="Arial Unicode MS" w:cs="Arial"/>
          <w:kern w:val="2"/>
          <w:lang w:val="ru-RU"/>
        </w:rPr>
        <w:t>8</w:t>
      </w:r>
      <w:r w:rsidRPr="00E47C2E">
        <w:rPr>
          <w:rFonts w:eastAsia="Arial Unicode MS" w:cs="Arial"/>
          <w:kern w:val="2"/>
          <w:lang w:val="ru-RU"/>
        </w:rPr>
        <w:t xml:space="preserve"> </w:t>
      </w:r>
    </w:p>
    <w:p w:rsidR="00B924D0" w:rsidRDefault="00B924D0" w:rsidP="00B924D0">
      <w:pPr>
        <w:pStyle w:val="Title"/>
        <w:spacing w:before="0"/>
        <w:rPr>
          <w:rFonts w:cs="Arial"/>
          <w:b w:val="0"/>
          <w:color w:val="FF0000"/>
          <w:sz w:val="22"/>
          <w:szCs w:val="22"/>
          <w:lang w:val="sr-Cyrl-RS"/>
        </w:rPr>
      </w:pPr>
    </w:p>
    <w:p w:rsidR="00B27542" w:rsidRDefault="00B27542" w:rsidP="00B27542">
      <w:pPr>
        <w:pStyle w:val="Subtitle"/>
        <w:rPr>
          <w:lang w:val="sr-Cyrl-RS"/>
        </w:rPr>
      </w:pPr>
    </w:p>
    <w:p w:rsidR="00ED72F3" w:rsidRDefault="00ED72F3" w:rsidP="00ED72F3">
      <w:pPr>
        <w:pStyle w:val="BodyText"/>
        <w:rPr>
          <w:lang w:val="sr-Cyrl-RS"/>
        </w:rPr>
      </w:pPr>
    </w:p>
    <w:p w:rsidR="00ED72F3" w:rsidRDefault="00ED72F3" w:rsidP="00ED72F3">
      <w:pPr>
        <w:pStyle w:val="BodyText"/>
        <w:rPr>
          <w:lang w:val="sr-Cyrl-RS"/>
        </w:rPr>
      </w:pPr>
    </w:p>
    <w:p w:rsidR="00ED72F3" w:rsidRDefault="00ED72F3" w:rsidP="00ED72F3">
      <w:pPr>
        <w:pStyle w:val="BodyText"/>
        <w:rPr>
          <w:lang w:val="sr-Cyrl-RS"/>
        </w:rPr>
      </w:pPr>
    </w:p>
    <w:p w:rsidR="00ED72F3" w:rsidRDefault="00ED72F3" w:rsidP="00ED72F3">
      <w:pPr>
        <w:pStyle w:val="BodyText"/>
        <w:rPr>
          <w:lang w:val="sr-Cyrl-RS"/>
        </w:rPr>
      </w:pPr>
    </w:p>
    <w:p w:rsidR="00ED72F3" w:rsidRDefault="00ED72F3" w:rsidP="00ED72F3">
      <w:pPr>
        <w:pStyle w:val="BodyText"/>
        <w:rPr>
          <w:lang w:val="sr-Cyrl-RS"/>
        </w:rPr>
      </w:pPr>
    </w:p>
    <w:p w:rsidR="00ED72F3" w:rsidRDefault="00ED72F3" w:rsidP="00ED72F3">
      <w:pPr>
        <w:pStyle w:val="BodyText"/>
        <w:rPr>
          <w:lang w:val="sr-Cyrl-RS"/>
        </w:rPr>
      </w:pPr>
    </w:p>
    <w:p w:rsidR="00ED72F3" w:rsidRDefault="00ED72F3" w:rsidP="00ED72F3">
      <w:pPr>
        <w:pStyle w:val="BodyText"/>
        <w:rPr>
          <w:lang w:val="sr-Cyrl-RS"/>
        </w:rPr>
      </w:pPr>
    </w:p>
    <w:p w:rsidR="00ED72F3" w:rsidRDefault="00ED72F3" w:rsidP="00ED72F3">
      <w:pPr>
        <w:pStyle w:val="BodyText"/>
        <w:rPr>
          <w:lang w:val="sr-Cyrl-RS"/>
        </w:rPr>
      </w:pPr>
    </w:p>
    <w:p w:rsidR="00ED72F3" w:rsidRDefault="00ED72F3" w:rsidP="00ED72F3">
      <w:pPr>
        <w:pStyle w:val="BodyText"/>
        <w:rPr>
          <w:lang w:val="sr-Cyrl-RS"/>
        </w:rPr>
      </w:pPr>
    </w:p>
    <w:p w:rsidR="00ED72F3" w:rsidRPr="00ED72F3" w:rsidRDefault="00ED72F3" w:rsidP="00ED72F3">
      <w:pPr>
        <w:pStyle w:val="BodyText"/>
        <w:rPr>
          <w:lang w:val="sr-Cyrl-R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B27542">
        <w:rPr>
          <w:rFonts w:eastAsia="Arial Unicode MS" w:cs="Arial"/>
          <w:kern w:val="2"/>
          <w:lang w:val="ru-RU"/>
        </w:rPr>
        <w:t>538952</w:t>
      </w:r>
      <w:r w:rsidRPr="00E47C2E">
        <w:rPr>
          <w:rFonts w:eastAsia="Arial Unicode MS" w:cs="Arial"/>
          <w:kern w:val="2"/>
          <w:lang w:val="ru-RU"/>
        </w:rPr>
        <w:t>/</w:t>
      </w:r>
      <w:r w:rsidR="00ED72F3">
        <w:rPr>
          <w:rFonts w:eastAsia="Arial Unicode MS" w:cs="Arial"/>
          <w:kern w:val="2"/>
          <w:lang w:val="ru-RU"/>
        </w:rPr>
        <w:t>4</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B27542">
        <w:rPr>
          <w:rFonts w:eastAsia="Arial Unicode MS" w:cs="Arial"/>
          <w:kern w:val="2"/>
          <w:lang w:val="ru-RU"/>
        </w:rPr>
        <w:t>8</w:t>
      </w:r>
      <w:r w:rsidRPr="00E47C2E">
        <w:rPr>
          <w:rFonts w:eastAsia="Arial Unicode MS" w:cs="Arial"/>
          <w:kern w:val="2"/>
          <w:lang w:val="ru-RU"/>
        </w:rPr>
        <w:t xml:space="preserve"> од </w:t>
      </w:r>
      <w:r w:rsidR="00ED72F3">
        <w:rPr>
          <w:rFonts w:eastAsia="Arial Unicode MS" w:cs="Arial"/>
          <w:kern w:val="2"/>
          <w:lang w:val="ru-RU"/>
        </w:rPr>
        <w:t>21.12</w:t>
      </w:r>
      <w:r w:rsidRPr="00E47C2E">
        <w:rPr>
          <w:rFonts w:eastAsia="Arial Unicode MS" w:cs="Arial"/>
          <w:kern w:val="2"/>
          <w:lang w:val="ru-RU"/>
        </w:rPr>
        <w:t>.201</w:t>
      </w:r>
      <w:r w:rsidR="00B27542">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6E5F3C" w:rsidRDefault="00673A47" w:rsidP="006E5F3C">
      <w:pPr>
        <w:spacing w:before="0"/>
        <w:jc w:val="center"/>
        <w:rPr>
          <w:rFonts w:cs="Arial"/>
          <w:lang w:val="ru-RU"/>
        </w:rPr>
      </w:pPr>
      <w:r>
        <w:rPr>
          <w:rFonts w:cs="Arial"/>
          <w:lang w:val="ru-RU"/>
        </w:rPr>
        <w:t xml:space="preserve">Обреновац, </w:t>
      </w:r>
      <w:r w:rsidR="00663F68">
        <w:rPr>
          <w:rFonts w:cs="Arial"/>
          <w:lang w:val="ru-RU"/>
        </w:rPr>
        <w:t>децембар</w:t>
      </w:r>
      <w:r>
        <w:rPr>
          <w:rFonts w:cs="Arial"/>
          <w:lang w:val="ru-RU"/>
        </w:rPr>
        <w:t xml:space="preserve"> </w:t>
      </w:r>
      <w:r w:rsidR="00E13FFC" w:rsidRPr="00E47C2E">
        <w:rPr>
          <w:rFonts w:cs="Arial"/>
          <w:lang w:val="ru-RU"/>
        </w:rPr>
        <w:t>201</w:t>
      </w:r>
      <w:r w:rsidR="00B27542">
        <w:rPr>
          <w:rFonts w:cs="Arial"/>
          <w:lang w:val="ru-RU"/>
        </w:rPr>
        <w:t>8</w:t>
      </w:r>
      <w:r w:rsidR="00E13FFC" w:rsidRPr="00E47C2E">
        <w:rPr>
          <w:rFonts w:cs="Arial"/>
          <w:lang w:val="ru-RU"/>
        </w:rPr>
        <w:t xml:space="preserve">. </w:t>
      </w:r>
      <w:r w:rsidR="006E5F3C">
        <w:rPr>
          <w:rFonts w:cs="Arial"/>
          <w:lang w:val="ru-RU"/>
        </w:rPr>
        <w:t>г</w:t>
      </w:r>
      <w:bookmarkStart w:id="6" w:name="_GoBack"/>
      <w:bookmarkEnd w:id="6"/>
      <w:r w:rsidR="00E13FFC" w:rsidRPr="00E47C2E">
        <w:rPr>
          <w:rFonts w:cs="Arial"/>
          <w:lang w:val="ru-RU"/>
        </w:rPr>
        <w:t>одине</w:t>
      </w:r>
    </w:p>
    <w:p w:rsidR="00261778" w:rsidRPr="00E47C2E" w:rsidRDefault="000C50A0" w:rsidP="006E5F3C">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B27542">
        <w:rPr>
          <w:rFonts w:eastAsia="Arial Unicode MS" w:cs="Arial"/>
          <w:kern w:val="2"/>
          <w:lang w:val="ru-RU"/>
        </w:rPr>
        <w:t>538952</w:t>
      </w:r>
      <w:r w:rsidR="00795BBC">
        <w:rPr>
          <w:rFonts w:eastAsia="Arial Unicode MS" w:cs="Arial"/>
          <w:color w:val="000000"/>
          <w:kern w:val="2"/>
          <w:lang w:val="sr-Latn-RS"/>
        </w:rPr>
        <w:t>/</w:t>
      </w:r>
      <w:r w:rsidR="00B27542">
        <w:rPr>
          <w:rFonts w:eastAsia="Arial Unicode MS" w:cs="Arial"/>
          <w:color w:val="000000"/>
          <w:kern w:val="2"/>
          <w:lang w:val="sr-Cyrl-RS"/>
        </w:rPr>
        <w:t>1</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B27542">
        <w:rPr>
          <w:rFonts w:eastAsia="Arial Unicode MS" w:cs="Arial"/>
          <w:color w:val="000000"/>
          <w:kern w:val="2"/>
          <w:lang w:val="sr-Cyrl-RS"/>
        </w:rPr>
        <w:t>02</w:t>
      </w:r>
      <w:r w:rsidR="00510737">
        <w:rPr>
          <w:rFonts w:eastAsia="Arial Unicode MS" w:cs="Arial"/>
          <w:color w:val="000000"/>
          <w:kern w:val="2"/>
          <w:lang w:val="sr-Cyrl-RS"/>
        </w:rPr>
        <w:t>.</w:t>
      </w:r>
      <w:r w:rsidR="00B27542">
        <w:rPr>
          <w:rFonts w:eastAsia="Arial Unicode MS" w:cs="Arial"/>
          <w:color w:val="000000"/>
          <w:kern w:val="2"/>
          <w:lang w:val="sr-Cyrl-RS"/>
        </w:rPr>
        <w:t>11</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B27542">
        <w:rPr>
          <w:rFonts w:eastAsia="Arial Unicode MS" w:cs="Arial"/>
          <w:color w:val="000000"/>
          <w:kern w:val="2"/>
          <w:lang w:val="ru-RU"/>
        </w:rPr>
        <w:t>8</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B27542">
        <w:rPr>
          <w:rFonts w:eastAsia="Arial Unicode MS" w:cs="Arial"/>
          <w:kern w:val="2"/>
          <w:lang w:val="ru-RU"/>
        </w:rPr>
        <w:t>538952</w:t>
      </w:r>
      <w:r w:rsidR="00A46ADB">
        <w:rPr>
          <w:rFonts w:eastAsia="Arial Unicode MS" w:cs="Arial"/>
          <w:color w:val="000000"/>
          <w:kern w:val="2"/>
          <w:lang w:val="sr-Latn-RS"/>
        </w:rPr>
        <w:t>/</w:t>
      </w:r>
      <w:r w:rsidR="00B27542">
        <w:rPr>
          <w:rFonts w:eastAsia="Arial Unicode MS" w:cs="Arial"/>
          <w:color w:val="000000"/>
          <w:kern w:val="2"/>
          <w:lang w:val="sr-Cyrl-RS"/>
        </w:rPr>
        <w:t>2</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B27542">
        <w:rPr>
          <w:rFonts w:eastAsia="Arial Unicode MS" w:cs="Arial"/>
          <w:color w:val="000000"/>
          <w:kern w:val="2"/>
          <w:lang w:val="sr-Cyrl-RS"/>
        </w:rPr>
        <w:t>02.11.2018.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B27542">
        <w:rPr>
          <w:rFonts w:cs="Arial"/>
          <w:lang w:val="sr-Cyrl-CS"/>
        </w:rPr>
        <w:t>1873/2018 (3000/0747/2018)</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360887" w:rsidP="004C3B38">
            <w:pPr>
              <w:tabs>
                <w:tab w:val="left" w:pos="360"/>
                <w:tab w:val="left" w:pos="567"/>
                <w:tab w:val="right" w:leader="dot" w:pos="9639"/>
              </w:tabs>
              <w:jc w:val="center"/>
              <w:rPr>
                <w:rFonts w:cs="Arial"/>
                <w:color w:val="FF0000"/>
                <w:lang w:val="sr-Cyrl-RS"/>
              </w:rPr>
            </w:pPr>
            <w:r>
              <w:rPr>
                <w:rFonts w:cs="Arial"/>
                <w:color w:val="FF0000"/>
                <w:lang w:val="sr-Cyrl-RS"/>
              </w:rPr>
              <w:t>6</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FA2720" w:rsidP="00360887">
            <w:pPr>
              <w:tabs>
                <w:tab w:val="left" w:pos="360"/>
                <w:tab w:val="left" w:pos="567"/>
                <w:tab w:val="right" w:leader="dot" w:pos="9639"/>
              </w:tabs>
              <w:jc w:val="center"/>
              <w:rPr>
                <w:rFonts w:cs="Arial"/>
                <w:color w:val="FF0000"/>
                <w:lang w:val="sr-Cyrl-RS"/>
              </w:rPr>
            </w:pPr>
            <w:r>
              <w:rPr>
                <w:rFonts w:cs="Arial"/>
                <w:color w:val="FF0000"/>
                <w:lang w:val="sr-Cyrl-RS"/>
              </w:rPr>
              <w:t>9</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360887" w:rsidP="000B3EAC">
            <w:pPr>
              <w:tabs>
                <w:tab w:val="left" w:pos="360"/>
                <w:tab w:val="left" w:pos="567"/>
                <w:tab w:val="right" w:leader="dot" w:pos="9639"/>
              </w:tabs>
              <w:jc w:val="center"/>
              <w:rPr>
                <w:rFonts w:cs="Arial"/>
                <w:color w:val="FF0000"/>
                <w:lang w:val="sr-Cyrl-RS"/>
              </w:rPr>
            </w:pPr>
            <w:r>
              <w:rPr>
                <w:rFonts w:cs="Arial"/>
                <w:color w:val="FF0000"/>
                <w:lang w:val="sr-Cyrl-RS"/>
              </w:rPr>
              <w:t>11</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F6010C" w:rsidP="00FA2720">
            <w:pPr>
              <w:tabs>
                <w:tab w:val="left" w:pos="360"/>
                <w:tab w:val="left" w:pos="567"/>
                <w:tab w:val="right" w:leader="dot" w:pos="9639"/>
              </w:tabs>
              <w:jc w:val="center"/>
              <w:rPr>
                <w:rFonts w:cs="Arial"/>
                <w:color w:val="FF0000"/>
                <w:lang w:val="sr-Cyrl-RS"/>
              </w:rPr>
            </w:pPr>
            <w:r>
              <w:rPr>
                <w:rFonts w:cs="Arial"/>
                <w:color w:val="FF0000"/>
                <w:lang w:val="sr-Cyrl-RS"/>
              </w:rPr>
              <w:t>2</w:t>
            </w:r>
            <w:r w:rsidR="00FA2720">
              <w:rPr>
                <w:rFonts w:cs="Arial"/>
                <w:color w:val="FF0000"/>
                <w:lang w:val="sr-Cyrl-RS"/>
              </w:rPr>
              <w:t>4</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FA2720" w:rsidP="00476E58">
            <w:pPr>
              <w:tabs>
                <w:tab w:val="left" w:pos="360"/>
                <w:tab w:val="left" w:pos="567"/>
                <w:tab w:val="right" w:leader="dot" w:pos="9639"/>
              </w:tabs>
              <w:jc w:val="center"/>
              <w:rPr>
                <w:rFonts w:cs="Arial"/>
                <w:color w:val="FF0000"/>
                <w:lang w:val="sr-Cyrl-RS"/>
              </w:rPr>
            </w:pPr>
            <w:r>
              <w:rPr>
                <w:rFonts w:cs="Arial"/>
                <w:color w:val="FF0000"/>
                <w:lang w:val="sr-Cyrl-RS"/>
              </w:rPr>
              <w:t>39</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360887">
        <w:rPr>
          <w:rFonts w:cs="Arial"/>
          <w:bCs/>
          <w:noProof/>
          <w:color w:val="FF0000"/>
          <w:lang w:val="sr-Cyrl-CS"/>
        </w:rPr>
        <w:t>5</w:t>
      </w:r>
      <w:r w:rsidR="00FA2720">
        <w:rPr>
          <w:rFonts w:cs="Arial"/>
          <w:bCs/>
          <w:noProof/>
          <w:color w:val="FF0000"/>
          <w:lang w:val="sr-Cyrl-CS"/>
        </w:rPr>
        <w:t>5</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B27542" w:rsidP="00D445B5">
            <w:pPr>
              <w:suppressAutoHyphens/>
              <w:spacing w:before="0" w:line="100" w:lineRule="atLeast"/>
              <w:jc w:val="center"/>
              <w:rPr>
                <w:rFonts w:cs="Arial"/>
              </w:rPr>
            </w:pPr>
            <w:r>
              <w:rPr>
                <w:rFonts w:cs="Arial"/>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57AE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6"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B27542">
              <w:rPr>
                <w:rFonts w:cs="Arial"/>
                <w:b w:val="0"/>
                <w:sz w:val="22"/>
                <w:szCs w:val="22"/>
                <w:lang w:val="ru-RU"/>
              </w:rPr>
              <w:t>Текуће одржавање система отпепељивања  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CF03F0" w:rsidRDefault="002E12CC" w:rsidP="00281C20">
      <w:pPr>
        <w:autoSpaceDE w:val="0"/>
        <w:autoSpaceDN w:val="0"/>
        <w:adjustRightInd w:val="0"/>
        <w:spacing w:before="240"/>
        <w:rPr>
          <w:rFonts w:eastAsia="Calibri" w:cs="Arial"/>
          <w:bCs/>
          <w:lang w:val="sr-Cyrl-RS"/>
        </w:rPr>
      </w:pPr>
      <w:r w:rsidRPr="00E47C2E">
        <w:rPr>
          <w:rFonts w:cs="Arial"/>
          <w:lang w:eastAsia="zh-CN"/>
        </w:rPr>
        <w:t>Опис предмета јавне набавке</w:t>
      </w:r>
      <w:r w:rsidRPr="00411431">
        <w:rPr>
          <w:rFonts w:cs="Arial"/>
          <w:b/>
          <w:lang w:eastAsia="zh-CN"/>
        </w:rPr>
        <w:t xml:space="preserve">: </w:t>
      </w:r>
      <w:r w:rsidR="002D12EE" w:rsidRPr="002D12EE">
        <w:rPr>
          <w:rFonts w:cs="Arial"/>
          <w:lang w:val="ru-RU"/>
        </w:rPr>
        <w:t>Текуће одржавање система отпепељивања - ТЕНТ Б</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411431">
        <w:rPr>
          <w:rFonts w:cs="Arial"/>
          <w:lang w:val="ru-RU"/>
        </w:rPr>
        <w:t xml:space="preserve">Услуге одржавања </w:t>
      </w:r>
      <w:r w:rsidR="00B27542">
        <w:rPr>
          <w:rFonts w:cs="Arial"/>
          <w:lang w:val="ru-RU"/>
        </w:rPr>
        <w:t>и поправки</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411431">
        <w:rPr>
          <w:rFonts w:cs="Arial"/>
          <w:lang w:val="ru-RU"/>
        </w:rPr>
        <w:t>50</w:t>
      </w:r>
      <w:r w:rsidR="00B27542">
        <w:rPr>
          <w:rFonts w:cs="Arial"/>
          <w:lang w:val="ru-RU"/>
        </w:rPr>
        <w:t>000</w:t>
      </w:r>
      <w:r w:rsidR="00411431">
        <w:rPr>
          <w:rFonts w:cs="Arial"/>
          <w:lang w:val="ru-RU"/>
        </w:rPr>
        <w:t xml:space="preserve">000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w:t>
      </w:r>
      <w:proofErr w:type="gramStart"/>
      <w:r w:rsidRPr="00E47C2E">
        <w:rPr>
          <w:rFonts w:cs="Arial"/>
          <w:lang w:eastAsia="zh-CN"/>
        </w:rPr>
        <w:t>Конкурсне документације)</w:t>
      </w:r>
      <w:r w:rsidR="000721E5">
        <w:rPr>
          <w:rFonts w:cs="Arial"/>
          <w:lang w:val="sr-Cyrl-RS" w:eastAsia="zh-CN"/>
        </w:rPr>
        <w:t>.</w:t>
      </w:r>
      <w:proofErr w:type="gramEnd"/>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9"/>
      <w:bookmarkEnd w:id="20"/>
      <w:r w:rsidR="00E13FFC" w:rsidRPr="005C5F10">
        <w:rPr>
          <w:rFonts w:cs="Arial"/>
          <w:lang w:val="en-US"/>
        </w:rPr>
        <w:t xml:space="preserve"> </w:t>
      </w:r>
      <w:r w:rsidR="00A63575" w:rsidRPr="005C5F10">
        <w:rPr>
          <w:rFonts w:cs="Arial"/>
        </w:rPr>
        <w:t>услуга</w:t>
      </w:r>
    </w:p>
    <w:p w:rsidR="002D12EE" w:rsidRPr="002D12EE" w:rsidRDefault="00470D16" w:rsidP="002D12EE">
      <w:pPr>
        <w:rPr>
          <w:rFonts w:cs="Arial"/>
          <w:lang w:val="sr-Latn-CS" w:eastAsia="hr-HR"/>
        </w:rPr>
      </w:pPr>
      <w:r w:rsidRPr="00470D16">
        <w:rPr>
          <w:rFonts w:cs="Arial"/>
          <w:b/>
          <w:sz w:val="24"/>
          <w:szCs w:val="24"/>
          <w:lang w:val="sr-Latn-CS"/>
        </w:rPr>
        <w:t xml:space="preserve"> </w:t>
      </w:r>
    </w:p>
    <w:p w:rsidR="002D12EE" w:rsidRPr="002D12EE" w:rsidRDefault="002D12EE" w:rsidP="002D12EE">
      <w:pPr>
        <w:spacing w:before="0"/>
        <w:rPr>
          <w:rFonts w:cs="Arial"/>
          <w:lang w:val="sr-Cyrl-RS" w:eastAsia="hr-HR"/>
        </w:rPr>
      </w:pPr>
      <w:r w:rsidRPr="002D12EE">
        <w:rPr>
          <w:rFonts w:cs="Arial"/>
          <w:lang w:val="sr-Latn-CS" w:eastAsia="hr-HR"/>
        </w:rPr>
        <w:t xml:space="preserve">- </w:t>
      </w:r>
      <w:r w:rsidRPr="002D12EE">
        <w:rPr>
          <w:rFonts w:cs="Arial"/>
          <w:lang w:val="sr-Cyrl-CS" w:eastAsia="hr-HR"/>
        </w:rPr>
        <w:t xml:space="preserve">Врсте услуга које су предмет ове </w:t>
      </w:r>
      <w:r w:rsidR="006C4D24">
        <w:rPr>
          <w:rFonts w:cs="Arial"/>
          <w:lang w:val="sr-Cyrl-CS" w:eastAsia="hr-HR"/>
        </w:rPr>
        <w:t>набавке</w:t>
      </w:r>
      <w:r w:rsidRPr="002D12EE">
        <w:rPr>
          <w:rFonts w:cs="Arial"/>
          <w:lang w:val="sr-Cyrl-CS" w:eastAsia="hr-HR"/>
        </w:rPr>
        <w:t xml:space="preserve"> су услуге текућег</w:t>
      </w:r>
      <w:r w:rsidRPr="002D12EE">
        <w:rPr>
          <w:rFonts w:cs="Arial"/>
          <w:lang w:val="pl-PL" w:eastAsia="hr-HR"/>
        </w:rPr>
        <w:t xml:space="preserve"> и </w:t>
      </w:r>
      <w:r w:rsidRPr="002D12EE">
        <w:rPr>
          <w:rFonts w:cs="Arial"/>
          <w:lang w:val="sr-Cyrl-CS" w:eastAsia="hr-HR"/>
        </w:rPr>
        <w:t>интервентног</w:t>
      </w:r>
      <w:r w:rsidRPr="002D12EE">
        <w:rPr>
          <w:rFonts w:cs="Arial"/>
          <w:lang w:val="sr-Cyrl-RS" w:eastAsia="hr-HR"/>
        </w:rPr>
        <w:t xml:space="preserve"> </w:t>
      </w:r>
      <w:r w:rsidRPr="002D12EE">
        <w:rPr>
          <w:rFonts w:cs="Arial"/>
          <w:lang w:val="sr-Latn-CS" w:eastAsia="hr-HR"/>
        </w:rPr>
        <w:t>о</w:t>
      </w:r>
      <w:r w:rsidRPr="002D12EE">
        <w:rPr>
          <w:rFonts w:cs="Arial"/>
          <w:lang w:val="sr-Cyrl-CS" w:eastAsia="hr-HR"/>
        </w:rPr>
        <w:t>државања</w:t>
      </w:r>
      <w:r w:rsidRPr="002D12EE">
        <w:rPr>
          <w:rFonts w:cs="Arial"/>
          <w:lang w:val="sr-Latn-CS" w:eastAsia="hr-HR"/>
        </w:rPr>
        <w:t xml:space="preserve"> на систему за отпепељивање ( а према потреби и на другим постројењима у складу са њиховом стручном оспособљеношћу), </w:t>
      </w:r>
      <w:r w:rsidRPr="002D12EE">
        <w:rPr>
          <w:rFonts w:cs="Arial"/>
          <w:lang w:val="sr-Cyrl-CS" w:eastAsia="hr-HR"/>
        </w:rPr>
        <w:t>као и ремонтне услуге мањег обима.</w:t>
      </w:r>
      <w:r w:rsidRPr="002D12EE">
        <w:rPr>
          <w:rFonts w:cs="Arial"/>
          <w:lang w:val="sr-Latn-CS" w:eastAsia="hr-HR"/>
        </w:rPr>
        <w:t xml:space="preserve"> </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pl-PL" w:eastAsia="hr-HR"/>
        </w:rPr>
        <w:t xml:space="preserve">- </w:t>
      </w:r>
      <w:r w:rsidR="00792F5D">
        <w:rPr>
          <w:rFonts w:cs="Arial"/>
          <w:lang w:val="sr-Cyrl-RS" w:eastAsia="hr-HR"/>
        </w:rPr>
        <w:t>Изабрани п</w:t>
      </w:r>
      <w:r w:rsidRPr="002D12EE">
        <w:rPr>
          <w:rFonts w:cs="Arial"/>
          <w:lang w:val="sr-Latn-CS" w:eastAsia="hr-HR"/>
        </w:rPr>
        <w:t xml:space="preserve">онуђач </w:t>
      </w:r>
      <w:r w:rsidR="00792F5D">
        <w:rPr>
          <w:rFonts w:cs="Arial"/>
          <w:lang w:val="sr-Cyrl-RS" w:eastAsia="hr-HR"/>
        </w:rPr>
        <w:t>је дужан</w:t>
      </w:r>
      <w:r w:rsidRPr="002D12EE">
        <w:rPr>
          <w:rFonts w:cs="Arial"/>
          <w:lang w:val="sr-Latn-CS" w:eastAsia="hr-HR"/>
        </w:rPr>
        <w:t xml:space="preserve"> да </w:t>
      </w:r>
      <w:r w:rsidR="00792F5D">
        <w:rPr>
          <w:rFonts w:cs="Arial"/>
          <w:lang w:val="sr-Latn-CS" w:eastAsia="hr-HR"/>
        </w:rPr>
        <w:t>за извршење услуга обезбеди</w:t>
      </w:r>
      <w:r w:rsidRPr="002D12EE">
        <w:rPr>
          <w:rFonts w:cs="Arial"/>
          <w:lang w:val="sr-Latn-CS" w:eastAsia="hr-HR"/>
        </w:rPr>
        <w:t xml:space="preserve"> особље у радном односу одговарајуће квалификационе структуре и у одговарајућем броју</w:t>
      </w:r>
      <w:r w:rsidRPr="002D12EE">
        <w:rPr>
          <w:rFonts w:cs="Arial"/>
          <w:lang w:val="sr-Cyrl-RS" w:eastAsia="hr-HR"/>
        </w:rPr>
        <w:t>, оспособљено за послове одржавања објеката система отпепељивања.</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Latn-CS" w:eastAsia="hr-HR"/>
        </w:rPr>
        <w:t xml:space="preserve">- </w:t>
      </w:r>
      <w:r w:rsidR="00792F5D">
        <w:rPr>
          <w:rFonts w:cs="Arial"/>
          <w:lang w:val="sr-Cyrl-RS" w:eastAsia="hr-HR"/>
        </w:rPr>
        <w:t>Изабрани п</w:t>
      </w:r>
      <w:r w:rsidR="00792F5D" w:rsidRPr="002D12EE">
        <w:rPr>
          <w:rFonts w:cs="Arial"/>
          <w:lang w:val="sr-Latn-CS" w:eastAsia="hr-HR"/>
        </w:rPr>
        <w:t xml:space="preserve">онуђач </w:t>
      </w:r>
      <w:r w:rsidR="00792F5D">
        <w:rPr>
          <w:rFonts w:cs="Arial"/>
          <w:lang w:val="sr-Cyrl-RS" w:eastAsia="hr-HR"/>
        </w:rPr>
        <w:t>је дужан</w:t>
      </w:r>
      <w:r w:rsidR="00792F5D" w:rsidRPr="002D12EE">
        <w:rPr>
          <w:rFonts w:cs="Arial"/>
          <w:lang w:val="sr-Latn-CS" w:eastAsia="hr-HR"/>
        </w:rPr>
        <w:t xml:space="preserve"> да </w:t>
      </w:r>
      <w:r w:rsidR="00792F5D">
        <w:rPr>
          <w:rFonts w:cs="Arial"/>
          <w:lang w:val="sr-Latn-CS" w:eastAsia="hr-HR"/>
        </w:rPr>
        <w:t>за извршење услуга обезбеди</w:t>
      </w:r>
      <w:r w:rsidR="00792F5D" w:rsidRPr="002D12EE">
        <w:rPr>
          <w:rFonts w:cs="Arial"/>
          <w:lang w:val="sr-Latn-CS" w:eastAsia="hr-HR"/>
        </w:rPr>
        <w:t xml:space="preserve"> </w:t>
      </w:r>
      <w:r w:rsidRPr="002D12EE">
        <w:rPr>
          <w:rFonts w:cs="Arial"/>
          <w:lang w:val="sr-Cyrl-RS" w:eastAsia="hr-HR"/>
        </w:rPr>
        <w:t>7</w:t>
      </w:r>
      <w:r w:rsidRPr="002D12EE">
        <w:rPr>
          <w:rFonts w:cs="Arial"/>
          <w:lang w:val="sr-Latn-CS" w:eastAsia="hr-HR"/>
        </w:rPr>
        <w:t xml:space="preserve"> радника (</w:t>
      </w:r>
      <w:r w:rsidRPr="002D12EE">
        <w:rPr>
          <w:rFonts w:cs="Arial"/>
          <w:lang w:val="sr-Cyrl-RS" w:eastAsia="hr-HR"/>
        </w:rPr>
        <w:t>4</w:t>
      </w:r>
      <w:r w:rsidRPr="002D12EE">
        <w:rPr>
          <w:rFonts w:cs="Arial"/>
          <w:lang w:val="sr-Latn-CS" w:eastAsia="hr-HR"/>
        </w:rPr>
        <w:t xml:space="preserve"> бравара, </w:t>
      </w:r>
      <w:r w:rsidRPr="002D12EE">
        <w:rPr>
          <w:rFonts w:cs="Arial"/>
          <w:lang w:val="sr-Cyrl-RS" w:eastAsia="hr-HR"/>
        </w:rPr>
        <w:t>2</w:t>
      </w:r>
      <w:r w:rsidRPr="002D12EE">
        <w:rPr>
          <w:rFonts w:cs="Arial"/>
          <w:lang w:val="sr-Latn-CS" w:eastAsia="hr-HR"/>
        </w:rPr>
        <w:t xml:space="preserve"> заваривача и једно лице за координацију ) за послове превентивног и интервентног одржавања система отпепељивања,  као и учешће у интервенцијама мањег обима на ТЕНТ Б..  Очекивани обим посла је цца </w:t>
      </w:r>
      <w:r w:rsidRPr="002D12EE">
        <w:rPr>
          <w:rFonts w:cs="Arial"/>
          <w:lang w:val="sr-Cyrl-RS" w:eastAsia="hr-HR"/>
        </w:rPr>
        <w:t>2</w:t>
      </w:r>
      <w:r w:rsidRPr="002D12EE">
        <w:rPr>
          <w:rFonts w:cs="Arial"/>
          <w:lang w:eastAsia="hr-HR"/>
        </w:rPr>
        <w:t>2</w:t>
      </w:r>
      <w:r w:rsidRPr="002D12EE">
        <w:rPr>
          <w:rFonts w:cs="Arial"/>
          <w:lang w:val="sr-Latn-CS" w:eastAsia="hr-HR"/>
        </w:rPr>
        <w:t>.000 НЧ. Плаћање ће се обављати, на месечном нивоу, према стварно утрошеним сатима и обрачунато по датим јединичним ценама</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Cyrl-RS" w:eastAsia="hr-HR"/>
        </w:rPr>
        <w:t xml:space="preserve"> </w:t>
      </w:r>
      <w:r w:rsidRPr="002D12EE">
        <w:rPr>
          <w:rFonts w:cs="Arial"/>
          <w:lang w:val="sr-Latn-CS" w:eastAsia="hr-HR"/>
        </w:rPr>
        <w:t xml:space="preserve">- </w:t>
      </w:r>
      <w:r w:rsidR="00792F5D">
        <w:rPr>
          <w:rFonts w:cs="Arial"/>
          <w:lang w:val="sr-Cyrl-RS" w:eastAsia="hr-HR"/>
        </w:rPr>
        <w:t>Ангажовани</w:t>
      </w:r>
      <w:r w:rsidRPr="002D12EE">
        <w:rPr>
          <w:rFonts w:cs="Arial"/>
          <w:lang w:val="sr-Latn-CS" w:eastAsia="hr-HR"/>
        </w:rPr>
        <w:t xml:space="preserve"> радници треба да имају завршен минимум трећи степен школе машинске струке, а заваривач</w:t>
      </w:r>
      <w:r w:rsidRPr="002D12EE">
        <w:rPr>
          <w:rFonts w:cs="Arial"/>
          <w:lang w:val="sr-Cyrl-RS" w:eastAsia="hr-HR"/>
        </w:rPr>
        <w:t>и</w:t>
      </w:r>
      <w:r w:rsidRPr="002D12EE">
        <w:rPr>
          <w:rFonts w:cs="Arial"/>
          <w:lang w:val="sr-Latn-CS" w:eastAsia="hr-HR"/>
        </w:rPr>
        <w:t xml:space="preserve"> мора</w:t>
      </w:r>
      <w:r w:rsidRPr="002D12EE">
        <w:rPr>
          <w:rFonts w:cs="Arial"/>
          <w:lang w:val="sr-Cyrl-RS" w:eastAsia="hr-HR"/>
        </w:rPr>
        <w:t>ју</w:t>
      </w:r>
      <w:r w:rsidRPr="002D12EE">
        <w:rPr>
          <w:rFonts w:cs="Arial"/>
          <w:lang w:val="sr-Latn-CS" w:eastAsia="hr-HR"/>
        </w:rPr>
        <w:t xml:space="preserve"> да има</w:t>
      </w:r>
      <w:r w:rsidRPr="002D12EE">
        <w:rPr>
          <w:rFonts w:cs="Arial"/>
          <w:lang w:val="sr-Cyrl-RS" w:eastAsia="hr-HR"/>
        </w:rPr>
        <w:t>ју</w:t>
      </w:r>
      <w:r w:rsidRPr="002D12EE">
        <w:rPr>
          <w:rFonts w:cs="Arial"/>
          <w:lang w:val="sr-Latn-CS" w:eastAsia="hr-HR"/>
        </w:rPr>
        <w:t xml:space="preserve"> важећи атест</w:t>
      </w:r>
      <w:r w:rsidRPr="002D12EE">
        <w:rPr>
          <w:rFonts w:cs="Arial"/>
          <w:lang w:val="sr-Cyrl-RS" w:eastAsia="hr-HR"/>
        </w:rPr>
        <w:t>.</w:t>
      </w:r>
    </w:p>
    <w:p w:rsidR="002D12EE" w:rsidRPr="002D12EE" w:rsidRDefault="002D12EE" w:rsidP="002D12EE">
      <w:pPr>
        <w:spacing w:before="0"/>
        <w:rPr>
          <w:rFonts w:cs="Arial"/>
          <w:lang w:val="sr-Cyrl-RS" w:eastAsia="hr-HR"/>
        </w:rPr>
      </w:pPr>
    </w:p>
    <w:p w:rsidR="002D12EE" w:rsidRPr="002D12EE" w:rsidRDefault="002D12EE" w:rsidP="00792F5D">
      <w:pPr>
        <w:spacing w:before="0"/>
        <w:rPr>
          <w:rFonts w:cs="Arial"/>
          <w:lang w:val="sr-Cyrl-RS"/>
        </w:rPr>
      </w:pPr>
      <w:r w:rsidRPr="002D12EE">
        <w:rPr>
          <w:rFonts w:cs="Arial"/>
          <w:lang w:val="sr-Latn-CS" w:eastAsia="hr-HR"/>
        </w:rPr>
        <w:t xml:space="preserve">- </w:t>
      </w:r>
      <w:r w:rsidR="00792F5D">
        <w:rPr>
          <w:rFonts w:cs="Arial"/>
          <w:lang w:val="sr-Cyrl-RS"/>
        </w:rPr>
        <w:t xml:space="preserve">Изабрани понуђач </w:t>
      </w:r>
      <w:r w:rsidRPr="002D12EE">
        <w:rPr>
          <w:rFonts w:cs="Arial"/>
          <w:lang w:val="sl-SI"/>
        </w:rPr>
        <w:t>се обавезује да ће на захтев надлежног лица Наручиоца предати фотокопије</w:t>
      </w:r>
      <w:r w:rsidRPr="002D12EE">
        <w:rPr>
          <w:rFonts w:cs="Arial"/>
          <w:lang w:val="sr-Cyrl-RS"/>
        </w:rPr>
        <w:t xml:space="preserve"> </w:t>
      </w:r>
      <w:r w:rsidRPr="002D12EE">
        <w:rPr>
          <w:rFonts w:cs="Arial"/>
          <w:lang w:val="sl-SI"/>
        </w:rPr>
        <w:t>диплома, уверења, атеста и сл. за особље које ангажује, а којима доказује њихову квалификованост за извршење предметне услуге.</w:t>
      </w:r>
    </w:p>
    <w:p w:rsidR="002D12EE" w:rsidRPr="002D12EE" w:rsidRDefault="002D12EE" w:rsidP="002D12EE">
      <w:pPr>
        <w:spacing w:before="0"/>
        <w:ind w:right="660"/>
        <w:rPr>
          <w:rFonts w:cs="Arial"/>
          <w:lang w:val="sr-Cyrl-RS"/>
        </w:rPr>
      </w:pPr>
    </w:p>
    <w:p w:rsidR="002D12EE" w:rsidRPr="002D12EE" w:rsidRDefault="002D12EE" w:rsidP="002D12EE">
      <w:pPr>
        <w:spacing w:before="0"/>
        <w:rPr>
          <w:rFonts w:cs="Arial"/>
          <w:lang w:val="sr-Cyrl-RS" w:eastAsia="hr-HR"/>
        </w:rPr>
      </w:pPr>
      <w:r w:rsidRPr="002D12EE">
        <w:rPr>
          <w:rFonts w:cs="Arial"/>
          <w:lang w:val="sr-Latn-CS" w:eastAsia="hr-HR"/>
        </w:rPr>
        <w:t>- Уколико надзорни орган утврди да изврши</w:t>
      </w:r>
      <w:r w:rsidR="00792F5D">
        <w:rPr>
          <w:rFonts w:cs="Arial"/>
          <w:lang w:val="sr-Cyrl-RS" w:eastAsia="hr-HR"/>
        </w:rPr>
        <w:t>ла</w:t>
      </w:r>
      <w:r w:rsidRPr="002D12EE">
        <w:rPr>
          <w:rFonts w:cs="Arial"/>
          <w:lang w:val="sr-Latn-CS" w:eastAsia="hr-HR"/>
        </w:rPr>
        <w:t>ц није стручно оспособљен за обављање захтеваних послова задржава право да га уклони са градилишта и затражи замену истог.</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Latn-CS" w:eastAsia="hr-HR"/>
        </w:rPr>
        <w:t>- Обрачун извршених услуга вршиће се  према броју остварених норма часова и цене  норма часа</w:t>
      </w:r>
      <w:r w:rsidR="00792F5D">
        <w:rPr>
          <w:rFonts w:cs="Arial"/>
          <w:lang w:val="sr-Cyrl-RS" w:eastAsia="hr-HR"/>
        </w:rPr>
        <w:t xml:space="preserve"> (која је иста </w:t>
      </w:r>
      <w:r w:rsidRPr="002D12EE">
        <w:rPr>
          <w:rFonts w:cs="Arial"/>
          <w:lang w:val="sr-Latn-CS" w:eastAsia="hr-HR"/>
        </w:rPr>
        <w:t>за редовно радно време као и за прековремене и интервентне сате</w:t>
      </w:r>
      <w:r w:rsidR="00792F5D">
        <w:rPr>
          <w:rFonts w:cs="Arial"/>
          <w:lang w:val="sr-Cyrl-RS" w:eastAsia="hr-HR"/>
        </w:rPr>
        <w:t>)</w:t>
      </w:r>
      <w:r w:rsidRPr="002D12EE">
        <w:rPr>
          <w:rFonts w:cs="Arial"/>
          <w:lang w:val="sr-Latn-CS" w:eastAsia="hr-HR"/>
        </w:rPr>
        <w:t xml:space="preserve"> из прихва</w:t>
      </w:r>
      <w:r w:rsidRPr="002D12EE">
        <w:rPr>
          <w:rFonts w:cs="Arial"/>
          <w:lang w:val="sr-Cyrl-RS" w:eastAsia="hr-HR"/>
        </w:rPr>
        <w:t>ћ</w:t>
      </w:r>
      <w:r w:rsidRPr="002D12EE">
        <w:rPr>
          <w:rFonts w:cs="Arial"/>
          <w:lang w:val="sr-Latn-CS" w:eastAsia="hr-HR"/>
        </w:rPr>
        <w:t xml:space="preserve">ене понуде, уз примену коефицијената: бравари к=1,0; атестиран заваривач к=1,2; координатор 1,3. </w:t>
      </w:r>
    </w:p>
    <w:p w:rsidR="002D12EE" w:rsidRPr="002D12EE" w:rsidRDefault="002D12EE" w:rsidP="002D12EE">
      <w:pPr>
        <w:spacing w:before="0"/>
        <w:rPr>
          <w:rFonts w:cs="Arial"/>
          <w:lang w:val="sr-Cyrl-RS" w:eastAsia="hr-HR"/>
        </w:rPr>
      </w:pPr>
    </w:p>
    <w:p w:rsidR="002D12EE" w:rsidRDefault="002D12EE" w:rsidP="002D12EE">
      <w:pPr>
        <w:spacing w:before="0"/>
        <w:rPr>
          <w:rFonts w:cs="Arial"/>
          <w:lang w:val="sr-Cyrl-RS" w:eastAsia="hr-HR"/>
        </w:rPr>
      </w:pPr>
      <w:r w:rsidRPr="003F2E94">
        <w:rPr>
          <w:rFonts w:cs="Arial"/>
          <w:lang w:val="sr-Cyrl-RS" w:eastAsia="hr-HR"/>
        </w:rPr>
        <w:t>- Ангажовани радници морају да имају одговарајући алат: браварски алат прилагођен за ову врсту одржавања – 4 комплета, 2 апарата за РЕЛ заваривање,</w:t>
      </w:r>
      <w:r w:rsidR="006C4D24">
        <w:rPr>
          <w:rFonts w:cs="Arial"/>
          <w:lang w:val="sr-Cyrl-RS" w:eastAsia="hr-HR"/>
        </w:rPr>
        <w:t>1</w:t>
      </w:r>
      <w:r w:rsidRPr="003F2E94">
        <w:rPr>
          <w:rFonts w:cs="Arial"/>
          <w:lang w:val="sr-Cyrl-RS" w:eastAsia="hr-HR"/>
        </w:rPr>
        <w:t xml:space="preserve"> гарнитур</w:t>
      </w:r>
      <w:r w:rsidR="006C4D24">
        <w:rPr>
          <w:rFonts w:cs="Arial"/>
          <w:lang w:val="sr-Cyrl-RS" w:eastAsia="hr-HR"/>
        </w:rPr>
        <w:t>у</w:t>
      </w:r>
      <w:r w:rsidRPr="003F2E94">
        <w:rPr>
          <w:rFonts w:cs="Arial"/>
          <w:lang w:val="sr-Cyrl-RS" w:eastAsia="hr-HR"/>
        </w:rPr>
        <w:t xml:space="preserve"> за аутогено сечење и заваривање</w:t>
      </w:r>
      <w:r w:rsidR="006C4D24">
        <w:rPr>
          <w:rFonts w:cs="Arial"/>
          <w:lang w:val="sr-Cyrl-RS" w:eastAsia="hr-HR"/>
        </w:rPr>
        <w:t>.</w:t>
      </w:r>
    </w:p>
    <w:p w:rsidR="006C4D24" w:rsidRPr="002D12EE" w:rsidRDefault="006C4D24"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Latn-CS" w:eastAsia="hr-HR"/>
        </w:rPr>
        <w:t xml:space="preserve">- </w:t>
      </w:r>
      <w:r w:rsidR="00792F5D">
        <w:rPr>
          <w:rFonts w:cs="Arial"/>
          <w:lang w:val="sr-Cyrl-RS" w:eastAsia="hr-HR"/>
        </w:rPr>
        <w:t xml:space="preserve">Изабрани понуђач </w:t>
      </w:r>
      <w:r w:rsidRPr="002D12EE">
        <w:rPr>
          <w:rFonts w:cs="Arial"/>
          <w:lang w:val="sr-Latn-CS" w:eastAsia="hr-HR"/>
        </w:rPr>
        <w:t>мора да именује лице за надзор и координацију радова.</w:t>
      </w:r>
    </w:p>
    <w:p w:rsidR="002D12EE" w:rsidRPr="002D12EE" w:rsidRDefault="002D12EE" w:rsidP="002D12EE">
      <w:pPr>
        <w:spacing w:before="0"/>
        <w:rPr>
          <w:rFonts w:cs="Arial"/>
          <w:lang w:val="sr-Cyrl-RS" w:eastAsia="hr-HR"/>
        </w:rPr>
      </w:pPr>
    </w:p>
    <w:p w:rsidR="002D12EE" w:rsidRPr="002D12EE" w:rsidRDefault="002D12EE" w:rsidP="002D12EE">
      <w:pPr>
        <w:tabs>
          <w:tab w:val="left" w:pos="2160"/>
        </w:tabs>
        <w:spacing w:before="0"/>
        <w:ind w:right="2"/>
        <w:rPr>
          <w:rFonts w:cs="Arial"/>
          <w:lang w:val="sr-Cyrl-RS"/>
        </w:rPr>
      </w:pPr>
      <w:r w:rsidRPr="002D12EE">
        <w:rPr>
          <w:rFonts w:cs="Arial"/>
          <w:lang w:val="sl-SI"/>
        </w:rPr>
        <w:t xml:space="preserve">- </w:t>
      </w:r>
      <w:r w:rsidR="00792F5D">
        <w:rPr>
          <w:rFonts w:cs="Arial"/>
          <w:lang w:val="sr-Cyrl-RS"/>
        </w:rPr>
        <w:t>Изабрани п</w:t>
      </w:r>
      <w:r w:rsidRPr="002D12EE">
        <w:rPr>
          <w:rFonts w:cs="Arial"/>
          <w:lang w:val="sl-SI"/>
        </w:rPr>
        <w:t xml:space="preserve">онуђач мора имати једно одговорно лице техничке струке </w:t>
      </w:r>
      <w:r w:rsidRPr="002D12EE">
        <w:rPr>
          <w:rFonts w:cs="Arial"/>
          <w:lang w:val="sr-Latn-CS"/>
        </w:rPr>
        <w:t xml:space="preserve">са Уверењем о положеном стручном испиту о практичној опособљености за обављање послова безбедности и </w:t>
      </w:r>
      <w:r w:rsidRPr="002D12EE">
        <w:rPr>
          <w:rFonts w:cs="Arial"/>
          <w:lang w:val="sl-SI"/>
        </w:rPr>
        <w:t>здравља на  раду.</w:t>
      </w:r>
    </w:p>
    <w:p w:rsidR="002D12EE" w:rsidRPr="002D12EE" w:rsidRDefault="002D12EE" w:rsidP="002D12EE">
      <w:pPr>
        <w:tabs>
          <w:tab w:val="left" w:pos="2160"/>
        </w:tabs>
        <w:spacing w:before="0"/>
        <w:ind w:right="660"/>
        <w:rPr>
          <w:rFonts w:cs="Arial"/>
          <w:lang w:val="sr-Cyrl-RS"/>
        </w:rPr>
      </w:pPr>
    </w:p>
    <w:p w:rsidR="002D12EE" w:rsidRPr="002D12EE" w:rsidRDefault="002D12EE" w:rsidP="002D12EE">
      <w:pPr>
        <w:spacing w:before="0"/>
        <w:rPr>
          <w:rFonts w:cs="Arial"/>
          <w:lang w:val="sr-Cyrl-RS" w:eastAsia="hr-HR"/>
        </w:rPr>
      </w:pPr>
      <w:r w:rsidRPr="002D12EE">
        <w:rPr>
          <w:rFonts w:cs="Arial"/>
          <w:lang w:val="sr-Latn-CS" w:eastAsia="hr-HR"/>
        </w:rPr>
        <w:t>-</w:t>
      </w:r>
      <w:r w:rsidR="00792F5D">
        <w:rPr>
          <w:rFonts w:cs="Arial"/>
          <w:lang w:val="sr-Cyrl-RS" w:eastAsia="hr-HR"/>
        </w:rPr>
        <w:t xml:space="preserve"> Изабрани</w:t>
      </w:r>
      <w:r w:rsidRPr="002D12EE">
        <w:rPr>
          <w:rFonts w:cs="Arial"/>
          <w:lang w:val="sr-Latn-CS" w:eastAsia="hr-HR"/>
        </w:rPr>
        <w:t xml:space="preserve"> </w:t>
      </w:r>
      <w:r w:rsidR="00792F5D">
        <w:rPr>
          <w:rFonts w:cs="Arial"/>
          <w:lang w:val="sr-Cyrl-RS" w:eastAsia="hr-HR"/>
        </w:rPr>
        <w:t>п</w:t>
      </w:r>
      <w:r w:rsidRPr="002D12EE">
        <w:rPr>
          <w:rFonts w:cs="Arial"/>
          <w:lang w:val="sr-Latn-CS" w:eastAsia="hr-HR"/>
        </w:rPr>
        <w:t>онуђач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извршиоца.</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Latn-CS" w:eastAsia="hr-HR"/>
        </w:rPr>
        <w:t xml:space="preserve">- </w:t>
      </w:r>
      <w:r w:rsidR="00A452B9">
        <w:rPr>
          <w:rFonts w:cs="Arial"/>
          <w:lang w:val="sr-Cyrl-RS" w:eastAsia="hr-HR"/>
        </w:rPr>
        <w:t>Изабрани п</w:t>
      </w:r>
      <w:r w:rsidRPr="002D12EE">
        <w:rPr>
          <w:rFonts w:cs="Arial"/>
          <w:lang w:val="sr-Latn-CS" w:eastAsia="hr-HR"/>
        </w:rPr>
        <w:t>онуђач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Latn-CS" w:eastAsia="hr-HR"/>
        </w:rPr>
        <w:t xml:space="preserve">- </w:t>
      </w:r>
      <w:r w:rsidR="00A452B9">
        <w:rPr>
          <w:rFonts w:cs="Arial"/>
          <w:lang w:val="sr-Cyrl-RS" w:eastAsia="hr-HR"/>
        </w:rPr>
        <w:t>Изабрани п</w:t>
      </w:r>
      <w:r w:rsidR="00A452B9" w:rsidRPr="002D12EE">
        <w:rPr>
          <w:rFonts w:cs="Arial"/>
          <w:lang w:val="sr-Latn-CS" w:eastAsia="hr-HR"/>
        </w:rPr>
        <w:t xml:space="preserve">онуђач </w:t>
      </w:r>
      <w:r w:rsidR="00A452B9">
        <w:rPr>
          <w:rFonts w:cs="Arial"/>
          <w:lang w:val="sr-Cyrl-RS" w:eastAsia="hr-HR"/>
        </w:rPr>
        <w:t xml:space="preserve">мора својим </w:t>
      </w:r>
      <w:r w:rsidRPr="002D12EE">
        <w:rPr>
          <w:rFonts w:cs="Arial"/>
          <w:lang w:val="sr-Latn-CS" w:eastAsia="hr-HR"/>
        </w:rPr>
        <w:t>радницима скрен</w:t>
      </w:r>
      <w:r w:rsidR="00A452B9">
        <w:rPr>
          <w:rFonts w:cs="Arial"/>
          <w:lang w:val="sr-Cyrl-RS" w:eastAsia="hr-HR"/>
        </w:rPr>
        <w:t>ути</w:t>
      </w:r>
      <w:r w:rsidRPr="002D12EE">
        <w:rPr>
          <w:rFonts w:cs="Arial"/>
          <w:lang w:val="sr-Latn-CS" w:eastAsia="hr-HR"/>
        </w:rPr>
        <w:t xml:space="preserve">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Latn-CS" w:eastAsia="hr-HR"/>
        </w:rPr>
      </w:pPr>
      <w:r w:rsidRPr="002D12EE">
        <w:rPr>
          <w:rFonts w:cs="Arial"/>
          <w:lang w:val="sr-Latn-CS" w:eastAsia="hr-HR"/>
        </w:rPr>
        <w:lastRenderedPageBreak/>
        <w:t xml:space="preserve">- </w:t>
      </w:r>
      <w:r w:rsidR="00A452B9">
        <w:rPr>
          <w:rFonts w:cs="Arial"/>
          <w:lang w:val="sr-Cyrl-RS" w:eastAsia="hr-HR"/>
        </w:rPr>
        <w:t>Изабрани п</w:t>
      </w:r>
      <w:r w:rsidR="00A452B9" w:rsidRPr="002D12EE">
        <w:rPr>
          <w:rFonts w:cs="Arial"/>
          <w:lang w:val="sr-Latn-CS" w:eastAsia="hr-HR"/>
        </w:rPr>
        <w:t xml:space="preserve">онуђач </w:t>
      </w:r>
      <w:r w:rsidR="00A452B9">
        <w:rPr>
          <w:rFonts w:cs="Arial"/>
          <w:lang w:val="sr-Cyrl-RS" w:eastAsia="hr-HR"/>
        </w:rPr>
        <w:t xml:space="preserve">мора својим </w:t>
      </w:r>
      <w:r w:rsidR="00A452B9" w:rsidRPr="002D12EE">
        <w:rPr>
          <w:rFonts w:cs="Arial"/>
          <w:lang w:val="sr-Latn-CS" w:eastAsia="hr-HR"/>
        </w:rPr>
        <w:t>радницима скрен</w:t>
      </w:r>
      <w:r w:rsidR="00A452B9">
        <w:rPr>
          <w:rFonts w:cs="Arial"/>
          <w:lang w:val="sr-Cyrl-RS" w:eastAsia="hr-HR"/>
        </w:rPr>
        <w:t>ути</w:t>
      </w:r>
      <w:r w:rsidR="00A452B9" w:rsidRPr="002D12EE">
        <w:rPr>
          <w:rFonts w:cs="Arial"/>
          <w:lang w:val="sr-Latn-CS" w:eastAsia="hr-HR"/>
        </w:rPr>
        <w:t xml:space="preserve"> </w:t>
      </w:r>
      <w:r w:rsidRPr="002D12EE">
        <w:rPr>
          <w:rFonts w:cs="Arial"/>
          <w:lang w:val="sr-Latn-CS" w:eastAsia="hr-HR"/>
        </w:rPr>
        <w:t>изричиту пажњу да се технички и дисциплиновано повинује одлукама овлашћеног особља наручиоца.</w:t>
      </w:r>
    </w:p>
    <w:p w:rsidR="00470D16" w:rsidRPr="002D12EE" w:rsidRDefault="00470D16" w:rsidP="002D12EE">
      <w:pPr>
        <w:rPr>
          <w:rFonts w:cs="Arial"/>
          <w:lang w:val="sr-Cyrl-CS"/>
        </w:rPr>
      </w:pPr>
      <w:r w:rsidRPr="002D12EE">
        <w:rPr>
          <w:rFonts w:cs="Arial"/>
          <w:lang w:val="sr-Cyrl-CS"/>
        </w:rPr>
        <w:t>.</w:t>
      </w:r>
    </w:p>
    <w:p w:rsidR="00822DB6" w:rsidRPr="006674B8" w:rsidRDefault="000628D0" w:rsidP="00382745">
      <w:pPr>
        <w:pStyle w:val="Heading10"/>
        <w:rPr>
          <w:rFonts w:eastAsia="TimesNewRomanPSMT" w:cs="Arial"/>
          <w:bCs/>
          <w:iCs/>
        </w:rPr>
      </w:pPr>
      <w:r w:rsidRPr="006674B8">
        <w:rPr>
          <w:rFonts w:cs="Arial"/>
        </w:rPr>
        <w:t>3</w:t>
      </w:r>
      <w:r w:rsidRPr="006674B8">
        <w:rPr>
          <w:rFonts w:cs="Arial"/>
          <w:color w:val="FF0000"/>
        </w:rPr>
        <w:t>.</w:t>
      </w:r>
      <w:r w:rsidR="006D26BD" w:rsidRPr="006674B8">
        <w:rPr>
          <w:rFonts w:cs="Arial"/>
          <w:lang w:val="sr-Cyrl-RS"/>
        </w:rPr>
        <w:t>2</w:t>
      </w:r>
      <w:r w:rsidRPr="006674B8">
        <w:rPr>
          <w:rFonts w:cs="Arial"/>
        </w:rPr>
        <w:t xml:space="preserve"> </w:t>
      </w:r>
      <w:r w:rsidR="007D7EA7" w:rsidRPr="006674B8">
        <w:rPr>
          <w:rFonts w:cs="Arial"/>
          <w:lang w:val="sr-Cyrl-RS"/>
        </w:rPr>
        <w:t>Р</w:t>
      </w:r>
      <w:r w:rsidR="00822DB6" w:rsidRPr="006674B8">
        <w:rPr>
          <w:rFonts w:eastAsia="TimesNewRomanPSMT" w:cs="Arial"/>
          <w:bCs/>
          <w:iCs/>
          <w:u w:val="single"/>
          <w:lang w:val="sr-Cyrl-RS"/>
        </w:rPr>
        <w:t>ок извршења услуга</w:t>
      </w:r>
      <w:r w:rsidR="00822DB6" w:rsidRPr="006674B8">
        <w:rPr>
          <w:rFonts w:eastAsia="TimesNewRomanPSMT" w:cs="Arial"/>
          <w:bCs/>
          <w:iCs/>
          <w:u w:val="single"/>
        </w:rPr>
        <w:t xml:space="preserve">: </w:t>
      </w:r>
    </w:p>
    <w:p w:rsidR="00CA392A" w:rsidRPr="00CA392A" w:rsidRDefault="00CA392A" w:rsidP="00CA392A">
      <w:pPr>
        <w:autoSpaceDE w:val="0"/>
        <w:autoSpaceDN w:val="0"/>
        <w:spacing w:before="0"/>
        <w:rPr>
          <w:rFonts w:eastAsia="Calibri" w:cs="Arial"/>
          <w:bCs/>
          <w:lang w:val="sr-Cyrl-RS"/>
        </w:rPr>
      </w:pPr>
      <w:bookmarkStart w:id="21" w:name="_Toc441651542"/>
      <w:bookmarkStart w:id="22" w:name="_Toc442559880"/>
      <w:r w:rsidRPr="00CA392A">
        <w:rPr>
          <w:rFonts w:eastAsia="TimesNewRomanPSMT" w:cs="Arial"/>
          <w:bCs/>
          <w:lang w:val="sr-Cyrl-RS" w:eastAsia="hr-HR"/>
        </w:rPr>
        <w:t xml:space="preserve">Услуге се </w:t>
      </w:r>
      <w:r w:rsidR="00C65220">
        <w:rPr>
          <w:rFonts w:eastAsia="TimesNewRomanPSMT" w:cs="Arial"/>
          <w:bCs/>
          <w:lang w:val="sr-Cyrl-RS" w:eastAsia="hr-HR"/>
        </w:rPr>
        <w:t>пружају</w:t>
      </w:r>
      <w:r w:rsidRPr="00CA392A">
        <w:rPr>
          <w:rFonts w:eastAsia="TimesNewRomanPSMT" w:cs="Arial"/>
          <w:bCs/>
          <w:lang w:val="sr-Cyrl-RS" w:eastAsia="hr-HR"/>
        </w:rPr>
        <w:t xml:space="preserve"> континуирано, према потребама Наручиоца у периоду од </w:t>
      </w:r>
      <w:r>
        <w:rPr>
          <w:rFonts w:eastAsia="TimesNewRomanPSMT" w:cs="Arial"/>
          <w:bCs/>
          <w:lang w:val="sr-Cyrl-RS" w:eastAsia="hr-HR"/>
        </w:rPr>
        <w:t>1</w:t>
      </w:r>
      <w:r w:rsidR="006D7010">
        <w:rPr>
          <w:rFonts w:eastAsia="TimesNewRomanPSMT" w:cs="Arial"/>
          <w:bCs/>
          <w:lang w:val="sr-Cyrl-RS" w:eastAsia="hr-HR"/>
        </w:rPr>
        <w:t>2</w:t>
      </w:r>
      <w:r>
        <w:rPr>
          <w:rFonts w:eastAsia="TimesNewRomanPSMT" w:cs="Arial"/>
          <w:bCs/>
          <w:lang w:val="sr-Cyrl-RS" w:eastAsia="hr-HR"/>
        </w:rPr>
        <w:t xml:space="preserve"> месеци од </w:t>
      </w:r>
      <w:r w:rsidRPr="00CA392A">
        <w:rPr>
          <w:rFonts w:cs="Arial"/>
          <w:bCs/>
          <w:lang w:val="sr-Cyrl-RS" w:eastAsia="hr-HR"/>
        </w:rPr>
        <w:t xml:space="preserve">увођења </w:t>
      </w:r>
      <w:r>
        <w:rPr>
          <w:rFonts w:cs="Arial"/>
          <w:bCs/>
          <w:lang w:val="sr-Cyrl-RS" w:eastAsia="hr-HR"/>
        </w:rPr>
        <w:t>Изабраног понуђача</w:t>
      </w:r>
      <w:r w:rsidRPr="00CA392A">
        <w:rPr>
          <w:rFonts w:cs="Arial"/>
          <w:bCs/>
          <w:lang w:val="sr-Cyrl-RS" w:eastAsia="hr-HR"/>
        </w:rPr>
        <w:t xml:space="preserve"> у посао</w:t>
      </w:r>
      <w:r w:rsidRPr="00CA392A">
        <w:rPr>
          <w:rFonts w:eastAsia="Calibri" w:cs="Arial"/>
          <w:bCs/>
          <w:lang w:val="sr-Cyrl-CS"/>
        </w:rPr>
        <w:t>.</w:t>
      </w:r>
    </w:p>
    <w:p w:rsidR="00CA392A" w:rsidRDefault="00CA392A" w:rsidP="00CA392A">
      <w:pPr>
        <w:rPr>
          <w:lang w:val="sr-Cyrl-RS" w:eastAsia="ar-SA"/>
        </w:rPr>
      </w:pPr>
      <w:r w:rsidRPr="00CA392A">
        <w:rPr>
          <w:rFonts w:eastAsia="Calibri" w:cs="Arial"/>
          <w:bCs/>
          <w:lang w:val="sr-Cyrl-RS"/>
        </w:rPr>
        <w:t xml:space="preserve">Увођење </w:t>
      </w:r>
      <w:r>
        <w:rPr>
          <w:rFonts w:cs="Arial"/>
          <w:bCs/>
          <w:lang w:val="sr-Cyrl-RS" w:eastAsia="hr-HR"/>
        </w:rPr>
        <w:t>Изабраног понуђача</w:t>
      </w:r>
      <w:r w:rsidRPr="00CA392A">
        <w:rPr>
          <w:rFonts w:cs="Arial"/>
          <w:bCs/>
          <w:lang w:val="sr-Cyrl-RS" w:eastAsia="hr-HR"/>
        </w:rPr>
        <w:t xml:space="preserve"> </w:t>
      </w:r>
      <w:r w:rsidRPr="00CA392A">
        <w:rPr>
          <w:rFonts w:eastAsia="Calibri" w:cs="Arial"/>
          <w:bCs/>
          <w:lang w:val="sr-Cyrl-RS"/>
        </w:rPr>
        <w:t xml:space="preserve">у посао </w:t>
      </w:r>
      <w:r>
        <w:rPr>
          <w:rFonts w:eastAsia="Calibri" w:cs="Arial"/>
          <w:bCs/>
          <w:lang w:val="sr-Cyrl-RS"/>
        </w:rPr>
        <w:t xml:space="preserve">извршиће се </w:t>
      </w:r>
      <w:r w:rsidRPr="00CA392A">
        <w:rPr>
          <w:rFonts w:eastAsia="Calibri" w:cs="Arial"/>
          <w:bCs/>
          <w:lang w:val="sr-Cyrl-RS"/>
        </w:rPr>
        <w:t xml:space="preserve">у периоду не дужем од 2 месеца од </w:t>
      </w:r>
      <w:r>
        <w:rPr>
          <w:rFonts w:eastAsia="Calibri" w:cs="Arial"/>
          <w:bCs/>
          <w:lang w:val="sr-Cyrl-RS"/>
        </w:rPr>
        <w:t xml:space="preserve">закључења </w:t>
      </w:r>
      <w:r w:rsidRPr="00CA392A">
        <w:rPr>
          <w:rFonts w:eastAsia="Calibri" w:cs="Arial"/>
          <w:bCs/>
          <w:lang w:val="sr-Cyrl-RS"/>
        </w:rPr>
        <w:t>уговора</w:t>
      </w:r>
    </w:p>
    <w:p w:rsidR="007D7EA7" w:rsidRPr="006674B8" w:rsidRDefault="007D7EA7" w:rsidP="007D7EA7">
      <w:pPr>
        <w:autoSpaceDE w:val="0"/>
        <w:autoSpaceDN w:val="0"/>
        <w:spacing w:before="0"/>
        <w:jc w:val="left"/>
        <w:rPr>
          <w:rFonts w:eastAsia="Calibri" w:cs="Arial"/>
          <w:lang w:val="sr-Cyrl-RS"/>
        </w:rPr>
      </w:pPr>
    </w:p>
    <w:p w:rsidR="00DB369C" w:rsidRPr="006674B8" w:rsidRDefault="00781B02" w:rsidP="007D7EA7">
      <w:pPr>
        <w:autoSpaceDE w:val="0"/>
        <w:autoSpaceDN w:val="0"/>
        <w:spacing w:before="0"/>
        <w:jc w:val="left"/>
        <w:rPr>
          <w:rFonts w:cs="Arial"/>
          <w:b/>
          <w:lang w:val="sr-Cyrl-RS"/>
        </w:rPr>
      </w:pPr>
      <w:r w:rsidRPr="006674B8">
        <w:rPr>
          <w:rFonts w:cs="Arial"/>
          <w:b/>
        </w:rPr>
        <w:t>3.</w:t>
      </w:r>
      <w:r w:rsidR="001E6F42" w:rsidRPr="006674B8">
        <w:rPr>
          <w:rFonts w:cs="Arial"/>
          <w:b/>
          <w:lang w:val="sr-Cyrl-RS"/>
        </w:rPr>
        <w:t>3</w:t>
      </w:r>
      <w:r w:rsidRPr="006674B8">
        <w:rPr>
          <w:rFonts w:cs="Arial"/>
          <w:b/>
        </w:rPr>
        <w:t>.</w:t>
      </w:r>
      <w:r w:rsidR="00DB369C" w:rsidRPr="006674B8">
        <w:rPr>
          <w:rFonts w:cs="Arial"/>
          <w:b/>
        </w:rPr>
        <w:t xml:space="preserve">Место </w:t>
      </w:r>
      <w:bookmarkEnd w:id="21"/>
      <w:bookmarkEnd w:id="22"/>
      <w:r w:rsidR="00A63575" w:rsidRPr="006674B8">
        <w:rPr>
          <w:rFonts w:cs="Arial"/>
          <w:b/>
        </w:rPr>
        <w:t>извршења услуга</w:t>
      </w:r>
      <w:r w:rsidR="00B6163F" w:rsidRPr="006674B8">
        <w:rPr>
          <w:rFonts w:cs="Arial"/>
          <w:b/>
          <w:lang w:val="sr-Cyrl-RS"/>
        </w:rPr>
        <w:t xml:space="preserve"> </w:t>
      </w:r>
      <w:r w:rsidR="00822DB6" w:rsidRPr="006674B8">
        <w:rPr>
          <w:rFonts w:cs="Arial"/>
          <w:b/>
          <w:lang w:val="sr-Cyrl-RS"/>
        </w:rPr>
        <w:t>и паритет</w:t>
      </w:r>
    </w:p>
    <w:p w:rsidR="00B6163F" w:rsidRDefault="00822DB6" w:rsidP="004559F1">
      <w:pPr>
        <w:spacing w:before="0"/>
        <w:rPr>
          <w:rFonts w:cs="Arial"/>
          <w:lang w:val="sr-Cyrl-RS" w:eastAsia="zh-CN"/>
        </w:rPr>
      </w:pPr>
      <w:r w:rsidRPr="006674B8">
        <w:rPr>
          <w:rFonts w:eastAsia="TimesNewRomanPSMT" w:cs="Arial"/>
          <w:bCs/>
          <w:lang w:val="sr-Cyrl-RS"/>
        </w:rPr>
        <w:t xml:space="preserve">Место извршења услуге је </w:t>
      </w:r>
      <w:r w:rsidRPr="006674B8">
        <w:rPr>
          <w:rFonts w:eastAsia="Calibri" w:cs="Arial"/>
          <w:lang w:val="sr-Cyrl-RS" w:eastAsia="zh-CN"/>
        </w:rPr>
        <w:t>Огранак</w:t>
      </w:r>
      <w:r w:rsidRPr="00F40891">
        <w:rPr>
          <w:rFonts w:eastAsia="Calibri" w:cs="Arial"/>
          <w:lang w:val="sr-Cyrl-RS" w:eastAsia="zh-CN"/>
        </w:rPr>
        <w:t xml:space="preserve"> ТЕНТ, локација ТЕНТ Б, Обреновац-Ушће</w:t>
      </w:r>
      <w:r w:rsidR="00C670F2" w:rsidRPr="00C670F2">
        <w:rPr>
          <w:rFonts w:eastAsia="Calibri" w:cs="Arial"/>
          <w:lang w:val="sr-Cyrl-RS"/>
        </w:rPr>
        <w:t xml:space="preserve"> и друге локације Наручиоца на захтев Наручиоца</w:t>
      </w:r>
      <w:r w:rsidR="008B7499" w:rsidRPr="00F40891">
        <w:rPr>
          <w:rFonts w:cs="Arial"/>
          <w:lang w:val="sr-Cyrl-RS" w:eastAsia="zh-CN"/>
        </w:rPr>
        <w:t>.</w:t>
      </w:r>
    </w:p>
    <w:p w:rsidR="00822DB6" w:rsidRDefault="00822DB6" w:rsidP="00822DB6">
      <w:pPr>
        <w:spacing w:before="0" w:after="120" w:line="276" w:lineRule="auto"/>
        <w:rPr>
          <w:rFonts w:eastAsia="Calibri" w:cs="Arial"/>
          <w:lang w:val="ru-RU"/>
        </w:rPr>
      </w:pPr>
      <w:r w:rsidRPr="00F40891">
        <w:rPr>
          <w:rFonts w:eastAsia="TimesNewRomanPSMT" w:cs="Arial"/>
          <w:bCs/>
          <w:lang w:val="sr-Cyrl-RS"/>
        </w:rPr>
        <w:t>Паритет је ф</w:t>
      </w:r>
      <w:r w:rsidRPr="00F40891">
        <w:rPr>
          <w:rFonts w:eastAsia="Calibri" w:cs="Arial"/>
          <w:lang w:val="ru-RU"/>
        </w:rPr>
        <w:t xml:space="preserve">ранко </w:t>
      </w:r>
      <w:r w:rsidRPr="00F40891">
        <w:rPr>
          <w:rFonts w:eastAsia="Calibri" w:cs="Arial"/>
          <w:lang w:val="sr-Cyrl-RS"/>
        </w:rPr>
        <w:t>место пружања услуге.</w:t>
      </w:r>
      <w:r w:rsidRPr="00F40891">
        <w:rPr>
          <w:rFonts w:eastAsia="Calibri" w:cs="Arial"/>
          <w:lang w:val="ru-RU"/>
        </w:rPr>
        <w:t xml:space="preserve"> </w:t>
      </w:r>
    </w:p>
    <w:p w:rsidR="00C670F2" w:rsidRPr="00C670F2" w:rsidRDefault="00C670F2" w:rsidP="00C670F2">
      <w:pPr>
        <w:spacing w:before="0"/>
        <w:jc w:val="left"/>
        <w:rPr>
          <w:rFonts w:eastAsia="Calibri" w:cs="Arial"/>
          <w:b/>
          <w:lang w:val="sr-Cyrl-RS"/>
        </w:rPr>
      </w:pPr>
      <w:r w:rsidRPr="00C670F2">
        <w:rPr>
          <w:rFonts w:eastAsia="Calibri" w:cs="Arial"/>
          <w:b/>
          <w:lang w:val="sr-Cyrl-RS"/>
        </w:rPr>
        <w:t>Напомена:</w:t>
      </w:r>
    </w:p>
    <w:p w:rsidR="00C670F2" w:rsidRDefault="00C670F2" w:rsidP="00C670F2">
      <w:pPr>
        <w:spacing w:before="0"/>
        <w:rPr>
          <w:rFonts w:eastAsia="Calibri" w:cs="Arial"/>
          <w:lang w:val="sr-Cyrl-RS"/>
        </w:rPr>
      </w:pPr>
      <w:r w:rsidRPr="00C670F2">
        <w:rPr>
          <w:rFonts w:eastAsia="Calibri" w:cs="Arial"/>
          <w:lang w:val="sr-Cyrl-RS"/>
        </w:rPr>
        <w:t>Услуге које су предмет уговора а специфициране су у структури цене, могу се на захтев Наручиоца и уз сагласност Изабраног понуђача, пружати и на</w:t>
      </w:r>
      <w:r>
        <w:rPr>
          <w:rFonts w:eastAsia="Calibri" w:cs="Arial"/>
          <w:lang w:val="sr-Cyrl-RS"/>
        </w:rPr>
        <w:t xml:space="preserve"> </w:t>
      </w:r>
      <w:r w:rsidRPr="00C670F2">
        <w:rPr>
          <w:rFonts w:eastAsia="Calibri" w:cs="Arial"/>
          <w:lang w:val="sr-Cyrl-RS"/>
        </w:rPr>
        <w:t>другим локацијама Наручиоца што не утиче на било какву промену јединичних цена.</w:t>
      </w:r>
    </w:p>
    <w:p w:rsidR="005A13A2" w:rsidRDefault="005A13A2" w:rsidP="00C670F2">
      <w:pPr>
        <w:spacing w:before="0"/>
        <w:rPr>
          <w:rFonts w:eastAsia="Calibri" w:cs="Arial"/>
          <w:lang w:val="sr-Cyrl-RS"/>
        </w:rPr>
      </w:pPr>
    </w:p>
    <w:p w:rsidR="008112A2" w:rsidRPr="00F40891" w:rsidRDefault="00781B02" w:rsidP="00F159AC">
      <w:pPr>
        <w:pStyle w:val="Heading10"/>
        <w:rPr>
          <w:rFonts w:cs="Arial"/>
        </w:rPr>
      </w:pPr>
      <w:r w:rsidRPr="00F40891">
        <w:rPr>
          <w:rFonts w:cs="Arial"/>
          <w:lang w:val="en-US"/>
        </w:rPr>
        <w:t>3.</w:t>
      </w:r>
      <w:r w:rsidR="001E6F42" w:rsidRPr="00F40891">
        <w:rPr>
          <w:rFonts w:cs="Arial"/>
          <w:lang w:val="sr-Cyrl-RS"/>
        </w:rPr>
        <w:t>4</w:t>
      </w:r>
      <w:r w:rsidRPr="00F40891">
        <w:rPr>
          <w:rFonts w:cs="Arial"/>
          <w:lang w:val="en-US"/>
        </w:rPr>
        <w:t xml:space="preserve">. </w:t>
      </w:r>
      <w:r w:rsidR="008112A2" w:rsidRPr="00F40891">
        <w:rPr>
          <w:rFonts w:cs="Arial"/>
        </w:rPr>
        <w:t>Квалитативни и квантитативни пријем</w:t>
      </w:r>
    </w:p>
    <w:p w:rsidR="00822DB6" w:rsidRPr="00F40891" w:rsidRDefault="00822DB6" w:rsidP="00822DB6">
      <w:pPr>
        <w:tabs>
          <w:tab w:val="left" w:pos="567"/>
        </w:tabs>
        <w:spacing w:before="0"/>
        <w:rPr>
          <w:rFonts w:cs="Arial"/>
        </w:rPr>
      </w:pPr>
      <w:proofErr w:type="gramStart"/>
      <w:r w:rsidRPr="00F40891">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C670F2">
        <w:rPr>
          <w:rFonts w:cs="Arial"/>
          <w:lang w:val="sr-Cyrl-RS"/>
        </w:rPr>
        <w:t>место извршења услуге.</w:t>
      </w:r>
      <w:proofErr w:type="gramEnd"/>
    </w:p>
    <w:p w:rsidR="00822DB6" w:rsidRPr="00F40891" w:rsidRDefault="00822DB6" w:rsidP="00822DB6">
      <w:pPr>
        <w:tabs>
          <w:tab w:val="left" w:pos="567"/>
        </w:tabs>
        <w:spacing w:before="0"/>
        <w:rPr>
          <w:rFonts w:cs="Arial"/>
        </w:rPr>
      </w:pPr>
      <w:r w:rsidRPr="00F40891">
        <w:rPr>
          <w:rFonts w:cs="Arial"/>
        </w:rPr>
        <w:t xml:space="preserve">У случају да се приликом пријема Услуге утврди да стварно стање не одговара обиму и квалитету, </w:t>
      </w:r>
      <w:r w:rsidRPr="00F40891">
        <w:rPr>
          <w:rFonts w:cs="Arial"/>
          <w:lang w:val="sr-Cyrl-RS"/>
        </w:rPr>
        <w:t>Наручилац</w:t>
      </w:r>
      <w:r w:rsidRPr="00F40891">
        <w:rPr>
          <w:rFonts w:cs="Arial"/>
        </w:rPr>
        <w:t xml:space="preserve"> је дужан да рекламацију записнички констатује и исту одмах достави </w:t>
      </w:r>
      <w:r w:rsidRPr="00F40891">
        <w:rPr>
          <w:rFonts w:cs="Arial"/>
          <w:lang w:val="sr-Cyrl-RS"/>
        </w:rPr>
        <w:t>изабраном понуђачу</w:t>
      </w:r>
      <w:r w:rsidRPr="00F40891">
        <w:rPr>
          <w:rFonts w:cs="Arial"/>
        </w:rPr>
        <w:t xml:space="preserve"> у року од </w:t>
      </w:r>
      <w:r w:rsidRPr="00F40891">
        <w:rPr>
          <w:rFonts w:cs="Arial"/>
          <w:lang w:val="sr-Cyrl-RS"/>
        </w:rPr>
        <w:t>8</w:t>
      </w:r>
      <w:r w:rsidRPr="00F40891">
        <w:rPr>
          <w:rFonts w:cs="Arial"/>
        </w:rPr>
        <w:t xml:space="preserve"> (словима</w:t>
      </w:r>
      <w:proofErr w:type="gramStart"/>
      <w:r w:rsidRPr="00F40891">
        <w:rPr>
          <w:rFonts w:cs="Arial"/>
        </w:rPr>
        <w:t>:</w:t>
      </w:r>
      <w:r w:rsidRPr="00F40891">
        <w:rPr>
          <w:rFonts w:cs="Arial"/>
          <w:lang w:val="sr-Cyrl-RS"/>
        </w:rPr>
        <w:t>осам</w:t>
      </w:r>
      <w:proofErr w:type="gramEnd"/>
      <w:r w:rsidRPr="00F40891">
        <w:rPr>
          <w:rFonts w:cs="Arial"/>
        </w:rPr>
        <w:t>) дана.</w:t>
      </w:r>
    </w:p>
    <w:p w:rsidR="000177D9" w:rsidRPr="00822DB6" w:rsidRDefault="00822DB6" w:rsidP="006674B8">
      <w:pPr>
        <w:pStyle w:val="ListParagraph"/>
        <w:autoSpaceDE w:val="0"/>
        <w:autoSpaceDN w:val="0"/>
        <w:adjustRightInd w:val="0"/>
        <w:spacing w:before="0" w:after="0" w:line="240" w:lineRule="auto"/>
        <w:ind w:left="0"/>
        <w:contextualSpacing w:val="0"/>
        <w:rPr>
          <w:rFonts w:cs="Arial"/>
          <w:lang w:val="sr-Cyrl-RS" w:eastAsia="zh-CN"/>
        </w:rPr>
      </w:pPr>
      <w:r w:rsidRPr="00F40891">
        <w:rPr>
          <w:rFonts w:ascii="Arial" w:eastAsia="Times New Roman" w:hAnsi="Arial" w:cs="Arial"/>
          <w:lang w:val="sr-Cyrl-RS"/>
        </w:rPr>
        <w:t>Изабрани понуђач</w:t>
      </w:r>
      <w:r w:rsidRPr="00F40891">
        <w:rPr>
          <w:rFonts w:ascii="Arial" w:eastAsia="Times New Roman" w:hAnsi="Arial" w:cs="Arial"/>
        </w:rPr>
        <w:t xml:space="preserve"> услуге се обавезује да недостатке установљене од стране </w:t>
      </w:r>
      <w:r w:rsidRPr="00F40891">
        <w:rPr>
          <w:rFonts w:ascii="Arial" w:eastAsia="Times New Roman" w:hAnsi="Arial" w:cs="Arial"/>
          <w:lang w:val="sr-Cyrl-RS"/>
        </w:rPr>
        <w:t>Наручиоца</w:t>
      </w:r>
      <w:r w:rsidRPr="00F40891">
        <w:rPr>
          <w:rFonts w:ascii="Arial" w:eastAsia="Times New Roman" w:hAnsi="Arial" w:cs="Arial"/>
        </w:rPr>
        <w:t xml:space="preserve"> приликом квантитативног и квалитативног пријема отклони у </w:t>
      </w:r>
      <w:r w:rsidRPr="00F40891">
        <w:rPr>
          <w:rFonts w:ascii="Arial" w:eastAsia="Times New Roman" w:hAnsi="Arial" w:cs="Arial"/>
          <w:lang w:val="sr-Cyrl-RS"/>
        </w:rPr>
        <w:t>примереном року зависно од сложености услуге која је пружена и</w:t>
      </w:r>
      <w:r w:rsidRPr="00F40891">
        <w:rPr>
          <w:rFonts w:ascii="Arial" w:eastAsia="Times New Roman" w:hAnsi="Arial" w:cs="Arial"/>
        </w:rPr>
        <w:t xml:space="preserve"> о свом трошку</w:t>
      </w:r>
      <w:r w:rsidR="009955D9" w:rsidRPr="00F40891">
        <w:rPr>
          <w:rFonts w:ascii="Arial" w:eastAsia="Times New Roman" w:hAnsi="Arial" w:cs="Arial"/>
          <w:lang w:val="sr-Cyrl-RS"/>
        </w:rPr>
        <w:t>.</w:t>
      </w:r>
      <w:r w:rsidR="000177D9" w:rsidRPr="00822DB6">
        <w:rPr>
          <w:rFonts w:cs="Arial"/>
          <w:lang w:val="sr-Cyrl-RS" w:eastAsia="zh-CN"/>
        </w:rPr>
        <w:br w:type="page"/>
      </w:r>
    </w:p>
    <w:p w:rsidR="00E54177" w:rsidRDefault="00E54177" w:rsidP="00655958">
      <w:pPr>
        <w:spacing w:before="0"/>
        <w:jc w:val="left"/>
        <w:rPr>
          <w:rFonts w:cs="Arial"/>
          <w:lang w:val="sr-Cyrl-RS"/>
        </w:rPr>
      </w:pPr>
      <w:bookmarkStart w:id="23" w:name="_Toc442559884"/>
    </w:p>
    <w:p w:rsidR="00756A02" w:rsidRPr="00E47C2E" w:rsidRDefault="00756A02" w:rsidP="00840F2B">
      <w:pPr>
        <w:pStyle w:val="Heading10"/>
        <w:numPr>
          <w:ilvl w:val="0"/>
          <w:numId w:val="12"/>
        </w:numPr>
        <w:jc w:val="both"/>
        <w:rPr>
          <w:rFonts w:cs="Arial"/>
        </w:rPr>
      </w:pPr>
      <w:r w:rsidRPr="00E47C2E">
        <w:rPr>
          <w:rFonts w:cs="Arial"/>
        </w:rPr>
        <w:t xml:space="preserve">УСЛОВИ ЗА УЧЕШЋЕ У ПОСТУПКУ ЈАВНЕ НАБАВКЕ ИЗ ЧЛ. 75. </w:t>
      </w:r>
      <w:r w:rsidR="00F16A84">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23"/>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F16A8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F16A8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w:t>
            </w:r>
            <w:r w:rsidRPr="00E47C2E">
              <w:rPr>
                <w:rFonts w:cs="Arial"/>
                <w:lang w:val="ru-RU" w:eastAsia="sr-Latn-CS"/>
              </w:rPr>
              <w:lastRenderedPageBreak/>
              <w:t>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20A6" w:rsidRPr="00E47C2E" w:rsidTr="007B3E6F">
        <w:trPr>
          <w:jc w:val="center"/>
        </w:trPr>
        <w:tc>
          <w:tcPr>
            <w:tcW w:w="1804" w:type="dxa"/>
            <w:vAlign w:val="center"/>
          </w:tcPr>
          <w:p w:rsidR="002220A6" w:rsidRPr="00E47C2E" w:rsidRDefault="002220A6" w:rsidP="003A4822">
            <w:pPr>
              <w:jc w:val="center"/>
              <w:rPr>
                <w:rFonts w:cs="Arial"/>
              </w:rPr>
            </w:pPr>
          </w:p>
        </w:tc>
        <w:tc>
          <w:tcPr>
            <w:tcW w:w="7845" w:type="dxa"/>
          </w:tcPr>
          <w:p w:rsidR="002220A6" w:rsidRPr="002220A6" w:rsidRDefault="002220A6" w:rsidP="002220A6">
            <w:pPr>
              <w:ind w:right="-180"/>
              <w:jc w:val="center"/>
              <w:rPr>
                <w:rFonts w:cs="Arial"/>
                <w:b/>
              </w:rPr>
            </w:pPr>
            <w:r w:rsidRPr="002220A6">
              <w:rPr>
                <w:rFonts w:cs="Arial"/>
                <w:b/>
                <w:lang w:val="sr-Latn-CS" w:eastAsia="sr-Latn-CS"/>
              </w:rPr>
              <w:t>4</w:t>
            </w:r>
            <w:r w:rsidRPr="002220A6">
              <w:rPr>
                <w:rFonts w:cs="Arial"/>
                <w:b/>
              </w:rPr>
              <w:t xml:space="preserve">.2  ДОДАТНИ УСЛОВИ </w:t>
            </w:r>
          </w:p>
          <w:p w:rsidR="002220A6" w:rsidRPr="00E47C2E" w:rsidRDefault="002220A6" w:rsidP="002220A6">
            <w:pPr>
              <w:ind w:right="-180"/>
              <w:jc w:val="center"/>
              <w:rPr>
                <w:rFonts w:cs="Arial"/>
                <w:b/>
                <w:u w:val="single"/>
                <w:lang w:val="sr-Latn-CS" w:eastAsia="sr-Latn-CS"/>
              </w:rPr>
            </w:pPr>
            <w:r w:rsidRPr="002220A6">
              <w:rPr>
                <w:rFonts w:cs="Arial"/>
                <w:b/>
              </w:rPr>
              <w:t>ЗА УЧЕШЋЕ У ПОСТУПКУ ЈАВНЕ НАБАВКЕ ИЗ ЧЛАНА 76. ЗАКОНА</w:t>
            </w:r>
          </w:p>
        </w:tc>
      </w:tr>
      <w:tr w:rsidR="00C418CC" w:rsidRPr="00E47C2E" w:rsidTr="007B3E6F">
        <w:trPr>
          <w:jc w:val="center"/>
        </w:trPr>
        <w:tc>
          <w:tcPr>
            <w:tcW w:w="1804" w:type="dxa"/>
            <w:vAlign w:val="center"/>
          </w:tcPr>
          <w:p w:rsidR="00C418CC" w:rsidRPr="0067523A" w:rsidRDefault="00C418CC" w:rsidP="00A02029">
            <w:pPr>
              <w:jc w:val="center"/>
              <w:rPr>
                <w:rFonts w:cs="Arial"/>
              </w:rPr>
            </w:pPr>
            <w:r>
              <w:rPr>
                <w:rFonts w:cs="Arial"/>
                <w:lang w:val="sr-Cyrl-RS"/>
              </w:rPr>
              <w:t>5</w:t>
            </w:r>
            <w:r w:rsidRPr="0067523A">
              <w:rPr>
                <w:rFonts w:cs="Arial"/>
              </w:rPr>
              <w:t>.</w:t>
            </w:r>
          </w:p>
        </w:tc>
        <w:tc>
          <w:tcPr>
            <w:tcW w:w="7845" w:type="dxa"/>
          </w:tcPr>
          <w:p w:rsidR="00C418CC" w:rsidRPr="004B5AD5" w:rsidRDefault="00C418CC" w:rsidP="00A02029">
            <w:pPr>
              <w:autoSpaceDE w:val="0"/>
              <w:autoSpaceDN w:val="0"/>
              <w:adjustRightInd w:val="0"/>
              <w:rPr>
                <w:rFonts w:cs="Arial"/>
                <w:b/>
                <w:lang w:val="sr-Latn-CS" w:eastAsia="sr-Latn-CS"/>
              </w:rPr>
            </w:pPr>
            <w:r w:rsidRPr="004B5AD5">
              <w:rPr>
                <w:rFonts w:cs="Arial"/>
                <w:b/>
                <w:u w:val="single"/>
                <w:lang w:val="sr-Latn-CS" w:eastAsia="sr-Latn-CS"/>
              </w:rPr>
              <w:t>Услов:</w:t>
            </w:r>
          </w:p>
          <w:p w:rsidR="00C418CC" w:rsidRPr="004B5AD5" w:rsidRDefault="00C418CC" w:rsidP="00A02029">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C418CC" w:rsidRPr="004B5AD5" w:rsidRDefault="00C418CC" w:rsidP="00A02029">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9068F4" w:rsidRPr="009068F4" w:rsidRDefault="00C418CC" w:rsidP="009068F4">
            <w:pPr>
              <w:pStyle w:val="ListParagraph"/>
              <w:numPr>
                <w:ilvl w:val="0"/>
                <w:numId w:val="20"/>
              </w:numPr>
              <w:autoSpaceDE w:val="0"/>
              <w:autoSpaceDN w:val="0"/>
              <w:adjustRightInd w:val="0"/>
              <w:spacing w:before="0" w:line="240" w:lineRule="auto"/>
              <w:rPr>
                <w:rFonts w:cs="Arial"/>
                <w:b/>
                <w:u w:val="single"/>
                <w:lang w:val="sr-Cyrl-RS" w:eastAsia="sr-Latn-CS"/>
              </w:rPr>
            </w:pPr>
            <w:r w:rsidRPr="002E095F">
              <w:rPr>
                <w:rFonts w:ascii="Arial" w:hAnsi="Arial" w:cs="Arial"/>
                <w:lang w:val="sr-Latn-CS" w:eastAsia="sr-Latn-CS"/>
              </w:rPr>
              <w:t xml:space="preserve"> </w:t>
            </w:r>
            <w:r w:rsidR="006C4D24" w:rsidRPr="002E095F">
              <w:rPr>
                <w:rFonts w:ascii="Arial" w:hAnsi="Arial" w:cs="Arial"/>
                <w:lang w:val="sr-Cyrl-RS" w:eastAsia="sr-Latn-CS"/>
              </w:rPr>
              <w:t xml:space="preserve">је </w:t>
            </w:r>
            <w:r w:rsidR="006C4D24" w:rsidRPr="002E095F">
              <w:rPr>
                <w:rFonts w:ascii="Arial" w:hAnsi="Arial" w:cs="Arial"/>
                <w:lang w:val="sr-Latn-CS" w:eastAsia="sr-Latn-CS"/>
              </w:rPr>
              <w:t xml:space="preserve">у </w:t>
            </w:r>
            <w:r w:rsidR="006C4D24" w:rsidRPr="002E095F">
              <w:rPr>
                <w:rFonts w:ascii="Arial" w:hAnsi="Arial" w:cs="Arial"/>
                <w:lang w:val="sr-Cyrl-RS" w:eastAsia="sr-Latn-CS"/>
              </w:rPr>
              <w:t xml:space="preserve">периоду од почетка 2016.год. </w:t>
            </w:r>
            <w:r w:rsidR="006C4D24" w:rsidRPr="002E095F">
              <w:rPr>
                <w:rFonts w:ascii="Arial" w:hAnsi="Arial" w:cs="Arial"/>
                <w:lang w:val="sr-Cyrl-CS" w:eastAsia="sr-Latn-CS"/>
              </w:rPr>
              <w:t xml:space="preserve">до дана објављивања Позива за подношење понуда </w:t>
            </w:r>
            <w:r w:rsidR="006C4D24" w:rsidRPr="002E095F">
              <w:rPr>
                <w:rFonts w:ascii="Arial" w:hAnsi="Arial" w:cs="Arial"/>
                <w:lang w:val="sr-Latn-CS" w:eastAsia="sr-Latn-CS"/>
              </w:rPr>
              <w:t>на Порталу јавних набавки</w:t>
            </w:r>
            <w:r w:rsidR="006C4D24" w:rsidRPr="002E095F">
              <w:rPr>
                <w:rFonts w:ascii="Arial" w:hAnsi="Arial" w:cs="Arial"/>
                <w:lang w:val="sr-Cyrl-RS" w:eastAsia="sr-Latn-CS"/>
              </w:rPr>
              <w:t xml:space="preserve"> </w:t>
            </w:r>
            <w:r w:rsidR="006C4D24" w:rsidRPr="002E095F">
              <w:rPr>
                <w:rFonts w:ascii="Arial" w:hAnsi="Arial" w:cs="Arial"/>
                <w:lang w:val="sr-Latn-CS" w:eastAsia="sr-Latn-CS"/>
              </w:rPr>
              <w:t xml:space="preserve">извршио </w:t>
            </w:r>
            <w:r w:rsidR="009068F4">
              <w:rPr>
                <w:rFonts w:ascii="Arial" w:hAnsi="Arial" w:cs="Arial"/>
                <w:lang w:val="sr-Cyrl-RS" w:eastAsia="sr-Latn-CS"/>
              </w:rPr>
              <w:t xml:space="preserve">најмање један уговор чији предмет су </w:t>
            </w:r>
            <w:r w:rsidR="006C4D24" w:rsidRPr="002E095F">
              <w:rPr>
                <w:rFonts w:ascii="Arial" w:hAnsi="Arial" w:cs="Arial"/>
                <w:lang w:val="sr-Cyrl-RS" w:eastAsia="sr-Latn-CS"/>
              </w:rPr>
              <w:t xml:space="preserve">услуге </w:t>
            </w:r>
            <w:r w:rsidR="004C16C7" w:rsidRPr="002E095F">
              <w:rPr>
                <w:rFonts w:ascii="Arial" w:hAnsi="Arial" w:cs="Arial"/>
                <w:lang w:val="sr-Cyrl-RS" w:eastAsia="sr-Latn-CS"/>
              </w:rPr>
              <w:t>одржавања система отпепељивања у термоенергетским постројењима минималне снаге 100</w:t>
            </w:r>
            <w:r w:rsidR="004C16C7" w:rsidRPr="002E095F">
              <w:rPr>
                <w:rFonts w:ascii="Arial" w:hAnsi="Arial" w:cs="Arial"/>
                <w:lang w:val="sr-Latn-RS" w:eastAsia="sr-Latn-CS"/>
              </w:rPr>
              <w:t>MW</w:t>
            </w:r>
            <w:r w:rsidR="00361B9A" w:rsidRPr="002E095F">
              <w:rPr>
                <w:rFonts w:ascii="Arial" w:hAnsi="Arial" w:cs="Arial"/>
                <w:lang w:val="sr-Cyrl-RS"/>
              </w:rPr>
              <w:t xml:space="preserve"> у</w:t>
            </w:r>
            <w:r w:rsidRPr="002E095F">
              <w:rPr>
                <w:rFonts w:ascii="Arial" w:hAnsi="Arial" w:cs="Arial"/>
                <w:lang w:val="sr-Latn-RS"/>
              </w:rPr>
              <w:t xml:space="preserve"> </w:t>
            </w:r>
            <w:r w:rsidR="00361B9A" w:rsidRPr="002E095F">
              <w:rPr>
                <w:rFonts w:ascii="Arial" w:eastAsia="Times New Roman" w:hAnsi="Arial" w:cs="Arial"/>
              </w:rPr>
              <w:t xml:space="preserve">уговореном року, обиму и квалитету и да </w:t>
            </w:r>
            <w:r w:rsidR="00361B9A" w:rsidRPr="002E095F">
              <w:rPr>
                <w:rFonts w:ascii="Arial" w:eastAsia="Times New Roman" w:hAnsi="Arial" w:cs="Arial"/>
                <w:lang w:val="sr-Cyrl-RS"/>
              </w:rPr>
              <w:t xml:space="preserve">до дана издавања потврде </w:t>
            </w:r>
            <w:r w:rsidR="00361B9A" w:rsidRPr="002E095F">
              <w:rPr>
                <w:rFonts w:ascii="Arial" w:eastAsia="Times New Roman" w:hAnsi="Arial" w:cs="Arial"/>
              </w:rPr>
              <w:t xml:space="preserve">није </w:t>
            </w:r>
            <w:r w:rsidR="00361B9A" w:rsidRPr="002E095F">
              <w:rPr>
                <w:rFonts w:ascii="Arial" w:eastAsia="Times New Roman" w:hAnsi="Arial" w:cs="Arial"/>
                <w:lang w:val="sr-Cyrl-RS"/>
              </w:rPr>
              <w:t>прекршио своје обавезе из гарантног рока</w:t>
            </w:r>
          </w:p>
          <w:p w:rsidR="009068F4" w:rsidRPr="009068F4" w:rsidRDefault="009068F4" w:rsidP="009068F4">
            <w:pPr>
              <w:pStyle w:val="ListParagraph"/>
              <w:autoSpaceDE w:val="0"/>
              <w:autoSpaceDN w:val="0"/>
              <w:adjustRightInd w:val="0"/>
              <w:spacing w:before="0" w:line="240" w:lineRule="auto"/>
              <w:jc w:val="left"/>
              <w:rPr>
                <w:rFonts w:cs="Arial"/>
                <w:b/>
                <w:u w:val="single"/>
                <w:lang w:val="sr-Cyrl-RS" w:eastAsia="sr-Latn-CS"/>
              </w:rPr>
            </w:pPr>
          </w:p>
          <w:p w:rsidR="00C418CC" w:rsidRPr="002E095F" w:rsidRDefault="00C418CC" w:rsidP="009068F4">
            <w:pPr>
              <w:autoSpaceDE w:val="0"/>
              <w:autoSpaceDN w:val="0"/>
              <w:adjustRightInd w:val="0"/>
              <w:spacing w:before="0"/>
              <w:jc w:val="left"/>
              <w:rPr>
                <w:rFonts w:cs="Arial"/>
                <w:b/>
                <w:u w:val="single"/>
                <w:lang w:val="sr-Cyrl-RS" w:eastAsia="sr-Latn-CS"/>
              </w:rPr>
            </w:pPr>
            <w:r w:rsidRPr="002E095F">
              <w:rPr>
                <w:rFonts w:cs="Arial"/>
                <w:b/>
                <w:u w:val="single"/>
                <w:lang w:val="sr-Latn-CS" w:eastAsia="sr-Latn-CS"/>
              </w:rPr>
              <w:t xml:space="preserve">Доказ: </w:t>
            </w:r>
          </w:p>
          <w:p w:rsidR="00C418CC" w:rsidRPr="00BB0959" w:rsidRDefault="00C418CC" w:rsidP="00A02029">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C418CC" w:rsidRDefault="00C418CC" w:rsidP="00A02029">
            <w:pPr>
              <w:pStyle w:val="ListParagraph"/>
              <w:autoSpaceDE w:val="0"/>
              <w:autoSpaceDN w:val="0"/>
              <w:adjustRightInd w:val="0"/>
              <w:spacing w:before="0" w:line="240" w:lineRule="auto"/>
              <w:ind w:left="785"/>
              <w:rPr>
                <w:rFonts w:ascii="Arial" w:hAnsi="Arial" w:cs="Arial"/>
                <w:lang w:val="sr-Cyrl-RS" w:eastAsia="sr-Latn-CS"/>
              </w:rPr>
            </w:pPr>
            <w:r w:rsidRPr="00BB0959">
              <w:rPr>
                <w:rFonts w:ascii="Arial" w:hAnsi="Arial" w:cs="Arial"/>
                <w:bCs/>
                <w:lang w:eastAsia="sr-Latn-CS"/>
              </w:rPr>
              <w:t>1.2</w:t>
            </w:r>
            <w:r w:rsidRPr="00BB0959">
              <w:rPr>
                <w:rFonts w:ascii="Arial" w:hAnsi="Arial" w:cs="Arial"/>
                <w:lang w:eastAsia="sr-Latn-CS"/>
              </w:rPr>
              <w:t xml:space="preserve">. </w:t>
            </w:r>
            <w:proofErr w:type="gramStart"/>
            <w:r w:rsidRPr="00BB0959">
              <w:rPr>
                <w:rFonts w:ascii="Arial" w:hAnsi="Arial" w:cs="Arial"/>
                <w:bCs/>
                <w:lang w:eastAsia="sr-Latn-CS"/>
              </w:rPr>
              <w:t>потврде</w:t>
            </w:r>
            <w:proofErr w:type="gramEnd"/>
            <w:r w:rsidRPr="00BB0959">
              <w:rPr>
                <w:rFonts w:ascii="Arial" w:hAnsi="Arial" w:cs="Arial"/>
                <w:bCs/>
                <w:lang w:eastAsia="sr-Latn-CS"/>
              </w:rPr>
              <w:t xml:space="preserve">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6C4D24" w:rsidRPr="00043DBC" w:rsidRDefault="006C4D24" w:rsidP="006C4D24">
            <w:pPr>
              <w:pStyle w:val="ListParagraph"/>
              <w:autoSpaceDE w:val="0"/>
              <w:autoSpaceDN w:val="0"/>
              <w:adjustRightInd w:val="0"/>
              <w:spacing w:before="0" w:line="240" w:lineRule="auto"/>
              <w:ind w:left="785"/>
              <w:rPr>
                <w:rFonts w:ascii="Arial" w:hAnsi="Arial" w:cs="Arial"/>
                <w:lang w:val="sr-Cyrl-RS" w:eastAsia="sr-Latn-CS"/>
              </w:rPr>
            </w:pPr>
            <w:r>
              <w:rPr>
                <w:rFonts w:ascii="Arial" w:hAnsi="Arial" w:cs="Arial"/>
                <w:lang w:val="sr-Latn-RS" w:eastAsia="sr-Latn-CS"/>
              </w:rPr>
              <w:t xml:space="preserve">1.3. </w:t>
            </w:r>
            <w:r>
              <w:rPr>
                <w:rFonts w:ascii="Arial" w:hAnsi="Arial" w:cs="Arial"/>
                <w:lang w:val="sr-Cyrl-RS" w:eastAsia="sr-Latn-CS"/>
              </w:rPr>
              <w:t>фотокопије рачуна</w:t>
            </w:r>
          </w:p>
          <w:p w:rsidR="00C418CC" w:rsidRPr="004B5AD5" w:rsidRDefault="00C418CC" w:rsidP="00A02029">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C418CC" w:rsidRPr="00577576" w:rsidRDefault="00C418CC" w:rsidP="00BB0959">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w:t>
            </w:r>
            <w:r w:rsidR="00577576">
              <w:rPr>
                <w:rFonts w:ascii="Arial" w:hAnsi="Arial" w:cs="Arial"/>
                <w:lang w:val="sr-Cyrl-RS"/>
              </w:rPr>
              <w:t>е</w:t>
            </w:r>
            <w:r w:rsidRPr="00020AF0">
              <w:rPr>
                <w:rFonts w:ascii="Arial" w:hAnsi="Arial" w:cs="Arial"/>
              </w:rPr>
              <w:t xml:space="preserve"> услов</w:t>
            </w:r>
            <w:r w:rsidR="00577576">
              <w:rPr>
                <w:rFonts w:ascii="Arial" w:hAnsi="Arial" w:cs="Arial"/>
                <w:lang w:val="sr-Cyrl-RS"/>
              </w:rPr>
              <w:t>е</w:t>
            </w:r>
            <w:r w:rsidR="00B06BD0">
              <w:rPr>
                <w:rFonts w:ascii="Arial" w:hAnsi="Arial" w:cs="Arial"/>
                <w:lang w:val="sr-Cyrl-RS"/>
              </w:rPr>
              <w:t>,</w:t>
            </w:r>
            <w:r w:rsidRPr="00020AF0">
              <w:rPr>
                <w:rFonts w:ascii="Arial" w:hAnsi="Arial" w:cs="Arial"/>
              </w:rPr>
              <w:t xml:space="preserve"> а уколико више њих заједно испуњавају услов</w:t>
            </w:r>
            <w:r w:rsidR="00577576">
              <w:rPr>
                <w:rFonts w:ascii="Arial" w:hAnsi="Arial" w:cs="Arial"/>
                <w:lang w:val="sr-Cyrl-RS"/>
              </w:rPr>
              <w:t>е</w:t>
            </w:r>
            <w:r w:rsidRPr="00020AF0">
              <w:rPr>
                <w:rFonts w:ascii="Arial" w:hAnsi="Arial" w:cs="Arial"/>
              </w:rPr>
              <w:t xml:space="preserve"> доказ</w:t>
            </w:r>
            <w:r>
              <w:rPr>
                <w:rFonts w:ascii="Arial" w:hAnsi="Arial" w:cs="Arial"/>
                <w:lang w:val="sr-Cyrl-RS"/>
              </w:rPr>
              <w:t>е</w:t>
            </w:r>
            <w:r w:rsidRPr="00020AF0">
              <w:rPr>
                <w:rFonts w:ascii="Arial" w:hAnsi="Arial" w:cs="Arial"/>
              </w:rPr>
              <w:t xml:space="preserve"> доставити за те чланове</w:t>
            </w:r>
            <w:r w:rsidRPr="00B06BD0">
              <w:rPr>
                <w:rFonts w:ascii="Arial" w:hAnsi="Arial" w:cs="Arial"/>
              </w:rPr>
              <w:t>.</w:t>
            </w:r>
          </w:p>
          <w:p w:rsidR="00C418CC" w:rsidRPr="00E47C2E" w:rsidRDefault="00C418CC" w:rsidP="00C418C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proofErr w:type="gramStart"/>
      <w:r w:rsidRPr="00865D74">
        <w:rPr>
          <w:rFonts w:cs="Arial"/>
          <w:lang w:eastAsia="zh-CN"/>
        </w:rPr>
        <w:t xml:space="preserve">Понуда понуђача који не докаже да испуњава наведене обавезне и додатне услове из тачака 1.до </w:t>
      </w:r>
      <w:r w:rsidR="006C4D24">
        <w:rPr>
          <w:rFonts w:cs="Arial"/>
          <w:lang w:val="sr-Cyrl-RS" w:eastAsia="zh-CN"/>
        </w:rPr>
        <w:t>5</w:t>
      </w:r>
      <w:r w:rsidR="00836E1E">
        <w:rPr>
          <w:rFonts w:cs="Arial"/>
          <w:color w:val="FF0000"/>
          <w:lang w:val="sr-Cyrl-RS" w:eastAsia="zh-CN"/>
        </w:rPr>
        <w:t xml:space="preserve"> </w:t>
      </w:r>
      <w:r w:rsidRPr="00865D74">
        <w:rPr>
          <w:rFonts w:cs="Arial"/>
          <w:lang w:eastAsia="zh-CN"/>
        </w:rPr>
        <w:t>овог обрасца, биће одбијена као неприхватљива.</w:t>
      </w:r>
      <w:proofErr w:type="gramEnd"/>
    </w:p>
    <w:p w:rsidR="00865D74" w:rsidRPr="00865D74" w:rsidRDefault="00865D74" w:rsidP="00865D74">
      <w:pPr>
        <w:spacing w:after="120"/>
        <w:rPr>
          <w:rFonts w:cs="Arial"/>
        </w:rPr>
      </w:pPr>
      <w:r w:rsidRPr="00865D74">
        <w:rPr>
          <w:rFonts w:cs="Arial"/>
        </w:rPr>
        <w:t xml:space="preserve">1. Сваки подизвођач мора да испуњава услове из члана 75.став 1. </w:t>
      </w:r>
      <w:proofErr w:type="gramStart"/>
      <w:r w:rsidRPr="00865D74">
        <w:rPr>
          <w:rFonts w:cs="Arial"/>
        </w:rPr>
        <w:t>тачка</w:t>
      </w:r>
      <w:proofErr w:type="gramEnd"/>
      <w:r w:rsidRPr="00865D74">
        <w:rPr>
          <w:rFonts w:cs="Arial"/>
        </w:rPr>
        <w:t xml:space="preserve"> 1), 2) и 4) и члана 75. </w:t>
      </w:r>
      <w:proofErr w:type="gramStart"/>
      <w:r w:rsidRPr="00865D74">
        <w:rPr>
          <w:rFonts w:cs="Arial"/>
        </w:rPr>
        <w:t>став</w:t>
      </w:r>
      <w:proofErr w:type="gramEnd"/>
      <w:r w:rsidRPr="00865D74">
        <w:rPr>
          <w:rFonts w:cs="Arial"/>
        </w:rPr>
        <w:t xml:space="preserve"> 2. </w:t>
      </w:r>
      <w:proofErr w:type="gramStart"/>
      <w:r w:rsidRPr="00865D74">
        <w:rPr>
          <w:rFonts w:cs="Arial"/>
        </w:rPr>
        <w:t>Закона, што доказује достављањем доказа наведених у овом одељку.</w:t>
      </w:r>
      <w:proofErr w:type="gramEnd"/>
      <w:r w:rsidRPr="00865D74">
        <w:rPr>
          <w:rFonts w:cs="Arial"/>
        </w:rPr>
        <w:t xml:space="preserve"> </w:t>
      </w:r>
      <w:proofErr w:type="gramStart"/>
      <w:r w:rsidRPr="00865D74">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865D74" w:rsidRPr="00865D74" w:rsidRDefault="00865D74" w:rsidP="00865D74">
      <w:pPr>
        <w:spacing w:before="0"/>
        <w:rPr>
          <w:rFonts w:cs="Arial"/>
          <w:lang w:eastAsia="zh-CN"/>
        </w:rPr>
      </w:pPr>
      <w:r w:rsidRPr="00865D74">
        <w:rPr>
          <w:rFonts w:cs="Arial"/>
          <w:lang w:eastAsia="zh-CN"/>
        </w:rPr>
        <w:t xml:space="preserve">2. Сваки понуђач из групе </w:t>
      </w:r>
      <w:proofErr w:type="gramStart"/>
      <w:r w:rsidRPr="00865D74">
        <w:rPr>
          <w:rFonts w:cs="Arial"/>
          <w:lang w:eastAsia="zh-CN"/>
        </w:rPr>
        <w:t>понуђача  која</w:t>
      </w:r>
      <w:proofErr w:type="gramEnd"/>
      <w:r w:rsidRPr="00865D74">
        <w:rPr>
          <w:rFonts w:cs="Arial"/>
          <w:lang w:eastAsia="zh-CN"/>
        </w:rPr>
        <w:t xml:space="preserve"> подноси заједничку понуду мора да испуњава услове из члана 75. </w:t>
      </w:r>
      <w:proofErr w:type="gramStart"/>
      <w:r w:rsidRPr="00865D74">
        <w:rPr>
          <w:rFonts w:cs="Arial"/>
          <w:lang w:eastAsia="zh-CN"/>
        </w:rPr>
        <w:t>став</w:t>
      </w:r>
      <w:proofErr w:type="gramEnd"/>
      <w:r w:rsidRPr="00865D74">
        <w:rPr>
          <w:rFonts w:cs="Arial"/>
          <w:lang w:eastAsia="zh-CN"/>
        </w:rPr>
        <w:t xml:space="preserve"> 1. </w:t>
      </w:r>
      <w:proofErr w:type="gramStart"/>
      <w:r w:rsidRPr="00865D74">
        <w:rPr>
          <w:rFonts w:cs="Arial"/>
          <w:lang w:eastAsia="zh-CN"/>
        </w:rPr>
        <w:t>тачка</w:t>
      </w:r>
      <w:proofErr w:type="gramEnd"/>
      <w:r w:rsidRPr="00865D74">
        <w:rPr>
          <w:rFonts w:cs="Arial"/>
          <w:lang w:eastAsia="zh-CN"/>
        </w:rPr>
        <w:t xml:space="preserve"> 1), 2) и 4) </w:t>
      </w:r>
      <w:r w:rsidRPr="00865D74">
        <w:rPr>
          <w:rFonts w:cs="Arial"/>
        </w:rPr>
        <w:t xml:space="preserve">и члана 75. </w:t>
      </w:r>
      <w:proofErr w:type="gramStart"/>
      <w:r w:rsidRPr="00865D74">
        <w:rPr>
          <w:rFonts w:cs="Arial"/>
        </w:rPr>
        <w:t>став</w:t>
      </w:r>
      <w:proofErr w:type="gramEnd"/>
      <w:r w:rsidRPr="00865D74">
        <w:rPr>
          <w:rFonts w:cs="Arial"/>
        </w:rPr>
        <w:t xml:space="preserve"> 2. </w:t>
      </w:r>
      <w:proofErr w:type="gramStart"/>
      <w:r w:rsidRPr="00865D74">
        <w:rPr>
          <w:rFonts w:cs="Arial"/>
          <w:lang w:eastAsia="zh-CN"/>
        </w:rPr>
        <w:t xml:space="preserve">Закона, што доказује </w:t>
      </w:r>
      <w:r w:rsidRPr="00865D74">
        <w:rPr>
          <w:rFonts w:cs="Arial"/>
          <w:lang w:eastAsia="zh-CN"/>
        </w:rPr>
        <w:lastRenderedPageBreak/>
        <w:t>достављањем доказа наведених у овом одељку.</w:t>
      </w:r>
      <w:proofErr w:type="gramEnd"/>
      <w:r w:rsidRPr="00865D74">
        <w:rPr>
          <w:rFonts w:cs="Arial"/>
          <w:lang w:eastAsia="zh-CN"/>
        </w:rPr>
        <w:t xml:space="preserve"> </w:t>
      </w:r>
      <w:proofErr w:type="gramStart"/>
      <w:r w:rsidRPr="00865D74">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proofErr w:type="gramStart"/>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865D74">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865D74">
        <w:rPr>
          <w:rFonts w:cs="Arial"/>
          <w:lang w:eastAsia="zh-CN"/>
        </w:rPr>
        <w:t xml:space="preserve"> </w:t>
      </w:r>
      <w:proofErr w:type="gramStart"/>
      <w:r w:rsidRPr="00865D74">
        <w:rPr>
          <w:rFonts w:cs="Arial"/>
          <w:lang w:eastAsia="zh-CN"/>
        </w:rPr>
        <w:t>Уз наведену Изјаву, понуђач може да достави и фотокопију Решења о упису понуђача у Регистар понуђача.</w:t>
      </w:r>
      <w:proofErr w:type="gramEnd"/>
      <w:r w:rsidRPr="00865D74">
        <w:rPr>
          <w:rFonts w:cs="Arial"/>
          <w:lang w:eastAsia="zh-CN"/>
        </w:rPr>
        <w:t xml:space="preserve">  </w:t>
      </w:r>
    </w:p>
    <w:p w:rsidR="00865D74" w:rsidRPr="00865D74" w:rsidRDefault="00865D74" w:rsidP="00865D74">
      <w:pPr>
        <w:spacing w:before="0"/>
        <w:rPr>
          <w:rFonts w:cs="Arial"/>
          <w:lang w:eastAsia="zh-CN"/>
        </w:rPr>
      </w:pPr>
      <w:proofErr w:type="gramStart"/>
      <w:r w:rsidRPr="00865D74">
        <w:rPr>
          <w:rFonts w:cs="Arial"/>
          <w:lang w:eastAsia="zh-CN"/>
        </w:rPr>
        <w:t>На основу члана 79.став 5.</w:t>
      </w:r>
      <w:proofErr w:type="gramEnd"/>
      <w:r w:rsidRPr="00865D74">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proofErr w:type="gramStart"/>
      <w:r w:rsidRPr="00865D74">
        <w:rPr>
          <w:rFonts w:cs="Arial"/>
          <w:lang w:eastAsia="zh-CN"/>
        </w:rPr>
        <w:t>1)извод</w:t>
      </w:r>
      <w:proofErr w:type="gramEnd"/>
      <w:r w:rsidRPr="00865D74">
        <w:rPr>
          <w:rFonts w:cs="Arial"/>
          <w:lang w:eastAsia="zh-CN"/>
        </w:rPr>
        <w:t xml:space="preserve">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69"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roofErr w:type="gramStart"/>
      <w:r w:rsidRPr="00865D74">
        <w:rPr>
          <w:rFonts w:cs="Arial"/>
          <w:lang w:eastAsia="zh-CN"/>
        </w:rPr>
        <w:t>2)докази</w:t>
      </w:r>
      <w:proofErr w:type="gramEnd"/>
      <w:r w:rsidRPr="00865D74">
        <w:rPr>
          <w:rFonts w:cs="Arial"/>
          <w:lang w:eastAsia="zh-CN"/>
        </w:rPr>
        <w:t xml:space="preserve"> из члана 75. </w:t>
      </w:r>
      <w:proofErr w:type="gramStart"/>
      <w:r w:rsidRPr="00865D74">
        <w:rPr>
          <w:rFonts w:cs="Arial"/>
          <w:lang w:eastAsia="zh-CN"/>
        </w:rPr>
        <w:t>став</w:t>
      </w:r>
      <w:proofErr w:type="gramEnd"/>
      <w:r w:rsidRPr="00865D74">
        <w:rPr>
          <w:rFonts w:cs="Arial"/>
          <w:lang w:eastAsia="zh-CN"/>
        </w:rPr>
        <w:t xml:space="preserve"> 1. </w:t>
      </w:r>
      <w:proofErr w:type="gramStart"/>
      <w:r w:rsidRPr="00865D74">
        <w:rPr>
          <w:rFonts w:cs="Arial"/>
          <w:lang w:eastAsia="zh-CN"/>
        </w:rPr>
        <w:t>тачка</w:t>
      </w:r>
      <w:proofErr w:type="gramEnd"/>
      <w:r w:rsidRPr="00865D74">
        <w:rPr>
          <w:rFonts w:cs="Arial"/>
          <w:lang w:eastAsia="zh-CN"/>
        </w:rPr>
        <w:t xml:space="preserve"> 1) ,2) и 4) Закона</w:t>
      </w:r>
    </w:p>
    <w:p w:rsidR="00865D74" w:rsidRPr="00865D74" w:rsidRDefault="00865D74" w:rsidP="00865D74">
      <w:pPr>
        <w:spacing w:before="0"/>
        <w:ind w:firstLine="720"/>
      </w:pPr>
      <w:r w:rsidRPr="00865D74">
        <w:rPr>
          <w:rFonts w:cs="Arial"/>
          <w:lang w:eastAsia="zh-CN"/>
        </w:rPr>
        <w:t xml:space="preserve">-регистар понуђача: </w:t>
      </w:r>
      <w:hyperlink r:id="rId170"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
    <w:p w:rsidR="00865D74" w:rsidRPr="00865D74" w:rsidRDefault="00865D74" w:rsidP="00865D74">
      <w:pPr>
        <w:spacing w:before="0"/>
        <w:rPr>
          <w:rFonts w:cs="Arial"/>
          <w:lang w:val="sr-Cyrl-CS" w:eastAsia="zh-CN"/>
        </w:rPr>
      </w:pPr>
      <w:r w:rsidRPr="00865D74">
        <w:rPr>
          <w:rFonts w:cs="Arial"/>
          <w:lang w:val="sr-Cyrl-CS" w:eastAsia="zh-CN"/>
        </w:rPr>
        <w:t>5</w:t>
      </w:r>
      <w:r w:rsidRPr="00865D74">
        <w:rPr>
          <w:rFonts w:cs="Arial"/>
          <w:lang w:eastAsia="zh-CN"/>
        </w:rPr>
        <w:t xml:space="preserve">. </w:t>
      </w:r>
      <w:proofErr w:type="gramStart"/>
      <w:r w:rsidRPr="00865D74">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roofErr w:type="gramEnd"/>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t>6</w:t>
      </w:r>
      <w:r w:rsidRPr="00865D74">
        <w:rPr>
          <w:rFonts w:cs="Arial"/>
          <w:lang w:eastAsia="zh-CN"/>
        </w:rPr>
        <w:t xml:space="preserve">. </w:t>
      </w:r>
      <w:proofErr w:type="gramStart"/>
      <w:r w:rsidRPr="00865D74">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proofErr w:type="gramStart"/>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Default="00322313" w:rsidP="00EF42F0">
      <w:pPr>
        <w:pStyle w:val="Heading10"/>
        <w:numPr>
          <w:ilvl w:val="0"/>
          <w:numId w:val="12"/>
        </w:numPr>
        <w:jc w:val="both"/>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proofErr w:type="gramStart"/>
      <w:r w:rsidRPr="00B04F6D">
        <w:rPr>
          <w:rFonts w:cs="Arial"/>
        </w:rPr>
        <w:t>У понуђену цену страног понуђача урачунавају се и царинске дажбине.</w:t>
      </w:r>
      <w:proofErr w:type="gramEnd"/>
    </w:p>
    <w:p w:rsidR="00BE2596" w:rsidRPr="0067523A" w:rsidRDefault="00BE2596" w:rsidP="00BE2596">
      <w:pPr>
        <w:pStyle w:val="KDParagraf"/>
        <w:spacing w:before="0"/>
        <w:rPr>
          <w:rFonts w:cs="Arial"/>
        </w:rPr>
      </w:pPr>
      <w:proofErr w:type="gramStart"/>
      <w:r w:rsidRPr="0067523A">
        <w:rPr>
          <w:rFonts w:cs="Arial"/>
        </w:rPr>
        <w:t>Предност дата за домаће понуђаче (члан 86.став 1. до 4.</w:t>
      </w:r>
      <w:proofErr w:type="gramEnd"/>
      <w:r w:rsidRPr="0067523A">
        <w:rPr>
          <w:rFonts w:cs="Arial"/>
        </w:rPr>
        <w:t xml:space="preserve"> </w:t>
      </w:r>
      <w:proofErr w:type="gramStart"/>
      <w:r w:rsidRPr="0067523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67523A" w:rsidRDefault="00BE2596" w:rsidP="00BE2596">
      <w:pPr>
        <w:pStyle w:val="KDParagraf"/>
        <w:spacing w:before="0"/>
        <w:rPr>
          <w:rFonts w:cs="Arial"/>
        </w:rPr>
      </w:pPr>
      <w:r w:rsidRPr="0067523A">
        <w:rPr>
          <w:rFonts w:cs="Arial"/>
        </w:rPr>
        <w:lastRenderedPageBreak/>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7B3E6F" w:rsidRDefault="007B3E6F" w:rsidP="007B3E6F">
      <w:pPr>
        <w:autoSpaceDE w:val="0"/>
        <w:autoSpaceDN w:val="0"/>
        <w:adjustRightInd w:val="0"/>
        <w:spacing w:before="0"/>
        <w:contextualSpacing/>
        <w:rPr>
          <w:rFonts w:eastAsia="TimesNewRomanPSMT" w:cs="Arial"/>
          <w:bCs/>
          <w:color w:val="000000"/>
          <w:lang w:val="sr-Cyrl-RS"/>
        </w:rPr>
      </w:pPr>
      <w:proofErr w:type="gramStart"/>
      <w:r w:rsidRPr="007B3E6F">
        <w:rPr>
          <w:rFonts w:eastAsia="TimesNewRomanPSMT" w:cs="Arial"/>
          <w:bCs/>
          <w:color w:val="000000"/>
        </w:rPr>
        <w:t>Уколико не буде могуће извршити рангирање понуда, повољнија понуда биће изабрана путем жреба.</w:t>
      </w:r>
      <w:proofErr w:type="gramEnd"/>
    </w:p>
    <w:p w:rsidR="00BE7496" w:rsidRPr="00E47C2E" w:rsidRDefault="007B3E6F" w:rsidP="007B3E6F">
      <w:pPr>
        <w:spacing w:before="0"/>
        <w:rPr>
          <w:rFonts w:eastAsia="TimesNewRomanPSMT" w:cs="Arial"/>
          <w:bCs/>
          <w:color w:val="FF0000"/>
        </w:rPr>
      </w:pPr>
      <w:proofErr w:type="gramStart"/>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w:t>
      </w:r>
      <w:proofErr w:type="gramEnd"/>
      <w:r w:rsidRPr="007B3E6F">
        <w:rPr>
          <w:rFonts w:eastAsia="TimesNewRomanPSMT" w:cs="Arial"/>
          <w:bCs/>
          <w:color w:val="000000"/>
        </w:rPr>
        <w:t xml:space="preserve"> </w:t>
      </w:r>
      <w:proofErr w:type="gramStart"/>
      <w:r w:rsidRPr="007B3E6F">
        <w:rPr>
          <w:rFonts w:eastAsia="TimesNewRomanPSMT" w:cs="Arial"/>
          <w:bCs/>
          <w:color w:val="000000"/>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7B3E6F">
        <w:rPr>
          <w:rFonts w:eastAsia="TimesNewRomanPSMT" w:cs="Arial"/>
          <w:bCs/>
          <w:color w:val="000000"/>
        </w:rPr>
        <w:t xml:space="preserve"> </w:t>
      </w:r>
      <w:proofErr w:type="gramStart"/>
      <w:r w:rsidRPr="007B3E6F">
        <w:rPr>
          <w:rFonts w:eastAsia="TimesNewRomanPSMT" w:cs="Arial"/>
          <w:bCs/>
          <w:color w:val="000000"/>
        </w:rPr>
        <w:t>Понуди Понуђача чији назив буде на извученом папиру биће додељен повољнији ранг.</w:t>
      </w:r>
      <w:proofErr w:type="gramEnd"/>
      <w:r w:rsidRPr="007B3E6F">
        <w:rPr>
          <w:rFonts w:eastAsia="TimesNewRomanPSMT" w:cs="Arial"/>
          <w:bCs/>
          <w:color w:val="000000"/>
        </w:rPr>
        <w:t xml:space="preserve"> </w:t>
      </w:r>
      <w:proofErr w:type="gramStart"/>
      <w:r w:rsidRPr="007B3E6F">
        <w:rPr>
          <w:rFonts w:eastAsia="TimesNewRomanPSMT" w:cs="Arial"/>
          <w:bCs/>
          <w:color w:val="000000"/>
        </w:rPr>
        <w:t>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proofErr w:type="gramEnd"/>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roofErr w:type="gramEnd"/>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proofErr w:type="gramStart"/>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w:t>
      </w:r>
      <w:proofErr w:type="gramEnd"/>
      <w:r w:rsidRPr="007B3E6F">
        <w:rPr>
          <w:rFonts w:eastAsia="TimesNewRomanPSMT" w:cs="Arial"/>
          <w:bCs/>
        </w:rPr>
        <w:t xml:space="preserve"> </w:t>
      </w:r>
      <w:proofErr w:type="gramStart"/>
      <w:r w:rsidRPr="007B3E6F">
        <w:rPr>
          <w:rFonts w:eastAsia="TimesNewRomanPSMT" w:cs="Arial"/>
          <w:bCs/>
        </w:rPr>
        <w:t>У случају спора релевантна је верзија на српском језику</w:t>
      </w:r>
      <w:r>
        <w:rPr>
          <w:rFonts w:eastAsia="TimesNewRomanPSMT" w:cs="Arial"/>
          <w:bCs/>
          <w:lang w:val="sr-Cyrl-RS"/>
        </w:rPr>
        <w:t>.</w:t>
      </w:r>
      <w:proofErr w:type="gramEnd"/>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B27542">
        <w:rPr>
          <w:rFonts w:eastAsia="TimesNewRomanPSMT" w:cs="Arial"/>
          <w:b/>
          <w:bCs/>
          <w:color w:val="000000"/>
          <w:lang w:val="ru-RU"/>
        </w:rPr>
        <w:t>Текуће одржавање система отпепељивања  ТЕНТ Б</w:t>
      </w:r>
      <w:r w:rsidR="006674B8">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B27542">
        <w:rPr>
          <w:rFonts w:cs="Arial"/>
          <w:b/>
          <w:lang w:val="sr-Cyrl-CS"/>
        </w:rPr>
        <w:t>1873/2018 (3000/0747/2018)</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EF42F0">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proofErr w:type="gramStart"/>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2A4077">
      <w:pPr>
        <w:pStyle w:val="KDNabrajanje"/>
      </w:pPr>
      <w:r w:rsidRPr="00E47C2E">
        <w:t>Овлашћење за потписника (ако не потписује заступник)</w:t>
      </w:r>
    </w:p>
    <w:p w:rsidR="00436D0B" w:rsidRPr="00FF4A5E" w:rsidRDefault="00436D0B" w:rsidP="002A4077">
      <w:pPr>
        <w:pStyle w:val="KDNabrajanje"/>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382745" w:rsidRDefault="00FF4A5E" w:rsidP="008D2B23">
      <w:pPr>
        <w:pStyle w:val="KDNabrajanje"/>
        <w:spacing w:before="0"/>
        <w:rPr>
          <w:rFonts w:cs="Arial"/>
          <w:color w:val="FF0000"/>
        </w:rPr>
      </w:pPr>
      <w:r w:rsidRPr="007B3E6F">
        <w:rPr>
          <w:color w:val="FF0000"/>
          <w:lang w:val="sr-Cyrl-RS"/>
        </w:rPr>
        <w:t>Меница за озбиљност понуде</w:t>
      </w:r>
    </w:p>
    <w:p w:rsidR="00382745" w:rsidRPr="007B3E6F" w:rsidRDefault="00382745" w:rsidP="00382745">
      <w:pPr>
        <w:pStyle w:val="KDNabrajanje"/>
        <w:numPr>
          <w:ilvl w:val="0"/>
          <w:numId w:val="0"/>
        </w:numPr>
        <w:ind w:left="720"/>
        <w:rPr>
          <w:rFonts w:eastAsia="TimesNewRomanPS-BoldMT"/>
          <w:bCs/>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B27542">
        <w:rPr>
          <w:rFonts w:eastAsia="TimesNewRomanPSMT" w:cs="Arial"/>
          <w:bCs/>
          <w:color w:val="000000"/>
          <w:lang w:val="ru-RU"/>
        </w:rPr>
        <w:t>Текуће одржавање система отпепељивања  ТЕНТ Б</w:t>
      </w:r>
      <w:r w:rsidRPr="00E47C2E">
        <w:rPr>
          <w:rFonts w:cs="Arial"/>
          <w:lang w:val="ru-RU"/>
        </w:rPr>
        <w:t xml:space="preserve">- Јавна набавка број </w:t>
      </w:r>
      <w:r w:rsidR="00B27542">
        <w:rPr>
          <w:rFonts w:cs="Arial"/>
          <w:lang w:val="sr-Cyrl-CS"/>
        </w:rPr>
        <w:t>1873/2018 (3000/0747/2018)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27542">
        <w:rPr>
          <w:rFonts w:eastAsia="TimesNewRomanPSMT" w:cs="Arial"/>
          <w:bCs/>
          <w:color w:val="000000"/>
          <w:lang w:val="ru-RU"/>
        </w:rPr>
        <w:t xml:space="preserve">Текуће одржавање система </w:t>
      </w:r>
      <w:proofErr w:type="gramStart"/>
      <w:r w:rsidR="00B27542">
        <w:rPr>
          <w:rFonts w:eastAsia="TimesNewRomanPSMT" w:cs="Arial"/>
          <w:bCs/>
          <w:color w:val="000000"/>
          <w:lang w:val="ru-RU"/>
        </w:rPr>
        <w:t>отпепељивања  ТЕНТ</w:t>
      </w:r>
      <w:proofErr w:type="gramEnd"/>
      <w:r w:rsidR="00B27542">
        <w:rPr>
          <w:rFonts w:eastAsia="TimesNewRomanPSMT" w:cs="Arial"/>
          <w:bCs/>
          <w:color w:val="000000"/>
          <w:lang w:val="ru-RU"/>
        </w:rPr>
        <w:t xml:space="preserve"> Б</w:t>
      </w:r>
      <w:r w:rsidR="005D7748" w:rsidRPr="00E47C2E">
        <w:rPr>
          <w:rFonts w:cs="Arial"/>
          <w:lang w:val="ru-RU"/>
        </w:rPr>
        <w:t xml:space="preserve">- Јавна набавка број </w:t>
      </w:r>
      <w:r w:rsidR="00B27542">
        <w:rPr>
          <w:rFonts w:cs="Arial"/>
          <w:lang w:val="sr-Cyrl-CS"/>
        </w:rPr>
        <w:t>1873/2018 (3000/0747/2018)</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5D7748" w:rsidRDefault="0066644E" w:rsidP="0066644E">
      <w:pPr>
        <w:pStyle w:val="KDParagraf"/>
        <w:spacing w:before="0"/>
        <w:ind w:left="360"/>
        <w:rPr>
          <w:rFonts w:cs="Arial"/>
        </w:rPr>
      </w:pPr>
      <w:proofErr w:type="gramStart"/>
      <w:r w:rsidRPr="005D7748">
        <w:rPr>
          <w:rFonts w:cs="Arial"/>
        </w:rPr>
        <w:t>Набавка није обликована по партијама.</w:t>
      </w:r>
      <w:proofErr w:type="gramEnd"/>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5D774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Закона и Упутство како се</w:t>
      </w:r>
      <w:r w:rsidR="005D7748">
        <w:rPr>
          <w:rFonts w:cs="Arial"/>
        </w:rPr>
        <w:t xml:space="preserve"> доказује испуњеност тих услова</w:t>
      </w:r>
      <w:r w:rsidR="005D7748">
        <w:rPr>
          <w:rFonts w:cs="Arial"/>
          <w:lang w:val="sr-Cyrl-RS"/>
        </w:rPr>
        <w:t>.</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w:t>
      </w:r>
      <w:r w:rsidRPr="00E47C2E">
        <w:rPr>
          <w:rFonts w:cs="Arial"/>
        </w:rPr>
        <w:lastRenderedPageBreak/>
        <w:t xml:space="preserve">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25" w:name="_Toc441651587"/>
      <w:bookmarkStart w:id="226"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25"/>
      <w:bookmarkEnd w:id="226"/>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5D7748" w:rsidRDefault="009977EB" w:rsidP="009977EB">
      <w:pPr>
        <w:pStyle w:val="KDParagraf"/>
        <w:spacing w:before="0"/>
        <w:rPr>
          <w:rFonts w:eastAsia="Calibri" w:cs="Arial"/>
        </w:rPr>
      </w:pPr>
      <w:proofErr w:type="gramStart"/>
      <w:r w:rsidRPr="005D774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36E1E" w:rsidP="008D2B23">
      <w:pPr>
        <w:pStyle w:val="KDParagraf"/>
        <w:spacing w:before="0"/>
        <w:rPr>
          <w:rFonts w:cs="Arial"/>
          <w:lang w:eastAsia="sr-Latn-CS"/>
        </w:rPr>
      </w:pPr>
      <w:r>
        <w:rPr>
          <w:rFonts w:eastAsia="TimesNewRomanPSMT" w:cs="Arial"/>
          <w:bCs/>
          <w:iCs/>
          <w:lang w:val="sr-Cyrl-RS"/>
        </w:rPr>
        <w:t xml:space="preserve">Јединичне цене су фиксне </w:t>
      </w:r>
      <w:r w:rsidR="008F4405">
        <w:rPr>
          <w:rFonts w:eastAsia="TimesNewRomanPSMT" w:cs="Arial"/>
          <w:bCs/>
          <w:iCs/>
          <w:lang w:val="sr-Cyrl-RS"/>
        </w:rPr>
        <w:t xml:space="preserve">и </w:t>
      </w:r>
      <w:r w:rsidR="008F4405" w:rsidRPr="008F4405">
        <w:rPr>
          <w:rFonts w:eastAsia="TimesNewRomanPSMT" w:cs="Arial"/>
          <w:bCs/>
          <w:iCs/>
          <w:lang w:val="sr-Cyrl-RS"/>
        </w:rPr>
        <w:t>не подлеж</w:t>
      </w:r>
      <w:r>
        <w:rPr>
          <w:rFonts w:eastAsia="TimesNewRomanPSMT" w:cs="Arial"/>
          <w:bCs/>
          <w:iCs/>
          <w:lang w:val="sr-Cyrl-RS"/>
        </w:rPr>
        <w:t>у</w:t>
      </w:r>
      <w:r w:rsidR="008F4405" w:rsidRPr="008F4405">
        <w:rPr>
          <w:rFonts w:eastAsia="TimesNewRomanPSMT" w:cs="Arial"/>
          <w:bCs/>
          <w:iCs/>
          <w:lang w:val="sr-Cyrl-RS"/>
        </w:rPr>
        <w:t xml:space="preserve">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CA392A" w:rsidRPr="00CA392A" w:rsidRDefault="00CA392A" w:rsidP="00CA392A">
      <w:pPr>
        <w:autoSpaceDE w:val="0"/>
        <w:autoSpaceDN w:val="0"/>
        <w:spacing w:before="0"/>
        <w:rPr>
          <w:rFonts w:eastAsia="Calibri" w:cs="Arial"/>
          <w:bCs/>
          <w:lang w:val="sr-Cyrl-RS"/>
        </w:rPr>
      </w:pPr>
      <w:r w:rsidRPr="00CA392A">
        <w:rPr>
          <w:rFonts w:eastAsia="TimesNewRomanPSMT" w:cs="Arial"/>
          <w:bCs/>
          <w:lang w:val="sr-Cyrl-RS" w:eastAsia="hr-HR"/>
        </w:rPr>
        <w:t xml:space="preserve">Услуге се </w:t>
      </w:r>
      <w:r w:rsidR="00C65220">
        <w:rPr>
          <w:rFonts w:eastAsia="TimesNewRomanPSMT" w:cs="Arial"/>
          <w:bCs/>
          <w:lang w:val="sr-Cyrl-RS" w:eastAsia="hr-HR"/>
        </w:rPr>
        <w:t>пружају</w:t>
      </w:r>
      <w:r w:rsidRPr="00CA392A">
        <w:rPr>
          <w:rFonts w:eastAsia="TimesNewRomanPSMT" w:cs="Arial"/>
          <w:bCs/>
          <w:lang w:val="sr-Cyrl-RS" w:eastAsia="hr-HR"/>
        </w:rPr>
        <w:t xml:space="preserve"> континуирано, према потребама Наручиоца у периоду од </w:t>
      </w:r>
      <w:r>
        <w:rPr>
          <w:rFonts w:eastAsia="TimesNewRomanPSMT" w:cs="Arial"/>
          <w:bCs/>
          <w:lang w:val="sr-Cyrl-RS" w:eastAsia="hr-HR"/>
        </w:rPr>
        <w:t>1</w:t>
      </w:r>
      <w:r w:rsidR="008F7DDF">
        <w:rPr>
          <w:rFonts w:eastAsia="TimesNewRomanPSMT" w:cs="Arial"/>
          <w:bCs/>
          <w:lang w:val="sr-Cyrl-RS" w:eastAsia="hr-HR"/>
        </w:rPr>
        <w:t>2</w:t>
      </w:r>
      <w:r>
        <w:rPr>
          <w:rFonts w:eastAsia="TimesNewRomanPSMT" w:cs="Arial"/>
          <w:bCs/>
          <w:lang w:val="sr-Cyrl-RS" w:eastAsia="hr-HR"/>
        </w:rPr>
        <w:t xml:space="preserve"> месеци од </w:t>
      </w:r>
      <w:r w:rsidRPr="00CA392A">
        <w:rPr>
          <w:rFonts w:cs="Arial"/>
          <w:bCs/>
          <w:lang w:val="sr-Cyrl-RS" w:eastAsia="hr-HR"/>
        </w:rPr>
        <w:t xml:space="preserve">увођења </w:t>
      </w:r>
      <w:r>
        <w:rPr>
          <w:rFonts w:cs="Arial"/>
          <w:bCs/>
          <w:lang w:val="sr-Cyrl-RS" w:eastAsia="hr-HR"/>
        </w:rPr>
        <w:t>Изабраног понуђача</w:t>
      </w:r>
      <w:r w:rsidRPr="00CA392A">
        <w:rPr>
          <w:rFonts w:cs="Arial"/>
          <w:bCs/>
          <w:lang w:val="sr-Cyrl-RS" w:eastAsia="hr-HR"/>
        </w:rPr>
        <w:t xml:space="preserve"> у посао</w:t>
      </w:r>
      <w:r w:rsidRPr="00CA392A">
        <w:rPr>
          <w:rFonts w:eastAsia="Calibri" w:cs="Arial"/>
          <w:bCs/>
          <w:lang w:val="sr-Cyrl-CS"/>
        </w:rPr>
        <w:t>.</w:t>
      </w:r>
    </w:p>
    <w:p w:rsidR="00CA392A" w:rsidRDefault="00CA392A" w:rsidP="00CA392A">
      <w:pPr>
        <w:rPr>
          <w:lang w:val="sr-Cyrl-RS" w:eastAsia="ar-SA"/>
        </w:rPr>
      </w:pPr>
      <w:r w:rsidRPr="00CA392A">
        <w:rPr>
          <w:rFonts w:eastAsia="Calibri" w:cs="Arial"/>
          <w:bCs/>
          <w:lang w:val="sr-Cyrl-RS"/>
        </w:rPr>
        <w:t xml:space="preserve">Увођење </w:t>
      </w:r>
      <w:r>
        <w:rPr>
          <w:rFonts w:cs="Arial"/>
          <w:bCs/>
          <w:lang w:val="sr-Cyrl-RS" w:eastAsia="hr-HR"/>
        </w:rPr>
        <w:t>Изабраног понуђача</w:t>
      </w:r>
      <w:r w:rsidRPr="00CA392A">
        <w:rPr>
          <w:rFonts w:cs="Arial"/>
          <w:bCs/>
          <w:lang w:val="sr-Cyrl-RS" w:eastAsia="hr-HR"/>
        </w:rPr>
        <w:t xml:space="preserve"> </w:t>
      </w:r>
      <w:r w:rsidRPr="00CA392A">
        <w:rPr>
          <w:rFonts w:eastAsia="Calibri" w:cs="Arial"/>
          <w:bCs/>
          <w:lang w:val="sr-Cyrl-RS"/>
        </w:rPr>
        <w:t xml:space="preserve">у посао </w:t>
      </w:r>
      <w:r>
        <w:rPr>
          <w:rFonts w:eastAsia="Calibri" w:cs="Arial"/>
          <w:bCs/>
          <w:lang w:val="sr-Cyrl-RS"/>
        </w:rPr>
        <w:t xml:space="preserve">извршиће се </w:t>
      </w:r>
      <w:r w:rsidRPr="00CA392A">
        <w:rPr>
          <w:rFonts w:eastAsia="Calibri" w:cs="Arial"/>
          <w:bCs/>
          <w:lang w:val="sr-Cyrl-RS"/>
        </w:rPr>
        <w:t xml:space="preserve">у периоду не дужем од 2 месеца од </w:t>
      </w:r>
      <w:r>
        <w:rPr>
          <w:rFonts w:eastAsia="Calibri" w:cs="Arial"/>
          <w:bCs/>
          <w:lang w:val="sr-Cyrl-RS"/>
        </w:rPr>
        <w:t xml:space="preserve">закључења </w:t>
      </w:r>
      <w:r w:rsidRPr="00CA392A">
        <w:rPr>
          <w:rFonts w:eastAsia="Calibri" w:cs="Arial"/>
          <w:bCs/>
          <w:lang w:val="sr-Cyrl-RS"/>
        </w:rPr>
        <w:t>уговора</w:t>
      </w:r>
    </w:p>
    <w:p w:rsidR="007640C2" w:rsidRPr="00FF4A5E" w:rsidRDefault="007640C2" w:rsidP="007640C2">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7640C2" w:rsidRPr="007640C2" w:rsidRDefault="007640C2" w:rsidP="006F2509">
      <w:pPr>
        <w:pStyle w:val="KDParagraf"/>
        <w:numPr>
          <w:ilvl w:val="0"/>
          <w:numId w:val="33"/>
        </w:numPr>
        <w:spacing w:before="0"/>
        <w:ind w:left="284"/>
        <w:rPr>
          <w:rFonts w:eastAsia="Calibri" w:cs="Arial"/>
          <w:lang w:val="sr-Cyrl-R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p w:rsidR="007640C2" w:rsidRPr="007640C2" w:rsidRDefault="007640C2" w:rsidP="007640C2">
      <w:pPr>
        <w:pStyle w:val="KDParagraf"/>
        <w:spacing w:before="0"/>
        <w:rPr>
          <w:rFonts w:eastAsia="Calibri" w:cs="Arial"/>
          <w:lang w:val="sr-Cyrl-RS"/>
        </w:rPr>
      </w:pPr>
    </w:p>
    <w:p w:rsidR="009A11F9" w:rsidRPr="009A11F9" w:rsidRDefault="007640C2" w:rsidP="007640C2">
      <w:pPr>
        <w:pStyle w:val="KDParagraf"/>
        <w:spacing w:before="0"/>
        <w:rPr>
          <w:rFonts w:eastAsia="Calibri" w:cs="Arial"/>
        </w:rPr>
      </w:pPr>
      <w:r w:rsidRPr="007640C2">
        <w:rPr>
          <w:rFonts w:eastAsia="Calibri" w:cs="Arial"/>
          <w:lang w:val="sr-Cyrl-RS"/>
        </w:rPr>
        <w:t>Уговорне стране су сагласне да достављен и оверен исправан рачун за извршену услугу и потписани Обрачун услуга и Збирни обрачуна услуга, представљају основ за плаћање уговорене цене</w:t>
      </w:r>
      <w:r w:rsidR="009A11F9" w:rsidRPr="009A11F9">
        <w:rPr>
          <w:rFonts w:eastAsia="Calibri" w:cs="Arial"/>
        </w:rPr>
        <w:t>.</w:t>
      </w:r>
    </w:p>
    <w:p w:rsidR="009A11F9" w:rsidRPr="009A11F9" w:rsidRDefault="009A11F9" w:rsidP="009A11F9">
      <w:pPr>
        <w:pStyle w:val="KDParagraf"/>
        <w:spacing w:before="0"/>
        <w:rPr>
          <w:rFonts w:eastAsia="Calibri" w:cs="Arial"/>
        </w:rPr>
      </w:pPr>
      <w:proofErr w:type="gramStart"/>
      <w:r w:rsidRPr="009A11F9">
        <w:rPr>
          <w:rFonts w:eastAsia="Calibri" w:cs="Arial"/>
        </w:rPr>
        <w:lastRenderedPageBreak/>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w:t>
      </w:r>
      <w:r w:rsidR="007640C2" w:rsidRPr="007640C2">
        <w:rPr>
          <w:rFonts w:eastAsia="Calibri" w:cs="Arial"/>
          <w:lang w:val="sr-Cyrl-RS"/>
        </w:rPr>
        <w:t>Обрачун услуга и Збирни обрачуна услуга</w:t>
      </w:r>
      <w:r w:rsidRPr="009A11F9">
        <w:rPr>
          <w:rFonts w:eastAsia="Calibri" w:cs="Arial"/>
        </w:rPr>
        <w:t>.</w:t>
      </w:r>
      <w:proofErr w:type="gramEnd"/>
      <w:r w:rsidRPr="009A11F9">
        <w:rPr>
          <w:rFonts w:eastAsia="Calibri" w:cs="Arial"/>
        </w:rPr>
        <w:t xml:space="preserve"> </w:t>
      </w: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w:t>
      </w:r>
      <w:proofErr w:type="gramStart"/>
      <w:r w:rsidRPr="009A11F9">
        <w:rPr>
          <w:rFonts w:eastAsia="Calibri" w:cs="Arial"/>
        </w:rPr>
        <w:t>на :</w:t>
      </w:r>
      <w:proofErr w:type="gramEnd"/>
      <w:r w:rsidRPr="009A11F9">
        <w:rPr>
          <w:rFonts w:eastAsia="Calibri" w:cs="Arial"/>
        </w:rPr>
        <w:t xml:space="preserve">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B00642" w:rsidRPr="00E47C2E" w:rsidRDefault="009A11F9" w:rsidP="009A11F9">
      <w:pPr>
        <w:pStyle w:val="KDParagraf"/>
        <w:spacing w:before="0"/>
        <w:rPr>
          <w:rFonts w:cs="Arial"/>
        </w:rPr>
      </w:pPr>
      <w:proofErr w:type="gramStart"/>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w:t>
      </w:r>
      <w:proofErr w:type="gramEnd"/>
      <w:r w:rsidRPr="009A11F9">
        <w:rPr>
          <w:rFonts w:eastAsia="Calibri" w:cs="Arial"/>
        </w:rPr>
        <w:t xml:space="preserve"> </w:t>
      </w:r>
      <w:proofErr w:type="gramStart"/>
      <w:r w:rsidRPr="009A11F9">
        <w:rPr>
          <w:rFonts w:eastAsia="Calibri" w:cs="Arial"/>
        </w:rPr>
        <w:t>Рачуни који не одговарају наведеним тачним називима, ће се сматрати неисправним.</w:t>
      </w:r>
      <w:proofErr w:type="gramEnd"/>
      <w:r w:rsidRPr="009A11F9">
        <w:rPr>
          <w:rFonts w:eastAsia="Calibri" w:cs="Arial"/>
        </w:rPr>
        <w:t xml:space="preserve"> </w:t>
      </w:r>
      <w:proofErr w:type="gramStart"/>
      <w:r w:rsidRPr="009A11F9">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proofErr w:type="gramStart"/>
      <w:r w:rsidRPr="00116472">
        <w:rPr>
          <w:rFonts w:ascii="Arial" w:hAnsi="Arial" w:cs="Arial"/>
        </w:rPr>
        <w:t xml:space="preserve">У случају да понуђач наведе краћи рок важења </w:t>
      </w:r>
      <w:r w:rsidRPr="00E47C2E">
        <w:rPr>
          <w:rFonts w:ascii="Arial" w:hAnsi="Arial" w:cs="Arial"/>
        </w:rPr>
        <w:t>понуде, понуда ће бити одбијена, као неприхватљива.</w:t>
      </w:r>
      <w:proofErr w:type="gramEnd"/>
      <w:r w:rsidRPr="00E47C2E">
        <w:rPr>
          <w:rFonts w:ascii="Arial" w:hAnsi="Arial" w:cs="Arial"/>
        </w:rPr>
        <w:t xml:space="preserve"> </w:t>
      </w:r>
    </w:p>
    <w:p w:rsidR="008D2B23" w:rsidRPr="00C70FDA" w:rsidRDefault="008D2B23" w:rsidP="00EF42F0">
      <w:pPr>
        <w:pStyle w:val="KDPodnaslov2"/>
        <w:numPr>
          <w:ilvl w:val="1"/>
          <w:numId w:val="16"/>
        </w:numPr>
        <w:spacing w:before="0"/>
        <w:jc w:val="both"/>
        <w:rPr>
          <w:rFonts w:cs="Arial"/>
        </w:rPr>
      </w:pPr>
      <w:bookmarkStart w:id="231" w:name="_Toc441651593"/>
      <w:bookmarkStart w:id="232" w:name="_Toc442559904"/>
      <w:r w:rsidRPr="00C70FDA">
        <w:rPr>
          <w:rFonts w:cs="Arial"/>
        </w:rPr>
        <w:t>Средства финансијског обезбеђења</w:t>
      </w:r>
      <w:bookmarkEnd w:id="231"/>
      <w:bookmarkEnd w:id="232"/>
    </w:p>
    <w:p w:rsidR="00541E19" w:rsidRPr="00C70FDA" w:rsidRDefault="00541E19" w:rsidP="0072331B">
      <w:pPr>
        <w:spacing w:before="0"/>
        <w:rPr>
          <w:rFonts w:eastAsia="TimesNewRomanPSMT" w:cs="Arial"/>
          <w:bCs/>
          <w:iCs/>
        </w:rPr>
      </w:pPr>
      <w:proofErr w:type="gramStart"/>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B7AB4" w:rsidRDefault="001A72BF" w:rsidP="0072331B">
      <w:pPr>
        <w:spacing w:before="0"/>
        <w:rPr>
          <w:rFonts w:eastAsia="TimesNewRomanPSMT" w:cs="Arial"/>
          <w:bCs/>
          <w:iCs/>
        </w:rPr>
      </w:pPr>
      <w:proofErr w:type="gramStart"/>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roofErr w:type="gramEnd"/>
    </w:p>
    <w:p w:rsidR="00541E19" w:rsidRPr="00DB7AB4" w:rsidRDefault="002A0A12" w:rsidP="0072331B">
      <w:pPr>
        <w:spacing w:before="0"/>
        <w:rPr>
          <w:rFonts w:eastAsia="TimesNewRomanPSMT" w:cs="Arial"/>
          <w:bCs/>
          <w:iCs/>
        </w:rPr>
      </w:pPr>
      <w:proofErr w:type="gramStart"/>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roofErr w:type="gramEnd"/>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w:t>
      </w:r>
      <w:proofErr w:type="gramStart"/>
      <w:r w:rsidRPr="00DB7AB4">
        <w:rPr>
          <w:rFonts w:eastAsia="TimesNewRomanPSMT" w:cs="Arial"/>
          <w:bCs/>
          <w:iCs/>
        </w:rPr>
        <w:t>важност  СФО</w:t>
      </w:r>
      <w:proofErr w:type="gramEnd"/>
      <w:r w:rsidRPr="00DB7AB4">
        <w:rPr>
          <w:rFonts w:eastAsia="TimesNewRomanPSMT" w:cs="Arial"/>
          <w:bCs/>
          <w:iCs/>
        </w:rPr>
        <w:t xml:space="preserve"> мора се продужити. </w:t>
      </w:r>
    </w:p>
    <w:p w:rsidR="00FF4A5E" w:rsidRPr="00EC514A" w:rsidRDefault="00FF4A5E" w:rsidP="00FF4A5E">
      <w:pPr>
        <w:tabs>
          <w:tab w:val="left" w:pos="567"/>
          <w:tab w:val="left" w:pos="851"/>
        </w:tabs>
        <w:spacing w:before="0"/>
        <w:ind w:left="851"/>
        <w:outlineLvl w:val="2"/>
        <w:rPr>
          <w:rFonts w:cs="Arial"/>
          <w:b/>
          <w:lang w:val="sr-Cyrl-RS"/>
        </w:rPr>
      </w:pPr>
      <w:bookmarkStart w:id="233" w:name="_Toc442559906"/>
      <w:bookmarkStart w:id="234" w:name="_Toc441651595"/>
      <w:r w:rsidRPr="00EC514A">
        <w:rPr>
          <w:rFonts w:cs="Arial"/>
          <w:b/>
        </w:rPr>
        <w:t>Меница за озбиљност понуде</w:t>
      </w:r>
      <w:bookmarkEnd w:id="233"/>
      <w:bookmarkEnd w:id="234"/>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 xml:space="preserve">1) </w:t>
      </w:r>
      <w:proofErr w:type="gramStart"/>
      <w:r w:rsidRPr="00EC514A">
        <w:rPr>
          <w:rFonts w:cs="Arial"/>
        </w:rPr>
        <w:t>бланко</w:t>
      </w:r>
      <w:proofErr w:type="gramEnd"/>
      <w:r w:rsidRPr="00EC514A">
        <w:rPr>
          <w:rFonts w:cs="Arial"/>
        </w:rPr>
        <w:t xml:space="preserve">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C514A">
        <w:rPr>
          <w:rFonts w:cs="Arial"/>
        </w:rPr>
        <w:t>“ бр</w:t>
      </w:r>
      <w:proofErr w:type="gramEnd"/>
      <w:r w:rsidRPr="00EC514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006C4D24">
        <w:rPr>
          <w:rFonts w:cs="Arial"/>
          <w:lang w:val="sr-Cyrl-RS"/>
        </w:rPr>
        <w:t>2</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 xml:space="preserve">2)  </w:t>
      </w:r>
      <w:proofErr w:type="gramStart"/>
      <w:r w:rsidRPr="00EC514A">
        <w:rPr>
          <w:rFonts w:cs="Arial"/>
        </w:rPr>
        <w:t>фотокопију</w:t>
      </w:r>
      <w:proofErr w:type="gramEnd"/>
      <w:r w:rsidRPr="00EC514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lastRenderedPageBreak/>
        <w:t xml:space="preserve">3)  </w:t>
      </w:r>
      <w:proofErr w:type="gramStart"/>
      <w:r w:rsidRPr="00EC514A">
        <w:rPr>
          <w:rFonts w:cs="Arial"/>
        </w:rPr>
        <w:t>фотокопију</w:t>
      </w:r>
      <w:proofErr w:type="gramEnd"/>
      <w:r w:rsidRPr="00EC514A">
        <w:rPr>
          <w:rFonts w:cs="Arial"/>
        </w:rPr>
        <w:t xml:space="preserve"> ОП обрасца.</w:t>
      </w:r>
    </w:p>
    <w:p w:rsidR="00FF4A5E" w:rsidRPr="00EC514A" w:rsidRDefault="00FF4A5E" w:rsidP="00FF4A5E">
      <w:pPr>
        <w:rPr>
          <w:rFonts w:cs="Arial"/>
        </w:rPr>
      </w:pPr>
      <w:r w:rsidRPr="00EC514A">
        <w:rPr>
          <w:rFonts w:cs="Arial"/>
        </w:rPr>
        <w:t>4) Доказ о регистрацији менице у Регистру меница Народне банке Србије (</w:t>
      </w:r>
      <w:proofErr w:type="gramStart"/>
      <w:r w:rsidRPr="00EC514A">
        <w:rPr>
          <w:rFonts w:cs="Arial"/>
        </w:rPr>
        <w:t>фотокопија  Захтева</w:t>
      </w:r>
      <w:proofErr w:type="gramEnd"/>
      <w:r w:rsidRPr="00EC514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proofErr w:type="gramStart"/>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FF4A5E" w:rsidRDefault="00FF4A5E" w:rsidP="00FF4A5E">
      <w:pPr>
        <w:rPr>
          <w:rFonts w:cs="Arial"/>
          <w:lang w:val="sr-Cyrl-RS"/>
        </w:rPr>
      </w:pPr>
      <w:proofErr w:type="gramStart"/>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proofErr w:type="gramStart"/>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D4A4E" w:rsidRPr="00DB7AB4" w:rsidRDefault="000074C7" w:rsidP="00FD4A4E">
      <w:pPr>
        <w:rPr>
          <w:rFonts w:cs="Arial"/>
          <w:b/>
        </w:rPr>
      </w:pPr>
      <w:r>
        <w:rPr>
          <w:rFonts w:cs="Arial"/>
          <w:b/>
          <w:lang w:val="sr-Cyrl-RS"/>
        </w:rPr>
        <w:t>Банкарска гаранција</w:t>
      </w:r>
      <w:r w:rsidR="00FD4A4E" w:rsidRPr="00DB7AB4">
        <w:rPr>
          <w:rFonts w:cs="Arial"/>
          <w:b/>
        </w:rPr>
        <w:t xml:space="preserve"> за добро извршење посла</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Изабрани понуђач обавезан је да у року од 10 (десет) дана од пријема уговора од стране наручиоца достави уз потписан уговор, као средство финансијског обезбеђења за добро извршење посла банкарску гаранцију за добро извршење посла.</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0074C7" w:rsidRPr="006D7010" w:rsidRDefault="000074C7" w:rsidP="000074C7">
      <w:pPr>
        <w:tabs>
          <w:tab w:val="left" w:pos="0"/>
          <w:tab w:val="left" w:pos="567"/>
        </w:tabs>
        <w:spacing w:before="0"/>
        <w:outlineLvl w:val="2"/>
        <w:rPr>
          <w:rFonts w:eastAsia="TimesNewRomanPSMT" w:cs="Arial"/>
          <w:bCs/>
          <w:iCs/>
          <w:color w:val="FF0000"/>
          <w:lang w:val="ru-RU"/>
        </w:rPr>
      </w:pPr>
      <w:r w:rsidRPr="006D7010">
        <w:rPr>
          <w:rFonts w:eastAsia="TimesNewRomanPSMT" w:cs="Arial"/>
          <w:bCs/>
          <w:iCs/>
          <w:color w:val="FF0000"/>
          <w:lang w:val="ru-RU"/>
        </w:rPr>
        <w:t xml:space="preserve">Банкарска гаранција мора трајати најмање </w:t>
      </w:r>
      <w:r w:rsidR="006D7010">
        <w:rPr>
          <w:rFonts w:eastAsia="TimesNewRomanPSMT" w:cs="Arial"/>
          <w:bCs/>
          <w:iCs/>
          <w:color w:val="FF0000"/>
          <w:lang w:val="ru-RU"/>
        </w:rPr>
        <w:t>15</w:t>
      </w:r>
      <w:r w:rsidR="00D752D8" w:rsidRPr="006D7010">
        <w:rPr>
          <w:rFonts w:eastAsia="TimesNewRomanPSMT" w:cs="Arial"/>
          <w:bCs/>
          <w:iCs/>
          <w:color w:val="FF0000"/>
          <w:lang w:val="ru-RU"/>
        </w:rPr>
        <w:t xml:space="preserve"> месец</w:t>
      </w:r>
      <w:r w:rsidR="006D7010">
        <w:rPr>
          <w:rFonts w:eastAsia="TimesNewRomanPSMT" w:cs="Arial"/>
          <w:bCs/>
          <w:iCs/>
          <w:color w:val="FF0000"/>
          <w:lang w:val="ru-RU"/>
        </w:rPr>
        <w:t>и</w:t>
      </w:r>
      <w:r w:rsidRPr="006D7010">
        <w:rPr>
          <w:rFonts w:eastAsia="TimesNewRomanPSMT" w:cs="Arial"/>
          <w:bCs/>
          <w:iCs/>
          <w:color w:val="FF0000"/>
          <w:lang w:val="ru-RU"/>
        </w:rPr>
        <w:t xml:space="preserve"> од закључења уговора.</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Ако се за време трајања уговора промене рокови </w:t>
      </w:r>
      <w:r>
        <w:rPr>
          <w:rFonts w:eastAsia="TimesNewRomanPSMT" w:cs="Arial"/>
          <w:bCs/>
          <w:iCs/>
          <w:lang w:val="ru-RU"/>
        </w:rPr>
        <w:t>пружања услуга</w:t>
      </w:r>
      <w:r w:rsidRPr="000074C7">
        <w:rPr>
          <w:rFonts w:eastAsia="TimesNewRomanPSMT" w:cs="Arial"/>
          <w:bCs/>
          <w:iCs/>
          <w:lang w:val="ru-RU"/>
        </w:rPr>
        <w:t xml:space="preserve">, важност банкарске гаранције за добро извршење посла мора да се продужи за исти број дана за који је продужен рок </w:t>
      </w:r>
      <w:r>
        <w:rPr>
          <w:rFonts w:eastAsia="TimesNewRomanPSMT" w:cs="Arial"/>
          <w:bCs/>
          <w:iCs/>
          <w:lang w:val="ru-RU"/>
        </w:rPr>
        <w:t>пружања услуга</w:t>
      </w:r>
      <w:r w:rsidRPr="000074C7">
        <w:rPr>
          <w:rFonts w:eastAsia="TimesNewRomanPSMT" w:cs="Arial"/>
          <w:bCs/>
          <w:iCs/>
          <w:lang w:val="ru-RU"/>
        </w:rPr>
        <w:t>.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C560B1" w:rsidRDefault="007640C2" w:rsidP="00F159AC">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w:t>
      </w:r>
      <w:r w:rsidR="00C560B1" w:rsidRPr="00C560B1">
        <w:rPr>
          <w:rFonts w:ascii="Arial" w:hAnsi="Arial" w:cs="Arial"/>
          <w:color w:val="FF0000"/>
          <w:lang w:val="sr-Cyrl-RS"/>
        </w:rPr>
        <w:t>, средство финансијског обезбеђења биће враћено након завршетка услуга.</w:t>
      </w:r>
    </w:p>
    <w:p w:rsidR="00F159AC" w:rsidRDefault="00F159AC" w:rsidP="00F159AC">
      <w:pPr>
        <w:pStyle w:val="ListParagraph"/>
        <w:spacing w:after="60" w:line="240" w:lineRule="auto"/>
        <w:ind w:left="0"/>
        <w:rPr>
          <w:rFonts w:cs="Arial"/>
          <w:lang w:val="sr-Cyrl-RS"/>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006D7010">
        <w:rPr>
          <w:rFonts w:eastAsia="TimesNewRomanPSMT" w:cs="Arial"/>
          <w:bCs/>
        </w:rPr>
        <w:t>Балканска 13</w:t>
      </w:r>
      <w:r w:rsidRPr="00DB7AB4">
        <w:rPr>
          <w:rFonts w:eastAsia="TimesNewRomanPSMT" w:cs="Arial"/>
          <w:bCs/>
        </w:rPr>
        <w:t>,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156068">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006D7010">
        <w:rPr>
          <w:rFonts w:eastAsia="TimesNewRomanPSMT" w:cs="Arial"/>
          <w:bCs/>
        </w:rPr>
        <w:t>Балканска 13</w:t>
      </w:r>
      <w:r w:rsidRPr="00DB7AB4">
        <w:rPr>
          <w:rFonts w:eastAsia="TimesNewRomanPSMT" w:cs="Arial"/>
          <w:bCs/>
        </w:rPr>
        <w:t>,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lastRenderedPageBreak/>
        <w:t>Јавно предузеће „Електропривреда Србије</w:t>
      </w:r>
      <w:proofErr w:type="gramStart"/>
      <w:r w:rsidRPr="00DB7AB4">
        <w:rPr>
          <w:rFonts w:cs="Arial"/>
        </w:rPr>
        <w:t>“ Београд</w:t>
      </w:r>
      <w:proofErr w:type="gramEnd"/>
      <w:r w:rsidRPr="00DB7AB4">
        <w:rPr>
          <w:rFonts w:cs="Arial"/>
        </w:rPr>
        <w:t xml:space="preserve">,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proofErr w:type="gramStart"/>
      <w:r w:rsidRPr="00DB7AB4">
        <w:rPr>
          <w:rFonts w:cs="Arial"/>
        </w:rPr>
        <w:t>или</w:t>
      </w:r>
      <w:proofErr w:type="gramEnd"/>
      <w:r w:rsidRPr="00DB7AB4">
        <w:rPr>
          <w:rFonts w:cs="Arial"/>
        </w:rPr>
        <w:t xml:space="preserve"> лично </w:t>
      </w:r>
      <w:r w:rsidRPr="00DB7AB4">
        <w:rPr>
          <w:rFonts w:cs="Arial"/>
          <w:lang w:val="sr-Cyrl-RS"/>
        </w:rPr>
        <w:t xml:space="preserve">на Писарницу ТЕНТ Б, Обреновац-Ушће, </w:t>
      </w:r>
      <w:r w:rsidR="00F066DE" w:rsidRPr="00DB7AB4">
        <w:rPr>
          <w:rFonts w:cs="Arial"/>
        </w:rPr>
        <w:t>са назнаком: Средство финансијског обезбеђења за ЈН бр.</w:t>
      </w:r>
      <w:r w:rsidRPr="00DB7AB4">
        <w:rPr>
          <w:rFonts w:cs="Arial"/>
          <w:lang w:val="sr-Cyrl-CS"/>
        </w:rPr>
        <w:t xml:space="preserve"> </w:t>
      </w:r>
      <w:r w:rsidR="00B27542">
        <w:rPr>
          <w:rFonts w:cs="Arial"/>
          <w:lang w:val="sr-Cyrl-CS"/>
        </w:rPr>
        <w:t>1873/2018 (3000/0747/2018)</w:t>
      </w:r>
      <w:r w:rsidRPr="00DB7AB4">
        <w:rPr>
          <w:rFonts w:cs="Arial"/>
          <w:lang w:val="sr-Cyrl-CS"/>
        </w:rPr>
        <w:t>.</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proofErr w:type="gramStart"/>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цена и други подаци из понуде који су од значаја рангирање понуде.</w:t>
      </w:r>
      <w:proofErr w:type="gramEnd"/>
      <w:r w:rsidRPr="00E47C2E">
        <w:rPr>
          <w:rFonts w:cs="Arial"/>
        </w:rPr>
        <w:t xml:space="preserve">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27542">
        <w:rPr>
          <w:rFonts w:cs="Arial"/>
          <w:lang w:val="sr-Cyrl-CS"/>
        </w:rPr>
        <w:t>1873/2018 (3000/0747/2018)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 xml:space="preserve">Захтев за појашњење примљен после наведеног времена или током викенда/нерадног дана биће евидентиран као примљен првог следећег радног </w:t>
      </w:r>
      <w:r w:rsidRPr="00E47C2E">
        <w:rPr>
          <w:rFonts w:cs="Arial"/>
        </w:rPr>
        <w:lastRenderedPageBreak/>
        <w:t>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72331B">
      <w:pPr>
        <w:pStyle w:val="KDPodnaslov2"/>
        <w:numPr>
          <w:ilvl w:val="1"/>
          <w:numId w:val="16"/>
        </w:numPr>
        <w:spacing w:before="120"/>
        <w:ind w:left="805" w:hanging="357"/>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2331B">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E47C2E" w:rsidRDefault="00B20A6C" w:rsidP="0072331B">
      <w:pPr>
        <w:pStyle w:val="KDPodnaslov2"/>
        <w:numPr>
          <w:ilvl w:val="1"/>
          <w:numId w:val="16"/>
        </w:numPr>
        <w:spacing w:before="120"/>
        <w:ind w:left="805" w:hanging="357"/>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72331B"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72331B" w:rsidRDefault="0072331B" w:rsidP="00EF42F0">
      <w:pPr>
        <w:pStyle w:val="KDNabrajanje"/>
        <w:numPr>
          <w:ilvl w:val="0"/>
          <w:numId w:val="14"/>
        </w:numPr>
        <w:spacing w:before="0"/>
        <w:ind w:left="714" w:hanging="357"/>
        <w:rPr>
          <w:rFonts w:eastAsia="TimesNewRomanPSMT" w:cs="Arial"/>
        </w:rPr>
      </w:pPr>
      <w:r w:rsidRPr="00C560B1">
        <w:rPr>
          <w:rFonts w:eastAsia="TimesNewRomanPSMT" w:cs="Arial"/>
          <w:color w:val="FF0000"/>
          <w:lang w:val="sr-Cyrl-RS"/>
        </w:rPr>
        <w:t>понуђач не достави меницу за озбиљност понуде</w:t>
      </w:r>
      <w:r>
        <w:rPr>
          <w:rFonts w:eastAsia="TimesNewRomanPSMT" w:cs="Arial"/>
          <w:lang w:val="sr-Cyrl-RS"/>
        </w:rPr>
        <w:t>;</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8D2B23" w:rsidRPr="00E47C2E" w:rsidRDefault="00C14152" w:rsidP="0072331B">
      <w:pPr>
        <w:pStyle w:val="KDPodnaslov2"/>
        <w:numPr>
          <w:ilvl w:val="1"/>
          <w:numId w:val="16"/>
        </w:numPr>
        <w:spacing w:before="120"/>
        <w:ind w:left="805" w:hanging="357"/>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B27542">
        <w:rPr>
          <w:rFonts w:eastAsia="TimesNewRomanPSMT" w:cs="Arial"/>
          <w:bCs/>
          <w:color w:val="000000"/>
          <w:lang w:val="ru-RU"/>
        </w:rPr>
        <w:t>Текуће одржавање система отпепељивања  ТЕНТ Б</w:t>
      </w:r>
      <w:r w:rsidR="002E0535" w:rsidRPr="00E47C2E">
        <w:rPr>
          <w:rFonts w:cs="Arial"/>
          <w:lang w:val="ru-RU"/>
        </w:rPr>
        <w:t xml:space="preserve">- </w:t>
      </w:r>
      <w:r w:rsidRPr="00E47C2E">
        <w:rPr>
          <w:rFonts w:cs="Arial"/>
        </w:rPr>
        <w:t>бр.</w:t>
      </w:r>
      <w:r w:rsidR="002E0535">
        <w:rPr>
          <w:rFonts w:cs="Arial"/>
        </w:rPr>
        <w:t xml:space="preserve"> </w:t>
      </w:r>
      <w:proofErr w:type="gramStart"/>
      <w:r w:rsidRPr="00E47C2E">
        <w:rPr>
          <w:rFonts w:cs="Arial"/>
        </w:rPr>
        <w:t>ЈН</w:t>
      </w:r>
      <w:r w:rsidR="002E0535">
        <w:rPr>
          <w:rFonts w:cs="Arial"/>
        </w:rPr>
        <w:t xml:space="preserve"> </w:t>
      </w:r>
      <w:r w:rsidR="00B27542">
        <w:rPr>
          <w:rFonts w:cs="Arial"/>
          <w:lang w:val="sr-Cyrl-CS"/>
        </w:rPr>
        <w:t>1873/2018 (3000/0747/2018)</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sidRPr="006D7010">
        <w:rPr>
          <w:rFonts w:cs="Arial"/>
          <w:b/>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proofErr w:type="gramStart"/>
      <w:r w:rsidRPr="002E0535">
        <w:rPr>
          <w:rFonts w:cs="Arial"/>
          <w:b/>
        </w:rPr>
        <w:t>,00</w:t>
      </w:r>
      <w:proofErr w:type="gramEnd"/>
      <w:r w:rsidRPr="002E0535">
        <w:rPr>
          <w:rFonts w:cs="Arial"/>
          <w:b/>
        </w:rPr>
        <w:t xml:space="preserve">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B2B01">
        <w:rPr>
          <w:rFonts w:cs="Arial"/>
          <w:color w:val="FF0000"/>
          <w:lang w:val="sr-Cyrl-RS"/>
        </w:rPr>
        <w:t>18732018</w:t>
      </w:r>
      <w:r w:rsidR="00836E1E" w:rsidRPr="00DB7AB4">
        <w:rPr>
          <w:rFonts w:cs="Arial"/>
          <w:color w:val="FF0000"/>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B27542">
        <w:rPr>
          <w:rFonts w:cs="Arial"/>
          <w:color w:val="FF0000"/>
        </w:rPr>
        <w:t>1873/2018 (3000/0747/2018)</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lastRenderedPageBreak/>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lastRenderedPageBreak/>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DB7AB4">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DB7AB4">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lastRenderedPageBreak/>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7" w:name="_Toc441651610"/>
      <w:bookmarkStart w:id="248"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Default="008D2B23" w:rsidP="008D2B23">
      <w:pPr>
        <w:spacing w:before="0"/>
        <w:rPr>
          <w:rFonts w:cs="Arial"/>
          <w:lang w:val="sr-Cyrl-RS"/>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proofErr w:type="gramStart"/>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roofErr w:type="gramEnd"/>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proofErr w:type="gramStart"/>
      <w:r w:rsidRPr="00051FA9">
        <w:rPr>
          <w:rFonts w:cs="Arial"/>
          <w:color w:val="FF0000"/>
        </w:rPr>
        <w:t>изврши  наплату</w:t>
      </w:r>
      <w:proofErr w:type="gramEnd"/>
      <w:r w:rsidRPr="00051FA9">
        <w:rPr>
          <w:rFonts w:cs="Arial"/>
          <w:color w:val="FF0000"/>
        </w:rPr>
        <w:t xml:space="preserve"> бланко сопствене менице  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051FA9" w:rsidRPr="00051FA9" w:rsidRDefault="00051FA9" w:rsidP="00051FA9">
      <w:pPr>
        <w:rPr>
          <w:rFonts w:cs="Arial"/>
          <w:lang w:eastAsia="sr-Latn-CS"/>
        </w:rPr>
      </w:pPr>
      <w:proofErr w:type="gramStart"/>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51FA9">
        <w:rPr>
          <w:rFonts w:cs="Arial"/>
          <w:lang w:eastAsia="sr-Latn-CS"/>
        </w:rPr>
        <w:t xml:space="preserve"> </w:t>
      </w:r>
      <w:proofErr w:type="gramStart"/>
      <w:r w:rsidRPr="00051FA9">
        <w:rPr>
          <w:rFonts w:cs="Arial"/>
          <w:lang w:eastAsia="sr-Latn-CS"/>
        </w:rPr>
        <w:t>Закона о јавним набавкама.</w:t>
      </w:r>
      <w:proofErr w:type="gramEnd"/>
    </w:p>
    <w:p w:rsidR="00051FA9" w:rsidRPr="00051FA9" w:rsidRDefault="00051FA9" w:rsidP="00051FA9">
      <w:pPr>
        <w:rPr>
          <w:rFonts w:cs="Arial"/>
          <w:lang w:eastAsia="sr-Latn-CS"/>
        </w:rPr>
      </w:pPr>
      <w:r w:rsidRPr="00051FA9">
        <w:rPr>
          <w:rFonts w:cs="Arial"/>
          <w:lang w:eastAsia="sr-Latn-CS"/>
        </w:rPr>
        <w:t xml:space="preserve">Уговорне стране током трајања овог </w:t>
      </w:r>
      <w:proofErr w:type="gramStart"/>
      <w:r w:rsidRPr="00051FA9">
        <w:rPr>
          <w:rFonts w:cs="Arial"/>
          <w:lang w:eastAsia="sr-Latn-CS"/>
        </w:rPr>
        <w:t>Уговора  због</w:t>
      </w:r>
      <w:proofErr w:type="gramEnd"/>
      <w:r w:rsidRPr="00051FA9">
        <w:rPr>
          <w:rFonts w:cs="Arial"/>
          <w:lang w:eastAsia="sr-Latn-CS"/>
        </w:rPr>
        <w:t xml:space="preserve"> промењених околности ближе одређених у члану 115. </w:t>
      </w:r>
      <w:proofErr w:type="gramStart"/>
      <w:r w:rsidRPr="00051FA9">
        <w:rPr>
          <w:rFonts w:cs="Arial"/>
          <w:lang w:eastAsia="sr-Latn-CS"/>
        </w:rPr>
        <w:t>Закона, могу у писменој форми путем Анекса извршити измене и допуне овог Уговора.</w:t>
      </w:r>
      <w:proofErr w:type="gramEnd"/>
    </w:p>
    <w:p w:rsidR="00922EDB" w:rsidRPr="00DB7AB4" w:rsidRDefault="00051FA9" w:rsidP="00051FA9">
      <w:pPr>
        <w:rPr>
          <w:rFonts w:cs="Arial"/>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proofErr w:type="gramStart"/>
      <w:r w:rsidRPr="00E47C2E">
        <w:t xml:space="preserve">ОБРАЗАЦ </w:t>
      </w:r>
      <w:r w:rsidR="00CC485C">
        <w:t>1</w:t>
      </w:r>
      <w:r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w:t>
      </w:r>
      <w:r w:rsidR="00DB067C">
        <w:rPr>
          <w:rFonts w:eastAsia="TimesNewRomanPS-BoldMT" w:cs="Arial"/>
          <w:b w:val="0"/>
          <w:bCs w:val="0"/>
          <w:color w:val="000000"/>
          <w:sz w:val="22"/>
          <w:szCs w:val="22"/>
          <w:lang w:val="sr-Latn-RS"/>
        </w:rPr>
        <w:t>_</w:t>
      </w:r>
      <w:r w:rsidR="00CC485C" w:rsidRPr="006E4566">
        <w:rPr>
          <w:rFonts w:eastAsia="TimesNewRomanPS-BoldMT" w:cs="Arial"/>
          <w:b w:val="0"/>
          <w:bCs w:val="0"/>
          <w:color w:val="000000"/>
          <w:sz w:val="22"/>
          <w:szCs w:val="22"/>
        </w:rPr>
        <w:t>.</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B27542">
        <w:rPr>
          <w:rFonts w:cs="Arial"/>
          <w:b w:val="0"/>
          <w:sz w:val="22"/>
          <w:szCs w:val="22"/>
          <w:lang w:val="ru-RU"/>
        </w:rPr>
        <w:t>Текуће одржавање система отпепељивања  ТЕНТ Б</w:t>
      </w:r>
      <w:r w:rsidR="008B2B01">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B27542">
        <w:rPr>
          <w:rFonts w:cs="Arial"/>
          <w:b w:val="0"/>
          <w:sz w:val="22"/>
          <w:szCs w:val="22"/>
        </w:rPr>
        <w:t>1873/2018 (3000/0747/2018)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9"/>
        <w:gridCol w:w="417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B27542" w:rsidP="006E4566">
            <w:pPr>
              <w:spacing w:before="0"/>
              <w:ind w:left="284"/>
              <w:rPr>
                <w:rFonts w:cs="Arial"/>
                <w:lang w:val="ru-RU"/>
              </w:rPr>
            </w:pPr>
            <w:r>
              <w:rPr>
                <w:rFonts w:cs="Arial"/>
                <w:lang w:val="ru-RU"/>
              </w:rPr>
              <w:t>Текуће одржавање система отпепељивања  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B27542">
              <w:rPr>
                <w:rFonts w:cs="Arial"/>
                <w:lang w:val="sr-Cyrl-CS"/>
              </w:rPr>
              <w:t>1873/2018 (3000/0747/2018)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836E1E" w:rsidP="00156068">
            <w:pPr>
              <w:spacing w:before="0"/>
              <w:rPr>
                <w:rFonts w:cs="Arial"/>
                <w:b/>
                <w:bCs/>
                <w:iCs/>
                <w:lang w:val="sr-Cyrl-C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0074C7" w:rsidRPr="00CA392A" w:rsidRDefault="000074C7" w:rsidP="000074C7">
            <w:pPr>
              <w:autoSpaceDE w:val="0"/>
              <w:autoSpaceDN w:val="0"/>
              <w:spacing w:before="0"/>
              <w:rPr>
                <w:rFonts w:eastAsia="Calibri" w:cs="Arial"/>
                <w:bCs/>
                <w:lang w:val="sr-Cyrl-RS"/>
              </w:rPr>
            </w:pPr>
            <w:r w:rsidRPr="00CA392A">
              <w:rPr>
                <w:rFonts w:eastAsia="TimesNewRomanPSMT" w:cs="Arial"/>
                <w:bCs/>
                <w:lang w:val="sr-Cyrl-RS" w:eastAsia="hr-HR"/>
              </w:rPr>
              <w:t xml:space="preserve">Услуге се </w:t>
            </w:r>
            <w:r w:rsidR="00C65220">
              <w:rPr>
                <w:rFonts w:eastAsia="TimesNewRomanPSMT" w:cs="Arial"/>
                <w:bCs/>
                <w:lang w:val="sr-Cyrl-RS" w:eastAsia="hr-HR"/>
              </w:rPr>
              <w:t>пружају</w:t>
            </w:r>
            <w:r w:rsidRPr="00CA392A">
              <w:rPr>
                <w:rFonts w:eastAsia="TimesNewRomanPSMT" w:cs="Arial"/>
                <w:bCs/>
                <w:lang w:val="sr-Cyrl-RS" w:eastAsia="hr-HR"/>
              </w:rPr>
              <w:t xml:space="preserve"> континуирано, према потребама Наручиоца у периоду од </w:t>
            </w:r>
            <w:r>
              <w:rPr>
                <w:rFonts w:eastAsia="TimesNewRomanPSMT" w:cs="Arial"/>
                <w:bCs/>
                <w:lang w:val="sr-Cyrl-RS" w:eastAsia="hr-HR"/>
              </w:rPr>
              <w:t>1</w:t>
            </w:r>
            <w:r w:rsidR="00E154C0">
              <w:rPr>
                <w:rFonts w:eastAsia="TimesNewRomanPSMT" w:cs="Arial"/>
                <w:bCs/>
                <w:lang w:val="sr-Cyrl-RS" w:eastAsia="hr-HR"/>
              </w:rPr>
              <w:t>2</w:t>
            </w:r>
            <w:r>
              <w:rPr>
                <w:rFonts w:eastAsia="TimesNewRomanPSMT" w:cs="Arial"/>
                <w:bCs/>
                <w:lang w:val="sr-Cyrl-RS" w:eastAsia="hr-HR"/>
              </w:rPr>
              <w:t xml:space="preserve"> месеци од </w:t>
            </w:r>
            <w:r w:rsidRPr="00CA392A">
              <w:rPr>
                <w:rFonts w:cs="Arial"/>
                <w:bCs/>
                <w:lang w:val="sr-Cyrl-RS" w:eastAsia="hr-HR"/>
              </w:rPr>
              <w:t xml:space="preserve">увођења </w:t>
            </w:r>
            <w:r>
              <w:rPr>
                <w:rFonts w:cs="Arial"/>
                <w:bCs/>
                <w:lang w:val="sr-Cyrl-RS" w:eastAsia="hr-HR"/>
              </w:rPr>
              <w:t>Изабраног понуђача</w:t>
            </w:r>
            <w:r w:rsidRPr="00CA392A">
              <w:rPr>
                <w:rFonts w:cs="Arial"/>
                <w:bCs/>
                <w:lang w:val="sr-Cyrl-RS" w:eastAsia="hr-HR"/>
              </w:rPr>
              <w:t xml:space="preserve"> у посао</w:t>
            </w:r>
            <w:r w:rsidRPr="00CA392A">
              <w:rPr>
                <w:rFonts w:eastAsia="Calibri" w:cs="Arial"/>
                <w:bCs/>
                <w:lang w:val="sr-Cyrl-CS"/>
              </w:rPr>
              <w:t>.</w:t>
            </w:r>
          </w:p>
          <w:p w:rsidR="005C6DEE" w:rsidRPr="00156068" w:rsidRDefault="000074C7" w:rsidP="000074C7">
            <w:pPr>
              <w:rPr>
                <w:rFonts w:cs="Arial"/>
                <w:bCs/>
                <w:iCs/>
                <w:color w:val="00B0F0"/>
                <w:lang w:val="sr-Cyrl-RS"/>
              </w:rPr>
            </w:pPr>
            <w:r w:rsidRPr="00CA392A">
              <w:rPr>
                <w:rFonts w:eastAsia="Calibri" w:cs="Arial"/>
                <w:bCs/>
                <w:lang w:val="sr-Cyrl-RS"/>
              </w:rPr>
              <w:t xml:space="preserve">Увођење </w:t>
            </w:r>
            <w:r>
              <w:rPr>
                <w:rFonts w:cs="Arial"/>
                <w:bCs/>
                <w:lang w:val="sr-Cyrl-RS" w:eastAsia="hr-HR"/>
              </w:rPr>
              <w:t>Изабраног понуђача</w:t>
            </w:r>
            <w:r w:rsidRPr="00CA392A">
              <w:rPr>
                <w:rFonts w:cs="Arial"/>
                <w:bCs/>
                <w:lang w:val="sr-Cyrl-RS" w:eastAsia="hr-HR"/>
              </w:rPr>
              <w:t xml:space="preserve"> </w:t>
            </w:r>
            <w:r w:rsidRPr="00CA392A">
              <w:rPr>
                <w:rFonts w:eastAsia="Calibri" w:cs="Arial"/>
                <w:bCs/>
                <w:lang w:val="sr-Cyrl-RS"/>
              </w:rPr>
              <w:t xml:space="preserve">у посао </w:t>
            </w:r>
            <w:r>
              <w:rPr>
                <w:rFonts w:eastAsia="Calibri" w:cs="Arial"/>
                <w:bCs/>
                <w:lang w:val="sr-Cyrl-RS"/>
              </w:rPr>
              <w:t xml:space="preserve">извршиће се </w:t>
            </w:r>
            <w:r w:rsidRPr="00CA392A">
              <w:rPr>
                <w:rFonts w:eastAsia="Calibri" w:cs="Arial"/>
                <w:bCs/>
                <w:lang w:val="sr-Cyrl-RS"/>
              </w:rPr>
              <w:t xml:space="preserve">у периоду не дужем од 2 месеца од </w:t>
            </w:r>
            <w:r>
              <w:rPr>
                <w:rFonts w:eastAsia="Calibri" w:cs="Arial"/>
                <w:bCs/>
                <w:lang w:val="sr-Cyrl-RS"/>
              </w:rPr>
              <w:t xml:space="preserve">закључења </w:t>
            </w:r>
            <w:r w:rsidRPr="00CA392A">
              <w:rPr>
                <w:rFonts w:eastAsia="Calibri" w:cs="Arial"/>
                <w:bCs/>
                <w:lang w:val="sr-Cyrl-RS"/>
              </w:rPr>
              <w:t>уговора</w:t>
            </w:r>
            <w:r w:rsidR="00156068">
              <w:rPr>
                <w:rFonts w:eastAsia="Calibri" w:cs="Arial"/>
                <w:lang w:val="sr-Cyrl-RS"/>
              </w:rPr>
              <w:t>.</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377663">
        <w:trPr>
          <w:trHeight w:val="1522"/>
        </w:trPr>
        <w:tc>
          <w:tcPr>
            <w:tcW w:w="5070" w:type="dxa"/>
            <w:tcBorders>
              <w:right w:val="single" w:sz="4" w:space="0" w:color="auto"/>
            </w:tcBorders>
            <w:vAlign w:val="center"/>
          </w:tcPr>
          <w:p w:rsidR="005C6DEE" w:rsidRPr="00836E1E" w:rsidRDefault="005C6DEE" w:rsidP="0032291C">
            <w:pPr>
              <w:rPr>
                <w:rFonts w:cs="Arial"/>
                <w:b/>
                <w:bCs/>
                <w:iCs/>
                <w:lang w:val="sr-Cyrl-CS"/>
              </w:rPr>
            </w:pPr>
            <w:r w:rsidRPr="00836E1E">
              <w:rPr>
                <w:rFonts w:cs="Arial"/>
                <w:b/>
                <w:bCs/>
                <w:iCs/>
                <w:lang w:val="sr-Cyrl-CS"/>
              </w:rPr>
              <w:t>МЕСТО ИЗВРШЕЊА И ПАРИТЕТ</w:t>
            </w:r>
          </w:p>
          <w:p w:rsidR="00836E1E" w:rsidRPr="00836E1E" w:rsidRDefault="00836E1E" w:rsidP="00836E1E">
            <w:pPr>
              <w:spacing w:before="0"/>
              <w:rPr>
                <w:rFonts w:cs="Arial"/>
                <w:lang w:val="sr-Cyrl-RS" w:eastAsia="zh-CN"/>
              </w:rPr>
            </w:pPr>
            <w:r w:rsidRPr="00836E1E">
              <w:rPr>
                <w:rFonts w:eastAsia="TimesNewRomanPSMT" w:cs="Arial"/>
                <w:bCs/>
                <w:lang w:val="sr-Cyrl-RS"/>
              </w:rPr>
              <w:t xml:space="preserve">Место извршења услуге је </w:t>
            </w:r>
            <w:r w:rsidRPr="00836E1E">
              <w:rPr>
                <w:rFonts w:eastAsia="Calibri" w:cs="Arial"/>
                <w:lang w:val="sr-Cyrl-RS" w:eastAsia="zh-CN"/>
              </w:rPr>
              <w:t>Огранак ТЕНТ, локација ТЕНТ Б, Обреновац-Ушће</w:t>
            </w:r>
            <w:r w:rsidRPr="00836E1E">
              <w:rPr>
                <w:rFonts w:eastAsia="Calibri" w:cs="Arial"/>
                <w:lang w:val="sr-Cyrl-RS"/>
              </w:rPr>
              <w:t xml:space="preserve"> </w:t>
            </w:r>
            <w:r w:rsidRPr="00C670F2">
              <w:rPr>
                <w:rFonts w:eastAsia="Calibri" w:cs="Arial"/>
                <w:lang w:val="sr-Cyrl-RS"/>
              </w:rPr>
              <w:t>и друге локације Наручиоца на захтев Наручиоца</w:t>
            </w:r>
            <w:r w:rsidRPr="00836E1E">
              <w:rPr>
                <w:rFonts w:cs="Arial"/>
                <w:lang w:val="sr-Cyrl-RS" w:eastAsia="zh-CN"/>
              </w:rPr>
              <w:t>.</w:t>
            </w:r>
          </w:p>
          <w:p w:rsidR="005C6DEE" w:rsidRPr="00836E1E" w:rsidRDefault="005C6DEE" w:rsidP="00836E1E">
            <w:pPr>
              <w:spacing w:before="0"/>
              <w:rPr>
                <w:rFonts w:cs="Arial"/>
                <w:b/>
                <w:bCs/>
                <w:iCs/>
                <w:lang w:val="sr-Cyrl-CS"/>
              </w:rPr>
            </w:pP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BA2C2D" w:rsidRPr="00E47C2E" w:rsidRDefault="00BA2C2D" w:rsidP="00CA0543">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D93E61" w:rsidRDefault="00BA2C2D" w:rsidP="00F6010C">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D93E61">
        <w:rPr>
          <w:rFonts w:eastAsia="TimesNewRomanPS-BoldMT" w:cs="Arial"/>
          <w:bCs/>
          <w:iCs/>
        </w:rPr>
        <w:br w:type="page"/>
      </w:r>
    </w:p>
    <w:p w:rsidR="000D285B" w:rsidRDefault="000D285B" w:rsidP="00343A18">
      <w:pPr>
        <w:pStyle w:val="KDObrazac"/>
        <w:spacing w:before="0"/>
        <w:rPr>
          <w:lang w:val="sr-Cyrl-RS"/>
        </w:rPr>
      </w:pPr>
      <w:bookmarkStart w:id="252" w:name="_Toc442559925"/>
    </w:p>
    <w:p w:rsidR="00343A18" w:rsidRPr="00E47C2E" w:rsidRDefault="00343A18" w:rsidP="00343A18">
      <w:pPr>
        <w:pStyle w:val="KDObrazac"/>
        <w:spacing w:before="0"/>
      </w:pPr>
      <w:proofErr w:type="gramStart"/>
      <w:r w:rsidRPr="00E47C2E">
        <w:t xml:space="preserve">ОБРАЗАЦ </w:t>
      </w:r>
      <w:r w:rsidR="00D93E61">
        <w:rPr>
          <w:lang w:val="sr-Cyrl-RS"/>
        </w:rPr>
        <w:t>2</w:t>
      </w:r>
      <w:r w:rsidRPr="00E47C2E">
        <w:t>.</w:t>
      </w:r>
      <w:bookmarkEnd w:id="252"/>
      <w:proofErr w:type="gramEnd"/>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Pr="005C6DEE" w:rsidRDefault="005C6DEE" w:rsidP="005C6DEE">
      <w:pPr>
        <w:spacing w:before="0"/>
        <w:rPr>
          <w:rFonts w:cs="Arial"/>
          <w:lang w:val="sr-Cyrl-RS"/>
        </w:rPr>
      </w:pPr>
      <w:proofErr w:type="gramStart"/>
      <w:r w:rsidRPr="005C6DEE">
        <w:rPr>
          <w:rFonts w:cs="Arial"/>
        </w:rPr>
        <w:t>Табела 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610"/>
        <w:gridCol w:w="580"/>
        <w:gridCol w:w="1065"/>
        <w:gridCol w:w="1098"/>
        <w:gridCol w:w="1017"/>
        <w:gridCol w:w="1555"/>
        <w:gridCol w:w="1410"/>
      </w:tblGrid>
      <w:tr w:rsidR="00836E1E" w:rsidRPr="005C6DEE" w:rsidTr="00836E1E">
        <w:trPr>
          <w:cantSplit/>
          <w:trHeight w:val="1134"/>
          <w:tblHeader/>
        </w:trPr>
        <w:tc>
          <w:tcPr>
            <w:tcW w:w="265" w:type="pct"/>
            <w:shd w:val="clear" w:color="auto" w:fill="C6D9F1"/>
            <w:vAlign w:val="center"/>
          </w:tcPr>
          <w:p w:rsidR="00836E1E" w:rsidRPr="005C6DEE" w:rsidRDefault="00836E1E" w:rsidP="005C6DEE">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1324" w:type="pct"/>
            <w:shd w:val="clear" w:color="auto" w:fill="C6D9F1"/>
            <w:vAlign w:val="center"/>
          </w:tcPr>
          <w:p w:rsidR="00836E1E" w:rsidRPr="005C6DEE" w:rsidRDefault="00836E1E" w:rsidP="005C6DEE">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294" w:type="pct"/>
            <w:shd w:val="clear" w:color="auto" w:fill="C6D9F1"/>
            <w:vAlign w:val="center"/>
          </w:tcPr>
          <w:p w:rsidR="00836E1E" w:rsidRPr="005C6DEE" w:rsidRDefault="00836E1E" w:rsidP="005C6DEE">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540" w:type="pct"/>
            <w:shd w:val="clear" w:color="auto" w:fill="C6D9F1"/>
            <w:vAlign w:val="center"/>
          </w:tcPr>
          <w:p w:rsidR="00836E1E" w:rsidRPr="005C6DEE" w:rsidRDefault="00836E1E" w:rsidP="005C6DEE">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557" w:type="pct"/>
            <w:shd w:val="clear" w:color="auto" w:fill="C6D9F1"/>
            <w:vAlign w:val="center"/>
          </w:tcPr>
          <w:p w:rsidR="00836E1E" w:rsidRPr="005C6DEE" w:rsidRDefault="00836E1E" w:rsidP="005C6DEE">
            <w:pPr>
              <w:spacing w:before="0"/>
              <w:ind w:left="-107" w:right="-178"/>
              <w:jc w:val="center"/>
              <w:rPr>
                <w:rFonts w:cs="Arial"/>
                <w:bCs/>
                <w:iCs/>
                <w:sz w:val="21"/>
                <w:szCs w:val="21"/>
                <w:lang w:val="sr-Cyrl-CS"/>
              </w:rPr>
            </w:pPr>
            <w:r w:rsidRPr="005C6DEE">
              <w:rPr>
                <w:rFonts w:cs="Arial"/>
                <w:bCs/>
                <w:iCs/>
                <w:sz w:val="21"/>
                <w:szCs w:val="21"/>
                <w:lang w:val="sr-Cyrl-CS"/>
              </w:rPr>
              <w:t xml:space="preserve">Јед.цена без ПДВ </w:t>
            </w:r>
            <w:r w:rsidRPr="005C6DEE">
              <w:rPr>
                <w:rFonts w:cs="Arial"/>
                <w:bCs/>
                <w:iCs/>
                <w:color w:val="00B0F0"/>
                <w:sz w:val="21"/>
                <w:szCs w:val="21"/>
                <w:lang w:val="sr-Cyrl-CS"/>
              </w:rPr>
              <w:t>дин.</w:t>
            </w:r>
            <w:r w:rsidRPr="005C6DEE">
              <w:rPr>
                <w:rFonts w:cs="Arial"/>
                <w:bCs/>
                <w:iCs/>
                <w:sz w:val="21"/>
                <w:szCs w:val="21"/>
                <w:lang w:val="sr-Cyrl-CS"/>
              </w:rPr>
              <w:t xml:space="preserve"> </w:t>
            </w:r>
          </w:p>
        </w:tc>
        <w:tc>
          <w:tcPr>
            <w:tcW w:w="516" w:type="pct"/>
            <w:shd w:val="clear" w:color="auto" w:fill="C6D9F1"/>
            <w:vAlign w:val="center"/>
          </w:tcPr>
          <w:p w:rsidR="00836E1E" w:rsidRPr="005C6DEE" w:rsidRDefault="00836E1E" w:rsidP="005C6DEE">
            <w:pPr>
              <w:spacing w:before="0"/>
              <w:ind w:left="-108" w:right="-106"/>
              <w:jc w:val="center"/>
              <w:rPr>
                <w:rFonts w:cs="Arial"/>
                <w:bCs/>
                <w:iCs/>
                <w:sz w:val="21"/>
                <w:szCs w:val="21"/>
                <w:lang w:val="sr-Cyrl-CS"/>
              </w:rPr>
            </w:pPr>
            <w:r w:rsidRPr="005C6DEE">
              <w:rPr>
                <w:rFonts w:cs="Arial"/>
                <w:bCs/>
                <w:iCs/>
                <w:sz w:val="21"/>
                <w:szCs w:val="21"/>
                <w:lang w:val="sr-Cyrl-CS"/>
              </w:rPr>
              <w:t xml:space="preserve">Јед.цена са ПДВ </w:t>
            </w:r>
            <w:r w:rsidRPr="005C6DEE">
              <w:rPr>
                <w:rFonts w:cs="Arial"/>
                <w:bCs/>
                <w:iCs/>
                <w:color w:val="00B0F0"/>
                <w:sz w:val="21"/>
                <w:szCs w:val="21"/>
                <w:lang w:val="sr-Cyrl-CS"/>
              </w:rPr>
              <w:t xml:space="preserve">дин. </w:t>
            </w:r>
          </w:p>
        </w:tc>
        <w:tc>
          <w:tcPr>
            <w:tcW w:w="789" w:type="pct"/>
            <w:shd w:val="clear" w:color="auto" w:fill="C6D9F1"/>
            <w:vAlign w:val="center"/>
          </w:tcPr>
          <w:p w:rsidR="00836E1E" w:rsidRPr="005C6DEE" w:rsidRDefault="00836E1E" w:rsidP="005C6DEE">
            <w:pPr>
              <w:spacing w:before="0"/>
              <w:ind w:left="-110"/>
              <w:jc w:val="center"/>
              <w:rPr>
                <w:rFonts w:cs="Arial"/>
                <w:bCs/>
                <w:iCs/>
                <w:color w:val="00B0F0"/>
                <w:sz w:val="21"/>
                <w:szCs w:val="21"/>
                <w:lang w:val="sr-Cyrl-CS"/>
              </w:rPr>
            </w:pPr>
            <w:r w:rsidRPr="005C6DEE">
              <w:rPr>
                <w:rFonts w:cs="Arial"/>
                <w:bCs/>
                <w:iCs/>
                <w:sz w:val="21"/>
                <w:szCs w:val="21"/>
                <w:lang w:val="sr-Cyrl-CS"/>
              </w:rPr>
              <w:t xml:space="preserve">Укупна цена без ПДВ </w:t>
            </w:r>
            <w:r w:rsidRPr="005C6DEE">
              <w:rPr>
                <w:rFonts w:cs="Arial"/>
                <w:bCs/>
                <w:iCs/>
                <w:color w:val="00B0F0"/>
                <w:sz w:val="21"/>
                <w:szCs w:val="21"/>
                <w:lang w:val="sr-Cyrl-CS"/>
              </w:rPr>
              <w:t xml:space="preserve">дин. </w:t>
            </w:r>
          </w:p>
        </w:tc>
        <w:tc>
          <w:tcPr>
            <w:tcW w:w="715" w:type="pct"/>
            <w:shd w:val="clear" w:color="auto" w:fill="C6D9F1"/>
            <w:vAlign w:val="center"/>
          </w:tcPr>
          <w:p w:rsidR="00836E1E" w:rsidRPr="005C6DEE" w:rsidRDefault="00836E1E" w:rsidP="005C6DEE">
            <w:pPr>
              <w:spacing w:before="0"/>
              <w:ind w:left="-33" w:firstLine="33"/>
              <w:jc w:val="center"/>
              <w:rPr>
                <w:rFonts w:cs="Arial"/>
                <w:bCs/>
                <w:iCs/>
                <w:color w:val="00B0F0"/>
                <w:sz w:val="21"/>
                <w:szCs w:val="21"/>
                <w:lang w:val="sr-Cyrl-CS"/>
              </w:rPr>
            </w:pPr>
            <w:r w:rsidRPr="005C6DEE">
              <w:rPr>
                <w:rFonts w:cs="Arial"/>
                <w:bCs/>
                <w:iCs/>
                <w:sz w:val="21"/>
                <w:szCs w:val="21"/>
                <w:lang w:val="sr-Cyrl-CS"/>
              </w:rPr>
              <w:t xml:space="preserve">Укупна цена са ПДВ </w:t>
            </w:r>
            <w:r w:rsidRPr="005C6DEE">
              <w:rPr>
                <w:rFonts w:cs="Arial"/>
                <w:bCs/>
                <w:iCs/>
                <w:color w:val="00B0F0"/>
                <w:sz w:val="21"/>
                <w:szCs w:val="21"/>
                <w:lang w:val="sr-Cyrl-CS"/>
              </w:rPr>
              <w:t xml:space="preserve">дин. </w:t>
            </w:r>
          </w:p>
        </w:tc>
      </w:tr>
      <w:tr w:rsidR="00836E1E" w:rsidRPr="005C6DEE" w:rsidTr="00836E1E">
        <w:trPr>
          <w:cantSplit/>
          <w:trHeight w:val="417"/>
          <w:tblHeader/>
        </w:trPr>
        <w:tc>
          <w:tcPr>
            <w:tcW w:w="265" w:type="pct"/>
            <w:shd w:val="clear" w:color="auto" w:fill="auto"/>
          </w:tcPr>
          <w:p w:rsidR="00836E1E" w:rsidRPr="005C6DEE" w:rsidRDefault="00836E1E" w:rsidP="005C6DEE">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1324" w:type="pct"/>
            <w:shd w:val="clear" w:color="auto" w:fill="auto"/>
          </w:tcPr>
          <w:p w:rsidR="00836E1E" w:rsidRPr="005C6DEE" w:rsidRDefault="00836E1E" w:rsidP="005C6DEE">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294" w:type="pct"/>
            <w:shd w:val="clear" w:color="auto" w:fill="auto"/>
          </w:tcPr>
          <w:p w:rsidR="00836E1E" w:rsidRPr="005C6DEE" w:rsidRDefault="00836E1E" w:rsidP="005C6DEE">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540"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(4)</w:t>
            </w:r>
          </w:p>
        </w:tc>
        <w:tc>
          <w:tcPr>
            <w:tcW w:w="557"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(5)</w:t>
            </w:r>
          </w:p>
        </w:tc>
        <w:tc>
          <w:tcPr>
            <w:tcW w:w="516"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(6)</w:t>
            </w:r>
          </w:p>
        </w:tc>
        <w:tc>
          <w:tcPr>
            <w:tcW w:w="789"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(7)</w:t>
            </w:r>
          </w:p>
        </w:tc>
        <w:tc>
          <w:tcPr>
            <w:tcW w:w="715"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(8)</w:t>
            </w:r>
          </w:p>
        </w:tc>
      </w:tr>
      <w:tr w:rsidR="00836E1E" w:rsidRPr="005C6DEE" w:rsidTr="00D14FCA">
        <w:trPr>
          <w:cantSplit/>
          <w:trHeight w:val="708"/>
        </w:trPr>
        <w:tc>
          <w:tcPr>
            <w:tcW w:w="265" w:type="pct"/>
            <w:shd w:val="clear" w:color="auto" w:fill="auto"/>
            <w:vAlign w:val="center"/>
          </w:tcPr>
          <w:p w:rsidR="00836E1E" w:rsidRPr="00D06126" w:rsidRDefault="00D14FCA" w:rsidP="005C6DEE">
            <w:pPr>
              <w:spacing w:before="0"/>
              <w:jc w:val="left"/>
              <w:rPr>
                <w:rFonts w:eastAsia="Calibri" w:cs="Arial"/>
                <w:bCs/>
                <w:lang w:val="sr-Cyrl-RS"/>
              </w:rPr>
            </w:pPr>
            <w:r>
              <w:rPr>
                <w:rFonts w:eastAsia="Calibri" w:cs="Arial"/>
                <w:bCs/>
                <w:lang w:val="sr-Cyrl-RS"/>
              </w:rPr>
              <w:t>1.</w:t>
            </w:r>
          </w:p>
        </w:tc>
        <w:tc>
          <w:tcPr>
            <w:tcW w:w="1324" w:type="pct"/>
            <w:shd w:val="clear" w:color="auto" w:fill="auto"/>
            <w:vAlign w:val="center"/>
          </w:tcPr>
          <w:p w:rsidR="00836E1E" w:rsidRPr="004B2D35" w:rsidRDefault="00D06126" w:rsidP="00435229">
            <w:pPr>
              <w:ind w:left="-108"/>
              <w:rPr>
                <w:rFonts w:cs="Arial"/>
                <w:lang w:val="sr-Cyrl-RS" w:eastAsia="hr-HR"/>
              </w:rPr>
            </w:pPr>
            <w:r w:rsidRPr="00D06126">
              <w:rPr>
                <w:rFonts w:eastAsia="Calibri" w:cs="Arial"/>
                <w:lang w:val="sr-Latn-CS"/>
              </w:rPr>
              <w:t>Текуће одржавање система отпепељивања</w:t>
            </w:r>
          </w:p>
        </w:tc>
        <w:tc>
          <w:tcPr>
            <w:tcW w:w="294" w:type="pct"/>
            <w:shd w:val="clear" w:color="auto" w:fill="auto"/>
            <w:vAlign w:val="center"/>
          </w:tcPr>
          <w:p w:rsidR="00836E1E" w:rsidRPr="00BA6787" w:rsidRDefault="00836E1E" w:rsidP="00435229">
            <w:pPr>
              <w:ind w:left="-108" w:right="-108"/>
              <w:jc w:val="center"/>
              <w:rPr>
                <w:rFonts w:cs="Arial"/>
                <w:lang w:val="sr-Cyrl-CS" w:eastAsia="hr-HR"/>
              </w:rPr>
            </w:pPr>
            <w:r w:rsidRPr="00BA6787">
              <w:rPr>
                <w:rFonts w:cs="Arial"/>
                <w:lang w:val="sr-Cyrl-CS" w:eastAsia="hr-HR"/>
              </w:rPr>
              <w:t>нч</w:t>
            </w:r>
          </w:p>
        </w:tc>
        <w:tc>
          <w:tcPr>
            <w:tcW w:w="540" w:type="pct"/>
            <w:shd w:val="clear" w:color="auto" w:fill="auto"/>
            <w:vAlign w:val="center"/>
          </w:tcPr>
          <w:p w:rsidR="00836E1E" w:rsidRPr="00BA6787" w:rsidRDefault="00D06126" w:rsidP="00435229">
            <w:pPr>
              <w:ind w:right="12"/>
              <w:jc w:val="center"/>
              <w:rPr>
                <w:rFonts w:cs="Arial"/>
                <w:lang w:val="sr-Cyrl-RS" w:eastAsia="hr-HR"/>
              </w:rPr>
            </w:pPr>
            <w:r>
              <w:rPr>
                <w:rFonts w:cs="Arial"/>
                <w:lang w:val="sr-Cyrl-RS" w:eastAsia="hr-HR"/>
              </w:rPr>
              <w:t>22.000</w:t>
            </w:r>
          </w:p>
        </w:tc>
        <w:tc>
          <w:tcPr>
            <w:tcW w:w="557"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c>
          <w:tcPr>
            <w:tcW w:w="516"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c>
          <w:tcPr>
            <w:tcW w:w="789"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c>
          <w:tcPr>
            <w:tcW w:w="715"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r>
    </w:tbl>
    <w:p w:rsidR="005C6DEE" w:rsidRPr="005C6DEE" w:rsidRDefault="005C6DEE" w:rsidP="005C6DEE">
      <w:pPr>
        <w:spacing w:before="0" w:line="276" w:lineRule="auto"/>
        <w:jc w:val="left"/>
        <w:rPr>
          <w:rFonts w:ascii="Calibri" w:eastAsia="Calibri" w:hAnsi="Calibri"/>
          <w:vanish/>
          <w:lang w:val="sr-Latn-RS"/>
        </w:rPr>
      </w:pPr>
    </w:p>
    <w:tbl>
      <w:tblPr>
        <w:tblpPr w:leftFromText="141" w:rightFromText="141" w:vertAnchor="text" w:horzAnchor="margin" w:tblpY="28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03"/>
        <w:gridCol w:w="3290"/>
      </w:tblGrid>
      <w:tr w:rsidR="005C6DEE" w:rsidRPr="005C6DEE" w:rsidTr="00836E1E">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203"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836E1E">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836E1E">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Default="005C6DEE"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0BAF"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2C0BAF" w:rsidRPr="005C6DEE" w:rsidRDefault="002C0BAF"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435229">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Default="005C6DEE" w:rsidP="005C6DEE">
      <w:pPr>
        <w:widowControl w:val="0"/>
        <w:spacing w:before="0"/>
        <w:rPr>
          <w:rFonts w:eastAsia="Arial Unicode MS" w:cs="Arial"/>
          <w:lang w:val="sr-Cyrl-RS"/>
        </w:rPr>
      </w:pPr>
    </w:p>
    <w:p w:rsidR="00F40891" w:rsidRPr="005C6DEE" w:rsidRDefault="00F40891"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F40891" w:rsidRDefault="00F40891">
      <w:pPr>
        <w:spacing w:before="0"/>
        <w:jc w:val="left"/>
        <w:rPr>
          <w:rFonts w:cs="Arial"/>
          <w:b/>
          <w:lang w:val="sr-Cyrl-RS"/>
        </w:rPr>
      </w:pPr>
      <w:r>
        <w:rPr>
          <w:rFonts w:cs="Arial"/>
          <w:b/>
          <w:lang w:val="sr-Cyrl-RS"/>
        </w:rPr>
        <w:br w:type="page"/>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proofErr w:type="gramStart"/>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w:t>
      </w:r>
      <w:proofErr w:type="gramEnd"/>
      <w:r w:rsidRPr="005C6DEE">
        <w:rPr>
          <w:rFonts w:eastAsia="Calibri" w:cs="Arial"/>
          <w:bCs/>
          <w:iCs/>
          <w:lang w:val="sr-Cyrl-CS"/>
        </w:rPr>
        <w:t xml:space="preserve"> на следећи начин</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proofErr w:type="gramStart"/>
      <w:r w:rsidRPr="005C6DEE">
        <w:rPr>
          <w:rFonts w:eastAsia="Calibri" w:cs="Arial"/>
          <w:bCs/>
          <w:iCs/>
        </w:rPr>
        <w:t>уписати</w:t>
      </w:r>
      <w:proofErr w:type="gramEnd"/>
      <w:r w:rsidRPr="005C6DEE">
        <w:rPr>
          <w:rFonts w:eastAsia="Calibri" w:cs="Arial"/>
          <w:bCs/>
          <w:iCs/>
        </w:rPr>
        <w:t xml:space="preserve">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proofErr w:type="gramStart"/>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w:t>
      </w:r>
      <w:proofErr w:type="gramEnd"/>
      <w:r w:rsidRPr="005C6DEE">
        <w:rPr>
          <w:rFonts w:eastAsia="Calibri" w:cs="Arial"/>
          <w:bCs/>
          <w:iCs/>
        </w:rPr>
        <w:t xml:space="preserve"> </w:t>
      </w:r>
      <w:proofErr w:type="gramStart"/>
      <w:r w:rsidRPr="005C6DEE">
        <w:rPr>
          <w:rFonts w:eastAsia="Calibri" w:cs="Arial"/>
          <w:bCs/>
          <w:iCs/>
        </w:rPr>
        <w:t>уписати</w:t>
      </w:r>
      <w:proofErr w:type="gramEnd"/>
      <w:r w:rsidRPr="005C6DEE">
        <w:rPr>
          <w:rFonts w:eastAsia="Calibri" w:cs="Arial"/>
          <w:bCs/>
          <w:iCs/>
        </w:rPr>
        <w:t xml:space="preserve">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proofErr w:type="gramStart"/>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w:t>
      </w:r>
      <w:proofErr w:type="gramEnd"/>
      <w:r w:rsidRPr="005C6DEE">
        <w:rPr>
          <w:rFonts w:eastAsia="Calibri" w:cs="Arial"/>
          <w:bCs/>
          <w:iCs/>
        </w:rPr>
        <w:t xml:space="preserve"> </w:t>
      </w:r>
      <w:proofErr w:type="gramStart"/>
      <w:r w:rsidRPr="005C6DEE">
        <w:rPr>
          <w:rFonts w:eastAsia="Calibri" w:cs="Arial"/>
          <w:bCs/>
          <w:iCs/>
        </w:rPr>
        <w:t>уписати</w:t>
      </w:r>
      <w:proofErr w:type="gramEnd"/>
      <w:r w:rsidRPr="005C6DEE">
        <w:rPr>
          <w:rFonts w:eastAsia="Calibri" w:cs="Arial"/>
          <w:bCs/>
          <w:iCs/>
        </w:rPr>
        <w:t xml:space="preserve">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w:t>
      </w:r>
      <w:proofErr w:type="gramStart"/>
      <w:r w:rsidRPr="005C6DEE">
        <w:rPr>
          <w:rFonts w:eastAsia="Calibri" w:cs="Arial"/>
          <w:bCs/>
          <w:iCs/>
        </w:rPr>
        <w:t>уписати</w:t>
      </w:r>
      <w:proofErr w:type="gramEnd"/>
      <w:r w:rsidRPr="005C6DEE">
        <w:rPr>
          <w:rFonts w:eastAsia="Calibri" w:cs="Arial"/>
          <w:bCs/>
          <w:iCs/>
        </w:rPr>
        <w:t xml:space="preserve">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w:t>
      </w:r>
      <w:proofErr w:type="gramStart"/>
      <w:r w:rsidRPr="005C6DEE">
        <w:rPr>
          <w:rFonts w:cs="Arial"/>
        </w:rPr>
        <w:t>у</w:t>
      </w:r>
      <w:proofErr w:type="gramEnd"/>
      <w:r w:rsidRPr="005C6DEE">
        <w:rPr>
          <w:rFonts w:cs="Arial"/>
        </w:rPr>
        <w:t xml:space="preserve"> ред бр.II – уписује се укупан износ ПДВ </w:t>
      </w:r>
    </w:p>
    <w:p w:rsidR="005C6DEE" w:rsidRPr="005C6DEE" w:rsidRDefault="005C6DEE" w:rsidP="005C6DEE">
      <w:pPr>
        <w:tabs>
          <w:tab w:val="left" w:pos="992"/>
        </w:tabs>
        <w:spacing w:before="0"/>
        <w:rPr>
          <w:rFonts w:cs="Arial"/>
        </w:rPr>
      </w:pPr>
      <w:proofErr w:type="gramStart"/>
      <w:r w:rsidRPr="005C6DEE">
        <w:rPr>
          <w:rFonts w:cs="Arial"/>
        </w:rPr>
        <w:t>-у ред бр.</w:t>
      </w:r>
      <w:proofErr w:type="gramEnd"/>
      <w:r w:rsidRPr="005C6DEE">
        <w:rPr>
          <w:rFonts w:cs="Arial"/>
        </w:rPr>
        <w:t xml:space="preserve"> </w:t>
      </w:r>
      <w:proofErr w:type="gramStart"/>
      <w:r w:rsidRPr="005C6DEE">
        <w:rPr>
          <w:rFonts w:cs="Arial"/>
        </w:rPr>
        <w:t>III – уписује се укупно понуђена цена са ПДВ (</w:t>
      </w:r>
      <w:r w:rsidRPr="005C6DEE">
        <w:rPr>
          <w:rFonts w:cs="Arial"/>
          <w:lang w:val="sr-Cyrl-RS"/>
        </w:rPr>
        <w:t xml:space="preserve">збир </w:t>
      </w:r>
      <w:r w:rsidRPr="005C6DEE">
        <w:rPr>
          <w:rFonts w:cs="Arial"/>
        </w:rPr>
        <w:t>ред бр.</w:t>
      </w:r>
      <w:proofErr w:type="gramEnd"/>
      <w:r w:rsidRPr="005C6DEE">
        <w:rPr>
          <w:rFonts w:cs="Arial"/>
        </w:rPr>
        <w:t xml:space="preserve">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w:t>
      </w:r>
      <w:proofErr w:type="gramStart"/>
      <w:r w:rsidRPr="005C6DEE">
        <w:rPr>
          <w:rFonts w:cs="Arial"/>
        </w:rPr>
        <w:t>у</w:t>
      </w:r>
      <w:proofErr w:type="gramEnd"/>
      <w:r w:rsidRPr="005C6DEE">
        <w:rPr>
          <w:rFonts w:cs="Arial"/>
        </w:rPr>
        <w:t xml:space="preserve"> Табелу 2. </w:t>
      </w:r>
      <w:proofErr w:type="gramStart"/>
      <w:r w:rsidRPr="005C6DEE">
        <w:rPr>
          <w:rFonts w:cs="Arial"/>
        </w:rPr>
        <w:t>уписују</w:t>
      </w:r>
      <w:proofErr w:type="gramEnd"/>
      <w:r w:rsidRPr="005C6DEE">
        <w:rPr>
          <w:rFonts w:cs="Arial"/>
        </w:rPr>
        <w:t xml:space="preserve">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proofErr w:type="gramStart"/>
      <w:r w:rsidRPr="005C6DEE">
        <w:rPr>
          <w:rFonts w:cs="Arial"/>
        </w:rPr>
        <w:t>-на место предвиђено за место и датум уписује се место и датум попуњавањаобрасца структуре цене.</w:t>
      </w:r>
      <w:proofErr w:type="gramEnd"/>
    </w:p>
    <w:p w:rsidR="005C6DEE" w:rsidRPr="005C6DEE" w:rsidRDefault="005C6DEE" w:rsidP="005C6DEE">
      <w:pPr>
        <w:tabs>
          <w:tab w:val="left" w:pos="992"/>
        </w:tabs>
        <w:spacing w:before="0"/>
        <w:rPr>
          <w:rFonts w:eastAsia="TimesNewRomanPS-BoldMT" w:cs="Arial"/>
        </w:rPr>
      </w:pPr>
      <w:r w:rsidRPr="005C6DEE">
        <w:rPr>
          <w:rFonts w:cs="Arial"/>
        </w:rPr>
        <w:t>-</w:t>
      </w:r>
      <w:proofErr w:type="gramStart"/>
      <w:r w:rsidRPr="005C6DEE">
        <w:rPr>
          <w:rFonts w:cs="Arial"/>
        </w:rPr>
        <w:t>на  место</w:t>
      </w:r>
      <w:proofErr w:type="gramEnd"/>
      <w:r w:rsidRPr="005C6DEE">
        <w:rPr>
          <w:rFonts w:cs="Arial"/>
        </w:rPr>
        <w:t xml:space="preserve">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proofErr w:type="gramStart"/>
      <w:r w:rsidRPr="00E47C2E">
        <w:t xml:space="preserve">ОБРАЗАЦ </w:t>
      </w:r>
      <w:r w:rsidR="00DB6475">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B27542">
        <w:rPr>
          <w:rFonts w:cs="Arial"/>
          <w:lang w:val="ru-RU"/>
        </w:rPr>
        <w:t>Текуће одржавање система отпепељивања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B27542">
        <w:rPr>
          <w:rFonts w:cs="Arial"/>
          <w:lang w:val="sr-Cyrl-CS"/>
        </w:rPr>
        <w:t>1873/2018 (3000/0747/2018)</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t xml:space="preserve">ОБРАЗАЦ </w:t>
      </w:r>
      <w:r w:rsidR="00A5200A">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B27542">
        <w:rPr>
          <w:rFonts w:cs="Arial"/>
          <w:lang w:val="ru-RU"/>
        </w:rPr>
        <w:t>Текуће одржавање система отпепељивања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B27542">
        <w:rPr>
          <w:rFonts w:cs="Arial"/>
          <w:lang w:val="sr-Cyrl-CS"/>
        </w:rPr>
        <w:t>1873/2018 (3000/0747/2018)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A02029" w:rsidRPr="00A02029" w:rsidRDefault="00A02029" w:rsidP="00A02029">
      <w:pPr>
        <w:jc w:val="right"/>
        <w:outlineLvl w:val="1"/>
        <w:rPr>
          <w:rFonts w:cs="Arial"/>
          <w:b/>
          <w:lang w:val="sr-Cyrl-RS"/>
        </w:rPr>
      </w:pPr>
      <w:bookmarkStart w:id="256" w:name="_Toc442559940"/>
      <w:r w:rsidRPr="00A02029">
        <w:rPr>
          <w:rFonts w:cs="Arial"/>
          <w:b/>
        </w:rPr>
        <w:t xml:space="preserve">ОБРАЗАЦ </w:t>
      </w:r>
      <w:bookmarkEnd w:id="256"/>
      <w:r w:rsidRPr="00A02029">
        <w:rPr>
          <w:rFonts w:cs="Arial"/>
          <w:b/>
          <w:lang w:val="sr-Cyrl-RS"/>
        </w:rPr>
        <w:t>5</w:t>
      </w:r>
    </w:p>
    <w:p w:rsidR="00A02029" w:rsidRPr="00A02029" w:rsidRDefault="00A02029" w:rsidP="00A02029">
      <w:pPr>
        <w:spacing w:before="0"/>
        <w:rPr>
          <w:rFonts w:cs="Arial"/>
        </w:rPr>
      </w:pPr>
    </w:p>
    <w:p w:rsidR="00A02029" w:rsidRPr="00A02029" w:rsidRDefault="00A02029" w:rsidP="00A02029">
      <w:pPr>
        <w:spacing w:before="0"/>
        <w:jc w:val="center"/>
        <w:rPr>
          <w:rFonts w:cs="Arial"/>
          <w:b/>
        </w:rPr>
      </w:pPr>
    </w:p>
    <w:p w:rsidR="00A02029" w:rsidRPr="00A02029" w:rsidRDefault="00A02029" w:rsidP="00A02029">
      <w:pPr>
        <w:spacing w:before="0"/>
        <w:jc w:val="center"/>
        <w:rPr>
          <w:rFonts w:cs="Arial"/>
          <w:b/>
        </w:rPr>
      </w:pPr>
      <w:r w:rsidRPr="00A02029">
        <w:rPr>
          <w:rFonts w:cs="Arial"/>
          <w:b/>
        </w:rPr>
        <w:t>СПИСАК ИЗВРШЕНИХ УСЛУГА– СТРУЧНЕ РЕФЕРЕНЦЕ</w:t>
      </w:r>
    </w:p>
    <w:p w:rsidR="00A02029" w:rsidRPr="00A02029" w:rsidRDefault="00A02029" w:rsidP="00A02029">
      <w:pPr>
        <w:rPr>
          <w:rFonts w:cs="Arial"/>
        </w:rPr>
      </w:pPr>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3088"/>
        <w:gridCol w:w="2278"/>
        <w:gridCol w:w="1591"/>
        <w:gridCol w:w="2736"/>
      </w:tblGrid>
      <w:tr w:rsidR="001663B6" w:rsidRPr="00A02029" w:rsidTr="001663B6">
        <w:tc>
          <w:tcPr>
            <w:tcW w:w="204" w:type="pct"/>
            <w:shd w:val="clear" w:color="auto" w:fill="auto"/>
          </w:tcPr>
          <w:p w:rsidR="001663B6" w:rsidRPr="00A02029" w:rsidRDefault="001663B6" w:rsidP="00A02029">
            <w:pPr>
              <w:spacing w:before="0"/>
              <w:jc w:val="center"/>
              <w:rPr>
                <w:rFonts w:eastAsia="Calibri" w:cs="Arial"/>
                <w:b/>
                <w:bCs/>
                <w:iCs/>
              </w:rPr>
            </w:pPr>
          </w:p>
        </w:tc>
        <w:tc>
          <w:tcPr>
            <w:tcW w:w="1528" w:type="pct"/>
            <w:shd w:val="clear" w:color="auto" w:fill="auto"/>
          </w:tcPr>
          <w:p w:rsidR="001663B6" w:rsidRPr="00A02029" w:rsidRDefault="001663B6" w:rsidP="00A02029">
            <w:pPr>
              <w:spacing w:before="0"/>
              <w:jc w:val="center"/>
              <w:rPr>
                <w:rFonts w:eastAsia="Calibri" w:cs="Arial"/>
                <w:bCs/>
                <w:iCs/>
              </w:rPr>
            </w:pPr>
          </w:p>
          <w:p w:rsidR="001663B6" w:rsidRPr="00A02029" w:rsidRDefault="001663B6" w:rsidP="00A02029">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1127" w:type="pct"/>
            <w:shd w:val="clear" w:color="auto" w:fill="auto"/>
          </w:tcPr>
          <w:p w:rsidR="001663B6" w:rsidRPr="00A02029" w:rsidRDefault="001663B6" w:rsidP="00A02029">
            <w:pPr>
              <w:spacing w:before="0"/>
              <w:jc w:val="center"/>
              <w:rPr>
                <w:rFonts w:eastAsia="Calibri" w:cs="Arial"/>
                <w:bCs/>
                <w:iCs/>
              </w:rPr>
            </w:pPr>
          </w:p>
          <w:p w:rsidR="001663B6" w:rsidRPr="00A02029" w:rsidRDefault="001663B6" w:rsidP="00A02029">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87" w:type="pct"/>
            <w:shd w:val="clear" w:color="auto" w:fill="auto"/>
          </w:tcPr>
          <w:p w:rsidR="001663B6" w:rsidRPr="00A02029" w:rsidRDefault="001663B6" w:rsidP="00A02029">
            <w:pPr>
              <w:spacing w:before="0"/>
              <w:jc w:val="center"/>
              <w:rPr>
                <w:rFonts w:eastAsia="Calibri" w:cs="Arial"/>
                <w:bCs/>
                <w:iCs/>
              </w:rPr>
            </w:pPr>
          </w:p>
          <w:p w:rsidR="001663B6" w:rsidRPr="00A02029" w:rsidRDefault="001663B6" w:rsidP="00A02029">
            <w:pPr>
              <w:spacing w:before="0"/>
              <w:jc w:val="center"/>
              <w:rPr>
                <w:rFonts w:eastAsia="Calibri" w:cs="Arial"/>
                <w:b/>
                <w:bCs/>
                <w:iCs/>
              </w:rPr>
            </w:pPr>
            <w:r w:rsidRPr="00A02029">
              <w:rPr>
                <w:rFonts w:eastAsia="Calibri" w:cs="Arial"/>
                <w:bCs/>
                <w:iCs/>
              </w:rPr>
              <w:t>Број и датум закључења уговора</w:t>
            </w:r>
          </w:p>
        </w:tc>
        <w:tc>
          <w:tcPr>
            <w:tcW w:w="1354" w:type="pct"/>
            <w:shd w:val="clear" w:color="auto" w:fill="auto"/>
            <w:vAlign w:val="center"/>
          </w:tcPr>
          <w:p w:rsidR="001663B6" w:rsidRPr="00A02029" w:rsidRDefault="001663B6" w:rsidP="00A02029">
            <w:pPr>
              <w:spacing w:before="0"/>
              <w:jc w:val="center"/>
              <w:rPr>
                <w:rFonts w:eastAsia="Calibri" w:cs="Arial"/>
                <w:bCs/>
                <w:iCs/>
                <w:lang w:val="sr-Cyrl-CS"/>
              </w:rPr>
            </w:pPr>
          </w:p>
          <w:p w:rsidR="001663B6" w:rsidRPr="00A02029" w:rsidRDefault="001663B6" w:rsidP="00A02029">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1663B6" w:rsidRPr="00A02029" w:rsidRDefault="001663B6" w:rsidP="00A02029">
            <w:pPr>
              <w:spacing w:before="0"/>
              <w:jc w:val="center"/>
              <w:rPr>
                <w:rFonts w:eastAsia="Calibri" w:cs="Arial"/>
                <w:b/>
                <w:bCs/>
                <w:iCs/>
              </w:rPr>
            </w:pPr>
          </w:p>
        </w:tc>
      </w:tr>
      <w:tr w:rsidR="001663B6" w:rsidRPr="00A02029" w:rsidTr="001663B6">
        <w:tc>
          <w:tcPr>
            <w:tcW w:w="204" w:type="pct"/>
            <w:shd w:val="clear" w:color="auto" w:fill="auto"/>
          </w:tcPr>
          <w:p w:rsidR="001663B6" w:rsidRPr="00A02029" w:rsidRDefault="001663B6" w:rsidP="00A02029">
            <w:pPr>
              <w:spacing w:before="0"/>
              <w:jc w:val="center"/>
              <w:rPr>
                <w:rFonts w:eastAsia="Calibri" w:cs="Arial"/>
                <w:bCs/>
                <w:iCs/>
              </w:rPr>
            </w:pPr>
          </w:p>
          <w:p w:rsidR="001663B6" w:rsidRPr="00A02029" w:rsidRDefault="001663B6" w:rsidP="00A02029">
            <w:pPr>
              <w:spacing w:before="0"/>
              <w:jc w:val="center"/>
              <w:rPr>
                <w:rFonts w:eastAsia="Calibri" w:cs="Arial"/>
                <w:bCs/>
                <w:iCs/>
              </w:rPr>
            </w:pPr>
            <w:r w:rsidRPr="00A02029">
              <w:rPr>
                <w:rFonts w:eastAsia="Calibri" w:cs="Arial"/>
                <w:bCs/>
                <w:iCs/>
              </w:rPr>
              <w:t>1.</w:t>
            </w:r>
          </w:p>
        </w:tc>
        <w:tc>
          <w:tcPr>
            <w:tcW w:w="1528" w:type="pct"/>
            <w:shd w:val="clear" w:color="auto" w:fill="auto"/>
          </w:tcPr>
          <w:p w:rsidR="001663B6" w:rsidRPr="00A02029" w:rsidRDefault="001663B6" w:rsidP="00A02029">
            <w:pPr>
              <w:spacing w:before="0"/>
              <w:jc w:val="center"/>
              <w:rPr>
                <w:rFonts w:eastAsia="Calibri" w:cs="Arial"/>
                <w:b/>
                <w:bCs/>
                <w:iCs/>
              </w:rPr>
            </w:pPr>
          </w:p>
          <w:p w:rsidR="001663B6" w:rsidRPr="00A02029" w:rsidRDefault="001663B6" w:rsidP="00A02029">
            <w:pPr>
              <w:spacing w:before="0"/>
              <w:jc w:val="center"/>
              <w:rPr>
                <w:rFonts w:eastAsia="Calibri" w:cs="Arial"/>
                <w:b/>
                <w:bCs/>
                <w:iCs/>
              </w:rPr>
            </w:pPr>
          </w:p>
          <w:p w:rsidR="001663B6" w:rsidRPr="00A02029" w:rsidRDefault="001663B6" w:rsidP="00A02029">
            <w:pPr>
              <w:spacing w:before="0"/>
              <w:jc w:val="center"/>
              <w:rPr>
                <w:rFonts w:eastAsia="Calibri" w:cs="Arial"/>
                <w:b/>
                <w:bCs/>
                <w:iCs/>
              </w:rPr>
            </w:pPr>
          </w:p>
        </w:tc>
        <w:tc>
          <w:tcPr>
            <w:tcW w:w="1127" w:type="pct"/>
            <w:shd w:val="clear" w:color="auto" w:fill="auto"/>
          </w:tcPr>
          <w:p w:rsidR="001663B6" w:rsidRPr="00A02029" w:rsidRDefault="001663B6" w:rsidP="00A02029">
            <w:pPr>
              <w:spacing w:before="0"/>
              <w:jc w:val="center"/>
              <w:rPr>
                <w:rFonts w:eastAsia="Calibri" w:cs="Arial"/>
                <w:b/>
                <w:bCs/>
                <w:iCs/>
              </w:rPr>
            </w:pPr>
          </w:p>
        </w:tc>
        <w:tc>
          <w:tcPr>
            <w:tcW w:w="787" w:type="pct"/>
            <w:shd w:val="clear" w:color="auto" w:fill="auto"/>
          </w:tcPr>
          <w:p w:rsidR="001663B6" w:rsidRPr="00A02029" w:rsidRDefault="001663B6" w:rsidP="00A02029">
            <w:pPr>
              <w:spacing w:before="0"/>
              <w:jc w:val="center"/>
              <w:rPr>
                <w:rFonts w:eastAsia="Calibri" w:cs="Arial"/>
                <w:b/>
                <w:bCs/>
                <w:iCs/>
              </w:rPr>
            </w:pPr>
          </w:p>
        </w:tc>
        <w:tc>
          <w:tcPr>
            <w:tcW w:w="1354" w:type="pct"/>
            <w:shd w:val="clear" w:color="auto" w:fill="auto"/>
          </w:tcPr>
          <w:p w:rsidR="001663B6" w:rsidRPr="00A02029" w:rsidRDefault="001663B6" w:rsidP="00A02029">
            <w:pPr>
              <w:spacing w:before="0"/>
              <w:jc w:val="center"/>
              <w:rPr>
                <w:rFonts w:eastAsia="Calibri" w:cs="Arial"/>
                <w:b/>
                <w:bCs/>
                <w:iCs/>
              </w:rPr>
            </w:pPr>
          </w:p>
        </w:tc>
      </w:tr>
      <w:tr w:rsidR="001663B6" w:rsidRPr="00A02029" w:rsidTr="001663B6">
        <w:tc>
          <w:tcPr>
            <w:tcW w:w="204" w:type="pct"/>
            <w:shd w:val="clear" w:color="auto" w:fill="auto"/>
          </w:tcPr>
          <w:p w:rsidR="001663B6" w:rsidRPr="00A02029" w:rsidRDefault="001663B6" w:rsidP="00A02029">
            <w:pPr>
              <w:spacing w:before="0"/>
              <w:jc w:val="center"/>
              <w:rPr>
                <w:rFonts w:eastAsia="Calibri" w:cs="Arial"/>
                <w:bCs/>
                <w:iCs/>
              </w:rPr>
            </w:pPr>
          </w:p>
          <w:p w:rsidR="001663B6" w:rsidRPr="00A02029" w:rsidRDefault="001663B6" w:rsidP="00A02029">
            <w:pPr>
              <w:spacing w:before="0"/>
              <w:jc w:val="center"/>
              <w:rPr>
                <w:rFonts w:eastAsia="Calibri" w:cs="Arial"/>
                <w:bCs/>
                <w:iCs/>
              </w:rPr>
            </w:pPr>
            <w:r w:rsidRPr="00A02029">
              <w:rPr>
                <w:rFonts w:eastAsia="Calibri" w:cs="Arial"/>
                <w:bCs/>
                <w:iCs/>
              </w:rPr>
              <w:t>2.</w:t>
            </w:r>
          </w:p>
        </w:tc>
        <w:tc>
          <w:tcPr>
            <w:tcW w:w="1528" w:type="pct"/>
            <w:shd w:val="clear" w:color="auto" w:fill="auto"/>
          </w:tcPr>
          <w:p w:rsidR="001663B6" w:rsidRPr="00A02029" w:rsidRDefault="001663B6" w:rsidP="00A02029">
            <w:pPr>
              <w:spacing w:before="0"/>
              <w:jc w:val="center"/>
              <w:rPr>
                <w:rFonts w:eastAsia="Calibri" w:cs="Arial"/>
                <w:b/>
                <w:bCs/>
                <w:iCs/>
              </w:rPr>
            </w:pPr>
          </w:p>
          <w:p w:rsidR="001663B6" w:rsidRPr="00A02029" w:rsidRDefault="001663B6" w:rsidP="00A02029">
            <w:pPr>
              <w:spacing w:before="0"/>
              <w:jc w:val="center"/>
              <w:rPr>
                <w:rFonts w:eastAsia="Calibri" w:cs="Arial"/>
                <w:b/>
                <w:bCs/>
                <w:iCs/>
              </w:rPr>
            </w:pPr>
          </w:p>
          <w:p w:rsidR="001663B6" w:rsidRPr="00A02029" w:rsidRDefault="001663B6" w:rsidP="00A02029">
            <w:pPr>
              <w:spacing w:before="0"/>
              <w:jc w:val="center"/>
              <w:rPr>
                <w:rFonts w:eastAsia="Calibri" w:cs="Arial"/>
                <w:b/>
                <w:bCs/>
                <w:iCs/>
              </w:rPr>
            </w:pPr>
          </w:p>
        </w:tc>
        <w:tc>
          <w:tcPr>
            <w:tcW w:w="1127" w:type="pct"/>
            <w:shd w:val="clear" w:color="auto" w:fill="auto"/>
          </w:tcPr>
          <w:p w:rsidR="001663B6" w:rsidRPr="00A02029" w:rsidRDefault="001663B6" w:rsidP="00A02029">
            <w:pPr>
              <w:spacing w:before="0"/>
              <w:jc w:val="center"/>
              <w:rPr>
                <w:rFonts w:eastAsia="Calibri" w:cs="Arial"/>
                <w:b/>
                <w:bCs/>
                <w:iCs/>
              </w:rPr>
            </w:pPr>
          </w:p>
        </w:tc>
        <w:tc>
          <w:tcPr>
            <w:tcW w:w="787" w:type="pct"/>
            <w:shd w:val="clear" w:color="auto" w:fill="auto"/>
          </w:tcPr>
          <w:p w:rsidR="001663B6" w:rsidRPr="00A02029" w:rsidRDefault="001663B6" w:rsidP="00A02029">
            <w:pPr>
              <w:spacing w:before="0"/>
              <w:jc w:val="center"/>
              <w:rPr>
                <w:rFonts w:eastAsia="Calibri" w:cs="Arial"/>
                <w:b/>
                <w:bCs/>
                <w:iCs/>
              </w:rPr>
            </w:pPr>
          </w:p>
        </w:tc>
        <w:tc>
          <w:tcPr>
            <w:tcW w:w="1354" w:type="pct"/>
            <w:shd w:val="clear" w:color="auto" w:fill="auto"/>
          </w:tcPr>
          <w:p w:rsidR="001663B6" w:rsidRPr="00A02029" w:rsidRDefault="001663B6" w:rsidP="00A02029">
            <w:pPr>
              <w:spacing w:before="0"/>
              <w:jc w:val="center"/>
              <w:rPr>
                <w:rFonts w:eastAsia="Calibri" w:cs="Arial"/>
                <w:b/>
                <w:bCs/>
                <w:iCs/>
              </w:rPr>
            </w:pPr>
          </w:p>
        </w:tc>
      </w:tr>
      <w:tr w:rsidR="001663B6" w:rsidRPr="00A02029" w:rsidTr="001663B6">
        <w:tc>
          <w:tcPr>
            <w:tcW w:w="204" w:type="pct"/>
            <w:shd w:val="clear" w:color="auto" w:fill="auto"/>
          </w:tcPr>
          <w:p w:rsidR="001663B6" w:rsidRPr="00A02029" w:rsidRDefault="001663B6" w:rsidP="00A02029">
            <w:pPr>
              <w:spacing w:before="0"/>
              <w:jc w:val="center"/>
              <w:rPr>
                <w:rFonts w:eastAsia="Calibri" w:cs="Arial"/>
                <w:bCs/>
                <w:iCs/>
              </w:rPr>
            </w:pPr>
          </w:p>
          <w:p w:rsidR="001663B6" w:rsidRPr="00A02029" w:rsidRDefault="001663B6" w:rsidP="00A02029">
            <w:pPr>
              <w:spacing w:before="0"/>
              <w:jc w:val="center"/>
              <w:rPr>
                <w:rFonts w:eastAsia="Calibri" w:cs="Arial"/>
                <w:bCs/>
                <w:iCs/>
              </w:rPr>
            </w:pPr>
            <w:r w:rsidRPr="00A02029">
              <w:rPr>
                <w:rFonts w:eastAsia="Calibri" w:cs="Arial"/>
                <w:bCs/>
                <w:iCs/>
              </w:rPr>
              <w:t>3.</w:t>
            </w:r>
          </w:p>
        </w:tc>
        <w:tc>
          <w:tcPr>
            <w:tcW w:w="1528" w:type="pct"/>
            <w:shd w:val="clear" w:color="auto" w:fill="auto"/>
          </w:tcPr>
          <w:p w:rsidR="001663B6" w:rsidRPr="00A02029" w:rsidRDefault="001663B6" w:rsidP="00A02029">
            <w:pPr>
              <w:spacing w:before="0"/>
              <w:jc w:val="center"/>
              <w:rPr>
                <w:rFonts w:eastAsia="Calibri" w:cs="Arial"/>
                <w:b/>
                <w:bCs/>
                <w:iCs/>
              </w:rPr>
            </w:pPr>
          </w:p>
          <w:p w:rsidR="001663B6" w:rsidRPr="00A02029" w:rsidRDefault="001663B6" w:rsidP="00A02029">
            <w:pPr>
              <w:spacing w:before="0"/>
              <w:jc w:val="center"/>
              <w:rPr>
                <w:rFonts w:eastAsia="Calibri" w:cs="Arial"/>
                <w:b/>
                <w:bCs/>
                <w:iCs/>
              </w:rPr>
            </w:pPr>
          </w:p>
          <w:p w:rsidR="001663B6" w:rsidRPr="00A02029" w:rsidRDefault="001663B6" w:rsidP="00A02029">
            <w:pPr>
              <w:spacing w:before="0"/>
              <w:jc w:val="center"/>
              <w:rPr>
                <w:rFonts w:eastAsia="Calibri" w:cs="Arial"/>
                <w:b/>
                <w:bCs/>
                <w:iCs/>
              </w:rPr>
            </w:pPr>
          </w:p>
        </w:tc>
        <w:tc>
          <w:tcPr>
            <w:tcW w:w="1127" w:type="pct"/>
            <w:shd w:val="clear" w:color="auto" w:fill="auto"/>
          </w:tcPr>
          <w:p w:rsidR="001663B6" w:rsidRPr="00A02029" w:rsidRDefault="001663B6" w:rsidP="00A02029">
            <w:pPr>
              <w:spacing w:before="0"/>
              <w:jc w:val="center"/>
              <w:rPr>
                <w:rFonts w:eastAsia="Calibri" w:cs="Arial"/>
                <w:b/>
                <w:bCs/>
                <w:iCs/>
              </w:rPr>
            </w:pPr>
          </w:p>
        </w:tc>
        <w:tc>
          <w:tcPr>
            <w:tcW w:w="787" w:type="pct"/>
            <w:shd w:val="clear" w:color="auto" w:fill="auto"/>
          </w:tcPr>
          <w:p w:rsidR="001663B6" w:rsidRPr="00A02029" w:rsidRDefault="001663B6" w:rsidP="00A02029">
            <w:pPr>
              <w:spacing w:before="0"/>
              <w:jc w:val="center"/>
              <w:rPr>
                <w:rFonts w:eastAsia="Calibri" w:cs="Arial"/>
                <w:b/>
                <w:bCs/>
                <w:iCs/>
              </w:rPr>
            </w:pPr>
          </w:p>
        </w:tc>
        <w:tc>
          <w:tcPr>
            <w:tcW w:w="1354" w:type="pct"/>
            <w:shd w:val="clear" w:color="auto" w:fill="auto"/>
          </w:tcPr>
          <w:p w:rsidR="001663B6" w:rsidRPr="00A02029" w:rsidRDefault="001663B6" w:rsidP="00A02029">
            <w:pPr>
              <w:spacing w:before="0"/>
              <w:jc w:val="center"/>
              <w:rPr>
                <w:rFonts w:eastAsia="Calibri" w:cs="Arial"/>
                <w:b/>
                <w:bCs/>
                <w:iCs/>
              </w:rPr>
            </w:pPr>
          </w:p>
        </w:tc>
      </w:tr>
      <w:tr w:rsidR="001663B6" w:rsidRPr="00A02029" w:rsidTr="001663B6">
        <w:tc>
          <w:tcPr>
            <w:tcW w:w="204" w:type="pct"/>
            <w:shd w:val="clear" w:color="auto" w:fill="auto"/>
          </w:tcPr>
          <w:p w:rsidR="001663B6" w:rsidRPr="00A02029" w:rsidRDefault="001663B6" w:rsidP="00A02029">
            <w:pPr>
              <w:spacing w:before="0"/>
              <w:jc w:val="center"/>
              <w:rPr>
                <w:rFonts w:eastAsia="Calibri" w:cs="Arial"/>
                <w:bCs/>
                <w:iCs/>
              </w:rPr>
            </w:pPr>
          </w:p>
          <w:p w:rsidR="001663B6" w:rsidRPr="00A02029" w:rsidRDefault="001663B6" w:rsidP="00A02029">
            <w:pPr>
              <w:spacing w:before="0"/>
              <w:jc w:val="center"/>
              <w:rPr>
                <w:rFonts w:eastAsia="Calibri" w:cs="Arial"/>
                <w:bCs/>
                <w:iCs/>
              </w:rPr>
            </w:pPr>
            <w:r w:rsidRPr="00A02029">
              <w:rPr>
                <w:rFonts w:eastAsia="Calibri" w:cs="Arial"/>
                <w:bCs/>
                <w:iCs/>
              </w:rPr>
              <w:t>4.</w:t>
            </w:r>
          </w:p>
        </w:tc>
        <w:tc>
          <w:tcPr>
            <w:tcW w:w="1528" w:type="pct"/>
            <w:shd w:val="clear" w:color="auto" w:fill="auto"/>
          </w:tcPr>
          <w:p w:rsidR="001663B6" w:rsidRPr="00A02029" w:rsidRDefault="001663B6" w:rsidP="00A02029">
            <w:pPr>
              <w:spacing w:before="0"/>
              <w:jc w:val="center"/>
              <w:rPr>
                <w:rFonts w:eastAsia="Calibri" w:cs="Arial"/>
                <w:b/>
                <w:bCs/>
                <w:iCs/>
              </w:rPr>
            </w:pPr>
          </w:p>
          <w:p w:rsidR="001663B6" w:rsidRPr="00A02029" w:rsidRDefault="001663B6" w:rsidP="00A02029">
            <w:pPr>
              <w:spacing w:before="0"/>
              <w:jc w:val="center"/>
              <w:rPr>
                <w:rFonts w:eastAsia="Calibri" w:cs="Arial"/>
                <w:b/>
                <w:bCs/>
                <w:iCs/>
              </w:rPr>
            </w:pPr>
          </w:p>
          <w:p w:rsidR="001663B6" w:rsidRPr="00A02029" w:rsidRDefault="001663B6" w:rsidP="00A02029">
            <w:pPr>
              <w:spacing w:before="0"/>
              <w:jc w:val="center"/>
              <w:rPr>
                <w:rFonts w:eastAsia="Calibri" w:cs="Arial"/>
                <w:b/>
                <w:bCs/>
                <w:iCs/>
              </w:rPr>
            </w:pPr>
          </w:p>
        </w:tc>
        <w:tc>
          <w:tcPr>
            <w:tcW w:w="1127" w:type="pct"/>
            <w:shd w:val="clear" w:color="auto" w:fill="auto"/>
          </w:tcPr>
          <w:p w:rsidR="001663B6" w:rsidRPr="00A02029" w:rsidRDefault="001663B6" w:rsidP="00A02029">
            <w:pPr>
              <w:spacing w:before="0"/>
              <w:jc w:val="center"/>
              <w:rPr>
                <w:rFonts w:eastAsia="Calibri" w:cs="Arial"/>
                <w:b/>
                <w:bCs/>
                <w:iCs/>
              </w:rPr>
            </w:pPr>
          </w:p>
        </w:tc>
        <w:tc>
          <w:tcPr>
            <w:tcW w:w="787" w:type="pct"/>
            <w:shd w:val="clear" w:color="auto" w:fill="auto"/>
          </w:tcPr>
          <w:p w:rsidR="001663B6" w:rsidRPr="00A02029" w:rsidRDefault="001663B6" w:rsidP="00A02029">
            <w:pPr>
              <w:spacing w:before="0"/>
              <w:jc w:val="center"/>
              <w:rPr>
                <w:rFonts w:eastAsia="Calibri" w:cs="Arial"/>
                <w:b/>
                <w:bCs/>
                <w:iCs/>
              </w:rPr>
            </w:pPr>
          </w:p>
        </w:tc>
        <w:tc>
          <w:tcPr>
            <w:tcW w:w="1354" w:type="pct"/>
            <w:shd w:val="clear" w:color="auto" w:fill="auto"/>
          </w:tcPr>
          <w:p w:rsidR="001663B6" w:rsidRPr="00A02029" w:rsidRDefault="001663B6" w:rsidP="00A02029">
            <w:pPr>
              <w:spacing w:before="0"/>
              <w:jc w:val="center"/>
              <w:rPr>
                <w:rFonts w:eastAsia="Calibri" w:cs="Arial"/>
                <w:b/>
                <w:bCs/>
                <w:iCs/>
              </w:rPr>
            </w:pPr>
          </w:p>
        </w:tc>
      </w:tr>
      <w:tr w:rsidR="001663B6" w:rsidRPr="00A02029" w:rsidTr="001663B6">
        <w:tc>
          <w:tcPr>
            <w:tcW w:w="204" w:type="pct"/>
            <w:shd w:val="clear" w:color="auto" w:fill="auto"/>
          </w:tcPr>
          <w:p w:rsidR="001663B6" w:rsidRPr="00A02029" w:rsidRDefault="001663B6" w:rsidP="00A02029">
            <w:pPr>
              <w:spacing w:before="0"/>
              <w:jc w:val="center"/>
              <w:rPr>
                <w:rFonts w:eastAsia="Calibri" w:cs="Arial"/>
                <w:bCs/>
                <w:iCs/>
              </w:rPr>
            </w:pPr>
          </w:p>
          <w:p w:rsidR="001663B6" w:rsidRPr="00A02029" w:rsidRDefault="001663B6" w:rsidP="00A02029">
            <w:pPr>
              <w:spacing w:before="0"/>
              <w:jc w:val="center"/>
              <w:rPr>
                <w:rFonts w:eastAsia="Calibri" w:cs="Arial"/>
                <w:bCs/>
                <w:iCs/>
              </w:rPr>
            </w:pPr>
            <w:r w:rsidRPr="00A02029">
              <w:rPr>
                <w:rFonts w:eastAsia="Calibri" w:cs="Arial"/>
                <w:bCs/>
                <w:iCs/>
              </w:rPr>
              <w:t>5.</w:t>
            </w:r>
          </w:p>
        </w:tc>
        <w:tc>
          <w:tcPr>
            <w:tcW w:w="1528" w:type="pct"/>
            <w:shd w:val="clear" w:color="auto" w:fill="auto"/>
          </w:tcPr>
          <w:p w:rsidR="001663B6" w:rsidRPr="00A02029" w:rsidRDefault="001663B6" w:rsidP="00A02029">
            <w:pPr>
              <w:spacing w:before="0"/>
              <w:jc w:val="center"/>
              <w:rPr>
                <w:rFonts w:eastAsia="Calibri" w:cs="Arial"/>
                <w:b/>
                <w:bCs/>
                <w:iCs/>
              </w:rPr>
            </w:pPr>
          </w:p>
          <w:p w:rsidR="001663B6" w:rsidRPr="00A02029" w:rsidRDefault="001663B6" w:rsidP="00A02029">
            <w:pPr>
              <w:spacing w:before="0"/>
              <w:jc w:val="center"/>
              <w:rPr>
                <w:rFonts w:eastAsia="Calibri" w:cs="Arial"/>
                <w:b/>
                <w:bCs/>
                <w:iCs/>
              </w:rPr>
            </w:pPr>
          </w:p>
          <w:p w:rsidR="001663B6" w:rsidRPr="00A02029" w:rsidRDefault="001663B6" w:rsidP="00A02029">
            <w:pPr>
              <w:spacing w:before="0"/>
              <w:jc w:val="center"/>
              <w:rPr>
                <w:rFonts w:eastAsia="Calibri" w:cs="Arial"/>
                <w:b/>
                <w:bCs/>
                <w:iCs/>
              </w:rPr>
            </w:pPr>
          </w:p>
        </w:tc>
        <w:tc>
          <w:tcPr>
            <w:tcW w:w="1127" w:type="pct"/>
            <w:shd w:val="clear" w:color="auto" w:fill="auto"/>
          </w:tcPr>
          <w:p w:rsidR="001663B6" w:rsidRPr="00A02029" w:rsidRDefault="001663B6" w:rsidP="00A02029">
            <w:pPr>
              <w:spacing w:before="0"/>
              <w:jc w:val="center"/>
              <w:rPr>
                <w:rFonts w:eastAsia="Calibri" w:cs="Arial"/>
                <w:b/>
                <w:bCs/>
                <w:iCs/>
              </w:rPr>
            </w:pPr>
          </w:p>
        </w:tc>
        <w:tc>
          <w:tcPr>
            <w:tcW w:w="787" w:type="pct"/>
            <w:shd w:val="clear" w:color="auto" w:fill="auto"/>
          </w:tcPr>
          <w:p w:rsidR="001663B6" w:rsidRPr="00A02029" w:rsidRDefault="001663B6" w:rsidP="00A02029">
            <w:pPr>
              <w:spacing w:before="0"/>
              <w:jc w:val="center"/>
              <w:rPr>
                <w:rFonts w:eastAsia="Calibri" w:cs="Arial"/>
                <w:b/>
                <w:bCs/>
                <w:iCs/>
              </w:rPr>
            </w:pPr>
          </w:p>
        </w:tc>
        <w:tc>
          <w:tcPr>
            <w:tcW w:w="1354" w:type="pct"/>
            <w:shd w:val="clear" w:color="auto" w:fill="auto"/>
          </w:tcPr>
          <w:p w:rsidR="001663B6" w:rsidRPr="00A02029" w:rsidRDefault="001663B6" w:rsidP="00A02029">
            <w:pPr>
              <w:spacing w:before="0"/>
              <w:jc w:val="center"/>
              <w:rPr>
                <w:rFonts w:eastAsia="Calibri" w:cs="Arial"/>
                <w:b/>
                <w:bCs/>
                <w:iCs/>
              </w:rPr>
            </w:pPr>
          </w:p>
        </w:tc>
      </w:tr>
    </w:tbl>
    <w:p w:rsidR="00A02029" w:rsidRPr="00A02029" w:rsidRDefault="00A02029" w:rsidP="00A0202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eastAsia="Symbol" w:cs="Arial"/>
          <w:b/>
          <w:bCs/>
          <w:kern w:val="28"/>
        </w:rPr>
      </w:pPr>
      <w:r w:rsidRPr="00A02029">
        <w:rPr>
          <w:rFonts w:eastAsia="Symbol" w:cs="Arial"/>
          <w:b/>
          <w:bCs/>
          <w:kern w:val="28"/>
        </w:rPr>
        <w:t xml:space="preserve">Напомена: </w:t>
      </w:r>
    </w:p>
    <w:p w:rsidR="00A02029" w:rsidRPr="00A02029" w:rsidRDefault="00A02029" w:rsidP="00A02029">
      <w:pPr>
        <w:rPr>
          <w:rFonts w:eastAsia="TimesNewRomanPS-BoldMT" w:cs="Arial"/>
          <w:lang w:val="sr-Cyrl-CS"/>
        </w:rPr>
      </w:pPr>
      <w:proofErr w:type="gramStart"/>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roofErr w:type="gramEnd"/>
    </w:p>
    <w:p w:rsidR="00A02029" w:rsidRPr="00A02029" w:rsidRDefault="00A02029" w:rsidP="00A02029">
      <w:pPr>
        <w:rPr>
          <w:rFonts w:cs="Arial"/>
          <w:lang w:val="sr-Cyrl-CS"/>
        </w:rPr>
      </w:pPr>
      <w:bookmarkStart w:id="257" w:name="_Toc442559941"/>
      <w:proofErr w:type="gramStart"/>
      <w:r w:rsidRPr="00A02029">
        <w:rPr>
          <w:rFonts w:cs="Arial"/>
        </w:rPr>
        <w:t>Приликом подношења понуде овај образац копирати у потребном броју примерака.</w:t>
      </w:r>
      <w:proofErr w:type="gramEnd"/>
    </w:p>
    <w:p w:rsidR="00A02029" w:rsidRPr="00A02029" w:rsidRDefault="00A02029" w:rsidP="00A02029">
      <w:pPr>
        <w:rPr>
          <w:rFonts w:cs="Arial"/>
          <w:b/>
          <w:bCs/>
          <w:kern w:val="28"/>
          <w:lang w:val="sr-Cyrl-CS" w:eastAsia="ar-SA"/>
        </w:rPr>
      </w:pPr>
      <w:proofErr w:type="gramStart"/>
      <w:r w:rsidRPr="00A02029">
        <w:rPr>
          <w:rFonts w:eastAsia="TimesNewRomanPS-BoldMT" w:cs="Arial"/>
        </w:rPr>
        <w:t>Понуђач који даје нетачне податке у погледу стручних референци, чини прекршај по члану 170.</w:t>
      </w:r>
      <w:proofErr w:type="gramEnd"/>
      <w:r w:rsidRPr="00A02029">
        <w:rPr>
          <w:rFonts w:eastAsia="TimesNewRomanPS-BoldMT" w:cs="Arial"/>
        </w:rPr>
        <w:t xml:space="preserve"> </w:t>
      </w:r>
      <w:proofErr w:type="gramStart"/>
      <w:r w:rsidRPr="00A02029">
        <w:rPr>
          <w:rFonts w:eastAsia="TimesNewRomanPS-BoldMT" w:cs="Arial"/>
        </w:rPr>
        <w:t>став</w:t>
      </w:r>
      <w:proofErr w:type="gramEnd"/>
      <w:r w:rsidRPr="00A02029">
        <w:rPr>
          <w:rFonts w:eastAsia="TimesNewRomanPS-BoldMT" w:cs="Arial"/>
        </w:rPr>
        <w:t xml:space="preserve"> 1. </w:t>
      </w:r>
      <w:proofErr w:type="gramStart"/>
      <w:r w:rsidRPr="00A02029">
        <w:rPr>
          <w:rFonts w:eastAsia="TimesNewRomanPS-BoldMT" w:cs="Arial"/>
        </w:rPr>
        <w:t>тачка</w:t>
      </w:r>
      <w:proofErr w:type="gramEnd"/>
      <w:r w:rsidRPr="00A02029">
        <w:rPr>
          <w:rFonts w:eastAsia="TimesNewRomanPS-BoldMT" w:cs="Arial"/>
        </w:rPr>
        <w:t xml:space="preserve"> 3. </w:t>
      </w:r>
      <w:proofErr w:type="gramStart"/>
      <w:r w:rsidRPr="00A02029">
        <w:rPr>
          <w:rFonts w:eastAsia="TimesNewRomanPS-BoldMT" w:cs="Arial"/>
        </w:rPr>
        <w:t>Закона о јавним набавкама.</w:t>
      </w:r>
      <w:proofErr w:type="gramEnd"/>
      <w:r w:rsidRPr="00A02029">
        <w:rPr>
          <w:rFonts w:eastAsia="TimesNewRomanPS-BoldMT" w:cs="Arial"/>
        </w:rPr>
        <w:t xml:space="preserve"> </w:t>
      </w:r>
      <w:proofErr w:type="gramStart"/>
      <w:r w:rsidRPr="00A02029">
        <w:rPr>
          <w:rFonts w:eastAsia="TimesNewRomanPS-BoldMT" w:cs="Arial"/>
        </w:rPr>
        <w:t>Давање неистинитих података у понуди је основ за негативну референцу у смислу члана 82.</w:t>
      </w:r>
      <w:proofErr w:type="gramEnd"/>
      <w:r w:rsidRPr="00A02029">
        <w:rPr>
          <w:rFonts w:eastAsia="TimesNewRomanPS-BoldMT" w:cs="Arial"/>
        </w:rPr>
        <w:t xml:space="preserve"> </w:t>
      </w:r>
      <w:proofErr w:type="gramStart"/>
      <w:r w:rsidRPr="00A02029">
        <w:rPr>
          <w:rFonts w:eastAsia="TimesNewRomanPS-BoldMT" w:cs="Arial"/>
        </w:rPr>
        <w:t>став</w:t>
      </w:r>
      <w:proofErr w:type="gramEnd"/>
      <w:r w:rsidRPr="00A02029">
        <w:rPr>
          <w:rFonts w:eastAsia="TimesNewRomanPS-BoldMT" w:cs="Arial"/>
        </w:rPr>
        <w:t xml:space="preserve"> 1. </w:t>
      </w:r>
      <w:proofErr w:type="gramStart"/>
      <w:r w:rsidRPr="00A02029">
        <w:rPr>
          <w:rFonts w:eastAsia="TimesNewRomanPS-BoldMT" w:cs="Arial"/>
        </w:rPr>
        <w:t>тачка</w:t>
      </w:r>
      <w:proofErr w:type="gramEnd"/>
      <w:r w:rsidRPr="00A02029">
        <w:rPr>
          <w:rFonts w:eastAsia="TimesNewRomanPS-BoldMT" w:cs="Arial"/>
        </w:rPr>
        <w:t xml:space="preserve"> 3) Закона</w:t>
      </w:r>
    </w:p>
    <w:p w:rsidR="00A02029" w:rsidRPr="00A02029" w:rsidRDefault="00A02029" w:rsidP="00A02029">
      <w:pPr>
        <w:rPr>
          <w:rFonts w:cs="Arial"/>
        </w:rPr>
      </w:pPr>
    </w:p>
    <w:p w:rsidR="00A02029" w:rsidRPr="00A02029" w:rsidRDefault="00A02029" w:rsidP="00A02029">
      <w:pPr>
        <w:rPr>
          <w:rFonts w:cs="Arial"/>
        </w:rPr>
      </w:pPr>
    </w:p>
    <w:p w:rsidR="00A02029" w:rsidRDefault="00A02029">
      <w:pPr>
        <w:spacing w:before="0"/>
        <w:jc w:val="left"/>
        <w:rPr>
          <w:rFonts w:cs="Arial"/>
        </w:rPr>
      </w:pPr>
      <w:r>
        <w:rPr>
          <w:rFonts w:cs="Arial"/>
        </w:rPr>
        <w:br w:type="page"/>
      </w:r>
    </w:p>
    <w:p w:rsidR="00A02029" w:rsidRPr="00A02029" w:rsidRDefault="00A02029" w:rsidP="00A02029">
      <w:pPr>
        <w:rPr>
          <w:rFonts w:cs="Arial"/>
        </w:rPr>
      </w:pPr>
    </w:p>
    <w:p w:rsidR="00A02029" w:rsidRPr="00A02029" w:rsidRDefault="00A02029" w:rsidP="00A02029">
      <w:pPr>
        <w:jc w:val="right"/>
        <w:outlineLvl w:val="1"/>
        <w:rPr>
          <w:rFonts w:cs="Arial"/>
          <w:b/>
          <w:lang w:val="sr-Cyrl-RS"/>
        </w:rPr>
      </w:pPr>
      <w:r w:rsidRPr="00A02029">
        <w:rPr>
          <w:rFonts w:cs="Arial"/>
          <w:b/>
        </w:rPr>
        <w:t xml:space="preserve">ОБРАЗАЦ </w:t>
      </w:r>
      <w:bookmarkEnd w:id="257"/>
      <w:r w:rsidRPr="00A02029">
        <w:rPr>
          <w:rFonts w:cs="Arial"/>
          <w:b/>
          <w:lang w:val="sr-Cyrl-RS"/>
        </w:rPr>
        <w:t>6</w:t>
      </w:r>
    </w:p>
    <w:p w:rsidR="00A02029" w:rsidRPr="00A02029" w:rsidRDefault="00A02029" w:rsidP="00A02029">
      <w:pPr>
        <w:jc w:val="center"/>
        <w:rPr>
          <w:rFonts w:cs="Arial"/>
          <w:b/>
        </w:rPr>
      </w:pPr>
      <w:r w:rsidRPr="00A02029">
        <w:rPr>
          <w:rFonts w:cs="Arial"/>
          <w:b/>
        </w:rPr>
        <w:t>ПОТВРДА О РЕФЕРЕНТНИМ НАБАВКАМА</w:t>
      </w:r>
    </w:p>
    <w:p w:rsidR="00A02029" w:rsidRPr="00A02029" w:rsidRDefault="00A02029" w:rsidP="00A02029">
      <w:pPr>
        <w:spacing w:before="0"/>
        <w:jc w:val="center"/>
        <w:rPr>
          <w:rFonts w:cs="Arial"/>
        </w:rPr>
      </w:pPr>
    </w:p>
    <w:p w:rsidR="00A02029" w:rsidRPr="00A02029" w:rsidRDefault="00A02029" w:rsidP="00A02029">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A02029" w:rsidRPr="00A02029" w:rsidRDefault="00A02029" w:rsidP="00A02029">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A02029" w:rsidRPr="00A02029" w:rsidRDefault="00A02029" w:rsidP="00A02029">
      <w:pPr>
        <w:tabs>
          <w:tab w:val="left" w:pos="0"/>
          <w:tab w:val="left" w:pos="330"/>
          <w:tab w:val="left" w:pos="540"/>
        </w:tabs>
        <w:spacing w:before="0"/>
        <w:ind w:left="6"/>
        <w:jc w:val="center"/>
        <w:rPr>
          <w:rFonts w:eastAsia="Calibri" w:cs="Arial"/>
        </w:rPr>
      </w:pPr>
      <w:r w:rsidRPr="00A02029">
        <w:rPr>
          <w:rFonts w:cs="Arial"/>
          <w:bCs/>
          <w:kern w:val="28"/>
        </w:rPr>
        <w:t>(</w:t>
      </w:r>
      <w:proofErr w:type="gramStart"/>
      <w:r w:rsidRPr="00A02029">
        <w:rPr>
          <w:rFonts w:cs="Arial"/>
          <w:bCs/>
          <w:kern w:val="28"/>
        </w:rPr>
        <w:t>назив</w:t>
      </w:r>
      <w:proofErr w:type="gramEnd"/>
      <w:r w:rsidRPr="00A02029">
        <w:rPr>
          <w:rFonts w:cs="Arial"/>
          <w:bCs/>
          <w:kern w:val="28"/>
        </w:rPr>
        <w:t xml:space="preserve"> и седиште наручиоца)</w:t>
      </w:r>
    </w:p>
    <w:p w:rsidR="00A02029" w:rsidRPr="00A02029" w:rsidRDefault="00A02029" w:rsidP="00A02029">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A02029" w:rsidRPr="00A02029" w:rsidRDefault="00A02029" w:rsidP="00A02029">
      <w:pPr>
        <w:spacing w:before="0"/>
        <w:jc w:val="center"/>
        <w:rPr>
          <w:rFonts w:cs="Arial"/>
        </w:rPr>
      </w:pPr>
      <w:r w:rsidRPr="00A02029">
        <w:rPr>
          <w:rFonts w:cs="Arial"/>
        </w:rPr>
        <w:t>(</w:t>
      </w:r>
      <w:proofErr w:type="gramStart"/>
      <w:r w:rsidRPr="00A02029">
        <w:rPr>
          <w:rFonts w:cs="Arial"/>
        </w:rPr>
        <w:t>име</w:t>
      </w:r>
      <w:proofErr w:type="gramEnd"/>
      <w:r w:rsidRPr="00A02029">
        <w:rPr>
          <w:rFonts w:cs="Arial"/>
        </w:rPr>
        <w:t>, презиме,  контакт телефон)</w:t>
      </w:r>
    </w:p>
    <w:p w:rsidR="00A02029" w:rsidRPr="00A02029" w:rsidRDefault="00A02029" w:rsidP="00A02029">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A02029" w:rsidRPr="00A02029" w:rsidRDefault="00A02029" w:rsidP="00A02029">
      <w:pPr>
        <w:spacing w:before="0"/>
        <w:jc w:val="center"/>
        <w:rPr>
          <w:rFonts w:cs="Arial"/>
        </w:rPr>
      </w:pPr>
      <w:r w:rsidRPr="00A02029">
        <w:rPr>
          <w:rFonts w:cs="Arial"/>
        </w:rPr>
        <w:t>(</w:t>
      </w:r>
      <w:proofErr w:type="gramStart"/>
      <w:r w:rsidRPr="00A02029">
        <w:rPr>
          <w:rFonts w:cs="Arial"/>
        </w:rPr>
        <w:t>навести</w:t>
      </w:r>
      <w:proofErr w:type="gramEnd"/>
      <w:r w:rsidRPr="00A02029">
        <w:rPr>
          <w:rFonts w:cs="Arial"/>
        </w:rPr>
        <w:t xml:space="preserve"> назив седиште  понуђача)</w:t>
      </w:r>
    </w:p>
    <w:p w:rsidR="00A02029" w:rsidRPr="00A02029" w:rsidRDefault="00A02029" w:rsidP="00A02029">
      <w:pPr>
        <w:jc w:val="left"/>
        <w:rPr>
          <w:rFonts w:cs="Arial"/>
        </w:rPr>
      </w:pPr>
      <w:proofErr w:type="gramStart"/>
      <w:r w:rsidRPr="00A02029">
        <w:rPr>
          <w:rFonts w:cs="Arial"/>
        </w:rPr>
        <w:t>за</w:t>
      </w:r>
      <w:proofErr w:type="gramEnd"/>
      <w:r w:rsidRPr="00A02029">
        <w:rPr>
          <w:rFonts w:cs="Arial"/>
        </w:rPr>
        <w:t xml:space="preserve"> наше потребе извршио:</w:t>
      </w:r>
    </w:p>
    <w:p w:rsidR="00A02029" w:rsidRPr="008B2B01" w:rsidRDefault="00D06126" w:rsidP="002C0BAF">
      <w:pPr>
        <w:spacing w:before="80" w:after="80"/>
        <w:jc w:val="center"/>
        <w:rPr>
          <w:u w:val="single"/>
          <w:lang w:val="sr-Cyrl-RS"/>
        </w:rPr>
      </w:pPr>
      <w:r w:rsidRPr="008B2B01">
        <w:rPr>
          <w:rFonts w:cs="Arial"/>
          <w:u w:val="single"/>
          <w:lang w:val="sr-Cyrl-RS" w:eastAsia="sr-Latn-CS"/>
        </w:rPr>
        <w:t>услуге  одржавања система отпепељивања у термоенергетским постројењима минималне снаге 100</w:t>
      </w:r>
      <w:r w:rsidRPr="008B2B01">
        <w:rPr>
          <w:rFonts w:cs="Arial"/>
          <w:u w:val="single"/>
          <w:lang w:val="sr-Latn-RS" w:eastAsia="sr-Latn-CS"/>
        </w:rPr>
        <w:t>MW</w:t>
      </w:r>
    </w:p>
    <w:p w:rsidR="00A02029" w:rsidRPr="00A02029" w:rsidRDefault="00A02029" w:rsidP="00A02029">
      <w:pPr>
        <w:spacing w:before="0"/>
        <w:rPr>
          <w:rFonts w:cs="Arial"/>
          <w:lang w:val="sr-Cyrl-RS"/>
        </w:rPr>
      </w:pPr>
      <w:proofErr w:type="gramStart"/>
      <w:r w:rsidRPr="00A02029">
        <w:rPr>
          <w:rFonts w:cs="Arial"/>
        </w:rPr>
        <w:t>у</w:t>
      </w:r>
      <w:proofErr w:type="gramEnd"/>
      <w:r w:rsidRPr="00A02029">
        <w:rPr>
          <w:rFonts w:cs="Arial"/>
        </w:rPr>
        <w:t xml:space="preserve"> уговореном року, обиму и квалитету и да </w:t>
      </w:r>
      <w:r w:rsidR="00F40891">
        <w:rPr>
          <w:rFonts w:cs="Arial"/>
          <w:lang w:val="sr-Cyrl-RS"/>
        </w:rPr>
        <w:t>до дана издавања ове пот</w:t>
      </w:r>
      <w:r>
        <w:rPr>
          <w:rFonts w:cs="Arial"/>
          <w:lang w:val="sr-Cyrl-RS"/>
        </w:rPr>
        <w:t xml:space="preserve">врде </w:t>
      </w:r>
      <w:r w:rsidRPr="00A02029">
        <w:rPr>
          <w:rFonts w:cs="Arial"/>
        </w:rPr>
        <w:t xml:space="preserve">није </w:t>
      </w:r>
      <w:r w:rsidR="0072331B">
        <w:rPr>
          <w:rFonts w:cs="Arial"/>
          <w:lang w:val="sr-Cyrl-RS"/>
        </w:rPr>
        <w:t>прекршио своје обавезе из гарантног рока</w:t>
      </w:r>
      <w:r w:rsidRPr="00A02029">
        <w:rPr>
          <w:rFonts w:cs="Arial"/>
          <w:lang w:val="sr-Cyrl-RS"/>
        </w:rPr>
        <w:t>:</w:t>
      </w:r>
    </w:p>
    <w:tbl>
      <w:tblPr>
        <w:tblW w:w="9831" w:type="dxa"/>
        <w:jc w:val="center"/>
        <w:tblLayout w:type="fixed"/>
        <w:tblLook w:val="01E0" w:firstRow="1" w:lastRow="1" w:firstColumn="1" w:lastColumn="1" w:noHBand="0" w:noVBand="0"/>
      </w:tblPr>
      <w:tblGrid>
        <w:gridCol w:w="1746"/>
        <w:gridCol w:w="1701"/>
        <w:gridCol w:w="1680"/>
        <w:gridCol w:w="4704"/>
      </w:tblGrid>
      <w:tr w:rsidR="001663B6" w:rsidRPr="00A02029" w:rsidTr="001663B6">
        <w:trPr>
          <w:trHeight w:val="414"/>
          <w:jc w:val="center"/>
        </w:trPr>
        <w:tc>
          <w:tcPr>
            <w:tcW w:w="1746" w:type="dxa"/>
            <w:tcBorders>
              <w:top w:val="single" w:sz="4" w:space="0" w:color="auto"/>
              <w:left w:val="single" w:sz="4"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r w:rsidRPr="00A02029">
              <w:rPr>
                <w:rFonts w:eastAsia="Calibri" w:cs="Arial"/>
              </w:rPr>
              <w:t>број уговора</w:t>
            </w:r>
          </w:p>
        </w:tc>
        <w:tc>
          <w:tcPr>
            <w:tcW w:w="1701" w:type="dxa"/>
            <w:tcBorders>
              <w:top w:val="single" w:sz="4"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tcBorders>
              <w:top w:val="single" w:sz="4"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4704" w:type="dxa"/>
            <w:tcBorders>
              <w:top w:val="single" w:sz="4"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center"/>
              <w:rPr>
                <w:rFonts w:eastAsia="Calibri" w:cs="Arial"/>
              </w:rPr>
            </w:pPr>
            <w:r w:rsidRPr="00A02029">
              <w:rPr>
                <w:rFonts w:eastAsia="Calibri" w:cs="Arial"/>
              </w:rPr>
              <w:t>предмет уговора</w:t>
            </w:r>
          </w:p>
        </w:tc>
      </w:tr>
      <w:tr w:rsidR="001663B6" w:rsidRPr="00A02029" w:rsidTr="001663B6">
        <w:trPr>
          <w:trHeight w:val="355"/>
          <w:jc w:val="center"/>
        </w:trPr>
        <w:tc>
          <w:tcPr>
            <w:tcW w:w="1746" w:type="dxa"/>
            <w:tcBorders>
              <w:top w:val="single" w:sz="2" w:space="0" w:color="auto"/>
              <w:left w:val="single" w:sz="4"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4704"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r>
      <w:tr w:rsidR="001663B6" w:rsidRPr="00A02029" w:rsidTr="001663B6">
        <w:trPr>
          <w:trHeight w:val="355"/>
          <w:jc w:val="center"/>
        </w:trPr>
        <w:tc>
          <w:tcPr>
            <w:tcW w:w="1746" w:type="dxa"/>
            <w:tcBorders>
              <w:top w:val="single" w:sz="2" w:space="0" w:color="auto"/>
              <w:left w:val="single" w:sz="4"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4704"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r>
      <w:tr w:rsidR="001663B6" w:rsidRPr="00A02029" w:rsidTr="001663B6">
        <w:trPr>
          <w:trHeight w:val="355"/>
          <w:jc w:val="center"/>
        </w:trPr>
        <w:tc>
          <w:tcPr>
            <w:tcW w:w="1746" w:type="dxa"/>
            <w:tcBorders>
              <w:top w:val="single" w:sz="2" w:space="0" w:color="auto"/>
              <w:left w:val="single" w:sz="4"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4704"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r>
      <w:tr w:rsidR="001663B6" w:rsidRPr="00A02029" w:rsidTr="001663B6">
        <w:trPr>
          <w:trHeight w:val="355"/>
          <w:jc w:val="center"/>
        </w:trPr>
        <w:tc>
          <w:tcPr>
            <w:tcW w:w="1746" w:type="dxa"/>
            <w:tcBorders>
              <w:top w:val="single" w:sz="2" w:space="0" w:color="auto"/>
              <w:left w:val="single" w:sz="4"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4704"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r>
      <w:tr w:rsidR="001663B6" w:rsidRPr="00A02029" w:rsidTr="001663B6">
        <w:trPr>
          <w:trHeight w:val="355"/>
          <w:jc w:val="center"/>
        </w:trPr>
        <w:tc>
          <w:tcPr>
            <w:tcW w:w="1746" w:type="dxa"/>
            <w:tcBorders>
              <w:top w:val="single" w:sz="2" w:space="0" w:color="auto"/>
              <w:left w:val="single" w:sz="4"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4704"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r>
      <w:tr w:rsidR="001663B6" w:rsidRPr="00A02029" w:rsidTr="001663B6">
        <w:trPr>
          <w:trHeight w:val="355"/>
          <w:jc w:val="center"/>
        </w:trPr>
        <w:tc>
          <w:tcPr>
            <w:tcW w:w="1746" w:type="dxa"/>
            <w:tcBorders>
              <w:top w:val="single" w:sz="2" w:space="0" w:color="auto"/>
              <w:left w:val="single" w:sz="4"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4704"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r>
      <w:tr w:rsidR="001663B6" w:rsidRPr="00A02029" w:rsidTr="001663B6">
        <w:trPr>
          <w:trHeight w:val="355"/>
          <w:jc w:val="center"/>
        </w:trPr>
        <w:tc>
          <w:tcPr>
            <w:tcW w:w="1746" w:type="dxa"/>
            <w:tcBorders>
              <w:top w:val="single" w:sz="2" w:space="0" w:color="auto"/>
              <w:left w:val="single" w:sz="4"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c>
          <w:tcPr>
            <w:tcW w:w="4704" w:type="dxa"/>
            <w:tcBorders>
              <w:top w:val="single" w:sz="2" w:space="0" w:color="auto"/>
              <w:left w:val="single" w:sz="2" w:space="0" w:color="auto"/>
              <w:bottom w:val="single" w:sz="2" w:space="0" w:color="auto"/>
              <w:right w:val="single" w:sz="2" w:space="0" w:color="auto"/>
            </w:tcBorders>
            <w:shd w:val="clear" w:color="auto" w:fill="auto"/>
            <w:vAlign w:val="center"/>
          </w:tcPr>
          <w:p w:rsidR="001663B6" w:rsidRPr="00A02029" w:rsidRDefault="001663B6" w:rsidP="00A02029">
            <w:pPr>
              <w:tabs>
                <w:tab w:val="left" w:pos="3480"/>
              </w:tabs>
              <w:spacing w:before="0" w:after="200" w:line="276" w:lineRule="auto"/>
              <w:jc w:val="left"/>
              <w:rPr>
                <w:rFonts w:eastAsia="Calibri" w:cs="Arial"/>
              </w:rPr>
            </w:pPr>
          </w:p>
        </w:tc>
      </w:tr>
    </w:tbl>
    <w:p w:rsidR="001663B6" w:rsidRDefault="001663B6" w:rsidP="00A02029">
      <w:pPr>
        <w:rPr>
          <w:rFonts w:cs="Arial"/>
          <w:b/>
          <w:lang w:val="sr-Cyrl-RS"/>
        </w:rPr>
      </w:pPr>
    </w:p>
    <w:tbl>
      <w:tblPr>
        <w:tblW w:w="10308" w:type="dxa"/>
        <w:jc w:val="center"/>
        <w:tblLayout w:type="fixed"/>
        <w:tblLook w:val="0000" w:firstRow="0" w:lastRow="0" w:firstColumn="0" w:lastColumn="0" w:noHBand="0" w:noVBand="0"/>
      </w:tblPr>
      <w:tblGrid>
        <w:gridCol w:w="3989"/>
        <w:gridCol w:w="2186"/>
        <w:gridCol w:w="4133"/>
      </w:tblGrid>
      <w:tr w:rsidR="001663B6" w:rsidRPr="00A02029" w:rsidTr="006A6FE3">
        <w:trPr>
          <w:jc w:val="center"/>
        </w:trPr>
        <w:tc>
          <w:tcPr>
            <w:tcW w:w="3882" w:type="dxa"/>
          </w:tcPr>
          <w:p w:rsidR="001663B6" w:rsidRPr="00A02029" w:rsidRDefault="001663B6" w:rsidP="006A6FE3">
            <w:pPr>
              <w:spacing w:before="0"/>
              <w:jc w:val="center"/>
              <w:rPr>
                <w:rFonts w:cs="Arial"/>
                <w:lang w:val="sr-Cyrl-RS"/>
              </w:rPr>
            </w:pPr>
          </w:p>
          <w:p w:rsidR="001663B6" w:rsidRPr="00A02029" w:rsidRDefault="001663B6" w:rsidP="006A6FE3">
            <w:pPr>
              <w:spacing w:before="0"/>
              <w:jc w:val="center"/>
              <w:rPr>
                <w:rFonts w:cs="Arial"/>
                <w:lang w:val="sr-Cyrl-RS"/>
              </w:rPr>
            </w:pPr>
          </w:p>
          <w:p w:rsidR="001663B6" w:rsidRPr="00A02029" w:rsidRDefault="001663B6" w:rsidP="006A6FE3">
            <w:pPr>
              <w:spacing w:before="0"/>
              <w:jc w:val="center"/>
              <w:rPr>
                <w:rFonts w:cs="Arial"/>
              </w:rPr>
            </w:pPr>
            <w:r w:rsidRPr="00A02029">
              <w:rPr>
                <w:rFonts w:cs="Arial"/>
              </w:rPr>
              <w:t>Датум:</w:t>
            </w:r>
          </w:p>
        </w:tc>
        <w:tc>
          <w:tcPr>
            <w:tcW w:w="2127" w:type="dxa"/>
          </w:tcPr>
          <w:p w:rsidR="001663B6" w:rsidRPr="00A02029" w:rsidRDefault="001663B6" w:rsidP="006A6FE3">
            <w:pPr>
              <w:spacing w:before="0"/>
              <w:jc w:val="center"/>
              <w:rPr>
                <w:rFonts w:cs="Arial"/>
                <w:lang w:val="ru-RU"/>
              </w:rPr>
            </w:pPr>
          </w:p>
        </w:tc>
        <w:tc>
          <w:tcPr>
            <w:tcW w:w="4022" w:type="dxa"/>
          </w:tcPr>
          <w:p w:rsidR="001663B6" w:rsidRPr="00A02029" w:rsidRDefault="001663B6" w:rsidP="006A6FE3">
            <w:pPr>
              <w:spacing w:before="0"/>
              <w:jc w:val="center"/>
              <w:rPr>
                <w:rFonts w:cs="Arial"/>
                <w:lang w:val="sr-Cyrl-CS"/>
              </w:rPr>
            </w:pPr>
          </w:p>
          <w:p w:rsidR="001663B6" w:rsidRPr="00A02029" w:rsidRDefault="001663B6" w:rsidP="006A6FE3">
            <w:pPr>
              <w:spacing w:before="0"/>
              <w:jc w:val="center"/>
              <w:rPr>
                <w:rFonts w:cs="Arial"/>
                <w:lang w:val="ru-RU"/>
              </w:rPr>
            </w:pPr>
            <w:r w:rsidRPr="00A02029">
              <w:rPr>
                <w:rFonts w:cs="Arial"/>
                <w:lang w:val="sr-Cyrl-CS"/>
              </w:rPr>
              <w:t>Наручилац/корисник услуга:</w:t>
            </w:r>
          </w:p>
        </w:tc>
      </w:tr>
      <w:tr w:rsidR="001663B6" w:rsidRPr="00A02029" w:rsidTr="006A6FE3">
        <w:trPr>
          <w:jc w:val="center"/>
        </w:trPr>
        <w:tc>
          <w:tcPr>
            <w:tcW w:w="3882" w:type="dxa"/>
          </w:tcPr>
          <w:p w:rsidR="001663B6" w:rsidRPr="00A02029" w:rsidRDefault="001663B6" w:rsidP="006A6FE3">
            <w:pPr>
              <w:spacing w:before="0"/>
              <w:jc w:val="center"/>
              <w:rPr>
                <w:rFonts w:cs="Arial"/>
              </w:rPr>
            </w:pPr>
          </w:p>
        </w:tc>
        <w:tc>
          <w:tcPr>
            <w:tcW w:w="2127" w:type="dxa"/>
          </w:tcPr>
          <w:p w:rsidR="001663B6" w:rsidRPr="00A02029" w:rsidRDefault="001663B6" w:rsidP="006A6FE3">
            <w:pPr>
              <w:spacing w:before="0"/>
              <w:jc w:val="center"/>
              <w:rPr>
                <w:rFonts w:cs="Arial"/>
              </w:rPr>
            </w:pPr>
            <w:r w:rsidRPr="00A02029">
              <w:rPr>
                <w:rFonts w:cs="Arial"/>
              </w:rPr>
              <w:t>М.П.</w:t>
            </w:r>
          </w:p>
        </w:tc>
        <w:tc>
          <w:tcPr>
            <w:tcW w:w="4022" w:type="dxa"/>
          </w:tcPr>
          <w:p w:rsidR="001663B6" w:rsidRPr="00A02029" w:rsidRDefault="001663B6" w:rsidP="006A6FE3">
            <w:pPr>
              <w:spacing w:before="0"/>
              <w:jc w:val="center"/>
              <w:rPr>
                <w:rFonts w:cs="Arial"/>
                <w:lang w:val="ru-RU"/>
              </w:rPr>
            </w:pPr>
          </w:p>
        </w:tc>
      </w:tr>
      <w:tr w:rsidR="001663B6" w:rsidRPr="00A02029" w:rsidTr="006A6FE3">
        <w:trPr>
          <w:jc w:val="center"/>
        </w:trPr>
        <w:tc>
          <w:tcPr>
            <w:tcW w:w="3882" w:type="dxa"/>
            <w:tcBorders>
              <w:bottom w:val="single" w:sz="4" w:space="0" w:color="auto"/>
            </w:tcBorders>
          </w:tcPr>
          <w:p w:rsidR="001663B6" w:rsidRPr="00A02029" w:rsidRDefault="001663B6" w:rsidP="006A6FE3">
            <w:pPr>
              <w:spacing w:before="0"/>
              <w:jc w:val="center"/>
              <w:rPr>
                <w:rFonts w:cs="Arial"/>
              </w:rPr>
            </w:pPr>
          </w:p>
        </w:tc>
        <w:tc>
          <w:tcPr>
            <w:tcW w:w="2127" w:type="dxa"/>
          </w:tcPr>
          <w:p w:rsidR="001663B6" w:rsidRPr="00A02029" w:rsidRDefault="001663B6" w:rsidP="006A6FE3">
            <w:pPr>
              <w:spacing w:before="0"/>
              <w:jc w:val="center"/>
              <w:rPr>
                <w:rFonts w:cs="Arial"/>
                <w:lang w:val="ru-RU"/>
              </w:rPr>
            </w:pPr>
          </w:p>
        </w:tc>
        <w:tc>
          <w:tcPr>
            <w:tcW w:w="4022" w:type="dxa"/>
            <w:tcBorders>
              <w:bottom w:val="single" w:sz="4" w:space="0" w:color="auto"/>
            </w:tcBorders>
          </w:tcPr>
          <w:p w:rsidR="001663B6" w:rsidRPr="00A02029" w:rsidRDefault="001663B6" w:rsidP="006A6FE3">
            <w:pPr>
              <w:spacing w:before="0"/>
              <w:jc w:val="center"/>
              <w:rPr>
                <w:rFonts w:cs="Arial"/>
                <w:lang w:val="ru-RU"/>
              </w:rPr>
            </w:pPr>
          </w:p>
        </w:tc>
      </w:tr>
      <w:tr w:rsidR="001663B6" w:rsidRPr="00A02029" w:rsidTr="006A6FE3">
        <w:trPr>
          <w:trHeight w:val="389"/>
          <w:jc w:val="center"/>
        </w:trPr>
        <w:tc>
          <w:tcPr>
            <w:tcW w:w="3882" w:type="dxa"/>
            <w:tcBorders>
              <w:top w:val="single" w:sz="4" w:space="0" w:color="auto"/>
            </w:tcBorders>
          </w:tcPr>
          <w:p w:rsidR="001663B6" w:rsidRPr="00A02029" w:rsidRDefault="001663B6" w:rsidP="006A6FE3">
            <w:pPr>
              <w:spacing w:before="0"/>
              <w:jc w:val="center"/>
              <w:rPr>
                <w:rFonts w:cs="Arial"/>
              </w:rPr>
            </w:pPr>
          </w:p>
        </w:tc>
        <w:tc>
          <w:tcPr>
            <w:tcW w:w="2127" w:type="dxa"/>
          </w:tcPr>
          <w:p w:rsidR="001663B6" w:rsidRPr="00A02029" w:rsidRDefault="001663B6" w:rsidP="006A6FE3">
            <w:pPr>
              <w:spacing w:before="0"/>
              <w:jc w:val="center"/>
              <w:rPr>
                <w:rFonts w:cs="Arial"/>
                <w:lang w:val="ru-RU"/>
              </w:rPr>
            </w:pPr>
          </w:p>
        </w:tc>
        <w:tc>
          <w:tcPr>
            <w:tcW w:w="4022" w:type="dxa"/>
            <w:tcBorders>
              <w:top w:val="single" w:sz="4" w:space="0" w:color="auto"/>
            </w:tcBorders>
          </w:tcPr>
          <w:p w:rsidR="001663B6" w:rsidRPr="00A02029" w:rsidRDefault="001663B6" w:rsidP="006A6FE3">
            <w:pPr>
              <w:spacing w:before="0"/>
              <w:jc w:val="center"/>
              <w:rPr>
                <w:rFonts w:cs="Arial"/>
                <w:lang w:val="ru-RU"/>
              </w:rPr>
            </w:pPr>
          </w:p>
        </w:tc>
      </w:tr>
    </w:tbl>
    <w:p w:rsidR="00A02029" w:rsidRPr="00A02029" w:rsidRDefault="00A02029" w:rsidP="00A02029">
      <w:pPr>
        <w:rPr>
          <w:rFonts w:cs="Arial"/>
          <w:b/>
        </w:rPr>
      </w:pPr>
      <w:r w:rsidRPr="00A02029">
        <w:rPr>
          <w:rFonts w:cs="Arial"/>
          <w:b/>
        </w:rPr>
        <w:t>НАПОМЕНА:</w:t>
      </w:r>
    </w:p>
    <w:p w:rsidR="00A02029" w:rsidRPr="00A02029" w:rsidRDefault="00A02029" w:rsidP="00A02029">
      <w:pPr>
        <w:spacing w:before="0"/>
        <w:ind w:right="-610"/>
        <w:rPr>
          <w:rFonts w:cs="Arial"/>
        </w:rPr>
      </w:pPr>
      <w:proofErr w:type="gramStart"/>
      <w:r w:rsidRPr="00A02029">
        <w:rPr>
          <w:rFonts w:cs="Arial"/>
        </w:rPr>
        <w:t>Приликом подношења понуде овај образац копирати у потребном броју примерака.</w:t>
      </w:r>
      <w:proofErr w:type="gramEnd"/>
    </w:p>
    <w:p w:rsidR="00A02029" w:rsidRPr="00A02029" w:rsidRDefault="00A02029" w:rsidP="00A02029">
      <w:pPr>
        <w:spacing w:before="0"/>
        <w:ind w:right="-610"/>
        <w:rPr>
          <w:rFonts w:cs="Arial"/>
        </w:rPr>
      </w:pPr>
      <w:proofErr w:type="gramStart"/>
      <w:r w:rsidRPr="00A02029">
        <w:rPr>
          <w:rFonts w:cs="Arial"/>
        </w:rPr>
        <w:t>Понуђач који даје нетачне податке у погледу стручних референци, чини прекршај по члану 170.</w:t>
      </w:r>
      <w:proofErr w:type="gramEnd"/>
      <w:r w:rsidRPr="00A02029">
        <w:rPr>
          <w:rFonts w:cs="Arial"/>
        </w:rPr>
        <w:t xml:space="preserve"> </w:t>
      </w:r>
      <w:proofErr w:type="gramStart"/>
      <w:r w:rsidRPr="00A02029">
        <w:rPr>
          <w:rFonts w:cs="Arial"/>
        </w:rPr>
        <w:t>став</w:t>
      </w:r>
      <w:proofErr w:type="gramEnd"/>
      <w:r w:rsidRPr="00A02029">
        <w:rPr>
          <w:rFonts w:cs="Arial"/>
        </w:rPr>
        <w:t xml:space="preserve"> 1. </w:t>
      </w:r>
      <w:proofErr w:type="gramStart"/>
      <w:r w:rsidRPr="00A02029">
        <w:rPr>
          <w:rFonts w:cs="Arial"/>
        </w:rPr>
        <w:t>тачка</w:t>
      </w:r>
      <w:proofErr w:type="gramEnd"/>
      <w:r w:rsidRPr="00A02029">
        <w:rPr>
          <w:rFonts w:cs="Arial"/>
        </w:rPr>
        <w:t xml:space="preserve"> 3. </w:t>
      </w:r>
      <w:proofErr w:type="gramStart"/>
      <w:r w:rsidRPr="00A02029">
        <w:rPr>
          <w:rFonts w:cs="Arial"/>
        </w:rPr>
        <w:t>Закона о јавним набавкама.</w:t>
      </w:r>
      <w:proofErr w:type="gramEnd"/>
      <w:r w:rsidRPr="00A02029">
        <w:rPr>
          <w:rFonts w:cs="Arial"/>
        </w:rPr>
        <w:t xml:space="preserve"> </w:t>
      </w:r>
      <w:proofErr w:type="gramStart"/>
      <w:r w:rsidRPr="00A02029">
        <w:rPr>
          <w:rFonts w:cs="Arial"/>
        </w:rPr>
        <w:t>Давање неистинитих података у понуди је основ за негативну референцу у смислу члана 82.</w:t>
      </w:r>
      <w:proofErr w:type="gramEnd"/>
      <w:r w:rsidRPr="00A02029">
        <w:rPr>
          <w:rFonts w:cs="Arial"/>
        </w:rPr>
        <w:t xml:space="preserve"> </w:t>
      </w:r>
      <w:proofErr w:type="gramStart"/>
      <w:r w:rsidRPr="00A02029">
        <w:rPr>
          <w:rFonts w:cs="Arial"/>
        </w:rPr>
        <w:t>став</w:t>
      </w:r>
      <w:proofErr w:type="gramEnd"/>
      <w:r w:rsidRPr="00A02029">
        <w:rPr>
          <w:rFonts w:cs="Arial"/>
        </w:rPr>
        <w:t xml:space="preserve"> 1. </w:t>
      </w:r>
      <w:proofErr w:type="gramStart"/>
      <w:r w:rsidRPr="00A02029">
        <w:rPr>
          <w:rFonts w:cs="Arial"/>
        </w:rPr>
        <w:t>тачка</w:t>
      </w:r>
      <w:proofErr w:type="gramEnd"/>
      <w:r w:rsidRPr="00A02029">
        <w:rPr>
          <w:rFonts w:cs="Arial"/>
        </w:rPr>
        <w:t xml:space="preserve"> 3) Закона</w:t>
      </w:r>
    </w:p>
    <w:p w:rsidR="00A02029" w:rsidRPr="00A02029" w:rsidRDefault="00A02029" w:rsidP="00A02029">
      <w:pPr>
        <w:spacing w:before="0"/>
        <w:ind w:right="-610"/>
        <w:rPr>
          <w:rFonts w:cs="Arial"/>
          <w:lang w:val="sr-Cyrl-RS"/>
        </w:rPr>
      </w:pPr>
    </w:p>
    <w:p w:rsidR="00A02029" w:rsidRPr="00A02029" w:rsidRDefault="00A02029" w:rsidP="00A02029">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A02029" w:rsidRDefault="00A02029" w:rsidP="00A02029">
      <w:pPr>
        <w:pStyle w:val="KDObrazac"/>
        <w:jc w:val="both"/>
        <w:rPr>
          <w:lang w:val="sr-Cyrl-RS"/>
        </w:rPr>
      </w:pPr>
    </w:p>
    <w:p w:rsidR="00120E50" w:rsidRPr="00CA6EAE" w:rsidRDefault="00120E50" w:rsidP="00120E50">
      <w:pPr>
        <w:pStyle w:val="KDObrazac"/>
        <w:rPr>
          <w:lang w:val="sr-Cyrl-RS"/>
        </w:rPr>
      </w:pPr>
      <w:r w:rsidRPr="00CA6EAE">
        <w:t xml:space="preserve">ОБРАЗАЦ </w:t>
      </w:r>
      <w:r w:rsidR="008B2B01">
        <w:rPr>
          <w:lang w:val="sr-Cyrl-RS"/>
        </w:rPr>
        <w:t>7</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C25945" w:rsidRPr="00C25945">
        <w:rPr>
          <w:rFonts w:cs="Arial"/>
          <w:b/>
          <w:lang w:val="ru-RU"/>
        </w:rPr>
        <w:t xml:space="preserve"> </w:t>
      </w:r>
      <w:r w:rsidR="00B27542">
        <w:rPr>
          <w:rFonts w:cs="Arial"/>
          <w:lang w:val="ru-RU"/>
        </w:rPr>
        <w:t>Текуће одржавање система отпепељивања  ТЕНТ Б</w:t>
      </w:r>
    </w:p>
    <w:p w:rsidR="00C25945" w:rsidRPr="00C25945" w:rsidRDefault="00C25945" w:rsidP="00DB7AB4">
      <w:pPr>
        <w:spacing w:before="0" w:after="120"/>
        <w:jc w:val="center"/>
        <w:rPr>
          <w:rFonts w:cs="Arial"/>
          <w:lang w:val="sr-Cyrl-RS"/>
        </w:rPr>
      </w:pPr>
      <w:proofErr w:type="gramStart"/>
      <w:r w:rsidRPr="00C25945">
        <w:rPr>
          <w:rFonts w:eastAsia="TimesNewRomanPS-BoldMT" w:cs="Arial"/>
          <w:bCs/>
          <w:color w:val="000000" w:themeColor="text1"/>
        </w:rPr>
        <w:t>ЈН бр.</w:t>
      </w:r>
      <w:proofErr w:type="gramEnd"/>
      <w:r w:rsidRPr="00C25945">
        <w:rPr>
          <w:rFonts w:eastAsia="TimesNewRomanPS-BoldMT" w:cs="Arial"/>
          <w:bCs/>
          <w:color w:val="000000" w:themeColor="text1"/>
        </w:rPr>
        <w:t xml:space="preserve"> </w:t>
      </w:r>
      <w:r w:rsidR="00B27542">
        <w:rPr>
          <w:rFonts w:cs="Arial"/>
        </w:rPr>
        <w:t>1873/2018 (3000/0747/2018)</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E2EA9">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0D285B" w:rsidRDefault="000D285B">
      <w:pPr>
        <w:spacing w:before="0"/>
        <w:jc w:val="left"/>
        <w:rPr>
          <w:rFonts w:cs="Arial"/>
          <w:b/>
          <w:lang w:val="sr-Cyrl-RS"/>
        </w:rPr>
      </w:pPr>
      <w:bookmarkStart w:id="258" w:name="_Toc442559948"/>
    </w:p>
    <w:p w:rsidR="00E51078" w:rsidRDefault="00E51078" w:rsidP="00E51078">
      <w:pPr>
        <w:spacing w:before="0"/>
        <w:jc w:val="right"/>
        <w:outlineLvl w:val="1"/>
        <w:rPr>
          <w:rFonts w:cs="Arial"/>
          <w:b/>
          <w:lang w:val="sr-Cyrl-RS"/>
        </w:rPr>
      </w:pPr>
      <w:proofErr w:type="gramStart"/>
      <w:r w:rsidRPr="00DB7AB4">
        <w:rPr>
          <w:rFonts w:cs="Arial"/>
          <w:b/>
        </w:rPr>
        <w:t>ПРИЛОГ бр.</w:t>
      </w:r>
      <w:proofErr w:type="gramEnd"/>
      <w:r w:rsidRPr="00DB7AB4">
        <w:rPr>
          <w:rFonts w:cs="Arial"/>
          <w:b/>
          <w:lang w:val="sr-Cyrl-RS"/>
        </w:rPr>
        <w:t xml:space="preserve"> </w:t>
      </w:r>
      <w:r w:rsidR="002C0BAF">
        <w:rPr>
          <w:rFonts w:cs="Arial"/>
          <w:b/>
          <w:lang w:val="sr-Cyrl-RS"/>
        </w:rPr>
        <w:t>2</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proofErr w:type="gramStart"/>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E5D2B">
        <w:rPr>
          <w:rFonts w:cs="Arial"/>
        </w:rPr>
        <w:t xml:space="preserve"> </w:t>
      </w:r>
      <w:proofErr w:type="gramStart"/>
      <w:r w:rsidRPr="00EE5D2B">
        <w:rPr>
          <w:rFonts w:cs="Arial"/>
        </w:rPr>
        <w:t>РС бр.</w:t>
      </w:r>
      <w:proofErr w:type="gramEnd"/>
      <w:r w:rsidRPr="00EE5D2B">
        <w:rPr>
          <w:rFonts w:cs="Arial"/>
        </w:rPr>
        <w:t xml:space="preserve"> </w:t>
      </w:r>
      <w:proofErr w:type="gramStart"/>
      <w:r w:rsidRPr="00EE5D2B">
        <w:rPr>
          <w:rFonts w:cs="Arial"/>
        </w:rPr>
        <w:t>43/04, 62/06, 111/09 др.</w:t>
      </w:r>
      <w:proofErr w:type="gramEnd"/>
      <w:r w:rsidRPr="00EE5D2B">
        <w:rPr>
          <w:rFonts w:cs="Arial"/>
        </w:rPr>
        <w:t xml:space="preserve"> </w:t>
      </w:r>
      <w:proofErr w:type="gramStart"/>
      <w:r w:rsidRPr="00EE5D2B">
        <w:rPr>
          <w:rFonts w:cs="Arial"/>
        </w:rPr>
        <w:t>закон</w:t>
      </w:r>
      <w:proofErr w:type="gramEnd"/>
      <w:r w:rsidRPr="00EE5D2B">
        <w:rPr>
          <w:rFonts w:cs="Arial"/>
        </w:rPr>
        <w:t xml:space="preserve"> и 31/11) и тачке 1, 2. </w:t>
      </w:r>
      <w:proofErr w:type="gramStart"/>
      <w:r w:rsidRPr="00EE5D2B">
        <w:rPr>
          <w:rFonts w:cs="Arial"/>
        </w:rPr>
        <w:t>и</w:t>
      </w:r>
      <w:proofErr w:type="gramEnd"/>
      <w:r w:rsidRPr="00EE5D2B">
        <w:rPr>
          <w:rFonts w:cs="Arial"/>
        </w:rPr>
        <w:t xml:space="preserve">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ДУЖНИК</w:t>
      </w:r>
      <w:proofErr w:type="gramStart"/>
      <w:r w:rsidRPr="00EE5D2B">
        <w:rPr>
          <w:rFonts w:cs="Arial"/>
        </w:rPr>
        <w:t xml:space="preserve">:  </w:t>
      </w:r>
      <w:r w:rsidRPr="00EE5D2B">
        <w:rPr>
          <w:rFonts w:cs="Arial"/>
          <w:lang w:val="ru-RU"/>
        </w:rPr>
        <w:t>…………………………………………………………………………........................</w:t>
      </w:r>
      <w:proofErr w:type="gramEnd"/>
    </w:p>
    <w:p w:rsidR="00E51078" w:rsidRPr="00EE5D2B" w:rsidRDefault="00E51078" w:rsidP="00E51078">
      <w:pPr>
        <w:spacing w:before="0"/>
        <w:rPr>
          <w:rFonts w:cs="Arial"/>
        </w:rPr>
      </w:pPr>
      <w:r w:rsidRPr="00EE5D2B">
        <w:rPr>
          <w:rFonts w:cs="Arial"/>
        </w:rPr>
        <w:t>(</w:t>
      </w:r>
      <w:proofErr w:type="gramStart"/>
      <w:r w:rsidRPr="00EE5D2B">
        <w:rPr>
          <w:rFonts w:cs="Arial"/>
        </w:rPr>
        <w:t>назив</w:t>
      </w:r>
      <w:proofErr w:type="gramEnd"/>
      <w:r w:rsidRPr="00EE5D2B">
        <w:rPr>
          <w:rFonts w:cs="Arial"/>
        </w:rPr>
        <w:t xml:space="preserve">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proofErr w:type="gramStart"/>
      <w:r w:rsidRPr="00EE5D2B">
        <w:rPr>
          <w:rFonts w:cs="Arial"/>
        </w:rPr>
        <w:t>и</w:t>
      </w:r>
      <w:proofErr w:type="gramEnd"/>
      <w:r w:rsidRPr="00EE5D2B">
        <w:rPr>
          <w:rFonts w:cs="Arial"/>
        </w:rPr>
        <w:t xml:space="preserve">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 xml:space="preserve">МЕНИЧНО ПИСМО – ОВЛАШЋЕЊЕ ЗА </w:t>
      </w:r>
      <w:proofErr w:type="gramStart"/>
      <w:r w:rsidRPr="00EE5D2B">
        <w:rPr>
          <w:rFonts w:cs="Arial"/>
          <w:b/>
        </w:rPr>
        <w:t>КОРИСНИКА  БЛАНКО</w:t>
      </w:r>
      <w:proofErr w:type="gramEnd"/>
      <w:r w:rsidRPr="00EE5D2B">
        <w:rPr>
          <w:rFonts w:cs="Arial"/>
          <w:b/>
        </w:rPr>
        <w:t xml:space="preserve">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w:t>
      </w:r>
      <w:r w:rsidR="00B27542">
        <w:rPr>
          <w:rFonts w:cs="Arial"/>
          <w:bCs/>
          <w:lang w:val="sr-Latn-RS" w:eastAsia="sr-Latn-CS"/>
        </w:rPr>
        <w:t>Балканска 13</w:t>
      </w:r>
      <w:r w:rsidRPr="00EE5D2B">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proofErr w:type="gramStart"/>
      <w:r w:rsidRPr="00EE5D2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 xml:space="preserve">Јавно предузеће „Електроприведа Србије“ Београд, Улица </w:t>
      </w:r>
      <w:r w:rsidR="00B27542">
        <w:rPr>
          <w:rFonts w:cs="Arial"/>
          <w:bCs/>
          <w:lang w:val="sr-Latn-RS" w:eastAsia="sr-Latn-CS"/>
        </w:rPr>
        <w:t>Балканска 13</w:t>
      </w:r>
      <w:r w:rsidRPr="00EE5D2B">
        <w:rPr>
          <w:rFonts w:cs="Arial"/>
          <w:bCs/>
          <w:lang w:val="sr-Latn-RS" w:eastAsia="sr-Latn-CS"/>
        </w:rPr>
        <w:t>,11000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w:t>
      </w:r>
      <w:proofErr w:type="gramEnd"/>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lastRenderedPageBreak/>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w:t>
      </w:r>
      <w:proofErr w:type="gramEnd"/>
      <w:r w:rsidRPr="00EE5D2B">
        <w:rPr>
          <w:rFonts w:cs="Arial"/>
          <w:lang w:val="sr-Cyrl-CS"/>
        </w:rPr>
        <w:t xml:space="preserve"> </w:t>
      </w:r>
      <w:proofErr w:type="gramStart"/>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w:t>
      </w:r>
      <w:proofErr w:type="gramEnd"/>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w:t>
      </w:r>
      <w:proofErr w:type="gramEnd"/>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proofErr w:type="gramStart"/>
      <w:r w:rsidRPr="00EE5D2B">
        <w:rPr>
          <w:rFonts w:eastAsia="Calibri" w:cs="Arial"/>
          <w:b/>
        </w:rPr>
        <w:t>Менично писмо у складу са садржином овог Прилога се доставља у оквиру понуде.</w:t>
      </w:r>
      <w:proofErr w:type="gramEnd"/>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 xml:space="preserve">Јавно предузеће „Електропривреда Србије“ из Београда, </w:t>
      </w:r>
      <w:r w:rsidR="00D13B7F">
        <w:rPr>
          <w:rFonts w:cs="Arial"/>
          <w:lang w:val="sr-Cyrl-RS"/>
        </w:rPr>
        <w:t xml:space="preserve">Балканска 13,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.201</w:t>
      </w:r>
      <w:r w:rsidR="00F60E67">
        <w:rPr>
          <w:rFonts w:cs="Arial"/>
          <w:lang w:val="sr-Cyrl-RS"/>
        </w:rPr>
        <w:t>7</w:t>
      </w:r>
      <w:r>
        <w:rPr>
          <w:rFonts w:cs="Arial"/>
        </w:rPr>
        <w:t xml:space="preserve">.године,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w:t>
      </w:r>
      <w:proofErr w:type="gramStart"/>
      <w:r w:rsidRPr="00E0686C">
        <w:rPr>
          <w:rFonts w:ascii="Arial" w:hAnsi="Arial" w:cs="Arial"/>
        </w:rPr>
        <w:t>из</w:t>
      </w:r>
      <w:proofErr w:type="gramEnd"/>
      <w:r w:rsidRPr="00E0686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w:t>
      </w:r>
      <w:proofErr w:type="gramStart"/>
      <w:r w:rsidRPr="00E0686C">
        <w:rPr>
          <w:rFonts w:eastAsia="Calibri" w:cs="Arial"/>
        </w:rPr>
        <w:t>)_</w:t>
      </w:r>
      <w:proofErr w:type="gramEnd"/>
      <w:r w:rsidRPr="00E0686C">
        <w:rPr>
          <w:rFonts w:eastAsia="Calibri" w:cs="Arial"/>
        </w:rPr>
        <w:t>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r w:rsidRPr="00E0686C">
        <w:rPr>
          <w:rFonts w:cs="Arial"/>
        </w:rPr>
        <w:t>текући рачун ____________</w:t>
      </w:r>
      <w:proofErr w:type="gramStart"/>
      <w:r w:rsidRPr="00E0686C">
        <w:rPr>
          <w:rFonts w:cs="Arial"/>
        </w:rPr>
        <w:t>,банка</w:t>
      </w:r>
      <w:proofErr w:type="gramEnd"/>
      <w:r w:rsidRPr="00E0686C">
        <w:rPr>
          <w:rFonts w:cs="Arial"/>
        </w:rPr>
        <w:t xml:space="preserve">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w:t>
      </w:r>
      <w:proofErr w:type="gramStart"/>
      <w:r w:rsidRPr="00E0686C">
        <w:rPr>
          <w:rFonts w:cs="Arial"/>
        </w:rPr>
        <w:t>у</w:t>
      </w:r>
      <w:proofErr w:type="gramEnd"/>
      <w:r w:rsidRPr="00E0686C">
        <w:rPr>
          <w:rFonts w:cs="Arial"/>
        </w:rPr>
        <w:t xml:space="preserve">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w:t>
      </w:r>
      <w:proofErr w:type="gramStart"/>
      <w:r w:rsidRPr="00E0686C">
        <w:rPr>
          <w:rFonts w:eastAsia="Calibri" w:cs="Arial"/>
        </w:rPr>
        <w:t>)_</w:t>
      </w:r>
      <w:proofErr w:type="gramEnd"/>
      <w:r w:rsidRPr="00E0686C">
        <w:rPr>
          <w:rFonts w:eastAsia="Calibri" w:cs="Arial"/>
        </w:rPr>
        <w:t>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p>
    <w:p w:rsidR="00B16DCF" w:rsidRPr="00E0686C" w:rsidRDefault="00B16DCF" w:rsidP="00B16DCF">
      <w:pPr>
        <w:spacing w:before="0"/>
        <w:rPr>
          <w:rFonts w:eastAsia="Calibri" w:cs="Arial"/>
        </w:rPr>
      </w:pPr>
      <w:proofErr w:type="gramStart"/>
      <w:r w:rsidRPr="00E0686C">
        <w:rPr>
          <w:rFonts w:cs="Arial"/>
        </w:rPr>
        <w:t>текући</w:t>
      </w:r>
      <w:proofErr w:type="gramEnd"/>
      <w:r w:rsidRPr="00E0686C">
        <w:rPr>
          <w:rFonts w:cs="Arial"/>
        </w:rPr>
        <w:t xml:space="preserve">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w:t>
      </w:r>
      <w:proofErr w:type="gramStart"/>
      <w:r w:rsidRPr="00E0686C">
        <w:rPr>
          <w:rFonts w:cs="Arial"/>
        </w:rPr>
        <w:t>у</w:t>
      </w:r>
      <w:proofErr w:type="gramEnd"/>
      <w:r w:rsidRPr="00E0686C">
        <w:rPr>
          <w:rFonts w:cs="Arial"/>
        </w:rPr>
        <w:t xml:space="preserve">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proofErr w:type="gramStart"/>
      <w:r w:rsidRPr="00E0686C">
        <w:rPr>
          <w:rFonts w:cs="Arial"/>
        </w:rPr>
        <w:t>закључиле</w:t>
      </w:r>
      <w:proofErr w:type="gramEnd"/>
      <w:r w:rsidRPr="00E0686C">
        <w:rPr>
          <w:rFonts w:cs="Arial"/>
        </w:rPr>
        <w:t xml:space="preserve">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proofErr w:type="gramStart"/>
      <w:r w:rsidRPr="00B16DCF">
        <w:rPr>
          <w:rFonts w:cs="Arial"/>
        </w:rPr>
        <w:t>да</w:t>
      </w:r>
      <w:proofErr w:type="gramEnd"/>
      <w:r w:rsidRPr="00B16DCF">
        <w:rPr>
          <w:rFonts w:cs="Arial"/>
        </w:rPr>
        <w:t xml:space="preserve">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E0686C" w:rsidRPr="00E0686C">
        <w:rPr>
          <w:rFonts w:cs="Arial"/>
          <w:b/>
          <w:lang w:val="ru-RU"/>
        </w:rPr>
        <w:t xml:space="preserve"> </w:t>
      </w:r>
      <w:r w:rsidR="00B27542">
        <w:rPr>
          <w:rFonts w:cs="Arial"/>
          <w:lang w:val="ru-RU"/>
        </w:rPr>
        <w:t>Текуће одржавање система отпепељивања  ТЕНТ Б</w:t>
      </w:r>
      <w:r w:rsidR="007D5159">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B27542">
        <w:rPr>
          <w:rFonts w:cs="Arial"/>
        </w:rPr>
        <w:t>1873/2018 (3000/0747/2018)</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proofErr w:type="gramStart"/>
      <w:r w:rsidRPr="00B16DCF">
        <w:rPr>
          <w:rFonts w:cs="Arial"/>
        </w:rPr>
        <w:t>да</w:t>
      </w:r>
      <w:proofErr w:type="gramEnd"/>
      <w:r w:rsidRPr="00B16DCF">
        <w:rPr>
          <w:rFonts w:cs="Arial"/>
        </w:rPr>
        <w:t xml:space="preserve">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w:t>
      </w:r>
      <w:r w:rsidR="00A6138D">
        <w:rPr>
          <w:rFonts w:cs="Arial"/>
          <w:lang w:val="sr-Cyrl-RS"/>
        </w:rPr>
        <w:t>_</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proofErr w:type="gramStart"/>
      <w:r w:rsidRPr="00E51078">
        <w:rPr>
          <w:rFonts w:cs="Arial"/>
        </w:rPr>
        <w:t>да</w:t>
      </w:r>
      <w:proofErr w:type="gramEnd"/>
      <w:r w:rsidRPr="00E51078">
        <w:rPr>
          <w:rFonts w:cs="Arial"/>
        </w:rPr>
        <w:t xml:space="preserve">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B27542">
        <w:rPr>
          <w:rFonts w:cs="Arial"/>
        </w:rPr>
        <w:t>1873/2018 (3000/0747/2018)</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A6138D">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proofErr w:type="gramStart"/>
      <w:r w:rsidRPr="00364A1D">
        <w:rPr>
          <w:rFonts w:cs="Arial"/>
          <w:b/>
        </w:rPr>
        <w:t>Члан 1</w:t>
      </w:r>
      <w:r w:rsidRPr="00364A1D">
        <w:rPr>
          <w:rFonts w:cs="Arial"/>
          <w:b/>
          <w:lang w:val="sr-Latn-CS" w:eastAsia="hr-HR"/>
        </w:rPr>
        <w:t>.</w:t>
      </w:r>
      <w:proofErr w:type="gramEnd"/>
    </w:p>
    <w:p w:rsidR="00364A1D" w:rsidRDefault="008E6431" w:rsidP="00364A1D">
      <w:pPr>
        <w:spacing w:before="0"/>
        <w:rPr>
          <w:rFonts w:cs="Arial"/>
          <w:lang w:val="sr-Cyrl-RS"/>
        </w:rPr>
      </w:pPr>
      <w:r>
        <w:rPr>
          <w:rFonts w:cs="Arial"/>
          <w:lang w:val="sr-Cyrl-RS" w:eastAsia="hr-HR"/>
        </w:rPr>
        <w:t xml:space="preserve">Предмет уговора су </w:t>
      </w:r>
      <w:r w:rsidR="00A6138D" w:rsidRPr="00A6138D">
        <w:rPr>
          <w:rFonts w:cs="Arial"/>
          <w:lang w:val="sr-Cyrl-RS" w:eastAsia="hr-HR"/>
        </w:rPr>
        <w:t xml:space="preserve">услуге </w:t>
      </w:r>
      <w:r w:rsidR="00D752D8">
        <w:rPr>
          <w:rFonts w:cs="Arial"/>
          <w:lang w:val="sr-Cyrl-RS" w:eastAsia="hr-HR"/>
        </w:rPr>
        <w:t>т</w:t>
      </w:r>
      <w:r w:rsidR="00D752D8" w:rsidRPr="00D752D8">
        <w:rPr>
          <w:rFonts w:cs="Arial"/>
          <w:lang w:val="sr-Cyrl-RS"/>
        </w:rPr>
        <w:t>екуће</w:t>
      </w:r>
      <w:r w:rsidR="00D752D8">
        <w:rPr>
          <w:rFonts w:cs="Arial"/>
          <w:lang w:val="sr-Cyrl-RS"/>
        </w:rPr>
        <w:t>г</w:t>
      </w:r>
      <w:r w:rsidR="00D752D8" w:rsidRPr="00D752D8">
        <w:rPr>
          <w:rFonts w:cs="Arial"/>
          <w:lang w:val="sr-Cyrl-RS"/>
        </w:rPr>
        <w:t xml:space="preserve"> одржавањ</w:t>
      </w:r>
      <w:r w:rsidR="00D752D8">
        <w:rPr>
          <w:rFonts w:cs="Arial"/>
          <w:lang w:val="sr-Cyrl-RS"/>
        </w:rPr>
        <w:t>а</w:t>
      </w:r>
      <w:r w:rsidR="00D752D8" w:rsidRPr="00D752D8">
        <w:rPr>
          <w:rFonts w:cs="Arial"/>
          <w:lang w:val="sr-Cyrl-RS"/>
        </w:rPr>
        <w:t xml:space="preserve"> система отпепељивања </w:t>
      </w:r>
      <w:r w:rsidR="00364A1D" w:rsidRPr="00364A1D">
        <w:rPr>
          <w:rFonts w:cs="Arial"/>
        </w:rPr>
        <w:t>у ск</w:t>
      </w:r>
      <w:r w:rsidR="00195FB2">
        <w:rPr>
          <w:rFonts w:cs="Arial"/>
        </w:rPr>
        <w:t>ладу са одребама овог уговора</w:t>
      </w:r>
      <w:r w:rsidR="00195FB2">
        <w:rPr>
          <w:rFonts w:cs="Arial"/>
          <w:lang w:val="sr-Cyrl-RS"/>
        </w:rPr>
        <w:t xml:space="preserve"> и </w:t>
      </w:r>
      <w:r w:rsidR="00364A1D" w:rsidRPr="00364A1D">
        <w:rPr>
          <w:rFonts w:cs="Arial"/>
        </w:rPr>
        <w:t>прихваћеном Понудом 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__.__.201</w:t>
      </w:r>
      <w:r w:rsidR="00A6138D">
        <w:rPr>
          <w:rFonts w:cs="Arial"/>
          <w:lang w:val="sr-Cyrl-RS"/>
        </w:rPr>
        <w:t>_</w:t>
      </w:r>
      <w:r w:rsidR="00364A1D" w:rsidRPr="00364A1D">
        <w:rPr>
          <w:rFonts w:cs="Arial"/>
          <w:lang w:val="sr-Cyrl-RS"/>
        </w:rPr>
        <w:t xml:space="preserve">.год. </w:t>
      </w:r>
      <w:proofErr w:type="gramStart"/>
      <w:r w:rsidR="00364A1D" w:rsidRPr="00364A1D">
        <w:rPr>
          <w:rFonts w:cs="Arial"/>
        </w:rPr>
        <w:t>која</w:t>
      </w:r>
      <w:proofErr w:type="gramEnd"/>
      <w:r w:rsidR="00364A1D" w:rsidRPr="00364A1D">
        <w:rPr>
          <w:rFonts w:cs="Arial"/>
        </w:rPr>
        <w:t xml:space="preserve"> је саставни део и налази се у прилогу овог уговора (у даљем тексту: Услуга)</w:t>
      </w:r>
      <w:r w:rsidR="00195FB2">
        <w:rPr>
          <w:rFonts w:cs="Arial"/>
          <w:lang w:val="sr-Cyrl-RS"/>
        </w:rPr>
        <w:t>.</w:t>
      </w:r>
    </w:p>
    <w:p w:rsidR="00D13B7F" w:rsidRDefault="00D13B7F" w:rsidP="00364A1D">
      <w:pPr>
        <w:spacing w:before="0"/>
        <w:rPr>
          <w:rFonts w:cs="Arial"/>
          <w:lang w:val="sr-Cyrl-RS"/>
        </w:rPr>
      </w:pPr>
    </w:p>
    <w:p w:rsidR="00195FB2" w:rsidRPr="00195FB2" w:rsidRDefault="00195FB2" w:rsidP="00364A1D">
      <w:pPr>
        <w:spacing w:before="0"/>
        <w:rPr>
          <w:rFonts w:cs="Arial"/>
          <w:b/>
          <w:lang w:val="sr-Cyrl-RS" w:eastAsia="hr-HR"/>
        </w:rPr>
      </w:pPr>
      <w:r>
        <w:rPr>
          <w:rFonts w:cs="Arial"/>
          <w:lang w:val="sr-Cyrl-RS"/>
        </w:rPr>
        <w:lastRenderedPageBreak/>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2C0BAF" w:rsidRPr="002C0BAF" w:rsidRDefault="002C0BAF" w:rsidP="002C0BAF">
      <w:pPr>
        <w:spacing w:before="0" w:after="120"/>
        <w:ind w:left="3538" w:firstLine="709"/>
        <w:jc w:val="left"/>
        <w:rPr>
          <w:rFonts w:cs="Arial"/>
          <w:b/>
        </w:rPr>
      </w:pPr>
      <w:proofErr w:type="gramStart"/>
      <w:r w:rsidRPr="002C0BAF">
        <w:rPr>
          <w:rFonts w:cs="Arial"/>
          <w:b/>
        </w:rPr>
        <w:t>Члан 2.</w:t>
      </w:r>
      <w:proofErr w:type="gramEnd"/>
    </w:p>
    <w:p w:rsidR="00D752D8" w:rsidRPr="00D752D8" w:rsidRDefault="00D752D8" w:rsidP="00D752D8">
      <w:pPr>
        <w:spacing w:before="0" w:after="120"/>
        <w:ind w:right="-138"/>
        <w:rPr>
          <w:rFonts w:eastAsia="Calibri" w:cs="Arial"/>
          <w:lang w:val="sr-Cyrl-RS"/>
        </w:rPr>
      </w:pPr>
      <w:r w:rsidRPr="00D752D8">
        <w:rPr>
          <w:rFonts w:cs="Arial"/>
          <w:lang w:val="sr-Cyrl-CS" w:eastAsia="hr-HR"/>
        </w:rPr>
        <w:t xml:space="preserve">Пружалац услуге се обавезује да изврши услуге </w:t>
      </w:r>
      <w:r w:rsidR="00361B9A" w:rsidRPr="009045A8">
        <w:rPr>
          <w:rFonts w:cs="Arial"/>
          <w:lang w:val="sr-Cyrl-CS" w:eastAsia="hr-HR"/>
        </w:rPr>
        <w:t>су услуге текућег</w:t>
      </w:r>
      <w:r w:rsidR="00361B9A" w:rsidRPr="009045A8">
        <w:rPr>
          <w:rFonts w:cs="Arial"/>
          <w:lang w:val="pl-PL" w:eastAsia="hr-HR"/>
        </w:rPr>
        <w:t xml:space="preserve"> и </w:t>
      </w:r>
      <w:r w:rsidR="00361B9A" w:rsidRPr="009045A8">
        <w:rPr>
          <w:rFonts w:cs="Arial"/>
          <w:lang w:val="sr-Cyrl-CS" w:eastAsia="hr-HR"/>
        </w:rPr>
        <w:t>интервентног</w:t>
      </w:r>
      <w:r w:rsidR="00361B9A" w:rsidRPr="009045A8">
        <w:rPr>
          <w:rFonts w:cs="Arial"/>
          <w:lang w:val="sr-Cyrl-RS" w:eastAsia="hr-HR"/>
        </w:rPr>
        <w:t xml:space="preserve"> </w:t>
      </w:r>
      <w:r w:rsidR="00361B9A" w:rsidRPr="009045A8">
        <w:rPr>
          <w:rFonts w:cs="Arial"/>
          <w:lang w:val="sr-Latn-CS" w:eastAsia="hr-HR"/>
        </w:rPr>
        <w:t>о</w:t>
      </w:r>
      <w:r w:rsidR="00361B9A" w:rsidRPr="009045A8">
        <w:rPr>
          <w:rFonts w:cs="Arial"/>
          <w:lang w:val="sr-Cyrl-CS" w:eastAsia="hr-HR"/>
        </w:rPr>
        <w:t>државања</w:t>
      </w:r>
      <w:r w:rsidR="00361B9A" w:rsidRPr="009045A8">
        <w:rPr>
          <w:rFonts w:cs="Arial"/>
          <w:lang w:val="sr-Latn-CS" w:eastAsia="hr-HR"/>
        </w:rPr>
        <w:t xml:space="preserve"> на с</w:t>
      </w:r>
      <w:r w:rsidR="00361B9A">
        <w:rPr>
          <w:rFonts w:cs="Arial"/>
          <w:lang w:val="sr-Latn-CS" w:eastAsia="hr-HR"/>
        </w:rPr>
        <w:t>истему за отпепељивање (</w:t>
      </w:r>
      <w:r w:rsidR="00361B9A" w:rsidRPr="009045A8">
        <w:rPr>
          <w:rFonts w:cs="Arial"/>
          <w:lang w:val="sr-Latn-CS" w:eastAsia="hr-HR"/>
        </w:rPr>
        <w:t>а према потреби и на другим постројењима у складу са њиховом стручном оспособљеношћу)</w:t>
      </w:r>
      <w:r w:rsidRPr="00D752D8">
        <w:rPr>
          <w:rFonts w:eastAsia="Calibri" w:cs="Arial"/>
          <w:lang w:val="sr-Cyrl-RS"/>
        </w:rPr>
        <w:t xml:space="preserve"> у планираном</w:t>
      </w:r>
      <w:r w:rsidRPr="00D752D8">
        <w:rPr>
          <w:rFonts w:eastAsia="Calibri" w:cs="Arial"/>
        </w:rPr>
        <w:t xml:space="preserve"> обим</w:t>
      </w:r>
      <w:r w:rsidRPr="00D752D8">
        <w:rPr>
          <w:rFonts w:eastAsia="Calibri" w:cs="Arial"/>
          <w:lang w:val="sr-Cyrl-RS"/>
        </w:rPr>
        <w:t>у од</w:t>
      </w:r>
      <w:r w:rsidRPr="00D752D8">
        <w:rPr>
          <w:rFonts w:eastAsia="Calibri" w:cs="Arial"/>
        </w:rPr>
        <w:t xml:space="preserve"> </w:t>
      </w:r>
      <w:r w:rsidRPr="00D752D8">
        <w:rPr>
          <w:rFonts w:eastAsia="Calibri" w:cs="Arial"/>
          <w:lang w:val="sr-Cyrl-CS"/>
        </w:rPr>
        <w:t>22</w:t>
      </w:r>
      <w:r w:rsidRPr="00D752D8">
        <w:rPr>
          <w:rFonts w:eastAsia="Calibri" w:cs="Arial"/>
        </w:rPr>
        <w:t>.</w:t>
      </w:r>
      <w:r w:rsidRPr="00D752D8">
        <w:rPr>
          <w:rFonts w:eastAsia="Calibri" w:cs="Arial"/>
          <w:lang w:val="sr-Cyrl-RS"/>
        </w:rPr>
        <w:t>0</w:t>
      </w:r>
      <w:r w:rsidRPr="00D752D8">
        <w:rPr>
          <w:rFonts w:eastAsia="Calibri" w:cs="Arial"/>
        </w:rPr>
        <w:t>00 норма часова</w:t>
      </w:r>
      <w:r w:rsidRPr="00D752D8">
        <w:rPr>
          <w:rFonts w:eastAsia="Calibri" w:cs="Arial"/>
          <w:lang w:val="sr-Cyrl-RS"/>
        </w:rPr>
        <w:t>.</w:t>
      </w:r>
    </w:p>
    <w:p w:rsidR="00D752D8" w:rsidRPr="00D752D8" w:rsidRDefault="00D752D8" w:rsidP="00D752D8">
      <w:pPr>
        <w:spacing w:before="0"/>
        <w:ind w:right="-138"/>
        <w:rPr>
          <w:rFonts w:eastAsia="Calibri" w:cs="Arial"/>
        </w:rPr>
      </w:pPr>
      <w:r w:rsidRPr="00D752D8">
        <w:rPr>
          <w:rFonts w:cs="Arial"/>
          <w:lang w:val="sr-Cyrl-CS" w:eastAsia="hr-HR"/>
        </w:rPr>
        <w:t xml:space="preserve">За </w:t>
      </w:r>
      <w:r w:rsidRPr="00D752D8">
        <w:rPr>
          <w:rFonts w:cs="Arial"/>
          <w:lang w:val="sr-Latn-CS" w:eastAsia="hr-HR"/>
        </w:rPr>
        <w:t xml:space="preserve">пружање </w:t>
      </w:r>
      <w:r w:rsidRPr="00D752D8">
        <w:rPr>
          <w:rFonts w:cs="Arial"/>
          <w:lang w:val="sr-Cyrl-CS" w:eastAsia="hr-HR"/>
        </w:rPr>
        <w:t xml:space="preserve">наведених </w:t>
      </w:r>
      <w:r w:rsidRPr="00D752D8">
        <w:rPr>
          <w:rFonts w:cs="Arial"/>
          <w:lang w:val="sr-Latn-CS" w:eastAsia="hr-HR"/>
        </w:rPr>
        <w:t xml:space="preserve">услуга </w:t>
      </w:r>
      <w:r w:rsidRPr="00D752D8">
        <w:rPr>
          <w:rFonts w:cs="Arial"/>
          <w:lang w:val="sr-Cyrl-CS" w:eastAsia="hr-HR"/>
        </w:rPr>
        <w:t xml:space="preserve">Пружалац услуге је дужан да обезбеди ангажовање </w:t>
      </w:r>
      <w:r w:rsidRPr="00D752D8">
        <w:rPr>
          <w:rFonts w:eastAsia="Calibri" w:cs="Arial"/>
          <w:lang w:val="sr-Cyrl-RS"/>
        </w:rPr>
        <w:t>7</w:t>
      </w:r>
      <w:r w:rsidRPr="00D752D8">
        <w:rPr>
          <w:rFonts w:eastAsia="Calibri" w:cs="Arial"/>
          <w:lang w:val="sr-Latn-CS"/>
        </w:rPr>
        <w:t xml:space="preserve"> </w:t>
      </w:r>
      <w:r w:rsidRPr="00D752D8">
        <w:rPr>
          <w:rFonts w:eastAsia="Calibri" w:cs="Arial"/>
        </w:rPr>
        <w:t>радника</w:t>
      </w:r>
      <w:r w:rsidRPr="00D752D8">
        <w:rPr>
          <w:rFonts w:eastAsia="Calibri" w:cs="Arial"/>
          <w:lang w:val="sr-Latn-CS"/>
        </w:rPr>
        <w:t xml:space="preserve">, </w:t>
      </w:r>
      <w:r w:rsidRPr="00D752D8">
        <w:rPr>
          <w:rFonts w:eastAsia="Calibri" w:cs="Arial"/>
        </w:rPr>
        <w:t>од</w:t>
      </w:r>
      <w:r w:rsidRPr="00D752D8">
        <w:rPr>
          <w:rFonts w:eastAsia="Calibri" w:cs="Arial"/>
          <w:lang w:val="sr-Latn-CS"/>
        </w:rPr>
        <w:t xml:space="preserve"> </w:t>
      </w:r>
      <w:r w:rsidRPr="00D752D8">
        <w:rPr>
          <w:rFonts w:eastAsia="Calibri" w:cs="Arial"/>
        </w:rPr>
        <w:t>чега</w:t>
      </w:r>
      <w:r w:rsidRPr="00D752D8">
        <w:rPr>
          <w:rFonts w:eastAsia="Calibri" w:cs="Arial"/>
          <w:lang w:val="sr-Latn-CS"/>
        </w:rPr>
        <w:t xml:space="preserve"> </w:t>
      </w:r>
      <w:r w:rsidRPr="00D752D8">
        <w:rPr>
          <w:rFonts w:eastAsia="Calibri" w:cs="Arial"/>
        </w:rPr>
        <w:t>је</w:t>
      </w:r>
      <w:r w:rsidRPr="00D752D8">
        <w:rPr>
          <w:rFonts w:eastAsia="Calibri" w:cs="Arial"/>
          <w:lang w:val="sr-Cyrl-RS"/>
        </w:rPr>
        <w:t xml:space="preserve"> </w:t>
      </w:r>
      <w:r w:rsidRPr="00D752D8">
        <w:rPr>
          <w:rFonts w:eastAsia="Calibri" w:cs="Arial"/>
          <w:lang w:val="sr-Latn-CS"/>
        </w:rPr>
        <w:t xml:space="preserve">1 </w:t>
      </w:r>
      <w:r w:rsidRPr="00D752D8">
        <w:rPr>
          <w:rFonts w:cs="Arial"/>
          <w:lang w:val="sr-Latn-CS" w:eastAsia="hr-HR"/>
        </w:rPr>
        <w:t>лице за координацију радова</w:t>
      </w:r>
      <w:r w:rsidRPr="00D752D8">
        <w:rPr>
          <w:rFonts w:cs="Arial"/>
          <w:lang w:val="sr-Cyrl-RS" w:eastAsia="hr-HR"/>
        </w:rPr>
        <w:t xml:space="preserve">, </w:t>
      </w:r>
      <w:r w:rsidRPr="00D752D8">
        <w:rPr>
          <w:rFonts w:eastAsia="Calibri" w:cs="Arial"/>
          <w:lang w:val="sr-Cyrl-CS"/>
        </w:rPr>
        <w:t xml:space="preserve">4 </w:t>
      </w:r>
      <w:r w:rsidRPr="00D752D8">
        <w:rPr>
          <w:rFonts w:eastAsia="Calibri" w:cs="Arial"/>
        </w:rPr>
        <w:t xml:space="preserve">бравара </w:t>
      </w:r>
      <w:r w:rsidRPr="00D752D8">
        <w:rPr>
          <w:rFonts w:eastAsia="Calibri" w:cs="Arial"/>
          <w:lang w:val="sr-Cyrl-RS"/>
        </w:rPr>
        <w:t>и 2</w:t>
      </w:r>
      <w:r w:rsidRPr="00D752D8">
        <w:rPr>
          <w:rFonts w:eastAsia="Calibri" w:cs="Arial"/>
        </w:rPr>
        <w:t xml:space="preserve"> заваривача</w:t>
      </w:r>
      <w:r w:rsidRPr="00D752D8">
        <w:rPr>
          <w:rFonts w:eastAsia="Calibri" w:cs="Arial"/>
          <w:lang w:val="sr-Cyrl-RS"/>
        </w:rPr>
        <w:t>.</w:t>
      </w:r>
      <w:r w:rsidRPr="00D752D8">
        <w:rPr>
          <w:rFonts w:eastAsia="Calibri" w:cs="Arial"/>
        </w:rPr>
        <w:t xml:space="preserve"> </w:t>
      </w:r>
    </w:p>
    <w:p w:rsidR="00361B9A" w:rsidRDefault="00361B9A" w:rsidP="00D752D8">
      <w:pPr>
        <w:spacing w:before="0" w:after="120"/>
        <w:rPr>
          <w:rFonts w:cs="Arial"/>
          <w:lang w:val="sr-Cyrl-CS" w:eastAsia="hr-HR"/>
        </w:rPr>
      </w:pPr>
    </w:p>
    <w:p w:rsidR="00D752D8" w:rsidRDefault="00D752D8" w:rsidP="00D752D8">
      <w:pPr>
        <w:spacing w:before="0" w:after="120"/>
        <w:rPr>
          <w:rFonts w:cs="Arial"/>
          <w:lang w:val="sr-Cyrl-CS" w:eastAsia="hr-HR"/>
        </w:rPr>
      </w:pPr>
      <w:r w:rsidRPr="00D752D8">
        <w:rPr>
          <w:rFonts w:cs="Arial"/>
          <w:lang w:val="sr-Cyrl-CS" w:eastAsia="hr-HR"/>
        </w:rPr>
        <w:t>Обрачун услуга врши се према стварно извршеним норма часовима</w:t>
      </w:r>
      <w:r>
        <w:rPr>
          <w:rFonts w:cs="Arial"/>
          <w:lang w:val="sr-Cyrl-CS" w:eastAsia="hr-HR"/>
        </w:rPr>
        <w:t>.</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proofErr w:type="gramStart"/>
      <w:r w:rsidRPr="00364A1D">
        <w:rPr>
          <w:rFonts w:cs="Arial"/>
          <w:b/>
        </w:rPr>
        <w:t>Члан 3.</w:t>
      </w:r>
      <w:proofErr w:type="gramEnd"/>
    </w:p>
    <w:p w:rsidR="00D752D8" w:rsidRPr="00D752D8" w:rsidRDefault="00D752D8" w:rsidP="0000586C">
      <w:pPr>
        <w:spacing w:after="120"/>
        <w:rPr>
          <w:rFonts w:cs="Arial"/>
          <w:lang w:val="sr-Cyrl-RS" w:eastAsia="hr-HR"/>
        </w:rPr>
      </w:pPr>
      <w:r w:rsidRPr="00D752D8">
        <w:rPr>
          <w:rFonts w:cs="Arial"/>
          <w:lang w:val="sr-Cyrl-CS" w:eastAsia="hr-HR"/>
        </w:rPr>
        <w:t>Укупна нето вредност Уговора за планирани обим услуга износи _________________ динара, обрачунати ПДВ _______________ динара, што укупно износи</w:t>
      </w:r>
      <w:r w:rsidRPr="00D752D8">
        <w:rPr>
          <w:rFonts w:cs="Arial"/>
          <w:lang w:val="sl-SI" w:eastAsia="hr-HR"/>
        </w:rPr>
        <w:t xml:space="preserve"> </w:t>
      </w:r>
      <w:r w:rsidRPr="00D752D8">
        <w:rPr>
          <w:rFonts w:cs="Arial"/>
          <w:lang w:val="sr-Cyrl-CS" w:eastAsia="hr-HR"/>
        </w:rPr>
        <w:t xml:space="preserve">____________________ </w:t>
      </w:r>
      <w:r w:rsidRPr="00D752D8">
        <w:rPr>
          <w:rFonts w:cs="Arial"/>
          <w:lang w:val="sl-SI" w:eastAsia="hr-HR"/>
        </w:rPr>
        <w:t>динара</w:t>
      </w:r>
      <w:r w:rsidRPr="00D752D8">
        <w:rPr>
          <w:rFonts w:cs="Arial"/>
          <w:lang w:val="sr-Cyrl-RS" w:eastAsia="hr-HR"/>
        </w:rPr>
        <w:t>.</w:t>
      </w:r>
    </w:p>
    <w:p w:rsidR="00D752D8" w:rsidRPr="00D752D8" w:rsidRDefault="00D752D8" w:rsidP="00D752D8">
      <w:pPr>
        <w:tabs>
          <w:tab w:val="left" w:pos="9356"/>
        </w:tabs>
        <w:spacing w:before="0"/>
        <w:ind w:right="4"/>
        <w:rPr>
          <w:rFonts w:cs="Arial"/>
          <w:lang w:val="sr-Cyrl-RS"/>
        </w:rPr>
      </w:pPr>
      <w:r w:rsidRPr="00D752D8">
        <w:rPr>
          <w:rFonts w:cs="Arial"/>
          <w:lang w:val="sr-Cyrl-RS"/>
        </w:rPr>
        <w:t>П</w:t>
      </w:r>
      <w:r w:rsidRPr="00D752D8">
        <w:rPr>
          <w:rFonts w:cs="Arial"/>
        </w:rPr>
        <w:t xml:space="preserve">рипадајући порез на додату вредност </w:t>
      </w:r>
      <w:r w:rsidRPr="00D752D8">
        <w:rPr>
          <w:rFonts w:cs="Arial"/>
          <w:lang w:val="sr-Cyrl-RS"/>
        </w:rPr>
        <w:t xml:space="preserve">обрачунава се </w:t>
      </w:r>
      <w:r w:rsidRPr="00D752D8">
        <w:rPr>
          <w:rFonts w:cs="Arial"/>
        </w:rPr>
        <w:t>у складу са прописима Републике Србије</w:t>
      </w:r>
      <w:r w:rsidRPr="00D752D8">
        <w:rPr>
          <w:rFonts w:cs="Arial"/>
          <w:lang w:val="sr-Cyrl-RS"/>
        </w:rPr>
        <w:t>.</w:t>
      </w:r>
    </w:p>
    <w:p w:rsidR="00D752D8" w:rsidRPr="00D752D8" w:rsidRDefault="00D752D8" w:rsidP="00D752D8">
      <w:pPr>
        <w:spacing w:before="0" w:after="120"/>
        <w:rPr>
          <w:rFonts w:cs="Arial"/>
          <w:lang w:val="sr-Cyrl-CS" w:eastAsia="hr-HR"/>
        </w:rPr>
      </w:pPr>
      <w:r w:rsidRPr="00D752D8">
        <w:rPr>
          <w:rFonts w:cs="Arial"/>
          <w:lang w:val="sl-SI" w:eastAsia="hr-HR"/>
        </w:rPr>
        <w:t>Корисник услуге се обавезује да Пружаоцу услуге на име цене за  извршене услуге које су предмет овог уговора плати нето износ од _________________ динара</w:t>
      </w:r>
      <w:r w:rsidRPr="00D752D8">
        <w:rPr>
          <w:rFonts w:cs="Arial"/>
          <w:lang w:val="sr-Cyrl-CS" w:eastAsia="hr-HR"/>
        </w:rPr>
        <w:t xml:space="preserve"> по норма часу.</w:t>
      </w:r>
    </w:p>
    <w:p w:rsidR="00D752D8" w:rsidRPr="00D752D8" w:rsidRDefault="00D752D8" w:rsidP="00D752D8">
      <w:pPr>
        <w:spacing w:before="0"/>
        <w:rPr>
          <w:rFonts w:eastAsia="Calibri" w:cs="Arial"/>
          <w:lang w:val="sr-Latn-CS"/>
        </w:rPr>
      </w:pPr>
      <w:r w:rsidRPr="00D752D8">
        <w:rPr>
          <w:rFonts w:eastAsia="Calibri" w:cs="Arial"/>
        </w:rPr>
        <w:t>Обрачун</w:t>
      </w:r>
      <w:r w:rsidRPr="00D752D8">
        <w:rPr>
          <w:rFonts w:eastAsia="Calibri" w:cs="Arial"/>
          <w:lang w:val="sr-Latn-CS"/>
        </w:rPr>
        <w:t xml:space="preserve"> </w:t>
      </w:r>
      <w:r w:rsidRPr="00D752D8">
        <w:rPr>
          <w:rFonts w:eastAsia="Calibri" w:cs="Arial"/>
        </w:rPr>
        <w:t>извршених</w:t>
      </w:r>
      <w:r w:rsidRPr="00D752D8">
        <w:rPr>
          <w:rFonts w:eastAsia="Calibri" w:cs="Arial"/>
          <w:lang w:val="sr-Latn-CS"/>
        </w:rPr>
        <w:t xml:space="preserve"> </w:t>
      </w:r>
      <w:r w:rsidRPr="00D752D8">
        <w:rPr>
          <w:rFonts w:eastAsia="Calibri" w:cs="Arial"/>
        </w:rPr>
        <w:t>услуга</w:t>
      </w:r>
      <w:r w:rsidRPr="00D752D8">
        <w:rPr>
          <w:rFonts w:eastAsia="Calibri" w:cs="Arial"/>
          <w:lang w:val="sr-Latn-CS"/>
        </w:rPr>
        <w:t xml:space="preserve"> </w:t>
      </w:r>
      <w:r w:rsidRPr="00D752D8">
        <w:rPr>
          <w:rFonts w:eastAsia="Calibri" w:cs="Arial"/>
        </w:rPr>
        <w:t>по</w:t>
      </w:r>
      <w:r w:rsidRPr="00D752D8">
        <w:rPr>
          <w:rFonts w:eastAsia="Calibri" w:cs="Arial"/>
          <w:lang w:val="sr-Latn-CS"/>
        </w:rPr>
        <w:t xml:space="preserve"> </w:t>
      </w:r>
      <w:r w:rsidRPr="00D752D8">
        <w:rPr>
          <w:rFonts w:eastAsia="Calibri" w:cs="Arial"/>
        </w:rPr>
        <w:t>овом</w:t>
      </w:r>
      <w:r w:rsidRPr="00D752D8">
        <w:rPr>
          <w:rFonts w:eastAsia="Calibri" w:cs="Arial"/>
          <w:lang w:val="sr-Latn-CS"/>
        </w:rPr>
        <w:t xml:space="preserve"> </w:t>
      </w:r>
      <w:r w:rsidRPr="00D752D8">
        <w:rPr>
          <w:rFonts w:eastAsia="Calibri" w:cs="Arial"/>
        </w:rPr>
        <w:t>Уговору</w:t>
      </w:r>
      <w:r w:rsidRPr="00D752D8">
        <w:rPr>
          <w:rFonts w:eastAsia="Calibri" w:cs="Arial"/>
          <w:lang w:val="sr-Latn-CS"/>
        </w:rPr>
        <w:t xml:space="preserve"> </w:t>
      </w:r>
      <w:r w:rsidRPr="00D752D8">
        <w:rPr>
          <w:rFonts w:eastAsia="Calibri" w:cs="Arial"/>
        </w:rPr>
        <w:t>вршиће</w:t>
      </w:r>
      <w:r w:rsidRPr="00D752D8">
        <w:rPr>
          <w:rFonts w:eastAsia="Calibri" w:cs="Arial"/>
          <w:lang w:val="sr-Latn-CS"/>
        </w:rPr>
        <w:t xml:space="preserve"> </w:t>
      </w:r>
      <w:r w:rsidRPr="00D752D8">
        <w:rPr>
          <w:rFonts w:eastAsia="Calibri" w:cs="Arial"/>
        </w:rPr>
        <w:t>се</w:t>
      </w:r>
      <w:r w:rsidRPr="00D752D8">
        <w:rPr>
          <w:rFonts w:eastAsia="Calibri" w:cs="Arial"/>
          <w:lang w:val="sr-Latn-CS"/>
        </w:rPr>
        <w:t xml:space="preserve"> </w:t>
      </w:r>
      <w:r w:rsidRPr="00D752D8">
        <w:rPr>
          <w:rFonts w:eastAsia="Calibri" w:cs="Arial"/>
        </w:rPr>
        <w:t>на</w:t>
      </w:r>
      <w:r w:rsidRPr="00D752D8">
        <w:rPr>
          <w:rFonts w:eastAsia="Calibri" w:cs="Arial"/>
          <w:lang w:val="sr-Latn-CS"/>
        </w:rPr>
        <w:t xml:space="preserve"> </w:t>
      </w:r>
      <w:r w:rsidRPr="00D752D8">
        <w:rPr>
          <w:rFonts w:eastAsia="Calibri" w:cs="Arial"/>
        </w:rPr>
        <w:t>основу</w:t>
      </w:r>
      <w:r w:rsidRPr="00D752D8">
        <w:rPr>
          <w:rFonts w:eastAsia="Calibri" w:cs="Arial"/>
          <w:lang w:val="sr-Latn-CS"/>
        </w:rPr>
        <w:t xml:space="preserve"> </w:t>
      </w:r>
      <w:r w:rsidRPr="00D752D8">
        <w:rPr>
          <w:rFonts w:eastAsia="Calibri" w:cs="Arial"/>
        </w:rPr>
        <w:t>остварених</w:t>
      </w:r>
      <w:r w:rsidRPr="00D752D8">
        <w:rPr>
          <w:rFonts w:eastAsia="Calibri" w:cs="Arial"/>
          <w:lang w:val="sr-Latn-CS"/>
        </w:rPr>
        <w:t xml:space="preserve"> </w:t>
      </w:r>
      <w:r w:rsidRPr="00D752D8">
        <w:rPr>
          <w:rFonts w:eastAsia="Calibri" w:cs="Arial"/>
        </w:rPr>
        <w:t>ефективних</w:t>
      </w:r>
      <w:r w:rsidRPr="00D752D8">
        <w:rPr>
          <w:rFonts w:eastAsia="Calibri" w:cs="Arial"/>
          <w:lang w:val="sr-Latn-CS"/>
        </w:rPr>
        <w:t xml:space="preserve"> </w:t>
      </w:r>
      <w:r w:rsidRPr="00D752D8">
        <w:rPr>
          <w:rFonts w:eastAsia="Calibri" w:cs="Arial"/>
        </w:rPr>
        <w:t>радних</w:t>
      </w:r>
      <w:r w:rsidRPr="00D752D8">
        <w:rPr>
          <w:rFonts w:eastAsia="Calibri" w:cs="Arial"/>
          <w:lang w:val="sr-Latn-CS"/>
        </w:rPr>
        <w:t xml:space="preserve"> </w:t>
      </w:r>
      <w:r w:rsidRPr="00D752D8">
        <w:rPr>
          <w:rFonts w:eastAsia="Calibri" w:cs="Arial"/>
        </w:rPr>
        <w:t>часова</w:t>
      </w:r>
      <w:r w:rsidRPr="00D752D8">
        <w:rPr>
          <w:rFonts w:eastAsia="Calibri" w:cs="Arial"/>
          <w:lang w:val="sr-Latn-CS"/>
        </w:rPr>
        <w:t xml:space="preserve"> </w:t>
      </w:r>
      <w:r w:rsidRPr="00D752D8">
        <w:rPr>
          <w:rFonts w:eastAsia="Calibri" w:cs="Arial"/>
        </w:rPr>
        <w:t>и</w:t>
      </w:r>
      <w:r w:rsidRPr="00D752D8">
        <w:rPr>
          <w:rFonts w:eastAsia="Calibri" w:cs="Arial"/>
          <w:lang w:val="sr-Latn-CS"/>
        </w:rPr>
        <w:t xml:space="preserve"> </w:t>
      </w:r>
      <w:r w:rsidRPr="00D752D8">
        <w:rPr>
          <w:rFonts w:eastAsia="Calibri" w:cs="Arial"/>
        </w:rPr>
        <w:t>цене</w:t>
      </w:r>
      <w:r w:rsidRPr="00D752D8">
        <w:rPr>
          <w:rFonts w:eastAsia="Calibri" w:cs="Arial"/>
          <w:lang w:val="sr-Latn-CS"/>
        </w:rPr>
        <w:t xml:space="preserve"> </w:t>
      </w:r>
      <w:r w:rsidRPr="00D752D8">
        <w:rPr>
          <w:rFonts w:eastAsia="Calibri" w:cs="Arial"/>
        </w:rPr>
        <w:t>норма</w:t>
      </w:r>
      <w:r w:rsidRPr="00D752D8">
        <w:rPr>
          <w:rFonts w:eastAsia="Calibri" w:cs="Arial"/>
          <w:lang w:val="sr-Latn-CS"/>
        </w:rPr>
        <w:t xml:space="preserve"> </w:t>
      </w:r>
      <w:r w:rsidRPr="00D752D8">
        <w:rPr>
          <w:rFonts w:eastAsia="Calibri" w:cs="Arial"/>
        </w:rPr>
        <w:t>часа</w:t>
      </w:r>
      <w:r w:rsidRPr="00D752D8">
        <w:rPr>
          <w:rFonts w:eastAsia="Calibri" w:cs="Arial"/>
          <w:lang w:val="sr-Latn-CS"/>
        </w:rPr>
        <w:t xml:space="preserve"> </w:t>
      </w:r>
      <w:r w:rsidRPr="00D752D8">
        <w:rPr>
          <w:rFonts w:eastAsia="Calibri" w:cs="Arial"/>
        </w:rPr>
        <w:t>уз</w:t>
      </w:r>
      <w:r w:rsidRPr="00D752D8">
        <w:rPr>
          <w:rFonts w:eastAsia="Calibri" w:cs="Arial"/>
          <w:lang w:val="sr-Latn-CS"/>
        </w:rPr>
        <w:t xml:space="preserve"> </w:t>
      </w:r>
      <w:r w:rsidRPr="00D752D8">
        <w:rPr>
          <w:rFonts w:eastAsia="Calibri" w:cs="Arial"/>
        </w:rPr>
        <w:t>примену</w:t>
      </w:r>
      <w:r w:rsidRPr="00D752D8">
        <w:rPr>
          <w:rFonts w:eastAsia="Calibri" w:cs="Arial"/>
          <w:lang w:val="sr-Latn-CS"/>
        </w:rPr>
        <w:t xml:space="preserve"> </w:t>
      </w:r>
      <w:r w:rsidRPr="00D752D8">
        <w:rPr>
          <w:rFonts w:eastAsia="Calibri" w:cs="Arial"/>
        </w:rPr>
        <w:t>коефицијената</w:t>
      </w:r>
      <w:r w:rsidRPr="00D752D8">
        <w:rPr>
          <w:rFonts w:eastAsia="Calibri" w:cs="Arial"/>
          <w:lang w:val="sr-Latn-CS"/>
        </w:rPr>
        <w:t xml:space="preserve">: </w:t>
      </w:r>
    </w:p>
    <w:p w:rsidR="00D752D8" w:rsidRPr="00D752D8" w:rsidRDefault="00D752D8" w:rsidP="00D752D8">
      <w:pPr>
        <w:numPr>
          <w:ilvl w:val="0"/>
          <w:numId w:val="41"/>
        </w:numPr>
        <w:spacing w:before="0"/>
        <w:jc w:val="left"/>
        <w:rPr>
          <w:rFonts w:eastAsia="Calibri" w:cs="Arial"/>
          <w:color w:val="FF0000"/>
        </w:rPr>
      </w:pPr>
      <w:r w:rsidRPr="00D752D8">
        <w:rPr>
          <w:rFonts w:eastAsia="Calibri" w:cs="Arial"/>
          <w:lang w:val="sr-Latn-CS"/>
        </w:rPr>
        <w:t>за браваре</w:t>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Latn-CS"/>
        </w:rPr>
        <w:t>к=1,0</w:t>
      </w:r>
    </w:p>
    <w:p w:rsidR="00D752D8" w:rsidRPr="00D752D8" w:rsidRDefault="00D752D8" w:rsidP="00D752D8">
      <w:pPr>
        <w:numPr>
          <w:ilvl w:val="0"/>
          <w:numId w:val="41"/>
        </w:numPr>
        <w:spacing w:before="0"/>
        <w:jc w:val="left"/>
        <w:rPr>
          <w:rFonts w:eastAsia="Calibri" w:cs="Arial"/>
          <w:color w:val="FF0000"/>
        </w:rPr>
      </w:pPr>
      <w:r w:rsidRPr="00D752D8">
        <w:rPr>
          <w:rFonts w:eastAsia="Calibri" w:cs="Arial"/>
        </w:rPr>
        <w:t xml:space="preserve">за  завариваче </w:t>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rPr>
        <w:t>к=1,2</w:t>
      </w:r>
    </w:p>
    <w:p w:rsidR="00D752D8" w:rsidRPr="00D752D8" w:rsidRDefault="00D752D8" w:rsidP="00D752D8">
      <w:pPr>
        <w:numPr>
          <w:ilvl w:val="0"/>
          <w:numId w:val="41"/>
        </w:numPr>
        <w:spacing w:before="0"/>
        <w:jc w:val="left"/>
        <w:rPr>
          <w:rFonts w:eastAsia="Calibri" w:cs="Arial"/>
          <w:color w:val="FF0000"/>
        </w:rPr>
      </w:pPr>
      <w:r w:rsidRPr="00D752D8">
        <w:rPr>
          <w:rFonts w:eastAsia="Calibri" w:cs="Arial"/>
        </w:rPr>
        <w:t>лице за координацију</w:t>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rPr>
        <w:t>к=1,</w:t>
      </w:r>
      <w:r w:rsidRPr="00D752D8">
        <w:rPr>
          <w:rFonts w:eastAsia="Calibri" w:cs="Arial"/>
          <w:lang w:val="sr-Cyrl-RS"/>
        </w:rPr>
        <w:t>3</w:t>
      </w:r>
    </w:p>
    <w:p w:rsidR="00D752D8" w:rsidRPr="00D752D8" w:rsidRDefault="00D752D8" w:rsidP="00D752D8">
      <w:pPr>
        <w:rPr>
          <w:rFonts w:eastAsia="Calibri" w:cs="Arial"/>
          <w:lang w:val="sr-Cyrl-CS"/>
        </w:rPr>
      </w:pPr>
      <w:r w:rsidRPr="00D752D8">
        <w:rPr>
          <w:rFonts w:eastAsia="Calibri" w:cs="Arial"/>
          <w:lang w:val="sr-Cyrl-CS"/>
        </w:rPr>
        <w:t>Уговорена цена се односи на вредност услуге и вредност утрошеног материјала.</w:t>
      </w:r>
    </w:p>
    <w:p w:rsidR="00D752D8" w:rsidRDefault="00D752D8" w:rsidP="00D752D8">
      <w:pPr>
        <w:spacing w:before="0"/>
        <w:rPr>
          <w:rFonts w:cs="Arial"/>
          <w:lang w:val="sr-Cyrl-CS"/>
        </w:rPr>
      </w:pPr>
      <w:r w:rsidRPr="00364A1D">
        <w:rPr>
          <w:rFonts w:cs="Arial"/>
          <w:lang w:val="sr-Cyrl-CS"/>
        </w:rPr>
        <w:t>У цену су урачунати сви трошкови које Пружалац услуге има у реализацији уговора.</w:t>
      </w:r>
    </w:p>
    <w:p w:rsidR="00D752D8" w:rsidRPr="00364A1D" w:rsidRDefault="00D752D8" w:rsidP="00D752D8">
      <w:pPr>
        <w:spacing w:before="0"/>
        <w:rPr>
          <w:rFonts w:cs="Arial"/>
          <w:lang w:val="sr-Cyrl-CS" w:eastAsia="hr-HR"/>
        </w:rPr>
      </w:pPr>
      <w:r w:rsidRPr="00D752D8">
        <w:rPr>
          <w:rFonts w:eastAsia="Calibri" w:cs="Arial"/>
          <w:lang w:val="sr-Cyrl-CS"/>
        </w:rPr>
        <w:t xml:space="preserve">Уговорена цена подразумева паритет франко </w:t>
      </w:r>
      <w:r>
        <w:rPr>
          <w:rFonts w:eastAsia="Calibri" w:cs="Arial"/>
          <w:lang w:val="sr-Cyrl-CS"/>
        </w:rPr>
        <w:t>место извршења.</w:t>
      </w:r>
    </w:p>
    <w:p w:rsidR="00D752D8" w:rsidRPr="00D752D8" w:rsidRDefault="00D752D8" w:rsidP="00D752D8">
      <w:pPr>
        <w:spacing w:after="120"/>
        <w:rPr>
          <w:rFonts w:eastAsia="Calibri" w:cs="Arial"/>
          <w:lang w:val="sr-Cyrl-CS"/>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Pr="00D752D8">
        <w:rPr>
          <w:rFonts w:eastAsia="Calibri" w:cs="Arial"/>
          <w:lang w:val="sr-Cyrl-CS"/>
        </w:rPr>
        <w:t>.</w:t>
      </w:r>
    </w:p>
    <w:p w:rsidR="00D752D8" w:rsidRPr="00D752D8" w:rsidRDefault="00D752D8" w:rsidP="00D752D8">
      <w:pPr>
        <w:spacing w:before="0" w:line="276" w:lineRule="auto"/>
        <w:ind w:left="3538" w:firstLine="709"/>
        <w:jc w:val="left"/>
        <w:rPr>
          <w:rFonts w:eastAsia="Calibri" w:cs="Arial"/>
          <w:b/>
          <w:lang w:val="sl-SI"/>
        </w:rPr>
      </w:pPr>
      <w:r w:rsidRPr="00D752D8">
        <w:rPr>
          <w:rFonts w:eastAsia="Calibri" w:cs="Arial"/>
          <w:b/>
          <w:lang w:val="sr-Latn-CS"/>
        </w:rPr>
        <w:t xml:space="preserve">Члан </w:t>
      </w:r>
      <w:r w:rsidRPr="00D752D8">
        <w:rPr>
          <w:rFonts w:eastAsia="Calibri" w:cs="Arial"/>
          <w:b/>
          <w:lang w:val="sr-Cyrl-RS"/>
        </w:rPr>
        <w:t>4</w:t>
      </w:r>
      <w:r w:rsidRPr="00D752D8">
        <w:rPr>
          <w:rFonts w:eastAsia="Calibri" w:cs="Arial"/>
          <w:b/>
          <w:lang w:val="sl-SI"/>
        </w:rPr>
        <w:t>.</w:t>
      </w:r>
    </w:p>
    <w:p w:rsidR="00D752D8" w:rsidRPr="00D752D8" w:rsidRDefault="00D752D8" w:rsidP="00D752D8">
      <w:pPr>
        <w:widowControl w:val="0"/>
        <w:tabs>
          <w:tab w:val="left" w:pos="2160"/>
        </w:tabs>
        <w:autoSpaceDE w:val="0"/>
        <w:autoSpaceDN w:val="0"/>
        <w:adjustRightInd w:val="0"/>
        <w:spacing w:before="0" w:line="254" w:lineRule="exact"/>
        <w:rPr>
          <w:rFonts w:cs="Arial"/>
          <w:lang w:val="sr-Cyrl-CS"/>
        </w:rPr>
      </w:pPr>
      <w:r w:rsidRPr="00D752D8">
        <w:rPr>
          <w:rFonts w:cs="Arial"/>
          <w:lang w:val="sr-Cyrl-CS"/>
        </w:rPr>
        <w:t>За прековремени рад као и за рад викендом и празником, као и за  ангажовање</w:t>
      </w:r>
      <w:r w:rsidRPr="00D752D8">
        <w:rPr>
          <w:rFonts w:cs="Arial"/>
          <w:lang w:val="sr-Latn-CS"/>
        </w:rPr>
        <w:t xml:space="preserve"> </w:t>
      </w:r>
      <w:r w:rsidRPr="00D752D8">
        <w:rPr>
          <w:rFonts w:cs="Arial"/>
          <w:lang w:val="sr-Cyrl-CS"/>
        </w:rPr>
        <w:t>у</w:t>
      </w:r>
      <w:r w:rsidRPr="00D752D8">
        <w:rPr>
          <w:rFonts w:cs="Arial"/>
          <w:lang w:val="sr-Latn-CS"/>
        </w:rPr>
        <w:t xml:space="preserve"> </w:t>
      </w:r>
      <w:r w:rsidRPr="00D752D8">
        <w:rPr>
          <w:rFonts w:cs="Arial"/>
          <w:lang w:val="sr-Cyrl-CS"/>
        </w:rPr>
        <w:t>случају</w:t>
      </w:r>
      <w:r w:rsidRPr="00D752D8">
        <w:rPr>
          <w:rFonts w:cs="Arial"/>
          <w:lang w:val="sr-Latn-CS"/>
        </w:rPr>
        <w:t xml:space="preserve"> </w:t>
      </w:r>
      <w:r w:rsidRPr="00D752D8">
        <w:rPr>
          <w:rFonts w:cs="Arial"/>
          <w:lang w:val="sr-Cyrl-CS"/>
        </w:rPr>
        <w:t>хитног</w:t>
      </w:r>
      <w:r w:rsidRPr="00D752D8">
        <w:rPr>
          <w:rFonts w:cs="Arial"/>
          <w:lang w:val="sr-Latn-CS"/>
        </w:rPr>
        <w:t xml:space="preserve"> </w:t>
      </w:r>
      <w:r w:rsidRPr="00D752D8">
        <w:rPr>
          <w:rFonts w:cs="Arial"/>
          <w:lang w:val="sr-Cyrl-CS"/>
        </w:rPr>
        <w:t>изненадног</w:t>
      </w:r>
      <w:r w:rsidRPr="00D752D8">
        <w:rPr>
          <w:rFonts w:cs="Arial"/>
          <w:lang w:val="sr-Latn-CS"/>
        </w:rPr>
        <w:t xml:space="preserve"> </w:t>
      </w:r>
      <w:r w:rsidRPr="00D752D8">
        <w:rPr>
          <w:rFonts w:cs="Arial"/>
          <w:lang w:val="sr-Cyrl-CS"/>
        </w:rPr>
        <w:t>позива, као и позива током</w:t>
      </w:r>
      <w:r w:rsidRPr="00D752D8">
        <w:rPr>
          <w:rFonts w:cs="Arial"/>
          <w:lang w:val="sr-Latn-CS"/>
        </w:rPr>
        <w:t xml:space="preserve"> </w:t>
      </w:r>
      <w:r w:rsidRPr="00D752D8">
        <w:rPr>
          <w:rFonts w:cs="Arial"/>
          <w:lang w:val="sr-Cyrl-CS"/>
        </w:rPr>
        <w:t>ноћи и</w:t>
      </w:r>
      <w:r w:rsidRPr="00D752D8">
        <w:rPr>
          <w:rFonts w:cs="Arial"/>
          <w:lang w:val="sr-Latn-CS"/>
        </w:rPr>
        <w:t xml:space="preserve"> </w:t>
      </w:r>
      <w:r w:rsidRPr="00D752D8">
        <w:rPr>
          <w:rFonts w:cs="Arial"/>
          <w:lang w:val="sr-Cyrl-CS"/>
        </w:rPr>
        <w:t>викендом, није предвиђено увећање јединичне цене норма часа.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proofErr w:type="gramStart"/>
      <w:r w:rsidRPr="00364A1D">
        <w:rPr>
          <w:rFonts w:cs="Arial"/>
          <w:b/>
        </w:rPr>
        <w:t xml:space="preserve">Члан </w:t>
      </w:r>
      <w:r w:rsidR="00AB7EDA">
        <w:rPr>
          <w:rFonts w:cs="Arial"/>
          <w:b/>
          <w:lang w:val="sr-Cyrl-RS"/>
        </w:rPr>
        <w:t>5</w:t>
      </w:r>
      <w:r w:rsidRPr="00364A1D">
        <w:rPr>
          <w:rFonts w:cs="Arial"/>
        </w:rPr>
        <w:t>.</w:t>
      </w:r>
      <w:proofErr w:type="gramEnd"/>
    </w:p>
    <w:p w:rsidR="00364A1D" w:rsidRPr="00364A1D" w:rsidRDefault="00364A1D" w:rsidP="00364A1D">
      <w:pPr>
        <w:tabs>
          <w:tab w:val="left" w:pos="567"/>
        </w:tabs>
        <w:spacing w:before="0"/>
        <w:rPr>
          <w:rFonts w:cs="Arial"/>
        </w:rPr>
      </w:pPr>
      <w:r w:rsidRPr="00364A1D">
        <w:rPr>
          <w:rFonts w:cs="Arial"/>
        </w:rPr>
        <w:t xml:space="preserve">Корисник услуге се обавезује да Пружаоцу услуга плати извршену Услугу динарском </w:t>
      </w:r>
      <w:proofErr w:type="gramStart"/>
      <w:r w:rsidRPr="00364A1D">
        <w:rPr>
          <w:rFonts w:cs="Arial"/>
        </w:rPr>
        <w:t>дознаком ,</w:t>
      </w:r>
      <w:proofErr w:type="gramEnd"/>
      <w:r w:rsidRPr="00364A1D">
        <w:rPr>
          <w:rFonts w:cs="Arial"/>
        </w:rPr>
        <w:t xml:space="preserve"> на следећи начин:</w:t>
      </w:r>
    </w:p>
    <w:p w:rsidR="00756BE7" w:rsidRPr="00756BE7" w:rsidRDefault="00364A1D" w:rsidP="00756BE7">
      <w:pPr>
        <w:tabs>
          <w:tab w:val="left" w:pos="567"/>
        </w:tabs>
        <w:rPr>
          <w:rFonts w:eastAsia="Calibri" w:cs="Arial"/>
        </w:rPr>
      </w:pPr>
      <w:r w:rsidRPr="00364A1D">
        <w:rPr>
          <w:rFonts w:eastAsia="Calibri" w:cs="Arial"/>
        </w:rPr>
        <w:t>•</w:t>
      </w:r>
      <w:r w:rsidRPr="00364A1D">
        <w:rPr>
          <w:rFonts w:eastAsia="Calibri" w:cs="Arial"/>
        </w:rPr>
        <w:tab/>
      </w:r>
      <w:proofErr w:type="gramStart"/>
      <w:r w:rsidR="00756BE7" w:rsidRPr="00756BE7">
        <w:rPr>
          <w:rFonts w:eastAsia="Calibri" w:cs="Arial"/>
          <w:lang w:val="sr-Cyrl-RS"/>
        </w:rPr>
        <w:t>сукцесивно</w:t>
      </w:r>
      <w:proofErr w:type="gramEnd"/>
      <w:r w:rsidR="00756BE7" w:rsidRPr="00756BE7">
        <w:rPr>
          <w:rFonts w:eastAsia="Calibri" w:cs="Arial"/>
        </w:rPr>
        <w:t xml:space="preserve"> у року до 45 (словима: четрдесет пет) дана од дана пријема одговарајућег рачуна издатог на основу прихваћеног </w:t>
      </w:r>
      <w:r w:rsidR="00756BE7" w:rsidRPr="00756BE7">
        <w:rPr>
          <w:rFonts w:eastAsia="Calibri" w:cs="Arial"/>
          <w:lang w:val="sr-Cyrl-RS"/>
        </w:rPr>
        <w:t xml:space="preserve">и </w:t>
      </w:r>
      <w:r w:rsidR="00756BE7" w:rsidRPr="00756BE7">
        <w:rPr>
          <w:rFonts w:eastAsia="Calibri" w:cs="Arial"/>
        </w:rPr>
        <w:t xml:space="preserve">потписаног </w:t>
      </w:r>
      <w:r w:rsidR="00756BE7" w:rsidRPr="00756BE7">
        <w:rPr>
          <w:rFonts w:cs="Arial"/>
          <w:lang w:val="sr-Latn-CS" w:eastAsia="hr-HR"/>
        </w:rPr>
        <w:t>Обрачун</w:t>
      </w:r>
      <w:r w:rsidR="00756BE7" w:rsidRPr="00756BE7">
        <w:rPr>
          <w:rFonts w:cs="Arial"/>
          <w:lang w:val="sr-Cyrl-CS" w:eastAsia="hr-HR"/>
        </w:rPr>
        <w:t>а</w:t>
      </w:r>
      <w:r w:rsidR="00756BE7" w:rsidRPr="00756BE7">
        <w:rPr>
          <w:rFonts w:cs="Arial"/>
          <w:lang w:val="sr-Latn-CS" w:eastAsia="hr-HR"/>
        </w:rPr>
        <w:t xml:space="preserve"> услуга и Збирн</w:t>
      </w:r>
      <w:r w:rsidR="00756BE7" w:rsidRPr="00756BE7">
        <w:rPr>
          <w:rFonts w:cs="Arial"/>
          <w:lang w:val="sr-Cyrl-CS" w:eastAsia="hr-HR"/>
        </w:rPr>
        <w:t>ог</w:t>
      </w:r>
      <w:r w:rsidR="00756BE7" w:rsidRPr="00756BE7">
        <w:rPr>
          <w:rFonts w:cs="Arial"/>
          <w:lang w:val="sr-Latn-CS" w:eastAsia="hr-HR"/>
        </w:rPr>
        <w:t xml:space="preserve"> обрачун</w:t>
      </w:r>
      <w:r w:rsidR="00756BE7" w:rsidRPr="00756BE7">
        <w:rPr>
          <w:rFonts w:cs="Arial"/>
          <w:lang w:val="sr-Cyrl-CS" w:eastAsia="hr-HR"/>
        </w:rPr>
        <w:t>а</w:t>
      </w:r>
      <w:r w:rsidR="00756BE7" w:rsidRPr="00756BE7">
        <w:rPr>
          <w:rFonts w:cs="Arial"/>
          <w:lang w:val="sr-Latn-CS" w:eastAsia="hr-HR"/>
        </w:rPr>
        <w:t xml:space="preserve"> услуга</w:t>
      </w:r>
      <w:r w:rsidR="00D752D8" w:rsidRPr="00D752D8">
        <w:rPr>
          <w:rFonts w:eastAsia="Calibri" w:cs="Arial"/>
          <w:lang w:val="sr-Cyrl-RS"/>
        </w:rPr>
        <w:t xml:space="preserve"> за месец у коме је услуга извршена</w:t>
      </w:r>
      <w:r w:rsidR="00756BE7" w:rsidRPr="00756BE7">
        <w:rPr>
          <w:rFonts w:cs="Arial"/>
          <w:lang w:val="sr-Cyrl-RS" w:eastAsia="hr-HR"/>
        </w:rPr>
        <w:t>.</w:t>
      </w:r>
    </w:p>
    <w:p w:rsidR="00364A1D" w:rsidRPr="00364A1D" w:rsidRDefault="00756BE7" w:rsidP="00756BE7">
      <w:pPr>
        <w:tabs>
          <w:tab w:val="left" w:pos="567"/>
        </w:tabs>
        <w:spacing w:before="0"/>
        <w:rPr>
          <w:rFonts w:cs="Arial"/>
          <w:lang w:val="sr-Cyrl-CS"/>
        </w:rPr>
      </w:pPr>
      <w:r w:rsidRPr="00756BE7">
        <w:rPr>
          <w:rFonts w:cs="Arial"/>
          <w:lang w:val="sr-Cyrl-CS"/>
        </w:rPr>
        <w:t xml:space="preserve">Уговорне стране су сагласне да достављен и оверен исправан рачун за извршену услугу и потписани </w:t>
      </w:r>
      <w:r w:rsidRPr="00756BE7">
        <w:rPr>
          <w:rFonts w:cs="Arial"/>
          <w:lang w:val="sr-Latn-CS" w:eastAsia="hr-HR"/>
        </w:rPr>
        <w:t>Обрачун услуга и Збирн</w:t>
      </w:r>
      <w:r w:rsidRPr="00756BE7">
        <w:rPr>
          <w:rFonts w:cs="Arial"/>
          <w:lang w:val="sr-Cyrl-CS" w:eastAsia="hr-HR"/>
        </w:rPr>
        <w:t>и</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rPr>
        <w:t>, представљају основ за плаћање уговорене цене</w:t>
      </w:r>
      <w:r w:rsidR="00364A1D" w:rsidRPr="00364A1D">
        <w:rPr>
          <w:rFonts w:cs="Arial"/>
          <w:lang w:val="sr-Cyrl-CS"/>
        </w:rPr>
        <w:t>.</w:t>
      </w:r>
    </w:p>
    <w:p w:rsidR="00364A1D" w:rsidRPr="00364A1D" w:rsidRDefault="00756BE7" w:rsidP="00364A1D">
      <w:pPr>
        <w:spacing w:before="0"/>
        <w:rPr>
          <w:rFonts w:cs="Arial"/>
          <w:lang w:val="sr-Cyrl-CS" w:eastAsia="hr-HR"/>
        </w:rPr>
      </w:pPr>
      <w:r w:rsidRPr="00756BE7">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w:t>
      </w:r>
      <w:r w:rsidRPr="00756BE7">
        <w:rPr>
          <w:rFonts w:cs="Arial"/>
          <w:lang w:val="sr-Latn-CS" w:eastAsia="hr-HR"/>
        </w:rPr>
        <w:t>Обрачун</w:t>
      </w:r>
      <w:r w:rsidRPr="00756BE7">
        <w:rPr>
          <w:rFonts w:cs="Arial"/>
          <w:lang w:val="sr-Cyrl-CS" w:eastAsia="hr-HR"/>
        </w:rPr>
        <w:t>а</w:t>
      </w:r>
      <w:r w:rsidRPr="00756BE7">
        <w:rPr>
          <w:rFonts w:cs="Arial"/>
          <w:lang w:val="sr-Latn-CS" w:eastAsia="hr-HR"/>
        </w:rPr>
        <w:t xml:space="preserve"> услуга и Збирн</w:t>
      </w:r>
      <w:r w:rsidRPr="00756BE7">
        <w:rPr>
          <w:rFonts w:cs="Arial"/>
          <w:lang w:val="sr-Cyrl-CS" w:eastAsia="hr-HR"/>
        </w:rPr>
        <w:t>ог</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eastAsia="hr-HR"/>
        </w:rPr>
        <w:t>. Прилози морају бити оверени од стране одговорног лица ТЕНТ Б</w:t>
      </w:r>
      <w:r w:rsidR="00364A1D" w:rsidRPr="00364A1D">
        <w:rPr>
          <w:rFonts w:cs="Arial"/>
          <w:lang w:val="sr-Cyrl-CS" w:eastAsia="hr-HR"/>
        </w:rPr>
        <w:t xml:space="preserve">. </w:t>
      </w: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w:t>
      </w:r>
      <w:proofErr w:type="gramStart"/>
      <w:r w:rsidRPr="00364A1D">
        <w:rPr>
          <w:rFonts w:eastAsia="Calibri" w:cs="Arial"/>
        </w:rPr>
        <w:t>на :</w:t>
      </w:r>
      <w:proofErr w:type="gramEnd"/>
      <w:r w:rsidRPr="00364A1D">
        <w:rPr>
          <w:rFonts w:eastAsia="Calibri" w:cs="Arial"/>
        </w:rPr>
        <w:t xml:space="preserve">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00126F7F">
        <w:rPr>
          <w:rFonts w:cs="Arial"/>
          <w:lang w:val="sr-Cyrl-RS"/>
        </w:rPr>
        <w:t>Балканска 13,</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cs="Arial"/>
        </w:rPr>
      </w:pPr>
      <w:proofErr w:type="gramStart"/>
      <w:r>
        <w:rPr>
          <w:rFonts w:cs="Arial"/>
        </w:rPr>
        <w:lastRenderedPageBreak/>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364A1D">
        <w:rPr>
          <w:rFonts w:cs="Arial"/>
        </w:rPr>
        <w:t xml:space="preserve"> </w:t>
      </w:r>
      <w:proofErr w:type="gramStart"/>
      <w:r w:rsidRPr="00364A1D">
        <w:rPr>
          <w:rFonts w:cs="Arial"/>
        </w:rPr>
        <w:t>Рачуни који не одговарају наведеним тачним називима, ће се сматрати неисправним.</w:t>
      </w:r>
      <w:proofErr w:type="gramEnd"/>
      <w:r w:rsidRPr="00364A1D">
        <w:rPr>
          <w:rFonts w:cs="Arial"/>
        </w:rPr>
        <w:t xml:space="preserve"> </w:t>
      </w:r>
      <w:proofErr w:type="gramStart"/>
      <w:r w:rsidRPr="00364A1D">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00AB7EDA">
        <w:rPr>
          <w:rFonts w:cs="Arial"/>
          <w:b/>
          <w:lang w:val="sr-Cyrl-RS"/>
        </w:rPr>
        <w:t>6</w:t>
      </w:r>
      <w:r w:rsidRPr="00364A1D">
        <w:rPr>
          <w:rFonts w:cs="Arial"/>
          <w:b/>
        </w:rPr>
        <w:t>.</w:t>
      </w:r>
      <w:proofErr w:type="gramEnd"/>
    </w:p>
    <w:p w:rsidR="00756BE7" w:rsidRPr="00756BE7" w:rsidRDefault="00756BE7" w:rsidP="00756BE7">
      <w:pPr>
        <w:tabs>
          <w:tab w:val="left" w:pos="567"/>
        </w:tabs>
        <w:spacing w:before="0"/>
        <w:rPr>
          <w:rFonts w:eastAsia="Calibri" w:cs="Arial"/>
          <w:lang w:val="sr-Cyrl-CS"/>
        </w:rPr>
      </w:pPr>
      <w:r w:rsidRPr="00756BE7">
        <w:rPr>
          <w:rFonts w:eastAsia="Calibri" w:cs="Arial"/>
          <w:lang w:val="sr-Cyrl-CS"/>
        </w:rPr>
        <w:t>Евиденција остварених часова по овом уговору врши се на обрасцу поентажа услуга. Евиденција остварених часова на пословима са нормативима и јединицама мере утврђује се на основу оверене грађевинске књиге или записника од овлашћеног лица. Један примерак се доставља надлежној служби за израду месечних извештаја. На основу ових образаца израђују се обрасци Обрачун услуга и Збирни обрачун услуга</w:t>
      </w:r>
      <w:r w:rsidRPr="00756BE7">
        <w:rPr>
          <w:rFonts w:eastAsia="Calibri" w:cs="Arial"/>
        </w:rPr>
        <w:t>.</w:t>
      </w:r>
      <w:r w:rsidRPr="00756BE7">
        <w:rPr>
          <w:rFonts w:eastAsia="Calibri" w:cs="Arial"/>
          <w:lang w:val="sr-Cyrl-CS"/>
        </w:rPr>
        <w:t xml:space="preserve"> Један примерак се доставља надлежној служби за израду месечних извештаја.</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pacing w:before="0"/>
        <w:rPr>
          <w:rFonts w:cs="Arial"/>
        </w:rPr>
      </w:pPr>
      <w:r w:rsidRPr="00756BE7">
        <w:rPr>
          <w:rFonts w:cs="Arial"/>
        </w:rPr>
        <w:t>Пружалац услуге се обавезује да Кориснику услуге у току реализације овог Уговора, достави следеће:</w:t>
      </w:r>
    </w:p>
    <w:p w:rsidR="00756BE7" w:rsidRPr="00756BE7" w:rsidRDefault="00756BE7" w:rsidP="00756BE7">
      <w:pPr>
        <w:tabs>
          <w:tab w:val="left" w:pos="567"/>
        </w:tabs>
        <w:spacing w:before="0"/>
        <w:rPr>
          <w:rFonts w:cs="Arial"/>
          <w:lang w:val="sr-Cyrl-RS"/>
        </w:rPr>
      </w:pPr>
      <w:r w:rsidRPr="00756BE7">
        <w:rPr>
          <w:rFonts w:cs="Arial"/>
        </w:rPr>
        <w:t>-</w:t>
      </w:r>
      <w:r w:rsidRPr="00756BE7">
        <w:rPr>
          <w:rFonts w:cs="Arial"/>
        </w:rPr>
        <w:tab/>
      </w:r>
      <w:r w:rsidRPr="00756BE7">
        <w:rPr>
          <w:rFonts w:cs="Arial"/>
          <w:lang w:val="sr-Cyrl-CS" w:eastAsia="hr-HR"/>
        </w:rPr>
        <w:t>Збирни обрачун услуга,</w:t>
      </w:r>
      <w:r w:rsidRPr="00756BE7">
        <w:rPr>
          <w:rFonts w:cs="Arial"/>
          <w:lang w:val="sr-Cyrl-RS"/>
        </w:rPr>
        <w:t xml:space="preserve"> </w:t>
      </w:r>
      <w:r w:rsidRPr="00756BE7">
        <w:rPr>
          <w:rFonts w:cs="Arial"/>
          <w:lang w:val="sr-Cyrl-CS" w:eastAsia="hr-HR"/>
        </w:rPr>
        <w:t>Обрачун услуга</w:t>
      </w:r>
      <w:r w:rsidRPr="00756BE7">
        <w:rPr>
          <w:rFonts w:cs="Arial"/>
          <w:lang w:val="sr-Cyrl-RS"/>
        </w:rPr>
        <w:t xml:space="preserve"> и поентаже,</w:t>
      </w:r>
      <w:r w:rsidRPr="00756BE7">
        <w:rPr>
          <w:rFonts w:eastAsia="Calibri" w:cs="Arial"/>
          <w:lang w:val="sr-Cyrl-CS"/>
        </w:rPr>
        <w:t xml:space="preserve"> грађевинске књиге или записнике</w:t>
      </w:r>
      <w:r w:rsidRPr="00756BE7">
        <w:rPr>
          <w:rFonts w:cs="Arial"/>
          <w:lang w:val="sr-Cyrl-CS" w:eastAsia="hr-HR"/>
        </w:rPr>
        <w:t xml:space="preserve"> за извршене услуге</w:t>
      </w:r>
    </w:p>
    <w:p w:rsidR="00756BE7" w:rsidRPr="00756BE7" w:rsidRDefault="00756BE7" w:rsidP="0000586C">
      <w:pPr>
        <w:tabs>
          <w:tab w:val="left" w:pos="567"/>
        </w:tabs>
        <w:spacing w:before="0" w:after="120"/>
        <w:rPr>
          <w:rFonts w:cs="Arial"/>
          <w:lang w:val="sr-Cyrl-RS"/>
        </w:rPr>
      </w:pPr>
      <w:r w:rsidRPr="00756BE7">
        <w:rPr>
          <w:rFonts w:cs="Arial"/>
          <w:lang w:val="sr-Cyrl-RS"/>
        </w:rPr>
        <w:t>-</w:t>
      </w:r>
      <w:r w:rsidRPr="00756BE7">
        <w:rPr>
          <w:rFonts w:cs="Arial"/>
          <w:lang w:val="sr-Cyrl-RS"/>
        </w:rPr>
        <w:tab/>
      </w:r>
      <w:r>
        <w:rPr>
          <w:rFonts w:cs="Arial"/>
          <w:lang w:val="sr-Cyrl-RS"/>
        </w:rPr>
        <w:t xml:space="preserve">припадајући </w:t>
      </w:r>
      <w:r w:rsidRPr="00756BE7">
        <w:rPr>
          <w:rFonts w:cs="Arial"/>
        </w:rPr>
        <w:t>рачун</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proofErr w:type="gramStart"/>
      <w:r w:rsidRPr="00756BE7">
        <w:rPr>
          <w:rFonts w:cs="Arial"/>
        </w:rPr>
        <w:t xml:space="preserve">Корисник услуге има право да, након пријема </w:t>
      </w:r>
      <w:r w:rsidRPr="00756BE7">
        <w:rPr>
          <w:rFonts w:cs="Arial"/>
          <w:lang w:eastAsia="hr-HR"/>
        </w:rPr>
        <w:t>Збирног обрачуна услуга,</w:t>
      </w:r>
      <w:r w:rsidRPr="00756BE7">
        <w:rPr>
          <w:rFonts w:cs="Arial"/>
        </w:rPr>
        <w:t xml:space="preserve"> </w:t>
      </w:r>
      <w:r w:rsidRPr="00756BE7">
        <w:rPr>
          <w:rFonts w:cs="Arial"/>
          <w:lang w:eastAsia="hr-HR"/>
        </w:rPr>
        <w:t>Обрачуна услуга,</w:t>
      </w:r>
      <w:r w:rsidRPr="00756BE7">
        <w:rPr>
          <w:rFonts w:cs="Arial"/>
        </w:rPr>
        <w:t xml:space="preserve"> поентаже,</w:t>
      </w:r>
      <w:r w:rsidRPr="00756BE7">
        <w:rPr>
          <w:rFonts w:eastAsia="Calibri" w:cs="Arial"/>
        </w:rPr>
        <w:t xml:space="preserve"> грађевинске књиге или записника</w:t>
      </w:r>
      <w:r w:rsidRPr="00756BE7">
        <w:rPr>
          <w:rFonts w:cs="Arial"/>
          <w:lang w:eastAsia="hr-HR"/>
        </w:rPr>
        <w:t xml:space="preserve"> за извршене услуге</w:t>
      </w:r>
      <w:r w:rsidRPr="00756BE7">
        <w:rPr>
          <w:rFonts w:cs="Arial"/>
        </w:rPr>
        <w:t>, достави примедбе Пружаоцу услуге у писаном облику или да достављена документа прихвати и одобри у писаном облику.</w:t>
      </w:r>
      <w:proofErr w:type="gramEnd"/>
      <w:r w:rsidRPr="00756BE7">
        <w:rPr>
          <w:rFonts w:cs="Arial"/>
        </w:rPr>
        <w:t xml:space="preserve"> </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proofErr w:type="gramStart"/>
      <w:r w:rsidRPr="00756BE7">
        <w:rPr>
          <w:rFonts w:cs="Arial"/>
        </w:rPr>
        <w:t xml:space="preserve">Пружалац услуге доставља Кориснику услуге рачун за део услуге који је реализовао по прихваћеном </w:t>
      </w:r>
      <w:r w:rsidRPr="00756BE7">
        <w:rPr>
          <w:rFonts w:cs="Arial"/>
          <w:lang w:eastAsia="hr-HR"/>
        </w:rPr>
        <w:t>Збирном обрачуну услуга и</w:t>
      </w:r>
      <w:r w:rsidRPr="00756BE7">
        <w:rPr>
          <w:rFonts w:cs="Arial"/>
        </w:rPr>
        <w:t xml:space="preserve"> </w:t>
      </w:r>
      <w:r w:rsidRPr="00756BE7">
        <w:rPr>
          <w:rFonts w:cs="Arial"/>
          <w:lang w:eastAsia="hr-HR"/>
        </w:rPr>
        <w:t>Обрачуну услуга за месец у коме је Услуга извршена</w:t>
      </w:r>
      <w:r w:rsidRPr="00756BE7">
        <w:rPr>
          <w:rFonts w:cs="Arial"/>
        </w:rPr>
        <w:t xml:space="preserve"> најкасније до 8.</w:t>
      </w:r>
      <w:proofErr w:type="gramEnd"/>
      <w:r w:rsidRPr="00756BE7">
        <w:rPr>
          <w:rFonts w:cs="Arial"/>
        </w:rPr>
        <w:t xml:space="preserve"> (</w:t>
      </w:r>
      <w:proofErr w:type="gramStart"/>
      <w:r w:rsidRPr="00756BE7">
        <w:rPr>
          <w:rFonts w:cs="Arial"/>
        </w:rPr>
        <w:t>словима:</w:t>
      </w:r>
      <w:proofErr w:type="gramEnd"/>
      <w:r w:rsidRPr="00756BE7">
        <w:rPr>
          <w:rFonts w:cs="Arial"/>
        </w:rPr>
        <w:t>осмог) дана у месецу за претходни месец.</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Сви извештаји из овог члана морају бити прихваћени и одобрени од </w:t>
      </w:r>
      <w:proofErr w:type="gramStart"/>
      <w:r w:rsidRPr="00756BE7">
        <w:rPr>
          <w:rFonts w:cs="Arial"/>
        </w:rPr>
        <w:t>стране  овлашћених</w:t>
      </w:r>
      <w:proofErr w:type="gramEnd"/>
      <w:r w:rsidRPr="00756BE7">
        <w:rPr>
          <w:rFonts w:cs="Arial"/>
        </w:rPr>
        <w:t xml:space="preserve"> представника за праћење и реализацију Уговора на страни Корисника услуге</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proofErr w:type="gramStart"/>
      <w:r w:rsidRPr="00756BE7">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proofErr w:type="gramEnd"/>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proofErr w:type="gramStart"/>
      <w:r w:rsidRPr="00756BE7">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овај Уговор.</w:t>
      </w:r>
      <w:proofErr w:type="gramEnd"/>
    </w:p>
    <w:p w:rsidR="00756BE7" w:rsidRPr="00756BE7" w:rsidRDefault="00756BE7" w:rsidP="00756BE7">
      <w:pPr>
        <w:tabs>
          <w:tab w:val="left" w:pos="567"/>
        </w:tabs>
        <w:spacing w:before="0"/>
        <w:rPr>
          <w:rFonts w:cs="Arial"/>
          <w:lang w:val="sr-Cyrl-RS"/>
        </w:rPr>
      </w:pPr>
      <w:r w:rsidRPr="00756BE7">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w:t>
      </w:r>
      <w:proofErr w:type="gramStart"/>
      <w:r w:rsidRPr="00756BE7">
        <w:rPr>
          <w:rFonts w:cs="Arial"/>
        </w:rPr>
        <w:t>:три</w:t>
      </w:r>
      <w:proofErr w:type="gramEnd"/>
      <w:r w:rsidRPr="00756BE7">
        <w:rPr>
          <w:rFonts w:cs="Arial"/>
        </w:rPr>
        <w:t xml:space="preserve">)  дана од дана пријема примедби Корисника услуге и даје детаљно образложење разлога. </w:t>
      </w:r>
      <w:proofErr w:type="gramStart"/>
      <w:r w:rsidRPr="00756BE7">
        <w:rPr>
          <w:rFonts w:cs="Arial"/>
        </w:rPr>
        <w:t>У супротном било који разлози за непоступање у датом року који је одредио Корисник услуге ће се сматрати неоправданим</w:t>
      </w:r>
      <w:r w:rsidRPr="00756BE7">
        <w:rPr>
          <w:rFonts w:cs="Arial"/>
          <w:lang w:val="sr-Cyrl-RS"/>
        </w:rPr>
        <w:t>.</w:t>
      </w:r>
      <w:proofErr w:type="gramEnd"/>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00AB7EDA">
        <w:rPr>
          <w:rFonts w:cs="Arial"/>
          <w:b/>
          <w:lang w:val="sr-Cyrl-RS"/>
        </w:rPr>
        <w:t>7</w:t>
      </w:r>
      <w:r w:rsidRPr="00364A1D">
        <w:rPr>
          <w:rFonts w:cs="Arial"/>
          <w:b/>
        </w:rPr>
        <w:t>.</w:t>
      </w:r>
      <w:proofErr w:type="gramEnd"/>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Јавно предузеће „Електропривреда Србије</w:t>
      </w:r>
      <w:proofErr w:type="gramStart"/>
      <w:r w:rsidRPr="00364A1D">
        <w:rPr>
          <w:rFonts w:cs="Arial"/>
        </w:rPr>
        <w:t>“ Београд</w:t>
      </w:r>
      <w:proofErr w:type="gramEnd"/>
      <w:r w:rsidRPr="00364A1D">
        <w:rPr>
          <w:rFonts w:cs="Arial"/>
        </w:rPr>
        <w:t xml:space="preserve">, огранак ТЕНТ,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proofErr w:type="gramStart"/>
      <w:r w:rsidRPr="00364A1D">
        <w:rPr>
          <w:rFonts w:cs="Arial"/>
          <w:b/>
        </w:rPr>
        <w:t>Члан</w:t>
      </w:r>
      <w:r w:rsidRPr="00364A1D">
        <w:rPr>
          <w:rFonts w:eastAsia="Calibri" w:cs="Arial"/>
        </w:rPr>
        <w:t xml:space="preserve"> </w:t>
      </w:r>
      <w:r w:rsidR="00AB7EDA">
        <w:rPr>
          <w:rFonts w:eastAsia="Calibri" w:cs="Arial"/>
          <w:b/>
          <w:lang w:val="sr-Cyrl-RS"/>
        </w:rPr>
        <w:t>8</w:t>
      </w:r>
      <w:r w:rsidRPr="00364A1D">
        <w:rPr>
          <w:rFonts w:eastAsia="Calibri" w:cs="Arial"/>
        </w:rPr>
        <w:t>.</w:t>
      </w:r>
      <w:proofErr w:type="gramEnd"/>
    </w:p>
    <w:p w:rsidR="00756BE7" w:rsidRPr="00756BE7" w:rsidRDefault="00756BE7" w:rsidP="008C5D42">
      <w:pPr>
        <w:tabs>
          <w:tab w:val="left" w:pos="10260"/>
        </w:tabs>
        <w:spacing w:before="0"/>
        <w:rPr>
          <w:rFonts w:cs="Arial"/>
          <w:lang w:val="sr-Cyrl-CS" w:eastAsia="hr-HR"/>
        </w:rPr>
      </w:pPr>
      <w:r w:rsidRPr="00756BE7">
        <w:rPr>
          <w:rFonts w:eastAsia="Calibri" w:cs="Arial"/>
          <w:lang w:val="sr-Cyrl-RS"/>
        </w:rPr>
        <w:t xml:space="preserve">Пружалац услуге је обавезан </w:t>
      </w:r>
      <w:r w:rsidRPr="00756BE7">
        <w:rPr>
          <w:rFonts w:cs="Arial"/>
          <w:lang w:val="sr-Cyrl-CS" w:eastAsia="hr-HR"/>
        </w:rPr>
        <w:t xml:space="preserve">да при извршењу предметног посла у свему </w:t>
      </w:r>
      <w:r w:rsidRPr="00756BE7">
        <w:rPr>
          <w:rFonts w:cs="Arial"/>
          <w:lang w:val="sr-Latn-CS" w:eastAsia="hr-HR"/>
        </w:rPr>
        <w:t>примењује</w:t>
      </w:r>
      <w:r w:rsidRPr="00756BE7">
        <w:rPr>
          <w:rFonts w:cs="Arial"/>
          <w:lang w:val="sr-Cyrl-CS" w:eastAsia="hr-HR"/>
        </w:rPr>
        <w:t xml:space="preserve"> Закон о БЗР и ЗОП као и сва општа акта </w:t>
      </w:r>
      <w:r w:rsidRPr="00756BE7">
        <w:rPr>
          <w:rFonts w:cs="Arial"/>
          <w:lang w:val="sr-Cyrl-RS" w:eastAsia="hr-HR"/>
        </w:rPr>
        <w:t>Корисника услуге</w:t>
      </w:r>
      <w:r w:rsidRPr="00756BE7">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w:t>
      </w:r>
      <w:r w:rsidRPr="00756BE7">
        <w:rPr>
          <w:rFonts w:cs="Arial"/>
          <w:lang w:val="sr-Cyrl-CS" w:eastAsia="hr-HR"/>
        </w:rPr>
        <w:lastRenderedPageBreak/>
        <w:t>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756BE7" w:rsidRPr="00756BE7" w:rsidRDefault="00756BE7" w:rsidP="008C5D42">
      <w:pPr>
        <w:tabs>
          <w:tab w:val="left" w:pos="10260"/>
        </w:tabs>
        <w:spacing w:before="0"/>
        <w:rPr>
          <w:rFonts w:cs="Arial"/>
          <w:lang w:val="sr-Cyrl-CS" w:eastAsia="hr-HR"/>
        </w:rPr>
      </w:pPr>
      <w:r w:rsidRPr="00756BE7">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3F2E94" w:rsidRPr="0000586C" w:rsidRDefault="00D752D8" w:rsidP="003F2E94">
      <w:pPr>
        <w:spacing w:before="0"/>
        <w:rPr>
          <w:rFonts w:cs="Arial"/>
          <w:lang w:val="sr-Cyrl-RS" w:eastAsia="hr-HR"/>
        </w:rPr>
      </w:pPr>
      <w:r w:rsidRPr="0000586C">
        <w:rPr>
          <w:rFonts w:cs="Arial"/>
          <w:lang w:val="sr-Cyrl-RS"/>
        </w:rPr>
        <w:t xml:space="preserve">Да опреми своје </w:t>
      </w:r>
      <w:r w:rsidR="003F2E94" w:rsidRPr="0000586C">
        <w:rPr>
          <w:rFonts w:cs="Arial"/>
          <w:lang w:val="sr-Cyrl-RS" w:eastAsia="hr-HR"/>
        </w:rPr>
        <w:t xml:space="preserve">раднике одговарајућим алатом у складу са захтевима из конкурсне документације: браварски алат прилагођен за ову врсту одржавања – 4 комплета, 2 апарата за РЕЛ заваривање, </w:t>
      </w:r>
      <w:r w:rsidR="00361B9A">
        <w:rPr>
          <w:rFonts w:cs="Arial"/>
          <w:lang w:val="sr-Cyrl-RS" w:eastAsia="hr-HR"/>
        </w:rPr>
        <w:t>1</w:t>
      </w:r>
      <w:r w:rsidR="003F2E94" w:rsidRPr="0000586C">
        <w:rPr>
          <w:rFonts w:cs="Arial"/>
          <w:lang w:val="sr-Cyrl-RS" w:eastAsia="hr-HR"/>
        </w:rPr>
        <w:t>гарнитур</w:t>
      </w:r>
      <w:r w:rsidR="00361B9A">
        <w:rPr>
          <w:rFonts w:cs="Arial"/>
          <w:lang w:val="sr-Cyrl-RS" w:eastAsia="hr-HR"/>
        </w:rPr>
        <w:t>а</w:t>
      </w:r>
      <w:r w:rsidR="003F2E94" w:rsidRPr="0000586C">
        <w:rPr>
          <w:rFonts w:cs="Arial"/>
          <w:lang w:val="sr-Cyrl-RS" w:eastAsia="hr-HR"/>
        </w:rPr>
        <w:t xml:space="preserve"> за аутогено сечење и заваривање</w:t>
      </w:r>
      <w:r w:rsidR="00361B9A">
        <w:rPr>
          <w:rFonts w:cs="Arial"/>
          <w:lang w:val="sr-Cyrl-RS" w:eastAsia="hr-HR"/>
        </w:rPr>
        <w:t>.</w:t>
      </w:r>
    </w:p>
    <w:p w:rsidR="00D752D8" w:rsidRPr="0000586C" w:rsidRDefault="003F2E94" w:rsidP="008C5D42">
      <w:pPr>
        <w:tabs>
          <w:tab w:val="left" w:pos="10260"/>
        </w:tabs>
        <w:spacing w:before="0"/>
        <w:rPr>
          <w:rFonts w:cs="Arial"/>
          <w:lang w:val="sr-Cyrl-RS"/>
        </w:rPr>
      </w:pPr>
      <w:r w:rsidRPr="0000586C">
        <w:rPr>
          <w:rFonts w:cs="Arial"/>
          <w:lang w:val="sr-Cyrl-CS" w:eastAsia="hr-HR"/>
        </w:rPr>
        <w:t xml:space="preserve">Пружалац услуге се обавезује да на захтев надлежног лица Корисника преда фотокопије уверења, атеста и сл. за алат и опрему а којима потврђује да је </w:t>
      </w:r>
      <w:r w:rsidRPr="0000586C">
        <w:rPr>
          <w:rFonts w:cs="Arial"/>
          <w:lang w:val="sr-Cyrl-RS"/>
        </w:rPr>
        <w:t>безбедна за употребу – коришћење</w:t>
      </w:r>
    </w:p>
    <w:p w:rsidR="00D752D8" w:rsidRPr="0000586C" w:rsidRDefault="00D752D8" w:rsidP="0000586C">
      <w:pPr>
        <w:tabs>
          <w:tab w:val="left" w:pos="10260"/>
        </w:tabs>
        <w:spacing w:before="0"/>
        <w:rPr>
          <w:rFonts w:cs="Arial"/>
        </w:rPr>
      </w:pPr>
      <w:r w:rsidRPr="0000586C">
        <w:rPr>
          <w:rFonts w:cs="Arial"/>
          <w:lang w:val="sr-Cyrl-RS"/>
        </w:rPr>
        <w:t>Да</w:t>
      </w:r>
      <w:r w:rsidRPr="0000586C">
        <w:rPr>
          <w:rFonts w:cs="Arial"/>
          <w:lang w:val="sr-Latn-CS"/>
        </w:rPr>
        <w:t xml:space="preserve"> именује лице за надзор и координацију радова</w:t>
      </w:r>
    </w:p>
    <w:p w:rsidR="00D752D8" w:rsidRPr="0000586C" w:rsidRDefault="00D752D8" w:rsidP="0000586C">
      <w:pPr>
        <w:tabs>
          <w:tab w:val="left" w:pos="10260"/>
        </w:tabs>
        <w:spacing w:before="0"/>
        <w:rPr>
          <w:rFonts w:cs="Arial"/>
          <w:lang w:val="sr-Cyrl-RS"/>
        </w:rPr>
      </w:pPr>
      <w:r w:rsidRPr="0000586C">
        <w:rPr>
          <w:rFonts w:cs="Arial"/>
          <w:lang w:val="sr-Cyrl-RS"/>
        </w:rPr>
        <w:t xml:space="preserve">Да </w:t>
      </w:r>
      <w:r w:rsidRPr="0000586C">
        <w:rPr>
          <w:rFonts w:cs="Arial"/>
          <w:lang w:val="sr-Latn-CS"/>
        </w:rPr>
        <w:t xml:space="preserve">своје раднике детаљно упозна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w:t>
      </w:r>
      <w:r w:rsidRPr="0000586C">
        <w:rPr>
          <w:rFonts w:cs="Arial"/>
          <w:lang w:val="sr-Cyrl-RS"/>
        </w:rPr>
        <w:t>Пружаоца услуге.</w:t>
      </w:r>
    </w:p>
    <w:p w:rsidR="00D752D8" w:rsidRPr="0000586C" w:rsidRDefault="00D752D8" w:rsidP="0000586C">
      <w:pPr>
        <w:tabs>
          <w:tab w:val="left" w:pos="10260"/>
        </w:tabs>
        <w:spacing w:before="0"/>
        <w:rPr>
          <w:rFonts w:cs="Arial"/>
          <w:lang w:val="sr-Cyrl-RS"/>
        </w:rPr>
      </w:pPr>
      <w:r w:rsidRPr="0000586C">
        <w:rPr>
          <w:rFonts w:cs="Arial"/>
          <w:lang w:val="sr-Cyrl-RS"/>
        </w:rPr>
        <w:t>Д</w:t>
      </w:r>
      <w:r w:rsidRPr="0000586C">
        <w:rPr>
          <w:rFonts w:cs="Arial"/>
          <w:lang w:val="sr-Latn-CS"/>
        </w:rPr>
        <w:t>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D752D8" w:rsidRPr="0000586C" w:rsidRDefault="00D752D8" w:rsidP="0000586C">
      <w:pPr>
        <w:tabs>
          <w:tab w:val="left" w:pos="10260"/>
        </w:tabs>
        <w:spacing w:before="0"/>
        <w:rPr>
          <w:rFonts w:cs="Arial"/>
        </w:rPr>
      </w:pPr>
      <w:r w:rsidRPr="0000586C">
        <w:rPr>
          <w:rFonts w:cs="Arial"/>
          <w:lang w:val="sr-Latn-CS"/>
        </w:rPr>
        <w:t>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r w:rsidRPr="0000586C">
        <w:rPr>
          <w:rFonts w:cs="Arial"/>
          <w:lang w:val="sr-Cyrl-RS"/>
        </w:rPr>
        <w:t>.</w:t>
      </w:r>
    </w:p>
    <w:p w:rsidR="00D752D8" w:rsidRPr="0000586C" w:rsidRDefault="00D752D8" w:rsidP="0000586C">
      <w:pPr>
        <w:spacing w:before="0"/>
        <w:ind w:right="33"/>
        <w:rPr>
          <w:rFonts w:cs="Arial"/>
          <w:lang w:val="sr-Cyrl-RS"/>
        </w:rPr>
      </w:pPr>
      <w:r w:rsidRPr="0000586C">
        <w:rPr>
          <w:rFonts w:cs="Arial"/>
          <w:lang w:val="sr-Latn-CS"/>
        </w:rPr>
        <w:t xml:space="preserve">Да својим радницима скрене изричиту пажњу да се технички и дисциплиновано повинује одлукама овлашћеног особља </w:t>
      </w:r>
      <w:r w:rsidRPr="0000586C">
        <w:rPr>
          <w:rFonts w:cs="Arial"/>
          <w:lang w:val="sr-Cyrl-RS"/>
        </w:rPr>
        <w:t>Корисника услуге</w:t>
      </w:r>
    </w:p>
    <w:p w:rsidR="00F40891" w:rsidRPr="0000586C" w:rsidRDefault="00F40891"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proofErr w:type="gramStart"/>
      <w:r w:rsidRPr="00364A1D">
        <w:rPr>
          <w:rFonts w:cs="Arial"/>
          <w:b/>
        </w:rPr>
        <w:t xml:space="preserve">Члан </w:t>
      </w:r>
      <w:r w:rsidR="00AB7EDA">
        <w:rPr>
          <w:rFonts w:cs="Arial"/>
          <w:b/>
          <w:lang w:val="sr-Cyrl-RS"/>
        </w:rPr>
        <w:t>9</w:t>
      </w:r>
      <w:r w:rsidRPr="00364A1D">
        <w:rPr>
          <w:rFonts w:cs="Arial"/>
          <w:b/>
        </w:rPr>
        <w:t>.</w:t>
      </w:r>
      <w:proofErr w:type="gramEnd"/>
    </w:p>
    <w:p w:rsidR="00C65220" w:rsidRPr="00CA392A" w:rsidRDefault="00C65220" w:rsidP="00C65220">
      <w:pPr>
        <w:autoSpaceDE w:val="0"/>
        <w:autoSpaceDN w:val="0"/>
        <w:spacing w:before="0"/>
        <w:rPr>
          <w:rFonts w:eastAsia="Calibri" w:cs="Arial"/>
          <w:bCs/>
          <w:lang w:val="sr-Cyrl-RS"/>
        </w:rPr>
      </w:pPr>
      <w:r w:rsidRPr="00CA392A">
        <w:rPr>
          <w:rFonts w:eastAsia="TimesNewRomanPSMT" w:cs="Arial"/>
          <w:bCs/>
          <w:lang w:val="sr-Cyrl-RS" w:eastAsia="hr-HR"/>
        </w:rPr>
        <w:t xml:space="preserve">Услуге се </w:t>
      </w:r>
      <w:r>
        <w:rPr>
          <w:rFonts w:eastAsia="TimesNewRomanPSMT" w:cs="Arial"/>
          <w:bCs/>
          <w:lang w:val="sr-Cyrl-RS" w:eastAsia="hr-HR"/>
        </w:rPr>
        <w:t>пружају</w:t>
      </w:r>
      <w:r w:rsidRPr="00CA392A">
        <w:rPr>
          <w:rFonts w:eastAsia="TimesNewRomanPSMT" w:cs="Arial"/>
          <w:bCs/>
          <w:lang w:val="sr-Cyrl-RS" w:eastAsia="hr-HR"/>
        </w:rPr>
        <w:t xml:space="preserve"> континуирано, према потребама </w:t>
      </w:r>
      <w:r w:rsidR="0064290F">
        <w:rPr>
          <w:rFonts w:eastAsia="TimesNewRomanPSMT" w:cs="Arial"/>
          <w:bCs/>
          <w:lang w:val="sr-Cyrl-RS" w:eastAsia="hr-HR"/>
        </w:rPr>
        <w:t>Корисника услуге</w:t>
      </w:r>
      <w:r w:rsidRPr="00CA392A">
        <w:rPr>
          <w:rFonts w:eastAsia="TimesNewRomanPSMT" w:cs="Arial"/>
          <w:bCs/>
          <w:lang w:val="sr-Cyrl-RS" w:eastAsia="hr-HR"/>
        </w:rPr>
        <w:t xml:space="preserve"> у периоду од </w:t>
      </w:r>
      <w:r>
        <w:rPr>
          <w:rFonts w:eastAsia="TimesNewRomanPSMT" w:cs="Arial"/>
          <w:bCs/>
          <w:lang w:val="sr-Cyrl-RS" w:eastAsia="hr-HR"/>
        </w:rPr>
        <w:t>1</w:t>
      </w:r>
      <w:r w:rsidR="0000586C">
        <w:rPr>
          <w:rFonts w:eastAsia="TimesNewRomanPSMT" w:cs="Arial"/>
          <w:bCs/>
          <w:lang w:val="sr-Cyrl-RS" w:eastAsia="hr-HR"/>
        </w:rPr>
        <w:t>2</w:t>
      </w:r>
      <w:r>
        <w:rPr>
          <w:rFonts w:eastAsia="TimesNewRomanPSMT" w:cs="Arial"/>
          <w:bCs/>
          <w:lang w:val="sr-Cyrl-RS" w:eastAsia="hr-HR"/>
        </w:rPr>
        <w:t xml:space="preserve"> месеци од </w:t>
      </w:r>
      <w:r w:rsidRPr="00CA392A">
        <w:rPr>
          <w:rFonts w:cs="Arial"/>
          <w:bCs/>
          <w:lang w:val="sr-Cyrl-RS" w:eastAsia="hr-HR"/>
        </w:rPr>
        <w:t xml:space="preserve">увођења </w:t>
      </w:r>
      <w:r w:rsidR="0000586C">
        <w:rPr>
          <w:rFonts w:cs="Arial"/>
          <w:bCs/>
          <w:lang w:val="sr-Cyrl-RS" w:eastAsia="hr-HR"/>
        </w:rPr>
        <w:t>Пружаоца услуге</w:t>
      </w:r>
      <w:r w:rsidRPr="00CA392A">
        <w:rPr>
          <w:rFonts w:cs="Arial"/>
          <w:bCs/>
          <w:lang w:val="sr-Cyrl-RS" w:eastAsia="hr-HR"/>
        </w:rPr>
        <w:t xml:space="preserve"> у посао</w:t>
      </w:r>
      <w:r w:rsidRPr="00CA392A">
        <w:rPr>
          <w:rFonts w:eastAsia="Calibri" w:cs="Arial"/>
          <w:bCs/>
          <w:lang w:val="sr-Cyrl-CS"/>
        </w:rPr>
        <w:t>.</w:t>
      </w:r>
    </w:p>
    <w:p w:rsidR="00C65220" w:rsidRDefault="00C65220" w:rsidP="00C65220">
      <w:pPr>
        <w:rPr>
          <w:lang w:val="sr-Cyrl-RS" w:eastAsia="ar-SA"/>
        </w:rPr>
      </w:pPr>
      <w:r w:rsidRPr="00CA392A">
        <w:rPr>
          <w:rFonts w:eastAsia="Calibri" w:cs="Arial"/>
          <w:bCs/>
          <w:lang w:val="sr-Cyrl-RS"/>
        </w:rPr>
        <w:t xml:space="preserve">Увођење </w:t>
      </w:r>
      <w:r w:rsidR="0000586C">
        <w:rPr>
          <w:rFonts w:cs="Arial"/>
          <w:bCs/>
          <w:lang w:val="sr-Cyrl-RS" w:eastAsia="hr-HR"/>
        </w:rPr>
        <w:t>Пружаоца услуге</w:t>
      </w:r>
      <w:r w:rsidRPr="00CA392A">
        <w:rPr>
          <w:rFonts w:cs="Arial"/>
          <w:bCs/>
          <w:lang w:val="sr-Cyrl-RS" w:eastAsia="hr-HR"/>
        </w:rPr>
        <w:t xml:space="preserve"> </w:t>
      </w:r>
      <w:r w:rsidRPr="00CA392A">
        <w:rPr>
          <w:rFonts w:eastAsia="Calibri" w:cs="Arial"/>
          <w:bCs/>
          <w:lang w:val="sr-Cyrl-RS"/>
        </w:rPr>
        <w:t xml:space="preserve">у посао </w:t>
      </w:r>
      <w:r>
        <w:rPr>
          <w:rFonts w:eastAsia="Calibri" w:cs="Arial"/>
          <w:bCs/>
          <w:lang w:val="sr-Cyrl-RS"/>
        </w:rPr>
        <w:t xml:space="preserve">извршиће се </w:t>
      </w:r>
      <w:r w:rsidRPr="00CA392A">
        <w:rPr>
          <w:rFonts w:eastAsia="Calibri" w:cs="Arial"/>
          <w:bCs/>
          <w:lang w:val="sr-Cyrl-RS"/>
        </w:rPr>
        <w:t xml:space="preserve">у периоду не дужем од 2 месеца од </w:t>
      </w:r>
      <w:r>
        <w:rPr>
          <w:rFonts w:eastAsia="Calibri" w:cs="Arial"/>
          <w:bCs/>
          <w:lang w:val="sr-Cyrl-RS"/>
        </w:rPr>
        <w:t xml:space="preserve">закључења </w:t>
      </w:r>
      <w:r w:rsidRPr="00CA392A">
        <w:rPr>
          <w:rFonts w:eastAsia="Calibri" w:cs="Arial"/>
          <w:bCs/>
          <w:lang w:val="sr-Cyrl-RS"/>
        </w:rPr>
        <w:t>уговора</w:t>
      </w:r>
    </w:p>
    <w:p w:rsidR="00C65220" w:rsidRDefault="00C65220" w:rsidP="00C65220">
      <w:pPr>
        <w:autoSpaceDE w:val="0"/>
        <w:autoSpaceDN w:val="0"/>
        <w:spacing w:before="0"/>
        <w:rPr>
          <w:rFonts w:eastAsia="Calibri" w:cs="Arial"/>
          <w:bCs/>
          <w:lang w:val="sr-Cyrl-CS"/>
        </w:rPr>
      </w:pPr>
    </w:p>
    <w:p w:rsidR="00C65220" w:rsidRPr="00C65220" w:rsidRDefault="00C65220" w:rsidP="00C65220">
      <w:pPr>
        <w:autoSpaceDE w:val="0"/>
        <w:autoSpaceDN w:val="0"/>
        <w:spacing w:before="0"/>
        <w:rPr>
          <w:rFonts w:cs="Arial"/>
          <w:lang w:val="sr-Cyrl-CS" w:eastAsia="hr-HR"/>
        </w:rPr>
      </w:pPr>
      <w:r w:rsidRPr="00C65220">
        <w:rPr>
          <w:rFonts w:cs="Arial"/>
          <w:lang w:val="sr-Cyrl-CS" w:eastAsia="hr-HR"/>
        </w:rPr>
        <w:t xml:space="preserve">Рокови пружања услуга и термин планови активности, дефинисаће се у току реализације Уговора, од стране </w:t>
      </w:r>
      <w:r w:rsidRPr="00C65220">
        <w:rPr>
          <w:rFonts w:cs="Arial"/>
          <w:lang w:val="sr-Cyrl-RS" w:eastAsia="hr-HR"/>
        </w:rPr>
        <w:t>Корисника услуге</w:t>
      </w:r>
      <w:r w:rsidRPr="00C65220">
        <w:rPr>
          <w:rFonts w:cs="Arial"/>
          <w:lang w:val="sr-Cyrl-CS" w:eastAsia="hr-HR"/>
        </w:rPr>
        <w:t xml:space="preserve">. </w:t>
      </w:r>
    </w:p>
    <w:p w:rsidR="00C65220" w:rsidRPr="00C65220" w:rsidRDefault="00C65220" w:rsidP="00C65220">
      <w:pPr>
        <w:autoSpaceDE w:val="0"/>
        <w:autoSpaceDN w:val="0"/>
        <w:spacing w:before="0"/>
        <w:rPr>
          <w:rFonts w:cs="Arial"/>
          <w:bCs/>
          <w:lang w:val="sr-Cyrl-RS" w:eastAsia="hr-HR"/>
        </w:rPr>
      </w:pPr>
      <w:r w:rsidRPr="00C65220">
        <w:rPr>
          <w:rFonts w:cs="Arial"/>
          <w:lang w:val="sr-Cyrl-CS" w:eastAsia="hr-HR"/>
        </w:rPr>
        <w:t>О конкретним променама рокова Корисник услуге и Пружалац услуге ће заједнички сачинити записник најкасније 5 (пет) дана пре почетка пружања услуга са дефинисаним обимом услуга и роком трајања</w:t>
      </w:r>
    </w:p>
    <w:p w:rsidR="00364A1D" w:rsidRPr="00364A1D" w:rsidRDefault="00364A1D" w:rsidP="00364A1D">
      <w:pPr>
        <w:spacing w:before="0"/>
        <w:ind w:left="34"/>
        <w:rPr>
          <w:rFonts w:eastAsia="Calibri" w:cs="Arial"/>
          <w:lang w:val="sr-Cyrl-RS"/>
        </w:rPr>
      </w:pPr>
    </w:p>
    <w:p w:rsid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00C35E11">
        <w:rPr>
          <w:rFonts w:eastAsia="Calibri" w:cs="Arial"/>
          <w:lang w:val="sr-Cyrl-RS" w:eastAsia="zh-CN"/>
        </w:rPr>
        <w:t xml:space="preserve"> </w:t>
      </w:r>
      <w:r w:rsidR="00C35E11" w:rsidRPr="00836E1E">
        <w:rPr>
          <w:rFonts w:eastAsia="Calibri" w:cs="Arial"/>
          <w:lang w:val="sr-Cyrl-RS" w:eastAsia="zh-CN"/>
        </w:rPr>
        <w:t>Обреновац-Ушће</w:t>
      </w:r>
      <w:r w:rsidR="00C35E11" w:rsidRPr="00836E1E">
        <w:rPr>
          <w:rFonts w:eastAsia="Calibri" w:cs="Arial"/>
          <w:lang w:val="sr-Cyrl-RS"/>
        </w:rPr>
        <w:t xml:space="preserve"> </w:t>
      </w:r>
      <w:r w:rsidR="00C35E11" w:rsidRPr="00C670F2">
        <w:rPr>
          <w:rFonts w:eastAsia="Calibri" w:cs="Arial"/>
          <w:lang w:val="sr-Cyrl-RS"/>
        </w:rPr>
        <w:t xml:space="preserve">и друге локације </w:t>
      </w:r>
      <w:r w:rsidR="00853A9F">
        <w:rPr>
          <w:rFonts w:eastAsia="Calibri" w:cs="Arial"/>
          <w:lang w:val="sr-Cyrl-RS"/>
        </w:rPr>
        <w:t>Корисника услуге</w:t>
      </w:r>
      <w:r w:rsidR="00C35E11" w:rsidRPr="00C670F2">
        <w:rPr>
          <w:rFonts w:eastAsia="Calibri" w:cs="Arial"/>
          <w:lang w:val="sr-Cyrl-RS"/>
        </w:rPr>
        <w:t xml:space="preserve"> на захтев </w:t>
      </w:r>
      <w:r w:rsidR="00853A9F">
        <w:rPr>
          <w:rFonts w:eastAsia="Calibri" w:cs="Arial"/>
          <w:lang w:val="sr-Cyrl-RS"/>
        </w:rPr>
        <w:t>Корисника услуге</w:t>
      </w:r>
      <w:r w:rsidRPr="00364A1D">
        <w:rPr>
          <w:rFonts w:cs="Arial"/>
          <w:lang w:val="sr-Cyrl-CS" w:eastAsia="hr-HR"/>
        </w:rPr>
        <w:t>.</w:t>
      </w:r>
    </w:p>
    <w:p w:rsidR="00C35E11" w:rsidRDefault="00C35E11" w:rsidP="00C35E11">
      <w:pPr>
        <w:spacing w:before="0"/>
        <w:rPr>
          <w:rFonts w:cs="Arial"/>
          <w:lang w:val="sr-Cyrl-CS" w:eastAsia="hr-HR"/>
        </w:rPr>
      </w:pPr>
    </w:p>
    <w:p w:rsidR="00C35E11" w:rsidRPr="00C35E11" w:rsidRDefault="00C35E11" w:rsidP="00C35E11">
      <w:pPr>
        <w:spacing w:before="0"/>
        <w:rPr>
          <w:rFonts w:eastAsia="Calibri" w:cs="Arial"/>
          <w:lang w:val="sr-Cyrl-RS"/>
        </w:rPr>
      </w:pPr>
      <w:r w:rsidRPr="00C35E11">
        <w:rPr>
          <w:rFonts w:eastAsia="Calibri" w:cs="Arial"/>
          <w:lang w:val="sr-Cyrl-RS"/>
        </w:rPr>
        <w:t>Услуге које су предмет уговора</w:t>
      </w:r>
      <w:r>
        <w:rPr>
          <w:rFonts w:eastAsia="Calibri" w:cs="Arial"/>
          <w:lang w:val="sr-Cyrl-RS"/>
        </w:rPr>
        <w:t>,</w:t>
      </w:r>
      <w:r w:rsidRPr="00C35E11">
        <w:rPr>
          <w:rFonts w:eastAsia="Calibri" w:cs="Arial"/>
          <w:lang w:val="sr-Cyrl-RS"/>
        </w:rPr>
        <w:t xml:space="preserve"> а специфициране су у структури цене, могу се на захтев </w:t>
      </w:r>
      <w:r>
        <w:rPr>
          <w:rFonts w:eastAsia="Calibri" w:cs="Arial"/>
          <w:lang w:val="sr-Cyrl-RS"/>
        </w:rPr>
        <w:t>Корисника услуге</w:t>
      </w:r>
      <w:r w:rsidRPr="00C35E11">
        <w:rPr>
          <w:rFonts w:eastAsia="Calibri" w:cs="Arial"/>
          <w:lang w:val="sr-Cyrl-RS"/>
        </w:rPr>
        <w:t xml:space="preserve"> и уз сагласност </w:t>
      </w:r>
      <w:r>
        <w:rPr>
          <w:rFonts w:eastAsia="Calibri" w:cs="Arial"/>
          <w:lang w:val="sr-Cyrl-RS"/>
        </w:rPr>
        <w:t>Пружаоца услуге</w:t>
      </w:r>
      <w:r w:rsidRPr="00C35E11">
        <w:rPr>
          <w:rFonts w:eastAsia="Calibri" w:cs="Arial"/>
          <w:lang w:val="sr-Cyrl-RS"/>
        </w:rPr>
        <w:t>, пружати и на</w:t>
      </w:r>
      <w:r w:rsidR="0074665A">
        <w:rPr>
          <w:rFonts w:eastAsia="Calibri" w:cs="Arial"/>
          <w:lang w:val="sr-Cyrl-RS"/>
        </w:rPr>
        <w:t xml:space="preserve"> </w:t>
      </w:r>
      <w:r w:rsidRPr="00C35E11">
        <w:rPr>
          <w:rFonts w:eastAsia="Calibri" w:cs="Arial"/>
          <w:lang w:val="sr-Cyrl-RS"/>
        </w:rPr>
        <w:t xml:space="preserve">другим локацијама </w:t>
      </w:r>
      <w:r>
        <w:rPr>
          <w:rFonts w:eastAsia="Calibri" w:cs="Arial"/>
          <w:lang w:val="sr-Cyrl-RS"/>
        </w:rPr>
        <w:t>Корисника услуге</w:t>
      </w:r>
      <w:r w:rsidRPr="00C35E11">
        <w:rPr>
          <w:rFonts w:eastAsia="Calibri" w:cs="Arial"/>
          <w:lang w:val="sr-Cyrl-RS"/>
        </w:rPr>
        <w:t xml:space="preserve"> што не утиче на било какву промену јединичних цена.</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00C35E11">
        <w:rPr>
          <w:rFonts w:cs="Arial"/>
          <w:b/>
          <w:lang w:val="sr-Cyrl-RS"/>
        </w:rPr>
        <w:t>1</w:t>
      </w:r>
      <w:r w:rsidR="00AB7EDA">
        <w:rPr>
          <w:rFonts w:cs="Arial"/>
          <w:b/>
          <w:lang w:val="sr-Cyrl-RS"/>
        </w:rPr>
        <w:t>0</w:t>
      </w:r>
      <w:r w:rsidRPr="00364A1D">
        <w:rPr>
          <w:rFonts w:cs="Arial"/>
          <w:b/>
        </w:rPr>
        <w:t>.</w:t>
      </w:r>
      <w:proofErr w:type="gramEnd"/>
    </w:p>
    <w:p w:rsidR="00C65220" w:rsidRPr="00C65220" w:rsidRDefault="00C65220" w:rsidP="00C65220">
      <w:pPr>
        <w:tabs>
          <w:tab w:val="left" w:pos="567"/>
        </w:tabs>
        <w:spacing w:before="0"/>
        <w:rPr>
          <w:rFonts w:cs="Arial"/>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w:t>
      </w:r>
      <w:r w:rsidRPr="00C65220">
        <w:rPr>
          <w:rFonts w:cs="Arial"/>
        </w:rPr>
        <w:lastRenderedPageBreak/>
        <w:t xml:space="preserve">вредности уговора, без ПДВ, неопозиву, безусловну (без права на приговор) и на први позив наплативу банкарску гаранцију, која мора трајати најмање </w:t>
      </w:r>
      <w:r w:rsidR="00E154C0">
        <w:rPr>
          <w:rFonts w:cs="Arial"/>
          <w:color w:val="FF0000"/>
          <w:lang w:val="sr-Cyrl-RS"/>
        </w:rPr>
        <w:t>15</w:t>
      </w:r>
      <w:r>
        <w:rPr>
          <w:rFonts w:cs="Arial"/>
          <w:color w:val="FF0000"/>
          <w:lang w:val="sr-Cyrl-RS"/>
        </w:rPr>
        <w:t xml:space="preserve"> месец</w:t>
      </w:r>
      <w:r w:rsidR="00E154C0">
        <w:rPr>
          <w:rFonts w:cs="Arial"/>
          <w:color w:val="FF0000"/>
          <w:lang w:val="sr-Cyrl-RS"/>
        </w:rPr>
        <w:t>и</w:t>
      </w:r>
      <w:r w:rsidRPr="00C65220">
        <w:rPr>
          <w:rFonts w:cs="Arial"/>
          <w:color w:val="FF0000"/>
          <w:lang w:val="sr-Cyrl-RS"/>
        </w:rPr>
        <w:t xml:space="preserve"> од </w:t>
      </w:r>
      <w:r>
        <w:rPr>
          <w:rFonts w:cs="Arial"/>
          <w:color w:val="FF0000"/>
          <w:lang w:val="sr-Cyrl-RS"/>
        </w:rPr>
        <w:t xml:space="preserve">закључења </w:t>
      </w:r>
      <w:r w:rsidRPr="00C65220">
        <w:rPr>
          <w:rFonts w:cs="Arial"/>
          <w:color w:val="FF0000"/>
          <w:lang w:val="sr-Cyrl-RS"/>
        </w:rPr>
        <w:t>уговора</w:t>
      </w:r>
      <w:r w:rsidRPr="00C65220">
        <w:rPr>
          <w:rFonts w:cs="Arial"/>
          <w:lang w:val="sr-Cyrl-RS"/>
        </w:rPr>
        <w:t>,</w:t>
      </w:r>
      <w:r w:rsidRPr="00C65220">
        <w:rPr>
          <w:rFonts w:cs="Arial"/>
        </w:rPr>
        <w:t xml:space="preserve"> а евентуални продужетак </w:t>
      </w:r>
      <w:r w:rsidRPr="00C65220">
        <w:rPr>
          <w:rFonts w:cs="Arial"/>
          <w:lang w:val="sr-Cyrl-RS"/>
        </w:rPr>
        <w:t>рокова за завршетак услге</w:t>
      </w:r>
      <w:r w:rsidRPr="00C65220">
        <w:rPr>
          <w:rFonts w:cs="Arial"/>
        </w:rPr>
        <w:t xml:space="preserve"> има за последицу и продужење рока важења гаранције за исти број дана.</w:t>
      </w:r>
    </w:p>
    <w:p w:rsidR="001421A7" w:rsidRDefault="001421A7" w:rsidP="00C65220">
      <w:pPr>
        <w:tabs>
          <w:tab w:val="left" w:pos="0"/>
          <w:tab w:val="left" w:pos="567"/>
        </w:tabs>
        <w:spacing w:before="0"/>
        <w:outlineLvl w:val="2"/>
        <w:rPr>
          <w:rFonts w:eastAsia="TimesNewRomanPSMT" w:cs="Arial"/>
          <w:bCs/>
          <w:iCs/>
          <w:lang w:val="ru-RU"/>
        </w:rPr>
      </w:pPr>
    </w:p>
    <w:p w:rsidR="00C65220" w:rsidRPr="000074C7" w:rsidRDefault="00C65220" w:rsidP="00C65220">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65220" w:rsidRPr="000074C7" w:rsidRDefault="00C65220" w:rsidP="00C65220">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65220" w:rsidRPr="000074C7" w:rsidRDefault="00C65220" w:rsidP="00C65220">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w:t>
      </w:r>
      <w:r w:rsidR="001421A7">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35E11" w:rsidRPr="00C35E11" w:rsidRDefault="00C35E11" w:rsidP="00C35E11">
      <w:pPr>
        <w:tabs>
          <w:tab w:val="left" w:pos="567"/>
        </w:tabs>
        <w:spacing w:before="0"/>
        <w:rPr>
          <w:rFonts w:cs="Arial"/>
        </w:rPr>
      </w:pPr>
    </w:p>
    <w:p w:rsidR="002F3FA4" w:rsidRPr="002F3FA4" w:rsidRDefault="00C35E11" w:rsidP="00C35E11">
      <w:pPr>
        <w:tabs>
          <w:tab w:val="left" w:pos="567"/>
        </w:tabs>
        <w:spacing w:before="0"/>
        <w:rPr>
          <w:rFonts w:cs="Arial"/>
          <w:lang w:val="sr-Cyrl-RS"/>
        </w:rPr>
      </w:pPr>
      <w:proofErr w:type="gramStart"/>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C35E11">
        <w:rPr>
          <w:rFonts w:cs="Arial"/>
        </w:rPr>
        <w:t xml:space="preserve"> </w:t>
      </w:r>
      <w:proofErr w:type="gramStart"/>
      <w:r w:rsidRPr="00C35E11">
        <w:rPr>
          <w:rFonts w:cs="Arial"/>
        </w:rPr>
        <w:t>овог</w:t>
      </w:r>
      <w:proofErr w:type="gramEnd"/>
      <w:r w:rsidRPr="00C35E1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C35E11" w:rsidRPr="00C560B1" w:rsidRDefault="00C35E11" w:rsidP="00C35E11">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завршетка услуга.</w:t>
      </w:r>
    </w:p>
    <w:p w:rsidR="00C35E11" w:rsidRPr="00364A1D" w:rsidRDefault="00C35E11" w:rsidP="00364A1D">
      <w:pPr>
        <w:tabs>
          <w:tab w:val="left" w:pos="567"/>
        </w:tabs>
        <w:spacing w:before="0"/>
        <w:rPr>
          <w:rFonts w:cs="Arial"/>
          <w:b/>
          <w:lang w:val="sr-Cyrl-RS"/>
        </w:rPr>
      </w:pPr>
    </w:p>
    <w:p w:rsidR="00435229" w:rsidRDefault="00364A1D" w:rsidP="00364A1D">
      <w:pPr>
        <w:tabs>
          <w:tab w:val="left" w:pos="567"/>
        </w:tabs>
        <w:spacing w:before="0"/>
        <w:rPr>
          <w:rFonts w:cs="Arial"/>
          <w:b/>
          <w:lang w:val="sr-Cyrl-RS"/>
        </w:rPr>
      </w:pPr>
      <w:r w:rsidRPr="00364A1D">
        <w:rPr>
          <w:rFonts w:cs="Arial"/>
          <w:b/>
        </w:rPr>
        <w:t>ИЗВРШИОЦИ</w:t>
      </w:r>
    </w:p>
    <w:p w:rsidR="00435229" w:rsidRPr="00364A1D" w:rsidRDefault="00435229" w:rsidP="00435229">
      <w:pPr>
        <w:spacing w:before="0" w:after="120"/>
        <w:ind w:left="3538" w:firstLine="709"/>
        <w:jc w:val="left"/>
        <w:rPr>
          <w:rFonts w:cs="Arial"/>
        </w:rPr>
      </w:pPr>
      <w:proofErr w:type="gramStart"/>
      <w:r w:rsidRPr="00364A1D">
        <w:rPr>
          <w:rFonts w:cs="Arial"/>
          <w:b/>
        </w:rPr>
        <w:t xml:space="preserve">Члан </w:t>
      </w:r>
      <w:r w:rsidRPr="00435229">
        <w:rPr>
          <w:rFonts w:cs="Arial"/>
          <w:b/>
          <w:lang w:val="sr-Cyrl-RS"/>
        </w:rPr>
        <w:t>1</w:t>
      </w:r>
      <w:r w:rsidR="00AB7EDA">
        <w:rPr>
          <w:rFonts w:cs="Arial"/>
          <w:b/>
          <w:lang w:val="sr-Cyrl-RS"/>
        </w:rPr>
        <w:t>1</w:t>
      </w:r>
      <w:r w:rsidRPr="00364A1D">
        <w:rPr>
          <w:rFonts w:cs="Arial"/>
        </w:rPr>
        <w:t>.</w:t>
      </w:r>
      <w:proofErr w:type="gramEnd"/>
    </w:p>
    <w:p w:rsidR="00435229" w:rsidRPr="00435229" w:rsidRDefault="00435229" w:rsidP="00435229">
      <w:pPr>
        <w:tabs>
          <w:tab w:val="left" w:pos="567"/>
        </w:tabs>
        <w:spacing w:before="0"/>
        <w:rPr>
          <w:rFonts w:cs="Arial"/>
          <w:lang w:val="sr-Cyrl-RS"/>
        </w:rPr>
      </w:pPr>
      <w:proofErr w:type="gramStart"/>
      <w:r w:rsidRPr="00435229">
        <w:rPr>
          <w:rFonts w:cs="Arial"/>
        </w:rPr>
        <w:t>Извршиоци су ангажована лица од стране Пружаоца услуге.</w:t>
      </w:r>
      <w:proofErr w:type="gramEnd"/>
    </w:p>
    <w:p w:rsidR="00435229" w:rsidRPr="00435229" w:rsidRDefault="00435229" w:rsidP="00435229">
      <w:pPr>
        <w:tabs>
          <w:tab w:val="left" w:pos="567"/>
        </w:tabs>
        <w:spacing w:before="0"/>
        <w:rPr>
          <w:rFonts w:cs="Arial"/>
          <w:lang w:val="sr-Cyrl-RS"/>
        </w:rPr>
      </w:pPr>
    </w:p>
    <w:p w:rsidR="00435229" w:rsidRDefault="00435229" w:rsidP="00435229">
      <w:pPr>
        <w:spacing w:before="0" w:after="120"/>
        <w:rPr>
          <w:rFonts w:cs="Arial"/>
          <w:lang w:val="sr-Cyrl-CS" w:eastAsia="hr-HR"/>
        </w:rPr>
      </w:pPr>
      <w:r w:rsidRPr="00435229">
        <w:rPr>
          <w:rFonts w:cs="Arial"/>
          <w:lang w:val="sr-Cyrl-CS" w:eastAsia="hr-HR"/>
        </w:rPr>
        <w:t xml:space="preserve">Пружалац услуге услуга се обавезује да за извршење услуга на пословима у ТЕНТ-у, а према члану 1 и 2 овог уговора, обезбеди особље у радном односу одговарајуће квалификационе структуре и у одговарајућем броју, односно </w:t>
      </w:r>
      <w:r w:rsidR="00153F73">
        <w:rPr>
          <w:rFonts w:cs="Arial"/>
          <w:lang w:val="sr-Cyrl-CS" w:eastAsia="hr-HR"/>
        </w:rPr>
        <w:t>4</w:t>
      </w:r>
      <w:r w:rsidRPr="00435229">
        <w:rPr>
          <w:rFonts w:cs="Arial"/>
          <w:lang w:val="sr-Cyrl-CS" w:eastAsia="hr-HR"/>
        </w:rPr>
        <w:t xml:space="preserve"> бравара</w:t>
      </w:r>
      <w:r w:rsidR="00153F73">
        <w:rPr>
          <w:rFonts w:cs="Arial"/>
          <w:lang w:val="sr-Cyrl-CS" w:eastAsia="hr-HR"/>
        </w:rPr>
        <w:t>, 2</w:t>
      </w:r>
      <w:r w:rsidR="00153F73" w:rsidRPr="00435229">
        <w:rPr>
          <w:rFonts w:cs="Arial"/>
          <w:lang w:val="sr-Cyrl-CS" w:eastAsia="hr-HR"/>
        </w:rPr>
        <w:t xml:space="preserve"> заваривача </w:t>
      </w:r>
      <w:r w:rsidRPr="00435229">
        <w:rPr>
          <w:rFonts w:cs="Arial"/>
          <w:lang w:val="sr-Cyrl-CS" w:eastAsia="hr-HR"/>
        </w:rPr>
        <w:t xml:space="preserve">и </w:t>
      </w:r>
      <w:r w:rsidR="00153F73">
        <w:rPr>
          <w:rFonts w:cs="Arial"/>
          <w:lang w:val="sr-Cyrl-CS" w:eastAsia="hr-HR"/>
        </w:rPr>
        <w:t>1 лице за координацију</w:t>
      </w:r>
      <w:r w:rsidRPr="00435229">
        <w:rPr>
          <w:rFonts w:cs="Arial"/>
          <w:lang w:val="sr-Cyrl-CS" w:eastAsia="hr-HR"/>
        </w:rPr>
        <w:t>.</w:t>
      </w:r>
    </w:p>
    <w:p w:rsidR="00153F73" w:rsidRPr="00153F73" w:rsidRDefault="00153F73" w:rsidP="00153F73">
      <w:pPr>
        <w:spacing w:before="0" w:after="120"/>
        <w:rPr>
          <w:rFonts w:cs="Arial"/>
          <w:lang w:val="sr-Cyrl-RS" w:eastAsia="hr-HR"/>
        </w:rPr>
      </w:pPr>
      <w:proofErr w:type="gramStart"/>
      <w:r w:rsidRPr="00153F73">
        <w:rPr>
          <w:rFonts w:eastAsia="Calibri" w:cs="Arial"/>
        </w:rPr>
        <w:t xml:space="preserve">Ангажовани </w:t>
      </w:r>
      <w:r w:rsidRPr="00153F73">
        <w:rPr>
          <w:rFonts w:eastAsia="Calibri" w:cs="Arial"/>
          <w:lang w:val="sr-Cyrl-RS"/>
        </w:rPr>
        <w:t>радници</w:t>
      </w:r>
      <w:r w:rsidRPr="00153F73">
        <w:rPr>
          <w:rFonts w:eastAsia="Calibri" w:cs="Arial"/>
        </w:rPr>
        <w:t xml:space="preserve"> морају да имају завршен минимум III степен школе машинске струке, а заваривачи морају имати важеће атесте</w:t>
      </w:r>
      <w:r w:rsidRPr="00153F73">
        <w:rPr>
          <w:rFonts w:eastAsia="Calibri" w:cs="Arial"/>
          <w:lang w:val="sr-Cyrl-RS"/>
        </w:rPr>
        <w:t>.</w:t>
      </w:r>
      <w:proofErr w:type="gramEnd"/>
    </w:p>
    <w:p w:rsidR="00153F73" w:rsidRPr="00435229" w:rsidRDefault="00153F73" w:rsidP="00153F73">
      <w:pPr>
        <w:spacing w:before="0" w:after="120"/>
        <w:rPr>
          <w:rFonts w:cs="Arial"/>
          <w:lang w:val="sr-Cyrl-CS" w:eastAsia="hr-HR"/>
        </w:rPr>
      </w:pPr>
      <w:r w:rsidRPr="00153F73">
        <w:rPr>
          <w:rFonts w:eastAsia="Calibri" w:cs="Arial"/>
        </w:rPr>
        <w:t xml:space="preserve">Ангажовани радници </w:t>
      </w:r>
      <w:r w:rsidRPr="00153F73">
        <w:rPr>
          <w:rFonts w:cs="Arial"/>
          <w:lang w:val="sr-Cyrl-CS" w:eastAsia="hr-HR"/>
        </w:rPr>
        <w:t xml:space="preserve">морају </w:t>
      </w:r>
      <w:r w:rsidRPr="00153F73">
        <w:rPr>
          <w:rFonts w:eastAsia="Calibri" w:cs="Arial"/>
        </w:rPr>
        <w:t>бити оспособљен</w:t>
      </w:r>
      <w:r w:rsidR="00361B9A">
        <w:rPr>
          <w:rFonts w:eastAsia="Calibri" w:cs="Arial"/>
          <w:lang w:val="sr-Cyrl-RS"/>
        </w:rPr>
        <w:t>и</w:t>
      </w:r>
      <w:r w:rsidRPr="00153F73">
        <w:rPr>
          <w:rFonts w:eastAsia="Calibri" w:cs="Arial"/>
        </w:rPr>
        <w:t xml:space="preserve"> за послове одржавања </w:t>
      </w:r>
      <w:r w:rsidRPr="00153F73">
        <w:rPr>
          <w:rFonts w:eastAsia="Calibri" w:cs="Arial"/>
          <w:lang w:val="sr-Cyrl-RS"/>
        </w:rPr>
        <w:t>објеката система отпепељивања</w:t>
      </w:r>
    </w:p>
    <w:p w:rsidR="00435229" w:rsidRPr="00435229" w:rsidRDefault="00435229" w:rsidP="00435229">
      <w:pPr>
        <w:tabs>
          <w:tab w:val="left" w:pos="567"/>
        </w:tabs>
        <w:spacing w:before="0"/>
        <w:rPr>
          <w:rFonts w:cs="Arial"/>
        </w:rPr>
      </w:pPr>
      <w:r w:rsidRPr="00435229">
        <w:rPr>
          <w:rFonts w:cs="Arial"/>
        </w:rPr>
        <w:t>Пружалац услуге доставља Кориснику услуге:</w:t>
      </w:r>
    </w:p>
    <w:p w:rsidR="00435229" w:rsidRPr="0000586C" w:rsidRDefault="00435229" w:rsidP="0000586C">
      <w:pPr>
        <w:tabs>
          <w:tab w:val="left" w:pos="567"/>
        </w:tabs>
        <w:spacing w:before="0" w:after="120"/>
        <w:rPr>
          <w:rFonts w:cs="Arial"/>
          <w:lang w:val="sr-Cyrl-RS"/>
        </w:rPr>
      </w:pPr>
      <w:proofErr w:type="gramStart"/>
      <w:r w:rsidRPr="00435229">
        <w:rPr>
          <w:rFonts w:cs="Arial"/>
        </w:rPr>
        <w:t>-</w:t>
      </w:r>
      <w:r w:rsidRPr="00435229">
        <w:rPr>
          <w:rFonts w:cs="Arial"/>
        </w:rPr>
        <w:tab/>
        <w:t>Списак извршилаца, са наведеним квалификацијама свих извршилаца</w:t>
      </w:r>
      <w:r w:rsidRPr="00435229">
        <w:rPr>
          <w:rFonts w:cs="Arial"/>
          <w:lang w:val="sr-Cyrl-RS"/>
        </w:rPr>
        <w:t>, копијом важећих атеста заваривача</w:t>
      </w:r>
      <w:r w:rsidRPr="00435229">
        <w:rPr>
          <w:rFonts w:cs="Arial"/>
        </w:rPr>
        <w:t xml:space="preserve"> и прецизно дефинисаним активности</w:t>
      </w:r>
      <w:r w:rsidRPr="00435229">
        <w:rPr>
          <w:rFonts w:cs="Arial"/>
          <w:lang w:val="sr-Cyrl-RS"/>
        </w:rPr>
        <w:t>ма</w:t>
      </w:r>
      <w:r w:rsidRPr="00435229">
        <w:rPr>
          <w:rFonts w:cs="Arial"/>
        </w:rPr>
        <w:t xml:space="preserve"> које обављају у извршавању Услуге, са којим списком је сагласан Корисник услуге</w:t>
      </w:r>
      <w:r w:rsidR="0000586C">
        <w:rPr>
          <w:rFonts w:cs="Arial"/>
          <w:lang w:val="sr-Cyrl-RS"/>
        </w:rPr>
        <w:t>.</w:t>
      </w:r>
      <w:proofErr w:type="gramEnd"/>
    </w:p>
    <w:p w:rsidR="00435229" w:rsidRDefault="00435229" w:rsidP="00853A9F">
      <w:pPr>
        <w:spacing w:before="0" w:after="120"/>
        <w:rPr>
          <w:rFonts w:cs="Arial"/>
          <w:lang w:val="sr-Cyrl-CS" w:eastAsia="hr-HR"/>
        </w:rPr>
      </w:pPr>
      <w:r w:rsidRPr="00435229">
        <w:rPr>
          <w:rFonts w:cs="Arial"/>
          <w:lang w:val="sr-Cyrl-CS" w:eastAsia="hr-HR"/>
        </w:rPr>
        <w:t>Пружалац услуге се обавезује да на захтев надлежног лица Корисника преда фотокопије диплома, уверења, атеста и сл. за особље које ангажује, а којима доказује њихову квалификованост за извршење предметне услуге.</w:t>
      </w:r>
    </w:p>
    <w:p w:rsidR="006A1325" w:rsidRPr="00C14766" w:rsidRDefault="006A1325" w:rsidP="00853A9F">
      <w:pPr>
        <w:spacing w:before="0" w:after="120"/>
        <w:rPr>
          <w:rFonts w:cs="Arial"/>
          <w:lang w:val="sr-Cyrl-RS"/>
        </w:rPr>
      </w:pPr>
      <w:r w:rsidRPr="00C14766">
        <w:rPr>
          <w:rFonts w:cs="Arial"/>
          <w:lang w:val="sr-Cyrl-RS"/>
        </w:rPr>
        <w:t>Поред тога, Пружалац услуге мора одредити једно лице одговорно за безбедност и здравље с лиценцом које ће контролисати спровођење и придржавање мера безбедности и заштите здравља на раду својих запослених.</w:t>
      </w:r>
    </w:p>
    <w:p w:rsidR="00435229" w:rsidRPr="00435229" w:rsidRDefault="00435229" w:rsidP="00853A9F">
      <w:pPr>
        <w:spacing w:before="0" w:after="120"/>
        <w:rPr>
          <w:rFonts w:eastAsia="Calibri" w:cs="Arial"/>
          <w:lang w:val="sr-Cyrl-RS"/>
        </w:rPr>
      </w:pPr>
      <w:r w:rsidRPr="00435229">
        <w:rPr>
          <w:rFonts w:eastAsia="Calibri" w:cs="Arial"/>
          <w:lang w:val="sr-Cyrl-CS"/>
        </w:rPr>
        <w:t xml:space="preserve">У случају неадекватног састава ангажоване радне снаге Пружаоца услуге </w:t>
      </w:r>
      <w:r w:rsidRPr="00435229">
        <w:rPr>
          <w:rFonts w:eastAsia="Calibri" w:cs="Arial"/>
          <w:lang w:val="sr-Cyrl-RS"/>
        </w:rPr>
        <w:t>и у</w:t>
      </w:r>
      <w:r w:rsidRPr="00435229">
        <w:rPr>
          <w:rFonts w:eastAsia="Calibri" w:cs="Arial"/>
          <w:lang w:val="sr-Latn-CS"/>
        </w:rPr>
        <w:t xml:space="preserve">колико </w:t>
      </w:r>
      <w:r w:rsidRPr="00435229">
        <w:rPr>
          <w:rFonts w:eastAsia="Calibri" w:cs="Arial"/>
          <w:lang w:val="sr-Cyrl-RS"/>
        </w:rPr>
        <w:t>током извођења радова</w:t>
      </w:r>
      <w:r w:rsidRPr="00435229">
        <w:rPr>
          <w:rFonts w:eastAsia="Calibri" w:cs="Arial"/>
        </w:rPr>
        <w:t xml:space="preserve"> </w:t>
      </w:r>
      <w:r w:rsidRPr="00435229">
        <w:rPr>
          <w:rFonts w:eastAsia="Calibri" w:cs="Arial"/>
          <w:lang w:val="sr-Latn-CS"/>
        </w:rPr>
        <w:t>надзорни орган</w:t>
      </w:r>
      <w:r w:rsidRPr="00435229">
        <w:rPr>
          <w:rFonts w:eastAsia="Calibri" w:cs="Arial"/>
          <w:lang w:val="sr-Cyrl-RS"/>
        </w:rPr>
        <w:t xml:space="preserve"> Корисника услуге,</w:t>
      </w:r>
      <w:r w:rsidRPr="00435229">
        <w:rPr>
          <w:rFonts w:eastAsia="Calibri" w:cs="Arial"/>
          <w:lang w:val="sr-Latn-CS"/>
        </w:rPr>
        <w:t xml:space="preserve"> утврди да </w:t>
      </w:r>
      <w:r w:rsidRPr="00435229">
        <w:rPr>
          <w:rFonts w:eastAsia="Calibri" w:cs="Arial"/>
          <w:lang w:val="sr-Cyrl-RS"/>
        </w:rPr>
        <w:t>ангажовано особље</w:t>
      </w:r>
      <w:r w:rsidRPr="00435229">
        <w:rPr>
          <w:rFonts w:eastAsia="Calibri" w:cs="Arial"/>
          <w:lang w:val="sr-Cyrl-CS"/>
        </w:rPr>
        <w:t xml:space="preserve"> Пружаоца услуге </w:t>
      </w:r>
      <w:r w:rsidRPr="00435229">
        <w:rPr>
          <w:rFonts w:eastAsia="Calibri" w:cs="Arial"/>
          <w:lang w:val="sr-Latn-CS"/>
        </w:rPr>
        <w:t>није стручно оспособљен</w:t>
      </w:r>
      <w:r w:rsidRPr="00435229">
        <w:rPr>
          <w:rFonts w:eastAsia="Calibri" w:cs="Arial"/>
          <w:lang w:val="sr-Cyrl-RS"/>
        </w:rPr>
        <w:t>о</w:t>
      </w:r>
      <w:r w:rsidRPr="00435229">
        <w:rPr>
          <w:rFonts w:eastAsia="Calibri" w:cs="Arial"/>
          <w:lang w:val="sr-Latn-CS"/>
        </w:rPr>
        <w:t xml:space="preserve"> за обављање захтеваних послова</w:t>
      </w:r>
      <w:r w:rsidRPr="00435229">
        <w:rPr>
          <w:rFonts w:eastAsia="Calibri" w:cs="Arial"/>
          <w:lang w:val="sr-Cyrl-RS"/>
        </w:rPr>
        <w:t xml:space="preserve">, као и  да током извођења активности грешком </w:t>
      </w:r>
      <w:r w:rsidRPr="00435229">
        <w:rPr>
          <w:rFonts w:eastAsia="Calibri" w:cs="Arial"/>
          <w:lang w:val="sr-Cyrl-CS"/>
        </w:rPr>
        <w:t>Пружаоца услуге</w:t>
      </w:r>
      <w:r w:rsidRPr="00435229">
        <w:rPr>
          <w:rFonts w:eastAsia="Calibri" w:cs="Arial"/>
          <w:lang w:val="sr-Cyrl-RS"/>
        </w:rPr>
        <w:t xml:space="preserve"> или </w:t>
      </w:r>
      <w:r w:rsidRPr="00435229">
        <w:rPr>
          <w:rFonts w:eastAsia="Calibri" w:cs="Arial"/>
        </w:rPr>
        <w:t>неадекватним начином из</w:t>
      </w:r>
      <w:r w:rsidRPr="00435229">
        <w:rPr>
          <w:rFonts w:eastAsia="Calibri" w:cs="Arial"/>
          <w:lang w:val="sr-Cyrl-RS"/>
        </w:rPr>
        <w:t>в</w:t>
      </w:r>
      <w:r w:rsidRPr="00435229">
        <w:rPr>
          <w:rFonts w:eastAsia="Calibri" w:cs="Arial"/>
        </w:rPr>
        <w:t>ођења радова</w:t>
      </w:r>
      <w:r w:rsidRPr="00435229">
        <w:rPr>
          <w:rFonts w:eastAsia="Calibri" w:cs="Arial"/>
          <w:lang w:val="sr-Cyrl-RS"/>
        </w:rPr>
        <w:t xml:space="preserve"> доведе до оштећења опреме и уређаја која је власништво ТЕНТ-а,</w:t>
      </w:r>
      <w:r w:rsidRPr="00435229">
        <w:rPr>
          <w:rFonts w:eastAsia="Calibri" w:cs="Arial"/>
          <w:lang w:val="sr-Cyrl-CS"/>
        </w:rPr>
        <w:t xml:space="preserve"> Корисник услуге може захтевати промену у саставу радне снаге Пружаоца услуге, као и да то особље што хитније </w:t>
      </w:r>
      <w:r w:rsidRPr="00435229">
        <w:rPr>
          <w:rFonts w:eastAsia="Calibri" w:cs="Arial"/>
          <w:lang w:val="sr-Latn-CS"/>
        </w:rPr>
        <w:t>уклони са градилишта</w:t>
      </w:r>
      <w:r w:rsidRPr="00435229">
        <w:rPr>
          <w:rFonts w:eastAsia="Calibri" w:cs="Arial"/>
          <w:lang w:val="sr-Cyrl-RS"/>
        </w:rPr>
        <w:t>. А</w:t>
      </w:r>
      <w:r w:rsidRPr="00435229">
        <w:rPr>
          <w:rFonts w:eastAsia="Calibri" w:cs="Arial"/>
          <w:lang w:val="sr-Cyrl-CS"/>
        </w:rPr>
        <w:t xml:space="preserve">декватну </w:t>
      </w:r>
      <w:r w:rsidRPr="00435229">
        <w:rPr>
          <w:rFonts w:eastAsia="Calibri" w:cs="Arial"/>
          <w:lang w:val="sr-Latn-CS"/>
        </w:rPr>
        <w:t>замену</w:t>
      </w:r>
      <w:r w:rsidRPr="00435229">
        <w:rPr>
          <w:rFonts w:eastAsia="Calibri" w:cs="Arial"/>
          <w:lang w:val="sr-Cyrl-RS"/>
        </w:rPr>
        <w:t xml:space="preserve"> је </w:t>
      </w:r>
      <w:r w:rsidRPr="00435229">
        <w:rPr>
          <w:rFonts w:eastAsia="Calibri" w:cs="Arial"/>
          <w:lang w:val="sr-Cyrl-CS"/>
        </w:rPr>
        <w:t>Пружалац услуге</w:t>
      </w:r>
      <w:r w:rsidRPr="00435229">
        <w:rPr>
          <w:rFonts w:eastAsia="Calibri" w:cs="Arial"/>
          <w:lang w:val="sr-Cyrl-RS"/>
        </w:rPr>
        <w:t xml:space="preserve"> у обавези да обезбеди у року од 24 сата.</w:t>
      </w:r>
    </w:p>
    <w:p w:rsidR="00435229" w:rsidRPr="00435229" w:rsidRDefault="00435229" w:rsidP="00435229">
      <w:pPr>
        <w:spacing w:before="0" w:after="240"/>
        <w:rPr>
          <w:rFonts w:cs="Arial"/>
          <w:lang w:val="sr-Cyrl-RS" w:eastAsia="hr-HR"/>
        </w:rPr>
      </w:pPr>
      <w:r w:rsidRPr="00435229">
        <w:rPr>
          <w:rFonts w:cs="Arial"/>
          <w:lang w:val="sr-Cyrl-RS" w:eastAsia="hr-HR"/>
        </w:rPr>
        <w:lastRenderedPageBreak/>
        <w:t xml:space="preserve">У случају да током временског периода ангажовања Пружоца услуге дође до измена радне снаге, Пружлац услуге је обавезан да све измене благовремено најави Кориснику (најкасније 24 сата пре планиране измене) и достави на сагласност, нови списак радне снаге. Уколико Пружалац услуге не изврши претходне обавезе, Корисник услуге задржава право да не ангажује особље Пружоца услуге које нема одговарајућу квалификацију. </w:t>
      </w:r>
    </w:p>
    <w:p w:rsidR="00435229" w:rsidRPr="00435229" w:rsidRDefault="00435229" w:rsidP="00435229">
      <w:pPr>
        <w:tabs>
          <w:tab w:val="left" w:pos="567"/>
        </w:tabs>
        <w:spacing w:before="0"/>
        <w:rPr>
          <w:rFonts w:cs="Arial"/>
        </w:rPr>
      </w:pPr>
      <w:r w:rsidRPr="00435229">
        <w:rPr>
          <w:rFonts w:cs="Arial"/>
        </w:rPr>
        <w:t>Уколико се током извршења Услуге, појави оправдана потреба за заменом једног или више извршилаца</w:t>
      </w:r>
      <w:proofErr w:type="gramStart"/>
      <w:r w:rsidRPr="00435229">
        <w:rPr>
          <w:rFonts w:cs="Arial"/>
        </w:rPr>
        <w:t>,  као</w:t>
      </w:r>
      <w:proofErr w:type="gramEnd"/>
      <w:r w:rsidRPr="00435229">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35229" w:rsidRPr="00435229" w:rsidRDefault="00435229" w:rsidP="00435229">
      <w:pPr>
        <w:tabs>
          <w:tab w:val="left" w:pos="567"/>
        </w:tabs>
        <w:spacing w:before="0"/>
        <w:rPr>
          <w:rFonts w:cs="Arial"/>
          <w:lang w:val="sr-Cyrl-RS"/>
        </w:rPr>
      </w:pPr>
      <w:proofErr w:type="gramStart"/>
      <w:r w:rsidRPr="00435229">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435229">
        <w:rPr>
          <w:rFonts w:cs="Arial"/>
          <w:lang w:val="sr-Cyrl-RS"/>
        </w:rPr>
        <w:t>.</w:t>
      </w:r>
      <w:proofErr w:type="gramEnd"/>
    </w:p>
    <w:p w:rsidR="00435229" w:rsidRPr="00435229" w:rsidRDefault="00435229" w:rsidP="00435229">
      <w:pPr>
        <w:tabs>
          <w:tab w:val="left" w:pos="567"/>
        </w:tabs>
        <w:spacing w:before="0"/>
        <w:rPr>
          <w:rFonts w:cs="Arial"/>
          <w:lang w:val="sr-Cyrl-RS"/>
        </w:rPr>
      </w:pPr>
    </w:p>
    <w:p w:rsidR="00435229" w:rsidRPr="00435229" w:rsidRDefault="00435229" w:rsidP="00435229">
      <w:pPr>
        <w:tabs>
          <w:tab w:val="left" w:pos="567"/>
        </w:tabs>
        <w:spacing w:before="0"/>
        <w:jc w:val="center"/>
        <w:rPr>
          <w:rFonts w:cs="Arial"/>
        </w:rPr>
      </w:pPr>
      <w:proofErr w:type="gramStart"/>
      <w:r w:rsidRPr="00435229">
        <w:rPr>
          <w:rFonts w:cs="Arial"/>
          <w:b/>
        </w:rPr>
        <w:t>Члан 1</w:t>
      </w:r>
      <w:r w:rsidR="00AB7EDA">
        <w:rPr>
          <w:rFonts w:cs="Arial"/>
          <w:b/>
          <w:lang w:val="sr-Cyrl-RS"/>
        </w:rPr>
        <w:t>2</w:t>
      </w:r>
      <w:r w:rsidRPr="00435229">
        <w:rPr>
          <w:rFonts w:cs="Arial"/>
        </w:rPr>
        <w:t>.</w:t>
      </w:r>
      <w:proofErr w:type="gramEnd"/>
    </w:p>
    <w:p w:rsidR="00435229" w:rsidRPr="00435229" w:rsidRDefault="00435229" w:rsidP="00435229">
      <w:pPr>
        <w:tabs>
          <w:tab w:val="left" w:pos="567"/>
        </w:tabs>
        <w:spacing w:before="0"/>
        <w:rPr>
          <w:rFonts w:cs="Arial"/>
        </w:rPr>
      </w:pPr>
      <w:r w:rsidRPr="00435229">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435229">
        <w:rPr>
          <w:rFonts w:cs="Arial"/>
          <w:lang w:val="sr-Cyrl-RS"/>
        </w:rPr>
        <w:t xml:space="preserve"> </w:t>
      </w:r>
      <w:r w:rsidRPr="00435229">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435229">
        <w:rPr>
          <w:rFonts w:cs="Arial"/>
          <w:lang w:val="sr-Cyrl-RS"/>
        </w:rPr>
        <w:t xml:space="preserve">. </w:t>
      </w:r>
    </w:p>
    <w:p w:rsidR="00364A1D" w:rsidRPr="00364A1D" w:rsidRDefault="00435229" w:rsidP="00435229">
      <w:pPr>
        <w:tabs>
          <w:tab w:val="left" w:pos="567"/>
        </w:tabs>
        <w:spacing w:before="0"/>
        <w:rPr>
          <w:rFonts w:cs="Arial"/>
          <w:color w:val="00B0F0"/>
        </w:rPr>
      </w:pPr>
      <w:proofErr w:type="gramStart"/>
      <w:r w:rsidRPr="00BD2CD7">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364A1D" w:rsidRPr="00364A1D" w:rsidRDefault="00364A1D" w:rsidP="00364A1D">
      <w:pPr>
        <w:tabs>
          <w:tab w:val="left" w:pos="567"/>
        </w:tabs>
        <w:spacing w:before="0"/>
        <w:jc w:val="center"/>
        <w:rPr>
          <w:rFonts w:cs="Arial"/>
        </w:rPr>
      </w:pPr>
      <w:proofErr w:type="gramStart"/>
      <w:r w:rsidRPr="00364A1D">
        <w:rPr>
          <w:rFonts w:cs="Arial"/>
          <w:b/>
        </w:rPr>
        <w:t>Члан 1</w:t>
      </w:r>
      <w:r w:rsidR="00AB7EDA">
        <w:rPr>
          <w:rFonts w:cs="Arial"/>
          <w:b/>
          <w:lang w:val="sr-Cyrl-RS"/>
        </w:rPr>
        <w:t>3</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64A1D">
        <w:rPr>
          <w:rFonts w:cs="Arial"/>
        </w:rPr>
        <w:t>лицима .</w:t>
      </w:r>
      <w:proofErr w:type="gramEnd"/>
      <w:r w:rsidRPr="00364A1D">
        <w:rPr>
          <w:rFonts w:cs="Arial"/>
        </w:rPr>
        <w:t xml:space="preserve"> </w:t>
      </w:r>
    </w:p>
    <w:p w:rsidR="00364A1D" w:rsidRPr="00364A1D" w:rsidRDefault="00364A1D" w:rsidP="00364A1D">
      <w:pPr>
        <w:tabs>
          <w:tab w:val="left" w:pos="567"/>
        </w:tabs>
        <w:spacing w:before="0"/>
        <w:rPr>
          <w:rFonts w:cs="Arial"/>
          <w:lang w:val="sr-Cyrl-RS"/>
        </w:rPr>
      </w:pPr>
      <w:proofErr w:type="gramStart"/>
      <w:r w:rsidRPr="00364A1D">
        <w:rPr>
          <w:rFonts w:cs="Arial"/>
        </w:rPr>
        <w:t>Осигурања из става 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proofErr w:type="gramStart"/>
      <w:r w:rsidRPr="00364A1D">
        <w:rPr>
          <w:rFonts w:cs="Arial"/>
          <w:b/>
        </w:rPr>
        <w:t xml:space="preserve">Члан </w:t>
      </w:r>
      <w:r w:rsidRPr="00364A1D">
        <w:rPr>
          <w:rFonts w:cs="Arial"/>
          <w:b/>
          <w:lang w:val="sr-Cyrl-RS"/>
        </w:rPr>
        <w:t>1</w:t>
      </w:r>
      <w:r w:rsidR="00AB7EDA">
        <w:rPr>
          <w:rFonts w:cs="Arial"/>
          <w:b/>
          <w:lang w:val="sr-Cyrl-RS"/>
        </w:rPr>
        <w:t>4</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Овлашћени представници за праћење реализације Услуге из члана 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Уговора су: </w:t>
      </w:r>
    </w:p>
    <w:p w:rsidR="00364A1D" w:rsidRPr="00364A1D" w:rsidRDefault="00364A1D" w:rsidP="00364A1D">
      <w:pPr>
        <w:tabs>
          <w:tab w:val="left" w:pos="567"/>
        </w:tabs>
        <w:spacing w:before="0"/>
        <w:rPr>
          <w:rFonts w:cs="Arial"/>
          <w:lang w:val="sr-Cyrl-RS"/>
        </w:rPr>
      </w:pPr>
      <w:r w:rsidRPr="00364A1D">
        <w:rPr>
          <w:rFonts w:cs="Arial"/>
        </w:rPr>
        <w:tab/>
        <w:t xml:space="preserve">- </w:t>
      </w:r>
      <w:proofErr w:type="gramStart"/>
      <w:r w:rsidRPr="00364A1D">
        <w:rPr>
          <w:rFonts w:cs="Arial"/>
        </w:rPr>
        <w:t>за</w:t>
      </w:r>
      <w:proofErr w:type="gramEnd"/>
      <w:r w:rsidRPr="00364A1D">
        <w:rPr>
          <w:rFonts w:cs="Arial"/>
        </w:rPr>
        <w:t xml:space="preserve"> Корисника услуге: </w:t>
      </w:r>
      <w:r w:rsidRPr="00364A1D">
        <w:rPr>
          <w:rFonts w:cs="Arial"/>
        </w:rPr>
        <w:tab/>
      </w:r>
      <w:r w:rsidR="002F3FA4">
        <w:rPr>
          <w:rFonts w:cs="Arial"/>
          <w:lang w:val="sr-Cyrl-RS"/>
        </w:rPr>
        <w:t>____________________________</w:t>
      </w:r>
    </w:p>
    <w:p w:rsidR="00364A1D" w:rsidRPr="00364A1D" w:rsidRDefault="00364A1D" w:rsidP="00364A1D">
      <w:pPr>
        <w:tabs>
          <w:tab w:val="left" w:pos="567"/>
        </w:tabs>
        <w:spacing w:before="0"/>
        <w:rPr>
          <w:rFonts w:cs="Arial"/>
        </w:rPr>
      </w:pPr>
      <w:r w:rsidRPr="00364A1D">
        <w:rPr>
          <w:rFonts w:cs="Arial"/>
        </w:rPr>
        <w:tab/>
        <w:t xml:space="preserve">- </w:t>
      </w:r>
      <w:proofErr w:type="gramStart"/>
      <w:r w:rsidRPr="00364A1D">
        <w:rPr>
          <w:rFonts w:cs="Arial"/>
        </w:rPr>
        <w:t>за</w:t>
      </w:r>
      <w:proofErr w:type="gramEnd"/>
      <w:r w:rsidRPr="00364A1D">
        <w:rPr>
          <w:rFonts w:cs="Arial"/>
        </w:rPr>
        <w:t xml:space="preserve"> Пружаоца услуге: </w:t>
      </w:r>
      <w:r w:rsidRPr="00364A1D">
        <w:rPr>
          <w:rFonts w:cs="Arial"/>
        </w:rPr>
        <w:tab/>
        <w:t>________________________________</w:t>
      </w:r>
    </w:p>
    <w:p w:rsidR="00364A1D" w:rsidRDefault="00364A1D" w:rsidP="00364A1D">
      <w:pPr>
        <w:tabs>
          <w:tab w:val="left" w:pos="567"/>
        </w:tabs>
        <w:spacing w:before="0"/>
        <w:rPr>
          <w:rFonts w:cs="Arial"/>
          <w:lang w:val="sr-Cyrl-RS"/>
        </w:rPr>
      </w:pPr>
      <w:r w:rsidRPr="00364A1D">
        <w:rPr>
          <w:rFonts w:cs="Arial"/>
        </w:rPr>
        <w:t>.</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 xml:space="preserve">Овлашћења и дужности овлашћених </w:t>
      </w:r>
      <w:proofErr w:type="gramStart"/>
      <w:r w:rsidRPr="00435229">
        <w:rPr>
          <w:rFonts w:cs="Arial"/>
        </w:rPr>
        <w:t>представника  за</w:t>
      </w:r>
      <w:proofErr w:type="gramEnd"/>
      <w:r w:rsidRPr="00435229">
        <w:rPr>
          <w:rFonts w:cs="Arial"/>
        </w:rPr>
        <w:t xml:space="preserve"> праћење реализације овог Уговора су да:</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t xml:space="preserve">Да сачине, потпишу и верификују Збирни обрачун услуга и </w:t>
      </w:r>
      <w:r w:rsidRPr="00435229">
        <w:rPr>
          <w:rFonts w:eastAsia="Calibri" w:cs="Arial"/>
        </w:rPr>
        <w:t>Обрачун услуга</w:t>
      </w:r>
      <w:r>
        <w:rPr>
          <w:rFonts w:eastAsia="Calibri" w:cs="Arial"/>
          <w:lang w:val="sr-Cyrl-RS"/>
        </w:rPr>
        <w:t>,</w:t>
      </w:r>
      <w:r w:rsidRPr="00435229">
        <w:rPr>
          <w:rFonts w:cs="Arial"/>
        </w:rPr>
        <w:t xml:space="preserve"> поентаже, </w:t>
      </w:r>
      <w:r w:rsidRPr="00435229">
        <w:rPr>
          <w:rFonts w:eastAsia="Calibri" w:cs="Arial"/>
        </w:rPr>
        <w:t xml:space="preserve">грађевинске књиге или записнике о извршеним услугама </w:t>
      </w:r>
      <w:r w:rsidRPr="00435229">
        <w:rPr>
          <w:rFonts w:cs="Arial"/>
        </w:rPr>
        <w:t>и изјашњавају се поводом истих (сагласност односно примедбе)</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r>
      <w:proofErr w:type="gramStart"/>
      <w:r>
        <w:rPr>
          <w:rFonts w:cs="Arial"/>
          <w:lang w:val="sr-Cyrl-RS"/>
        </w:rPr>
        <w:t>исте</w:t>
      </w:r>
      <w:proofErr w:type="gramEnd"/>
      <w:r>
        <w:rPr>
          <w:rFonts w:cs="Arial"/>
          <w:lang w:val="sr-Cyrl-RS"/>
        </w:rPr>
        <w:t xml:space="preserve"> </w:t>
      </w:r>
      <w:r w:rsidRPr="00435229">
        <w:rPr>
          <w:rFonts w:cs="Arial"/>
        </w:rPr>
        <w:t>достављају другој Уговорној страни и да прате поступање по примедбама</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w:t>
      </w:r>
      <w:r w:rsidRPr="00435229">
        <w:rPr>
          <w:rFonts w:cs="Arial"/>
        </w:rPr>
        <w:tab/>
      </w:r>
      <w:proofErr w:type="gramStart"/>
      <w:r w:rsidRPr="00435229">
        <w:rPr>
          <w:rFonts w:cs="Arial"/>
        </w:rPr>
        <w:t>извршавају</w:t>
      </w:r>
      <w:proofErr w:type="gramEnd"/>
      <w:r w:rsidRPr="00435229">
        <w:rPr>
          <w:rFonts w:cs="Arial"/>
        </w:rPr>
        <w:t xml:space="preserve"> и друге дужности везане за реализацију предмета овог Уговора, по потреби.</w:t>
      </w:r>
    </w:p>
    <w:p w:rsidR="00435229" w:rsidRDefault="00435229" w:rsidP="00435229">
      <w:pPr>
        <w:tabs>
          <w:tab w:val="left" w:pos="567"/>
        </w:tabs>
        <w:spacing w:before="0"/>
        <w:rPr>
          <w:rFonts w:cs="Arial"/>
          <w:lang w:val="sr-Cyrl-RS"/>
        </w:rPr>
      </w:pPr>
      <w:r w:rsidRPr="00435229">
        <w:rPr>
          <w:rFonts w:cs="Arial"/>
        </w:rPr>
        <w:t>Уговорне стране, могу да изврше допуне и промене овлашћених представника, званичним писаним путем</w:t>
      </w:r>
    </w:p>
    <w:p w:rsidR="00435229" w:rsidRDefault="00435229"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Pr="00364A1D">
        <w:rPr>
          <w:rFonts w:cs="Arial"/>
          <w:b/>
          <w:lang w:val="sr-Cyrl-RS"/>
        </w:rPr>
        <w:t>1</w:t>
      </w:r>
      <w:r w:rsidR="00AB7EDA">
        <w:rPr>
          <w:rFonts w:cs="Arial"/>
          <w:b/>
          <w:lang w:val="sr-Cyrl-RS"/>
        </w:rPr>
        <w:t>5</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435229">
        <w:rPr>
          <w:rFonts w:cs="Arial"/>
          <w:lang w:val="sr-Cyrl-RS"/>
        </w:rPr>
        <w:t>место извршења.</w:t>
      </w:r>
      <w:proofErr w:type="gramEnd"/>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proofErr w:type="gramStart"/>
      <w:r w:rsidRPr="00364A1D">
        <w:rPr>
          <w:rFonts w:cs="Arial"/>
        </w:rPr>
        <w:t>:</w:t>
      </w:r>
      <w:r w:rsidRPr="00364A1D">
        <w:rPr>
          <w:rFonts w:cs="Arial"/>
          <w:lang w:val="sr-Cyrl-RS"/>
        </w:rPr>
        <w:t>осам</w:t>
      </w:r>
      <w:proofErr w:type="gramEnd"/>
      <w:r w:rsidRPr="00364A1D">
        <w:rPr>
          <w:rFonts w:cs="Arial"/>
        </w:rPr>
        <w:t>) дана.</w:t>
      </w:r>
    </w:p>
    <w:p w:rsidR="00364A1D" w:rsidRPr="00364A1D" w:rsidRDefault="00364A1D" w:rsidP="00364A1D">
      <w:pPr>
        <w:autoSpaceDE w:val="0"/>
        <w:autoSpaceDN w:val="0"/>
        <w:adjustRightInd w:val="0"/>
        <w:spacing w:before="0"/>
        <w:rPr>
          <w:rFonts w:eastAsia="Calibri" w:cs="Arial"/>
          <w:lang w:val="sr-Cyrl-RS"/>
        </w:rPr>
      </w:pPr>
      <w:proofErr w:type="gramStart"/>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roofErr w:type="gramEnd"/>
    </w:p>
    <w:p w:rsidR="008A45D4" w:rsidRDefault="008A45D4"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1</w:t>
      </w:r>
      <w:r w:rsidR="00AB7EDA">
        <w:rPr>
          <w:rFonts w:cs="Arial"/>
          <w:b/>
          <w:lang w:val="sr-Cyrl-RS"/>
        </w:rPr>
        <w:t>6</w:t>
      </w:r>
      <w:r w:rsidRPr="00364A1D">
        <w:rPr>
          <w:rFonts w:cs="Arial"/>
          <w:b/>
        </w:rPr>
        <w:t>.</w:t>
      </w:r>
      <w:proofErr w:type="gramEnd"/>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 xml:space="preserve">Уговорна страна којој је извршавање </w:t>
      </w:r>
      <w:proofErr w:type="gramStart"/>
      <w:r w:rsidRPr="00364A1D">
        <w:rPr>
          <w:rFonts w:cs="Arial"/>
          <w:spacing w:val="2"/>
        </w:rPr>
        <w:t>уговорних  Услуга</w:t>
      </w:r>
      <w:proofErr w:type="gramEnd"/>
      <w:r w:rsidRPr="00364A1D">
        <w:rPr>
          <w:rFonts w:cs="Arial"/>
          <w:spacing w:val="2"/>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w:t>
      </w:r>
      <w:proofErr w:type="gramStart"/>
      <w:r w:rsidRPr="00364A1D">
        <w:rPr>
          <w:rFonts w:cs="Arial"/>
          <w:spacing w:val="2"/>
        </w:rPr>
        <w:t>:тридесет</w:t>
      </w:r>
      <w:proofErr w:type="gramEnd"/>
      <w:r w:rsidRPr="00364A1D">
        <w:rPr>
          <w:rFonts w:cs="Arial"/>
          <w:spacing w:val="2"/>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proofErr w:type="gramStart"/>
      <w:r w:rsidRPr="00364A1D">
        <w:rPr>
          <w:rFonts w:cs="Arial"/>
          <w:spacing w:val="2"/>
        </w:rPr>
        <w:t>У случају из претходног става овог члана Уговора Корисник услуге ће поступати у складу са чланом 115.</w:t>
      </w:r>
      <w:proofErr w:type="gramEnd"/>
      <w:r w:rsidRPr="00364A1D">
        <w:rPr>
          <w:rFonts w:cs="Arial"/>
          <w:spacing w:val="2"/>
        </w:rPr>
        <w:t xml:space="preserve"> </w:t>
      </w:r>
      <w:proofErr w:type="gramStart"/>
      <w:r w:rsidRPr="00364A1D">
        <w:rPr>
          <w:rFonts w:cs="Arial"/>
          <w:spacing w:val="2"/>
        </w:rPr>
        <w:t>Закона</w:t>
      </w:r>
      <w:r w:rsidRPr="00364A1D">
        <w:rPr>
          <w:rFonts w:cs="Arial"/>
          <w:spacing w:val="2"/>
          <w:lang w:val="sr-Cyrl-CS"/>
        </w:rPr>
        <w:t>.</w:t>
      </w:r>
      <w:proofErr w:type="gramEnd"/>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00FC42F7">
        <w:rPr>
          <w:rFonts w:cs="Arial"/>
          <w:b/>
          <w:lang w:val="sr-Cyrl-RS"/>
        </w:rPr>
        <w:t>1</w:t>
      </w:r>
      <w:r w:rsidR="00AB7EDA">
        <w:rPr>
          <w:rFonts w:cs="Arial"/>
          <w:b/>
          <w:lang w:val="sr-Cyrl-RS"/>
        </w:rPr>
        <w:t>7</w:t>
      </w:r>
      <w:r w:rsidRPr="00364A1D">
        <w:rPr>
          <w:rFonts w:cs="Arial"/>
          <w:b/>
        </w:rPr>
        <w:t>.</w:t>
      </w:r>
      <w:proofErr w:type="gramEnd"/>
    </w:p>
    <w:p w:rsidR="00364A1D" w:rsidRPr="00364A1D" w:rsidRDefault="00364A1D" w:rsidP="00364A1D">
      <w:pPr>
        <w:tabs>
          <w:tab w:val="left" w:pos="567"/>
        </w:tabs>
        <w:spacing w:before="0"/>
        <w:rPr>
          <w:rFonts w:cs="Arial"/>
          <w:lang w:val="sr-Cyrl-RS"/>
        </w:rPr>
      </w:pPr>
      <w:proofErr w:type="gramStart"/>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proofErr w:type="gramStart"/>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roofErr w:type="gramEnd"/>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00FC42F7">
        <w:rPr>
          <w:rFonts w:cs="Arial"/>
          <w:b/>
          <w:lang w:val="sr-Cyrl-RS"/>
        </w:rPr>
        <w:t>1</w:t>
      </w:r>
      <w:r w:rsidR="00AB7EDA">
        <w:rPr>
          <w:rFonts w:cs="Arial"/>
          <w:b/>
          <w:lang w:val="sr-Cyrl-RS"/>
        </w:rPr>
        <w:t>8</w:t>
      </w:r>
      <w:r w:rsidRPr="00364A1D">
        <w:rPr>
          <w:rFonts w:cs="Arial"/>
          <w:b/>
        </w:rPr>
        <w:t>.</w:t>
      </w:r>
      <w:proofErr w:type="gramEnd"/>
    </w:p>
    <w:p w:rsidR="00DA56D3" w:rsidRPr="00DA56D3" w:rsidRDefault="00DA56D3" w:rsidP="00DA56D3">
      <w:pPr>
        <w:spacing w:before="0" w:after="240"/>
        <w:rPr>
          <w:rFonts w:cs="Arial"/>
          <w:color w:val="FF0000"/>
          <w:lang w:val="sr-Cyrl-RS"/>
        </w:rPr>
      </w:pPr>
      <w:r w:rsidRPr="00DA56D3">
        <w:rPr>
          <w:rFonts w:cs="Arial"/>
          <w:color w:val="FF0000"/>
          <w:lang w:val="sr-Cyrl-CS" w:eastAsia="hr-HR"/>
        </w:rPr>
        <w:t xml:space="preserve">У случају да Пружалац услуге услуге </w:t>
      </w:r>
      <w:r w:rsidRPr="00DA56D3">
        <w:rPr>
          <w:rFonts w:cs="Arial"/>
          <w:bCs/>
          <w:color w:val="FF0000"/>
          <w:lang w:val="sr-Cyrl-CS" w:eastAsia="hr-HR"/>
        </w:rPr>
        <w:t>не обезбеди континуитет у пружању услуге</w:t>
      </w:r>
      <w:r w:rsidRPr="00DA56D3">
        <w:rPr>
          <w:rFonts w:cs="Arial"/>
          <w:bCs/>
          <w:color w:val="FF0000"/>
          <w:lang w:val="ru-RU" w:eastAsia="hr-HR"/>
        </w:rPr>
        <w:t xml:space="preserve"> или одбије ангажовање ван редовног радног времена</w:t>
      </w:r>
      <w:r w:rsidRPr="00DA56D3">
        <w:rPr>
          <w:rFonts w:cs="Arial"/>
          <w:bCs/>
          <w:color w:val="FF0000"/>
          <w:lang w:val="sr-Cyrl-CS" w:eastAsia="hr-HR"/>
        </w:rPr>
        <w:t xml:space="preserve"> за сваки дан неоправданог одсуства Пружалац услуге ће платити уговорену казну у износу </w:t>
      </w:r>
      <w:r w:rsidRPr="00DA56D3">
        <w:rPr>
          <w:rFonts w:cs="Arial"/>
          <w:b/>
          <w:bCs/>
          <w:color w:val="FF0000"/>
          <w:lang w:val="sr-Cyrl-CS" w:eastAsia="hr-HR"/>
        </w:rPr>
        <w:t>1</w:t>
      </w:r>
      <w:r w:rsidRPr="00DA56D3">
        <w:rPr>
          <w:rFonts w:cs="Arial"/>
          <w:b/>
          <w:color w:val="FF0000"/>
          <w:lang w:val="sr-Cyrl-CS" w:eastAsia="hr-HR"/>
        </w:rPr>
        <w:t>%</w:t>
      </w:r>
      <w:r w:rsidRPr="00DA56D3">
        <w:rPr>
          <w:rFonts w:cs="Arial"/>
          <w:bCs/>
          <w:color w:val="FF0000"/>
          <w:lang w:val="sr-Cyrl-CS" w:eastAsia="hr-HR"/>
        </w:rPr>
        <w:t xml:space="preserve"> од уговореног износа, стим што укупан износ уговорене казне не може бити већи од </w:t>
      </w:r>
      <w:r w:rsidRPr="00DA56D3">
        <w:rPr>
          <w:rFonts w:cs="Arial"/>
          <w:b/>
          <w:color w:val="FF0000"/>
          <w:lang w:val="sr-Cyrl-CS" w:eastAsia="hr-HR"/>
        </w:rPr>
        <w:t>10%</w:t>
      </w:r>
      <w:r w:rsidRPr="00DA56D3">
        <w:rPr>
          <w:rFonts w:cs="Arial"/>
          <w:color w:val="FF0000"/>
          <w:lang w:val="sr-Cyrl-CS" w:eastAsia="hr-HR"/>
        </w:rPr>
        <w:t xml:space="preserve"> </w:t>
      </w:r>
      <w:r w:rsidRPr="00DA56D3">
        <w:rPr>
          <w:rFonts w:cs="Arial"/>
          <w:bCs/>
          <w:color w:val="FF0000"/>
          <w:lang w:val="sr-Cyrl-CS" w:eastAsia="hr-HR"/>
        </w:rPr>
        <w:t>од укупне вредности уговора без пореза на додату вредност</w:t>
      </w:r>
      <w:r w:rsidRPr="00DA56D3">
        <w:rPr>
          <w:rFonts w:cs="Arial"/>
          <w:color w:val="FF0000"/>
        </w:rPr>
        <w:t xml:space="preserve">. </w:t>
      </w:r>
    </w:p>
    <w:p w:rsidR="00DA56D3" w:rsidRPr="00DA56D3" w:rsidRDefault="00DA56D3" w:rsidP="00DA56D3">
      <w:pPr>
        <w:spacing w:before="0" w:after="240"/>
        <w:rPr>
          <w:rFonts w:cs="Arial"/>
          <w:color w:val="FF0000"/>
          <w:lang w:val="sr-Cyrl-RS"/>
        </w:rPr>
      </w:pPr>
      <w:r w:rsidRPr="00DA56D3">
        <w:rPr>
          <w:rFonts w:cs="Arial"/>
          <w:color w:val="FF0000"/>
        </w:rPr>
        <w:t xml:space="preserve">Плаћање </w:t>
      </w:r>
      <w:r w:rsidRPr="00DA56D3">
        <w:rPr>
          <w:rFonts w:cs="Arial"/>
          <w:color w:val="FF0000"/>
          <w:lang w:val="sr-Cyrl-RS"/>
        </w:rPr>
        <w:t xml:space="preserve">казне </w:t>
      </w:r>
      <w:r w:rsidRPr="00DA56D3">
        <w:rPr>
          <w:rFonts w:cs="Arial"/>
          <w:color w:val="FF0000"/>
        </w:rPr>
        <w:t>у складу са претходним ставом доспева у року од 10 (словима: десет) дана од дана издавања рачуна од стране Корисника услуге за уговорн</w:t>
      </w:r>
      <w:r w:rsidRPr="00DA56D3">
        <w:rPr>
          <w:rFonts w:cs="Arial"/>
          <w:color w:val="FF0000"/>
          <w:lang w:val="sr-Cyrl-RS"/>
        </w:rPr>
        <w:t>у казну</w:t>
      </w:r>
      <w:r w:rsidRPr="00DA56D3">
        <w:rPr>
          <w:rFonts w:cs="Arial"/>
          <w:color w:val="FF0000"/>
        </w:rPr>
        <w:t>.</w:t>
      </w:r>
    </w:p>
    <w:p w:rsidR="00DA56D3" w:rsidRPr="00DA56D3" w:rsidRDefault="00DA56D3" w:rsidP="00DA56D3">
      <w:pPr>
        <w:tabs>
          <w:tab w:val="left" w:pos="567"/>
        </w:tabs>
        <w:spacing w:before="0"/>
        <w:rPr>
          <w:rFonts w:cs="Arial"/>
        </w:rPr>
      </w:pPr>
      <w:proofErr w:type="gramStart"/>
      <w:r w:rsidRPr="00DA56D3">
        <w:rPr>
          <w:rFonts w:cs="Arial"/>
          <w:color w:val="FF0000"/>
        </w:rPr>
        <w:lastRenderedPageBreak/>
        <w:t>Уколико Корисник услуге услед кашњења из ст.1.</w:t>
      </w:r>
      <w:proofErr w:type="gramEnd"/>
      <w:r w:rsidRPr="00DA56D3">
        <w:rPr>
          <w:rFonts w:cs="Arial"/>
          <w:color w:val="FF0000"/>
        </w:rPr>
        <w:t xml:space="preserve"> </w:t>
      </w:r>
      <w:proofErr w:type="gramStart"/>
      <w:r w:rsidRPr="00DA56D3">
        <w:rPr>
          <w:rFonts w:cs="Arial"/>
          <w:color w:val="FF0000"/>
        </w:rPr>
        <w:t>овог</w:t>
      </w:r>
      <w:proofErr w:type="gramEnd"/>
      <w:r w:rsidRPr="00DA56D3">
        <w:rPr>
          <w:rFonts w:cs="Arial"/>
          <w:color w:val="FF0000"/>
        </w:rPr>
        <w:t xml:space="preserve"> члана, претрпи штету која је већа од износа </w:t>
      </w:r>
      <w:r w:rsidRPr="00DA56D3">
        <w:rPr>
          <w:rFonts w:cs="Arial"/>
          <w:color w:val="FF0000"/>
          <w:lang w:val="sr-Cyrl-RS"/>
        </w:rPr>
        <w:t>обрачунате казне</w:t>
      </w:r>
      <w:r w:rsidRPr="00DA56D3">
        <w:rPr>
          <w:rFonts w:cs="Arial"/>
          <w:color w:val="FF0000"/>
        </w:rPr>
        <w:t xml:space="preserve">, има право на накнаду разлике између претрпљене штете у целости и </w:t>
      </w:r>
      <w:r w:rsidRPr="00DA56D3">
        <w:rPr>
          <w:rFonts w:cs="Arial"/>
          <w:color w:val="FF0000"/>
          <w:lang w:val="sr-Cyrl-RS"/>
        </w:rPr>
        <w:t>исплаћене казне</w:t>
      </w:r>
      <w:r w:rsidRPr="00DA56D3">
        <w:rPr>
          <w:rFonts w:cs="Arial"/>
        </w:rPr>
        <w:t>.</w:t>
      </w:r>
    </w:p>
    <w:p w:rsidR="00264A9A" w:rsidRDefault="00264A9A" w:rsidP="00364A1D">
      <w:pPr>
        <w:tabs>
          <w:tab w:val="left" w:pos="567"/>
        </w:tabs>
        <w:spacing w:before="0"/>
        <w:rPr>
          <w:rFonts w:cs="Arial"/>
          <w:lang w:val="sr-Cyrl-RS"/>
        </w:rPr>
      </w:pPr>
      <w:r w:rsidRPr="00083684">
        <w:rPr>
          <w:rFonts w:cs="Arial"/>
          <w:color w:val="FF0000"/>
        </w:rPr>
        <w:t>.</w:t>
      </w:r>
    </w:p>
    <w:p w:rsidR="00364A1D" w:rsidRPr="00364A1D" w:rsidRDefault="00364A1D" w:rsidP="00364A1D">
      <w:pPr>
        <w:tabs>
          <w:tab w:val="left" w:pos="567"/>
        </w:tabs>
        <w:spacing w:before="0"/>
        <w:rPr>
          <w:rFonts w:cs="Arial"/>
          <w:lang w:val="sr-Cyrl-RS"/>
        </w:rPr>
      </w:pPr>
      <w:proofErr w:type="gramStart"/>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364A1D" w:rsidRPr="00364A1D" w:rsidRDefault="00364A1D" w:rsidP="00364A1D">
      <w:pPr>
        <w:spacing w:before="0"/>
        <w:rPr>
          <w:rFonts w:eastAsia="Calibri" w:cs="Arial"/>
          <w:lang w:val="sr-Cyrl-RS"/>
        </w:rPr>
      </w:pPr>
      <w:proofErr w:type="gramStart"/>
      <w:r w:rsidRPr="00364A1D">
        <w:rPr>
          <w:rFonts w:eastAsia="Calibri" w:cs="Arial"/>
        </w:rPr>
        <w:t xml:space="preserve">Корисник услуге ће зарачунати уговорну казну ако </w:t>
      </w:r>
      <w:r w:rsidRPr="00364A1D">
        <w:rPr>
          <w:rFonts w:eastAsia="Calibri" w:cs="Arial"/>
          <w:lang w:val="sr-Cyrl-RS"/>
        </w:rPr>
        <w:t xml:space="preserve">до одступања од захтева </w:t>
      </w:r>
      <w:r w:rsidR="00264A9A">
        <w:rPr>
          <w:rFonts w:eastAsia="Calibri" w:cs="Arial"/>
          <w:lang w:val="sr-Cyrl-RS"/>
        </w:rPr>
        <w:t>Корисника услуге</w:t>
      </w:r>
      <w:r w:rsidRPr="00364A1D">
        <w:rPr>
          <w:rFonts w:eastAsia="Calibri" w:cs="Arial"/>
        </w:rPr>
        <w:t xml:space="preserve"> није дошло кривицом </w:t>
      </w:r>
      <w:r w:rsidR="00264A9A">
        <w:rPr>
          <w:rFonts w:eastAsia="Calibri" w:cs="Arial"/>
          <w:lang w:val="sr-Cyrl-RS"/>
        </w:rPr>
        <w:t>Корисника услуге</w:t>
      </w:r>
      <w:r w:rsidRPr="00364A1D">
        <w:rPr>
          <w:rFonts w:eastAsia="Calibri" w:cs="Arial"/>
        </w:rPr>
        <w:t xml:space="preserve"> нити услед дејства више силе</w:t>
      </w:r>
      <w:r w:rsidRPr="00364A1D">
        <w:rPr>
          <w:rFonts w:eastAsia="Calibri" w:cs="Arial"/>
          <w:lang w:val="sr-Cyrl-RS"/>
        </w:rPr>
        <w:t>.</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00AB7EDA">
        <w:rPr>
          <w:rFonts w:cs="Arial"/>
          <w:b/>
          <w:lang w:val="sr-Cyrl-RS"/>
        </w:rPr>
        <w:t>19</w:t>
      </w:r>
      <w:r w:rsidRPr="00364A1D">
        <w:rPr>
          <w:rFonts w:cs="Arial"/>
        </w:rPr>
        <w:t>.</w:t>
      </w:r>
      <w:proofErr w:type="gramEnd"/>
    </w:p>
    <w:p w:rsidR="00C85F3E" w:rsidRPr="00C85F3E" w:rsidRDefault="00C85F3E" w:rsidP="0000586C">
      <w:pPr>
        <w:tabs>
          <w:tab w:val="left" w:pos="567"/>
        </w:tabs>
        <w:spacing w:before="0" w:after="120"/>
        <w:rPr>
          <w:rFonts w:cs="Arial"/>
          <w:lang w:val="sr-Cyrl-RS"/>
        </w:rPr>
      </w:pPr>
      <w:r w:rsidRPr="00C85F3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C85F3E">
        <w:rPr>
          <w:rFonts w:cs="Arial"/>
          <w:lang w:val="sr-Cyrl-RS"/>
        </w:rPr>
        <w:t>15</w:t>
      </w:r>
      <w:r w:rsidRPr="00C85F3E">
        <w:rPr>
          <w:rFonts w:cs="Arial"/>
        </w:rPr>
        <w:t xml:space="preserve"> (словима: </w:t>
      </w:r>
      <w:r w:rsidRPr="00C85F3E">
        <w:rPr>
          <w:rFonts w:cs="Arial"/>
          <w:lang w:val="sr-Cyrl-RS"/>
        </w:rPr>
        <w:t>петнаест дана</w:t>
      </w:r>
      <w:r w:rsidRPr="00C85F3E">
        <w:rPr>
          <w:rFonts w:cs="Arial"/>
        </w:rPr>
        <w:t xml:space="preserve">) дана од дана достављања писане изјаве. </w:t>
      </w:r>
    </w:p>
    <w:p w:rsidR="00C85F3E" w:rsidRPr="00C85F3E" w:rsidRDefault="00C85F3E" w:rsidP="0000586C">
      <w:pPr>
        <w:tabs>
          <w:tab w:val="left" w:pos="567"/>
        </w:tabs>
        <w:spacing w:before="0" w:after="120"/>
        <w:rPr>
          <w:rFonts w:cs="Arial"/>
          <w:lang w:val="sr-Cyrl-RS"/>
        </w:rPr>
      </w:pPr>
      <w:r w:rsidRPr="00C85F3E">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C85F3E">
        <w:rPr>
          <w:rFonts w:cs="Arial"/>
          <w:lang w:val="sr-Cyrl-RS"/>
        </w:rPr>
        <w:t>15</w:t>
      </w:r>
      <w:r w:rsidRPr="00C85F3E">
        <w:rPr>
          <w:rFonts w:cs="Arial"/>
        </w:rPr>
        <w:t xml:space="preserve"> (словима: </w:t>
      </w:r>
      <w:r w:rsidRPr="00C85F3E">
        <w:rPr>
          <w:rFonts w:cs="Arial"/>
          <w:lang w:val="sr-Cyrl-RS"/>
        </w:rPr>
        <w:t>петнаест дана</w:t>
      </w:r>
      <w:r w:rsidRPr="00C85F3E">
        <w:rPr>
          <w:rFonts w:cs="Arial"/>
        </w:rPr>
        <w:t>) дана од дана достављања писане изјаве.</w:t>
      </w:r>
    </w:p>
    <w:p w:rsidR="00C85F3E" w:rsidRPr="00C85F3E" w:rsidRDefault="00C85F3E" w:rsidP="0000586C">
      <w:pPr>
        <w:spacing w:before="0" w:after="120"/>
        <w:rPr>
          <w:rFonts w:cs="Arial"/>
          <w:bCs/>
          <w:color w:val="FF0000"/>
          <w:lang w:val="sr-Cyrl-CS" w:eastAsia="hr-HR"/>
        </w:rPr>
      </w:pPr>
      <w:r w:rsidRPr="00C85F3E">
        <w:rPr>
          <w:rFonts w:cs="Arial"/>
          <w:bCs/>
          <w:color w:val="FF0000"/>
          <w:lang w:val="sr-Cyrl-CS" w:eastAsia="hr-HR"/>
        </w:rPr>
        <w:t xml:space="preserve">Уколико </w:t>
      </w:r>
      <w:r w:rsidRPr="00C85F3E">
        <w:rPr>
          <w:rFonts w:cs="Arial"/>
          <w:color w:val="FF0000"/>
          <w:lang w:val="sr-Cyrl-CS" w:eastAsia="hr-HR"/>
        </w:rPr>
        <w:t xml:space="preserve">Пружалац услуге </w:t>
      </w:r>
      <w:r w:rsidRPr="00C85F3E">
        <w:rPr>
          <w:rFonts w:cs="Arial"/>
          <w:bCs/>
          <w:color w:val="FF0000"/>
          <w:lang w:val="sr-Cyrl-CS" w:eastAsia="hr-HR"/>
        </w:rPr>
        <w:t>својом кривицом не обезбеди континуитет у пружању услуге</w:t>
      </w:r>
      <w:r w:rsidRPr="00C85F3E">
        <w:rPr>
          <w:rFonts w:eastAsia="Calibri" w:cs="Arial"/>
          <w:bCs/>
          <w:color w:val="FF0000"/>
          <w:lang w:val="ru-RU"/>
        </w:rPr>
        <w:t xml:space="preserve"> у временском периоду </w:t>
      </w:r>
      <w:r w:rsidRPr="00C85F3E">
        <w:rPr>
          <w:rFonts w:cs="Arial"/>
          <w:bCs/>
          <w:color w:val="FF0000"/>
          <w:lang w:val="sr-Cyrl-CS" w:eastAsia="hr-HR"/>
        </w:rPr>
        <w:t xml:space="preserve">дужем од 5 радних дана </w:t>
      </w:r>
      <w:r w:rsidRPr="00C85F3E">
        <w:rPr>
          <w:rFonts w:eastAsia="Calibri" w:cs="Arial"/>
          <w:bCs/>
          <w:color w:val="FF0000"/>
          <w:lang w:val="ru-RU"/>
        </w:rPr>
        <w:t xml:space="preserve">или 5 пута у току трајања уговора одбије ангажовање ван редовног радног времена </w:t>
      </w:r>
      <w:r w:rsidRPr="00C85F3E">
        <w:rPr>
          <w:rFonts w:cs="Arial"/>
          <w:bCs/>
          <w:color w:val="FF0000"/>
          <w:lang w:val="sr-Cyrl-CS" w:eastAsia="hr-HR"/>
        </w:rPr>
        <w:t>Корисник услуге задржава право раскида уговора без отказног рока.</w:t>
      </w:r>
    </w:p>
    <w:p w:rsidR="00364A1D" w:rsidRPr="00364A1D" w:rsidRDefault="00C85F3E" w:rsidP="00C85F3E">
      <w:pPr>
        <w:tabs>
          <w:tab w:val="left" w:pos="567"/>
        </w:tabs>
        <w:spacing w:before="0"/>
        <w:rPr>
          <w:rFonts w:cs="Arial"/>
        </w:rPr>
      </w:pPr>
      <w:r w:rsidRPr="00C85F3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C85F3E">
        <w:rPr>
          <w:rFonts w:cs="Arial"/>
          <w:lang w:val="sr-Cyrl-RS"/>
        </w:rPr>
        <w:t>10</w:t>
      </w:r>
      <w:r w:rsidRPr="00C85F3E">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r w:rsidR="00364A1D" w:rsidRPr="00364A1D">
        <w:rPr>
          <w:rFonts w:cs="Arial"/>
        </w:rPr>
        <w:t>.</w:t>
      </w:r>
    </w:p>
    <w:p w:rsidR="002F3FA4" w:rsidRPr="00364A1D" w:rsidRDefault="002F3FA4" w:rsidP="002F3FA4">
      <w:pPr>
        <w:tabs>
          <w:tab w:val="left" w:pos="567"/>
        </w:tabs>
        <w:spacing w:before="0"/>
        <w:rPr>
          <w:rFonts w:cs="Arial"/>
          <w:b/>
          <w:spacing w:val="2"/>
          <w:lang w:val="sr-Cyrl-CS" w:eastAsia="sr-Latn-CS"/>
        </w:rPr>
      </w:pPr>
    </w:p>
    <w:p w:rsidR="002F3FA4" w:rsidRPr="00364A1D" w:rsidRDefault="002F3FA4" w:rsidP="002F3FA4">
      <w:pPr>
        <w:tabs>
          <w:tab w:val="left" w:pos="567"/>
        </w:tabs>
        <w:spacing w:before="0"/>
        <w:rPr>
          <w:rFonts w:cs="Arial"/>
          <w:b/>
        </w:rPr>
      </w:pPr>
      <w:r w:rsidRPr="00364A1D">
        <w:rPr>
          <w:rFonts w:cs="Arial"/>
          <w:b/>
        </w:rPr>
        <w:t xml:space="preserve">ЗАКЉУЧИВАЊЕ И СТУПАЊЕ НА СНАГУ </w:t>
      </w:r>
    </w:p>
    <w:p w:rsidR="002F3FA4" w:rsidRPr="00364A1D" w:rsidRDefault="002F3FA4" w:rsidP="002F3FA4">
      <w:pPr>
        <w:spacing w:before="0" w:after="120"/>
        <w:ind w:left="3538" w:firstLine="709"/>
        <w:jc w:val="left"/>
        <w:rPr>
          <w:rFonts w:cs="Arial"/>
          <w:b/>
        </w:rPr>
      </w:pPr>
      <w:proofErr w:type="gramStart"/>
      <w:r w:rsidRPr="00364A1D">
        <w:rPr>
          <w:rFonts w:cs="Arial"/>
          <w:b/>
        </w:rPr>
        <w:t xml:space="preserve">Члан </w:t>
      </w:r>
      <w:r w:rsidR="00853A9F">
        <w:rPr>
          <w:rFonts w:cs="Arial"/>
          <w:b/>
          <w:lang w:val="sr-Cyrl-RS"/>
        </w:rPr>
        <w:t>2</w:t>
      </w:r>
      <w:r w:rsidR="00AB7EDA">
        <w:rPr>
          <w:rFonts w:cs="Arial"/>
          <w:b/>
          <w:lang w:val="sr-Cyrl-RS"/>
        </w:rPr>
        <w:t>0</w:t>
      </w:r>
      <w:r w:rsidRPr="00364A1D">
        <w:rPr>
          <w:rFonts w:cs="Arial"/>
          <w:b/>
        </w:rPr>
        <w:t>.</w:t>
      </w:r>
      <w:proofErr w:type="gramEnd"/>
    </w:p>
    <w:p w:rsidR="002F3FA4" w:rsidRPr="0085281E" w:rsidRDefault="002F3FA4" w:rsidP="002F3FA4">
      <w:pPr>
        <w:tabs>
          <w:tab w:val="left" w:pos="567"/>
        </w:tabs>
        <w:spacing w:before="0"/>
        <w:rPr>
          <w:rFonts w:eastAsia="Calibri" w:cs="Arial"/>
          <w:lang w:val="sr-Cyrl-RS"/>
        </w:rPr>
      </w:pPr>
      <w:proofErr w:type="gramStart"/>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roofErr w:type="gramEnd"/>
    </w:p>
    <w:p w:rsidR="002F3FA4" w:rsidRPr="00364A1D" w:rsidRDefault="002F3FA4" w:rsidP="002F3FA4">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F3FA4" w:rsidRPr="00364A1D" w:rsidRDefault="002F3FA4" w:rsidP="00853A9F">
      <w:pPr>
        <w:spacing w:before="80" w:after="80"/>
        <w:ind w:left="3538" w:firstLine="709"/>
        <w:jc w:val="left"/>
        <w:rPr>
          <w:rFonts w:cs="Arial"/>
          <w:b/>
        </w:rPr>
      </w:pPr>
      <w:proofErr w:type="gramStart"/>
      <w:r w:rsidRPr="00364A1D">
        <w:rPr>
          <w:rFonts w:cs="Arial"/>
          <w:b/>
        </w:rPr>
        <w:t xml:space="preserve">Члан </w:t>
      </w:r>
      <w:r w:rsidR="00FC42F7">
        <w:rPr>
          <w:rFonts w:cs="Arial"/>
          <w:b/>
          <w:lang w:val="sr-Cyrl-RS"/>
        </w:rPr>
        <w:t>2</w:t>
      </w:r>
      <w:r w:rsidR="00AB7EDA">
        <w:rPr>
          <w:rFonts w:cs="Arial"/>
          <w:b/>
          <w:lang w:val="sr-Cyrl-RS"/>
        </w:rPr>
        <w:t>1</w:t>
      </w:r>
      <w:r w:rsidRPr="00364A1D">
        <w:rPr>
          <w:rFonts w:cs="Arial"/>
          <w:b/>
        </w:rPr>
        <w:t>.</w:t>
      </w:r>
      <w:proofErr w:type="gramEnd"/>
    </w:p>
    <w:p w:rsidR="002F3FA4" w:rsidRPr="00364A1D" w:rsidRDefault="002F3FA4" w:rsidP="002F3FA4">
      <w:pPr>
        <w:tabs>
          <w:tab w:val="left" w:pos="567"/>
        </w:tabs>
        <w:spacing w:before="0"/>
        <w:rPr>
          <w:rFonts w:cs="Arial"/>
          <w:lang w:val="sr-Cyrl-RS"/>
        </w:rPr>
      </w:pPr>
      <w:proofErr w:type="gramStart"/>
      <w:r w:rsidRPr="00364A1D">
        <w:rPr>
          <w:rFonts w:cs="Arial"/>
        </w:rPr>
        <w:t xml:space="preserve">Овај Уговор се закључује </w:t>
      </w:r>
      <w:r w:rsidR="000C1BC7" w:rsidRPr="000C1BC7">
        <w:rPr>
          <w:bCs/>
          <w:lang w:val="sr-Latn-RS"/>
        </w:rPr>
        <w:t>до испуњења свих уговорних обавеза</w:t>
      </w:r>
      <w:r w:rsidRPr="000C1BC7">
        <w:rPr>
          <w:rFonts w:cs="Arial"/>
        </w:rPr>
        <w:t>.</w:t>
      </w:r>
      <w:proofErr w:type="gramEnd"/>
    </w:p>
    <w:p w:rsidR="002F3FA4" w:rsidRPr="00364A1D" w:rsidRDefault="002F3FA4" w:rsidP="002F3FA4">
      <w:pPr>
        <w:tabs>
          <w:tab w:val="left" w:pos="567"/>
        </w:tabs>
        <w:spacing w:before="0"/>
        <w:rPr>
          <w:rFonts w:cs="Arial"/>
        </w:rPr>
      </w:pPr>
      <w:proofErr w:type="gramStart"/>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roofErr w:type="gramEnd"/>
    </w:p>
    <w:p w:rsidR="002F3FA4" w:rsidRPr="00364A1D" w:rsidRDefault="002F3FA4" w:rsidP="00853A9F">
      <w:pPr>
        <w:spacing w:before="80" w:after="80"/>
        <w:ind w:left="3538" w:firstLine="709"/>
        <w:jc w:val="left"/>
        <w:rPr>
          <w:rFonts w:cs="Arial"/>
          <w:lang w:val="sr-Cyrl-RS"/>
        </w:rPr>
      </w:pPr>
      <w:proofErr w:type="gramStart"/>
      <w:r w:rsidRPr="00364A1D">
        <w:rPr>
          <w:rFonts w:cs="Arial"/>
          <w:b/>
        </w:rPr>
        <w:t xml:space="preserve">Члан </w:t>
      </w:r>
      <w:r w:rsidR="00FC42F7">
        <w:rPr>
          <w:rFonts w:cs="Arial"/>
          <w:b/>
          <w:lang w:val="sr-Cyrl-RS"/>
        </w:rPr>
        <w:t>2</w:t>
      </w:r>
      <w:r w:rsidR="00AB7EDA">
        <w:rPr>
          <w:rFonts w:cs="Arial"/>
          <w:b/>
          <w:lang w:val="sr-Cyrl-RS"/>
        </w:rPr>
        <w:t>2</w:t>
      </w:r>
      <w:r w:rsidRPr="00364A1D">
        <w:rPr>
          <w:rFonts w:cs="Arial"/>
        </w:rPr>
        <w:t>.</w:t>
      </w:r>
      <w:proofErr w:type="gramEnd"/>
    </w:p>
    <w:p w:rsidR="002F3FA4" w:rsidRPr="00364A1D" w:rsidRDefault="002F3FA4" w:rsidP="002F3FA4">
      <w:pPr>
        <w:tabs>
          <w:tab w:val="left" w:pos="567"/>
        </w:tabs>
        <w:spacing w:before="0"/>
        <w:rPr>
          <w:rFonts w:cs="Arial"/>
        </w:rPr>
      </w:pPr>
      <w:r w:rsidRPr="00364A1D">
        <w:rPr>
          <w:rFonts w:cs="Arial"/>
        </w:rPr>
        <w:t xml:space="preserve">Овај Уговор и и његови </w:t>
      </w:r>
      <w:proofErr w:type="gramStart"/>
      <w:r w:rsidRPr="00364A1D">
        <w:rPr>
          <w:rFonts w:cs="Arial"/>
        </w:rPr>
        <w:t>Прилози  сачињен</w:t>
      </w:r>
      <w:r w:rsidRPr="00364A1D">
        <w:rPr>
          <w:rFonts w:cs="Arial"/>
          <w:lang w:val="sr-Cyrl-RS"/>
        </w:rPr>
        <w:t>и</w:t>
      </w:r>
      <w:proofErr w:type="gramEnd"/>
      <w:r w:rsidRPr="00364A1D">
        <w:rPr>
          <w:rFonts w:cs="Arial"/>
        </w:rPr>
        <w:t xml:space="preserve"> </w:t>
      </w:r>
      <w:r w:rsidRPr="00364A1D">
        <w:rPr>
          <w:rFonts w:cs="Arial"/>
          <w:lang w:val="sr-Cyrl-RS"/>
        </w:rPr>
        <w:t>су</w:t>
      </w:r>
      <w:r w:rsidRPr="00364A1D">
        <w:rPr>
          <w:rFonts w:cs="Arial"/>
        </w:rPr>
        <w:t xml:space="preserve"> на српском језику. </w:t>
      </w:r>
    </w:p>
    <w:p w:rsidR="002F3FA4" w:rsidRPr="00364A1D" w:rsidRDefault="002F3FA4" w:rsidP="002F3FA4">
      <w:pPr>
        <w:tabs>
          <w:tab w:val="left" w:pos="567"/>
        </w:tabs>
        <w:spacing w:before="0"/>
        <w:rPr>
          <w:rFonts w:cs="Arial"/>
        </w:rPr>
      </w:pPr>
      <w:proofErr w:type="gramStart"/>
      <w:r w:rsidRPr="00364A1D">
        <w:rPr>
          <w:rFonts w:cs="Arial"/>
        </w:rPr>
        <w:t>На овај Уговор примењују се закони Републике Србије.</w:t>
      </w:r>
      <w:proofErr w:type="gramEnd"/>
    </w:p>
    <w:p w:rsidR="002F3FA4" w:rsidRPr="00364A1D" w:rsidRDefault="002F3FA4" w:rsidP="002F3FA4">
      <w:pPr>
        <w:tabs>
          <w:tab w:val="left" w:pos="567"/>
        </w:tabs>
        <w:spacing w:before="0"/>
        <w:rPr>
          <w:rFonts w:cs="Arial"/>
        </w:rPr>
      </w:pPr>
      <w:proofErr w:type="gramStart"/>
      <w:r w:rsidRPr="00364A1D">
        <w:rPr>
          <w:rFonts w:cs="Arial"/>
        </w:rPr>
        <w:t>У случају спора меродавно право је право Републике Србије, а поступак се води на српском језику.</w:t>
      </w:r>
      <w:proofErr w:type="gramEnd"/>
      <w:r w:rsidRPr="00364A1D">
        <w:rPr>
          <w:rFonts w:cs="Arial"/>
        </w:rPr>
        <w:t xml:space="preserve">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364A1D">
      <w:pPr>
        <w:spacing w:before="0" w:after="120"/>
        <w:ind w:left="3538" w:firstLine="709"/>
        <w:jc w:val="left"/>
        <w:rPr>
          <w:rFonts w:cs="Arial"/>
        </w:rPr>
      </w:pPr>
      <w:proofErr w:type="gramStart"/>
      <w:r w:rsidRPr="00364A1D">
        <w:rPr>
          <w:rFonts w:cs="Arial"/>
          <w:b/>
        </w:rPr>
        <w:t xml:space="preserve">Члан </w:t>
      </w:r>
      <w:r w:rsidRPr="00364A1D">
        <w:rPr>
          <w:rFonts w:cs="Arial"/>
          <w:b/>
          <w:lang w:val="sr-Cyrl-RS"/>
        </w:rPr>
        <w:t>2</w:t>
      </w:r>
      <w:r w:rsidR="00AB7EDA">
        <w:rPr>
          <w:rFonts w:cs="Arial"/>
          <w:b/>
          <w:lang w:val="sr-Cyrl-RS"/>
        </w:rPr>
        <w:t>3</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64A1D" w:rsidRPr="00364A1D" w:rsidRDefault="00364A1D" w:rsidP="00853A9F">
      <w:pPr>
        <w:spacing w:before="80" w:after="80"/>
        <w:ind w:left="3538" w:firstLine="709"/>
        <w:jc w:val="left"/>
        <w:rPr>
          <w:rFonts w:cs="Arial"/>
        </w:rPr>
      </w:pPr>
      <w:proofErr w:type="gramStart"/>
      <w:r w:rsidRPr="00364A1D">
        <w:rPr>
          <w:rFonts w:cs="Arial"/>
          <w:b/>
        </w:rPr>
        <w:t>Члан</w:t>
      </w:r>
      <w:r w:rsidRPr="00853A9F">
        <w:rPr>
          <w:rFonts w:cs="Arial"/>
          <w:b/>
          <w:lang w:val="sr-Cyrl-RS"/>
        </w:rPr>
        <w:t xml:space="preserve"> </w:t>
      </w:r>
      <w:r w:rsidRPr="00364A1D">
        <w:rPr>
          <w:rFonts w:cs="Arial"/>
          <w:b/>
          <w:lang w:val="sr-Cyrl-RS"/>
        </w:rPr>
        <w:t>2</w:t>
      </w:r>
      <w:r w:rsidR="00AB7EDA">
        <w:rPr>
          <w:rFonts w:cs="Arial"/>
          <w:b/>
          <w:lang w:val="sr-Cyrl-RS"/>
        </w:rPr>
        <w:t>4</w:t>
      </w:r>
      <w:r w:rsidRPr="00364A1D">
        <w:rPr>
          <w:rFonts w:cs="Arial"/>
        </w:rPr>
        <w:t>.</w:t>
      </w:r>
      <w:proofErr w:type="gramEnd"/>
    </w:p>
    <w:p w:rsidR="00364A1D" w:rsidRPr="00051FA9" w:rsidRDefault="00364A1D" w:rsidP="00364A1D">
      <w:pPr>
        <w:rPr>
          <w:rFonts w:cs="Arial"/>
          <w:lang w:eastAsia="sr-Latn-CS"/>
        </w:rPr>
      </w:pPr>
      <w:r>
        <w:rPr>
          <w:rFonts w:cs="Arial"/>
          <w:lang w:val="sr-Cyrl-RS" w:eastAsia="sr-Latn-CS"/>
        </w:rPr>
        <w:lastRenderedPageBreak/>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051FA9">
        <w:rPr>
          <w:rFonts w:cs="Arial"/>
          <w:lang w:eastAsia="sr-Latn-CS"/>
        </w:rPr>
        <w:t>Закона о јавним набавкама.</w:t>
      </w:r>
      <w:proofErr w:type="gramEnd"/>
    </w:p>
    <w:p w:rsidR="00364A1D" w:rsidRPr="00051FA9" w:rsidRDefault="00364A1D" w:rsidP="00364A1D">
      <w:pPr>
        <w:rPr>
          <w:rFonts w:cs="Arial"/>
          <w:lang w:eastAsia="sr-Latn-CS"/>
        </w:rPr>
      </w:pPr>
      <w:r w:rsidRPr="00051FA9">
        <w:rPr>
          <w:rFonts w:cs="Arial"/>
          <w:lang w:eastAsia="sr-Latn-CS"/>
        </w:rPr>
        <w:t xml:space="preserve">Уговорне стране током трајања овог </w:t>
      </w:r>
      <w:proofErr w:type="gramStart"/>
      <w:r w:rsidRPr="00051FA9">
        <w:rPr>
          <w:rFonts w:cs="Arial"/>
          <w:lang w:eastAsia="sr-Latn-CS"/>
        </w:rPr>
        <w:t>Уговора  због</w:t>
      </w:r>
      <w:proofErr w:type="gramEnd"/>
      <w:r w:rsidRPr="00051FA9">
        <w:rPr>
          <w:rFonts w:cs="Arial"/>
          <w:lang w:eastAsia="sr-Latn-CS"/>
        </w:rPr>
        <w:t xml:space="preserve"> промењених околности ближе одређених у члану 115. </w:t>
      </w:r>
      <w:proofErr w:type="gramStart"/>
      <w:r w:rsidRPr="00051FA9">
        <w:rPr>
          <w:rFonts w:cs="Arial"/>
          <w:lang w:eastAsia="sr-Latn-CS"/>
        </w:rPr>
        <w:t>Закона, могу у писменој форми путем Анекса извршити измене и допуне овог Уговора.</w:t>
      </w:r>
      <w:proofErr w:type="gramEnd"/>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364A1D">
      <w:pPr>
        <w:spacing w:before="0" w:after="120"/>
        <w:ind w:left="3538" w:firstLine="709"/>
        <w:jc w:val="left"/>
        <w:rPr>
          <w:rFonts w:cs="Arial"/>
          <w:b/>
        </w:rPr>
      </w:pPr>
      <w:proofErr w:type="gramStart"/>
      <w:r w:rsidRPr="00364A1D">
        <w:rPr>
          <w:rFonts w:cs="Arial"/>
          <w:b/>
        </w:rPr>
        <w:t>Члан 2</w:t>
      </w:r>
      <w:r w:rsidR="00AB7EDA">
        <w:rPr>
          <w:rFonts w:cs="Arial"/>
          <w:b/>
          <w:lang w:val="sr-Cyrl-RS"/>
        </w:rPr>
        <w:t>5</w:t>
      </w:r>
      <w:r w:rsidRPr="00364A1D">
        <w:rPr>
          <w:rFonts w:cs="Arial"/>
          <w:b/>
        </w:rPr>
        <w:t>.</w:t>
      </w:r>
      <w:proofErr w:type="gramEnd"/>
    </w:p>
    <w:p w:rsidR="00364A1D" w:rsidRPr="00364A1D" w:rsidRDefault="00364A1D" w:rsidP="00364A1D">
      <w:pPr>
        <w:tabs>
          <w:tab w:val="left" w:pos="567"/>
        </w:tabs>
        <w:spacing w:before="0"/>
        <w:rPr>
          <w:rFonts w:cs="Arial"/>
        </w:rPr>
      </w:pPr>
      <w:proofErr w:type="gramStart"/>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roofErr w:type="gramEnd"/>
    </w:p>
    <w:p w:rsidR="00364A1D" w:rsidRPr="00364A1D" w:rsidRDefault="00364A1D" w:rsidP="0000586C">
      <w:pPr>
        <w:spacing w:after="120"/>
        <w:ind w:left="3538" w:firstLine="709"/>
        <w:jc w:val="left"/>
        <w:rPr>
          <w:rFonts w:cs="Arial"/>
        </w:rPr>
      </w:pPr>
      <w:proofErr w:type="gramStart"/>
      <w:r w:rsidRPr="00364A1D">
        <w:rPr>
          <w:rFonts w:cs="Arial"/>
          <w:b/>
        </w:rPr>
        <w:t>Члан 2</w:t>
      </w:r>
      <w:r w:rsidR="00AB7EDA">
        <w:rPr>
          <w:rFonts w:cs="Arial"/>
          <w:b/>
          <w:lang w:val="sr-Cyrl-RS"/>
        </w:rPr>
        <w:t>6</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64A1D" w:rsidRPr="00364A1D" w:rsidRDefault="00364A1D" w:rsidP="0000586C">
      <w:pPr>
        <w:spacing w:after="120"/>
        <w:ind w:left="3538" w:firstLine="709"/>
        <w:jc w:val="left"/>
        <w:rPr>
          <w:rFonts w:cs="Arial"/>
          <w:lang w:val="sr-Cyrl-RS"/>
        </w:rPr>
      </w:pPr>
      <w:proofErr w:type="gramStart"/>
      <w:r w:rsidRPr="00364A1D">
        <w:rPr>
          <w:rFonts w:cs="Arial"/>
          <w:b/>
        </w:rPr>
        <w:t xml:space="preserve">Члан </w:t>
      </w:r>
      <w:r w:rsidRPr="00364A1D">
        <w:rPr>
          <w:rFonts w:cs="Arial"/>
          <w:b/>
          <w:lang w:val="sr-Cyrl-RS"/>
        </w:rPr>
        <w:t>2</w:t>
      </w:r>
      <w:r w:rsidR="00AB7EDA">
        <w:rPr>
          <w:rFonts w:cs="Arial"/>
          <w:b/>
          <w:lang w:val="sr-Cyrl-RS"/>
        </w:rPr>
        <w:t>7</w:t>
      </w:r>
      <w:r w:rsidRPr="00364A1D">
        <w:rPr>
          <w:rFonts w:cs="Arial"/>
        </w:rPr>
        <w:t>.</w:t>
      </w:r>
      <w:proofErr w:type="gramEnd"/>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853A9F">
        <w:rPr>
          <w:rFonts w:cs="Arial"/>
          <w:lang w:val="sr-Cyrl-RS"/>
        </w:rPr>
        <w:t>3</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4</w:t>
      </w:r>
      <w:r w:rsidRPr="00364A1D">
        <w:rPr>
          <w:rFonts w:cs="Arial"/>
        </w:rPr>
        <w:tab/>
      </w:r>
      <w:r w:rsidR="00C85F3E">
        <w:rPr>
          <w:rFonts w:cs="Arial"/>
          <w:lang w:val="sr-Cyrl-RS"/>
        </w:rPr>
        <w:t>Банкарска гаранција</w:t>
      </w:r>
      <w:r w:rsidR="00FC42F7">
        <w:rPr>
          <w:rFonts w:cs="Arial"/>
          <w:lang w:val="sr-Cyrl-RS"/>
        </w:rPr>
        <w:t xml:space="preserve"> </w:t>
      </w:r>
      <w:proofErr w:type="gramStart"/>
      <w:r w:rsidR="00FC42F7">
        <w:rPr>
          <w:rFonts w:cs="Arial"/>
          <w:lang w:val="sr-Cyrl-RS"/>
        </w:rPr>
        <w:t xml:space="preserve">за </w:t>
      </w:r>
      <w:r w:rsidRPr="00364A1D">
        <w:rPr>
          <w:rFonts w:cs="Arial"/>
        </w:rPr>
        <w:t xml:space="preserve"> добро</w:t>
      </w:r>
      <w:proofErr w:type="gramEnd"/>
      <w:r w:rsidRPr="00364A1D">
        <w:rPr>
          <w:rFonts w:cs="Arial"/>
        </w:rPr>
        <w:t xml:space="preserve"> извршење посла</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5</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lang w:val="sr-Cyrl-RS"/>
        </w:rPr>
      </w:pPr>
      <w:proofErr w:type="gramStart"/>
      <w:r w:rsidRPr="00364A1D">
        <w:rPr>
          <w:rFonts w:cs="Arial"/>
          <w:b/>
        </w:rPr>
        <w:t xml:space="preserve">Члан </w:t>
      </w:r>
      <w:r w:rsidRPr="00364A1D">
        <w:rPr>
          <w:rFonts w:cs="Arial"/>
          <w:b/>
          <w:lang w:val="sr-Cyrl-RS"/>
        </w:rPr>
        <w:t>2</w:t>
      </w:r>
      <w:r w:rsidR="00AB7EDA">
        <w:rPr>
          <w:rFonts w:cs="Arial"/>
          <w:b/>
          <w:lang w:val="sr-Cyrl-RS"/>
        </w:rPr>
        <w:t>8</w:t>
      </w:r>
      <w:r w:rsidRPr="00364A1D">
        <w:rPr>
          <w:rFonts w:cs="Arial"/>
        </w:rPr>
        <w:t>.</w:t>
      </w:r>
      <w:proofErr w:type="gramEnd"/>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853A9F" w:rsidRDefault="00853A9F" w:rsidP="00364A1D">
      <w:pPr>
        <w:tabs>
          <w:tab w:val="left" w:pos="567"/>
        </w:tabs>
        <w:spacing w:before="0"/>
        <w:rPr>
          <w:rFonts w:eastAsia="Calibri" w:cs="Arial"/>
          <w:noProof/>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Default="00364A1D" w:rsidP="00364A1D">
      <w:pPr>
        <w:spacing w:before="0"/>
        <w:rPr>
          <w:rFonts w:cs="Arial"/>
          <w:sz w:val="24"/>
          <w:szCs w:val="24"/>
          <w:lang w:val="sr-Cyrl-RS" w:eastAsia="hr-HR"/>
        </w:rPr>
      </w:pPr>
    </w:p>
    <w:p w:rsidR="00FC42F7" w:rsidRPr="00364A1D" w:rsidRDefault="00FC42F7"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w:t>
            </w:r>
            <w:r w:rsidR="00F025BD">
              <w:rPr>
                <w:rFonts w:cs="Arial"/>
                <w:b/>
                <w:lang w:val="sr-Cyrl-RS"/>
              </w:rPr>
              <w:t>авно предузеће</w:t>
            </w:r>
            <w:r w:rsidRPr="00364A1D">
              <w:rPr>
                <w:rFonts w:cs="Arial"/>
                <w:b/>
              </w:rPr>
              <w:t xml:space="preserve"> „Електропривреда Србије“Београд</w:t>
            </w:r>
            <w:r w:rsidRPr="00F025BD">
              <w:rPr>
                <w:rFonts w:cs="Arial"/>
                <w:b/>
                <w:lang w:val="sr-Cyrl-RS"/>
              </w:rPr>
              <w:t>,</w:t>
            </w:r>
            <w:r w:rsidRPr="00F025BD">
              <w:rPr>
                <w:rFonts w:cs="Arial"/>
                <w:b/>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BD1F1D" w:rsidRPr="00D221D1" w:rsidRDefault="00BD1F1D" w:rsidP="00BD1F1D">
      <w:pPr>
        <w:spacing w:before="0"/>
        <w:ind w:firstLine="567"/>
        <w:jc w:val="center"/>
        <w:rPr>
          <w:b/>
          <w:sz w:val="32"/>
          <w:szCs w:val="32"/>
          <w:lang w:val="ru-RU"/>
        </w:rPr>
      </w:pPr>
      <w:r w:rsidRPr="00D221D1">
        <w:rPr>
          <w:b/>
          <w:sz w:val="32"/>
          <w:szCs w:val="32"/>
          <w:lang w:val="ru-RU"/>
        </w:rPr>
        <w:t>ПРАВИЛА</w:t>
      </w:r>
    </w:p>
    <w:p w:rsidR="00BD1F1D" w:rsidRPr="00D221D1" w:rsidRDefault="00BD1F1D" w:rsidP="00BD1F1D">
      <w:pPr>
        <w:spacing w:before="0"/>
        <w:ind w:firstLine="567"/>
        <w:jc w:val="center"/>
        <w:rPr>
          <w:b/>
          <w:sz w:val="32"/>
          <w:szCs w:val="32"/>
          <w:lang w:val="ru-RU"/>
        </w:rPr>
      </w:pPr>
      <w:r w:rsidRPr="00D221D1">
        <w:rPr>
          <w:b/>
          <w:sz w:val="32"/>
          <w:szCs w:val="32"/>
          <w:lang w:val="ru-RU"/>
        </w:rPr>
        <w:t>БЕЗБЕДНОСТИ НА РАДУ У ТЕНТ</w:t>
      </w:r>
    </w:p>
    <w:p w:rsidR="00BD1F1D" w:rsidRPr="00D221D1" w:rsidRDefault="00BD1F1D" w:rsidP="00BD1F1D">
      <w:pPr>
        <w:spacing w:before="0" w:after="80" w:line="216" w:lineRule="auto"/>
        <w:ind w:firstLine="567"/>
        <w:rPr>
          <w:szCs w:val="20"/>
          <w:lang w:val="sr-Latn-CS"/>
        </w:rPr>
      </w:pPr>
    </w:p>
    <w:p w:rsidR="00BD1F1D" w:rsidRPr="00D221D1" w:rsidRDefault="00BD1F1D" w:rsidP="00BD1F1D">
      <w:pPr>
        <w:spacing w:before="0" w:after="80" w:line="216" w:lineRule="auto"/>
        <w:ind w:firstLine="567"/>
        <w:rPr>
          <w:szCs w:val="20"/>
          <w:lang w:val="sr-Cyrl-CS"/>
        </w:rPr>
      </w:pPr>
      <w:r w:rsidRPr="00D221D1">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BD1F1D" w:rsidRPr="00D221D1" w:rsidRDefault="00BD1F1D" w:rsidP="00BD1F1D">
      <w:pPr>
        <w:spacing w:before="0" w:after="80" w:line="216" w:lineRule="auto"/>
        <w:ind w:firstLine="567"/>
        <w:rPr>
          <w:szCs w:val="20"/>
          <w:lang w:val="sr-Cyrl-CS"/>
        </w:rPr>
      </w:pPr>
      <w:r w:rsidRPr="00D221D1">
        <w:rPr>
          <w:szCs w:val="20"/>
          <w:lang w:val="sr-Cyrl-CS"/>
        </w:rPr>
        <w:t>У зависности од врсте и обима радова/услуга примењују се одређене тачке ових правила.</w:t>
      </w:r>
    </w:p>
    <w:p w:rsidR="00BD1F1D" w:rsidRPr="00D221D1" w:rsidRDefault="00BD1F1D" w:rsidP="00BD1F1D">
      <w:pPr>
        <w:spacing w:before="0" w:after="80" w:line="216" w:lineRule="auto"/>
        <w:ind w:firstLine="567"/>
        <w:rPr>
          <w:szCs w:val="20"/>
          <w:lang w:val="sr-Cyrl-CS"/>
        </w:rPr>
      </w:pPr>
      <w:r w:rsidRPr="00D221D1">
        <w:rPr>
          <w:szCs w:val="20"/>
          <w:lang w:val="sr-Cyrl-CS"/>
        </w:rPr>
        <w:t>Правила су саставни део уговора о извршењу послова од стране извођача радова/ извршиоца услуга.</w:t>
      </w:r>
    </w:p>
    <w:p w:rsidR="00BD1F1D" w:rsidRPr="00D221D1" w:rsidRDefault="00BD1F1D" w:rsidP="00BD1F1D">
      <w:pPr>
        <w:spacing w:before="0" w:after="80" w:line="216" w:lineRule="auto"/>
        <w:ind w:firstLine="567"/>
        <w:rPr>
          <w:szCs w:val="20"/>
        </w:rPr>
      </w:pPr>
      <w:r w:rsidRPr="00D221D1">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221D1">
        <w:rPr>
          <w:szCs w:val="20"/>
        </w:rPr>
        <w:t>.</w:t>
      </w:r>
    </w:p>
    <w:p w:rsidR="00BD1F1D" w:rsidRPr="00D221D1" w:rsidRDefault="00BD1F1D" w:rsidP="00BD1F1D">
      <w:pPr>
        <w:spacing w:before="0" w:after="80" w:line="216" w:lineRule="auto"/>
        <w:ind w:firstLine="567"/>
        <w:rPr>
          <w:szCs w:val="20"/>
          <w:lang w:val="sr-Cyrl-CS"/>
        </w:rPr>
      </w:pPr>
      <w:r w:rsidRPr="00D221D1">
        <w:rPr>
          <w:szCs w:val="20"/>
          <w:lang w:val="sr-Cyrl-CS"/>
        </w:rPr>
        <w:t>Поштовање правила од стране извођача радова биће стриктно контролисано и свако непоштовање биће санкционисано.</w:t>
      </w:r>
    </w:p>
    <w:p w:rsidR="00BD1F1D" w:rsidRPr="00D221D1" w:rsidRDefault="00BD1F1D" w:rsidP="00BD1F1D">
      <w:pPr>
        <w:spacing w:before="0" w:after="80" w:line="216" w:lineRule="auto"/>
        <w:ind w:firstLine="567"/>
        <w:rPr>
          <w:szCs w:val="20"/>
          <w:lang w:val="sr-Cyrl-CS"/>
        </w:rPr>
      </w:pPr>
      <w:r w:rsidRPr="00D221D1">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D1F1D" w:rsidRPr="00D221D1" w:rsidRDefault="00BD1F1D" w:rsidP="00BD1F1D">
      <w:pPr>
        <w:spacing w:before="0" w:after="80" w:line="216" w:lineRule="auto"/>
        <w:ind w:firstLine="567"/>
        <w:rPr>
          <w:szCs w:val="20"/>
          <w:lang w:val="sr-Cyrl-CS"/>
        </w:rPr>
      </w:pPr>
      <w:r w:rsidRPr="00D221D1">
        <w:rPr>
          <w:szCs w:val="20"/>
          <w:lang w:val="sr-Cyrl-CS"/>
        </w:rPr>
        <w:t>Начин остваривања сарадње утврђује се писменим споразумом којим се одр</w:t>
      </w:r>
      <w:r w:rsidRPr="00D221D1">
        <w:rPr>
          <w:szCs w:val="20"/>
        </w:rPr>
        <w:t>e</w:t>
      </w:r>
      <w:r w:rsidRPr="00D221D1">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BD1F1D" w:rsidRPr="00D221D1" w:rsidRDefault="00BD1F1D" w:rsidP="00BD1F1D">
      <w:pPr>
        <w:spacing w:before="0" w:after="80" w:line="216" w:lineRule="auto"/>
        <w:ind w:firstLine="567"/>
        <w:rPr>
          <w:szCs w:val="20"/>
          <w:lang w:val="sr-Cyrl-CS"/>
        </w:rPr>
      </w:pPr>
      <w:r w:rsidRPr="00D221D1">
        <w:rPr>
          <w:szCs w:val="20"/>
          <w:lang w:val="sr-Cyrl-CS"/>
        </w:rPr>
        <w:t>Лице за коодинацију у сарадњи са представницима извођача радова и надзорног органа израђује План заједничких мера.</w:t>
      </w:r>
    </w:p>
    <w:p w:rsidR="00BD1F1D" w:rsidRPr="00D221D1" w:rsidRDefault="00BD1F1D" w:rsidP="00BD1F1D">
      <w:pPr>
        <w:spacing w:before="0" w:after="80" w:line="216" w:lineRule="auto"/>
        <w:rPr>
          <w:lang w:val="sr-Cyrl-RS"/>
        </w:rPr>
      </w:pPr>
    </w:p>
    <w:p w:rsidR="00BD1F1D" w:rsidRPr="00D221D1" w:rsidRDefault="00BD1F1D" w:rsidP="00BD1F1D">
      <w:pPr>
        <w:spacing w:before="0" w:after="40" w:line="216" w:lineRule="auto"/>
        <w:ind w:firstLine="567"/>
        <w:rPr>
          <w:b/>
          <w:u w:val="single"/>
          <w:lang w:val="sr-Cyrl-RS"/>
        </w:rPr>
      </w:pPr>
      <w:r w:rsidRPr="00D221D1">
        <w:rPr>
          <w:b/>
          <w:u w:val="single"/>
          <w:lang w:val="sr-Latn-CS"/>
        </w:rPr>
        <w:t xml:space="preserve">I  ОБАВЕЗЕ ИЗВОЂАЧА РАДОВА </w:t>
      </w:r>
    </w:p>
    <w:p w:rsidR="00BD1F1D" w:rsidRPr="00D221D1" w:rsidRDefault="00BD1F1D" w:rsidP="00BD1F1D">
      <w:pPr>
        <w:spacing w:before="0" w:after="80" w:line="216" w:lineRule="auto"/>
        <w:ind w:firstLine="567"/>
        <w:rPr>
          <w:szCs w:val="20"/>
          <w:lang w:val="sr-Cyrl-CS"/>
        </w:rPr>
      </w:pPr>
      <w:r w:rsidRPr="00D221D1">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D1F1D" w:rsidRPr="00D221D1" w:rsidRDefault="00BD1F1D" w:rsidP="00BD1F1D">
      <w:pPr>
        <w:spacing w:before="0" w:after="80" w:line="216" w:lineRule="auto"/>
        <w:ind w:firstLine="567"/>
        <w:rPr>
          <w:szCs w:val="20"/>
          <w:lang w:val="sr-Cyrl-CS"/>
        </w:rPr>
      </w:pPr>
      <w:r w:rsidRPr="00D221D1">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D1F1D" w:rsidRPr="00D221D1" w:rsidRDefault="00BD1F1D" w:rsidP="00BD1F1D">
      <w:pPr>
        <w:spacing w:before="0" w:after="80" w:line="216" w:lineRule="auto"/>
        <w:ind w:firstLine="567"/>
        <w:rPr>
          <w:szCs w:val="20"/>
          <w:lang w:val="sr-Cyrl-CS"/>
        </w:rPr>
      </w:pPr>
      <w:r w:rsidRPr="00D221D1">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D1F1D" w:rsidRPr="00D221D1" w:rsidRDefault="00BD1F1D" w:rsidP="00BD1F1D">
      <w:pPr>
        <w:spacing w:before="0" w:after="80" w:line="216" w:lineRule="auto"/>
        <w:ind w:firstLine="567"/>
        <w:rPr>
          <w:szCs w:val="20"/>
          <w:lang w:val="sr-Cyrl-CS"/>
        </w:rPr>
      </w:pPr>
      <w:r w:rsidRPr="00D221D1">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D1F1D" w:rsidRPr="00D221D1" w:rsidRDefault="00BD1F1D" w:rsidP="00BD1F1D">
      <w:pPr>
        <w:numPr>
          <w:ilvl w:val="0"/>
          <w:numId w:val="22"/>
        </w:numPr>
        <w:spacing w:before="0" w:after="80" w:line="216" w:lineRule="auto"/>
        <w:rPr>
          <w:lang w:val="sr-Cyrl-CS"/>
        </w:rPr>
      </w:pPr>
      <w:r w:rsidRPr="00D221D1">
        <w:rPr>
          <w:lang w:val="ru-RU"/>
        </w:rPr>
        <w:t>Забрањено је избегавање примене и/или ометање спровођења мера БЗР</w:t>
      </w:r>
    </w:p>
    <w:p w:rsidR="00BD1F1D" w:rsidRPr="00D221D1" w:rsidRDefault="00BD1F1D" w:rsidP="00BD1F1D">
      <w:pPr>
        <w:numPr>
          <w:ilvl w:val="0"/>
          <w:numId w:val="22"/>
        </w:numPr>
        <w:spacing w:before="0" w:after="80" w:line="216" w:lineRule="auto"/>
        <w:rPr>
          <w:lang w:val="sr-Cyrl-CS"/>
        </w:rPr>
      </w:pPr>
      <w:r w:rsidRPr="00D221D1">
        <w:rPr>
          <w:lang w:val="ru-RU"/>
        </w:rPr>
        <w:lastRenderedPageBreak/>
        <w:t xml:space="preserve">За радове за које је Законом о БЗР обавезан да изради Елаборат о уређењу градилишта </w:t>
      </w:r>
      <w:r w:rsidRPr="00D221D1">
        <w:rPr>
          <w:lang w:val="sr-Cyrl-RS"/>
        </w:rPr>
        <w:t>(сходно Правилнику о садржају елабората о уређењу градилишта „Сл.гласник РС“ бр.121/12)</w:t>
      </w:r>
      <w:r w:rsidRPr="00D221D1">
        <w:rPr>
          <w:lang w:val="ru-RU"/>
        </w:rPr>
        <w:t xml:space="preserve">, најмање три дан пре почетка радова </w:t>
      </w:r>
      <w:r w:rsidRPr="00D221D1">
        <w:rPr>
          <w:lang w:val="sr-Latn-CS"/>
        </w:rPr>
        <w:t>Служби БЗР и ЗОП</w:t>
      </w:r>
      <w:r w:rsidRPr="00D221D1">
        <w:rPr>
          <w:lang w:val="sr-Cyrl-CS"/>
        </w:rPr>
        <w:t xml:space="preserve"> достави:</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Елаборат о уређењу градилишта</w:t>
      </w:r>
      <w:r w:rsidRPr="00D221D1">
        <w:rPr>
          <w:szCs w:val="20"/>
        </w:rPr>
        <w:t>,</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оверену копију Пријаве о почетку радова коју је предао надлежној инспекцији рада,</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доказ да су запослени упознати са садржином Елабората и предвиђеним мерама за безбедан и здрав рад</w:t>
      </w:r>
      <w:r w:rsidRPr="00D221D1">
        <w:rPr>
          <w:szCs w:val="20"/>
        </w:rPr>
        <w:t>,</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rPr>
        <w:t>o</w:t>
      </w:r>
      <w:r w:rsidRPr="00D221D1">
        <w:rPr>
          <w:szCs w:val="20"/>
          <w:lang w:val="sr-Cyrl-CS"/>
        </w:rPr>
        <w:t>сигуравајућу полису за запослене</w:t>
      </w:r>
      <w:r w:rsidRPr="00D221D1">
        <w:rPr>
          <w:szCs w:val="20"/>
        </w:rPr>
        <w:t>,</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RS"/>
        </w:rPr>
        <w:t>с</w:t>
      </w:r>
      <w:r w:rsidRPr="00D221D1">
        <w:rPr>
          <w:szCs w:val="20"/>
          <w:lang w:val="sr-Cyrl-CS"/>
        </w:rPr>
        <w:t>писак оруђа за рад, уређаја, алата и опреме и њихове атесте и сертификате,</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доказ да су запослени упознати са овим Правилима (списак лица са њиховим својеручним потписаним изјавама),</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име одговорног лица на градилишту, његовог заменика (у одсуству одговорног лица у другој</w:t>
      </w:r>
      <w:r w:rsidRPr="00D221D1">
        <w:rPr>
          <w:szCs w:val="20"/>
        </w:rPr>
        <w:t xml:space="preserve"> </w:t>
      </w:r>
      <w:r w:rsidRPr="00D221D1">
        <w:rPr>
          <w:szCs w:val="20"/>
          <w:lang w:val="sr-Cyrl-CS"/>
        </w:rPr>
        <w:t>и/или трећој смени, празником и сл.).</w:t>
      </w:r>
    </w:p>
    <w:p w:rsidR="00BD1F1D" w:rsidRPr="00D221D1" w:rsidRDefault="00BD1F1D" w:rsidP="00BD1F1D">
      <w:pPr>
        <w:spacing w:before="0" w:after="80" w:line="216" w:lineRule="auto"/>
        <w:ind w:left="720"/>
        <w:rPr>
          <w:lang w:val="sr-Cyrl-RS"/>
        </w:rPr>
      </w:pPr>
    </w:p>
    <w:p w:rsidR="00BD1F1D" w:rsidRPr="00D221D1" w:rsidRDefault="00BD1F1D" w:rsidP="00BD1F1D">
      <w:pPr>
        <w:spacing w:before="0" w:after="80" w:line="216" w:lineRule="auto"/>
        <w:ind w:firstLine="567"/>
        <w:rPr>
          <w:lang w:val="ru-RU"/>
        </w:rPr>
      </w:pPr>
      <w:r w:rsidRPr="00D221D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D1F1D" w:rsidRPr="00D221D1" w:rsidRDefault="00BD1F1D" w:rsidP="00BD1F1D">
      <w:pPr>
        <w:spacing w:before="0" w:after="240" w:line="216" w:lineRule="auto"/>
        <w:ind w:firstLine="567"/>
        <w:rPr>
          <w:lang w:val="ru-RU"/>
        </w:rPr>
      </w:pPr>
      <w:r w:rsidRPr="00D221D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221D1">
        <w:t xml:space="preserve"> </w:t>
      </w:r>
      <w:r w:rsidRPr="00D221D1">
        <w:rPr>
          <w:lang w:val="ru-RU"/>
        </w:rPr>
        <w:t xml:space="preserve"> дозволе о извршеним прегледима и испитивањима, уношење истих на локације ТЕНТ неће бити дозвољено.</w:t>
      </w:r>
    </w:p>
    <w:p w:rsidR="00BD1F1D" w:rsidRPr="00D221D1" w:rsidRDefault="00BD1F1D" w:rsidP="00BD1F1D">
      <w:pPr>
        <w:numPr>
          <w:ilvl w:val="0"/>
          <w:numId w:val="22"/>
        </w:numPr>
        <w:spacing w:before="0" w:after="80" w:line="216" w:lineRule="auto"/>
        <w:rPr>
          <w:lang w:val="ru-RU"/>
        </w:rPr>
      </w:pPr>
      <w:r w:rsidRPr="00D221D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221D1">
        <w:rPr>
          <w:lang w:val="sr-Cyrl-CS"/>
        </w:rPr>
        <w:t>(у одсуству лица за БЗР у другој</w:t>
      </w:r>
      <w:r w:rsidRPr="00D221D1">
        <w:t xml:space="preserve"> </w:t>
      </w:r>
      <w:r w:rsidRPr="00D221D1">
        <w:rPr>
          <w:lang w:val="sr-Cyrl-CS"/>
        </w:rPr>
        <w:t>и/или трећој смени, празником и сл.)</w:t>
      </w:r>
      <w:r w:rsidRPr="00D221D1">
        <w:rPr>
          <w:lang w:val="ru-RU"/>
        </w:rPr>
        <w:t xml:space="preserve">. </w:t>
      </w:r>
    </w:p>
    <w:p w:rsidR="00BD1F1D" w:rsidRPr="00D221D1" w:rsidRDefault="00BD1F1D" w:rsidP="00BD1F1D">
      <w:pPr>
        <w:numPr>
          <w:ilvl w:val="0"/>
          <w:numId w:val="22"/>
        </w:numPr>
        <w:spacing w:before="0" w:after="80" w:line="216" w:lineRule="auto"/>
        <w:rPr>
          <w:lang w:val="ru-RU"/>
        </w:rPr>
      </w:pPr>
      <w:r w:rsidRPr="00D221D1">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221D1">
        <w:t xml:space="preserve"> </w:t>
      </w:r>
      <w:r w:rsidRPr="00D221D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221D1">
        <w:rPr>
          <w:lang w:val="sr-Cyrl-RS"/>
        </w:rPr>
        <w:t xml:space="preserve"> Служби обезбеђења и одбране</w:t>
      </w:r>
      <w:r w:rsidRPr="00D221D1">
        <w:rPr>
          <w:lang w:val="ru-RU"/>
        </w:rPr>
        <w:t xml:space="preserve"> (образац </w:t>
      </w:r>
      <w:r w:rsidRPr="00D221D1">
        <w:t xml:space="preserve">QO.0.14.66, </w:t>
      </w:r>
      <w:r w:rsidRPr="00D221D1">
        <w:rPr>
          <w:lang w:val="sr-Cyrl-RS"/>
        </w:rPr>
        <w:t>приказан у прилогу 2).</w:t>
      </w:r>
      <w:r w:rsidRPr="00D221D1">
        <w:rPr>
          <w:lang w:val="ru-RU"/>
        </w:rPr>
        <w:t xml:space="preserve"> Поступак издавања дупликата ИД картица - пропусница запосленима код извођача радова, на основу Захтева</w:t>
      </w:r>
      <w:r w:rsidRPr="00D221D1">
        <w:rPr>
          <w:lang w:val="sr-Cyrl-RS"/>
        </w:rPr>
        <w:t xml:space="preserve"> за издавање дупликата пропуснице извођача радова</w:t>
      </w:r>
      <w:r w:rsidRPr="00D221D1">
        <w:rPr>
          <w:lang w:val="ru-RU"/>
        </w:rPr>
        <w:t xml:space="preserve"> (образац QO.0.14.39, приказан у прилогу 2) ближе је уређен процедуром QP.0.14.16 - Коришћење система приступне контроле</w:t>
      </w:r>
      <w:r w:rsidRPr="00D221D1">
        <w:t>.</w:t>
      </w:r>
      <w:r w:rsidRPr="00D221D1">
        <w:rPr>
          <w:lang w:val="ru-RU"/>
        </w:rPr>
        <w:t>.</w:t>
      </w:r>
    </w:p>
    <w:p w:rsidR="00BD1F1D" w:rsidRPr="00D221D1" w:rsidRDefault="00BD1F1D" w:rsidP="00BD1F1D">
      <w:pPr>
        <w:numPr>
          <w:ilvl w:val="0"/>
          <w:numId w:val="22"/>
        </w:numPr>
        <w:spacing w:before="0" w:after="80" w:line="216" w:lineRule="auto"/>
        <w:rPr>
          <w:lang w:val="ru-RU"/>
        </w:rPr>
      </w:pPr>
      <w:r w:rsidRPr="00D221D1">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w:t>
      </w:r>
      <w:r w:rsidRPr="00D221D1">
        <w:rPr>
          <w:lang w:val="ru-RU"/>
        </w:rPr>
        <w:lastRenderedPageBreak/>
        <w:t>QO.0.14.63, који мора бити потписан од стране лица које је извршило упознавање са мерама безбедности или од лица које уводи извођача радова у посао.</w:t>
      </w:r>
    </w:p>
    <w:p w:rsidR="00BD1F1D" w:rsidRPr="00D221D1" w:rsidRDefault="00BD1F1D" w:rsidP="00BD1F1D">
      <w:pPr>
        <w:numPr>
          <w:ilvl w:val="0"/>
          <w:numId w:val="22"/>
        </w:numPr>
        <w:tabs>
          <w:tab w:val="left" w:pos="-425"/>
          <w:tab w:val="num" w:pos="1401"/>
        </w:tabs>
        <w:spacing w:before="0" w:after="80" w:line="216" w:lineRule="auto"/>
        <w:rPr>
          <w:szCs w:val="20"/>
          <w:lang w:val="sr-Cyrl-CS"/>
        </w:rPr>
      </w:pPr>
      <w:r w:rsidRPr="00D221D1">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D1F1D" w:rsidRPr="00D221D1" w:rsidRDefault="00BD1F1D" w:rsidP="00BD1F1D">
      <w:pPr>
        <w:numPr>
          <w:ilvl w:val="0"/>
          <w:numId w:val="22"/>
        </w:numPr>
        <w:tabs>
          <w:tab w:val="left" w:pos="-425"/>
          <w:tab w:val="num" w:pos="1401"/>
        </w:tabs>
        <w:spacing w:before="0" w:after="80" w:line="216" w:lineRule="auto"/>
        <w:rPr>
          <w:szCs w:val="20"/>
          <w:lang w:val="sr-Cyrl-CS"/>
        </w:rPr>
      </w:pPr>
      <w:r w:rsidRPr="00D221D1">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D1F1D" w:rsidRPr="00D221D1" w:rsidRDefault="00BD1F1D" w:rsidP="00BD1F1D">
      <w:pPr>
        <w:numPr>
          <w:ilvl w:val="0"/>
          <w:numId w:val="22"/>
        </w:numPr>
        <w:tabs>
          <w:tab w:val="left" w:pos="-425"/>
          <w:tab w:val="num" w:pos="1401"/>
        </w:tabs>
        <w:spacing w:before="0" w:after="80" w:line="216" w:lineRule="auto"/>
        <w:rPr>
          <w:szCs w:val="20"/>
          <w:lang w:val="sr-Cyrl-CS"/>
        </w:rPr>
      </w:pPr>
      <w:r w:rsidRPr="00D221D1">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D1F1D" w:rsidRPr="00D221D1" w:rsidRDefault="00BD1F1D" w:rsidP="00BD1F1D">
      <w:pPr>
        <w:numPr>
          <w:ilvl w:val="0"/>
          <w:numId w:val="22"/>
        </w:numPr>
        <w:tabs>
          <w:tab w:val="left" w:pos="-425"/>
          <w:tab w:val="num" w:pos="1401"/>
        </w:tabs>
        <w:spacing w:before="0" w:after="80" w:line="216" w:lineRule="auto"/>
        <w:rPr>
          <w:szCs w:val="20"/>
          <w:lang w:val="sr-Cyrl-CS"/>
        </w:rPr>
      </w:pPr>
      <w:r w:rsidRPr="00D221D1">
        <w:rPr>
          <w:szCs w:val="20"/>
          <w:lang w:val="sr-Cyrl-CS"/>
        </w:rPr>
        <w:t xml:space="preserve">Захтевом - Списак запослених за рад ван редовног радног времена (образац </w:t>
      </w:r>
      <w:r w:rsidRPr="00D221D1">
        <w:rPr>
          <w:szCs w:val="20"/>
        </w:rPr>
        <w:t>QO</w:t>
      </w:r>
      <w:r w:rsidRPr="00D221D1">
        <w:rPr>
          <w:szCs w:val="20"/>
          <w:lang w:val="sr-Cyrl-CS"/>
        </w:rPr>
        <w:t>.0.14.38</w:t>
      </w:r>
      <w:r w:rsidRPr="00D221D1">
        <w:rPr>
          <w:szCs w:val="20"/>
          <w:lang w:val="ru-RU"/>
        </w:rPr>
        <w:t xml:space="preserve"> </w:t>
      </w:r>
      <w:r w:rsidRPr="00D221D1">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D1F1D" w:rsidRPr="00D221D1" w:rsidRDefault="00BD1F1D" w:rsidP="00BD1F1D">
      <w:pPr>
        <w:numPr>
          <w:ilvl w:val="0"/>
          <w:numId w:val="22"/>
        </w:numPr>
        <w:tabs>
          <w:tab w:val="left" w:pos="-425"/>
          <w:tab w:val="num" w:pos="1401"/>
        </w:tabs>
        <w:spacing w:before="0" w:after="80" w:line="216" w:lineRule="auto"/>
        <w:rPr>
          <w:szCs w:val="20"/>
          <w:lang w:val="sr-Cyrl-CS"/>
        </w:rPr>
      </w:pPr>
      <w:r w:rsidRPr="00D221D1">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D1F1D" w:rsidRPr="00D221D1" w:rsidRDefault="00BD1F1D" w:rsidP="00BD1F1D">
      <w:pPr>
        <w:numPr>
          <w:ilvl w:val="0"/>
          <w:numId w:val="22"/>
        </w:numPr>
        <w:tabs>
          <w:tab w:val="left" w:pos="-425"/>
          <w:tab w:val="num" w:pos="1401"/>
        </w:tabs>
        <w:spacing w:before="0" w:after="80" w:line="216" w:lineRule="auto"/>
        <w:rPr>
          <w:szCs w:val="20"/>
          <w:lang w:val="sr-Cyrl-CS"/>
        </w:rPr>
      </w:pPr>
      <w:r w:rsidRPr="00D221D1">
        <w:rPr>
          <w:szCs w:val="20"/>
          <w:lang w:val="sr-Cyrl-CS"/>
        </w:rPr>
        <w:t>Приликом уношења сопственог алата, опреме и материјала, сачини спецификацију истог</w:t>
      </w:r>
      <w:r w:rsidRPr="00D221D1">
        <w:rPr>
          <w:szCs w:val="20"/>
        </w:rPr>
        <w:t xml:space="preserve"> </w:t>
      </w:r>
      <w:r w:rsidRPr="00D221D1">
        <w:rPr>
          <w:szCs w:val="20"/>
          <w:lang w:val="sr-Cyrl-RS"/>
        </w:rPr>
        <w:t>на обрасцу</w:t>
      </w:r>
      <w:r w:rsidRPr="00D221D1">
        <w:rPr>
          <w:szCs w:val="20"/>
        </w:rPr>
        <w:t xml:space="preserve"> QO</w:t>
      </w:r>
      <w:r w:rsidRPr="00D221D1">
        <w:rPr>
          <w:szCs w:val="20"/>
          <w:lang w:val="sr-Cyrl-CS"/>
        </w:rPr>
        <w:t xml:space="preserve">.0.14.12 </w:t>
      </w:r>
      <w:r w:rsidRPr="00D221D1">
        <w:rPr>
          <w:rFonts w:cs="Arial"/>
          <w:szCs w:val="20"/>
          <w:lang w:val="sr-Cyrl-CS"/>
        </w:rPr>
        <w:t>–</w:t>
      </w:r>
      <w:r w:rsidRPr="00D221D1">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D1F1D" w:rsidRPr="00D221D1" w:rsidRDefault="00BD1F1D" w:rsidP="00BD1F1D">
      <w:pPr>
        <w:numPr>
          <w:ilvl w:val="0"/>
          <w:numId w:val="22"/>
        </w:numPr>
        <w:tabs>
          <w:tab w:val="left" w:pos="-425"/>
          <w:tab w:val="num" w:pos="1401"/>
        </w:tabs>
        <w:spacing w:before="0" w:after="80" w:line="216" w:lineRule="auto"/>
        <w:rPr>
          <w:szCs w:val="20"/>
          <w:lang w:val="sr-Cyrl-CS"/>
        </w:rPr>
      </w:pPr>
      <w:r w:rsidRPr="00D221D1">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221D1">
        <w:rPr>
          <w:szCs w:val="20"/>
        </w:rPr>
        <w:t xml:space="preserve">QO.0.14.13 </w:t>
      </w:r>
      <w:r w:rsidRPr="00D221D1">
        <w:rPr>
          <w:rFonts w:cs="Arial"/>
          <w:szCs w:val="20"/>
        </w:rPr>
        <w:t>–</w:t>
      </w:r>
      <w:r w:rsidRPr="00D221D1">
        <w:rPr>
          <w:szCs w:val="20"/>
        </w:rPr>
        <w:t xml:space="preserve"> </w:t>
      </w:r>
      <w:r w:rsidRPr="00D221D1">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D1F1D" w:rsidRPr="00D221D1" w:rsidRDefault="00BD1F1D" w:rsidP="00BD1F1D">
      <w:pPr>
        <w:numPr>
          <w:ilvl w:val="0"/>
          <w:numId w:val="22"/>
        </w:numPr>
        <w:spacing w:before="0" w:after="80" w:line="216" w:lineRule="auto"/>
        <w:rPr>
          <w:lang w:val="ru-RU"/>
        </w:rPr>
      </w:pPr>
      <w:r w:rsidRPr="00D221D1">
        <w:rPr>
          <w:lang w:val="sr-Latn-CS"/>
        </w:rPr>
        <w:t xml:space="preserve">Приликом извођења радова придржава </w:t>
      </w:r>
      <w:r w:rsidRPr="00D221D1">
        <w:rPr>
          <w:lang w:val="sr-Cyrl-CS"/>
        </w:rPr>
        <w:t xml:space="preserve">се </w:t>
      </w:r>
      <w:r w:rsidRPr="00D221D1">
        <w:rPr>
          <w:lang w:val="sr-Latn-CS"/>
        </w:rPr>
        <w:t>свих законских, техничких и интерних прописа из</w:t>
      </w:r>
      <w:r w:rsidRPr="00D221D1">
        <w:rPr>
          <w:lang w:val="ru-RU"/>
        </w:rPr>
        <w:t xml:space="preserve"> безбедности и здравља </w:t>
      </w:r>
      <w:r w:rsidRPr="00D221D1">
        <w:rPr>
          <w:lang w:val="sr-Latn-CS"/>
        </w:rPr>
        <w:t>на раду и противпожарне заштите,</w:t>
      </w:r>
      <w:r w:rsidRPr="00D221D1">
        <w:rPr>
          <w:lang w:val="ru-RU"/>
        </w:rPr>
        <w:t xml:space="preserve"> </w:t>
      </w:r>
      <w:r w:rsidRPr="00D221D1">
        <w:rPr>
          <w:lang w:val="sr-Latn-CS"/>
        </w:rPr>
        <w:t>а</w:t>
      </w:r>
      <w:r w:rsidRPr="00D221D1">
        <w:rPr>
          <w:lang w:val="ru-RU"/>
        </w:rPr>
        <w:t xml:space="preserve"> </w:t>
      </w:r>
      <w:r w:rsidRPr="00D221D1">
        <w:rPr>
          <w:lang w:val="sr-Latn-CS"/>
        </w:rPr>
        <w:t>посебно спроводи Уредбу о мерама заштите од пожара при извођењу радова заваривања, резања и лемљења у постројењима</w:t>
      </w:r>
      <w:r w:rsidRPr="00D221D1">
        <w:rPr>
          <w:lang w:val="sr-Cyrl-CS"/>
        </w:rPr>
        <w:t xml:space="preserve"> (</w:t>
      </w:r>
      <w:r w:rsidRPr="00D221D1">
        <w:rPr>
          <w:lang w:val="sr-Latn-CS"/>
        </w:rPr>
        <w:t xml:space="preserve">уз претходно подношење </w:t>
      </w:r>
      <w:r w:rsidRPr="00D221D1">
        <w:rPr>
          <w:lang w:val="sr-Cyrl-CS"/>
        </w:rPr>
        <w:t>З</w:t>
      </w:r>
      <w:r w:rsidRPr="00D221D1">
        <w:rPr>
          <w:lang w:val="sr-Latn-CS"/>
        </w:rPr>
        <w:t>ахтева</w:t>
      </w:r>
      <w:r w:rsidRPr="00D221D1">
        <w:rPr>
          <w:lang w:val="sr-Cyrl-CS"/>
        </w:rPr>
        <w:t xml:space="preserve"> за издавање одобрења за заваривање</w:t>
      </w:r>
      <w:r w:rsidRPr="00D221D1">
        <w:rPr>
          <w:lang w:val="sr-Latn-CS"/>
        </w:rPr>
        <w:t xml:space="preserve"> Служб</w:t>
      </w:r>
      <w:r w:rsidRPr="00D221D1">
        <w:rPr>
          <w:lang w:val="sr-Cyrl-CS"/>
        </w:rPr>
        <w:t>и</w:t>
      </w:r>
      <w:r w:rsidRPr="00D221D1">
        <w:rPr>
          <w:lang w:val="sr-Latn-CS"/>
        </w:rPr>
        <w:t xml:space="preserve"> БЗР и ЗОП</w:t>
      </w:r>
      <w:r w:rsidRPr="00D221D1">
        <w:rPr>
          <w:lang w:val="sr-Cyrl-CS"/>
        </w:rPr>
        <w:t xml:space="preserve">, образац </w:t>
      </w:r>
      <w:r w:rsidRPr="00D221D1">
        <w:rPr>
          <w:szCs w:val="20"/>
        </w:rPr>
        <w:t>QO</w:t>
      </w:r>
      <w:r w:rsidRPr="00D221D1">
        <w:rPr>
          <w:szCs w:val="20"/>
          <w:lang w:val="sr-Cyrl-CS"/>
        </w:rPr>
        <w:t>.0.</w:t>
      </w:r>
      <w:r w:rsidRPr="00D221D1">
        <w:rPr>
          <w:szCs w:val="20"/>
        </w:rPr>
        <w:t>14</w:t>
      </w:r>
      <w:r w:rsidRPr="00D221D1">
        <w:rPr>
          <w:szCs w:val="20"/>
          <w:lang w:val="sr-Cyrl-CS"/>
        </w:rPr>
        <w:t>.1</w:t>
      </w:r>
      <w:r w:rsidRPr="00D221D1">
        <w:rPr>
          <w:szCs w:val="20"/>
        </w:rPr>
        <w:t>4</w:t>
      </w:r>
      <w:r w:rsidRPr="00D221D1">
        <w:rPr>
          <w:szCs w:val="20"/>
          <w:lang w:val="sr-Cyrl-CS"/>
        </w:rPr>
        <w:t>, приказан у прилогу 2</w:t>
      </w:r>
      <w:r w:rsidRPr="00D221D1">
        <w:rPr>
          <w:lang w:val="sr-Latn-CS"/>
        </w:rPr>
        <w:t>)</w:t>
      </w:r>
      <w:r w:rsidRPr="00D221D1">
        <w:rPr>
          <w:lang w:val="ru-RU"/>
        </w:rPr>
        <w:t xml:space="preserve">, Упутство о обезбеђењу спровођења мера заштите од зрачења при радиографском испитивању </w:t>
      </w:r>
      <w:r w:rsidRPr="00D221D1">
        <w:rPr>
          <w:lang w:val="sr-Cyrl-CS"/>
        </w:rPr>
        <w:t>(</w:t>
      </w:r>
      <w:r w:rsidRPr="00D221D1">
        <w:rPr>
          <w:lang w:val="sr-Latn-CS"/>
        </w:rPr>
        <w:t xml:space="preserve">уз претходно подношење </w:t>
      </w:r>
      <w:r w:rsidRPr="00D221D1">
        <w:rPr>
          <w:lang w:val="sr-Cyrl-CS"/>
        </w:rPr>
        <w:t>З</w:t>
      </w:r>
      <w:r w:rsidRPr="00D221D1">
        <w:rPr>
          <w:lang w:val="sr-Latn-CS"/>
        </w:rPr>
        <w:t xml:space="preserve">ахтева </w:t>
      </w:r>
      <w:r w:rsidRPr="00D221D1">
        <w:rPr>
          <w:lang w:val="sr-Cyrl-CS"/>
        </w:rPr>
        <w:t>за издавање</w:t>
      </w:r>
      <w:r w:rsidRPr="00D221D1">
        <w:rPr>
          <w:lang w:val="sr-Latn-CS"/>
        </w:rPr>
        <w:t xml:space="preserve"> одобрења </w:t>
      </w:r>
      <w:r w:rsidRPr="00D221D1">
        <w:rPr>
          <w:lang w:val="sr-Cyrl-CS"/>
        </w:rPr>
        <w:t>за радиографско испитивање</w:t>
      </w:r>
      <w:r w:rsidRPr="00D221D1">
        <w:rPr>
          <w:lang w:val="sr-Latn-CS"/>
        </w:rPr>
        <w:t xml:space="preserve"> Служб</w:t>
      </w:r>
      <w:r w:rsidRPr="00D221D1">
        <w:rPr>
          <w:lang w:val="sr-Cyrl-CS"/>
        </w:rPr>
        <w:t>и</w:t>
      </w:r>
      <w:r w:rsidRPr="00D221D1">
        <w:rPr>
          <w:lang w:val="sr-Latn-CS"/>
        </w:rPr>
        <w:t xml:space="preserve"> БЗР и ЗОП</w:t>
      </w:r>
      <w:r w:rsidRPr="00D221D1">
        <w:rPr>
          <w:lang w:val="sr-Cyrl-CS"/>
        </w:rPr>
        <w:t xml:space="preserve">, образац </w:t>
      </w:r>
      <w:r w:rsidRPr="00D221D1">
        <w:rPr>
          <w:szCs w:val="20"/>
        </w:rPr>
        <w:t>QO</w:t>
      </w:r>
      <w:r w:rsidRPr="00D221D1">
        <w:rPr>
          <w:szCs w:val="20"/>
          <w:lang w:val="sr-Cyrl-CS"/>
        </w:rPr>
        <w:t>.0.14.</w:t>
      </w:r>
      <w:r w:rsidRPr="00D221D1">
        <w:rPr>
          <w:szCs w:val="20"/>
          <w:lang w:val="sr-Latn-CS"/>
        </w:rPr>
        <w:t>34</w:t>
      </w:r>
      <w:r w:rsidRPr="00D221D1">
        <w:rPr>
          <w:szCs w:val="20"/>
          <w:lang w:val="sr-Cyrl-CS"/>
        </w:rPr>
        <w:t>, приказан у прилогу 2</w:t>
      </w:r>
      <w:r w:rsidRPr="00D221D1">
        <w:rPr>
          <w:lang w:val="sr-Latn-CS"/>
        </w:rPr>
        <w:t>)</w:t>
      </w:r>
      <w:r w:rsidRPr="00D221D1">
        <w:rPr>
          <w:lang w:val="ru-RU"/>
        </w:rPr>
        <w:t>.</w:t>
      </w:r>
    </w:p>
    <w:p w:rsidR="00BD1F1D" w:rsidRPr="00D221D1" w:rsidRDefault="00BD1F1D" w:rsidP="00BD1F1D">
      <w:pPr>
        <w:numPr>
          <w:ilvl w:val="0"/>
          <w:numId w:val="22"/>
        </w:numPr>
        <w:spacing w:before="0" w:after="80" w:line="216" w:lineRule="auto"/>
        <w:rPr>
          <w:lang w:val="sr-Cyrl-RS"/>
        </w:rPr>
      </w:pPr>
      <w:r w:rsidRPr="00D221D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D1F1D" w:rsidRPr="00D221D1" w:rsidRDefault="00BD1F1D" w:rsidP="00BD1F1D">
      <w:pPr>
        <w:numPr>
          <w:ilvl w:val="0"/>
          <w:numId w:val="22"/>
        </w:numPr>
        <w:spacing w:before="0" w:after="80" w:line="216" w:lineRule="auto"/>
        <w:rPr>
          <w:lang w:val="ru-RU"/>
        </w:rPr>
      </w:pPr>
      <w:r w:rsidRPr="00D221D1">
        <w:rPr>
          <w:lang w:val="ru-RU"/>
        </w:rPr>
        <w:t>П</w:t>
      </w:r>
      <w:r w:rsidRPr="00D221D1">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D1F1D" w:rsidRPr="00D221D1" w:rsidRDefault="00BD1F1D" w:rsidP="00BD1F1D">
      <w:pPr>
        <w:numPr>
          <w:ilvl w:val="0"/>
          <w:numId w:val="22"/>
        </w:numPr>
        <w:spacing w:before="0" w:after="80" w:line="216" w:lineRule="auto"/>
        <w:rPr>
          <w:lang w:val="ru-RU"/>
        </w:rPr>
      </w:pPr>
      <w:r w:rsidRPr="00D221D1">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w:t>
      </w:r>
      <w:r w:rsidRPr="00D221D1">
        <w:rPr>
          <w:szCs w:val="20"/>
          <w:lang w:val="sr-Cyrl-CS"/>
        </w:rPr>
        <w:lastRenderedPageBreak/>
        <w:t xml:space="preserve">рада са ел. енергијом, опасности </w:t>
      </w:r>
      <w:r w:rsidRPr="00D221D1">
        <w:rPr>
          <w:lang w:val="sr-Cyrl-CS"/>
        </w:rPr>
        <w:t>флуида под високим притиском и температуром,</w:t>
      </w:r>
      <w:r w:rsidRPr="00D221D1">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D1F1D" w:rsidRPr="00D221D1" w:rsidRDefault="00BD1F1D" w:rsidP="00BD1F1D">
      <w:pPr>
        <w:numPr>
          <w:ilvl w:val="0"/>
          <w:numId w:val="22"/>
        </w:numPr>
        <w:spacing w:before="0" w:after="80" w:line="216" w:lineRule="auto"/>
        <w:rPr>
          <w:lang w:val="ru-RU"/>
        </w:rPr>
      </w:pPr>
      <w:r w:rsidRPr="00D221D1">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221D1">
        <w:rPr>
          <w:szCs w:val="20"/>
          <w:lang w:val="sr-Latn-CS"/>
        </w:rPr>
        <w:t>(</w:t>
      </w:r>
      <w:r w:rsidRPr="00D221D1">
        <w:rPr>
          <w:szCs w:val="20"/>
          <w:lang w:val="sr-Cyrl-CS"/>
        </w:rPr>
        <w:t>алатне машине у радионици одржавања, погонске уређаје и машине, вучна средства ЖТ, као и транспортн</w:t>
      </w:r>
      <w:r w:rsidRPr="00D221D1">
        <w:rPr>
          <w:szCs w:val="20"/>
          <w:lang w:val="en-GB"/>
        </w:rPr>
        <w:t>e</w:t>
      </w:r>
      <w:r w:rsidRPr="00D221D1">
        <w:rPr>
          <w:szCs w:val="20"/>
          <w:lang w:val="sr-Cyrl-CS"/>
        </w:rPr>
        <w:t xml:space="preserve"> машин</w:t>
      </w:r>
      <w:r w:rsidRPr="00D221D1">
        <w:rPr>
          <w:szCs w:val="20"/>
          <w:lang w:val="en-GB"/>
        </w:rPr>
        <w:t>e</w:t>
      </w:r>
      <w:r w:rsidRPr="00D221D1">
        <w:rPr>
          <w:szCs w:val="20"/>
          <w:lang w:val="sr-Cyrl-CS"/>
        </w:rPr>
        <w:t xml:space="preserve"> (дизалице, кранове, виљушкаре и остала моторна возила), независно од тога да ли су обучени за наведене послове.</w:t>
      </w:r>
    </w:p>
    <w:p w:rsidR="00BD1F1D" w:rsidRPr="00D221D1" w:rsidRDefault="00BD1F1D" w:rsidP="00BD1F1D">
      <w:pPr>
        <w:numPr>
          <w:ilvl w:val="0"/>
          <w:numId w:val="22"/>
        </w:numPr>
        <w:spacing w:before="0" w:after="80" w:line="216" w:lineRule="auto"/>
        <w:rPr>
          <w:lang w:val="ru-RU"/>
        </w:rPr>
      </w:pPr>
      <w:r w:rsidRPr="00D221D1">
        <w:rPr>
          <w:szCs w:val="20"/>
          <w:lang w:val="ru-RU"/>
        </w:rPr>
        <w:t>З</w:t>
      </w:r>
      <w:r w:rsidRPr="00D221D1">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D1F1D" w:rsidRPr="00D221D1" w:rsidRDefault="00BD1F1D" w:rsidP="00BD1F1D">
      <w:pPr>
        <w:numPr>
          <w:ilvl w:val="0"/>
          <w:numId w:val="22"/>
        </w:numPr>
        <w:spacing w:before="0" w:after="80" w:line="216" w:lineRule="auto"/>
        <w:rPr>
          <w:lang w:val="ru-RU"/>
        </w:rPr>
      </w:pPr>
      <w:r w:rsidRPr="00D221D1">
        <w:rPr>
          <w:lang w:val="ru-RU"/>
        </w:rPr>
        <w:t>З</w:t>
      </w:r>
      <w:r w:rsidRPr="00D221D1">
        <w:rPr>
          <w:lang w:val="sr-Latn-CS"/>
        </w:rPr>
        <w:t xml:space="preserve">а своје </w:t>
      </w:r>
      <w:r w:rsidRPr="00D221D1">
        <w:rPr>
          <w:lang w:val="ru-RU"/>
        </w:rPr>
        <w:t>запослене</w:t>
      </w:r>
      <w:r w:rsidRPr="00D221D1">
        <w:rPr>
          <w:lang w:val="sr-Latn-CS"/>
        </w:rPr>
        <w:t xml:space="preserve"> обезбеди лична</w:t>
      </w:r>
      <w:r w:rsidRPr="00D221D1">
        <w:rPr>
          <w:lang w:val="ru-RU"/>
        </w:rPr>
        <w:t xml:space="preserve"> и колективна</w:t>
      </w:r>
      <w:r w:rsidRPr="00D221D1">
        <w:rPr>
          <w:lang w:val="sr-Latn-CS"/>
        </w:rPr>
        <w:t xml:space="preserve"> заштитна средства и сноси одговорност о њиховој</w:t>
      </w:r>
      <w:r w:rsidRPr="00D221D1">
        <w:rPr>
          <w:lang w:val="ru-RU"/>
        </w:rPr>
        <w:t xml:space="preserve"> правилној</w:t>
      </w:r>
      <w:r w:rsidRPr="00D221D1">
        <w:rPr>
          <w:lang w:val="sr-Latn-CS"/>
        </w:rPr>
        <w:t xml:space="preserve"> употреби.</w:t>
      </w:r>
    </w:p>
    <w:p w:rsidR="00BD1F1D" w:rsidRPr="00D221D1" w:rsidRDefault="00BD1F1D" w:rsidP="00BD1F1D">
      <w:pPr>
        <w:numPr>
          <w:ilvl w:val="0"/>
          <w:numId w:val="22"/>
        </w:numPr>
        <w:spacing w:before="0" w:after="80" w:line="216" w:lineRule="auto"/>
        <w:rPr>
          <w:lang w:val="ru-RU"/>
        </w:rPr>
      </w:pPr>
      <w:r w:rsidRPr="00D221D1">
        <w:rPr>
          <w:lang w:val="sr-Cyrl-CS"/>
        </w:rPr>
        <w:t>Запослени на радном оделу имају видно обележен назив фирме у којој раде.</w:t>
      </w:r>
    </w:p>
    <w:p w:rsidR="00BD1F1D" w:rsidRPr="00D221D1" w:rsidRDefault="00BD1F1D" w:rsidP="00BD1F1D">
      <w:pPr>
        <w:numPr>
          <w:ilvl w:val="0"/>
          <w:numId w:val="22"/>
        </w:numPr>
        <w:spacing w:before="0" w:after="80" w:line="216" w:lineRule="auto"/>
        <w:rPr>
          <w:lang w:val="ru-RU"/>
        </w:rPr>
      </w:pPr>
      <w:r w:rsidRPr="00D221D1">
        <w:rPr>
          <w:lang w:val="ru-RU"/>
        </w:rPr>
        <w:t>С</w:t>
      </w:r>
      <w:r w:rsidRPr="00D221D1">
        <w:rPr>
          <w:lang w:val="sr-Latn-CS"/>
        </w:rPr>
        <w:t xml:space="preserve">носи пуну одговорност за безбедност и здравље својих </w:t>
      </w:r>
      <w:r w:rsidRPr="00D221D1">
        <w:rPr>
          <w:lang w:val="ru-RU"/>
        </w:rPr>
        <w:t>запослених</w:t>
      </w:r>
      <w:r w:rsidRPr="00D221D1">
        <w:rPr>
          <w:lang w:val="sr-Latn-CS"/>
        </w:rPr>
        <w:t xml:space="preserve">, </w:t>
      </w:r>
      <w:r w:rsidRPr="00D221D1">
        <w:rPr>
          <w:lang w:val="ru-RU"/>
        </w:rPr>
        <w:t>запослених</w:t>
      </w:r>
      <w:r w:rsidRPr="00D221D1">
        <w:rPr>
          <w:lang w:val="sr-Latn-CS"/>
        </w:rPr>
        <w:t xml:space="preserve"> подизвођача и </w:t>
      </w:r>
      <w:r w:rsidRPr="00D221D1">
        <w:rPr>
          <w:lang w:val="ru-RU"/>
        </w:rPr>
        <w:t>другог</w:t>
      </w:r>
      <w:r w:rsidRPr="00D221D1">
        <w:rPr>
          <w:lang w:val="sr-Latn-CS"/>
        </w:rPr>
        <w:t xml:space="preserve"> особ</w:t>
      </w:r>
      <w:r w:rsidRPr="00D221D1">
        <w:rPr>
          <w:lang w:val="ru-RU"/>
        </w:rPr>
        <w:t>ља</w:t>
      </w:r>
      <w:r w:rsidRPr="00D221D1">
        <w:rPr>
          <w:lang w:val="sr-Latn-CS"/>
        </w:rPr>
        <w:t xml:space="preserve"> које </w:t>
      </w:r>
      <w:r w:rsidRPr="00D221D1">
        <w:rPr>
          <w:lang w:val="ru-RU"/>
        </w:rPr>
        <w:t>је</w:t>
      </w:r>
      <w:r w:rsidRPr="00D221D1">
        <w:rPr>
          <w:lang w:val="sr-Latn-CS"/>
        </w:rPr>
        <w:t xml:space="preserve"> укључен</w:t>
      </w:r>
      <w:r w:rsidRPr="00D221D1">
        <w:rPr>
          <w:lang w:val="ru-RU"/>
        </w:rPr>
        <w:t>о</w:t>
      </w:r>
      <w:r w:rsidRPr="00D221D1">
        <w:rPr>
          <w:lang w:val="sr-Latn-CS"/>
        </w:rPr>
        <w:t xml:space="preserve"> у радове извођача.</w:t>
      </w:r>
      <w:r w:rsidRPr="00D221D1">
        <w:rPr>
          <w:lang w:val="sr-Cyrl-CS"/>
        </w:rPr>
        <w:t xml:space="preserve"> </w:t>
      </w:r>
    </w:p>
    <w:p w:rsidR="00BD1F1D" w:rsidRPr="00D221D1" w:rsidRDefault="00BD1F1D" w:rsidP="00BD1F1D">
      <w:pPr>
        <w:numPr>
          <w:ilvl w:val="0"/>
          <w:numId w:val="22"/>
        </w:numPr>
        <w:spacing w:before="0" w:after="80" w:line="216" w:lineRule="auto"/>
        <w:rPr>
          <w:lang w:val="ru-RU"/>
        </w:rPr>
      </w:pPr>
      <w:r w:rsidRPr="00D221D1">
        <w:rPr>
          <w:lang w:val="sr-Cyrl-CS"/>
        </w:rPr>
        <w:t>Виљушкари и грађевинске машине морају бити снабдевени са ротационим светлом и звучном сиреном за вожњу уназад.</w:t>
      </w:r>
    </w:p>
    <w:p w:rsidR="00BD1F1D" w:rsidRPr="00D221D1" w:rsidRDefault="00BD1F1D" w:rsidP="00BD1F1D">
      <w:pPr>
        <w:numPr>
          <w:ilvl w:val="0"/>
          <w:numId w:val="22"/>
        </w:numPr>
        <w:spacing w:before="0" w:after="80" w:line="216" w:lineRule="auto"/>
        <w:rPr>
          <w:lang w:val="ru-RU"/>
        </w:rPr>
      </w:pPr>
      <w:r w:rsidRPr="00D221D1">
        <w:rPr>
          <w:lang w:val="ru-RU"/>
        </w:rPr>
        <w:t>Сва возила, као и радне машине, за која су издате ИД картице за улазак у објекте ТЕНТ,  морају имати видно обележен назив фирме.</w:t>
      </w:r>
    </w:p>
    <w:p w:rsidR="00BD1F1D" w:rsidRPr="00D221D1" w:rsidRDefault="00BD1F1D" w:rsidP="00BD1F1D">
      <w:pPr>
        <w:numPr>
          <w:ilvl w:val="0"/>
          <w:numId w:val="22"/>
        </w:numPr>
        <w:spacing w:before="0" w:after="80" w:line="216" w:lineRule="auto"/>
        <w:rPr>
          <w:lang w:val="ru-RU"/>
        </w:rPr>
      </w:pPr>
      <w:r w:rsidRPr="00D221D1">
        <w:rPr>
          <w:lang w:val="ru-RU"/>
        </w:rPr>
        <w:t>П</w:t>
      </w:r>
      <w:r w:rsidRPr="00D221D1">
        <w:rPr>
          <w:lang w:val="sr-Latn-CS"/>
        </w:rPr>
        <w:t>оштуј</w:t>
      </w:r>
      <w:r w:rsidRPr="00D221D1">
        <w:rPr>
          <w:lang w:val="ru-RU"/>
        </w:rPr>
        <w:t>е</w:t>
      </w:r>
      <w:r w:rsidRPr="00D221D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D1F1D" w:rsidRPr="00D221D1" w:rsidRDefault="00BD1F1D" w:rsidP="00BD1F1D">
      <w:pPr>
        <w:numPr>
          <w:ilvl w:val="0"/>
          <w:numId w:val="22"/>
        </w:numPr>
        <w:spacing w:before="0" w:after="80" w:line="216" w:lineRule="auto"/>
        <w:rPr>
          <w:lang w:val="ru-RU"/>
        </w:rPr>
      </w:pPr>
      <w:r w:rsidRPr="00D221D1">
        <w:rPr>
          <w:lang w:val="ru-RU"/>
        </w:rPr>
        <w:t>О</w:t>
      </w:r>
      <w:r w:rsidRPr="00D221D1">
        <w:rPr>
          <w:lang w:val="sr-Latn-CS"/>
        </w:rPr>
        <w:t>безбеди сопствени надзор над спровођењем мера безбедности на раду и обезбеди прву  помоћ.</w:t>
      </w:r>
    </w:p>
    <w:p w:rsidR="00BD1F1D" w:rsidRPr="00D221D1" w:rsidRDefault="00BD1F1D" w:rsidP="00BD1F1D">
      <w:pPr>
        <w:numPr>
          <w:ilvl w:val="0"/>
          <w:numId w:val="22"/>
        </w:numPr>
        <w:spacing w:before="0" w:after="80" w:line="216" w:lineRule="auto"/>
        <w:rPr>
          <w:lang w:val="ru-RU"/>
        </w:rPr>
      </w:pPr>
      <w:r w:rsidRPr="00D221D1">
        <w:rPr>
          <w:lang w:val="ru-RU"/>
        </w:rPr>
        <w:t>О</w:t>
      </w:r>
      <w:r w:rsidRPr="00D221D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D1F1D" w:rsidRPr="00D221D1" w:rsidRDefault="00BD1F1D" w:rsidP="00BD1F1D">
      <w:pPr>
        <w:numPr>
          <w:ilvl w:val="0"/>
          <w:numId w:val="22"/>
        </w:numPr>
        <w:spacing w:before="0" w:after="80" w:line="216" w:lineRule="auto"/>
        <w:rPr>
          <w:lang w:val="ru-RU"/>
        </w:rPr>
      </w:pPr>
      <w:r w:rsidRPr="00D221D1">
        <w:rPr>
          <w:lang w:val="ru-RU"/>
        </w:rPr>
        <w:t>Поштује забрану</w:t>
      </w:r>
      <w:r w:rsidRPr="00D221D1">
        <w:rPr>
          <w:lang w:val="sr-Latn-CS"/>
        </w:rPr>
        <w:t xml:space="preserve"> спаљивањ</w:t>
      </w:r>
      <w:r w:rsidRPr="00D221D1">
        <w:rPr>
          <w:lang w:val="ru-RU"/>
        </w:rPr>
        <w:t>а</w:t>
      </w:r>
      <w:r w:rsidRPr="00D221D1">
        <w:rPr>
          <w:lang w:val="sr-Latn-CS"/>
        </w:rPr>
        <w:t xml:space="preserve"> смећа и отпадног материјала као и коришћења ватре на отвореном простору за грејање </w:t>
      </w:r>
      <w:r w:rsidRPr="00D221D1">
        <w:rPr>
          <w:lang w:val="ru-RU"/>
        </w:rPr>
        <w:t>запослених</w:t>
      </w:r>
      <w:r w:rsidRPr="00D221D1">
        <w:rPr>
          <w:lang w:val="sr-Latn-CS"/>
        </w:rPr>
        <w:t>.</w:t>
      </w:r>
    </w:p>
    <w:p w:rsidR="00BD1F1D" w:rsidRPr="00D221D1" w:rsidRDefault="00BD1F1D" w:rsidP="00BD1F1D">
      <w:pPr>
        <w:numPr>
          <w:ilvl w:val="0"/>
          <w:numId w:val="22"/>
        </w:numPr>
        <w:spacing w:before="0" w:after="80" w:line="216" w:lineRule="auto"/>
        <w:rPr>
          <w:lang w:val="ru-RU"/>
        </w:rPr>
      </w:pPr>
      <w:r w:rsidRPr="00D221D1">
        <w:rPr>
          <w:lang w:val="ru-RU"/>
        </w:rPr>
        <w:t xml:space="preserve">У потпуности преузима </w:t>
      </w:r>
      <w:r w:rsidRPr="00D221D1">
        <w:rPr>
          <w:lang w:val="sr-Cyrl-CS"/>
        </w:rPr>
        <w:t>с</w:t>
      </w:r>
      <w:r w:rsidRPr="00D221D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221D1">
        <w:rPr>
          <w:lang w:val="sr-Cyrl-CS"/>
        </w:rPr>
        <w:t>.</w:t>
      </w:r>
    </w:p>
    <w:p w:rsidR="00BD1F1D" w:rsidRPr="00D221D1" w:rsidRDefault="00BD1F1D" w:rsidP="00BD1F1D">
      <w:pPr>
        <w:numPr>
          <w:ilvl w:val="0"/>
          <w:numId w:val="22"/>
        </w:numPr>
        <w:spacing w:before="0" w:after="80" w:line="216" w:lineRule="auto"/>
        <w:rPr>
          <w:lang w:val="ru-RU"/>
        </w:rPr>
      </w:pPr>
      <w:r w:rsidRPr="00D221D1">
        <w:rPr>
          <w:lang w:val="ru-RU"/>
        </w:rPr>
        <w:t xml:space="preserve">Благовремено извештава </w:t>
      </w:r>
      <w:r w:rsidRPr="00D221D1">
        <w:rPr>
          <w:lang w:val="sr-Latn-CS"/>
        </w:rPr>
        <w:t>Служб</w:t>
      </w:r>
      <w:r w:rsidRPr="00D221D1">
        <w:rPr>
          <w:lang w:val="sr-Cyrl-RS"/>
        </w:rPr>
        <w:t>у</w:t>
      </w:r>
      <w:r w:rsidRPr="00D221D1">
        <w:rPr>
          <w:lang w:val="sr-Latn-CS"/>
        </w:rPr>
        <w:t xml:space="preserve"> БЗР и ЗОП </w:t>
      </w:r>
      <w:r w:rsidRPr="00D221D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221D1">
        <w:rPr>
          <w:lang w:val="sr-Latn-CS"/>
        </w:rPr>
        <w:t xml:space="preserve">сваку повреду на раду својих </w:t>
      </w:r>
      <w:r w:rsidRPr="00D221D1">
        <w:rPr>
          <w:lang w:val="ru-RU"/>
        </w:rPr>
        <w:t>запослених</w:t>
      </w:r>
      <w:r w:rsidRPr="00D221D1">
        <w:rPr>
          <w:lang w:val="sr-Cyrl-RS"/>
        </w:rPr>
        <w:t>, акцидент или инцидент.</w:t>
      </w:r>
    </w:p>
    <w:p w:rsidR="00BD1F1D" w:rsidRPr="00D221D1" w:rsidRDefault="00BD1F1D" w:rsidP="00BD1F1D">
      <w:pPr>
        <w:numPr>
          <w:ilvl w:val="0"/>
          <w:numId w:val="22"/>
        </w:numPr>
        <w:spacing w:before="0" w:after="80" w:line="216" w:lineRule="auto"/>
        <w:rPr>
          <w:lang w:val="ru-RU"/>
        </w:rPr>
      </w:pPr>
      <w:r w:rsidRPr="00D221D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D1F1D" w:rsidRPr="00D221D1" w:rsidRDefault="00BD1F1D" w:rsidP="00BD1F1D">
      <w:pPr>
        <w:numPr>
          <w:ilvl w:val="0"/>
          <w:numId w:val="22"/>
        </w:numPr>
        <w:spacing w:before="0" w:after="80" w:line="216" w:lineRule="auto"/>
        <w:ind w:left="357" w:hanging="357"/>
        <w:rPr>
          <w:lang w:val="ru-RU"/>
        </w:rPr>
      </w:pPr>
      <w:r w:rsidRPr="00D221D1">
        <w:rPr>
          <w:lang w:val="ru-RU"/>
        </w:rPr>
        <w:t>Р</w:t>
      </w:r>
      <w:r w:rsidRPr="00D221D1">
        <w:rPr>
          <w:lang w:val="sr-Latn-CS"/>
        </w:rPr>
        <w:t>адни простор одржава уредан</w:t>
      </w:r>
      <w:r w:rsidRPr="00D221D1">
        <w:rPr>
          <w:lang w:val="ru-RU"/>
        </w:rPr>
        <w:t xml:space="preserve">, </w:t>
      </w:r>
      <w:r w:rsidRPr="00D221D1">
        <w:rPr>
          <w:lang w:val="sr-Latn-CS"/>
        </w:rPr>
        <w:t>чист, сигуран за кретање радника и транспорт.</w:t>
      </w:r>
    </w:p>
    <w:p w:rsidR="00BD1F1D" w:rsidRPr="00D221D1" w:rsidRDefault="00BD1F1D" w:rsidP="00BD1F1D">
      <w:pPr>
        <w:numPr>
          <w:ilvl w:val="0"/>
          <w:numId w:val="22"/>
        </w:numPr>
        <w:spacing w:before="0" w:after="80" w:line="216" w:lineRule="auto"/>
        <w:rPr>
          <w:lang w:val="ru-RU"/>
        </w:rPr>
      </w:pPr>
      <w:r w:rsidRPr="00D221D1">
        <w:rPr>
          <w:lang w:val="sr-Latn-CS"/>
        </w:rPr>
        <w:t xml:space="preserve">Свакодневно, уз сагласност  </w:t>
      </w:r>
      <w:r w:rsidRPr="00D221D1">
        <w:rPr>
          <w:lang w:val="ru-RU"/>
        </w:rPr>
        <w:t>н</w:t>
      </w:r>
      <w:r w:rsidRPr="00D221D1">
        <w:rPr>
          <w:lang w:val="sr-Latn-CS"/>
        </w:rPr>
        <w:t>аручиоц</w:t>
      </w:r>
      <w:r w:rsidRPr="00D221D1">
        <w:rPr>
          <w:lang w:val="ru-RU"/>
        </w:rPr>
        <w:t>а</w:t>
      </w:r>
      <w:r w:rsidRPr="00D221D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D1F1D" w:rsidRPr="00D221D1" w:rsidRDefault="00BD1F1D" w:rsidP="00BD1F1D">
      <w:pPr>
        <w:numPr>
          <w:ilvl w:val="0"/>
          <w:numId w:val="22"/>
        </w:numPr>
        <w:spacing w:before="0" w:after="80" w:line="216" w:lineRule="auto"/>
        <w:rPr>
          <w:lang w:val="ru-RU"/>
        </w:rPr>
      </w:pPr>
      <w:r w:rsidRPr="00D221D1">
        <w:rPr>
          <w:lang w:val="sr-Latn-CS"/>
        </w:rPr>
        <w:t xml:space="preserve">Монтажни материјал </w:t>
      </w:r>
      <w:r w:rsidRPr="00D221D1">
        <w:rPr>
          <w:lang w:val="ru-RU"/>
        </w:rPr>
        <w:t>прописно складишти</w:t>
      </w:r>
      <w:r w:rsidRPr="00D221D1">
        <w:rPr>
          <w:lang w:val="sr-Latn-CS"/>
        </w:rPr>
        <w:t>.</w:t>
      </w:r>
    </w:p>
    <w:p w:rsidR="00BD1F1D" w:rsidRPr="00D221D1" w:rsidRDefault="00BD1F1D" w:rsidP="00BD1F1D">
      <w:pPr>
        <w:numPr>
          <w:ilvl w:val="0"/>
          <w:numId w:val="22"/>
        </w:numPr>
        <w:spacing w:before="0" w:after="80" w:line="216" w:lineRule="auto"/>
        <w:rPr>
          <w:lang w:val="ru-RU"/>
        </w:rPr>
      </w:pPr>
      <w:r w:rsidRPr="00D221D1">
        <w:rPr>
          <w:lang w:val="sr-Latn-CS"/>
        </w:rPr>
        <w:t>Сва опасна места (опасност од пада са висин</w:t>
      </w:r>
      <w:r w:rsidRPr="00D221D1">
        <w:rPr>
          <w:lang w:val="ru-RU"/>
        </w:rPr>
        <w:t>е и друго</w:t>
      </w:r>
      <w:r w:rsidRPr="00D221D1">
        <w:rPr>
          <w:lang w:val="sr-Latn-CS"/>
        </w:rPr>
        <w:t>) обезбеди траком</w:t>
      </w:r>
      <w:r w:rsidRPr="00D221D1">
        <w:rPr>
          <w:lang w:val="ru-RU"/>
        </w:rPr>
        <w:t xml:space="preserve">, </w:t>
      </w:r>
      <w:r w:rsidRPr="00D221D1">
        <w:rPr>
          <w:lang w:val="sr-Latn-CS"/>
        </w:rPr>
        <w:t>оградом</w:t>
      </w:r>
      <w:r w:rsidRPr="00D221D1">
        <w:rPr>
          <w:lang w:val="ru-RU"/>
        </w:rPr>
        <w:t xml:space="preserve"> и таблама упозорења</w:t>
      </w:r>
      <w:r w:rsidRPr="00D221D1">
        <w:rPr>
          <w:lang w:val="sr-Latn-CS"/>
        </w:rPr>
        <w:t>.</w:t>
      </w:r>
    </w:p>
    <w:p w:rsidR="00BD1F1D" w:rsidRPr="00D221D1" w:rsidRDefault="00BD1F1D" w:rsidP="00BD1F1D">
      <w:pPr>
        <w:numPr>
          <w:ilvl w:val="0"/>
          <w:numId w:val="22"/>
        </w:numPr>
        <w:spacing w:before="0" w:after="80" w:line="216" w:lineRule="auto"/>
        <w:rPr>
          <w:lang w:val="ru-RU"/>
        </w:rPr>
      </w:pPr>
      <w:r w:rsidRPr="00D221D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D1F1D" w:rsidRPr="00D221D1" w:rsidRDefault="00BD1F1D" w:rsidP="00BD1F1D">
      <w:pPr>
        <w:numPr>
          <w:ilvl w:val="0"/>
          <w:numId w:val="22"/>
        </w:numPr>
        <w:spacing w:before="0" w:after="80" w:line="216" w:lineRule="auto"/>
        <w:rPr>
          <w:lang w:val="ru-RU"/>
        </w:rPr>
      </w:pPr>
      <w:r w:rsidRPr="00D221D1">
        <w:rPr>
          <w:lang w:val="sr-Latn-CS"/>
        </w:rPr>
        <w:t xml:space="preserve">Све грађевинске скеле </w:t>
      </w:r>
      <w:r w:rsidRPr="00D221D1">
        <w:rPr>
          <w:lang w:val="sr-Cyrl-CS"/>
        </w:rPr>
        <w:t>буду</w:t>
      </w:r>
      <w:r w:rsidRPr="00D221D1">
        <w:rPr>
          <w:lang w:val="sr-Latn-CS"/>
        </w:rPr>
        <w:t xml:space="preserve"> монтиране од стране специјализованих фирми</w:t>
      </w:r>
      <w:r w:rsidRPr="00D221D1">
        <w:rPr>
          <w:lang w:val="ru-RU"/>
        </w:rPr>
        <w:t>,</w:t>
      </w:r>
      <w:r w:rsidRPr="00D221D1">
        <w:rPr>
          <w:lang w:val="sr-Latn-CS"/>
        </w:rPr>
        <w:t xml:space="preserve"> по урађеном пројекту</w:t>
      </w:r>
      <w:r w:rsidRPr="00D221D1">
        <w:rPr>
          <w:lang w:val="ru-RU"/>
        </w:rPr>
        <w:t xml:space="preserve"> и </w:t>
      </w:r>
      <w:r w:rsidRPr="00D221D1">
        <w:rPr>
          <w:lang w:val="sr-Latn-CS"/>
        </w:rPr>
        <w:t>прегледане пре употребе од стране корисника.</w:t>
      </w:r>
    </w:p>
    <w:p w:rsidR="00BD1F1D" w:rsidRPr="00D221D1" w:rsidRDefault="00BD1F1D" w:rsidP="00BD1F1D">
      <w:pPr>
        <w:numPr>
          <w:ilvl w:val="0"/>
          <w:numId w:val="22"/>
        </w:numPr>
        <w:spacing w:before="0" w:after="80" w:line="216" w:lineRule="auto"/>
        <w:rPr>
          <w:lang w:val="ru-RU"/>
        </w:rPr>
      </w:pPr>
      <w:r w:rsidRPr="00D221D1">
        <w:rPr>
          <w:lang w:val="ru-RU"/>
        </w:rPr>
        <w:t>На захтев надзорног органа н</w:t>
      </w:r>
      <w:r w:rsidRPr="00D221D1">
        <w:rPr>
          <w:lang w:val="sr-Latn-CS"/>
        </w:rPr>
        <w:t>а градилишту обезбеди довољан број мобилних тоалета.</w:t>
      </w:r>
    </w:p>
    <w:p w:rsidR="00BD1F1D" w:rsidRPr="00D221D1" w:rsidRDefault="00BD1F1D" w:rsidP="00BD1F1D">
      <w:pPr>
        <w:numPr>
          <w:ilvl w:val="0"/>
          <w:numId w:val="22"/>
        </w:numPr>
        <w:spacing w:before="0" w:after="80" w:line="216" w:lineRule="auto"/>
        <w:rPr>
          <w:lang w:val="ru-RU"/>
        </w:rPr>
      </w:pPr>
      <w:r w:rsidRPr="00D221D1">
        <w:rPr>
          <w:lang w:val="sr-Latn-CS"/>
        </w:rPr>
        <w:t xml:space="preserve">Наручиоцу радова не ремети редован процес производње и рад </w:t>
      </w:r>
      <w:r w:rsidRPr="00D221D1">
        <w:rPr>
          <w:lang w:val="ru-RU"/>
        </w:rPr>
        <w:t>запослених</w:t>
      </w:r>
      <w:r w:rsidRPr="00D221D1">
        <w:rPr>
          <w:lang w:val="sr-Latn-CS"/>
        </w:rPr>
        <w:t>.</w:t>
      </w:r>
    </w:p>
    <w:p w:rsidR="00BD1F1D" w:rsidRPr="00D221D1" w:rsidRDefault="00BD1F1D" w:rsidP="00BD1F1D">
      <w:pPr>
        <w:numPr>
          <w:ilvl w:val="0"/>
          <w:numId w:val="22"/>
        </w:numPr>
        <w:spacing w:before="0" w:after="80" w:line="216" w:lineRule="auto"/>
        <w:rPr>
          <w:lang w:val="ru-RU"/>
        </w:rPr>
      </w:pPr>
      <w:r w:rsidRPr="00D221D1">
        <w:rPr>
          <w:lang w:val="sr-Latn-CS"/>
        </w:rPr>
        <w:t>Поштује радну и технолошку дисциплину установљену код наручиоца радова.</w:t>
      </w:r>
    </w:p>
    <w:p w:rsidR="00BD1F1D" w:rsidRPr="00D221D1" w:rsidRDefault="00BD1F1D" w:rsidP="00BD1F1D">
      <w:pPr>
        <w:numPr>
          <w:ilvl w:val="0"/>
          <w:numId w:val="22"/>
        </w:numPr>
        <w:spacing w:before="0" w:after="80" w:line="216" w:lineRule="auto"/>
        <w:rPr>
          <w:lang w:val="ru-RU"/>
        </w:rPr>
      </w:pPr>
      <w:r w:rsidRPr="00D221D1">
        <w:rPr>
          <w:lang w:val="ru-RU"/>
        </w:rPr>
        <w:t>Обавеже своје</w:t>
      </w:r>
      <w:r w:rsidRPr="00D221D1">
        <w:rPr>
          <w:lang w:val="sr-Latn-CS"/>
        </w:rPr>
        <w:t xml:space="preserve"> </w:t>
      </w:r>
      <w:r w:rsidRPr="00D221D1">
        <w:rPr>
          <w:lang w:val="ru-RU"/>
        </w:rPr>
        <w:t xml:space="preserve">запослене </w:t>
      </w:r>
      <w:r w:rsidRPr="00D221D1">
        <w:rPr>
          <w:lang w:val="sr-Latn-CS"/>
        </w:rPr>
        <w:t xml:space="preserve">да стално носе </w:t>
      </w:r>
      <w:r w:rsidRPr="00D221D1">
        <w:rPr>
          <w:lang w:val="sr-Cyrl-CS"/>
        </w:rPr>
        <w:t xml:space="preserve">лична </w:t>
      </w:r>
      <w:r w:rsidRPr="00D221D1">
        <w:rPr>
          <w:lang w:val="sr-Latn-CS"/>
        </w:rPr>
        <w:t>док</w:t>
      </w:r>
      <w:r w:rsidRPr="00D221D1">
        <w:rPr>
          <w:lang w:val="ru-RU"/>
        </w:rPr>
        <w:t>у</w:t>
      </w:r>
      <w:r w:rsidRPr="00D221D1">
        <w:rPr>
          <w:lang w:val="sr-Latn-CS"/>
        </w:rPr>
        <w:t>мента и покажу их на захтев овлашћених лица за безбедност.</w:t>
      </w:r>
    </w:p>
    <w:p w:rsidR="00BD1F1D" w:rsidRPr="00D221D1" w:rsidRDefault="00BD1F1D" w:rsidP="00BD1F1D">
      <w:pPr>
        <w:numPr>
          <w:ilvl w:val="0"/>
          <w:numId w:val="22"/>
        </w:numPr>
        <w:spacing w:before="0" w:after="80" w:line="216" w:lineRule="auto"/>
        <w:rPr>
          <w:lang w:val="ru-RU"/>
        </w:rPr>
      </w:pPr>
      <w:r w:rsidRPr="00D221D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D1F1D" w:rsidRPr="00D221D1" w:rsidRDefault="00BD1F1D" w:rsidP="00BD1F1D">
      <w:pPr>
        <w:numPr>
          <w:ilvl w:val="0"/>
          <w:numId w:val="22"/>
        </w:numPr>
        <w:spacing w:before="0" w:after="80" w:line="216" w:lineRule="auto"/>
        <w:rPr>
          <w:lang w:val="ru-RU"/>
        </w:rPr>
      </w:pPr>
      <w:r w:rsidRPr="00D221D1">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D1F1D" w:rsidRPr="00D221D1" w:rsidRDefault="00BD1F1D" w:rsidP="00BD1F1D">
      <w:pPr>
        <w:numPr>
          <w:ilvl w:val="0"/>
          <w:numId w:val="22"/>
        </w:numPr>
        <w:spacing w:before="0" w:after="80" w:line="216" w:lineRule="auto"/>
        <w:rPr>
          <w:lang w:val="ru-RU"/>
        </w:rPr>
      </w:pPr>
      <w:r w:rsidRPr="00D221D1">
        <w:rPr>
          <w:lang w:val="ru-RU"/>
        </w:rPr>
        <w:t>Запослени</w:t>
      </w:r>
      <w:r w:rsidRPr="00D221D1">
        <w:rPr>
          <w:lang w:val="sr-Latn-CS"/>
        </w:rPr>
        <w:t xml:space="preserve"> извођача и подизвођача радова бораве и крећу се само у објектима ТЕНТ на којима изводе радове.</w:t>
      </w:r>
    </w:p>
    <w:p w:rsidR="00BD1F1D" w:rsidRPr="00D221D1" w:rsidRDefault="00BD1F1D" w:rsidP="00BD1F1D">
      <w:pPr>
        <w:numPr>
          <w:ilvl w:val="0"/>
          <w:numId w:val="22"/>
        </w:numPr>
        <w:spacing w:before="0" w:after="80" w:line="216" w:lineRule="auto"/>
        <w:rPr>
          <w:lang w:val="ru-RU"/>
        </w:rPr>
      </w:pPr>
      <w:r w:rsidRPr="00D221D1">
        <w:rPr>
          <w:lang w:val="ru-RU"/>
        </w:rPr>
        <w:t>Забрањено је уношење оружја унутар локација Огранка ТЕНТ, као и неовлашћено фотографисање.</w:t>
      </w:r>
    </w:p>
    <w:p w:rsidR="00BD1F1D" w:rsidRPr="00D221D1" w:rsidRDefault="00BD1F1D" w:rsidP="00BD1F1D">
      <w:pPr>
        <w:numPr>
          <w:ilvl w:val="0"/>
          <w:numId w:val="22"/>
        </w:numPr>
        <w:spacing w:before="0" w:after="80" w:line="216" w:lineRule="auto"/>
        <w:rPr>
          <w:lang w:val="ru-RU"/>
        </w:rPr>
      </w:pPr>
      <w:r w:rsidRPr="00D221D1">
        <w:rPr>
          <w:lang w:val="ru-RU"/>
        </w:rPr>
        <w:t>Обавезно је придржавање правила и сигнализације безбедности у саобраћају.</w:t>
      </w:r>
    </w:p>
    <w:p w:rsidR="00BD1F1D" w:rsidRPr="00D221D1" w:rsidRDefault="00BD1F1D" w:rsidP="00BD1F1D">
      <w:pPr>
        <w:numPr>
          <w:ilvl w:val="0"/>
          <w:numId w:val="22"/>
        </w:numPr>
        <w:spacing w:before="0" w:after="80" w:line="216" w:lineRule="auto"/>
        <w:rPr>
          <w:lang w:val="ru-RU"/>
        </w:rPr>
      </w:pPr>
      <w:r w:rsidRPr="00D221D1">
        <w:rPr>
          <w:szCs w:val="20"/>
          <w:lang w:val="sr-Cyrl-CS"/>
        </w:rPr>
        <w:t>На захтев надзорног органа, удаљи запосленог са градилишта, када се утврди да је неподобан за даљи рад на градилишту.</w:t>
      </w:r>
    </w:p>
    <w:p w:rsidR="00BD1F1D" w:rsidRPr="00D221D1" w:rsidRDefault="00BD1F1D" w:rsidP="00BD1F1D">
      <w:pPr>
        <w:numPr>
          <w:ilvl w:val="0"/>
          <w:numId w:val="22"/>
        </w:numPr>
        <w:spacing w:before="0" w:after="80" w:line="216" w:lineRule="auto"/>
        <w:rPr>
          <w:lang w:val="ru-RU"/>
        </w:rPr>
      </w:pPr>
      <w:r w:rsidRPr="00D221D1">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D1F1D" w:rsidRPr="00D221D1" w:rsidRDefault="00BD1F1D" w:rsidP="00BD1F1D">
      <w:pPr>
        <w:spacing w:before="0" w:after="80" w:line="216" w:lineRule="auto"/>
        <w:ind w:left="360"/>
        <w:rPr>
          <w:lang w:val="ru-RU"/>
        </w:rPr>
      </w:pPr>
    </w:p>
    <w:p w:rsidR="00BD1F1D" w:rsidRPr="00D221D1" w:rsidRDefault="00BD1F1D" w:rsidP="00BD1F1D">
      <w:pPr>
        <w:spacing w:before="0" w:after="80" w:line="216" w:lineRule="auto"/>
        <w:ind w:firstLine="567"/>
        <w:jc w:val="left"/>
        <w:rPr>
          <w:b/>
          <w:u w:val="single"/>
          <w:lang w:val="sr-Cyrl-CS"/>
        </w:rPr>
      </w:pPr>
      <w:r w:rsidRPr="00D221D1">
        <w:rPr>
          <w:b/>
          <w:u w:val="single"/>
          <w:lang w:val="sr-Cyrl-CS"/>
        </w:rPr>
        <w:t>II ОБАВЕЗЕ ИЗВОЂАЧА РАДОВА ЧИЈИ СУ ЗАПОСЛЕНИ АНГАЖОВАНИ</w:t>
      </w:r>
    </w:p>
    <w:p w:rsidR="00BD1F1D" w:rsidRPr="00D221D1" w:rsidRDefault="00BD1F1D" w:rsidP="00BD1F1D">
      <w:pPr>
        <w:spacing w:before="0" w:after="80" w:line="216" w:lineRule="auto"/>
        <w:ind w:firstLine="567"/>
        <w:jc w:val="left"/>
        <w:rPr>
          <w:b/>
          <w:u w:val="single"/>
          <w:lang w:val="sr-Cyrl-CS"/>
        </w:rPr>
      </w:pPr>
      <w:r w:rsidRPr="00D221D1">
        <w:rPr>
          <w:b/>
          <w:u w:val="single"/>
          <w:lang w:val="sr-Cyrl-CS"/>
        </w:rPr>
        <w:t>ПО „НОРМА ЧАС“</w:t>
      </w:r>
    </w:p>
    <w:p w:rsidR="00BD1F1D" w:rsidRPr="00D221D1" w:rsidRDefault="00BD1F1D" w:rsidP="00BD1F1D">
      <w:pPr>
        <w:autoSpaceDE w:val="0"/>
        <w:autoSpaceDN w:val="0"/>
        <w:adjustRightInd w:val="0"/>
        <w:spacing w:before="0"/>
        <w:jc w:val="left"/>
        <w:rPr>
          <w:rFonts w:cs="Arial"/>
          <w:lang w:val="sr-Cyrl-RS"/>
        </w:rPr>
      </w:pPr>
      <w:r w:rsidRPr="00D221D1">
        <w:rPr>
          <w:rFonts w:cs="Arial"/>
          <w:color w:val="000000"/>
          <w:lang w:val="sr-Cyrl-RS"/>
        </w:rPr>
        <w:t>И</w:t>
      </w:r>
      <w:r w:rsidRPr="00D221D1">
        <w:rPr>
          <w:rFonts w:cs="Arial"/>
          <w:color w:val="000000"/>
          <w:lang w:val="sr-Latn-CS"/>
        </w:rPr>
        <w:t>звођач радова</w:t>
      </w:r>
      <w:r w:rsidRPr="00D221D1">
        <w:rPr>
          <w:rFonts w:cs="Arial"/>
          <w:color w:val="000000"/>
          <w:lang w:val="sr-Cyrl-RS"/>
        </w:rPr>
        <w:t xml:space="preserve"> који своје запослене ангажују по „норма часу“, у организацији ТЕНТ, обавезан је </w:t>
      </w:r>
      <w:r w:rsidRPr="00D221D1">
        <w:rPr>
          <w:rFonts w:cs="Arial"/>
          <w:lang w:val="sr-Cyrl-RS"/>
        </w:rPr>
        <w:t>да:</w:t>
      </w:r>
    </w:p>
    <w:p w:rsidR="00BD1F1D" w:rsidRPr="00D221D1" w:rsidRDefault="00BD1F1D" w:rsidP="00BD1F1D">
      <w:pPr>
        <w:numPr>
          <w:ilvl w:val="0"/>
          <w:numId w:val="24"/>
        </w:numPr>
        <w:tabs>
          <w:tab w:val="num" w:pos="360"/>
        </w:tabs>
        <w:spacing w:before="0" w:after="80" w:line="216" w:lineRule="auto"/>
        <w:rPr>
          <w:lang w:val="ru-RU"/>
        </w:rPr>
      </w:pPr>
      <w:r w:rsidRPr="00D221D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D1F1D" w:rsidRPr="00D221D1" w:rsidRDefault="00BD1F1D" w:rsidP="00BD1F1D">
      <w:pPr>
        <w:numPr>
          <w:ilvl w:val="0"/>
          <w:numId w:val="24"/>
        </w:numPr>
        <w:tabs>
          <w:tab w:val="num" w:pos="360"/>
        </w:tabs>
        <w:spacing w:before="0" w:after="80" w:line="216" w:lineRule="auto"/>
        <w:rPr>
          <w:lang w:val="ru-RU"/>
        </w:rPr>
      </w:pPr>
      <w:r w:rsidRPr="00D221D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D1F1D" w:rsidRPr="00D221D1" w:rsidRDefault="00BD1F1D" w:rsidP="00BD1F1D">
      <w:pPr>
        <w:numPr>
          <w:ilvl w:val="0"/>
          <w:numId w:val="24"/>
        </w:numPr>
        <w:tabs>
          <w:tab w:val="num" w:pos="360"/>
        </w:tabs>
        <w:spacing w:before="0" w:after="80" w:line="216" w:lineRule="auto"/>
        <w:rPr>
          <w:lang w:val="ru-RU"/>
        </w:rPr>
      </w:pPr>
      <w:r w:rsidRPr="00D221D1">
        <w:rPr>
          <w:lang w:val="ru-RU"/>
        </w:rPr>
        <w:t>За извођење радова (обављање посла) ангажује здравствено способне запослене,</w:t>
      </w:r>
    </w:p>
    <w:p w:rsidR="00BD1F1D" w:rsidRPr="00D221D1" w:rsidRDefault="00BD1F1D" w:rsidP="00BD1F1D">
      <w:pPr>
        <w:numPr>
          <w:ilvl w:val="0"/>
          <w:numId w:val="24"/>
        </w:numPr>
        <w:tabs>
          <w:tab w:val="num" w:pos="360"/>
        </w:tabs>
        <w:spacing w:before="0" w:after="80" w:line="216" w:lineRule="auto"/>
        <w:rPr>
          <w:lang w:val="ru-RU"/>
        </w:rPr>
      </w:pPr>
      <w:r w:rsidRPr="00D221D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D1F1D" w:rsidRPr="00D221D1" w:rsidRDefault="00BD1F1D" w:rsidP="00BD1F1D">
      <w:pPr>
        <w:numPr>
          <w:ilvl w:val="0"/>
          <w:numId w:val="24"/>
        </w:numPr>
        <w:spacing w:before="0" w:after="80" w:line="216" w:lineRule="auto"/>
        <w:rPr>
          <w:lang w:val="ru-RU"/>
        </w:rPr>
      </w:pPr>
      <w:r w:rsidRPr="00D221D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D1F1D" w:rsidRPr="00D221D1" w:rsidRDefault="00BD1F1D" w:rsidP="00BD1F1D">
      <w:pPr>
        <w:numPr>
          <w:ilvl w:val="0"/>
          <w:numId w:val="24"/>
        </w:numPr>
        <w:spacing w:before="0" w:after="80" w:line="216" w:lineRule="auto"/>
        <w:rPr>
          <w:lang w:val="ru-RU"/>
        </w:rPr>
      </w:pPr>
      <w:r w:rsidRPr="00D221D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D1F1D" w:rsidRPr="00D221D1" w:rsidRDefault="00BD1F1D" w:rsidP="00BD1F1D">
      <w:pPr>
        <w:numPr>
          <w:ilvl w:val="0"/>
          <w:numId w:val="24"/>
        </w:numPr>
        <w:spacing w:before="0" w:after="80" w:line="216" w:lineRule="auto"/>
        <w:rPr>
          <w:lang w:val="ru-RU"/>
        </w:rPr>
      </w:pPr>
      <w:r w:rsidRPr="00D221D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D1F1D" w:rsidRPr="00D221D1" w:rsidRDefault="00BD1F1D" w:rsidP="00BD1F1D">
      <w:pPr>
        <w:numPr>
          <w:ilvl w:val="0"/>
          <w:numId w:val="24"/>
        </w:numPr>
        <w:spacing w:before="0" w:after="80" w:line="216" w:lineRule="auto"/>
        <w:rPr>
          <w:lang w:val="ru-RU"/>
        </w:rPr>
      </w:pPr>
      <w:r w:rsidRPr="00D221D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D1F1D" w:rsidRPr="00D221D1" w:rsidRDefault="00BD1F1D" w:rsidP="00BD1F1D">
      <w:pPr>
        <w:numPr>
          <w:ilvl w:val="0"/>
          <w:numId w:val="24"/>
        </w:numPr>
        <w:spacing w:before="0" w:after="80" w:line="216" w:lineRule="auto"/>
        <w:rPr>
          <w:lang w:val="ru-RU"/>
        </w:rPr>
      </w:pPr>
      <w:r w:rsidRPr="00D221D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D1F1D" w:rsidRPr="00D221D1" w:rsidRDefault="00BD1F1D" w:rsidP="00BD1F1D">
      <w:pPr>
        <w:numPr>
          <w:ilvl w:val="0"/>
          <w:numId w:val="24"/>
        </w:numPr>
        <w:spacing w:before="0" w:after="80" w:line="216" w:lineRule="auto"/>
        <w:rPr>
          <w:lang w:val="ru-RU"/>
        </w:rPr>
      </w:pPr>
      <w:r w:rsidRPr="00D221D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D1F1D" w:rsidRPr="00D221D1" w:rsidRDefault="00BD1F1D" w:rsidP="00BD1F1D">
      <w:pPr>
        <w:numPr>
          <w:ilvl w:val="0"/>
          <w:numId w:val="24"/>
        </w:numPr>
        <w:spacing w:before="0" w:after="80" w:line="216" w:lineRule="auto"/>
        <w:rPr>
          <w:lang w:val="ru-RU"/>
        </w:rPr>
      </w:pPr>
      <w:r w:rsidRPr="00D221D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D1F1D" w:rsidRPr="00D221D1" w:rsidRDefault="00BD1F1D" w:rsidP="00BD1F1D">
      <w:pPr>
        <w:numPr>
          <w:ilvl w:val="0"/>
          <w:numId w:val="24"/>
        </w:numPr>
        <w:spacing w:before="0" w:after="80" w:line="216" w:lineRule="auto"/>
        <w:rPr>
          <w:lang w:val="ru-RU"/>
        </w:rPr>
      </w:pPr>
      <w:r w:rsidRPr="00D221D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D1F1D" w:rsidRPr="00D221D1" w:rsidRDefault="00BD1F1D" w:rsidP="00BD1F1D">
      <w:pPr>
        <w:numPr>
          <w:ilvl w:val="0"/>
          <w:numId w:val="24"/>
        </w:numPr>
        <w:spacing w:before="0" w:after="80" w:line="216" w:lineRule="auto"/>
        <w:rPr>
          <w:lang w:val="ru-RU"/>
        </w:rPr>
      </w:pPr>
      <w:r w:rsidRPr="00D221D1">
        <w:rPr>
          <w:lang w:val="ru-RU"/>
        </w:rPr>
        <w:t>Служби БЗР и ЗОП ТЕНТ достави копију извештаја о повреди на раду запосленог који пружа услуге ТЕНТ.</w:t>
      </w:r>
    </w:p>
    <w:p w:rsidR="00BD1F1D" w:rsidRPr="00D221D1" w:rsidRDefault="00BD1F1D" w:rsidP="00BD1F1D">
      <w:pPr>
        <w:spacing w:before="360" w:after="360" w:line="216" w:lineRule="auto"/>
        <w:ind w:firstLine="567"/>
        <w:jc w:val="left"/>
        <w:rPr>
          <w:b/>
          <w:u w:val="single"/>
          <w:lang w:val="sr-Latn-CS"/>
        </w:rPr>
      </w:pPr>
      <w:r w:rsidRPr="00D221D1">
        <w:rPr>
          <w:b/>
          <w:u w:val="single"/>
          <w:lang w:val="sr-Latn-CS"/>
        </w:rPr>
        <w:t xml:space="preserve">III ОБАВЕЗЕ ТЕНТ ЗА ЗАПОСЛЕНЕ АНГАЖОВАНЕ ПО „НОРМА ЧАС“  </w:t>
      </w:r>
    </w:p>
    <w:p w:rsidR="00BD1F1D" w:rsidRPr="00D221D1" w:rsidRDefault="00BD1F1D" w:rsidP="00BD1F1D">
      <w:pPr>
        <w:spacing w:before="0" w:after="240" w:line="216" w:lineRule="auto"/>
        <w:ind w:firstLine="567"/>
        <w:rPr>
          <w:szCs w:val="20"/>
          <w:lang w:val="sr-Cyrl-CS"/>
        </w:rPr>
      </w:pPr>
      <w:r w:rsidRPr="00D221D1">
        <w:rPr>
          <w:szCs w:val="20"/>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BD1F1D" w:rsidRPr="00D221D1" w:rsidRDefault="00BD1F1D" w:rsidP="00BD1F1D">
      <w:pPr>
        <w:numPr>
          <w:ilvl w:val="0"/>
          <w:numId w:val="25"/>
        </w:numPr>
        <w:tabs>
          <w:tab w:val="num" w:pos="360"/>
        </w:tabs>
        <w:spacing w:before="0" w:after="80" w:line="216" w:lineRule="auto"/>
        <w:ind w:left="357" w:hanging="357"/>
        <w:rPr>
          <w:lang w:val="ru-RU"/>
        </w:rPr>
      </w:pPr>
      <w:r w:rsidRPr="00D221D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D1F1D" w:rsidRPr="00D221D1" w:rsidRDefault="00BD1F1D" w:rsidP="00BD1F1D">
      <w:pPr>
        <w:numPr>
          <w:ilvl w:val="0"/>
          <w:numId w:val="25"/>
        </w:numPr>
        <w:tabs>
          <w:tab w:val="num" w:pos="360"/>
        </w:tabs>
        <w:spacing w:before="0" w:after="80" w:line="216" w:lineRule="auto"/>
        <w:ind w:left="357" w:hanging="357"/>
        <w:rPr>
          <w:lang w:val="ru-RU"/>
        </w:rPr>
      </w:pPr>
      <w:r w:rsidRPr="00D221D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D1F1D" w:rsidRPr="00D221D1" w:rsidRDefault="00BD1F1D" w:rsidP="00BD1F1D">
      <w:pPr>
        <w:numPr>
          <w:ilvl w:val="0"/>
          <w:numId w:val="25"/>
        </w:numPr>
        <w:tabs>
          <w:tab w:val="num" w:pos="360"/>
        </w:tabs>
        <w:spacing w:before="0" w:after="80" w:line="216" w:lineRule="auto"/>
        <w:ind w:left="357" w:hanging="357"/>
        <w:rPr>
          <w:lang w:val="ru-RU"/>
        </w:rPr>
      </w:pPr>
      <w:r w:rsidRPr="00D221D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D1F1D" w:rsidRPr="00D221D1" w:rsidRDefault="00BD1F1D" w:rsidP="00BD1F1D">
      <w:pPr>
        <w:numPr>
          <w:ilvl w:val="0"/>
          <w:numId w:val="25"/>
        </w:numPr>
        <w:tabs>
          <w:tab w:val="num" w:pos="360"/>
        </w:tabs>
        <w:spacing w:before="0" w:after="80" w:line="216" w:lineRule="auto"/>
        <w:ind w:left="357" w:hanging="357"/>
        <w:rPr>
          <w:lang w:val="ru-RU"/>
        </w:rPr>
      </w:pPr>
      <w:r w:rsidRPr="00D221D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D1F1D" w:rsidRPr="00D221D1" w:rsidRDefault="00BD1F1D" w:rsidP="00BD1F1D">
      <w:pPr>
        <w:spacing w:before="360" w:line="216" w:lineRule="auto"/>
        <w:ind w:firstLine="567"/>
        <w:rPr>
          <w:b/>
          <w:u w:val="single"/>
          <w:lang w:val="sr-Cyrl-RS"/>
        </w:rPr>
      </w:pPr>
      <w:r w:rsidRPr="00D221D1">
        <w:rPr>
          <w:b/>
          <w:u w:val="single"/>
          <w:lang w:val="sr-Cyrl-RS"/>
        </w:rPr>
        <w:t>IV НЕПОШТОВАЊЕ ПРАВИЛА</w:t>
      </w:r>
    </w:p>
    <w:p w:rsidR="00BD1F1D" w:rsidRPr="00D221D1" w:rsidRDefault="00BD1F1D" w:rsidP="00BD1F1D">
      <w:pPr>
        <w:spacing w:before="0" w:after="80" w:line="216" w:lineRule="auto"/>
        <w:ind w:firstLine="567"/>
        <w:rPr>
          <w:szCs w:val="20"/>
          <w:lang w:val="sr-Cyrl-CS"/>
        </w:rPr>
      </w:pPr>
      <w:r w:rsidRPr="00D221D1">
        <w:rPr>
          <w:szCs w:val="20"/>
          <w:lang w:val="sr-Cyrl-CS"/>
        </w:rPr>
        <w:t>Служба БЗР и ЗОП ТЕНТ, док траје извођење уговорених радова, врши контролу примене ових правила.</w:t>
      </w:r>
    </w:p>
    <w:p w:rsidR="00BD1F1D" w:rsidRPr="00D221D1" w:rsidRDefault="00BD1F1D" w:rsidP="00BD1F1D">
      <w:pPr>
        <w:spacing w:before="0" w:after="80" w:line="216" w:lineRule="auto"/>
        <w:ind w:firstLine="567"/>
        <w:rPr>
          <w:szCs w:val="20"/>
          <w:lang w:val="sr-Cyrl-CS"/>
        </w:rPr>
      </w:pPr>
      <w:r w:rsidRPr="00D221D1">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D1F1D" w:rsidRPr="00D221D1" w:rsidRDefault="00BD1F1D" w:rsidP="00BD1F1D">
      <w:pPr>
        <w:spacing w:before="0" w:after="80" w:line="216" w:lineRule="auto"/>
        <w:ind w:firstLine="567"/>
        <w:rPr>
          <w:szCs w:val="20"/>
          <w:lang w:val="sr-Cyrl-CS"/>
        </w:rPr>
      </w:pPr>
      <w:r w:rsidRPr="00D221D1">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D1F1D" w:rsidRPr="00D221D1" w:rsidRDefault="00BD1F1D" w:rsidP="00BD1F1D">
      <w:pPr>
        <w:spacing w:before="0" w:after="80" w:line="216" w:lineRule="auto"/>
        <w:ind w:firstLine="567"/>
        <w:rPr>
          <w:szCs w:val="20"/>
          <w:lang w:val="sr-Cyrl-CS"/>
        </w:rPr>
      </w:pPr>
      <w:r w:rsidRPr="00D221D1">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D1F1D" w:rsidRPr="00D221D1" w:rsidRDefault="00BD1F1D" w:rsidP="00BD1F1D">
      <w:pPr>
        <w:spacing w:before="0" w:after="80" w:line="216" w:lineRule="auto"/>
        <w:ind w:firstLine="567"/>
        <w:rPr>
          <w:szCs w:val="20"/>
          <w:lang w:val="sr-Cyrl-CS"/>
        </w:rPr>
      </w:pPr>
      <w:r w:rsidRPr="00D221D1">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D1F1D" w:rsidRPr="00D221D1" w:rsidRDefault="00BD1F1D" w:rsidP="00BD1F1D">
      <w:pPr>
        <w:spacing w:before="0" w:after="80" w:line="216" w:lineRule="auto"/>
        <w:ind w:firstLine="567"/>
        <w:rPr>
          <w:szCs w:val="20"/>
          <w:lang w:val="sr-Cyrl-CS"/>
        </w:rPr>
      </w:pPr>
      <w:r w:rsidRPr="00D221D1">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D1F1D" w:rsidRPr="00D221D1" w:rsidRDefault="00BD1F1D" w:rsidP="00BD1F1D">
      <w:pPr>
        <w:spacing w:before="0" w:after="80" w:line="216" w:lineRule="auto"/>
        <w:ind w:firstLine="567"/>
        <w:rPr>
          <w:szCs w:val="20"/>
          <w:lang w:val="sr-Cyrl-CS"/>
        </w:rPr>
      </w:pPr>
      <w:r w:rsidRPr="00D221D1">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D1F1D" w:rsidRPr="00D221D1" w:rsidRDefault="00BD1F1D" w:rsidP="00BD1F1D">
      <w:pPr>
        <w:spacing w:before="0" w:after="80" w:line="216" w:lineRule="auto"/>
        <w:ind w:firstLine="567"/>
        <w:rPr>
          <w:szCs w:val="20"/>
          <w:lang w:val="sr-Cyrl-CS"/>
        </w:rPr>
      </w:pPr>
      <w:r w:rsidRPr="00D221D1">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D1F1D" w:rsidRPr="00D221D1" w:rsidRDefault="00BD1F1D" w:rsidP="00BD1F1D">
      <w:pPr>
        <w:spacing w:before="0" w:after="80" w:line="216" w:lineRule="auto"/>
        <w:ind w:firstLine="567"/>
        <w:rPr>
          <w:szCs w:val="20"/>
          <w:lang w:val="sr-Cyrl-CS"/>
        </w:rPr>
      </w:pPr>
      <w:r w:rsidRPr="00D221D1">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D1F1D" w:rsidRPr="00D221D1" w:rsidRDefault="00BD1F1D" w:rsidP="00BD1F1D">
      <w:pPr>
        <w:spacing w:before="0" w:after="80" w:line="216" w:lineRule="auto"/>
        <w:ind w:firstLine="567"/>
        <w:rPr>
          <w:szCs w:val="20"/>
          <w:lang w:val="sr-Cyrl-CS"/>
        </w:rPr>
      </w:pPr>
      <w:r w:rsidRPr="00D221D1">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D1F1D" w:rsidRPr="00D221D1" w:rsidRDefault="00BD1F1D" w:rsidP="00BD1F1D">
      <w:pPr>
        <w:spacing w:before="280" w:line="216" w:lineRule="auto"/>
        <w:ind w:firstLine="567"/>
        <w:rPr>
          <w:b/>
          <w:szCs w:val="20"/>
          <w:u w:val="single"/>
          <w:lang w:val="sr-Cyrl-RS"/>
        </w:rPr>
      </w:pPr>
      <w:r w:rsidRPr="00D221D1">
        <w:rPr>
          <w:b/>
          <w:szCs w:val="20"/>
          <w:u w:val="single"/>
          <w:lang w:val="sr-Latn-CS"/>
        </w:rPr>
        <w:t>V  САСТАНЦИ У ВЕЗИ БЕЗБЕДНОСТИ И ЗДРАВЉА НА РАДУ</w:t>
      </w:r>
    </w:p>
    <w:p w:rsidR="00BD1F1D" w:rsidRPr="00D221D1" w:rsidRDefault="00BD1F1D" w:rsidP="00BD1F1D">
      <w:pPr>
        <w:spacing w:before="0" w:line="216" w:lineRule="auto"/>
        <w:ind w:firstLine="567"/>
        <w:rPr>
          <w:b/>
          <w:szCs w:val="20"/>
          <w:u w:val="single"/>
          <w:lang w:val="sr-Latn-CS"/>
        </w:rPr>
      </w:pPr>
      <w:r w:rsidRPr="00D221D1">
        <w:rPr>
          <w:szCs w:val="20"/>
          <w:lang w:val="sr-Latn-CS"/>
        </w:rPr>
        <w:t>Прв</w:t>
      </w:r>
      <w:r w:rsidRPr="00D221D1">
        <w:rPr>
          <w:szCs w:val="20"/>
          <w:lang w:val="sr-Cyrl-CS"/>
        </w:rPr>
        <w:t>ом састанку за безбедност присуствују:</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лице за безбедност и здравље у ТЕНТ,</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 xml:space="preserve">инструктор БЗР и ЗОП из Службе за обуку кадрова. </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надзорни орган,</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одговорно лице извођача радова на градилишту и</w:t>
      </w:r>
    </w:p>
    <w:p w:rsidR="00BD1F1D" w:rsidRPr="00D221D1" w:rsidRDefault="00BD1F1D" w:rsidP="00BD1F1D">
      <w:pPr>
        <w:numPr>
          <w:ilvl w:val="1"/>
          <w:numId w:val="23"/>
        </w:numPr>
        <w:tabs>
          <w:tab w:val="num" w:pos="1134"/>
        </w:tabs>
        <w:spacing w:before="0" w:line="216" w:lineRule="auto"/>
        <w:ind w:left="1134"/>
        <w:rPr>
          <w:szCs w:val="20"/>
          <w:lang w:val="sr-Cyrl-CS"/>
        </w:rPr>
      </w:pPr>
      <w:r w:rsidRPr="00D221D1">
        <w:rPr>
          <w:szCs w:val="20"/>
          <w:lang w:val="sr-Cyrl-CS"/>
        </w:rPr>
        <w:t>одговорно лице за безбедност и здравље извођача радова.</w:t>
      </w:r>
      <w:r w:rsidRPr="00D221D1">
        <w:rPr>
          <w:szCs w:val="20"/>
          <w:lang w:val="sr-Latn-CS"/>
        </w:rPr>
        <w:t xml:space="preserve"> </w:t>
      </w:r>
    </w:p>
    <w:p w:rsidR="00BD1F1D" w:rsidRPr="00D221D1" w:rsidRDefault="00BD1F1D" w:rsidP="00BD1F1D">
      <w:pPr>
        <w:spacing w:before="0" w:line="216" w:lineRule="auto"/>
        <w:ind w:firstLine="567"/>
        <w:rPr>
          <w:szCs w:val="20"/>
          <w:lang w:val="sr-Latn-CS"/>
        </w:rPr>
      </w:pPr>
      <w:r w:rsidRPr="00D221D1">
        <w:rPr>
          <w:szCs w:val="20"/>
          <w:lang w:val="sr-Latn-CS"/>
        </w:rPr>
        <w:t xml:space="preserve">Садржај </w:t>
      </w:r>
      <w:r w:rsidRPr="00D221D1">
        <w:rPr>
          <w:szCs w:val="20"/>
          <w:lang w:val="ru-RU"/>
        </w:rPr>
        <w:t>првог</w:t>
      </w:r>
      <w:r w:rsidRPr="00D221D1">
        <w:rPr>
          <w:szCs w:val="20"/>
          <w:lang w:val="sr-Latn-CS"/>
        </w:rPr>
        <w:t xml:space="preserve"> састанка:</w:t>
      </w:r>
    </w:p>
    <w:p w:rsidR="00BD1F1D" w:rsidRPr="00D221D1" w:rsidRDefault="00BD1F1D" w:rsidP="00BD1F1D">
      <w:pPr>
        <w:numPr>
          <w:ilvl w:val="1"/>
          <w:numId w:val="23"/>
        </w:numPr>
        <w:tabs>
          <w:tab w:val="num" w:pos="1134"/>
        </w:tabs>
        <w:spacing w:before="0" w:line="216" w:lineRule="auto"/>
        <w:ind w:left="1134"/>
        <w:rPr>
          <w:lang w:val="ru-RU"/>
        </w:rPr>
      </w:pPr>
      <w:r w:rsidRPr="00D221D1">
        <w:rPr>
          <w:lang w:val="sr-Latn-CS"/>
        </w:rPr>
        <w:t>Одређивање радног простора (контејнери за смештај радника, материјала, санитарни чворови, и др.)</w:t>
      </w:r>
      <w:r w:rsidRPr="00D221D1">
        <w:rPr>
          <w:lang w:val="ru-RU"/>
        </w:rPr>
        <w:t>;</w:t>
      </w:r>
    </w:p>
    <w:p w:rsidR="00BD1F1D" w:rsidRPr="00D221D1" w:rsidRDefault="00BD1F1D" w:rsidP="00BD1F1D">
      <w:pPr>
        <w:numPr>
          <w:ilvl w:val="1"/>
          <w:numId w:val="23"/>
        </w:numPr>
        <w:tabs>
          <w:tab w:val="num" w:pos="1134"/>
        </w:tabs>
        <w:spacing w:before="0" w:line="216" w:lineRule="auto"/>
        <w:ind w:left="1134"/>
        <w:rPr>
          <w:lang w:val="ru-RU"/>
        </w:rPr>
      </w:pPr>
      <w:r w:rsidRPr="00D221D1">
        <w:rPr>
          <w:lang w:val="ru-RU"/>
        </w:rPr>
        <w:lastRenderedPageBreak/>
        <w:t xml:space="preserve">Упознавање са </w:t>
      </w:r>
      <w:r w:rsidRPr="00D221D1">
        <w:rPr>
          <w:lang w:val="sr-Cyrl-CS"/>
        </w:rPr>
        <w:t>опасностима и штетностима у термоенергетским постројењима и железничком саобраћају</w:t>
      </w:r>
      <w:r w:rsidRPr="00D221D1">
        <w:rPr>
          <w:b/>
          <w:i/>
          <w:lang w:val="sr-Cyrl-CS"/>
        </w:rPr>
        <w:t>;</w:t>
      </w:r>
    </w:p>
    <w:p w:rsidR="00BD1F1D" w:rsidRPr="00D221D1" w:rsidRDefault="00BD1F1D" w:rsidP="00BD1F1D">
      <w:pPr>
        <w:numPr>
          <w:ilvl w:val="1"/>
          <w:numId w:val="23"/>
        </w:numPr>
        <w:tabs>
          <w:tab w:val="num" w:pos="1134"/>
        </w:tabs>
        <w:spacing w:before="0" w:line="216" w:lineRule="auto"/>
        <w:ind w:left="1134"/>
        <w:rPr>
          <w:lang w:val="ru-RU"/>
        </w:rPr>
      </w:pPr>
      <w:r w:rsidRPr="00D221D1">
        <w:rPr>
          <w:lang w:val="sr-Latn-CS"/>
        </w:rPr>
        <w:t>Прва помоћ (телефонски бројеви, процедуре, и др.)</w:t>
      </w:r>
      <w:r w:rsidRPr="00D221D1">
        <w:rPr>
          <w:lang w:val="ru-RU"/>
        </w:rPr>
        <w:t>;</w:t>
      </w:r>
    </w:p>
    <w:p w:rsidR="00BD1F1D" w:rsidRPr="00D221D1" w:rsidRDefault="00BD1F1D" w:rsidP="00BD1F1D">
      <w:pPr>
        <w:numPr>
          <w:ilvl w:val="1"/>
          <w:numId w:val="23"/>
        </w:numPr>
        <w:tabs>
          <w:tab w:val="num" w:pos="1134"/>
        </w:tabs>
        <w:spacing w:before="0" w:line="216" w:lineRule="auto"/>
        <w:ind w:left="1134"/>
        <w:rPr>
          <w:lang w:val="ru-RU"/>
        </w:rPr>
      </w:pPr>
      <w:r w:rsidRPr="00D221D1">
        <w:rPr>
          <w:lang w:val="sr-Latn-CS"/>
        </w:rPr>
        <w:t>Противпожарна заштита (телефонски бројеви, процедуре, дозволе и др.), опасне материје (хемикалије, гас и горива)</w:t>
      </w:r>
      <w:r w:rsidRPr="00D221D1">
        <w:rPr>
          <w:lang w:val="sr-Cyrl-CS"/>
        </w:rPr>
        <w:t>, заштита животне средине</w:t>
      </w:r>
      <w:r w:rsidRPr="00D221D1">
        <w:rPr>
          <w:lang w:val="ru-RU"/>
        </w:rPr>
        <w:t>;</w:t>
      </w:r>
    </w:p>
    <w:p w:rsidR="00BD1F1D" w:rsidRPr="00D221D1" w:rsidRDefault="00BD1F1D" w:rsidP="00BD1F1D">
      <w:pPr>
        <w:numPr>
          <w:ilvl w:val="1"/>
          <w:numId w:val="23"/>
        </w:numPr>
        <w:tabs>
          <w:tab w:val="num" w:pos="1134"/>
        </w:tabs>
        <w:spacing w:before="0" w:line="216" w:lineRule="auto"/>
        <w:ind w:left="1134"/>
        <w:rPr>
          <w:lang w:val="ru-RU"/>
        </w:rPr>
      </w:pPr>
      <w:r w:rsidRPr="00D221D1">
        <w:rPr>
          <w:lang w:val="sr-Latn-CS"/>
        </w:rPr>
        <w:t>Лична</w:t>
      </w:r>
      <w:r w:rsidRPr="00D221D1">
        <w:rPr>
          <w:lang w:val="ru-RU"/>
        </w:rPr>
        <w:t xml:space="preserve"> и колективна</w:t>
      </w:r>
      <w:r w:rsidRPr="00D221D1">
        <w:rPr>
          <w:lang w:val="sr-Latn-CS"/>
        </w:rPr>
        <w:t xml:space="preserve"> заштитна опрема</w:t>
      </w:r>
      <w:r w:rsidRPr="00D221D1">
        <w:rPr>
          <w:lang w:val="ru-RU"/>
        </w:rPr>
        <w:t>;</w:t>
      </w:r>
    </w:p>
    <w:p w:rsidR="00BD1F1D" w:rsidRPr="00D221D1" w:rsidRDefault="00BD1F1D" w:rsidP="00BD1F1D">
      <w:pPr>
        <w:numPr>
          <w:ilvl w:val="1"/>
          <w:numId w:val="23"/>
        </w:numPr>
        <w:tabs>
          <w:tab w:val="num" w:pos="1134"/>
        </w:tabs>
        <w:spacing w:before="0" w:line="216" w:lineRule="auto"/>
        <w:ind w:left="1134"/>
        <w:rPr>
          <w:lang w:val="ru-RU"/>
        </w:rPr>
      </w:pPr>
      <w:r w:rsidRPr="00D221D1">
        <w:rPr>
          <w:lang w:val="sr-Latn-CS"/>
        </w:rPr>
        <w:t>Правила саобраћаја</w:t>
      </w:r>
      <w:r w:rsidRPr="00D221D1">
        <w:rPr>
          <w:lang w:val="ru-RU"/>
        </w:rPr>
        <w:t>;</w:t>
      </w:r>
    </w:p>
    <w:p w:rsidR="00BD1F1D" w:rsidRPr="00D221D1" w:rsidRDefault="00BD1F1D" w:rsidP="00BD1F1D">
      <w:pPr>
        <w:numPr>
          <w:ilvl w:val="1"/>
          <w:numId w:val="23"/>
        </w:numPr>
        <w:tabs>
          <w:tab w:val="num" w:pos="1134"/>
        </w:tabs>
        <w:spacing w:before="0" w:line="216" w:lineRule="auto"/>
        <w:ind w:left="1134"/>
        <w:rPr>
          <w:lang w:val="ru-RU"/>
        </w:rPr>
      </w:pPr>
      <w:r w:rsidRPr="00D221D1">
        <w:rPr>
          <w:lang w:val="ru-RU"/>
        </w:rPr>
        <w:t>Одржавање</w:t>
      </w:r>
      <w:r w:rsidRPr="00D221D1">
        <w:rPr>
          <w:lang w:val="sr-Latn-CS"/>
        </w:rPr>
        <w:t xml:space="preserve"> и чишћење </w:t>
      </w:r>
      <w:r w:rsidRPr="00D221D1">
        <w:rPr>
          <w:lang w:val="ru-RU"/>
        </w:rPr>
        <w:t>радног простора;</w:t>
      </w:r>
    </w:p>
    <w:p w:rsidR="00BD1F1D" w:rsidRPr="00D221D1" w:rsidRDefault="00BD1F1D" w:rsidP="00BD1F1D">
      <w:pPr>
        <w:numPr>
          <w:ilvl w:val="1"/>
          <w:numId w:val="23"/>
        </w:numPr>
        <w:tabs>
          <w:tab w:val="num" w:pos="1134"/>
        </w:tabs>
        <w:spacing w:before="0" w:line="216" w:lineRule="auto"/>
        <w:ind w:left="1134"/>
        <w:rPr>
          <w:lang w:val="ru-RU"/>
        </w:rPr>
      </w:pPr>
      <w:r w:rsidRPr="00D221D1">
        <w:rPr>
          <w:lang w:val="sr-Latn-CS"/>
        </w:rPr>
        <w:t>Имен</w:t>
      </w:r>
      <w:r w:rsidRPr="00D221D1">
        <w:rPr>
          <w:lang w:val="ru-RU"/>
        </w:rPr>
        <w:t xml:space="preserve">овање </w:t>
      </w:r>
      <w:r w:rsidRPr="00D221D1">
        <w:rPr>
          <w:lang w:val="sr-Latn-CS"/>
        </w:rPr>
        <w:t>одговор</w:t>
      </w:r>
      <w:r w:rsidRPr="00D221D1">
        <w:rPr>
          <w:lang w:val="ru-RU"/>
        </w:rPr>
        <w:t>них</w:t>
      </w:r>
      <w:r w:rsidRPr="00D221D1">
        <w:rPr>
          <w:lang w:val="sr-Latn-CS"/>
        </w:rPr>
        <w:t xml:space="preserve"> лица</w:t>
      </w:r>
      <w:r w:rsidRPr="00D221D1">
        <w:rPr>
          <w:lang w:val="ru-RU"/>
        </w:rPr>
        <w:t>;</w:t>
      </w:r>
    </w:p>
    <w:p w:rsidR="00BD1F1D" w:rsidRPr="00D221D1" w:rsidRDefault="00BD1F1D" w:rsidP="00BD1F1D">
      <w:pPr>
        <w:numPr>
          <w:ilvl w:val="1"/>
          <w:numId w:val="23"/>
        </w:numPr>
        <w:tabs>
          <w:tab w:val="num" w:pos="1134"/>
        </w:tabs>
        <w:spacing w:before="0" w:line="216" w:lineRule="auto"/>
        <w:ind w:left="1134"/>
        <w:rPr>
          <w:lang w:val="ru-RU"/>
        </w:rPr>
      </w:pPr>
      <w:r w:rsidRPr="00D221D1">
        <w:rPr>
          <w:lang w:val="ru-RU"/>
        </w:rPr>
        <w:t>Поступак у случају п</w:t>
      </w:r>
      <w:r w:rsidRPr="00D221D1">
        <w:rPr>
          <w:lang w:val="sr-Latn-CS"/>
        </w:rPr>
        <w:t>овреде на раду</w:t>
      </w:r>
      <w:r w:rsidRPr="00D221D1">
        <w:rPr>
          <w:lang w:val="ru-RU"/>
        </w:rPr>
        <w:t>;</w:t>
      </w:r>
    </w:p>
    <w:p w:rsidR="00BD1F1D" w:rsidRPr="00D221D1" w:rsidRDefault="00BD1F1D" w:rsidP="00BD1F1D">
      <w:pPr>
        <w:numPr>
          <w:ilvl w:val="1"/>
          <w:numId w:val="23"/>
        </w:numPr>
        <w:tabs>
          <w:tab w:val="num" w:pos="1134"/>
        </w:tabs>
        <w:spacing w:before="0" w:line="216" w:lineRule="auto"/>
        <w:ind w:left="1134"/>
        <w:rPr>
          <w:lang w:val="sr-Latn-CS"/>
        </w:rPr>
      </w:pPr>
      <w:r w:rsidRPr="00D221D1">
        <w:rPr>
          <w:lang w:val="sr-Latn-CS"/>
        </w:rPr>
        <w:t xml:space="preserve">Последице </w:t>
      </w:r>
      <w:r w:rsidRPr="00D221D1">
        <w:rPr>
          <w:lang w:val="ru-RU"/>
        </w:rPr>
        <w:t>непоштовања Правила безбедности на раду ТЕНТ и</w:t>
      </w:r>
    </w:p>
    <w:p w:rsidR="00BD1F1D" w:rsidRPr="00D221D1" w:rsidRDefault="00BD1F1D" w:rsidP="00BD1F1D">
      <w:pPr>
        <w:numPr>
          <w:ilvl w:val="1"/>
          <w:numId w:val="23"/>
        </w:numPr>
        <w:tabs>
          <w:tab w:val="num" w:pos="1134"/>
        </w:tabs>
        <w:spacing w:before="0" w:line="216" w:lineRule="auto"/>
        <w:ind w:left="1134"/>
        <w:rPr>
          <w:lang w:val="sr-Latn-CS"/>
        </w:rPr>
      </w:pPr>
      <w:r w:rsidRPr="00D221D1">
        <w:rPr>
          <w:lang w:val="ru-RU"/>
        </w:rPr>
        <w:t>План заједничких мера</w:t>
      </w:r>
    </w:p>
    <w:p w:rsidR="00BD1F1D" w:rsidRPr="00D221D1" w:rsidRDefault="00BD1F1D" w:rsidP="00BD1F1D">
      <w:pPr>
        <w:spacing w:before="0" w:after="80" w:line="216" w:lineRule="auto"/>
        <w:ind w:firstLine="567"/>
        <w:rPr>
          <w:szCs w:val="20"/>
          <w:lang w:val="sr-Latn-CS"/>
        </w:rPr>
      </w:pPr>
      <w:r w:rsidRPr="00D221D1">
        <w:rPr>
          <w:szCs w:val="20"/>
          <w:lang w:val="ru-RU"/>
        </w:rPr>
        <w:t xml:space="preserve">   </w:t>
      </w:r>
      <w:r w:rsidRPr="00D221D1">
        <w:rPr>
          <w:szCs w:val="20"/>
          <w:lang w:val="sr-Latn-CS"/>
        </w:rPr>
        <w:t>Редовни састанци (једном недељно) одржава</w:t>
      </w:r>
      <w:r w:rsidRPr="00D221D1">
        <w:rPr>
          <w:szCs w:val="20"/>
          <w:lang w:val="sr-Cyrl-CS"/>
        </w:rPr>
        <w:t>ју</w:t>
      </w:r>
      <w:r w:rsidRPr="00D221D1">
        <w:rPr>
          <w:szCs w:val="20"/>
          <w:lang w:val="sr-Latn-CS"/>
        </w:rPr>
        <w:t xml:space="preserve"> се са сваким извођачем посебно или са свим извођачима заједно. Састанак води </w:t>
      </w:r>
      <w:r w:rsidRPr="00D221D1">
        <w:rPr>
          <w:szCs w:val="20"/>
          <w:lang w:val="sr-Cyrl-CS"/>
        </w:rPr>
        <w:t>надзорни орган -</w:t>
      </w:r>
      <w:r w:rsidRPr="00D221D1">
        <w:rPr>
          <w:szCs w:val="20"/>
          <w:lang w:val="sr-Latn-CS"/>
        </w:rPr>
        <w:t xml:space="preserve"> вођа пројекта и одговорно лице за безбедност </w:t>
      </w:r>
      <w:r w:rsidRPr="00D221D1">
        <w:rPr>
          <w:szCs w:val="20"/>
          <w:lang w:val="sr-Cyrl-CS"/>
        </w:rPr>
        <w:t>ТЕНТ.</w:t>
      </w:r>
    </w:p>
    <w:p w:rsidR="00BD1F1D" w:rsidRPr="00D221D1" w:rsidRDefault="00BD1F1D" w:rsidP="00BD1F1D">
      <w:pPr>
        <w:spacing w:before="0" w:line="216" w:lineRule="auto"/>
        <w:ind w:firstLine="567"/>
        <w:rPr>
          <w:szCs w:val="20"/>
          <w:lang w:val="sr-Latn-CS"/>
        </w:rPr>
      </w:pPr>
      <w:r w:rsidRPr="00D221D1">
        <w:rPr>
          <w:szCs w:val="20"/>
          <w:lang w:val="sr-Latn-CS"/>
        </w:rPr>
        <w:t>Садржај</w:t>
      </w:r>
      <w:r w:rsidRPr="00D221D1">
        <w:rPr>
          <w:szCs w:val="20"/>
          <w:lang w:val="ru-RU"/>
        </w:rPr>
        <w:t xml:space="preserve"> редовног</w:t>
      </w:r>
      <w:r w:rsidRPr="00D221D1">
        <w:rPr>
          <w:szCs w:val="20"/>
          <w:lang w:val="sr-Latn-CS"/>
        </w:rPr>
        <w:t xml:space="preserve"> састанка:</w:t>
      </w:r>
    </w:p>
    <w:p w:rsidR="00BD1F1D" w:rsidRPr="00D221D1" w:rsidRDefault="00BD1F1D" w:rsidP="00BD1F1D">
      <w:pPr>
        <w:numPr>
          <w:ilvl w:val="1"/>
          <w:numId w:val="23"/>
        </w:numPr>
        <w:tabs>
          <w:tab w:val="num" w:pos="1134"/>
          <w:tab w:val="left" w:pos="7005"/>
        </w:tabs>
        <w:spacing w:before="0" w:line="216" w:lineRule="auto"/>
        <w:ind w:left="1134"/>
        <w:rPr>
          <w:lang w:val="ru-RU"/>
        </w:rPr>
      </w:pPr>
      <w:r w:rsidRPr="00D221D1">
        <w:rPr>
          <w:lang w:val="ru-RU"/>
        </w:rPr>
        <w:t xml:space="preserve">Стање </w:t>
      </w:r>
      <w:r w:rsidRPr="00D221D1">
        <w:rPr>
          <w:lang w:val="sr-Latn-CS"/>
        </w:rPr>
        <w:t>радног и складишног простора</w:t>
      </w:r>
      <w:r w:rsidRPr="00D221D1">
        <w:rPr>
          <w:lang w:val="ru-RU"/>
        </w:rPr>
        <w:t>;</w:t>
      </w:r>
    </w:p>
    <w:p w:rsidR="00BD1F1D" w:rsidRPr="00D221D1" w:rsidRDefault="00BD1F1D" w:rsidP="00BD1F1D">
      <w:pPr>
        <w:numPr>
          <w:ilvl w:val="1"/>
          <w:numId w:val="23"/>
        </w:numPr>
        <w:tabs>
          <w:tab w:val="num" w:pos="1134"/>
          <w:tab w:val="left" w:pos="7005"/>
        </w:tabs>
        <w:spacing w:before="0" w:line="216" w:lineRule="auto"/>
        <w:ind w:left="1134"/>
        <w:rPr>
          <w:lang w:val="ru-RU"/>
        </w:rPr>
      </w:pPr>
      <w:r w:rsidRPr="00D221D1">
        <w:rPr>
          <w:lang w:val="ru-RU"/>
        </w:rPr>
        <w:t>Стање</w:t>
      </w:r>
      <w:r w:rsidRPr="00D221D1">
        <w:rPr>
          <w:lang w:val="sr-Latn-CS"/>
        </w:rPr>
        <w:t xml:space="preserve"> противпожаре заштите, опасних материја (хемикалије, гас, горива)</w:t>
      </w:r>
      <w:r w:rsidRPr="00D221D1">
        <w:rPr>
          <w:lang w:val="ru-RU"/>
        </w:rPr>
        <w:t>;</w:t>
      </w:r>
    </w:p>
    <w:p w:rsidR="00BD1F1D" w:rsidRPr="00D221D1" w:rsidRDefault="00BD1F1D" w:rsidP="00BD1F1D">
      <w:pPr>
        <w:numPr>
          <w:ilvl w:val="1"/>
          <w:numId w:val="23"/>
        </w:numPr>
        <w:tabs>
          <w:tab w:val="num" w:pos="1134"/>
          <w:tab w:val="left" w:pos="7005"/>
        </w:tabs>
        <w:spacing w:before="0" w:line="216" w:lineRule="auto"/>
        <w:ind w:left="1134"/>
        <w:rPr>
          <w:lang w:val="ru-RU"/>
        </w:rPr>
      </w:pPr>
      <w:r w:rsidRPr="00D221D1">
        <w:rPr>
          <w:lang w:val="ru-RU"/>
        </w:rPr>
        <w:t>Коришћење л</w:t>
      </w:r>
      <w:r w:rsidRPr="00D221D1">
        <w:rPr>
          <w:lang w:val="sr-Latn-CS"/>
        </w:rPr>
        <w:t xml:space="preserve">ичне </w:t>
      </w:r>
      <w:r w:rsidRPr="00D221D1">
        <w:rPr>
          <w:lang w:val="ru-RU"/>
        </w:rPr>
        <w:t>и колективне</w:t>
      </w:r>
      <w:r w:rsidRPr="00D221D1">
        <w:rPr>
          <w:lang w:val="sr-Latn-CS"/>
        </w:rPr>
        <w:t xml:space="preserve"> заштитне опреме</w:t>
      </w:r>
      <w:r w:rsidRPr="00D221D1">
        <w:rPr>
          <w:lang w:val="ru-RU"/>
        </w:rPr>
        <w:t>;</w:t>
      </w:r>
    </w:p>
    <w:p w:rsidR="00BD1F1D" w:rsidRPr="00D221D1" w:rsidRDefault="00BD1F1D" w:rsidP="00BD1F1D">
      <w:pPr>
        <w:numPr>
          <w:ilvl w:val="1"/>
          <w:numId w:val="23"/>
        </w:numPr>
        <w:tabs>
          <w:tab w:val="num" w:pos="1134"/>
          <w:tab w:val="left" w:pos="7005"/>
        </w:tabs>
        <w:spacing w:before="0" w:line="216" w:lineRule="auto"/>
        <w:ind w:left="1134"/>
        <w:rPr>
          <w:lang w:val="ru-RU"/>
        </w:rPr>
      </w:pPr>
      <w:r w:rsidRPr="00D221D1">
        <w:rPr>
          <w:lang w:val="ru-RU"/>
        </w:rPr>
        <w:t>Поштовање п</w:t>
      </w:r>
      <w:r w:rsidRPr="00D221D1">
        <w:rPr>
          <w:lang w:val="sr-Latn-CS"/>
        </w:rPr>
        <w:t>равила саобраћаја</w:t>
      </w:r>
      <w:r w:rsidRPr="00D221D1">
        <w:rPr>
          <w:lang w:val="ru-RU"/>
        </w:rPr>
        <w:t>;</w:t>
      </w:r>
    </w:p>
    <w:p w:rsidR="00BD1F1D" w:rsidRPr="00D221D1" w:rsidRDefault="00BD1F1D" w:rsidP="00BD1F1D">
      <w:pPr>
        <w:numPr>
          <w:ilvl w:val="1"/>
          <w:numId w:val="23"/>
        </w:numPr>
        <w:tabs>
          <w:tab w:val="num" w:pos="1134"/>
          <w:tab w:val="left" w:pos="7005"/>
        </w:tabs>
        <w:spacing w:before="0" w:line="216" w:lineRule="auto"/>
        <w:ind w:left="1134"/>
        <w:rPr>
          <w:lang w:val="ru-RU"/>
        </w:rPr>
      </w:pPr>
      <w:r w:rsidRPr="00D221D1">
        <w:rPr>
          <w:lang w:val="sr-Latn-CS"/>
        </w:rPr>
        <w:t>Процене ризика од повреда</w:t>
      </w:r>
      <w:r w:rsidRPr="00D221D1">
        <w:rPr>
          <w:lang w:val="ru-RU"/>
        </w:rPr>
        <w:t xml:space="preserve"> и</w:t>
      </w:r>
    </w:p>
    <w:p w:rsidR="00BD1F1D" w:rsidRPr="00D221D1" w:rsidRDefault="00BD1F1D" w:rsidP="00BD1F1D">
      <w:pPr>
        <w:numPr>
          <w:ilvl w:val="1"/>
          <w:numId w:val="23"/>
        </w:numPr>
        <w:tabs>
          <w:tab w:val="num" w:pos="1134"/>
          <w:tab w:val="left" w:pos="7005"/>
        </w:tabs>
        <w:spacing w:before="0" w:line="216" w:lineRule="auto"/>
        <w:ind w:left="1134"/>
        <w:rPr>
          <w:lang w:val="sr-Latn-CS"/>
        </w:rPr>
      </w:pPr>
      <w:r w:rsidRPr="00D221D1">
        <w:rPr>
          <w:lang w:val="sr-Latn-CS"/>
        </w:rPr>
        <w:t>Могућност побољшања безбедности</w:t>
      </w:r>
      <w:r w:rsidRPr="00D221D1">
        <w:rPr>
          <w:lang w:val="ru-RU"/>
        </w:rPr>
        <w:t xml:space="preserve"> и здравља на</w:t>
      </w:r>
      <w:r w:rsidRPr="00D221D1">
        <w:rPr>
          <w:lang w:val="sr-Latn-CS"/>
        </w:rPr>
        <w:t xml:space="preserve"> рад</w:t>
      </w:r>
      <w:r w:rsidRPr="00D221D1">
        <w:rPr>
          <w:lang w:val="ru-RU"/>
        </w:rPr>
        <w:t>у</w:t>
      </w:r>
      <w:r w:rsidRPr="00D221D1">
        <w:rPr>
          <w:lang w:val="sr-Latn-CS"/>
        </w:rPr>
        <w:t>.</w:t>
      </w:r>
    </w:p>
    <w:p w:rsidR="00BD1F1D" w:rsidRDefault="00BD1F1D" w:rsidP="00BD1F1D">
      <w:pPr>
        <w:autoSpaceDE w:val="0"/>
        <w:autoSpaceDN w:val="0"/>
        <w:adjustRightInd w:val="0"/>
        <w:spacing w:before="0"/>
        <w:rPr>
          <w:rFonts w:cs="Arial"/>
          <w:b/>
          <w:bCs/>
          <w:color w:val="000000"/>
          <w:lang w:val="sr-Cyrl-CS"/>
        </w:rPr>
      </w:pPr>
    </w:p>
    <w:p w:rsidR="00BD1F1D" w:rsidRPr="00364A1D" w:rsidRDefault="00BD1F1D" w:rsidP="00BD1F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BD1F1D" w:rsidRDefault="00BD1F1D" w:rsidP="00BD1F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p w:rsidR="004F5541" w:rsidRDefault="004F5541" w:rsidP="00BD1F1D">
      <w:pPr>
        <w:spacing w:before="0" w:line="276" w:lineRule="auto"/>
        <w:jc w:val="center"/>
        <w:rPr>
          <w:lang w:val="ru-RU"/>
        </w:rPr>
      </w:pPr>
    </w:p>
    <w:sectPr w:rsidR="004F5541" w:rsidSect="00F249AE">
      <w:headerReference w:type="default" r:id="rId174"/>
      <w:footerReference w:type="even" r:id="rId175"/>
      <w:footerReference w:type="default" r:id="rId176"/>
      <w:headerReference w:type="first" r:id="rId177"/>
      <w:footerReference w:type="first" r:id="rId178"/>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AE7" w:rsidRDefault="00657AE7">
      <w:r>
        <w:separator/>
      </w:r>
    </w:p>
    <w:p w:rsidR="00657AE7" w:rsidRDefault="00657AE7"/>
  </w:endnote>
  <w:endnote w:type="continuationSeparator" w:id="0">
    <w:p w:rsidR="00657AE7" w:rsidRDefault="00657AE7">
      <w:r>
        <w:continuationSeparator/>
      </w:r>
    </w:p>
    <w:p w:rsidR="00657AE7" w:rsidRDefault="00657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altName w:val="Courier New"/>
    <w:charset w:val="00"/>
    <w:family w:val="swiss"/>
    <w:pitch w:val="variable"/>
    <w:sig w:usb0="00000001" w:usb1="00000000" w:usb2="00000000" w:usb3="00000000" w:csb0="00000013" w:csb1="00000000"/>
  </w:font>
  <w:font w:name="TimesNewRomanPS-BoldMT">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D24" w:rsidRDefault="006C4D2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C4D24" w:rsidRDefault="006C4D24" w:rsidP="00841BE7">
    <w:pPr>
      <w:pStyle w:val="Footer"/>
      <w:ind w:right="360"/>
    </w:pPr>
  </w:p>
  <w:p w:rsidR="006C4D24" w:rsidRDefault="006C4D2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D24" w:rsidRPr="00EC5BB4" w:rsidRDefault="006C4D2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E5F3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E5F3C">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D24" w:rsidRPr="00EC5BB4" w:rsidRDefault="006C4D2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84B31">
      <w:rPr>
        <w:rStyle w:val="PageNumber"/>
        <w:rFonts w:cs="Arial"/>
        <w:b/>
        <w:noProof/>
        <w:szCs w:val="24"/>
      </w:rPr>
      <w:t>55</w:t>
    </w:r>
    <w:r w:rsidRPr="00EC5BB4">
      <w:rPr>
        <w:rStyle w:val="PageNumber"/>
        <w:rFonts w:cs="Arial"/>
        <w:b/>
        <w:szCs w:val="24"/>
      </w:rPr>
      <w:fldChar w:fldCharType="end"/>
    </w:r>
  </w:p>
  <w:p w:rsidR="006C4D24" w:rsidRDefault="006C4D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AE7" w:rsidRDefault="00657AE7">
      <w:r>
        <w:separator/>
      </w:r>
    </w:p>
    <w:p w:rsidR="00657AE7" w:rsidRDefault="00657AE7"/>
  </w:footnote>
  <w:footnote w:type="continuationSeparator" w:id="0">
    <w:p w:rsidR="00657AE7" w:rsidRDefault="00657AE7">
      <w:r>
        <w:continuationSeparator/>
      </w:r>
    </w:p>
    <w:p w:rsidR="00657AE7" w:rsidRDefault="00657A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D24" w:rsidRDefault="006C4D24" w:rsidP="004276AD">
    <w:pPr>
      <w:pStyle w:val="Header"/>
      <w:rPr>
        <w:sz w:val="20"/>
      </w:rPr>
    </w:pPr>
  </w:p>
  <w:p w:rsidR="006C4D24" w:rsidRPr="00B47537" w:rsidRDefault="006C4D24" w:rsidP="00CC485C">
    <w:pPr>
      <w:pStyle w:val="Header"/>
      <w:spacing w:before="0"/>
      <w:rPr>
        <w:sz w:val="22"/>
        <w:szCs w:val="22"/>
        <w:lang w:val="sr-Cyrl-RS"/>
      </w:rPr>
    </w:pPr>
    <w:r w:rsidRPr="00B47537">
      <w:rPr>
        <w:sz w:val="22"/>
        <w:szCs w:val="22"/>
      </w:rPr>
      <w:t>Ј</w:t>
    </w:r>
    <w:r w:rsidRPr="00B47537">
      <w:rPr>
        <w:sz w:val="22"/>
        <w:szCs w:val="22"/>
        <w:lang w:val="sr-Cyrl-RS"/>
      </w:rPr>
      <w:t>авно предузеће</w:t>
    </w:r>
    <w:r w:rsidRPr="00B47537">
      <w:rPr>
        <w:sz w:val="22"/>
        <w:szCs w:val="22"/>
      </w:rPr>
      <w:t xml:space="preserve"> „Електропривреда Србије</w:t>
    </w:r>
    <w:proofErr w:type="gramStart"/>
    <w:r w:rsidRPr="00B47537">
      <w:rPr>
        <w:sz w:val="22"/>
        <w:szCs w:val="22"/>
      </w:rPr>
      <w:t>“ Београд</w:t>
    </w:r>
    <w:proofErr w:type="gramEnd"/>
  </w:p>
  <w:p w:rsidR="006C4D24" w:rsidRPr="00B47537" w:rsidRDefault="006C4D24" w:rsidP="00166821">
    <w:pPr>
      <w:pStyle w:val="Header"/>
      <w:spacing w:before="0" w:after="120"/>
      <w:rPr>
        <w:sz w:val="22"/>
        <w:szCs w:val="22"/>
      </w:rPr>
    </w:pPr>
    <w:r w:rsidRPr="00B47537">
      <w:rPr>
        <w:sz w:val="22"/>
        <w:szCs w:val="22"/>
        <w:lang w:val="sr-Cyrl-RS"/>
      </w:rPr>
      <w:t>К</w:t>
    </w:r>
    <w:r w:rsidRPr="00B47537">
      <w:rPr>
        <w:sz w:val="22"/>
        <w:szCs w:val="22"/>
      </w:rPr>
      <w:t>онкурсна документација ЈН</w:t>
    </w:r>
    <w:r w:rsidRPr="00B47537">
      <w:rPr>
        <w:sz w:val="22"/>
        <w:szCs w:val="22"/>
        <w:lang w:val="sr-Cyrl-RS"/>
      </w:rPr>
      <w:t xml:space="preserve"> </w:t>
    </w:r>
    <w:r w:rsidRPr="00B47537">
      <w:rPr>
        <w:rFonts w:cs="Arial"/>
        <w:sz w:val="22"/>
        <w:szCs w:val="22"/>
        <w:lang w:val="sr-Cyrl-CS"/>
      </w:rPr>
      <w:t>1873/2018 (3000/0747/2018)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D24" w:rsidRDefault="006C4D24" w:rsidP="004276AD">
    <w:pPr>
      <w:pStyle w:val="Header"/>
    </w:pPr>
  </w:p>
  <w:p w:rsidR="006C4D24" w:rsidRDefault="006C4D24"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p>
  <w:p w:rsidR="006C4D24" w:rsidRPr="00210557" w:rsidRDefault="006C4D24"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4097C"/>
    <w:multiLevelType w:val="hybridMultilevel"/>
    <w:tmpl w:val="058C21E2"/>
    <w:lvl w:ilvl="0" w:tplc="C338D84A">
      <w:start w:val="8"/>
      <w:numFmt w:val="bullet"/>
      <w:lvlText w:val="-"/>
      <w:lvlJc w:val="left"/>
      <w:pPr>
        <w:tabs>
          <w:tab w:val="num" w:pos="1440"/>
        </w:tabs>
        <w:ind w:left="1440" w:hanging="360"/>
      </w:pPr>
      <w:rPr>
        <w:rFonts w:ascii="Times New Roman" w:eastAsia="Times New Roman" w:hAnsi="Times New Roman"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50">
    <w:nsid w:val="08500801"/>
    <w:multiLevelType w:val="hybridMultilevel"/>
    <w:tmpl w:val="01206A6A"/>
    <w:lvl w:ilvl="0" w:tplc="C5AA883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A7C6754"/>
    <w:multiLevelType w:val="hybridMultilevel"/>
    <w:tmpl w:val="7B4ED3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nsid w:val="0B573B46"/>
    <w:multiLevelType w:val="hybridMultilevel"/>
    <w:tmpl w:val="A5901708"/>
    <w:lvl w:ilvl="0" w:tplc="737611A4">
      <w:start w:val="3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DF2F45"/>
    <w:multiLevelType w:val="hybridMultilevel"/>
    <w:tmpl w:val="8D86F68C"/>
    <w:lvl w:ilvl="0" w:tplc="0409000F">
      <w:start w:val="1"/>
      <w:numFmt w:val="decimal"/>
      <w:lvlText w:val="%1."/>
      <w:lvlJc w:val="left"/>
      <w:pPr>
        <w:tabs>
          <w:tab w:val="num" w:pos="1575"/>
        </w:tabs>
        <w:ind w:left="1575" w:hanging="360"/>
      </w:pPr>
    </w:lvl>
    <w:lvl w:ilvl="1" w:tplc="04090019">
      <w:start w:val="1"/>
      <w:numFmt w:val="lowerLetter"/>
      <w:lvlText w:val="%2."/>
      <w:lvlJc w:val="left"/>
      <w:pPr>
        <w:tabs>
          <w:tab w:val="num" w:pos="2295"/>
        </w:tabs>
        <w:ind w:left="2295" w:hanging="360"/>
      </w:pPr>
    </w:lvl>
    <w:lvl w:ilvl="2" w:tplc="0409001B">
      <w:start w:val="1"/>
      <w:numFmt w:val="lowerRoman"/>
      <w:lvlText w:val="%3."/>
      <w:lvlJc w:val="right"/>
      <w:pPr>
        <w:tabs>
          <w:tab w:val="num" w:pos="3015"/>
        </w:tabs>
        <w:ind w:left="3015" w:hanging="180"/>
      </w:pPr>
    </w:lvl>
    <w:lvl w:ilvl="3" w:tplc="0409000F">
      <w:start w:val="1"/>
      <w:numFmt w:val="decimal"/>
      <w:lvlText w:val="%4."/>
      <w:lvlJc w:val="left"/>
      <w:pPr>
        <w:tabs>
          <w:tab w:val="num" w:pos="3735"/>
        </w:tabs>
        <w:ind w:left="3735" w:hanging="360"/>
      </w:pPr>
    </w:lvl>
    <w:lvl w:ilvl="4" w:tplc="04090019">
      <w:start w:val="1"/>
      <w:numFmt w:val="lowerLetter"/>
      <w:lvlText w:val="%5."/>
      <w:lvlJc w:val="left"/>
      <w:pPr>
        <w:tabs>
          <w:tab w:val="num" w:pos="4455"/>
        </w:tabs>
        <w:ind w:left="4455" w:hanging="360"/>
      </w:pPr>
    </w:lvl>
    <w:lvl w:ilvl="5" w:tplc="0409001B">
      <w:start w:val="1"/>
      <w:numFmt w:val="lowerRoman"/>
      <w:lvlText w:val="%6."/>
      <w:lvlJc w:val="right"/>
      <w:pPr>
        <w:tabs>
          <w:tab w:val="num" w:pos="5175"/>
        </w:tabs>
        <w:ind w:left="5175" w:hanging="180"/>
      </w:pPr>
    </w:lvl>
    <w:lvl w:ilvl="6" w:tplc="0409000F">
      <w:start w:val="1"/>
      <w:numFmt w:val="decimal"/>
      <w:lvlText w:val="%7."/>
      <w:lvlJc w:val="left"/>
      <w:pPr>
        <w:tabs>
          <w:tab w:val="num" w:pos="5895"/>
        </w:tabs>
        <w:ind w:left="5895" w:hanging="360"/>
      </w:pPr>
    </w:lvl>
    <w:lvl w:ilvl="7" w:tplc="04090019">
      <w:start w:val="1"/>
      <w:numFmt w:val="lowerLetter"/>
      <w:lvlText w:val="%8."/>
      <w:lvlJc w:val="left"/>
      <w:pPr>
        <w:tabs>
          <w:tab w:val="num" w:pos="6615"/>
        </w:tabs>
        <w:ind w:left="6615" w:hanging="360"/>
      </w:pPr>
    </w:lvl>
    <w:lvl w:ilvl="8" w:tplc="0409001B">
      <w:start w:val="1"/>
      <w:numFmt w:val="lowerRoman"/>
      <w:lvlText w:val="%9."/>
      <w:lvlJc w:val="right"/>
      <w:pPr>
        <w:tabs>
          <w:tab w:val="num" w:pos="7335"/>
        </w:tabs>
        <w:ind w:left="7335" w:hanging="180"/>
      </w:p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19FF05AD"/>
    <w:multiLevelType w:val="hybridMultilevel"/>
    <w:tmpl w:val="A6662B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060340"/>
    <w:multiLevelType w:val="hybridMultilevel"/>
    <w:tmpl w:val="D6169018"/>
    <w:lvl w:ilvl="0" w:tplc="3FF6480A">
      <w:numFmt w:val="bullet"/>
      <w:lvlText w:val="-"/>
      <w:lvlJc w:val="left"/>
      <w:pPr>
        <w:tabs>
          <w:tab w:val="num" w:pos="1080"/>
        </w:tabs>
        <w:ind w:left="1080" w:hanging="360"/>
      </w:pPr>
      <w:rPr>
        <w:rFonts w:ascii="Arial" w:eastAsia="Times New Roman" w:hAnsi="Arial" w:cs="Arial" w:hint="default"/>
      </w:rPr>
    </w:lvl>
    <w:lvl w:ilvl="1" w:tplc="63AC30C8">
      <w:start w:val="1"/>
      <w:numFmt w:val="bullet"/>
      <w:lvlText w:val=""/>
      <w:lvlJc w:val="left"/>
      <w:pPr>
        <w:tabs>
          <w:tab w:val="num" w:pos="170"/>
        </w:tabs>
        <w:ind w:left="227" w:hanging="227"/>
      </w:pPr>
      <w:rPr>
        <w:rFonts w:ascii="Wingdings" w:hAnsi="Wingdings" w:hint="default"/>
      </w:rPr>
    </w:lvl>
    <w:lvl w:ilvl="2" w:tplc="081A0005">
      <w:start w:val="1"/>
      <w:numFmt w:val="bullet"/>
      <w:lvlText w:val=""/>
      <w:lvlJc w:val="left"/>
      <w:pPr>
        <w:tabs>
          <w:tab w:val="num" w:pos="2520"/>
        </w:tabs>
        <w:ind w:left="2520" w:hanging="360"/>
      </w:pPr>
      <w:rPr>
        <w:rFonts w:ascii="Wingdings" w:hAnsi="Wingdings" w:hint="default"/>
      </w:rPr>
    </w:lvl>
    <w:lvl w:ilvl="3" w:tplc="081A0001">
      <w:start w:val="1"/>
      <w:numFmt w:val="bullet"/>
      <w:lvlText w:val=""/>
      <w:lvlJc w:val="left"/>
      <w:pPr>
        <w:tabs>
          <w:tab w:val="num" w:pos="3240"/>
        </w:tabs>
        <w:ind w:left="3240" w:hanging="360"/>
      </w:pPr>
      <w:rPr>
        <w:rFonts w:ascii="Symbol" w:hAnsi="Symbol" w:hint="default"/>
      </w:rPr>
    </w:lvl>
    <w:lvl w:ilvl="4" w:tplc="081A0003">
      <w:start w:val="1"/>
      <w:numFmt w:val="bullet"/>
      <w:lvlText w:val="o"/>
      <w:lvlJc w:val="left"/>
      <w:pPr>
        <w:tabs>
          <w:tab w:val="num" w:pos="3960"/>
        </w:tabs>
        <w:ind w:left="3960" w:hanging="360"/>
      </w:pPr>
      <w:rPr>
        <w:rFonts w:ascii="Courier New" w:hAnsi="Courier New" w:cs="Courier New" w:hint="default"/>
      </w:rPr>
    </w:lvl>
    <w:lvl w:ilvl="5" w:tplc="081A0005">
      <w:start w:val="1"/>
      <w:numFmt w:val="bullet"/>
      <w:lvlText w:val=""/>
      <w:lvlJc w:val="left"/>
      <w:pPr>
        <w:tabs>
          <w:tab w:val="num" w:pos="4680"/>
        </w:tabs>
        <w:ind w:left="4680" w:hanging="360"/>
      </w:pPr>
      <w:rPr>
        <w:rFonts w:ascii="Wingdings" w:hAnsi="Wingdings" w:hint="default"/>
      </w:rPr>
    </w:lvl>
    <w:lvl w:ilvl="6" w:tplc="081A0001">
      <w:start w:val="1"/>
      <w:numFmt w:val="bullet"/>
      <w:lvlText w:val=""/>
      <w:lvlJc w:val="left"/>
      <w:pPr>
        <w:tabs>
          <w:tab w:val="num" w:pos="5400"/>
        </w:tabs>
        <w:ind w:left="5400" w:hanging="360"/>
      </w:pPr>
      <w:rPr>
        <w:rFonts w:ascii="Symbol" w:hAnsi="Symbol" w:hint="default"/>
      </w:rPr>
    </w:lvl>
    <w:lvl w:ilvl="7" w:tplc="081A0003">
      <w:start w:val="1"/>
      <w:numFmt w:val="bullet"/>
      <w:lvlText w:val="o"/>
      <w:lvlJc w:val="left"/>
      <w:pPr>
        <w:tabs>
          <w:tab w:val="num" w:pos="6120"/>
        </w:tabs>
        <w:ind w:left="6120" w:hanging="360"/>
      </w:pPr>
      <w:rPr>
        <w:rFonts w:ascii="Courier New" w:hAnsi="Courier New" w:cs="Courier New" w:hint="default"/>
      </w:rPr>
    </w:lvl>
    <w:lvl w:ilvl="8" w:tplc="081A0005">
      <w:start w:val="1"/>
      <w:numFmt w:val="bullet"/>
      <w:lvlText w:val=""/>
      <w:lvlJc w:val="left"/>
      <w:pPr>
        <w:tabs>
          <w:tab w:val="num" w:pos="6840"/>
        </w:tabs>
        <w:ind w:left="6840" w:hanging="360"/>
      </w:pPr>
      <w:rPr>
        <w:rFonts w:ascii="Wingdings" w:hAnsi="Wingdings" w:hint="default"/>
      </w:rPr>
    </w:lvl>
  </w:abstractNum>
  <w:abstractNum w:abstractNumId="73">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6906116"/>
    <w:multiLevelType w:val="hybridMultilevel"/>
    <w:tmpl w:val="A310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6E92A8D"/>
    <w:multiLevelType w:val="hybridMultilevel"/>
    <w:tmpl w:val="1EA4F9FA"/>
    <w:lvl w:ilvl="0" w:tplc="C338D84A">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9"/>
  </w:num>
  <w:num w:numId="3">
    <w:abstractNumId w:val="90"/>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9"/>
  </w:num>
  <w:num w:numId="10">
    <w:abstractNumId w:val="71"/>
  </w:num>
  <w:num w:numId="11">
    <w:abstractNumId w:val="62"/>
  </w:num>
  <w:num w:numId="12">
    <w:abstractNumId w:val="68"/>
  </w:num>
  <w:num w:numId="13">
    <w:abstractNumId w:val="91"/>
  </w:num>
  <w:num w:numId="14">
    <w:abstractNumId w:val="84"/>
  </w:num>
  <w:num w:numId="15">
    <w:abstractNumId w:val="93"/>
  </w:num>
  <w:num w:numId="16">
    <w:abstractNumId w:val="70"/>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num>
  <w:num w:numId="26">
    <w:abstractNumId w:val="87"/>
  </w:num>
  <w:num w:numId="27">
    <w:abstractNumId w:val="80"/>
  </w:num>
  <w:num w:numId="28">
    <w:abstractNumId w:val="78"/>
  </w:num>
  <w:num w:numId="29">
    <w:abstractNumId w:val="59"/>
  </w:num>
  <w:num w:numId="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0"/>
  </w:num>
  <w:num w:numId="32">
    <w:abstractNumId w:val="52"/>
  </w:num>
  <w:num w:numId="33">
    <w:abstractNumId w:val="76"/>
  </w:num>
  <w:num w:numId="34">
    <w:abstractNumId w:val="53"/>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8"/>
  </w:num>
  <w:num w:numId="37">
    <w:abstractNumId w:val="49"/>
  </w:num>
  <w:num w:numId="38">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num>
  <w:num w:numId="40">
    <w:abstractNumId w:val="66"/>
  </w:num>
  <w:num w:numId="41">
    <w:abstractNumId w:val="5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86C"/>
    <w:rsid w:val="00005C53"/>
    <w:rsid w:val="00005D85"/>
    <w:rsid w:val="00006E35"/>
    <w:rsid w:val="000074C7"/>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DBC"/>
    <w:rsid w:val="000440B1"/>
    <w:rsid w:val="00044484"/>
    <w:rsid w:val="00044A8E"/>
    <w:rsid w:val="000455D2"/>
    <w:rsid w:val="00045FB6"/>
    <w:rsid w:val="000462F6"/>
    <w:rsid w:val="00046BC7"/>
    <w:rsid w:val="00046BE9"/>
    <w:rsid w:val="00046D24"/>
    <w:rsid w:val="00046DA8"/>
    <w:rsid w:val="00046F29"/>
    <w:rsid w:val="00046FA0"/>
    <w:rsid w:val="0004735E"/>
    <w:rsid w:val="000478F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4AE4"/>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84"/>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381"/>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8C"/>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B93"/>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6F7F"/>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1A7"/>
    <w:rsid w:val="00142273"/>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7D8"/>
    <w:rsid w:val="00150674"/>
    <w:rsid w:val="001508B7"/>
    <w:rsid w:val="00150FCE"/>
    <w:rsid w:val="00151012"/>
    <w:rsid w:val="001510F7"/>
    <w:rsid w:val="0015110F"/>
    <w:rsid w:val="00151402"/>
    <w:rsid w:val="001515D2"/>
    <w:rsid w:val="00151714"/>
    <w:rsid w:val="00151D13"/>
    <w:rsid w:val="00151F32"/>
    <w:rsid w:val="00152656"/>
    <w:rsid w:val="0015293D"/>
    <w:rsid w:val="00152BEB"/>
    <w:rsid w:val="00152C72"/>
    <w:rsid w:val="00152D30"/>
    <w:rsid w:val="00152E7F"/>
    <w:rsid w:val="0015336B"/>
    <w:rsid w:val="00153763"/>
    <w:rsid w:val="00153AB1"/>
    <w:rsid w:val="00153EC1"/>
    <w:rsid w:val="00153F73"/>
    <w:rsid w:val="00153F9F"/>
    <w:rsid w:val="001540BB"/>
    <w:rsid w:val="001541DC"/>
    <w:rsid w:val="00154F96"/>
    <w:rsid w:val="00155004"/>
    <w:rsid w:val="001553E5"/>
    <w:rsid w:val="00155607"/>
    <w:rsid w:val="001558D3"/>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3B6"/>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1"/>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0A6"/>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0BD"/>
    <w:rsid w:val="00253748"/>
    <w:rsid w:val="00253E9C"/>
    <w:rsid w:val="00254951"/>
    <w:rsid w:val="00254BA0"/>
    <w:rsid w:val="00254C8B"/>
    <w:rsid w:val="00254E43"/>
    <w:rsid w:val="00254E4B"/>
    <w:rsid w:val="00255371"/>
    <w:rsid w:val="00255515"/>
    <w:rsid w:val="00255C2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A9A"/>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0B"/>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AF"/>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5B1A"/>
    <w:rsid w:val="002C6229"/>
    <w:rsid w:val="002C66EC"/>
    <w:rsid w:val="002C6F42"/>
    <w:rsid w:val="002C70F3"/>
    <w:rsid w:val="002C70FB"/>
    <w:rsid w:val="002C7BDB"/>
    <w:rsid w:val="002D0167"/>
    <w:rsid w:val="002D0554"/>
    <w:rsid w:val="002D0583"/>
    <w:rsid w:val="002D05BE"/>
    <w:rsid w:val="002D08E2"/>
    <w:rsid w:val="002D0CE4"/>
    <w:rsid w:val="002D0FC0"/>
    <w:rsid w:val="002D12EE"/>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095F"/>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FA4"/>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6A7"/>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887"/>
    <w:rsid w:val="00360962"/>
    <w:rsid w:val="003613B7"/>
    <w:rsid w:val="00361491"/>
    <w:rsid w:val="00361B9A"/>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45"/>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9B9"/>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040"/>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94"/>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2AEE"/>
    <w:rsid w:val="00403B69"/>
    <w:rsid w:val="00403BD9"/>
    <w:rsid w:val="00403C47"/>
    <w:rsid w:val="00404DD4"/>
    <w:rsid w:val="00405684"/>
    <w:rsid w:val="00405E5E"/>
    <w:rsid w:val="004062E7"/>
    <w:rsid w:val="004065AE"/>
    <w:rsid w:val="004068C1"/>
    <w:rsid w:val="00406F7D"/>
    <w:rsid w:val="0040775A"/>
    <w:rsid w:val="004077E5"/>
    <w:rsid w:val="00410307"/>
    <w:rsid w:val="004107FE"/>
    <w:rsid w:val="00411041"/>
    <w:rsid w:val="0041123A"/>
    <w:rsid w:val="00411431"/>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29"/>
    <w:rsid w:val="004354FC"/>
    <w:rsid w:val="00435A98"/>
    <w:rsid w:val="00435C5B"/>
    <w:rsid w:val="00436336"/>
    <w:rsid w:val="004363D8"/>
    <w:rsid w:val="0043654E"/>
    <w:rsid w:val="0043679B"/>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A04"/>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D16"/>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6E58"/>
    <w:rsid w:val="0047715C"/>
    <w:rsid w:val="004772F7"/>
    <w:rsid w:val="0047743A"/>
    <w:rsid w:val="0047790C"/>
    <w:rsid w:val="00480077"/>
    <w:rsid w:val="004805AE"/>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03A"/>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702"/>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6C7"/>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8D6"/>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B65"/>
    <w:rsid w:val="004E2C0C"/>
    <w:rsid w:val="004E2CD2"/>
    <w:rsid w:val="004E2E85"/>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576"/>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A2"/>
    <w:rsid w:val="005A157D"/>
    <w:rsid w:val="005A160C"/>
    <w:rsid w:val="005A1939"/>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F2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9A8"/>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72F"/>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0F"/>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07D"/>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57AE7"/>
    <w:rsid w:val="00660662"/>
    <w:rsid w:val="0066068A"/>
    <w:rsid w:val="00660E11"/>
    <w:rsid w:val="006618E1"/>
    <w:rsid w:val="006619FB"/>
    <w:rsid w:val="00661A0A"/>
    <w:rsid w:val="00661BB7"/>
    <w:rsid w:val="006625C2"/>
    <w:rsid w:val="00662F41"/>
    <w:rsid w:val="00663D9E"/>
    <w:rsid w:val="00663F68"/>
    <w:rsid w:val="00664027"/>
    <w:rsid w:val="00664534"/>
    <w:rsid w:val="00664A23"/>
    <w:rsid w:val="00664F29"/>
    <w:rsid w:val="0066500B"/>
    <w:rsid w:val="00665143"/>
    <w:rsid w:val="006658AD"/>
    <w:rsid w:val="00665BAE"/>
    <w:rsid w:val="0066644E"/>
    <w:rsid w:val="00666A36"/>
    <w:rsid w:val="00666FF0"/>
    <w:rsid w:val="006674B8"/>
    <w:rsid w:val="00667A08"/>
    <w:rsid w:val="00670208"/>
    <w:rsid w:val="00670461"/>
    <w:rsid w:val="0067071E"/>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415"/>
    <w:rsid w:val="006A0A56"/>
    <w:rsid w:val="006A0D89"/>
    <w:rsid w:val="006A0F23"/>
    <w:rsid w:val="006A0F2F"/>
    <w:rsid w:val="006A10D1"/>
    <w:rsid w:val="006A1120"/>
    <w:rsid w:val="006A1325"/>
    <w:rsid w:val="006A17A2"/>
    <w:rsid w:val="006A1CD1"/>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E38"/>
    <w:rsid w:val="006C2E55"/>
    <w:rsid w:val="006C2F8C"/>
    <w:rsid w:val="006C3D5B"/>
    <w:rsid w:val="006C3E61"/>
    <w:rsid w:val="006C3E7E"/>
    <w:rsid w:val="006C3FDA"/>
    <w:rsid w:val="006C42F2"/>
    <w:rsid w:val="006C455A"/>
    <w:rsid w:val="006C4D24"/>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10"/>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E49"/>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5F3C"/>
    <w:rsid w:val="006E6D5E"/>
    <w:rsid w:val="006E6F46"/>
    <w:rsid w:val="006E7441"/>
    <w:rsid w:val="006E74BE"/>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509"/>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2C1"/>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665A"/>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9B5"/>
    <w:rsid w:val="00756A02"/>
    <w:rsid w:val="00756BE7"/>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0C2"/>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4F5"/>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7BC"/>
    <w:rsid w:val="0078391A"/>
    <w:rsid w:val="00784AB6"/>
    <w:rsid w:val="00785033"/>
    <w:rsid w:val="00785302"/>
    <w:rsid w:val="007854CE"/>
    <w:rsid w:val="00785A36"/>
    <w:rsid w:val="00785D30"/>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2F5D"/>
    <w:rsid w:val="00793032"/>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159"/>
    <w:rsid w:val="007D55AA"/>
    <w:rsid w:val="007D58F6"/>
    <w:rsid w:val="007D5AD5"/>
    <w:rsid w:val="007D6544"/>
    <w:rsid w:val="007D6562"/>
    <w:rsid w:val="007D6726"/>
    <w:rsid w:val="007D6A05"/>
    <w:rsid w:val="007D6F6C"/>
    <w:rsid w:val="007D747B"/>
    <w:rsid w:val="007D7C1F"/>
    <w:rsid w:val="007D7EA7"/>
    <w:rsid w:val="007D7FE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9"/>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1E"/>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A9F"/>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27F"/>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42"/>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5D4"/>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8B5"/>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5D42"/>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818"/>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DDF"/>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F4"/>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69C"/>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80A"/>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9C"/>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2B9"/>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38D"/>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5B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C6A"/>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7D6"/>
    <w:rsid w:val="00AB4ACA"/>
    <w:rsid w:val="00AB51E6"/>
    <w:rsid w:val="00AB603E"/>
    <w:rsid w:val="00AB628B"/>
    <w:rsid w:val="00AB63DA"/>
    <w:rsid w:val="00AB65E3"/>
    <w:rsid w:val="00AB6BBB"/>
    <w:rsid w:val="00AB70D2"/>
    <w:rsid w:val="00AB71FF"/>
    <w:rsid w:val="00AB78F1"/>
    <w:rsid w:val="00AB7CD9"/>
    <w:rsid w:val="00AB7EDA"/>
    <w:rsid w:val="00AC043E"/>
    <w:rsid w:val="00AC0714"/>
    <w:rsid w:val="00AC0842"/>
    <w:rsid w:val="00AC0958"/>
    <w:rsid w:val="00AC0985"/>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414"/>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0"/>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BAB"/>
    <w:rsid w:val="00B25024"/>
    <w:rsid w:val="00B251A5"/>
    <w:rsid w:val="00B259EF"/>
    <w:rsid w:val="00B25AFF"/>
    <w:rsid w:val="00B25D18"/>
    <w:rsid w:val="00B26013"/>
    <w:rsid w:val="00B26266"/>
    <w:rsid w:val="00B2672B"/>
    <w:rsid w:val="00B269FE"/>
    <w:rsid w:val="00B26A1E"/>
    <w:rsid w:val="00B270A3"/>
    <w:rsid w:val="00B27542"/>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B7C"/>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3A2"/>
    <w:rsid w:val="00B47537"/>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AF"/>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1F1D"/>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5E3C"/>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766"/>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74E"/>
    <w:rsid w:val="00C34907"/>
    <w:rsid w:val="00C34B7A"/>
    <w:rsid w:val="00C34C0A"/>
    <w:rsid w:val="00C35004"/>
    <w:rsid w:val="00C354C5"/>
    <w:rsid w:val="00C35A11"/>
    <w:rsid w:val="00C35A7A"/>
    <w:rsid w:val="00C35E11"/>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1"/>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20"/>
    <w:rsid w:val="00C65320"/>
    <w:rsid w:val="00C65C25"/>
    <w:rsid w:val="00C65DCD"/>
    <w:rsid w:val="00C6628D"/>
    <w:rsid w:val="00C6641E"/>
    <w:rsid w:val="00C66456"/>
    <w:rsid w:val="00C668C8"/>
    <w:rsid w:val="00C66C13"/>
    <w:rsid w:val="00C670F2"/>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73"/>
    <w:rsid w:val="00C84F89"/>
    <w:rsid w:val="00C8533F"/>
    <w:rsid w:val="00C85479"/>
    <w:rsid w:val="00C85817"/>
    <w:rsid w:val="00C8595C"/>
    <w:rsid w:val="00C85CF3"/>
    <w:rsid w:val="00C85E66"/>
    <w:rsid w:val="00C85F3E"/>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92A"/>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2D4"/>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26"/>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B7F"/>
    <w:rsid w:val="00D14065"/>
    <w:rsid w:val="00D14A15"/>
    <w:rsid w:val="00D14CA1"/>
    <w:rsid w:val="00D14FCA"/>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37C"/>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2D8"/>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C93"/>
    <w:rsid w:val="00D84574"/>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6D3"/>
    <w:rsid w:val="00DA5820"/>
    <w:rsid w:val="00DA5BEA"/>
    <w:rsid w:val="00DA5D97"/>
    <w:rsid w:val="00DA65B3"/>
    <w:rsid w:val="00DA6982"/>
    <w:rsid w:val="00DA72A8"/>
    <w:rsid w:val="00DA776C"/>
    <w:rsid w:val="00DA79A6"/>
    <w:rsid w:val="00DA7F0B"/>
    <w:rsid w:val="00DA7F21"/>
    <w:rsid w:val="00DB067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1376"/>
    <w:rsid w:val="00DC1F57"/>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4C0"/>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62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2F3"/>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5BD"/>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A84"/>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477"/>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376"/>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10C"/>
    <w:rsid w:val="00F60766"/>
    <w:rsid w:val="00F60E67"/>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B3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36F"/>
    <w:rsid w:val="00F9552A"/>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720"/>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4ED"/>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6604766">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375735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9709217">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33788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93481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150810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154810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049413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15793D0-138F-4205-A731-FA93DC9C8BF0}">
  <ds:schemaRefs>
    <ds:schemaRef ds:uri="http://schemas.openxmlformats.org/officeDocument/2006/bibliography"/>
  </ds:schemaRefs>
</ds:datastoreItem>
</file>

<file path=customXml/itemProps100.xml><?xml version="1.0" encoding="utf-8"?>
<ds:datastoreItem xmlns:ds="http://schemas.openxmlformats.org/officeDocument/2006/customXml" ds:itemID="{D6B13C3B-C058-4A9D-94A0-632E7905491A}">
  <ds:schemaRefs>
    <ds:schemaRef ds:uri="http://schemas.openxmlformats.org/officeDocument/2006/bibliography"/>
  </ds:schemaRefs>
</ds:datastoreItem>
</file>

<file path=customXml/itemProps101.xml><?xml version="1.0" encoding="utf-8"?>
<ds:datastoreItem xmlns:ds="http://schemas.openxmlformats.org/officeDocument/2006/customXml" ds:itemID="{2A66280B-06A5-475C-8B0F-857ACB4A3A43}">
  <ds:schemaRefs>
    <ds:schemaRef ds:uri="http://schemas.openxmlformats.org/officeDocument/2006/bibliography"/>
  </ds:schemaRefs>
</ds:datastoreItem>
</file>

<file path=customXml/itemProps102.xml><?xml version="1.0" encoding="utf-8"?>
<ds:datastoreItem xmlns:ds="http://schemas.openxmlformats.org/officeDocument/2006/customXml" ds:itemID="{FB640637-E0B3-44D6-B7BE-FFA4266FB3BF}">
  <ds:schemaRefs>
    <ds:schemaRef ds:uri="http://schemas.openxmlformats.org/officeDocument/2006/bibliography"/>
  </ds:schemaRefs>
</ds:datastoreItem>
</file>

<file path=customXml/itemProps103.xml><?xml version="1.0" encoding="utf-8"?>
<ds:datastoreItem xmlns:ds="http://schemas.openxmlformats.org/officeDocument/2006/customXml" ds:itemID="{86FF4EF8-E198-4332-ACE0-39978B37FECF}">
  <ds:schemaRefs>
    <ds:schemaRef ds:uri="http://schemas.openxmlformats.org/officeDocument/2006/bibliography"/>
  </ds:schemaRefs>
</ds:datastoreItem>
</file>

<file path=customXml/itemProps104.xml><?xml version="1.0" encoding="utf-8"?>
<ds:datastoreItem xmlns:ds="http://schemas.openxmlformats.org/officeDocument/2006/customXml" ds:itemID="{8BD4B496-8C5B-4BF1-BAF9-20D3E4E1035A}">
  <ds:schemaRefs>
    <ds:schemaRef ds:uri="http://schemas.openxmlformats.org/officeDocument/2006/bibliography"/>
  </ds:schemaRefs>
</ds:datastoreItem>
</file>

<file path=customXml/itemProps105.xml><?xml version="1.0" encoding="utf-8"?>
<ds:datastoreItem xmlns:ds="http://schemas.openxmlformats.org/officeDocument/2006/customXml" ds:itemID="{EEC1E3CD-3225-40B0-A41F-BB71AA5C24B6}">
  <ds:schemaRefs>
    <ds:schemaRef ds:uri="http://schemas.openxmlformats.org/officeDocument/2006/bibliography"/>
  </ds:schemaRefs>
</ds:datastoreItem>
</file>

<file path=customXml/itemProps106.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107.xml><?xml version="1.0" encoding="utf-8"?>
<ds:datastoreItem xmlns:ds="http://schemas.openxmlformats.org/officeDocument/2006/customXml" ds:itemID="{8F658B87-221B-40BB-B34F-AFEAD82BC1B9}">
  <ds:schemaRefs>
    <ds:schemaRef ds:uri="http://schemas.openxmlformats.org/officeDocument/2006/bibliography"/>
  </ds:schemaRefs>
</ds:datastoreItem>
</file>

<file path=customXml/itemProps108.xml><?xml version="1.0" encoding="utf-8"?>
<ds:datastoreItem xmlns:ds="http://schemas.openxmlformats.org/officeDocument/2006/customXml" ds:itemID="{DB026668-7CDF-45D8-B082-6109DEE5E1CB}">
  <ds:schemaRefs>
    <ds:schemaRef ds:uri="http://schemas.openxmlformats.org/officeDocument/2006/bibliography"/>
  </ds:schemaRefs>
</ds:datastoreItem>
</file>

<file path=customXml/itemProps109.xml><?xml version="1.0" encoding="utf-8"?>
<ds:datastoreItem xmlns:ds="http://schemas.openxmlformats.org/officeDocument/2006/customXml" ds:itemID="{28FD790D-8B02-4436-81C5-A042A6FA4E4D}">
  <ds:schemaRefs>
    <ds:schemaRef ds:uri="http://schemas.openxmlformats.org/officeDocument/2006/bibliography"/>
  </ds:schemaRefs>
</ds:datastoreItem>
</file>

<file path=customXml/itemProps11.xml><?xml version="1.0" encoding="utf-8"?>
<ds:datastoreItem xmlns:ds="http://schemas.openxmlformats.org/officeDocument/2006/customXml" ds:itemID="{3ADB9058-0373-4EA6-A1F4-C396F70278E2}">
  <ds:schemaRefs>
    <ds:schemaRef ds:uri="http://schemas.openxmlformats.org/officeDocument/2006/bibliography"/>
  </ds:schemaRefs>
</ds:datastoreItem>
</file>

<file path=customXml/itemProps110.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111.xml><?xml version="1.0" encoding="utf-8"?>
<ds:datastoreItem xmlns:ds="http://schemas.openxmlformats.org/officeDocument/2006/customXml" ds:itemID="{6DAF9CBC-0B0A-43C4-B91C-621F5D21DCBD}">
  <ds:schemaRefs>
    <ds:schemaRef ds:uri="http://schemas.openxmlformats.org/officeDocument/2006/bibliography"/>
  </ds:schemaRefs>
</ds:datastoreItem>
</file>

<file path=customXml/itemProps112.xml><?xml version="1.0" encoding="utf-8"?>
<ds:datastoreItem xmlns:ds="http://schemas.openxmlformats.org/officeDocument/2006/customXml" ds:itemID="{E45A0CA7-859B-4341-9F97-2A4338E94646}">
  <ds:schemaRefs>
    <ds:schemaRef ds:uri="http://schemas.openxmlformats.org/officeDocument/2006/bibliography"/>
  </ds:schemaRefs>
</ds:datastoreItem>
</file>

<file path=customXml/itemProps113.xml><?xml version="1.0" encoding="utf-8"?>
<ds:datastoreItem xmlns:ds="http://schemas.openxmlformats.org/officeDocument/2006/customXml" ds:itemID="{CADD4AC2-15A3-4A35-A82B-6BD03531B72A}">
  <ds:schemaRefs>
    <ds:schemaRef ds:uri="http://schemas.openxmlformats.org/officeDocument/2006/bibliography"/>
  </ds:schemaRefs>
</ds:datastoreItem>
</file>

<file path=customXml/itemProps114.xml><?xml version="1.0" encoding="utf-8"?>
<ds:datastoreItem xmlns:ds="http://schemas.openxmlformats.org/officeDocument/2006/customXml" ds:itemID="{EEFAC972-D50E-4D40-8EB2-4ABC5C15744B}">
  <ds:schemaRefs>
    <ds:schemaRef ds:uri="http://schemas.openxmlformats.org/officeDocument/2006/bibliography"/>
  </ds:schemaRefs>
</ds:datastoreItem>
</file>

<file path=customXml/itemProps115.xml><?xml version="1.0" encoding="utf-8"?>
<ds:datastoreItem xmlns:ds="http://schemas.openxmlformats.org/officeDocument/2006/customXml" ds:itemID="{F4AD0D7D-BB8F-4F3A-9D9B-E2FF508F9C28}">
  <ds:schemaRefs>
    <ds:schemaRef ds:uri="http://schemas.openxmlformats.org/officeDocument/2006/bibliography"/>
  </ds:schemaRefs>
</ds:datastoreItem>
</file>

<file path=customXml/itemProps116.xml><?xml version="1.0" encoding="utf-8"?>
<ds:datastoreItem xmlns:ds="http://schemas.openxmlformats.org/officeDocument/2006/customXml" ds:itemID="{CC3D5A28-1E57-40EB-A66A-C39B2EDC4E12}">
  <ds:schemaRefs>
    <ds:schemaRef ds:uri="http://schemas.openxmlformats.org/officeDocument/2006/bibliography"/>
  </ds:schemaRefs>
</ds:datastoreItem>
</file>

<file path=customXml/itemProps117.xml><?xml version="1.0" encoding="utf-8"?>
<ds:datastoreItem xmlns:ds="http://schemas.openxmlformats.org/officeDocument/2006/customXml" ds:itemID="{D5A3F11C-951A-436E-A64C-31D3754F8648}">
  <ds:schemaRefs>
    <ds:schemaRef ds:uri="http://schemas.openxmlformats.org/officeDocument/2006/bibliography"/>
  </ds:schemaRefs>
</ds:datastoreItem>
</file>

<file path=customXml/itemProps118.xml><?xml version="1.0" encoding="utf-8"?>
<ds:datastoreItem xmlns:ds="http://schemas.openxmlformats.org/officeDocument/2006/customXml" ds:itemID="{DC45994B-5894-4B77-8F1B-41B0FF188A23}">
  <ds:schemaRefs>
    <ds:schemaRef ds:uri="http://schemas.openxmlformats.org/officeDocument/2006/bibliography"/>
  </ds:schemaRefs>
</ds:datastoreItem>
</file>

<file path=customXml/itemProps119.xml><?xml version="1.0" encoding="utf-8"?>
<ds:datastoreItem xmlns:ds="http://schemas.openxmlformats.org/officeDocument/2006/customXml" ds:itemID="{56C5A433-3430-40F2-9DBD-C16F6F7E79D1}">
  <ds:schemaRefs>
    <ds:schemaRef ds:uri="http://schemas.openxmlformats.org/officeDocument/2006/bibliography"/>
  </ds:schemaRefs>
</ds:datastoreItem>
</file>

<file path=customXml/itemProps12.xml><?xml version="1.0" encoding="utf-8"?>
<ds:datastoreItem xmlns:ds="http://schemas.openxmlformats.org/officeDocument/2006/customXml" ds:itemID="{1301EAC3-4D7E-4658-AC8D-B30D16300020}">
  <ds:schemaRefs>
    <ds:schemaRef ds:uri="http://schemas.openxmlformats.org/officeDocument/2006/bibliography"/>
  </ds:schemaRefs>
</ds:datastoreItem>
</file>

<file path=customXml/itemProps120.xml><?xml version="1.0" encoding="utf-8"?>
<ds:datastoreItem xmlns:ds="http://schemas.openxmlformats.org/officeDocument/2006/customXml" ds:itemID="{E4766C32-A056-433F-8B62-BCC95FCBBB34}">
  <ds:schemaRefs>
    <ds:schemaRef ds:uri="http://schemas.openxmlformats.org/officeDocument/2006/bibliography"/>
  </ds:schemaRefs>
</ds:datastoreItem>
</file>

<file path=customXml/itemProps121.xml><?xml version="1.0" encoding="utf-8"?>
<ds:datastoreItem xmlns:ds="http://schemas.openxmlformats.org/officeDocument/2006/customXml" ds:itemID="{0D12C1B6-7AC0-4B5D-AD98-236D607C6521}">
  <ds:schemaRefs>
    <ds:schemaRef ds:uri="http://schemas.openxmlformats.org/officeDocument/2006/bibliography"/>
  </ds:schemaRefs>
</ds:datastoreItem>
</file>

<file path=customXml/itemProps122.xml><?xml version="1.0" encoding="utf-8"?>
<ds:datastoreItem xmlns:ds="http://schemas.openxmlformats.org/officeDocument/2006/customXml" ds:itemID="{AC98B92C-042D-4317-8C33-6849B20C311D}">
  <ds:schemaRefs>
    <ds:schemaRef ds:uri="http://schemas.openxmlformats.org/officeDocument/2006/bibliography"/>
  </ds:schemaRefs>
</ds:datastoreItem>
</file>

<file path=customXml/itemProps123.xml><?xml version="1.0" encoding="utf-8"?>
<ds:datastoreItem xmlns:ds="http://schemas.openxmlformats.org/officeDocument/2006/customXml" ds:itemID="{38C0D095-5611-4AB7-A629-BEA536173E81}">
  <ds:schemaRefs>
    <ds:schemaRef ds:uri="http://schemas.openxmlformats.org/officeDocument/2006/bibliography"/>
  </ds:schemaRefs>
</ds:datastoreItem>
</file>

<file path=customXml/itemProps124.xml><?xml version="1.0" encoding="utf-8"?>
<ds:datastoreItem xmlns:ds="http://schemas.openxmlformats.org/officeDocument/2006/customXml" ds:itemID="{380CF86F-0509-4311-B20E-8E85B91DD5C3}">
  <ds:schemaRefs>
    <ds:schemaRef ds:uri="http://schemas.openxmlformats.org/officeDocument/2006/bibliography"/>
  </ds:schemaRefs>
</ds:datastoreItem>
</file>

<file path=customXml/itemProps125.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126.xml><?xml version="1.0" encoding="utf-8"?>
<ds:datastoreItem xmlns:ds="http://schemas.openxmlformats.org/officeDocument/2006/customXml" ds:itemID="{6F58454B-421A-42C1-87BB-4B74310E4FBE}">
  <ds:schemaRefs>
    <ds:schemaRef ds:uri="http://schemas.openxmlformats.org/officeDocument/2006/bibliography"/>
  </ds:schemaRefs>
</ds:datastoreItem>
</file>

<file path=customXml/itemProps127.xml><?xml version="1.0" encoding="utf-8"?>
<ds:datastoreItem xmlns:ds="http://schemas.openxmlformats.org/officeDocument/2006/customXml" ds:itemID="{2E109136-5874-4743-AC00-D9A728180CD5}">
  <ds:schemaRefs>
    <ds:schemaRef ds:uri="http://schemas.openxmlformats.org/officeDocument/2006/bibliography"/>
  </ds:schemaRefs>
</ds:datastoreItem>
</file>

<file path=customXml/itemProps128.xml><?xml version="1.0" encoding="utf-8"?>
<ds:datastoreItem xmlns:ds="http://schemas.openxmlformats.org/officeDocument/2006/customXml" ds:itemID="{67D10C22-7528-42B9-A3ED-5EC87584A1B7}">
  <ds:schemaRefs>
    <ds:schemaRef ds:uri="http://schemas.openxmlformats.org/officeDocument/2006/bibliography"/>
  </ds:schemaRefs>
</ds:datastoreItem>
</file>

<file path=customXml/itemProps129.xml><?xml version="1.0" encoding="utf-8"?>
<ds:datastoreItem xmlns:ds="http://schemas.openxmlformats.org/officeDocument/2006/customXml" ds:itemID="{DEC1895D-CA12-4AEF-8A20-F3966323D1B0}">
  <ds:schemaRefs>
    <ds:schemaRef ds:uri="http://schemas.openxmlformats.org/officeDocument/2006/bibliography"/>
  </ds:schemaRefs>
</ds:datastoreItem>
</file>

<file path=customXml/itemProps13.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130.xml><?xml version="1.0" encoding="utf-8"?>
<ds:datastoreItem xmlns:ds="http://schemas.openxmlformats.org/officeDocument/2006/customXml" ds:itemID="{39C33AAA-D61C-442E-A633-22AE9F2A0259}">
  <ds:schemaRefs>
    <ds:schemaRef ds:uri="http://schemas.openxmlformats.org/officeDocument/2006/bibliography"/>
  </ds:schemaRefs>
</ds:datastoreItem>
</file>

<file path=customXml/itemProps131.xml><?xml version="1.0" encoding="utf-8"?>
<ds:datastoreItem xmlns:ds="http://schemas.openxmlformats.org/officeDocument/2006/customXml" ds:itemID="{053C8122-DE10-4492-AD3F-90DF58D1663F}">
  <ds:schemaRefs>
    <ds:schemaRef ds:uri="http://schemas.openxmlformats.org/officeDocument/2006/bibliography"/>
  </ds:schemaRefs>
</ds:datastoreItem>
</file>

<file path=customXml/itemProps132.xml><?xml version="1.0" encoding="utf-8"?>
<ds:datastoreItem xmlns:ds="http://schemas.openxmlformats.org/officeDocument/2006/customXml" ds:itemID="{F324A361-7964-4941-833E-5F8628B8E774}">
  <ds:schemaRefs>
    <ds:schemaRef ds:uri="http://schemas.openxmlformats.org/officeDocument/2006/bibliography"/>
  </ds:schemaRefs>
</ds:datastoreItem>
</file>

<file path=customXml/itemProps133.xml><?xml version="1.0" encoding="utf-8"?>
<ds:datastoreItem xmlns:ds="http://schemas.openxmlformats.org/officeDocument/2006/customXml" ds:itemID="{32BC6F43-621B-4D64-BEA9-5B66DD4D949C}">
  <ds:schemaRefs>
    <ds:schemaRef ds:uri="http://schemas.openxmlformats.org/officeDocument/2006/bibliography"/>
  </ds:schemaRefs>
</ds:datastoreItem>
</file>

<file path=customXml/itemProps134.xml><?xml version="1.0" encoding="utf-8"?>
<ds:datastoreItem xmlns:ds="http://schemas.openxmlformats.org/officeDocument/2006/customXml" ds:itemID="{9E4E90C0-D5F3-4110-BA42-26A46EF65BB0}">
  <ds:schemaRefs>
    <ds:schemaRef ds:uri="http://schemas.openxmlformats.org/officeDocument/2006/bibliography"/>
  </ds:schemaRefs>
</ds:datastoreItem>
</file>

<file path=customXml/itemProps135.xml><?xml version="1.0" encoding="utf-8"?>
<ds:datastoreItem xmlns:ds="http://schemas.openxmlformats.org/officeDocument/2006/customXml" ds:itemID="{D8949BAB-DA0E-4F1B-9B31-144605113409}">
  <ds:schemaRefs>
    <ds:schemaRef ds:uri="http://schemas.openxmlformats.org/officeDocument/2006/bibliography"/>
  </ds:schemaRefs>
</ds:datastoreItem>
</file>

<file path=customXml/itemProps136.xml><?xml version="1.0" encoding="utf-8"?>
<ds:datastoreItem xmlns:ds="http://schemas.openxmlformats.org/officeDocument/2006/customXml" ds:itemID="{0A9EC537-6AEF-4879-A422-E4890EF4BF25}">
  <ds:schemaRefs>
    <ds:schemaRef ds:uri="http://schemas.openxmlformats.org/officeDocument/2006/bibliography"/>
  </ds:schemaRefs>
</ds:datastoreItem>
</file>

<file path=customXml/itemProps137.xml><?xml version="1.0" encoding="utf-8"?>
<ds:datastoreItem xmlns:ds="http://schemas.openxmlformats.org/officeDocument/2006/customXml" ds:itemID="{6C87CDDA-66EB-4694-B9AC-90767C8F08E1}">
  <ds:schemaRefs>
    <ds:schemaRef ds:uri="http://schemas.openxmlformats.org/officeDocument/2006/bibliography"/>
  </ds:schemaRefs>
</ds:datastoreItem>
</file>

<file path=customXml/itemProps138.xml><?xml version="1.0" encoding="utf-8"?>
<ds:datastoreItem xmlns:ds="http://schemas.openxmlformats.org/officeDocument/2006/customXml" ds:itemID="{83FB3F48-8054-440B-AEAB-2CAA0080E76E}">
  <ds:schemaRefs>
    <ds:schemaRef ds:uri="http://schemas.openxmlformats.org/officeDocument/2006/bibliography"/>
  </ds:schemaRefs>
</ds:datastoreItem>
</file>

<file path=customXml/itemProps139.xml><?xml version="1.0" encoding="utf-8"?>
<ds:datastoreItem xmlns:ds="http://schemas.openxmlformats.org/officeDocument/2006/customXml" ds:itemID="{1E4F36D2-E4CB-46BD-9BAF-3FFCD158997F}">
  <ds:schemaRefs>
    <ds:schemaRef ds:uri="http://schemas.openxmlformats.org/officeDocument/2006/bibliography"/>
  </ds:schemaRefs>
</ds:datastoreItem>
</file>

<file path=customXml/itemProps14.xml><?xml version="1.0" encoding="utf-8"?>
<ds:datastoreItem xmlns:ds="http://schemas.openxmlformats.org/officeDocument/2006/customXml" ds:itemID="{922A9903-797D-4D71-B5E2-0EFDE79E5BF4}">
  <ds:schemaRefs>
    <ds:schemaRef ds:uri="http://schemas.openxmlformats.org/officeDocument/2006/bibliography"/>
  </ds:schemaRefs>
</ds:datastoreItem>
</file>

<file path=customXml/itemProps140.xml><?xml version="1.0" encoding="utf-8"?>
<ds:datastoreItem xmlns:ds="http://schemas.openxmlformats.org/officeDocument/2006/customXml" ds:itemID="{DB196E5E-10BD-42A4-9892-B67E87007C28}">
  <ds:schemaRefs>
    <ds:schemaRef ds:uri="http://schemas.openxmlformats.org/officeDocument/2006/bibliography"/>
  </ds:schemaRefs>
</ds:datastoreItem>
</file>

<file path=customXml/itemProps141.xml><?xml version="1.0" encoding="utf-8"?>
<ds:datastoreItem xmlns:ds="http://schemas.openxmlformats.org/officeDocument/2006/customXml" ds:itemID="{CF0DDA79-3432-4281-A0AF-5DC1B16C266C}">
  <ds:schemaRefs>
    <ds:schemaRef ds:uri="http://schemas.openxmlformats.org/officeDocument/2006/bibliography"/>
  </ds:schemaRefs>
</ds:datastoreItem>
</file>

<file path=customXml/itemProps142.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43.xml><?xml version="1.0" encoding="utf-8"?>
<ds:datastoreItem xmlns:ds="http://schemas.openxmlformats.org/officeDocument/2006/customXml" ds:itemID="{0CD2BD87-D92C-4102-98ED-BF318D385792}">
  <ds:schemaRefs>
    <ds:schemaRef ds:uri="http://schemas.openxmlformats.org/officeDocument/2006/bibliography"/>
  </ds:schemaRefs>
</ds:datastoreItem>
</file>

<file path=customXml/itemProps144.xml><?xml version="1.0" encoding="utf-8"?>
<ds:datastoreItem xmlns:ds="http://schemas.openxmlformats.org/officeDocument/2006/customXml" ds:itemID="{6A28E8A6-8CBB-4E8D-ABAE-631C1911B6F0}">
  <ds:schemaRefs>
    <ds:schemaRef ds:uri="http://schemas.openxmlformats.org/officeDocument/2006/bibliography"/>
  </ds:schemaRefs>
</ds:datastoreItem>
</file>

<file path=customXml/itemProps145.xml><?xml version="1.0" encoding="utf-8"?>
<ds:datastoreItem xmlns:ds="http://schemas.openxmlformats.org/officeDocument/2006/customXml" ds:itemID="{B130E629-11BE-435A-B888-2B1ECEA6CE50}">
  <ds:schemaRefs>
    <ds:schemaRef ds:uri="http://schemas.openxmlformats.org/officeDocument/2006/bibliography"/>
  </ds:schemaRefs>
</ds:datastoreItem>
</file>

<file path=customXml/itemProps14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7.xml><?xml version="1.0" encoding="utf-8"?>
<ds:datastoreItem xmlns:ds="http://schemas.openxmlformats.org/officeDocument/2006/customXml" ds:itemID="{D635D1F7-591D-4958-A651-7FE66A92B4B0}">
  <ds:schemaRefs>
    <ds:schemaRef ds:uri="http://schemas.openxmlformats.org/officeDocument/2006/bibliography"/>
  </ds:schemaRefs>
</ds:datastoreItem>
</file>

<file path=customXml/itemProps148.xml><?xml version="1.0" encoding="utf-8"?>
<ds:datastoreItem xmlns:ds="http://schemas.openxmlformats.org/officeDocument/2006/customXml" ds:itemID="{EFF883A8-F8AC-4ECA-82E2-EB8FAFCD1E0F}">
  <ds:schemaRefs>
    <ds:schemaRef ds:uri="http://schemas.openxmlformats.org/officeDocument/2006/bibliography"/>
  </ds:schemaRefs>
</ds:datastoreItem>
</file>

<file path=customXml/itemProps149.xml><?xml version="1.0" encoding="utf-8"?>
<ds:datastoreItem xmlns:ds="http://schemas.openxmlformats.org/officeDocument/2006/customXml" ds:itemID="{D3DFB42A-CBD6-409F-AD10-0F62AD6AE105}">
  <ds:schemaRefs>
    <ds:schemaRef ds:uri="http://schemas.openxmlformats.org/officeDocument/2006/bibliography"/>
  </ds:schemaRefs>
</ds:datastoreItem>
</file>

<file path=customXml/itemProps15.xml><?xml version="1.0" encoding="utf-8"?>
<ds:datastoreItem xmlns:ds="http://schemas.openxmlformats.org/officeDocument/2006/customXml" ds:itemID="{929057E2-919F-4374-BCB9-E1D476CECA52}">
  <ds:schemaRefs>
    <ds:schemaRef ds:uri="http://schemas.openxmlformats.org/officeDocument/2006/bibliography"/>
  </ds:schemaRefs>
</ds:datastoreItem>
</file>

<file path=customXml/itemProps150.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151.xml><?xml version="1.0" encoding="utf-8"?>
<ds:datastoreItem xmlns:ds="http://schemas.openxmlformats.org/officeDocument/2006/customXml" ds:itemID="{B99E5847-1475-46C5-B054-2750E53AFDCA}">
  <ds:schemaRefs>
    <ds:schemaRef ds:uri="http://schemas.openxmlformats.org/officeDocument/2006/bibliography"/>
  </ds:schemaRefs>
</ds:datastoreItem>
</file>

<file path=customXml/itemProps152.xml><?xml version="1.0" encoding="utf-8"?>
<ds:datastoreItem xmlns:ds="http://schemas.openxmlformats.org/officeDocument/2006/customXml" ds:itemID="{628ABB0F-3D94-4027-8065-E2142710C78F}">
  <ds:schemaRefs>
    <ds:schemaRef ds:uri="http://schemas.openxmlformats.org/officeDocument/2006/bibliography"/>
  </ds:schemaRefs>
</ds:datastoreItem>
</file>

<file path=customXml/itemProps153.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154.xml><?xml version="1.0" encoding="utf-8"?>
<ds:datastoreItem xmlns:ds="http://schemas.openxmlformats.org/officeDocument/2006/customXml" ds:itemID="{08310149-80CB-4915-B24E-153A21AE2AE8}">
  <ds:schemaRefs>
    <ds:schemaRef ds:uri="http://schemas.openxmlformats.org/officeDocument/2006/bibliography"/>
  </ds:schemaRefs>
</ds:datastoreItem>
</file>

<file path=customXml/itemProps155.xml><?xml version="1.0" encoding="utf-8"?>
<ds:datastoreItem xmlns:ds="http://schemas.openxmlformats.org/officeDocument/2006/customXml" ds:itemID="{3A361222-7124-43DA-A661-67F90C07BCBB}">
  <ds:schemaRefs>
    <ds:schemaRef ds:uri="http://schemas.openxmlformats.org/officeDocument/2006/bibliography"/>
  </ds:schemaRefs>
</ds:datastoreItem>
</file>

<file path=customXml/itemProps156.xml><?xml version="1.0" encoding="utf-8"?>
<ds:datastoreItem xmlns:ds="http://schemas.openxmlformats.org/officeDocument/2006/customXml" ds:itemID="{E0928F23-45F1-4BA2-AE55-70F07A3D4B67}">
  <ds:schemaRefs>
    <ds:schemaRef ds:uri="http://schemas.openxmlformats.org/officeDocument/2006/bibliography"/>
  </ds:schemaRefs>
</ds:datastoreItem>
</file>

<file path=customXml/itemProps157.xml><?xml version="1.0" encoding="utf-8"?>
<ds:datastoreItem xmlns:ds="http://schemas.openxmlformats.org/officeDocument/2006/customXml" ds:itemID="{06268C87-08BC-48CF-B7BA-C5AD124BA60A}">
  <ds:schemaRefs>
    <ds:schemaRef ds:uri="http://schemas.openxmlformats.org/officeDocument/2006/bibliography"/>
  </ds:schemaRefs>
</ds:datastoreItem>
</file>

<file path=customXml/itemProps16.xml><?xml version="1.0" encoding="utf-8"?>
<ds:datastoreItem xmlns:ds="http://schemas.openxmlformats.org/officeDocument/2006/customXml" ds:itemID="{B2CB7DCE-BA45-4F0C-BF18-7166C43EC01D}">
  <ds:schemaRefs>
    <ds:schemaRef ds:uri="http://schemas.openxmlformats.org/officeDocument/2006/bibliography"/>
  </ds:schemaRefs>
</ds:datastoreItem>
</file>

<file path=customXml/itemProps17.xml><?xml version="1.0" encoding="utf-8"?>
<ds:datastoreItem xmlns:ds="http://schemas.openxmlformats.org/officeDocument/2006/customXml" ds:itemID="{DFB7C0B3-2E51-404B-9117-0BD2E48F743B}">
  <ds:schemaRefs>
    <ds:schemaRef ds:uri="http://schemas.openxmlformats.org/officeDocument/2006/bibliography"/>
  </ds:schemaRefs>
</ds:datastoreItem>
</file>

<file path=customXml/itemProps18.xml><?xml version="1.0" encoding="utf-8"?>
<ds:datastoreItem xmlns:ds="http://schemas.openxmlformats.org/officeDocument/2006/customXml" ds:itemID="{C3E9A8EA-F926-4ED0-B919-5F7173C1E5BB}">
  <ds:schemaRefs>
    <ds:schemaRef ds:uri="http://schemas.openxmlformats.org/officeDocument/2006/bibliography"/>
  </ds:schemaRefs>
</ds:datastoreItem>
</file>

<file path=customXml/itemProps19.xml><?xml version="1.0" encoding="utf-8"?>
<ds:datastoreItem xmlns:ds="http://schemas.openxmlformats.org/officeDocument/2006/customXml" ds:itemID="{896BF1AA-BAFC-42F4-8F6C-9C168D4271C2}">
  <ds:schemaRefs>
    <ds:schemaRef ds:uri="http://schemas.openxmlformats.org/officeDocument/2006/bibliography"/>
  </ds:schemaRefs>
</ds:datastoreItem>
</file>

<file path=customXml/itemProps2.xml><?xml version="1.0" encoding="utf-8"?>
<ds:datastoreItem xmlns:ds="http://schemas.openxmlformats.org/officeDocument/2006/customXml" ds:itemID="{F2153475-8182-4BC3-BA11-A7C6BA27D35E}">
  <ds:schemaRefs>
    <ds:schemaRef ds:uri="http://schemas.openxmlformats.org/officeDocument/2006/bibliography"/>
  </ds:schemaRefs>
</ds:datastoreItem>
</file>

<file path=customXml/itemProps20.xml><?xml version="1.0" encoding="utf-8"?>
<ds:datastoreItem xmlns:ds="http://schemas.openxmlformats.org/officeDocument/2006/customXml" ds:itemID="{F465135B-C8E5-4F33-ADE7-C1B9FE72923B}">
  <ds:schemaRefs>
    <ds:schemaRef ds:uri="http://schemas.openxmlformats.org/officeDocument/2006/bibliography"/>
  </ds:schemaRefs>
</ds:datastoreItem>
</file>

<file path=customXml/itemProps21.xml><?xml version="1.0" encoding="utf-8"?>
<ds:datastoreItem xmlns:ds="http://schemas.openxmlformats.org/officeDocument/2006/customXml" ds:itemID="{3F31BDBB-5B18-4093-ADF0-5254D1A90C75}">
  <ds:schemaRefs>
    <ds:schemaRef ds:uri="http://schemas.openxmlformats.org/officeDocument/2006/bibliography"/>
  </ds:schemaRefs>
</ds:datastoreItem>
</file>

<file path=customXml/itemProps22.xml><?xml version="1.0" encoding="utf-8"?>
<ds:datastoreItem xmlns:ds="http://schemas.openxmlformats.org/officeDocument/2006/customXml" ds:itemID="{81D9387A-F071-4D76-86CF-8E8BC335DDDE}">
  <ds:schemaRefs>
    <ds:schemaRef ds:uri="http://schemas.openxmlformats.org/officeDocument/2006/bibliography"/>
  </ds:schemaRefs>
</ds:datastoreItem>
</file>

<file path=customXml/itemProps23.xml><?xml version="1.0" encoding="utf-8"?>
<ds:datastoreItem xmlns:ds="http://schemas.openxmlformats.org/officeDocument/2006/customXml" ds:itemID="{B37A62CA-BA04-407C-B08D-FDA4C8A16777}">
  <ds:schemaRefs>
    <ds:schemaRef ds:uri="http://schemas.openxmlformats.org/officeDocument/2006/bibliography"/>
  </ds:schemaRefs>
</ds:datastoreItem>
</file>

<file path=customXml/itemProps24.xml><?xml version="1.0" encoding="utf-8"?>
<ds:datastoreItem xmlns:ds="http://schemas.openxmlformats.org/officeDocument/2006/customXml" ds:itemID="{17DB7C3E-7898-4AFF-B075-EE00676087D1}">
  <ds:schemaRefs>
    <ds:schemaRef ds:uri="http://schemas.openxmlformats.org/officeDocument/2006/bibliography"/>
  </ds:schemaRefs>
</ds:datastoreItem>
</file>

<file path=customXml/itemProps25.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26.xml><?xml version="1.0" encoding="utf-8"?>
<ds:datastoreItem xmlns:ds="http://schemas.openxmlformats.org/officeDocument/2006/customXml" ds:itemID="{6F8B6245-9F89-462D-A70F-54F16185FBAA}">
  <ds:schemaRefs>
    <ds:schemaRef ds:uri="http://schemas.openxmlformats.org/officeDocument/2006/bibliography"/>
  </ds:schemaRefs>
</ds:datastoreItem>
</file>

<file path=customXml/itemProps27.xml><?xml version="1.0" encoding="utf-8"?>
<ds:datastoreItem xmlns:ds="http://schemas.openxmlformats.org/officeDocument/2006/customXml" ds:itemID="{0D3F97E2-1E2A-429D-A220-5FE61E6D30FB}">
  <ds:schemaRefs>
    <ds:schemaRef ds:uri="http://schemas.openxmlformats.org/officeDocument/2006/bibliography"/>
  </ds:schemaRefs>
</ds:datastoreItem>
</file>

<file path=customXml/itemProps28.xml><?xml version="1.0" encoding="utf-8"?>
<ds:datastoreItem xmlns:ds="http://schemas.openxmlformats.org/officeDocument/2006/customXml" ds:itemID="{5A71C1D6-2DDF-49CA-BD2D-5D8191E88DB5}">
  <ds:schemaRefs>
    <ds:schemaRef ds:uri="http://schemas.openxmlformats.org/officeDocument/2006/bibliography"/>
  </ds:schemaRefs>
</ds:datastoreItem>
</file>

<file path=customXml/itemProps29.xml><?xml version="1.0" encoding="utf-8"?>
<ds:datastoreItem xmlns:ds="http://schemas.openxmlformats.org/officeDocument/2006/customXml" ds:itemID="{6AB1B316-0C56-4765-AFB3-98BBA90CCD47}">
  <ds:schemaRefs>
    <ds:schemaRef ds:uri="http://schemas.openxmlformats.org/officeDocument/2006/bibliography"/>
  </ds:schemaRefs>
</ds:datastoreItem>
</file>

<file path=customXml/itemProps3.xml><?xml version="1.0" encoding="utf-8"?>
<ds:datastoreItem xmlns:ds="http://schemas.openxmlformats.org/officeDocument/2006/customXml" ds:itemID="{23F2D062-2CBC-4834-938D-CFF750F69E37}">
  <ds:schemaRefs>
    <ds:schemaRef ds:uri="http://schemas.openxmlformats.org/officeDocument/2006/bibliography"/>
  </ds:schemaRefs>
</ds:datastoreItem>
</file>

<file path=customXml/itemProps30.xml><?xml version="1.0" encoding="utf-8"?>
<ds:datastoreItem xmlns:ds="http://schemas.openxmlformats.org/officeDocument/2006/customXml" ds:itemID="{E26C8E3C-92E2-4A12-B1C3-DBA09CB45D6D}">
  <ds:schemaRefs>
    <ds:schemaRef ds:uri="http://schemas.openxmlformats.org/officeDocument/2006/bibliography"/>
  </ds:schemaRefs>
</ds:datastoreItem>
</file>

<file path=customXml/itemProps31.xml><?xml version="1.0" encoding="utf-8"?>
<ds:datastoreItem xmlns:ds="http://schemas.openxmlformats.org/officeDocument/2006/customXml" ds:itemID="{CF478500-C658-481E-A199-3617F099AEC5}">
  <ds:schemaRefs>
    <ds:schemaRef ds:uri="http://schemas.openxmlformats.org/officeDocument/2006/bibliography"/>
  </ds:schemaRefs>
</ds:datastoreItem>
</file>

<file path=customXml/itemProps32.xml><?xml version="1.0" encoding="utf-8"?>
<ds:datastoreItem xmlns:ds="http://schemas.openxmlformats.org/officeDocument/2006/customXml" ds:itemID="{A9C9C462-2148-4976-9585-AFCA292E59E7}">
  <ds:schemaRefs>
    <ds:schemaRef ds:uri="http://schemas.openxmlformats.org/officeDocument/2006/bibliography"/>
  </ds:schemaRefs>
</ds:datastoreItem>
</file>

<file path=customXml/itemProps33.xml><?xml version="1.0" encoding="utf-8"?>
<ds:datastoreItem xmlns:ds="http://schemas.openxmlformats.org/officeDocument/2006/customXml" ds:itemID="{268F4FEC-409C-4C50-98BC-DD84D99ECA41}">
  <ds:schemaRefs>
    <ds:schemaRef ds:uri="http://schemas.openxmlformats.org/officeDocument/2006/bibliography"/>
  </ds:schemaRefs>
</ds:datastoreItem>
</file>

<file path=customXml/itemProps34.xml><?xml version="1.0" encoding="utf-8"?>
<ds:datastoreItem xmlns:ds="http://schemas.openxmlformats.org/officeDocument/2006/customXml" ds:itemID="{707CE8D7-208A-4AC3-95AC-A9AEBE633CDC}">
  <ds:schemaRefs>
    <ds:schemaRef ds:uri="http://schemas.openxmlformats.org/officeDocument/2006/bibliography"/>
  </ds:schemaRefs>
</ds:datastoreItem>
</file>

<file path=customXml/itemProps35.xml><?xml version="1.0" encoding="utf-8"?>
<ds:datastoreItem xmlns:ds="http://schemas.openxmlformats.org/officeDocument/2006/customXml" ds:itemID="{CB44ED35-916D-4D91-A7A9-A941B6BFA56D}">
  <ds:schemaRefs>
    <ds:schemaRef ds:uri="http://schemas.openxmlformats.org/officeDocument/2006/bibliography"/>
  </ds:schemaRefs>
</ds:datastoreItem>
</file>

<file path=customXml/itemProps36.xml><?xml version="1.0" encoding="utf-8"?>
<ds:datastoreItem xmlns:ds="http://schemas.openxmlformats.org/officeDocument/2006/customXml" ds:itemID="{D1DD1145-8774-4869-995D-23E8299A057B}">
  <ds:schemaRefs>
    <ds:schemaRef ds:uri="http://schemas.openxmlformats.org/officeDocument/2006/bibliography"/>
  </ds:schemaRefs>
</ds:datastoreItem>
</file>

<file path=customXml/itemProps37.xml><?xml version="1.0" encoding="utf-8"?>
<ds:datastoreItem xmlns:ds="http://schemas.openxmlformats.org/officeDocument/2006/customXml" ds:itemID="{9AA6459B-0695-4A04-8735-60F9791DC637}">
  <ds:schemaRefs>
    <ds:schemaRef ds:uri="http://schemas.openxmlformats.org/officeDocument/2006/bibliography"/>
  </ds:schemaRefs>
</ds:datastoreItem>
</file>

<file path=customXml/itemProps38.xml><?xml version="1.0" encoding="utf-8"?>
<ds:datastoreItem xmlns:ds="http://schemas.openxmlformats.org/officeDocument/2006/customXml" ds:itemID="{8DBB8B9D-688F-40D1-ACED-8A53A48466F3}">
  <ds:schemaRefs>
    <ds:schemaRef ds:uri="http://schemas.openxmlformats.org/officeDocument/2006/bibliography"/>
  </ds:schemaRefs>
</ds:datastoreItem>
</file>

<file path=customXml/itemProps39.xml><?xml version="1.0" encoding="utf-8"?>
<ds:datastoreItem xmlns:ds="http://schemas.openxmlformats.org/officeDocument/2006/customXml" ds:itemID="{245D06F9-BD24-425E-93FD-7022432B20E6}">
  <ds:schemaRefs>
    <ds:schemaRef ds:uri="http://schemas.openxmlformats.org/officeDocument/2006/bibliography"/>
  </ds:schemaRefs>
</ds:datastoreItem>
</file>

<file path=customXml/itemProps4.xml><?xml version="1.0" encoding="utf-8"?>
<ds:datastoreItem xmlns:ds="http://schemas.openxmlformats.org/officeDocument/2006/customXml" ds:itemID="{D09EE8C1-2A66-4933-8DA9-F479C9A5CDBB}">
  <ds:schemaRefs>
    <ds:schemaRef ds:uri="http://schemas.openxmlformats.org/officeDocument/2006/bibliography"/>
  </ds:schemaRefs>
</ds:datastoreItem>
</file>

<file path=customXml/itemProps40.xml><?xml version="1.0" encoding="utf-8"?>
<ds:datastoreItem xmlns:ds="http://schemas.openxmlformats.org/officeDocument/2006/customXml" ds:itemID="{9A9F9802-C475-4F65-ACE8-843E92F9478D}">
  <ds:schemaRefs>
    <ds:schemaRef ds:uri="http://schemas.openxmlformats.org/officeDocument/2006/bibliography"/>
  </ds:schemaRefs>
</ds:datastoreItem>
</file>

<file path=customXml/itemProps41.xml><?xml version="1.0" encoding="utf-8"?>
<ds:datastoreItem xmlns:ds="http://schemas.openxmlformats.org/officeDocument/2006/customXml" ds:itemID="{0C9EE152-5A7E-4BD8-8C7E-9FF7C621FEE5}">
  <ds:schemaRefs>
    <ds:schemaRef ds:uri="http://schemas.openxmlformats.org/officeDocument/2006/bibliography"/>
  </ds:schemaRefs>
</ds:datastoreItem>
</file>

<file path=customXml/itemProps42.xml><?xml version="1.0" encoding="utf-8"?>
<ds:datastoreItem xmlns:ds="http://schemas.openxmlformats.org/officeDocument/2006/customXml" ds:itemID="{366344C2-B651-41B9-A3B7-1A448E64FDD7}">
  <ds:schemaRefs>
    <ds:schemaRef ds:uri="http://schemas.openxmlformats.org/officeDocument/2006/bibliography"/>
  </ds:schemaRefs>
</ds:datastoreItem>
</file>

<file path=customXml/itemProps43.xml><?xml version="1.0" encoding="utf-8"?>
<ds:datastoreItem xmlns:ds="http://schemas.openxmlformats.org/officeDocument/2006/customXml" ds:itemID="{185B53B0-1E24-43AB-B48A-31E72287855E}">
  <ds:schemaRefs>
    <ds:schemaRef ds:uri="http://schemas.openxmlformats.org/officeDocument/2006/bibliography"/>
  </ds:schemaRefs>
</ds:datastoreItem>
</file>

<file path=customXml/itemProps44.xml><?xml version="1.0" encoding="utf-8"?>
<ds:datastoreItem xmlns:ds="http://schemas.openxmlformats.org/officeDocument/2006/customXml" ds:itemID="{AA772C64-1BFD-474E-8FEB-17890A636B4A}">
  <ds:schemaRefs>
    <ds:schemaRef ds:uri="http://schemas.openxmlformats.org/officeDocument/2006/bibliography"/>
  </ds:schemaRefs>
</ds:datastoreItem>
</file>

<file path=customXml/itemProps45.xml><?xml version="1.0" encoding="utf-8"?>
<ds:datastoreItem xmlns:ds="http://schemas.openxmlformats.org/officeDocument/2006/customXml" ds:itemID="{BA7C410A-6E16-4D53-8DE4-FE794522EA27}">
  <ds:schemaRefs>
    <ds:schemaRef ds:uri="http://schemas.openxmlformats.org/officeDocument/2006/bibliography"/>
  </ds:schemaRefs>
</ds:datastoreItem>
</file>

<file path=customXml/itemProps46.xml><?xml version="1.0" encoding="utf-8"?>
<ds:datastoreItem xmlns:ds="http://schemas.openxmlformats.org/officeDocument/2006/customXml" ds:itemID="{4BDD7805-6750-4364-A656-73D26901D0C8}">
  <ds:schemaRefs>
    <ds:schemaRef ds:uri="http://schemas.openxmlformats.org/officeDocument/2006/bibliography"/>
  </ds:schemaRefs>
</ds:datastoreItem>
</file>

<file path=customXml/itemProps47.xml><?xml version="1.0" encoding="utf-8"?>
<ds:datastoreItem xmlns:ds="http://schemas.openxmlformats.org/officeDocument/2006/customXml" ds:itemID="{4F37C0C0-5E2E-4BDF-87BA-DBB6FCC4AC6B}">
  <ds:schemaRefs>
    <ds:schemaRef ds:uri="http://schemas.openxmlformats.org/officeDocument/2006/bibliography"/>
  </ds:schemaRefs>
</ds:datastoreItem>
</file>

<file path=customXml/itemProps48.xml><?xml version="1.0" encoding="utf-8"?>
<ds:datastoreItem xmlns:ds="http://schemas.openxmlformats.org/officeDocument/2006/customXml" ds:itemID="{0D79D838-9578-43B5-BE4A-8622CDAEDB5C}">
  <ds:schemaRefs>
    <ds:schemaRef ds:uri="http://schemas.openxmlformats.org/officeDocument/2006/bibliography"/>
  </ds:schemaRefs>
</ds:datastoreItem>
</file>

<file path=customXml/itemProps49.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5.xml><?xml version="1.0" encoding="utf-8"?>
<ds:datastoreItem xmlns:ds="http://schemas.openxmlformats.org/officeDocument/2006/customXml" ds:itemID="{55792751-AF23-47D9-A547-A44BFDB00F1C}">
  <ds:schemaRefs>
    <ds:schemaRef ds:uri="http://schemas.openxmlformats.org/officeDocument/2006/bibliography"/>
  </ds:schemaRefs>
</ds:datastoreItem>
</file>

<file path=customXml/itemProps50.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51.xml><?xml version="1.0" encoding="utf-8"?>
<ds:datastoreItem xmlns:ds="http://schemas.openxmlformats.org/officeDocument/2006/customXml" ds:itemID="{34DBC810-BCE3-4CDC-A8BD-6E2FDD2CD513}">
  <ds:schemaRefs>
    <ds:schemaRef ds:uri="http://schemas.openxmlformats.org/officeDocument/2006/bibliography"/>
  </ds:schemaRefs>
</ds:datastoreItem>
</file>

<file path=customXml/itemProps52.xml><?xml version="1.0" encoding="utf-8"?>
<ds:datastoreItem xmlns:ds="http://schemas.openxmlformats.org/officeDocument/2006/customXml" ds:itemID="{B9777E95-64A5-4EEB-AC62-21EFB5F8E175}">
  <ds:schemaRefs>
    <ds:schemaRef ds:uri="http://schemas.openxmlformats.org/officeDocument/2006/bibliography"/>
  </ds:schemaRefs>
</ds:datastoreItem>
</file>

<file path=customXml/itemProps53.xml><?xml version="1.0" encoding="utf-8"?>
<ds:datastoreItem xmlns:ds="http://schemas.openxmlformats.org/officeDocument/2006/customXml" ds:itemID="{8481AC7F-2695-4477-8BD1-A64125B92163}">
  <ds:schemaRefs>
    <ds:schemaRef ds:uri="http://schemas.openxmlformats.org/officeDocument/2006/bibliography"/>
  </ds:schemaRefs>
</ds:datastoreItem>
</file>

<file path=customXml/itemProps54.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55.xml><?xml version="1.0" encoding="utf-8"?>
<ds:datastoreItem xmlns:ds="http://schemas.openxmlformats.org/officeDocument/2006/customXml" ds:itemID="{34727C36-C6DB-40DD-8AC7-12AC53C8D34C}">
  <ds:schemaRefs>
    <ds:schemaRef ds:uri="http://schemas.openxmlformats.org/officeDocument/2006/bibliography"/>
  </ds:schemaRefs>
</ds:datastoreItem>
</file>

<file path=customXml/itemProps56.xml><?xml version="1.0" encoding="utf-8"?>
<ds:datastoreItem xmlns:ds="http://schemas.openxmlformats.org/officeDocument/2006/customXml" ds:itemID="{36E7BE5E-A827-493A-883C-E9FAB58732D1}">
  <ds:schemaRefs>
    <ds:schemaRef ds:uri="http://schemas.openxmlformats.org/officeDocument/2006/bibliography"/>
  </ds:schemaRefs>
</ds:datastoreItem>
</file>

<file path=customXml/itemProps57.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58.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59.xml><?xml version="1.0" encoding="utf-8"?>
<ds:datastoreItem xmlns:ds="http://schemas.openxmlformats.org/officeDocument/2006/customXml" ds:itemID="{8E645883-CAE9-45D6-B643-88B0D0956E2D}">
  <ds:schemaRefs>
    <ds:schemaRef ds:uri="http://schemas.openxmlformats.org/officeDocument/2006/bibliography"/>
  </ds:schemaRefs>
</ds:datastoreItem>
</file>

<file path=customXml/itemProps6.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60.xml><?xml version="1.0" encoding="utf-8"?>
<ds:datastoreItem xmlns:ds="http://schemas.openxmlformats.org/officeDocument/2006/customXml" ds:itemID="{1BBBAADF-C5FD-49B3-AA9F-3C10E7EC6D31}">
  <ds:schemaRefs>
    <ds:schemaRef ds:uri="http://schemas.openxmlformats.org/officeDocument/2006/bibliography"/>
  </ds:schemaRefs>
</ds:datastoreItem>
</file>

<file path=customXml/itemProps61.xml><?xml version="1.0" encoding="utf-8"?>
<ds:datastoreItem xmlns:ds="http://schemas.openxmlformats.org/officeDocument/2006/customXml" ds:itemID="{812DF23A-95D6-4493-9C63-A6F12655239B}">
  <ds:schemaRefs>
    <ds:schemaRef ds:uri="http://schemas.openxmlformats.org/officeDocument/2006/bibliography"/>
  </ds:schemaRefs>
</ds:datastoreItem>
</file>

<file path=customXml/itemProps62.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63.xml><?xml version="1.0" encoding="utf-8"?>
<ds:datastoreItem xmlns:ds="http://schemas.openxmlformats.org/officeDocument/2006/customXml" ds:itemID="{930AE904-2F71-4990-9C88-BE6174A19C36}">
  <ds:schemaRefs>
    <ds:schemaRef ds:uri="http://schemas.openxmlformats.org/officeDocument/2006/bibliography"/>
  </ds:schemaRefs>
</ds:datastoreItem>
</file>

<file path=customXml/itemProps64.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65.xml><?xml version="1.0" encoding="utf-8"?>
<ds:datastoreItem xmlns:ds="http://schemas.openxmlformats.org/officeDocument/2006/customXml" ds:itemID="{89523413-69A1-46A6-BDAD-E14B68BC3B70}">
  <ds:schemaRefs>
    <ds:schemaRef ds:uri="http://schemas.openxmlformats.org/officeDocument/2006/bibliography"/>
  </ds:schemaRefs>
</ds:datastoreItem>
</file>

<file path=customXml/itemProps66.xml><?xml version="1.0" encoding="utf-8"?>
<ds:datastoreItem xmlns:ds="http://schemas.openxmlformats.org/officeDocument/2006/customXml" ds:itemID="{51F846F6-9372-40FF-866F-F95C5C9874AC}">
  <ds:schemaRefs>
    <ds:schemaRef ds:uri="http://schemas.openxmlformats.org/officeDocument/2006/bibliography"/>
  </ds:schemaRefs>
</ds:datastoreItem>
</file>

<file path=customXml/itemProps67.xml><?xml version="1.0" encoding="utf-8"?>
<ds:datastoreItem xmlns:ds="http://schemas.openxmlformats.org/officeDocument/2006/customXml" ds:itemID="{3F32161C-0920-43EF-AF08-8D73C49371EC}">
  <ds:schemaRefs>
    <ds:schemaRef ds:uri="http://schemas.openxmlformats.org/officeDocument/2006/bibliography"/>
  </ds:schemaRefs>
</ds:datastoreItem>
</file>

<file path=customXml/itemProps68.xml><?xml version="1.0" encoding="utf-8"?>
<ds:datastoreItem xmlns:ds="http://schemas.openxmlformats.org/officeDocument/2006/customXml" ds:itemID="{3A96FD83-A6E9-4BB5-B05A-AAE063DA93EA}">
  <ds:schemaRefs>
    <ds:schemaRef ds:uri="http://schemas.openxmlformats.org/officeDocument/2006/bibliography"/>
  </ds:schemaRefs>
</ds:datastoreItem>
</file>

<file path=customXml/itemProps69.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7.xml><?xml version="1.0" encoding="utf-8"?>
<ds:datastoreItem xmlns:ds="http://schemas.openxmlformats.org/officeDocument/2006/customXml" ds:itemID="{AFE49403-D627-4D5C-9F64-140776B8CD47}">
  <ds:schemaRefs>
    <ds:schemaRef ds:uri="http://schemas.openxmlformats.org/officeDocument/2006/bibliography"/>
  </ds:schemaRefs>
</ds:datastoreItem>
</file>

<file path=customXml/itemProps70.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71.xml><?xml version="1.0" encoding="utf-8"?>
<ds:datastoreItem xmlns:ds="http://schemas.openxmlformats.org/officeDocument/2006/customXml" ds:itemID="{2E4B7914-3656-4C40-AB74-231722BF25CA}">
  <ds:schemaRefs>
    <ds:schemaRef ds:uri="http://schemas.openxmlformats.org/officeDocument/2006/bibliography"/>
  </ds:schemaRefs>
</ds:datastoreItem>
</file>

<file path=customXml/itemProps72.xml><?xml version="1.0" encoding="utf-8"?>
<ds:datastoreItem xmlns:ds="http://schemas.openxmlformats.org/officeDocument/2006/customXml" ds:itemID="{F96A7590-A970-4BF8-B73A-B07C95F072A7}">
  <ds:schemaRefs>
    <ds:schemaRef ds:uri="http://schemas.openxmlformats.org/officeDocument/2006/bibliography"/>
  </ds:schemaRefs>
</ds:datastoreItem>
</file>

<file path=customXml/itemProps73.xml><?xml version="1.0" encoding="utf-8"?>
<ds:datastoreItem xmlns:ds="http://schemas.openxmlformats.org/officeDocument/2006/customXml" ds:itemID="{97B9039C-D8E0-4488-99E1-5D2F58F40158}">
  <ds:schemaRefs>
    <ds:schemaRef ds:uri="http://schemas.openxmlformats.org/officeDocument/2006/bibliography"/>
  </ds:schemaRefs>
</ds:datastoreItem>
</file>

<file path=customXml/itemProps74.xml><?xml version="1.0" encoding="utf-8"?>
<ds:datastoreItem xmlns:ds="http://schemas.openxmlformats.org/officeDocument/2006/customXml" ds:itemID="{FC815ABB-4288-412E-9E48-ACCF3C39CF8B}">
  <ds:schemaRefs>
    <ds:schemaRef ds:uri="http://schemas.openxmlformats.org/officeDocument/2006/bibliography"/>
  </ds:schemaRefs>
</ds:datastoreItem>
</file>

<file path=customXml/itemProps75.xml><?xml version="1.0" encoding="utf-8"?>
<ds:datastoreItem xmlns:ds="http://schemas.openxmlformats.org/officeDocument/2006/customXml" ds:itemID="{CC660874-1E84-4A13-A714-E2AFF694F71B}">
  <ds:schemaRefs>
    <ds:schemaRef ds:uri="http://schemas.openxmlformats.org/officeDocument/2006/bibliography"/>
  </ds:schemaRefs>
</ds:datastoreItem>
</file>

<file path=customXml/itemProps76.xml><?xml version="1.0" encoding="utf-8"?>
<ds:datastoreItem xmlns:ds="http://schemas.openxmlformats.org/officeDocument/2006/customXml" ds:itemID="{32AA0C10-52DF-407D-A517-C9CFC795333D}">
  <ds:schemaRefs>
    <ds:schemaRef ds:uri="http://schemas.openxmlformats.org/officeDocument/2006/bibliography"/>
  </ds:schemaRefs>
</ds:datastoreItem>
</file>

<file path=customXml/itemProps77.xml><?xml version="1.0" encoding="utf-8"?>
<ds:datastoreItem xmlns:ds="http://schemas.openxmlformats.org/officeDocument/2006/customXml" ds:itemID="{BE446F4D-061E-4AA0-B815-02B6EEF58227}">
  <ds:schemaRefs>
    <ds:schemaRef ds:uri="http://schemas.openxmlformats.org/officeDocument/2006/bibliography"/>
  </ds:schemaRefs>
</ds:datastoreItem>
</file>

<file path=customXml/itemProps78.xml><?xml version="1.0" encoding="utf-8"?>
<ds:datastoreItem xmlns:ds="http://schemas.openxmlformats.org/officeDocument/2006/customXml" ds:itemID="{00A85513-BB9A-4492-A599-3231276BE2FE}">
  <ds:schemaRefs>
    <ds:schemaRef ds:uri="http://schemas.openxmlformats.org/officeDocument/2006/bibliography"/>
  </ds:schemaRefs>
</ds:datastoreItem>
</file>

<file path=customXml/itemProps79.xml><?xml version="1.0" encoding="utf-8"?>
<ds:datastoreItem xmlns:ds="http://schemas.openxmlformats.org/officeDocument/2006/customXml" ds:itemID="{5D2AB427-438B-458C-BAC5-3C7566618BAA}">
  <ds:schemaRefs>
    <ds:schemaRef ds:uri="http://schemas.openxmlformats.org/officeDocument/2006/bibliography"/>
  </ds:schemaRefs>
</ds:datastoreItem>
</file>

<file path=customXml/itemProps8.xml><?xml version="1.0" encoding="utf-8"?>
<ds:datastoreItem xmlns:ds="http://schemas.openxmlformats.org/officeDocument/2006/customXml" ds:itemID="{E0953F40-5352-4A62-86D9-23D69DB3EEBC}">
  <ds:schemaRefs>
    <ds:schemaRef ds:uri="http://schemas.openxmlformats.org/officeDocument/2006/bibliography"/>
  </ds:schemaRefs>
</ds:datastoreItem>
</file>

<file path=customXml/itemProps80.xml><?xml version="1.0" encoding="utf-8"?>
<ds:datastoreItem xmlns:ds="http://schemas.openxmlformats.org/officeDocument/2006/customXml" ds:itemID="{7C128871-E4FB-4DE8-8C91-D9164F780570}">
  <ds:schemaRefs>
    <ds:schemaRef ds:uri="http://schemas.openxmlformats.org/officeDocument/2006/bibliography"/>
  </ds:schemaRefs>
</ds:datastoreItem>
</file>

<file path=customXml/itemProps81.xml><?xml version="1.0" encoding="utf-8"?>
<ds:datastoreItem xmlns:ds="http://schemas.openxmlformats.org/officeDocument/2006/customXml" ds:itemID="{CB49D0A5-FCBA-4FEA-A364-C6F56C503AFE}">
  <ds:schemaRefs>
    <ds:schemaRef ds:uri="http://schemas.openxmlformats.org/officeDocument/2006/bibliography"/>
  </ds:schemaRefs>
</ds:datastoreItem>
</file>

<file path=customXml/itemProps82.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83.xml><?xml version="1.0" encoding="utf-8"?>
<ds:datastoreItem xmlns:ds="http://schemas.openxmlformats.org/officeDocument/2006/customXml" ds:itemID="{8356648D-98CC-43A9-9BB4-8CD6AF3D1B22}">
  <ds:schemaRefs>
    <ds:schemaRef ds:uri="http://schemas.openxmlformats.org/officeDocument/2006/bibliography"/>
  </ds:schemaRefs>
</ds:datastoreItem>
</file>

<file path=customXml/itemProps84.xml><?xml version="1.0" encoding="utf-8"?>
<ds:datastoreItem xmlns:ds="http://schemas.openxmlformats.org/officeDocument/2006/customXml" ds:itemID="{CD9D5A40-3475-44E9-8384-4589811F7EFB}">
  <ds:schemaRefs>
    <ds:schemaRef ds:uri="http://schemas.openxmlformats.org/officeDocument/2006/bibliography"/>
  </ds:schemaRefs>
</ds:datastoreItem>
</file>

<file path=customXml/itemProps85.xml><?xml version="1.0" encoding="utf-8"?>
<ds:datastoreItem xmlns:ds="http://schemas.openxmlformats.org/officeDocument/2006/customXml" ds:itemID="{476B7013-3F43-4B59-B26D-492AD39CC449}">
  <ds:schemaRefs>
    <ds:schemaRef ds:uri="http://schemas.openxmlformats.org/officeDocument/2006/bibliography"/>
  </ds:schemaRefs>
</ds:datastoreItem>
</file>

<file path=customXml/itemProps86.xml><?xml version="1.0" encoding="utf-8"?>
<ds:datastoreItem xmlns:ds="http://schemas.openxmlformats.org/officeDocument/2006/customXml" ds:itemID="{81C80172-87DD-4B07-8BF6-069DB81FBF5E}">
  <ds:schemaRefs>
    <ds:schemaRef ds:uri="http://schemas.openxmlformats.org/officeDocument/2006/bibliography"/>
  </ds:schemaRefs>
</ds:datastoreItem>
</file>

<file path=customXml/itemProps87.xml><?xml version="1.0" encoding="utf-8"?>
<ds:datastoreItem xmlns:ds="http://schemas.openxmlformats.org/officeDocument/2006/customXml" ds:itemID="{9DA6F09B-8FC6-457A-9AD9-8EA579DDC801}">
  <ds:schemaRefs>
    <ds:schemaRef ds:uri="http://schemas.openxmlformats.org/officeDocument/2006/bibliography"/>
  </ds:schemaRefs>
</ds:datastoreItem>
</file>

<file path=customXml/itemProps88.xml><?xml version="1.0" encoding="utf-8"?>
<ds:datastoreItem xmlns:ds="http://schemas.openxmlformats.org/officeDocument/2006/customXml" ds:itemID="{92F3F7A8-D2C2-4B8C-BD7C-A8BE9C3AE96D}">
  <ds:schemaRefs>
    <ds:schemaRef ds:uri="http://schemas.openxmlformats.org/officeDocument/2006/bibliography"/>
  </ds:schemaRefs>
</ds:datastoreItem>
</file>

<file path=customXml/itemProps89.xml><?xml version="1.0" encoding="utf-8"?>
<ds:datastoreItem xmlns:ds="http://schemas.openxmlformats.org/officeDocument/2006/customXml" ds:itemID="{1C1D0C7C-9327-474E-887B-0C1C18D232EE}">
  <ds:schemaRefs>
    <ds:schemaRef ds:uri="http://schemas.openxmlformats.org/officeDocument/2006/bibliography"/>
  </ds:schemaRefs>
</ds:datastoreItem>
</file>

<file path=customXml/itemProps9.xml><?xml version="1.0" encoding="utf-8"?>
<ds:datastoreItem xmlns:ds="http://schemas.openxmlformats.org/officeDocument/2006/customXml" ds:itemID="{5D6A03D8-DA38-4333-8621-0BA898A807B0}">
  <ds:schemaRefs>
    <ds:schemaRef ds:uri="http://schemas.openxmlformats.org/officeDocument/2006/bibliography"/>
  </ds:schemaRefs>
</ds:datastoreItem>
</file>

<file path=customXml/itemProps90.xml><?xml version="1.0" encoding="utf-8"?>
<ds:datastoreItem xmlns:ds="http://schemas.openxmlformats.org/officeDocument/2006/customXml" ds:itemID="{C0B34D34-EF98-42E3-B450-8B248C2917E1}">
  <ds:schemaRefs>
    <ds:schemaRef ds:uri="http://schemas.openxmlformats.org/officeDocument/2006/bibliography"/>
  </ds:schemaRefs>
</ds:datastoreItem>
</file>

<file path=customXml/itemProps91.xml><?xml version="1.0" encoding="utf-8"?>
<ds:datastoreItem xmlns:ds="http://schemas.openxmlformats.org/officeDocument/2006/customXml" ds:itemID="{F5FA827D-B572-4D2B-8EAA-47F7E9ABFA56}">
  <ds:schemaRefs>
    <ds:schemaRef ds:uri="http://schemas.openxmlformats.org/officeDocument/2006/bibliography"/>
  </ds:schemaRefs>
</ds:datastoreItem>
</file>

<file path=customXml/itemProps92.xml><?xml version="1.0" encoding="utf-8"?>
<ds:datastoreItem xmlns:ds="http://schemas.openxmlformats.org/officeDocument/2006/customXml" ds:itemID="{CBF6AF82-604B-4685-B0DE-186D0B85834E}">
  <ds:schemaRefs>
    <ds:schemaRef ds:uri="http://schemas.openxmlformats.org/officeDocument/2006/bibliography"/>
  </ds:schemaRefs>
</ds:datastoreItem>
</file>

<file path=customXml/itemProps93.xml><?xml version="1.0" encoding="utf-8"?>
<ds:datastoreItem xmlns:ds="http://schemas.openxmlformats.org/officeDocument/2006/customXml" ds:itemID="{1D8687E6-2E80-46E3-A30A-B57214AA8C8C}">
  <ds:schemaRefs>
    <ds:schemaRef ds:uri="http://schemas.openxmlformats.org/officeDocument/2006/bibliography"/>
  </ds:schemaRefs>
</ds:datastoreItem>
</file>

<file path=customXml/itemProps94.xml><?xml version="1.0" encoding="utf-8"?>
<ds:datastoreItem xmlns:ds="http://schemas.openxmlformats.org/officeDocument/2006/customXml" ds:itemID="{D5F70C10-ACE0-4F65-87B3-835D0BB0EB45}">
  <ds:schemaRefs>
    <ds:schemaRef ds:uri="http://schemas.openxmlformats.org/officeDocument/2006/bibliography"/>
  </ds:schemaRefs>
</ds:datastoreItem>
</file>

<file path=customXml/itemProps95.xml><?xml version="1.0" encoding="utf-8"?>
<ds:datastoreItem xmlns:ds="http://schemas.openxmlformats.org/officeDocument/2006/customXml" ds:itemID="{9C086906-4B58-424F-8CAA-45BC4D579775}">
  <ds:schemaRefs>
    <ds:schemaRef ds:uri="http://schemas.openxmlformats.org/officeDocument/2006/bibliography"/>
  </ds:schemaRefs>
</ds:datastoreItem>
</file>

<file path=customXml/itemProps96.xml><?xml version="1.0" encoding="utf-8"?>
<ds:datastoreItem xmlns:ds="http://schemas.openxmlformats.org/officeDocument/2006/customXml" ds:itemID="{02423898-E010-4529-BCD0-D501BB7E7B34}">
  <ds:schemaRefs>
    <ds:schemaRef ds:uri="http://schemas.openxmlformats.org/officeDocument/2006/bibliography"/>
  </ds:schemaRefs>
</ds:datastoreItem>
</file>

<file path=customXml/itemProps97.xml><?xml version="1.0" encoding="utf-8"?>
<ds:datastoreItem xmlns:ds="http://schemas.openxmlformats.org/officeDocument/2006/customXml" ds:itemID="{9E8B6172-7AE6-482E-9BA5-1DB1FC1F1057}">
  <ds:schemaRefs>
    <ds:schemaRef ds:uri="http://schemas.openxmlformats.org/officeDocument/2006/bibliography"/>
  </ds:schemaRefs>
</ds:datastoreItem>
</file>

<file path=customXml/itemProps98.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99.xml><?xml version="1.0" encoding="utf-8"?>
<ds:datastoreItem xmlns:ds="http://schemas.openxmlformats.org/officeDocument/2006/customXml" ds:itemID="{EC4C1FC6-2720-4D39-93AA-A56962F8B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19732</Words>
  <Characters>112476</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131945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2018-12-21T08:02:00Z</cp:lastPrinted>
  <dcterms:created xsi:type="dcterms:W3CDTF">2018-12-21T09:56:00Z</dcterms:created>
  <dcterms:modified xsi:type="dcterms:W3CDTF">2018-12-21T09:57:00Z</dcterms:modified>
</cp:coreProperties>
</file>