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506F3D">
        <w:rPr>
          <w:rFonts w:cs="Arial"/>
        </w:rPr>
        <w:t>1773/2018 (3000/0796/2018)</w:t>
      </w:r>
    </w:p>
    <w:p w:rsidR="000A393D" w:rsidRDefault="000A393D" w:rsidP="000A393D">
      <w:pPr>
        <w:rPr>
          <w:rFonts w:cs="Arial"/>
        </w:rPr>
      </w:pPr>
    </w:p>
    <w:p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506F3D">
        <w:rPr>
          <w:rFonts w:cs="Arial"/>
          <w:sz w:val="22"/>
          <w:szCs w:val="22"/>
          <w:lang w:val="sr-Cyrl-RS"/>
        </w:rPr>
        <w:t>Одржавање компресора техничког ваздуха</w:t>
      </w:r>
    </w:p>
    <w:p w:rsidR="00A60721" w:rsidRDefault="00A60721" w:rsidP="00A60721">
      <w:pPr>
        <w:pStyle w:val="Title"/>
        <w:spacing w:before="0"/>
        <w:jc w:val="both"/>
        <w:rPr>
          <w:rFonts w:cs="Arial"/>
          <w:sz w:val="22"/>
          <w:szCs w:val="22"/>
          <w:lang w:val="ru-RU"/>
        </w:rPr>
      </w:pPr>
    </w:p>
    <w:p w:rsidR="00A60721" w:rsidRDefault="00A60721" w:rsidP="00A60721">
      <w:pPr>
        <w:pStyle w:val="Title"/>
        <w:spacing w:before="0"/>
        <w:jc w:val="both"/>
        <w:rPr>
          <w:rFonts w:cs="Arial"/>
          <w:sz w:val="22"/>
          <w:szCs w:val="22"/>
          <w:lang w:val="ru-RU"/>
        </w:rPr>
      </w:pPr>
    </w:p>
    <w:p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506F3D">
        <w:rPr>
          <w:rFonts w:eastAsia="Arial Unicode MS" w:cs="Arial"/>
          <w:kern w:val="2"/>
          <w:lang w:val="ru-RU"/>
        </w:rPr>
        <w:t>1773/2018 (3000/0796/2018)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506F3D">
        <w:rPr>
          <w:rFonts w:eastAsia="Arial Unicode MS" w:cs="Arial"/>
          <w:kern w:val="2"/>
        </w:rPr>
        <w:t>5364-E.03.02-539222/2-2018</w:t>
      </w:r>
      <w:r>
        <w:rPr>
          <w:rFonts w:eastAsia="Arial Unicode MS" w:cs="Arial"/>
          <w:kern w:val="2"/>
          <w:lang w:val="ru-RU"/>
        </w:rPr>
        <w:t xml:space="preserve"> од </w:t>
      </w:r>
      <w:r w:rsidR="00506F3D">
        <w:rPr>
          <w:rFonts w:eastAsia="Arial Unicode MS" w:cs="Arial"/>
          <w:kern w:val="2"/>
        </w:rPr>
        <w:t>30</w:t>
      </w:r>
      <w:r w:rsidR="00886163">
        <w:rPr>
          <w:rFonts w:eastAsia="Arial Unicode MS" w:cs="Arial"/>
          <w:kern w:val="2"/>
          <w:lang w:val="ru-RU"/>
        </w:rPr>
        <w:t>.</w:t>
      </w:r>
      <w:r w:rsidR="00506F3D">
        <w:rPr>
          <w:rFonts w:eastAsia="Arial Unicode MS" w:cs="Arial"/>
          <w:kern w:val="2"/>
        </w:rPr>
        <w:t>10</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7261F4" w:rsidRDefault="00EB1E8D" w:rsidP="00CC4807">
      <w:pPr>
        <w:spacing w:before="0"/>
        <w:jc w:val="left"/>
      </w:pPr>
      <w:r w:rsidRPr="00C86757">
        <w:t xml:space="preserve"> </w:t>
      </w:r>
    </w:p>
    <w:p w:rsidR="00CC4807" w:rsidRDefault="00CC4807" w:rsidP="00CC4807">
      <w:pPr>
        <w:spacing w:before="0"/>
        <w:jc w:val="left"/>
      </w:pPr>
    </w:p>
    <w:p w:rsidR="00CC4807" w:rsidRDefault="00CC4807" w:rsidP="00CC4807">
      <w:pPr>
        <w:spacing w:before="0"/>
        <w:jc w:val="left"/>
      </w:pPr>
    </w:p>
    <w:p w:rsidR="00CC4807" w:rsidRDefault="00CC4807" w:rsidP="00CC4807">
      <w:pPr>
        <w:spacing w:before="0"/>
        <w:jc w:val="left"/>
      </w:pPr>
    </w:p>
    <w:p w:rsidR="00CC4807" w:rsidRPr="003730AC" w:rsidRDefault="00CC4807" w:rsidP="00CC4807">
      <w:pPr>
        <w:spacing w:before="0"/>
        <w:jc w:val="left"/>
        <w:rPr>
          <w:rFonts w:cs="Arial"/>
          <w:lang w:val="sr-Cyrl-RS"/>
        </w:rPr>
      </w:pPr>
    </w:p>
    <w:p w:rsidR="007261F4" w:rsidRPr="003730AC" w:rsidRDefault="007261F4" w:rsidP="003730AC">
      <w:pPr>
        <w:pStyle w:val="Subtitle"/>
        <w:spacing w:before="0" w:after="0"/>
        <w:jc w:val="both"/>
        <w:rPr>
          <w:rFonts w:cs="Arial"/>
          <w:i w:val="0"/>
          <w:sz w:val="22"/>
          <w:szCs w:val="22"/>
          <w:lang w:val="sr-Cyrl-RS"/>
        </w:rPr>
      </w:pPr>
    </w:p>
    <w:p w:rsidR="000A393D" w:rsidRPr="002E4AE4" w:rsidRDefault="000A393D" w:rsidP="007261F4">
      <w:pPr>
        <w:spacing w:before="0"/>
        <w:ind w:left="426"/>
        <w:jc w:val="left"/>
        <w:rPr>
          <w:rFonts w:cs="Arial"/>
          <w:b/>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7261F4">
      <w:pPr>
        <w:pStyle w:val="BodyText"/>
        <w:spacing w:before="0"/>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C4807">
        <w:rPr>
          <w:rFonts w:eastAsia="Arial Unicode MS" w:cs="Arial"/>
          <w:kern w:val="2"/>
        </w:rPr>
        <w:t>5364-E.03.02-539222</w:t>
      </w:r>
      <w:r w:rsidRPr="00E47C2E">
        <w:rPr>
          <w:rFonts w:eastAsia="Arial Unicode MS" w:cs="Arial"/>
          <w:kern w:val="2"/>
          <w:lang w:val="ru-RU"/>
        </w:rPr>
        <w:t>/</w:t>
      </w:r>
      <w:r w:rsidR="00CC4807">
        <w:rPr>
          <w:rFonts w:eastAsia="Arial Unicode MS" w:cs="Arial"/>
          <w:kern w:val="2"/>
        </w:rPr>
        <w:t>4</w:t>
      </w:r>
      <w:r w:rsidRPr="00E47C2E">
        <w:rPr>
          <w:rFonts w:eastAsia="Arial Unicode MS" w:cs="Arial"/>
          <w:kern w:val="2"/>
          <w:lang w:val="ru-RU"/>
        </w:rPr>
        <w:t>-</w:t>
      </w:r>
      <w:r w:rsidR="00CC4807">
        <w:rPr>
          <w:rFonts w:eastAsia="Arial Unicode MS" w:cs="Arial"/>
          <w:kern w:val="2"/>
        </w:rPr>
        <w:t>2018</w:t>
      </w:r>
      <w:r w:rsidRPr="00E47C2E">
        <w:rPr>
          <w:rFonts w:eastAsia="Arial Unicode MS" w:cs="Arial"/>
          <w:kern w:val="2"/>
          <w:lang w:val="ru-RU"/>
        </w:rPr>
        <w:t xml:space="preserve"> од </w:t>
      </w:r>
      <w:r w:rsidR="00CC4807">
        <w:rPr>
          <w:rFonts w:eastAsia="Arial Unicode MS" w:cs="Arial"/>
          <w:kern w:val="2"/>
        </w:rPr>
        <w:t>21.12</w:t>
      </w:r>
      <w:r w:rsidRPr="00E47C2E">
        <w:rPr>
          <w:rFonts w:eastAsia="Arial Unicode MS" w:cs="Arial"/>
          <w:kern w:val="2"/>
          <w:lang w:val="ru-RU"/>
        </w:rPr>
        <w:t>.201</w:t>
      </w:r>
      <w:r w:rsidR="00CC4807">
        <w:rPr>
          <w:rFonts w:eastAsia="Arial Unicode MS" w:cs="Arial"/>
          <w:kern w:val="2"/>
        </w:rPr>
        <w:t>8</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65861">
        <w:rPr>
          <w:rFonts w:cs="Arial"/>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56DA5" w:rsidRPr="00356DA5">
        <w:rPr>
          <w:rFonts w:eastAsia="Arial Unicode MS" w:cs="Arial"/>
          <w:color w:val="000000"/>
          <w:kern w:val="2"/>
        </w:rPr>
        <w:t>5364-E.03.02-539222/</w:t>
      </w:r>
      <w:r w:rsidR="00356DA5">
        <w:rPr>
          <w:rFonts w:eastAsia="Arial Unicode MS" w:cs="Arial"/>
          <w:color w:val="000000"/>
          <w:kern w:val="2"/>
        </w:rPr>
        <w:t>1</w:t>
      </w:r>
      <w:r w:rsidR="00356DA5" w:rsidRPr="00356DA5">
        <w:rPr>
          <w:rFonts w:eastAsia="Arial Unicode MS" w:cs="Arial"/>
          <w:color w:val="000000"/>
          <w:kern w:val="2"/>
        </w:rPr>
        <w:t>-2018</w:t>
      </w:r>
      <w:r w:rsidR="00A752E4" w:rsidRPr="00A752E4">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356DA5">
        <w:rPr>
          <w:rFonts w:eastAsia="Arial Unicode MS" w:cs="Arial"/>
          <w:color w:val="000000"/>
          <w:kern w:val="2"/>
        </w:rPr>
        <w:t>30</w:t>
      </w:r>
      <w:r w:rsidR="00CE37DB">
        <w:rPr>
          <w:rFonts w:eastAsia="Arial Unicode MS" w:cs="Arial"/>
          <w:color w:val="000000"/>
          <w:kern w:val="2"/>
        </w:rPr>
        <w:t>.</w:t>
      </w:r>
      <w:r w:rsidR="00A752E4">
        <w:rPr>
          <w:rFonts w:eastAsia="Arial Unicode MS" w:cs="Arial"/>
          <w:color w:val="000000"/>
          <w:kern w:val="2"/>
          <w:lang w:val="sr-Cyrl-RS"/>
        </w:rPr>
        <w:t>1</w:t>
      </w:r>
      <w:r w:rsidR="00356DA5">
        <w:rPr>
          <w:rFonts w:eastAsia="Arial Unicode MS" w:cs="Arial"/>
          <w:color w:val="000000"/>
          <w:kern w:val="2"/>
        </w:rPr>
        <w:t>0</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356DA5" w:rsidRPr="00356DA5">
        <w:rPr>
          <w:rFonts w:eastAsia="Arial Unicode MS" w:cs="Arial"/>
          <w:color w:val="000000"/>
          <w:kern w:val="2"/>
        </w:rPr>
        <w:t>5364-E.03.02-539222/</w:t>
      </w:r>
      <w:r w:rsidR="00356DA5">
        <w:rPr>
          <w:rFonts w:eastAsia="Arial Unicode MS" w:cs="Arial"/>
          <w:color w:val="000000"/>
          <w:kern w:val="2"/>
        </w:rPr>
        <w:t>2</w:t>
      </w:r>
      <w:r w:rsidR="00356DA5" w:rsidRPr="00356DA5">
        <w:rPr>
          <w:rFonts w:eastAsia="Arial Unicode MS" w:cs="Arial"/>
          <w:color w:val="000000"/>
          <w:kern w:val="2"/>
        </w:rPr>
        <w:t>-2018</w:t>
      </w:r>
      <w:r w:rsidR="00356DA5" w:rsidRPr="00356DA5">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356DA5">
        <w:rPr>
          <w:rFonts w:eastAsia="Arial Unicode MS" w:cs="Arial"/>
          <w:color w:val="000000"/>
          <w:kern w:val="2"/>
        </w:rPr>
        <w:t>30</w:t>
      </w:r>
      <w:r w:rsidR="00CE37DB">
        <w:rPr>
          <w:rFonts w:eastAsia="Arial Unicode MS" w:cs="Arial"/>
          <w:color w:val="000000"/>
          <w:kern w:val="2"/>
        </w:rPr>
        <w:t>.</w:t>
      </w:r>
      <w:r w:rsidR="00A752E4">
        <w:rPr>
          <w:rFonts w:eastAsia="Arial Unicode MS" w:cs="Arial"/>
          <w:color w:val="000000"/>
          <w:kern w:val="2"/>
          <w:lang w:val="sr-Cyrl-RS"/>
        </w:rPr>
        <w:t>1</w:t>
      </w:r>
      <w:r w:rsidR="00356DA5">
        <w:rPr>
          <w:rFonts w:eastAsia="Arial Unicode MS" w:cs="Arial"/>
          <w:color w:val="000000"/>
          <w:kern w:val="2"/>
        </w:rPr>
        <w:t>0</w:t>
      </w:r>
      <w:r w:rsidR="00CE37DB">
        <w:rPr>
          <w:rFonts w:eastAsia="Arial Unicode MS" w:cs="Arial"/>
          <w:color w:val="000000"/>
          <w:kern w:val="2"/>
        </w:rPr>
        <w:t>.</w:t>
      </w:r>
      <w:r w:rsidR="001D7D5D">
        <w:rPr>
          <w:rFonts w:eastAsia="Arial Unicode MS" w:cs="Arial"/>
          <w:color w:val="000000"/>
          <w:kern w:val="2"/>
          <w:lang w:val="ru-RU"/>
        </w:rPr>
        <w:t>201</w:t>
      </w:r>
      <w:r w:rsidR="0031749B">
        <w:rPr>
          <w:rFonts w:eastAsia="Arial Unicode MS" w:cs="Arial"/>
          <w:color w:val="000000"/>
          <w:kern w:val="2"/>
          <w:lang w:val="ru-RU"/>
        </w:rPr>
        <w:t>8</w:t>
      </w:r>
      <w:r w:rsidR="001D7D5D">
        <w:rPr>
          <w:rFonts w:eastAsia="Arial Unicode MS" w:cs="Arial"/>
          <w:color w:val="000000"/>
          <w:kern w:val="2"/>
          <w:lang w:val="ru-RU"/>
        </w:rPr>
        <w:t>.</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sidR="00354876">
        <w:rPr>
          <w:rFonts w:cs="Arial"/>
          <w:b/>
          <w:lang w:val="sr-Cyrl-RS"/>
        </w:rPr>
        <w:t xml:space="preserve"> </w:t>
      </w:r>
      <w:r w:rsidR="00506F3D">
        <w:rPr>
          <w:rFonts w:cs="Arial"/>
          <w:b/>
        </w:rPr>
        <w:t>1773/2018 (3000/0796/2018)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BE15BE" w:rsidP="0020706D">
            <w:pPr>
              <w:tabs>
                <w:tab w:val="left" w:pos="352"/>
                <w:tab w:val="left" w:pos="555"/>
                <w:tab w:val="right" w:leader="dot" w:pos="9446"/>
              </w:tabs>
              <w:spacing w:before="117"/>
              <w:jc w:val="center"/>
              <w:rPr>
                <w:rFonts w:cs="Arial"/>
                <w:lang w:val="sr-Cyrl-RS"/>
              </w:rPr>
            </w:pPr>
            <w:r>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3A542D" w:rsidRDefault="0097484D" w:rsidP="005369E8">
            <w:pPr>
              <w:tabs>
                <w:tab w:val="left" w:pos="352"/>
                <w:tab w:val="left" w:pos="555"/>
                <w:tab w:val="right" w:leader="dot" w:pos="9446"/>
              </w:tabs>
              <w:spacing w:before="117"/>
              <w:jc w:val="center"/>
              <w:rPr>
                <w:rFonts w:cs="Arial"/>
              </w:rPr>
            </w:pPr>
            <w:r>
              <w:rPr>
                <w:rFonts w:cs="Arial"/>
                <w:lang w:val="sr-Cyrl-RS"/>
              </w:rPr>
              <w:t>1</w:t>
            </w:r>
            <w:r w:rsidR="005369E8">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A542D" w:rsidRDefault="002A2E41" w:rsidP="00BE15BE">
            <w:pPr>
              <w:tabs>
                <w:tab w:val="left" w:pos="352"/>
                <w:tab w:val="left" w:pos="555"/>
                <w:tab w:val="right" w:leader="dot" w:pos="9446"/>
              </w:tabs>
              <w:spacing w:before="117"/>
              <w:jc w:val="center"/>
              <w:rPr>
                <w:rFonts w:cs="Arial"/>
              </w:rPr>
            </w:pPr>
            <w:r>
              <w:rPr>
                <w:rFonts w:cs="Arial"/>
                <w:lang w:val="sr-Cyrl-RS"/>
              </w:rPr>
              <w:t>1</w:t>
            </w:r>
            <w:r w:rsidR="00BE15BE">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BE15BE" w:rsidRDefault="00BE15BE" w:rsidP="006B4934">
            <w:pPr>
              <w:tabs>
                <w:tab w:val="left" w:pos="352"/>
                <w:tab w:val="left" w:pos="555"/>
                <w:tab w:val="right" w:leader="dot" w:pos="9446"/>
              </w:tabs>
              <w:spacing w:before="117"/>
              <w:jc w:val="center"/>
              <w:rPr>
                <w:rFonts w:cs="Arial"/>
                <w:lang w:val="sr-Cyrl-RS"/>
              </w:rPr>
            </w:pPr>
            <w:r>
              <w:rPr>
                <w:rFonts w:cs="Arial"/>
                <w:lang w:val="sr-Cyrl-RS"/>
              </w:rPr>
              <w:t>29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3A542D" w:rsidRDefault="00BE15BE" w:rsidP="005369E8">
            <w:pPr>
              <w:tabs>
                <w:tab w:val="left" w:pos="352"/>
                <w:tab w:val="left" w:pos="555"/>
                <w:tab w:val="right" w:leader="dot" w:pos="9446"/>
              </w:tabs>
              <w:spacing w:before="117"/>
              <w:jc w:val="center"/>
              <w:rPr>
                <w:rFonts w:cs="Arial"/>
              </w:rPr>
            </w:pPr>
            <w:r>
              <w:rPr>
                <w:rFonts w:cs="Arial"/>
                <w:lang w:val="sr-Cyrl-RS"/>
              </w:rPr>
              <w:t>5</w:t>
            </w:r>
            <w:r w:rsidR="005369E8">
              <w:rPr>
                <w:rFonts w:cs="Arial"/>
                <w:lang w:val="sr-Cyrl-RS"/>
              </w:rPr>
              <w:t>0</w:t>
            </w:r>
          </w:p>
        </w:tc>
      </w:tr>
    </w:tbl>
    <w:p w:rsidR="000A393D" w:rsidRPr="00E47C2E" w:rsidRDefault="000A393D" w:rsidP="000A393D">
      <w:pPr>
        <w:pStyle w:val="BodyText"/>
        <w:spacing w:before="0"/>
        <w:rPr>
          <w:rFonts w:cs="Arial"/>
          <w:b/>
          <w:spacing w:val="80"/>
          <w:sz w:val="22"/>
          <w:szCs w:val="22"/>
          <w:highlight w:val="yellow"/>
        </w:rPr>
      </w:pPr>
    </w:p>
    <w:p w:rsidR="000A393D" w:rsidRPr="00F36E1B"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BE15BE">
        <w:rPr>
          <w:rFonts w:cs="Arial"/>
          <w:bCs/>
          <w:noProof/>
          <w:lang w:val="sr-Cyrl-CS"/>
        </w:rPr>
        <w:t>6</w:t>
      </w:r>
      <w:r w:rsidR="00F36E1B">
        <w:rPr>
          <w:rFonts w:cs="Arial"/>
          <w:bCs/>
          <w:noProof/>
        </w:rPr>
        <w:t>5</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8902F9"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506F3D">
              <w:rPr>
                <w:rFonts w:cs="Arial"/>
                <w:b w:val="0"/>
                <w:sz w:val="22"/>
                <w:szCs w:val="22"/>
              </w:rPr>
              <w:t>Одржавање компресора техничког ваздуха</w:t>
            </w: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506F3D">
        <w:rPr>
          <w:rFonts w:cs="Arial"/>
          <w:lang w:val="sr-Cyrl-RS" w:eastAsia="zh-CN"/>
        </w:rPr>
        <w:t>Одржавање компресора техничког ваздуха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56DA5" w:rsidRPr="00356DA5">
        <w:rPr>
          <w:rFonts w:cs="Arial"/>
          <w:lang w:eastAsia="zh-CN"/>
        </w:rPr>
        <w:t>Услуге поправке и одржавања компресора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56DA5" w:rsidRPr="00356DA5">
        <w:rPr>
          <w:rFonts w:cs="Arial"/>
          <w:lang w:eastAsia="zh-CN"/>
        </w:rPr>
        <w:t>50531300</w:t>
      </w:r>
    </w:p>
    <w:p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4B3BC7" w:rsidRDefault="004B3BC7"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D1C51" w:rsidRDefault="006D0A43" w:rsidP="000D1C51">
      <w:pPr>
        <w:tabs>
          <w:tab w:val="left" w:pos="284"/>
          <w:tab w:val="left" w:pos="1134"/>
        </w:tabs>
        <w:snapToGrid w:val="0"/>
        <w:spacing w:line="360" w:lineRule="auto"/>
        <w:rPr>
          <w:rFonts w:cs="Arial"/>
          <w:lang w:val="sr-Latn-RS"/>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p w:rsidR="00356DA5" w:rsidRPr="00356DA5" w:rsidRDefault="00356DA5" w:rsidP="00356DA5">
      <w:pPr>
        <w:keepNext/>
        <w:keepLines/>
        <w:spacing w:line="276" w:lineRule="auto"/>
        <w:jc w:val="left"/>
        <w:outlineLvl w:val="1"/>
        <w:rPr>
          <w:rFonts w:cs="Arial"/>
          <w:b/>
          <w:bCs/>
          <w:color w:val="4F81BD"/>
          <w:lang w:val="sr-Cyrl-RS"/>
        </w:rPr>
      </w:pPr>
      <w:r w:rsidRPr="00356DA5">
        <w:rPr>
          <w:rFonts w:cs="Arial"/>
          <w:b/>
          <w:bCs/>
          <w:color w:val="4F81BD"/>
          <w:lang w:val="sr-Cyrl-RS"/>
        </w:rPr>
        <w:t>Опис</w:t>
      </w:r>
    </w:p>
    <w:p w:rsidR="00356DA5" w:rsidRPr="00356DA5" w:rsidRDefault="00356DA5" w:rsidP="00356DA5">
      <w:pPr>
        <w:spacing w:line="276" w:lineRule="auto"/>
        <w:jc w:val="left"/>
        <w:rPr>
          <w:rFonts w:eastAsia="Calibri" w:cs="Arial"/>
          <w:lang w:val="sr-Cyrl-RS"/>
        </w:rPr>
      </w:pPr>
      <w:r w:rsidRPr="00356DA5">
        <w:rPr>
          <w:rFonts w:eastAsia="Calibri" w:cs="Arial"/>
          <w:lang w:val="sr-Cyrl-RS"/>
        </w:rPr>
        <w:t>Одржавање компреосра техничког ваздуха: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rPr>
        <w:t>Произвођач: ATLAS COPCO</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rPr>
        <w:t>Тип компресора: GA90FF A 8,5 APB 400 50;</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rPr>
        <w:t>Серијски бројеви компресора: API623427; API623428; API626055; API626056.</w:t>
      </w:r>
    </w:p>
    <w:p w:rsidR="00356DA5" w:rsidRPr="00356DA5" w:rsidRDefault="00356DA5" w:rsidP="00356DA5">
      <w:pPr>
        <w:spacing w:before="240" w:line="276" w:lineRule="auto"/>
        <w:rPr>
          <w:rFonts w:eastAsia="Calibri" w:cs="Arial"/>
          <w:lang w:val="sr-Cyrl-RS"/>
        </w:rPr>
      </w:pPr>
      <w:r w:rsidRPr="00356DA5">
        <w:rPr>
          <w:rFonts w:eastAsia="Calibri" w:cs="Arial"/>
        </w:rPr>
        <w:t xml:space="preserve">Предвиђа се извршење редовних сервиса компресора </w:t>
      </w:r>
      <w:r w:rsidRPr="00356DA5">
        <w:rPr>
          <w:rFonts w:eastAsia="Calibri" w:cs="Arial"/>
          <w:lang w:val="sr-Cyrl-RS"/>
        </w:rPr>
        <w:t>техничког ваздуха према препорукама произвођача и хаваријских интервенција у случају непланираних отказа.</w:t>
      </w:r>
    </w:p>
    <w:p w:rsidR="00356DA5" w:rsidRPr="00356DA5" w:rsidRDefault="00356DA5" w:rsidP="00356DA5">
      <w:pPr>
        <w:keepNext/>
        <w:keepLines/>
        <w:spacing w:before="200" w:line="276" w:lineRule="auto"/>
        <w:jc w:val="left"/>
        <w:outlineLvl w:val="2"/>
        <w:rPr>
          <w:rFonts w:cs="Arial"/>
          <w:b/>
          <w:bCs/>
          <w:color w:val="4F81BD"/>
          <w:lang w:val="sr-Cyrl-RS"/>
        </w:rPr>
      </w:pPr>
      <w:r w:rsidRPr="00356DA5">
        <w:rPr>
          <w:rFonts w:cs="Arial"/>
          <w:b/>
          <w:bCs/>
          <w:color w:val="4F81BD"/>
          <w:lang w:val="sr-Cyrl-RS"/>
        </w:rPr>
        <w:t>Сервис А – Редован сервис након 4000 и 12000 сати рада која обухвата:</w:t>
      </w:r>
    </w:p>
    <w:p w:rsidR="00356DA5" w:rsidRPr="00356DA5" w:rsidRDefault="00356DA5" w:rsidP="00356DA5">
      <w:pPr>
        <w:numPr>
          <w:ilvl w:val="0"/>
          <w:numId w:val="57"/>
        </w:numPr>
        <w:spacing w:before="240" w:after="200" w:line="276" w:lineRule="auto"/>
        <w:ind w:left="714" w:hanging="357"/>
        <w:contextualSpacing/>
        <w:jc w:val="left"/>
        <w:rPr>
          <w:rFonts w:eastAsia="Calibri" w:cs="Arial"/>
        </w:rPr>
      </w:pPr>
      <w:r w:rsidRPr="00356DA5">
        <w:rPr>
          <w:rFonts w:eastAsia="Calibri" w:cs="Arial"/>
          <w:lang w:val="sr-Cyrl-RS"/>
        </w:rPr>
        <w:t>Замену филтера ваздуха;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филтера електро ормана;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lastRenderedPageBreak/>
        <w:t>Замену филтера уља;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филтера дренажних вентила;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компресорског уља;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Пуштања компресора у рад;</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Контроле и подешавања радних параметара.</w:t>
      </w:r>
    </w:p>
    <w:p w:rsidR="00356DA5" w:rsidRPr="00356DA5" w:rsidRDefault="00356DA5" w:rsidP="00356DA5">
      <w:pPr>
        <w:keepNext/>
        <w:keepLines/>
        <w:spacing w:before="200" w:line="276" w:lineRule="auto"/>
        <w:jc w:val="left"/>
        <w:outlineLvl w:val="2"/>
        <w:rPr>
          <w:rFonts w:cs="Arial"/>
          <w:b/>
          <w:bCs/>
          <w:color w:val="4F81BD"/>
          <w:lang w:val="sr-Cyrl-RS"/>
        </w:rPr>
      </w:pPr>
      <w:r w:rsidRPr="00356DA5">
        <w:rPr>
          <w:rFonts w:cs="Arial"/>
          <w:b/>
          <w:bCs/>
          <w:color w:val="4F81BD"/>
          <w:lang w:val="sr-Cyrl-RS"/>
        </w:rPr>
        <w:t>Сервис Б – Редован сервис након 8000 и 16000 сати рада која обухвата:</w:t>
      </w:r>
    </w:p>
    <w:p w:rsidR="00356DA5" w:rsidRPr="00356DA5" w:rsidRDefault="00356DA5" w:rsidP="00356DA5">
      <w:pPr>
        <w:numPr>
          <w:ilvl w:val="0"/>
          <w:numId w:val="57"/>
        </w:numPr>
        <w:spacing w:before="240" w:after="200" w:line="276" w:lineRule="auto"/>
        <w:contextualSpacing/>
        <w:jc w:val="left"/>
        <w:rPr>
          <w:rFonts w:eastAsia="Calibri" w:cs="Arial"/>
        </w:rPr>
      </w:pPr>
      <w:r w:rsidRPr="00356DA5">
        <w:rPr>
          <w:rFonts w:eastAsia="Calibri" w:cs="Arial"/>
          <w:lang w:val="sr-Cyrl-RS"/>
        </w:rPr>
        <w:t>Замену филтера ваздуха;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филтера електро ормана;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филтера уља;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сепаратора;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Сервис усисне клапне;</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термостата;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Сервис дренажних вентила;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Сервис вентила минималног притиска;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Сервис уљног стоп вентила;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Сервис неповратног вентила;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Замену компресорског уља;</w:t>
      </w:r>
    </w:p>
    <w:p w:rsidR="00356DA5" w:rsidRPr="00356DA5" w:rsidRDefault="00356DA5" w:rsidP="00356DA5">
      <w:pPr>
        <w:numPr>
          <w:ilvl w:val="0"/>
          <w:numId w:val="57"/>
        </w:numPr>
        <w:spacing w:before="0" w:after="200" w:line="276" w:lineRule="auto"/>
        <w:contextualSpacing/>
        <w:jc w:val="left"/>
        <w:rPr>
          <w:rFonts w:eastAsia="Calibri" w:cs="Arial"/>
        </w:rPr>
      </w:pPr>
      <w:r w:rsidRPr="00356DA5">
        <w:rPr>
          <w:rFonts w:eastAsia="Calibri" w:cs="Arial"/>
          <w:lang w:val="sr-Cyrl-RS"/>
        </w:rPr>
        <w:t>Пуштања компресора у рад;</w:t>
      </w:r>
    </w:p>
    <w:p w:rsidR="009D5FA3" w:rsidRDefault="00356DA5" w:rsidP="009D5FA3">
      <w:pPr>
        <w:numPr>
          <w:ilvl w:val="0"/>
          <w:numId w:val="57"/>
        </w:numPr>
        <w:spacing w:before="0" w:after="200" w:line="276" w:lineRule="auto"/>
        <w:contextualSpacing/>
        <w:jc w:val="left"/>
        <w:rPr>
          <w:rFonts w:eastAsia="Calibri" w:cs="Arial"/>
        </w:rPr>
      </w:pPr>
      <w:r w:rsidRPr="00356DA5">
        <w:rPr>
          <w:rFonts w:eastAsia="Calibri" w:cs="Arial"/>
          <w:lang w:val="sr-Cyrl-RS"/>
        </w:rPr>
        <w:t>Контроле и подешавања радних параметара.</w:t>
      </w:r>
    </w:p>
    <w:p w:rsidR="00356DA5" w:rsidRPr="00356DA5" w:rsidRDefault="00356DA5" w:rsidP="00F94CAC">
      <w:pPr>
        <w:keepNext/>
        <w:keepLines/>
        <w:spacing w:before="0" w:line="276" w:lineRule="auto"/>
        <w:jc w:val="left"/>
        <w:outlineLvl w:val="2"/>
        <w:rPr>
          <w:rFonts w:cs="Arial"/>
          <w:b/>
          <w:bCs/>
          <w:color w:val="4F81BD"/>
          <w:lang w:val="sr-Cyrl-RS"/>
        </w:rPr>
      </w:pPr>
      <w:r w:rsidRPr="00356DA5">
        <w:rPr>
          <w:rFonts w:cs="Arial"/>
          <w:b/>
          <w:bCs/>
          <w:color w:val="4F81BD"/>
          <w:lang w:val="sr-Cyrl-RS"/>
        </w:rPr>
        <w:t>Ванредни сервиси – хаваријске интервенције</w:t>
      </w:r>
    </w:p>
    <w:p w:rsidR="00356DA5" w:rsidRDefault="00356DA5" w:rsidP="00F94CAC">
      <w:pPr>
        <w:spacing w:before="0" w:line="276" w:lineRule="auto"/>
        <w:rPr>
          <w:rFonts w:eastAsia="Calibri" w:cs="Arial"/>
          <w:lang w:val="sr-Cyrl-RS"/>
        </w:rPr>
      </w:pPr>
      <w:r w:rsidRPr="00356DA5">
        <w:rPr>
          <w:rFonts w:eastAsia="Calibri" w:cs="Arial"/>
          <w:lang w:val="sr-Cyrl-RS"/>
        </w:rPr>
        <w:t xml:space="preserve">У случају потребе за интервентним одржавањем компресора техничког ваздуха, предвиђа се ангажовање сервисера на отклањању узрока отказа и по потреби испорука и замена резервних делова у складу са </w:t>
      </w:r>
      <w:r w:rsidR="00F94CAC">
        <w:rPr>
          <w:rFonts w:eastAsia="Calibri" w:cs="Arial"/>
          <w:lang w:val="sr-Cyrl-RS"/>
        </w:rPr>
        <w:t>јединичним ценама из Обрасца структуре цене</w:t>
      </w:r>
      <w:r w:rsidRPr="00356DA5">
        <w:rPr>
          <w:rFonts w:eastAsia="Calibri" w:cs="Arial"/>
          <w:lang w:val="sr-Cyrl-RS"/>
        </w:rPr>
        <w:t>.</w:t>
      </w:r>
    </w:p>
    <w:p w:rsidR="00F00A4C" w:rsidRPr="00F00A4C" w:rsidRDefault="00F00A4C" w:rsidP="00F00A4C">
      <w:pPr>
        <w:keepNext/>
        <w:keepLines/>
        <w:spacing w:before="0" w:line="276" w:lineRule="auto"/>
        <w:jc w:val="left"/>
        <w:outlineLvl w:val="1"/>
        <w:rPr>
          <w:rFonts w:ascii="Cambria" w:hAnsi="Cambria"/>
          <w:b/>
          <w:bCs/>
          <w:color w:val="4F81BD"/>
          <w:sz w:val="26"/>
          <w:szCs w:val="26"/>
          <w:lang w:val="sr-Cyrl-RS"/>
        </w:rPr>
      </w:pPr>
      <w:r w:rsidRPr="00F00A4C">
        <w:rPr>
          <w:rFonts w:ascii="Cambria" w:hAnsi="Cambria"/>
          <w:b/>
          <w:bCs/>
          <w:color w:val="4F81BD"/>
          <w:sz w:val="26"/>
          <w:szCs w:val="26"/>
          <w:lang w:val="sr-Cyrl-RS"/>
        </w:rPr>
        <w:t>Цена</w:t>
      </w:r>
    </w:p>
    <w:p w:rsidR="00F00A4C" w:rsidRPr="00F00A4C" w:rsidRDefault="00F00A4C" w:rsidP="00461038">
      <w:pPr>
        <w:spacing w:before="0" w:line="276" w:lineRule="auto"/>
        <w:jc w:val="left"/>
        <w:rPr>
          <w:rFonts w:eastAsia="Calibri" w:cs="Arial"/>
          <w:lang w:val="sr-Cyrl-RS"/>
        </w:rPr>
      </w:pPr>
      <w:r w:rsidRPr="00F00A4C">
        <w:rPr>
          <w:rFonts w:eastAsia="Calibri" w:cs="Arial"/>
          <w:lang w:val="sr-Cyrl-RS"/>
        </w:rPr>
        <w:t>Цена се формира по следећој формули:</w:t>
      </w:r>
    </w:p>
    <w:p w:rsidR="00F00A4C" w:rsidRPr="00F00A4C" w:rsidRDefault="00F00A4C" w:rsidP="00461038">
      <w:pPr>
        <w:spacing w:before="0" w:line="276" w:lineRule="auto"/>
        <w:jc w:val="left"/>
        <w:rPr>
          <w:rFonts w:eastAsia="Calibri" w:cs="Arial"/>
          <w:b/>
          <w:lang w:val="sr-Cyrl-RS"/>
        </w:rPr>
      </w:pPr>
      <w:r w:rsidRPr="00F00A4C">
        <w:rPr>
          <w:rFonts w:eastAsia="Calibri" w:cs="Arial"/>
          <w:b/>
        </w:rPr>
        <w:t xml:space="preserve">I + II + </w:t>
      </w:r>
      <w:r w:rsidRPr="00F00A4C">
        <w:rPr>
          <w:rFonts w:eastAsia="Calibri" w:cs="Arial"/>
          <w:b/>
          <w:lang w:val="sr-Cyrl-RS"/>
        </w:rPr>
        <w:t>5</w:t>
      </w:r>
      <w:r w:rsidRPr="00F00A4C">
        <w:rPr>
          <w:rFonts w:eastAsia="Calibri" w:cs="Arial"/>
          <w:b/>
        </w:rPr>
        <w:t xml:space="preserve">% III </w:t>
      </w:r>
      <w:r w:rsidRPr="00F00A4C">
        <w:rPr>
          <w:rFonts w:eastAsia="Calibri" w:cs="Arial"/>
          <w:b/>
          <w:lang w:val="sr-Cyrl-RS"/>
        </w:rPr>
        <w:t>= Укупна понуђена цена</w:t>
      </w:r>
    </w:p>
    <w:p w:rsidR="00F00A4C" w:rsidRPr="00F00A4C" w:rsidRDefault="00F00A4C" w:rsidP="00461038">
      <w:pPr>
        <w:spacing w:before="0" w:line="276" w:lineRule="auto"/>
        <w:jc w:val="left"/>
        <w:rPr>
          <w:rFonts w:eastAsia="Calibri" w:cs="Arial"/>
          <w:lang w:val="sr-Cyrl-RS"/>
        </w:rPr>
      </w:pPr>
      <w:r w:rsidRPr="00F00A4C">
        <w:rPr>
          <w:rFonts w:eastAsia="Calibri" w:cs="Arial"/>
          <w:lang w:val="sr-Cyrl-RS"/>
        </w:rPr>
        <w:t>Где је:</w:t>
      </w:r>
    </w:p>
    <w:p w:rsidR="00F00A4C" w:rsidRPr="00F00A4C" w:rsidRDefault="00F00A4C" w:rsidP="00461038">
      <w:pPr>
        <w:numPr>
          <w:ilvl w:val="0"/>
          <w:numId w:val="58"/>
        </w:numPr>
        <w:spacing w:before="0" w:line="276" w:lineRule="auto"/>
        <w:contextualSpacing/>
        <w:jc w:val="left"/>
        <w:rPr>
          <w:rFonts w:eastAsia="Calibri" w:cs="Arial"/>
          <w:lang w:val="sr-Cyrl-RS"/>
        </w:rPr>
      </w:pPr>
      <w:r w:rsidRPr="00F00A4C">
        <w:rPr>
          <w:rFonts w:eastAsia="Calibri" w:cs="Arial"/>
          <w:lang w:val="sr-Cyrl-RS"/>
        </w:rPr>
        <w:t xml:space="preserve">Укупна цена редовних сервиса у складу са </w:t>
      </w:r>
      <w:r w:rsidR="0022442B">
        <w:rPr>
          <w:rFonts w:eastAsia="Calibri" w:cs="Arial"/>
          <w:lang w:val="sr-Cyrl-RS"/>
        </w:rPr>
        <w:t>обрасцем структуре цене</w:t>
      </w:r>
      <w:r w:rsidRPr="00F00A4C">
        <w:rPr>
          <w:rFonts w:eastAsia="Calibri" w:cs="Arial"/>
          <w:lang w:val="sr-Cyrl-RS"/>
        </w:rPr>
        <w:t>;</w:t>
      </w:r>
    </w:p>
    <w:p w:rsidR="00F00A4C" w:rsidRPr="00F00A4C" w:rsidRDefault="00F00A4C" w:rsidP="00461038">
      <w:pPr>
        <w:numPr>
          <w:ilvl w:val="0"/>
          <w:numId w:val="58"/>
        </w:numPr>
        <w:spacing w:before="0" w:line="276" w:lineRule="auto"/>
        <w:contextualSpacing/>
        <w:jc w:val="left"/>
        <w:rPr>
          <w:rFonts w:eastAsia="Calibri" w:cs="Arial"/>
          <w:lang w:val="sr-Cyrl-RS"/>
        </w:rPr>
      </w:pPr>
      <w:r w:rsidRPr="00F00A4C">
        <w:rPr>
          <w:rFonts w:eastAsia="Calibri" w:cs="Arial"/>
          <w:lang w:val="sr-Cyrl-RS"/>
        </w:rPr>
        <w:t xml:space="preserve">Укупна цена ванредних сервиса у складу са </w:t>
      </w:r>
      <w:r w:rsidR="0022442B" w:rsidRPr="0022442B">
        <w:rPr>
          <w:rFonts w:eastAsia="Calibri" w:cs="Arial"/>
          <w:lang w:val="sr-Cyrl-RS"/>
        </w:rPr>
        <w:t>обрасцем структуре цене</w:t>
      </w:r>
      <w:r w:rsidRPr="00F00A4C">
        <w:rPr>
          <w:rFonts w:eastAsia="Calibri" w:cs="Arial"/>
          <w:lang w:val="sr-Cyrl-RS"/>
        </w:rPr>
        <w:t>;</w:t>
      </w:r>
    </w:p>
    <w:p w:rsidR="00F00A4C" w:rsidRPr="00F00A4C" w:rsidRDefault="00F00A4C" w:rsidP="00461038">
      <w:pPr>
        <w:numPr>
          <w:ilvl w:val="0"/>
          <w:numId w:val="58"/>
        </w:numPr>
        <w:spacing w:before="0" w:line="276" w:lineRule="auto"/>
        <w:contextualSpacing/>
        <w:jc w:val="left"/>
        <w:rPr>
          <w:rFonts w:eastAsia="Calibri" w:cs="Arial"/>
          <w:lang w:val="sr-Cyrl-RS"/>
        </w:rPr>
      </w:pPr>
      <w:r w:rsidRPr="00F00A4C">
        <w:rPr>
          <w:rFonts w:eastAsia="Calibri" w:cs="Arial"/>
          <w:lang w:val="sr-Cyrl-RS"/>
        </w:rPr>
        <w:t xml:space="preserve">Укупна цена резервних делова у складу са </w:t>
      </w:r>
      <w:r w:rsidR="0022442B" w:rsidRPr="0022442B">
        <w:rPr>
          <w:rFonts w:eastAsia="Calibri" w:cs="Arial"/>
          <w:lang w:val="sr-Cyrl-RS"/>
        </w:rPr>
        <w:t>обрасцем структуре цене</w:t>
      </w:r>
      <w:r w:rsidRPr="00F00A4C">
        <w:rPr>
          <w:rFonts w:eastAsia="Calibri" w:cs="Arial"/>
          <w:lang w:val="sr-Cyrl-RS"/>
        </w:rPr>
        <w:t>.</w:t>
      </w:r>
    </w:p>
    <w:p w:rsidR="00461038" w:rsidRPr="00A62A1C" w:rsidRDefault="00461038" w:rsidP="006065AE">
      <w:pPr>
        <w:keepNext/>
        <w:keepLines/>
        <w:spacing w:before="0" w:line="276" w:lineRule="auto"/>
        <w:outlineLvl w:val="1"/>
        <w:rPr>
          <w:rFonts w:cs="Arial"/>
          <w:b/>
          <w:bCs/>
          <w:lang w:val="sr-Cyrl-RS"/>
        </w:rPr>
      </w:pPr>
      <w:r w:rsidRPr="00A62A1C">
        <w:rPr>
          <w:rFonts w:cs="Arial"/>
          <w:b/>
          <w:bCs/>
          <w:lang w:val="sr-Cyrl-RS"/>
        </w:rPr>
        <w:t xml:space="preserve">У вредност понуде ће ући </w:t>
      </w:r>
      <w:r w:rsidRPr="00A62A1C">
        <w:rPr>
          <w:rFonts w:cs="Arial"/>
          <w:b/>
          <w:bCs/>
        </w:rPr>
        <w:t>5</w:t>
      </w:r>
      <w:r w:rsidRPr="00A62A1C">
        <w:rPr>
          <w:rFonts w:cs="Arial"/>
          <w:b/>
          <w:bCs/>
          <w:lang w:val="sr-Cyrl-RS"/>
        </w:rPr>
        <w:t xml:space="preserve">% ставке </w:t>
      </w:r>
      <w:r w:rsidRPr="00A62A1C">
        <w:rPr>
          <w:rFonts w:cs="Arial"/>
          <w:b/>
          <w:bCs/>
        </w:rPr>
        <w:t xml:space="preserve">III </w:t>
      </w:r>
      <w:r w:rsidRPr="00A62A1C">
        <w:rPr>
          <w:rFonts w:cs="Arial"/>
          <w:b/>
          <w:bCs/>
          <w:lang w:val="sr-Cyrl-RS"/>
        </w:rPr>
        <w:t xml:space="preserve">Обрасца структуре због ограничених средстава којима располаже Наручилац. Обрачун извршених услуга по овом уговору вршиће се на основу јединичних цена из обрасца структуре цене и </w:t>
      </w:r>
      <w:r w:rsidRPr="00A62A1C">
        <w:rPr>
          <w:rFonts w:cs="Arial"/>
          <w:b/>
          <w:bCs/>
        </w:rPr>
        <w:t>и стварно извршене услуге</w:t>
      </w:r>
      <w:r w:rsidRPr="00A62A1C">
        <w:rPr>
          <w:rFonts w:cs="Arial"/>
          <w:b/>
          <w:bCs/>
          <w:lang w:val="sr-Cyrl-RS"/>
        </w:rPr>
        <w:t xml:space="preserve"> и замењених резервних делова.</w:t>
      </w:r>
    </w:p>
    <w:p w:rsidR="0060287A" w:rsidRPr="009D5FA3" w:rsidRDefault="009D5FA3" w:rsidP="00461038">
      <w:pPr>
        <w:keepNext/>
        <w:keepLines/>
        <w:spacing w:before="0" w:line="276" w:lineRule="auto"/>
        <w:jc w:val="left"/>
        <w:outlineLvl w:val="1"/>
        <w:rPr>
          <w:rFonts w:cs="Arial"/>
          <w:b/>
          <w:bCs/>
          <w:color w:val="4F81BD"/>
          <w:lang w:val="sr-Cyrl-RS"/>
        </w:rPr>
      </w:pPr>
      <w:r>
        <w:rPr>
          <w:rFonts w:cs="Arial"/>
          <w:b/>
          <w:bCs/>
          <w:color w:val="4F81BD"/>
        </w:rPr>
        <w:t>O</w:t>
      </w:r>
      <w:r w:rsidR="00356DA5" w:rsidRPr="00356DA5">
        <w:rPr>
          <w:rFonts w:cs="Arial"/>
          <w:b/>
          <w:bCs/>
          <w:color w:val="4F81BD"/>
          <w:lang w:val="sr-Cyrl-RS"/>
        </w:rPr>
        <w:t xml:space="preserve">бавезе </w:t>
      </w:r>
      <w:r>
        <w:rPr>
          <w:rFonts w:cs="Arial"/>
          <w:b/>
          <w:bCs/>
          <w:color w:val="4F81BD"/>
          <w:lang w:val="sr-Cyrl-RS"/>
        </w:rPr>
        <w:t>Изабраног понуђача</w:t>
      </w:r>
    </w:p>
    <w:p w:rsidR="00356DA5" w:rsidRPr="00356DA5" w:rsidRDefault="00356DA5" w:rsidP="00461038">
      <w:pPr>
        <w:numPr>
          <w:ilvl w:val="0"/>
          <w:numId w:val="60"/>
        </w:numPr>
        <w:spacing w:before="0" w:line="276" w:lineRule="auto"/>
        <w:contextualSpacing/>
        <w:jc w:val="left"/>
        <w:rPr>
          <w:rFonts w:eastAsia="Calibri" w:cs="Arial"/>
          <w:lang w:val="sr-Cyrl-RS"/>
        </w:rPr>
      </w:pPr>
      <w:r w:rsidRPr="00356DA5">
        <w:rPr>
          <w:rFonts w:eastAsia="Calibri" w:cs="Arial"/>
          <w:lang w:val="sr-Cyrl-RS"/>
        </w:rPr>
        <w:t>Извођач је обавезан да поседује одговарајући алат за обављање сервиса компресора.</w:t>
      </w:r>
    </w:p>
    <w:p w:rsidR="00356DA5" w:rsidRDefault="009D5FA3" w:rsidP="009D5FA3">
      <w:pPr>
        <w:spacing w:before="0" w:after="120"/>
        <w:jc w:val="center"/>
        <w:rPr>
          <w:rFonts w:cs="Arial"/>
          <w:b/>
          <w:lang w:val="sr-Cyrl-BA"/>
        </w:rPr>
      </w:pPr>
      <w:r w:rsidRPr="009D5FA3">
        <w:rPr>
          <w:rFonts w:cs="Arial"/>
          <w:b/>
          <w:lang w:val="sr-Cyrl-BA"/>
        </w:rPr>
        <w:t>GA90 FF 8,5 bar</w:t>
      </w:r>
    </w:p>
    <w:tbl>
      <w:tblPr>
        <w:tblW w:w="9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562"/>
        <w:gridCol w:w="2102"/>
        <w:gridCol w:w="1351"/>
        <w:gridCol w:w="1300"/>
        <w:gridCol w:w="1257"/>
      </w:tblGrid>
      <w:tr w:rsidR="009D5FA3" w:rsidRPr="009D5FA3" w:rsidTr="009D5FA3">
        <w:trPr>
          <w:trHeight w:val="645"/>
        </w:trPr>
        <w:tc>
          <w:tcPr>
            <w:tcW w:w="745" w:type="dxa"/>
            <w:shd w:val="clear" w:color="auto" w:fill="auto"/>
            <w:vAlign w:val="center"/>
            <w:hideMark/>
          </w:tcPr>
          <w:p w:rsidR="009D5FA3" w:rsidRPr="009D5FA3" w:rsidRDefault="009D5FA3" w:rsidP="009D5FA3">
            <w:pPr>
              <w:spacing w:before="0"/>
              <w:jc w:val="center"/>
              <w:rPr>
                <w:rFonts w:cs="Arial"/>
                <w:b/>
                <w:bCs/>
                <w:sz w:val="20"/>
                <w:szCs w:val="20"/>
              </w:rPr>
            </w:pPr>
            <w:r>
              <w:rPr>
                <w:rFonts w:cs="Arial"/>
                <w:b/>
                <w:bCs/>
                <w:sz w:val="20"/>
                <w:szCs w:val="20"/>
              </w:rPr>
              <w:t>Р</w:t>
            </w:r>
            <w:r w:rsidRPr="009D5FA3">
              <w:rPr>
                <w:rFonts w:cs="Arial"/>
                <w:b/>
                <w:bCs/>
                <w:sz w:val="20"/>
                <w:szCs w:val="20"/>
              </w:rPr>
              <w:t>.</w:t>
            </w:r>
            <w:r>
              <w:rPr>
                <w:rFonts w:cs="Arial"/>
                <w:b/>
                <w:bCs/>
                <w:sz w:val="20"/>
                <w:szCs w:val="20"/>
              </w:rPr>
              <w:t>бр</w:t>
            </w:r>
            <w:r w:rsidRPr="009D5FA3">
              <w:rPr>
                <w:rFonts w:cs="Arial"/>
                <w:b/>
                <w:bCs/>
                <w:sz w:val="20"/>
                <w:szCs w:val="20"/>
              </w:rPr>
              <w:t>.</w:t>
            </w:r>
          </w:p>
        </w:tc>
        <w:tc>
          <w:tcPr>
            <w:tcW w:w="2562" w:type="dxa"/>
            <w:shd w:val="clear" w:color="auto" w:fill="auto"/>
            <w:vAlign w:val="center"/>
            <w:hideMark/>
          </w:tcPr>
          <w:p w:rsidR="009D5FA3" w:rsidRPr="009D5FA3" w:rsidRDefault="009D5FA3" w:rsidP="009D5FA3">
            <w:pPr>
              <w:spacing w:before="0"/>
              <w:jc w:val="center"/>
              <w:rPr>
                <w:rFonts w:cs="Arial"/>
                <w:b/>
                <w:bCs/>
                <w:sz w:val="20"/>
                <w:szCs w:val="20"/>
              </w:rPr>
            </w:pPr>
            <w:r>
              <w:rPr>
                <w:rFonts w:cs="Arial"/>
                <w:b/>
                <w:bCs/>
                <w:sz w:val="20"/>
                <w:szCs w:val="20"/>
              </w:rPr>
              <w:t>Оригинални</w:t>
            </w:r>
            <w:r w:rsidRPr="009D5FA3">
              <w:rPr>
                <w:rFonts w:cs="Arial"/>
                <w:b/>
                <w:bCs/>
                <w:sz w:val="20"/>
                <w:szCs w:val="20"/>
              </w:rPr>
              <w:t xml:space="preserve"> </w:t>
            </w:r>
            <w:r>
              <w:rPr>
                <w:rFonts w:cs="Arial"/>
                <w:b/>
                <w:bCs/>
                <w:sz w:val="20"/>
                <w:szCs w:val="20"/>
              </w:rPr>
              <w:t>назив</w:t>
            </w:r>
            <w:r w:rsidRPr="009D5FA3">
              <w:rPr>
                <w:rFonts w:cs="Arial"/>
                <w:b/>
                <w:bCs/>
                <w:sz w:val="20"/>
                <w:szCs w:val="20"/>
              </w:rPr>
              <w:t xml:space="preserve"> </w:t>
            </w:r>
            <w:r>
              <w:rPr>
                <w:rFonts w:cs="Arial"/>
                <w:b/>
                <w:bCs/>
                <w:sz w:val="20"/>
                <w:szCs w:val="20"/>
              </w:rPr>
              <w:t>дела</w:t>
            </w:r>
          </w:p>
        </w:tc>
        <w:tc>
          <w:tcPr>
            <w:tcW w:w="2102" w:type="dxa"/>
            <w:shd w:val="clear" w:color="auto" w:fill="auto"/>
            <w:vAlign w:val="center"/>
            <w:hideMark/>
          </w:tcPr>
          <w:p w:rsidR="009D5FA3" w:rsidRPr="009D5FA3" w:rsidRDefault="009D5FA3" w:rsidP="009D5FA3">
            <w:pPr>
              <w:spacing w:before="0"/>
              <w:jc w:val="center"/>
              <w:rPr>
                <w:rFonts w:cs="Arial"/>
                <w:b/>
                <w:bCs/>
                <w:sz w:val="20"/>
                <w:szCs w:val="20"/>
              </w:rPr>
            </w:pPr>
            <w:r>
              <w:rPr>
                <w:rFonts w:cs="Arial"/>
                <w:b/>
                <w:bCs/>
                <w:sz w:val="20"/>
                <w:szCs w:val="20"/>
              </w:rPr>
              <w:t>Назив</w:t>
            </w:r>
            <w:r w:rsidRPr="009D5FA3">
              <w:rPr>
                <w:rFonts w:cs="Arial"/>
                <w:b/>
                <w:bCs/>
                <w:sz w:val="20"/>
                <w:szCs w:val="20"/>
              </w:rPr>
              <w:t xml:space="preserve"> </w:t>
            </w:r>
            <w:r>
              <w:rPr>
                <w:rFonts w:cs="Arial"/>
                <w:b/>
                <w:bCs/>
                <w:sz w:val="20"/>
                <w:szCs w:val="20"/>
              </w:rPr>
              <w:t>дела</w:t>
            </w:r>
          </w:p>
        </w:tc>
        <w:tc>
          <w:tcPr>
            <w:tcW w:w="1351" w:type="dxa"/>
            <w:shd w:val="clear" w:color="auto" w:fill="auto"/>
            <w:vAlign w:val="center"/>
            <w:hideMark/>
          </w:tcPr>
          <w:p w:rsidR="009D5FA3" w:rsidRPr="009D5FA3" w:rsidRDefault="009D5FA3" w:rsidP="00187DAD">
            <w:pPr>
              <w:spacing w:before="0"/>
              <w:jc w:val="center"/>
              <w:rPr>
                <w:rFonts w:cs="Arial"/>
                <w:b/>
                <w:bCs/>
                <w:sz w:val="20"/>
                <w:szCs w:val="20"/>
              </w:rPr>
            </w:pPr>
            <w:r>
              <w:rPr>
                <w:rFonts w:cs="Arial"/>
                <w:b/>
                <w:bCs/>
                <w:sz w:val="20"/>
                <w:szCs w:val="20"/>
              </w:rPr>
              <w:t>Atlas</w:t>
            </w:r>
            <w:r w:rsidRPr="009D5FA3">
              <w:rPr>
                <w:rFonts w:cs="Arial"/>
                <w:b/>
                <w:bCs/>
                <w:sz w:val="20"/>
                <w:szCs w:val="20"/>
              </w:rPr>
              <w:t xml:space="preserve"> </w:t>
            </w:r>
            <w:r>
              <w:rPr>
                <w:rFonts w:cs="Arial"/>
                <w:b/>
                <w:bCs/>
                <w:sz w:val="20"/>
                <w:szCs w:val="20"/>
              </w:rPr>
              <w:t>Copco</w:t>
            </w:r>
            <w:r w:rsidRPr="009D5FA3">
              <w:rPr>
                <w:rFonts w:cs="Arial"/>
                <w:b/>
                <w:bCs/>
                <w:sz w:val="20"/>
                <w:szCs w:val="20"/>
              </w:rPr>
              <w:t xml:space="preserve"> </w:t>
            </w:r>
            <w:r w:rsidR="00187DAD">
              <w:rPr>
                <w:rFonts w:cs="Arial"/>
                <w:b/>
                <w:bCs/>
                <w:sz w:val="20"/>
                <w:szCs w:val="20"/>
              </w:rPr>
              <w:t>order code</w:t>
            </w:r>
          </w:p>
        </w:tc>
        <w:tc>
          <w:tcPr>
            <w:tcW w:w="1300" w:type="dxa"/>
            <w:shd w:val="clear" w:color="auto" w:fill="auto"/>
            <w:vAlign w:val="center"/>
            <w:hideMark/>
          </w:tcPr>
          <w:p w:rsidR="009D5FA3" w:rsidRPr="009D5FA3" w:rsidRDefault="009D5FA3" w:rsidP="009D5FA3">
            <w:pPr>
              <w:spacing w:before="0"/>
              <w:jc w:val="center"/>
              <w:rPr>
                <w:rFonts w:cs="Arial"/>
                <w:b/>
                <w:bCs/>
                <w:sz w:val="20"/>
                <w:szCs w:val="20"/>
              </w:rPr>
            </w:pPr>
            <w:r>
              <w:rPr>
                <w:rFonts w:cs="Arial"/>
                <w:b/>
                <w:bCs/>
                <w:sz w:val="20"/>
                <w:szCs w:val="20"/>
              </w:rPr>
              <w:t>Јединица</w:t>
            </w:r>
            <w:r w:rsidRPr="009D5FA3">
              <w:rPr>
                <w:rFonts w:cs="Arial"/>
                <w:b/>
                <w:bCs/>
                <w:sz w:val="20"/>
                <w:szCs w:val="20"/>
              </w:rPr>
              <w:t xml:space="preserve"> </w:t>
            </w:r>
            <w:r>
              <w:rPr>
                <w:rFonts w:cs="Arial"/>
                <w:b/>
                <w:bCs/>
                <w:sz w:val="20"/>
                <w:szCs w:val="20"/>
              </w:rPr>
              <w:t>мере</w:t>
            </w:r>
          </w:p>
        </w:tc>
        <w:tc>
          <w:tcPr>
            <w:tcW w:w="1257" w:type="dxa"/>
            <w:shd w:val="clear" w:color="auto" w:fill="auto"/>
            <w:vAlign w:val="center"/>
            <w:hideMark/>
          </w:tcPr>
          <w:p w:rsidR="009D5FA3" w:rsidRPr="009D5FA3" w:rsidRDefault="009D5FA3" w:rsidP="009D5FA3">
            <w:pPr>
              <w:spacing w:before="0"/>
              <w:jc w:val="center"/>
              <w:rPr>
                <w:rFonts w:cs="Arial"/>
                <w:b/>
                <w:bCs/>
                <w:sz w:val="20"/>
                <w:szCs w:val="20"/>
              </w:rPr>
            </w:pPr>
            <w:r>
              <w:rPr>
                <w:rFonts w:cs="Arial"/>
                <w:b/>
                <w:bCs/>
                <w:sz w:val="20"/>
                <w:szCs w:val="20"/>
              </w:rPr>
              <w:t>Количина</w:t>
            </w:r>
          </w:p>
        </w:tc>
      </w:tr>
      <w:tr w:rsidR="009D5FA3" w:rsidRPr="009D5FA3" w:rsidTr="009D5FA3">
        <w:trPr>
          <w:trHeight w:val="330"/>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MOTOR ASS'Y GA90 IE3</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1622996204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EWD</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АУТОМАТСКИ</w:t>
            </w:r>
            <w:r w:rsidRPr="009D5FA3">
              <w:rPr>
                <w:rFonts w:cs="Arial"/>
                <w:sz w:val="20"/>
                <w:szCs w:val="20"/>
              </w:rPr>
              <w:t xml:space="preserve"> </w:t>
            </w:r>
            <w:r>
              <w:rPr>
                <w:rFonts w:cs="Arial"/>
                <w:sz w:val="20"/>
                <w:szCs w:val="20"/>
              </w:rPr>
              <w:t>ДРЕНАЖНИ</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1622855191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MODEM KIT MK5 ETH AND 24V PSU</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МОДЕМ</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1630070782</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lastRenderedPageBreak/>
              <w:t>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SOLENOID VALVE 110/50</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СОЛЕНОИД</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1089070213</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GRAPHIC</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ЕЛЕКТРОНСКИ</w:t>
            </w:r>
            <w:r w:rsidRPr="009D5FA3">
              <w:rPr>
                <w:rFonts w:cs="Arial"/>
                <w:sz w:val="20"/>
                <w:szCs w:val="20"/>
              </w:rPr>
              <w:t xml:space="preserve"> </w:t>
            </w:r>
            <w:r>
              <w:rPr>
                <w:rFonts w:cs="Arial"/>
                <w:sz w:val="20"/>
                <w:szCs w:val="20"/>
              </w:rPr>
              <w:t>ГРАФИЧКИ</w:t>
            </w:r>
            <w:r w:rsidRPr="009D5FA3">
              <w:rPr>
                <w:rFonts w:cs="Arial"/>
                <w:sz w:val="20"/>
                <w:szCs w:val="20"/>
              </w:rPr>
              <w:t xml:space="preserve"> </w:t>
            </w:r>
            <w:r>
              <w:rPr>
                <w:rFonts w:cs="Arial"/>
                <w:sz w:val="20"/>
                <w:szCs w:val="20"/>
              </w:rPr>
              <w:t>КОНТРОЛЕР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1900520013</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SAFETY VALVE</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ВЕНТИЛ</w:t>
            </w:r>
            <w:r w:rsidRPr="009D5FA3">
              <w:rPr>
                <w:rFonts w:cs="Arial"/>
                <w:sz w:val="20"/>
                <w:szCs w:val="20"/>
              </w:rPr>
              <w:t xml:space="preserve"> </w:t>
            </w:r>
            <w:r>
              <w:rPr>
                <w:rFonts w:cs="Arial"/>
                <w:sz w:val="20"/>
                <w:szCs w:val="20"/>
              </w:rPr>
              <w:t>СИГУРНОСТИ</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1202574900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FAN RADIAL</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РАДИЈАЛНИ</w:t>
            </w:r>
            <w:r w:rsidRPr="009D5FA3">
              <w:rPr>
                <w:rFonts w:cs="Arial"/>
                <w:sz w:val="20"/>
                <w:szCs w:val="20"/>
              </w:rPr>
              <w:t xml:space="preserve"> </w:t>
            </w:r>
            <w:r>
              <w:rPr>
                <w:rFonts w:cs="Arial"/>
                <w:sz w:val="20"/>
                <w:szCs w:val="20"/>
              </w:rPr>
              <w:t>ВЕНТИЛАТОР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1625213401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SERVICE STAGE O.I.S. C146</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СЕРВИСНА</w:t>
            </w:r>
            <w:r w:rsidRPr="009D5FA3">
              <w:rPr>
                <w:rFonts w:cs="Arial"/>
                <w:sz w:val="20"/>
                <w:szCs w:val="20"/>
              </w:rPr>
              <w:t xml:space="preserve"> </w:t>
            </w:r>
            <w:r>
              <w:rPr>
                <w:rFonts w:cs="Arial"/>
                <w:sz w:val="20"/>
                <w:szCs w:val="20"/>
              </w:rPr>
              <w:t>СТАНИЦА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1616714693</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COOLER OIL</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ХЛАДНАК</w:t>
            </w:r>
            <w:r w:rsidRPr="009D5FA3">
              <w:rPr>
                <w:rFonts w:cs="Arial"/>
                <w:sz w:val="20"/>
                <w:szCs w:val="20"/>
              </w:rPr>
              <w:t xml:space="preserve"> </w:t>
            </w:r>
            <w:r>
              <w:rPr>
                <w:rFonts w:cs="Arial"/>
                <w:sz w:val="20"/>
                <w:szCs w:val="20"/>
              </w:rPr>
              <w:t>УЉА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1625564535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10</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1625207304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1625207306</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COOLER AFTER GA90-90VSD</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ХЛАДЊАК</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1625594405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DAMPER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АМОРТИЗЕР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1625201800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DAMPER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АМОРТИЗЕР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1625201900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GEAR MOTOR C146</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ПОГОНСКИ</w:t>
            </w:r>
            <w:r w:rsidRPr="009D5FA3">
              <w:rPr>
                <w:rFonts w:cs="Arial"/>
                <w:sz w:val="20"/>
                <w:szCs w:val="20"/>
              </w:rPr>
              <w:t xml:space="preserve"> </w:t>
            </w:r>
            <w:r>
              <w:rPr>
                <w:rFonts w:cs="Arial"/>
                <w:sz w:val="20"/>
                <w:szCs w:val="20"/>
              </w:rPr>
              <w:t>МОТОР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1622369203</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GEAR ELEMENT C146</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ПОГОНСКИ</w:t>
            </w:r>
            <w:r w:rsidRPr="009D5FA3">
              <w:rPr>
                <w:rFonts w:cs="Arial"/>
                <w:sz w:val="20"/>
                <w:szCs w:val="20"/>
              </w:rPr>
              <w:t xml:space="preserve"> </w:t>
            </w:r>
            <w:r>
              <w:rPr>
                <w:rFonts w:cs="Arial"/>
                <w:sz w:val="20"/>
                <w:szCs w:val="20"/>
              </w:rPr>
              <w:t>ЕЛЕМЕНТ</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1622369204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HOUSING VALVE</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КУЋИШТЕ</w:t>
            </w:r>
            <w:r w:rsidRPr="009D5FA3">
              <w:rPr>
                <w:rFonts w:cs="Arial"/>
                <w:sz w:val="20"/>
                <w:szCs w:val="20"/>
              </w:rPr>
              <w:t xml:space="preserve"> </w:t>
            </w:r>
            <w:r>
              <w:rPr>
                <w:rFonts w:cs="Arial"/>
                <w:sz w:val="20"/>
                <w:szCs w:val="20"/>
              </w:rPr>
              <w:t>ВЕНТИЛА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1622908100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SENSOR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СЕНЗОР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1089057470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19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0574800045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20</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0574800044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 ELEMENT-VESSEL C146</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r w:rsidRPr="009D5FA3">
              <w:rPr>
                <w:rFonts w:cs="Arial"/>
                <w:sz w:val="20"/>
                <w:szCs w:val="20"/>
              </w:rPr>
              <w:t>-</w:t>
            </w:r>
            <w:r>
              <w:rPr>
                <w:rFonts w:cs="Arial"/>
                <w:sz w:val="20"/>
                <w:szCs w:val="20"/>
              </w:rPr>
              <w:t>ПОСУДА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1625404500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VALVE REGUL.</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РЕГУЛАЦИОНИ</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1622348981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FILTER AIR NLG21-21</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ФИЛТЕР</w:t>
            </w:r>
            <w:r w:rsidRPr="009D5FA3">
              <w:rPr>
                <w:rFonts w:cs="Arial"/>
                <w:sz w:val="20"/>
                <w:szCs w:val="20"/>
              </w:rPr>
              <w:t xml:space="preserve"> </w:t>
            </w:r>
            <w:r>
              <w:rPr>
                <w:rFonts w:cs="Arial"/>
                <w:sz w:val="20"/>
                <w:szCs w:val="20"/>
              </w:rPr>
              <w:t>ВАЗДУХА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1625769200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0574800037</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1622096580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INDICATOR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ИНДИКАТОР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1613791201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ROD</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ШТАП</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1622368810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PISTON</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КЛИП</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1622366300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29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HOUSING VALVE</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КУЋИШТЕ</w:t>
            </w:r>
            <w:r w:rsidRPr="009D5FA3">
              <w:rPr>
                <w:rFonts w:cs="Arial"/>
                <w:sz w:val="20"/>
                <w:szCs w:val="20"/>
              </w:rPr>
              <w:t xml:space="preserve"> </w:t>
            </w:r>
            <w:r>
              <w:rPr>
                <w:rFonts w:cs="Arial"/>
                <w:sz w:val="20"/>
                <w:szCs w:val="20"/>
              </w:rPr>
              <w:t>ВЕНТИЛА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1625727701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30</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PIPE SCAVENGE LINE</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ДРЕНАЖНО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1625725400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SIGHT GLASS</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ПОКАЗНО</w:t>
            </w:r>
            <w:r w:rsidRPr="009D5FA3">
              <w:rPr>
                <w:rFonts w:cs="Arial"/>
                <w:sz w:val="20"/>
                <w:szCs w:val="20"/>
              </w:rPr>
              <w:t xml:space="preserve"> </w:t>
            </w:r>
            <w:r>
              <w:rPr>
                <w:rFonts w:cs="Arial"/>
                <w:sz w:val="20"/>
                <w:szCs w:val="20"/>
              </w:rPr>
              <w:t>СТАКЛО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1513016800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PAD ANTI VIBR.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АНТИ</w:t>
            </w:r>
            <w:r w:rsidRPr="009D5FA3">
              <w:rPr>
                <w:rFonts w:cs="Arial"/>
                <w:sz w:val="20"/>
                <w:szCs w:val="20"/>
              </w:rPr>
              <w:t xml:space="preserve"> </w:t>
            </w:r>
            <w:r>
              <w:rPr>
                <w:rFonts w:cs="Arial"/>
                <w:sz w:val="20"/>
                <w:szCs w:val="20"/>
              </w:rPr>
              <w:t>ВИБРАЦИОНА</w:t>
            </w:r>
            <w:r w:rsidRPr="009D5FA3">
              <w:rPr>
                <w:rFonts w:cs="Arial"/>
                <w:sz w:val="20"/>
                <w:szCs w:val="20"/>
              </w:rPr>
              <w:t xml:space="preserve"> </w:t>
            </w:r>
            <w:r>
              <w:rPr>
                <w:rFonts w:cs="Arial"/>
                <w:sz w:val="20"/>
                <w:szCs w:val="20"/>
              </w:rPr>
              <w:t>СТОПА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1625206200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VALVE BALL</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КУГЛАСТИ</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0852001151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SWITCH TEMP.</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ТЕПЕРАТУРНИ</w:t>
            </w:r>
            <w:r w:rsidRPr="009D5FA3">
              <w:rPr>
                <w:rFonts w:cs="Arial"/>
                <w:sz w:val="20"/>
                <w:szCs w:val="20"/>
              </w:rPr>
              <w:t xml:space="preserve"> </w:t>
            </w:r>
            <w:r>
              <w:rPr>
                <w:rFonts w:cs="Arial"/>
                <w:sz w:val="20"/>
                <w:szCs w:val="20"/>
              </w:rPr>
              <w:t>ПРЕКИДАЧ</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1089063729</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lastRenderedPageBreak/>
              <w:t>35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VESSEL-COOLER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ЦРЕВО</w:t>
            </w:r>
            <w:r w:rsidRPr="009D5FA3">
              <w:rPr>
                <w:rFonts w:cs="Arial"/>
                <w:sz w:val="20"/>
                <w:szCs w:val="20"/>
              </w:rPr>
              <w:t xml:space="preserve"> </w:t>
            </w:r>
            <w:r>
              <w:rPr>
                <w:rFonts w:cs="Arial"/>
                <w:sz w:val="20"/>
                <w:szCs w:val="20"/>
              </w:rPr>
              <w:t>ПОСУДЕ</w:t>
            </w:r>
            <w:r w:rsidRPr="009D5FA3">
              <w:rPr>
                <w:rFonts w:cs="Arial"/>
                <w:sz w:val="20"/>
                <w:szCs w:val="20"/>
              </w:rPr>
              <w:t xml:space="preserve"> </w:t>
            </w:r>
            <w:r>
              <w:rPr>
                <w:rFonts w:cs="Arial"/>
                <w:sz w:val="20"/>
                <w:szCs w:val="20"/>
              </w:rPr>
              <w:t>ХЛАДЊАКА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1625595300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0574800044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0574800042</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COOLER-DRYER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ЦРЕВО</w:t>
            </w:r>
            <w:r w:rsidRPr="009D5FA3">
              <w:rPr>
                <w:rFonts w:cs="Arial"/>
                <w:sz w:val="20"/>
                <w:szCs w:val="20"/>
              </w:rPr>
              <w:t xml:space="preserve"> </w:t>
            </w:r>
            <w:r>
              <w:rPr>
                <w:rFonts w:cs="Arial"/>
                <w:sz w:val="20"/>
                <w:szCs w:val="20"/>
              </w:rPr>
              <w:t>ФИЛТЕР</w:t>
            </w:r>
            <w:r w:rsidRPr="009D5FA3">
              <w:rPr>
                <w:rFonts w:cs="Arial"/>
                <w:sz w:val="20"/>
                <w:szCs w:val="20"/>
              </w:rPr>
              <w:t>-</w:t>
            </w:r>
            <w:r>
              <w:rPr>
                <w:rFonts w:cs="Arial"/>
                <w:sz w:val="20"/>
                <w:szCs w:val="20"/>
              </w:rPr>
              <w:t>СУШАЧ</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1625595200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39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PRESS.TRANSDUCER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ПРЕСОСТАТ</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1089057554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40</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VALVE BALL</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Куглични</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0852001105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BALL VALVE ISO7-R1/8 F-G1/8 M</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Куглични</w:t>
            </w:r>
            <w:r w:rsidRPr="009D5FA3">
              <w:rPr>
                <w:rFonts w:cs="Arial"/>
                <w:sz w:val="20"/>
                <w:szCs w:val="20"/>
              </w:rPr>
              <w:t xml:space="preserve"> </w:t>
            </w: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0852001055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HOUSING FILTER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КУЋИШТЕ</w:t>
            </w:r>
            <w:r w:rsidRPr="009D5FA3">
              <w:rPr>
                <w:rFonts w:cs="Arial"/>
                <w:sz w:val="20"/>
                <w:szCs w:val="20"/>
              </w:rPr>
              <w:t xml:space="preserve"> </w:t>
            </w:r>
            <w:r>
              <w:rPr>
                <w:rFonts w:cs="Arial"/>
                <w:sz w:val="20"/>
                <w:szCs w:val="20"/>
              </w:rPr>
              <w:t>ФИЛТЕРА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1622909421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HOSE ASSEMBLY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МОНТАЖНО</w:t>
            </w:r>
            <w:r w:rsidRPr="009D5FA3">
              <w:rPr>
                <w:rFonts w:cs="Arial"/>
                <w:sz w:val="20"/>
                <w:szCs w:val="20"/>
              </w:rPr>
              <w:t xml:space="preserve"> </w:t>
            </w:r>
            <w:r>
              <w:rPr>
                <w:rFonts w:cs="Arial"/>
                <w:sz w:val="20"/>
                <w:szCs w:val="20"/>
              </w:rPr>
              <w:t>ЦРЕВО</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0574800035</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HE SPARE PART KIT ID285</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КОМПЛЕТ</w:t>
            </w:r>
            <w:r w:rsidRPr="009D5FA3">
              <w:rPr>
                <w:rFonts w:cs="Arial"/>
                <w:sz w:val="20"/>
                <w:szCs w:val="20"/>
              </w:rPr>
              <w:t xml:space="preserve"> </w:t>
            </w:r>
            <w:r>
              <w:rPr>
                <w:rFonts w:cs="Arial"/>
                <w:sz w:val="20"/>
                <w:szCs w:val="20"/>
              </w:rPr>
              <w:t>ДЕЛОВА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2901130014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PRESSURE SWITCH</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ПРЕСОСТАТ</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1089913916</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FILTER DRYER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ФИЛТЕР</w:t>
            </w:r>
            <w:r w:rsidRPr="009D5FA3">
              <w:rPr>
                <w:rFonts w:cs="Arial"/>
                <w:sz w:val="20"/>
                <w:szCs w:val="20"/>
              </w:rPr>
              <w:t>-</w:t>
            </w:r>
            <w:r>
              <w:rPr>
                <w:rFonts w:cs="Arial"/>
                <w:sz w:val="20"/>
                <w:szCs w:val="20"/>
              </w:rPr>
              <w:t>СУШАЧ</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1624229300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CONDENSER AIR COOLED ID255-286</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КОНДЕНЗАТОР</w:t>
            </w:r>
            <w:r w:rsidRPr="009D5FA3">
              <w:rPr>
                <w:rFonts w:cs="Arial"/>
                <w:sz w:val="20"/>
                <w:szCs w:val="20"/>
              </w:rPr>
              <w:t xml:space="preserve"> </w:t>
            </w:r>
            <w:r>
              <w:rPr>
                <w:rFonts w:cs="Arial"/>
                <w:sz w:val="20"/>
                <w:szCs w:val="20"/>
              </w:rPr>
              <w:t>ХЛАЂЕЊА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1627154700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PIPE ASSY</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ЦЕВ</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1624951700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49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VALVE SCHRAEDER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ВЕНТИЛ</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1624935200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50</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COMPRESSOR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КОМПРЕСОР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1617464000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51</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FAN D450 400V 50HZ</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ВЕНТИЛАТОР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1624960800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52</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SENSOR TEMP.</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СЕНЗОР</w:t>
            </w:r>
            <w:r w:rsidRPr="009D5FA3">
              <w:rPr>
                <w:rFonts w:cs="Arial"/>
                <w:sz w:val="20"/>
                <w:szCs w:val="20"/>
              </w:rPr>
              <w:t xml:space="preserve"> </w:t>
            </w:r>
            <w:r>
              <w:rPr>
                <w:rFonts w:cs="Arial"/>
                <w:sz w:val="20"/>
                <w:szCs w:val="20"/>
              </w:rPr>
              <w:t>ТЕМЕПРАТУРЕ</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1617307790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53</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SWITCH PRESS</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ПРЕСОСТАТ</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1624962200</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54</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OVERLOAD RELAY 3-12A</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РЕЛЕЈ</w:t>
            </w:r>
            <w:r w:rsidRPr="009D5FA3">
              <w:rPr>
                <w:rFonts w:cs="Arial"/>
                <w:sz w:val="20"/>
                <w:szCs w:val="20"/>
              </w:rPr>
              <w:t xml:space="preserve"> </w:t>
            </w:r>
            <w:r>
              <w:rPr>
                <w:rFonts w:cs="Arial"/>
                <w:sz w:val="20"/>
                <w:szCs w:val="20"/>
              </w:rPr>
              <w:t>ПРЕОПТЕРЕЋЕЊА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1089944654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55</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OVERLOAD RELAY 50-200A</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РЕЛЕЈ</w:t>
            </w:r>
            <w:r w:rsidRPr="009D5FA3">
              <w:rPr>
                <w:rFonts w:cs="Arial"/>
                <w:sz w:val="20"/>
                <w:szCs w:val="20"/>
              </w:rPr>
              <w:t xml:space="preserve"> </w:t>
            </w:r>
            <w:r>
              <w:rPr>
                <w:rFonts w:cs="Arial"/>
                <w:sz w:val="20"/>
                <w:szCs w:val="20"/>
              </w:rPr>
              <w:t>ПРЕОПТЕРЕЋЕЊА</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1089944671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56</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CONTACTOR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КОНТАКТОР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1089941561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57</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CONTACTOR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КОНТАКТОР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1089941544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58</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CONTACTOR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КОНТАКТОР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1089941514</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r w:rsidR="009D5FA3" w:rsidRPr="009D5FA3" w:rsidTr="009D5FA3">
        <w:trPr>
          <w:trHeight w:val="315"/>
        </w:trPr>
        <w:tc>
          <w:tcPr>
            <w:tcW w:w="745" w:type="dxa"/>
            <w:shd w:val="clear" w:color="auto" w:fill="auto"/>
            <w:noWrap/>
            <w:vAlign w:val="bottom"/>
            <w:hideMark/>
          </w:tcPr>
          <w:p w:rsidR="009D5FA3" w:rsidRPr="009D5FA3" w:rsidRDefault="009D5FA3" w:rsidP="009D5FA3">
            <w:pPr>
              <w:spacing w:before="0"/>
              <w:jc w:val="center"/>
              <w:rPr>
                <w:rFonts w:cs="Arial"/>
                <w:b/>
                <w:bCs/>
                <w:sz w:val="20"/>
                <w:szCs w:val="20"/>
              </w:rPr>
            </w:pPr>
            <w:r w:rsidRPr="009D5FA3">
              <w:rPr>
                <w:rFonts w:cs="Arial"/>
                <w:b/>
                <w:bCs/>
                <w:sz w:val="20"/>
                <w:szCs w:val="20"/>
              </w:rPr>
              <w:t>59</w:t>
            </w:r>
          </w:p>
        </w:tc>
        <w:tc>
          <w:tcPr>
            <w:tcW w:w="2562" w:type="dxa"/>
            <w:shd w:val="clear" w:color="auto" w:fill="auto"/>
            <w:noWrap/>
            <w:vAlign w:val="center"/>
            <w:hideMark/>
          </w:tcPr>
          <w:p w:rsidR="009D5FA3" w:rsidRPr="009D5FA3" w:rsidRDefault="009D5FA3" w:rsidP="009D5FA3">
            <w:pPr>
              <w:spacing w:before="0"/>
              <w:jc w:val="center"/>
              <w:rPr>
                <w:rFonts w:cs="Arial"/>
                <w:sz w:val="20"/>
                <w:szCs w:val="20"/>
              </w:rPr>
            </w:pPr>
            <w:r w:rsidRPr="009D5FA3">
              <w:rPr>
                <w:rFonts w:cs="Arial"/>
                <w:sz w:val="20"/>
                <w:szCs w:val="20"/>
              </w:rPr>
              <w:t>TRANSFORMER</w:t>
            </w:r>
          </w:p>
        </w:tc>
        <w:tc>
          <w:tcPr>
            <w:tcW w:w="2102" w:type="dxa"/>
            <w:shd w:val="clear" w:color="auto" w:fill="auto"/>
            <w:noWrap/>
            <w:vAlign w:val="center"/>
            <w:hideMark/>
          </w:tcPr>
          <w:p w:rsidR="009D5FA3" w:rsidRPr="009D5FA3" w:rsidRDefault="009D5FA3" w:rsidP="009D5FA3">
            <w:pPr>
              <w:spacing w:before="0"/>
              <w:jc w:val="center"/>
              <w:rPr>
                <w:rFonts w:cs="Arial"/>
                <w:sz w:val="20"/>
                <w:szCs w:val="20"/>
              </w:rPr>
            </w:pPr>
            <w:r>
              <w:rPr>
                <w:rFonts w:cs="Arial"/>
                <w:sz w:val="20"/>
                <w:szCs w:val="20"/>
              </w:rPr>
              <w:t>ТРАНСФОРМАТОР</w:t>
            </w:r>
          </w:p>
        </w:tc>
        <w:tc>
          <w:tcPr>
            <w:tcW w:w="1351"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1089943681</w:t>
            </w:r>
          </w:p>
        </w:tc>
        <w:tc>
          <w:tcPr>
            <w:tcW w:w="1300" w:type="dxa"/>
            <w:shd w:val="clear" w:color="auto" w:fill="auto"/>
            <w:noWrap/>
            <w:vAlign w:val="center"/>
            <w:hideMark/>
          </w:tcPr>
          <w:p w:rsidR="009D5FA3" w:rsidRPr="009D5FA3" w:rsidRDefault="009D5FA3" w:rsidP="009D5FA3">
            <w:pPr>
              <w:spacing w:before="0"/>
              <w:jc w:val="center"/>
              <w:rPr>
                <w:rFonts w:cs="Arial"/>
                <w:color w:val="000000"/>
                <w:sz w:val="20"/>
                <w:szCs w:val="20"/>
                <w:lang w:val="sr-Cyrl-RS"/>
              </w:rPr>
            </w:pPr>
            <w:r>
              <w:rPr>
                <w:rFonts w:cs="Arial"/>
                <w:color w:val="000000"/>
                <w:sz w:val="20"/>
                <w:szCs w:val="20"/>
                <w:lang w:val="sr-Cyrl-RS"/>
              </w:rPr>
              <w:t>комад</w:t>
            </w:r>
          </w:p>
        </w:tc>
        <w:tc>
          <w:tcPr>
            <w:tcW w:w="1257" w:type="dxa"/>
            <w:shd w:val="clear" w:color="auto" w:fill="auto"/>
            <w:noWrap/>
            <w:vAlign w:val="center"/>
            <w:hideMark/>
          </w:tcPr>
          <w:p w:rsidR="009D5FA3" w:rsidRPr="009D5FA3" w:rsidRDefault="009D5FA3" w:rsidP="009D5FA3">
            <w:pPr>
              <w:spacing w:before="0"/>
              <w:jc w:val="center"/>
              <w:rPr>
                <w:rFonts w:cs="Arial"/>
                <w:color w:val="000000"/>
                <w:sz w:val="20"/>
                <w:szCs w:val="20"/>
              </w:rPr>
            </w:pPr>
            <w:r w:rsidRPr="009D5FA3">
              <w:rPr>
                <w:rFonts w:cs="Arial"/>
                <w:color w:val="000000"/>
                <w:sz w:val="20"/>
                <w:szCs w:val="20"/>
              </w:rPr>
              <w:t>1</w:t>
            </w:r>
          </w:p>
        </w:tc>
      </w:tr>
    </w:tbl>
    <w:p w:rsidR="009D5FA3" w:rsidRPr="00226449" w:rsidRDefault="00226449" w:rsidP="001F4DEF">
      <w:pPr>
        <w:spacing w:before="0" w:after="120"/>
        <w:rPr>
          <w:rFonts w:cs="Arial"/>
        </w:rPr>
      </w:pPr>
      <w:r w:rsidRPr="00226449">
        <w:rPr>
          <w:rFonts w:cs="Arial"/>
          <w:lang w:val="sr-Cyrl-RS"/>
        </w:rPr>
        <w:t xml:space="preserve">Шифре су дате према ознакама произвођача </w:t>
      </w:r>
      <w:r>
        <w:rPr>
          <w:rFonts w:cs="Arial"/>
        </w:rPr>
        <w:t>Atlas Copco</w:t>
      </w: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413921" w:rsidRDefault="00200CAD" w:rsidP="00811462">
      <w:pPr>
        <w:adjustRightInd w:val="0"/>
        <w:spacing w:before="0"/>
        <w:rPr>
          <w:rFonts w:eastAsia="Calibri" w:cs="Arial"/>
          <w:bCs/>
          <w:iCs/>
          <w:lang w:val="sr-Cyrl-RS"/>
        </w:rPr>
      </w:pPr>
      <w:r w:rsidRPr="00200CAD">
        <w:rPr>
          <w:rFonts w:eastAsia="Calibri" w:cs="Arial"/>
          <w:bCs/>
          <w:iCs/>
        </w:rPr>
        <w:t xml:space="preserve">Услуге се пружају </w:t>
      </w:r>
      <w:r w:rsidR="00413921">
        <w:rPr>
          <w:rFonts w:eastAsia="Calibri" w:cs="Arial"/>
          <w:bCs/>
          <w:iCs/>
          <w:lang w:val="sr-Cyrl-RS"/>
        </w:rPr>
        <w:t>у периоду од 12 месеци од закључења уговора</w:t>
      </w:r>
      <w:r w:rsidR="006A44EE">
        <w:rPr>
          <w:rFonts w:eastAsia="Calibri" w:cs="Arial"/>
          <w:bCs/>
          <w:iCs/>
          <w:lang w:val="sr-Cyrl-RS"/>
        </w:rPr>
        <w:t xml:space="preserve"> по позиву Наручиоца за сваки сервис појединачно</w:t>
      </w:r>
      <w:r w:rsidR="00413921">
        <w:rPr>
          <w:rFonts w:eastAsia="Calibri" w:cs="Arial"/>
          <w:bCs/>
          <w:iCs/>
          <w:lang w:val="sr-Cyrl-RS"/>
        </w:rPr>
        <w:t>.</w:t>
      </w:r>
      <w:r w:rsidR="0060287A">
        <w:rPr>
          <w:rFonts w:eastAsia="Calibri" w:cs="Arial"/>
          <w:bCs/>
          <w:iCs/>
          <w:lang w:val="sr-Cyrl-RS"/>
        </w:rPr>
        <w:t xml:space="preserve"> </w:t>
      </w:r>
      <w:r w:rsidR="0060287A" w:rsidRPr="0060287A">
        <w:rPr>
          <w:rFonts w:eastAsia="Calibri" w:cs="Arial"/>
          <w:bCs/>
          <w:iCs/>
          <w:lang w:val="sr-Cyrl-RS"/>
        </w:rPr>
        <w:t xml:space="preserve">За редовне и ванредне сервисе, </w:t>
      </w:r>
      <w:r w:rsidR="0060287A">
        <w:rPr>
          <w:rFonts w:eastAsia="Calibri" w:cs="Arial"/>
          <w:bCs/>
          <w:iCs/>
          <w:lang w:val="sr-Cyrl-RS"/>
        </w:rPr>
        <w:t>Изабрани понуђач</w:t>
      </w:r>
      <w:r w:rsidR="0060287A" w:rsidRPr="0060287A">
        <w:rPr>
          <w:rFonts w:eastAsia="Calibri" w:cs="Arial"/>
          <w:bCs/>
          <w:iCs/>
          <w:lang w:val="sr-Cyrl-RS"/>
        </w:rPr>
        <w:t xml:space="preserve"> је обавезан да се одазове у року од 48 сата од позива Наручиоца и изврши редован сервис у року од 10 радних дана од позива Наручиоца;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811462" w:rsidRPr="006A44EE" w:rsidRDefault="00811462" w:rsidP="009A4096">
      <w:pPr>
        <w:spacing w:before="0"/>
        <w:rPr>
          <w:rFonts w:cs="Arial"/>
          <w:bCs/>
          <w:lang w:val="sr-Cyrl-RS" w:eastAsia="zh-CN"/>
        </w:rPr>
      </w:pPr>
      <w:r w:rsidRPr="00811462">
        <w:rPr>
          <w:rFonts w:cs="Arial"/>
          <w:bCs/>
          <w:lang w:val="sr-Cyrl-RS" w:eastAsia="zh-CN"/>
        </w:rPr>
        <w:t xml:space="preserve">Место пружања услуга </w:t>
      </w:r>
      <w:r w:rsidR="006A44EE">
        <w:rPr>
          <w:rFonts w:cs="Arial"/>
          <w:bCs/>
          <w:lang w:val="sr-Cyrl-RS" w:eastAsia="zh-CN"/>
        </w:rPr>
        <w:t>је машинска сала</w:t>
      </w:r>
      <w:r w:rsidR="00413921">
        <w:rPr>
          <w:rFonts w:cs="Arial"/>
          <w:bCs/>
          <w:lang w:val="sr-Cyrl-RS" w:eastAsia="zh-CN"/>
        </w:rPr>
        <w:t xml:space="preserve"> </w:t>
      </w:r>
      <w:r w:rsidR="00413921" w:rsidRPr="00413921">
        <w:rPr>
          <w:rFonts w:cs="Arial"/>
          <w:bCs/>
          <w:lang w:val="sr-Cyrl-CS" w:eastAsia="zh-CN"/>
        </w:rPr>
        <w:t>ТЕНТ Б</w:t>
      </w:r>
      <w:r w:rsidR="00200CAD" w:rsidRPr="00413921">
        <w:rPr>
          <w:rFonts w:cs="Arial"/>
          <w:bCs/>
          <w:lang w:val="sr-Cyrl-RS" w:eastAsia="zh-CN"/>
        </w:rPr>
        <w:t>.</w:t>
      </w:r>
      <w:r w:rsidR="006A44EE">
        <w:rPr>
          <w:rFonts w:cs="Arial"/>
          <w:bCs/>
          <w:lang w:val="sr-Cyrl-RS" w:eastAsia="zh-CN"/>
        </w:rPr>
        <w:t xml:space="preserve"> Паритет је франко ТЕНТ Б.</w:t>
      </w:r>
      <w:r w:rsidR="002E051A" w:rsidRPr="00413921">
        <w:rPr>
          <w:rFonts w:cs="Arial"/>
          <w:bCs/>
          <w:lang w:val="sr-Cyrl-RS" w:eastAsia="zh-CN"/>
        </w:rPr>
        <w:t xml:space="preserve"> </w:t>
      </w:r>
      <w:r w:rsidRPr="00811462">
        <w:rPr>
          <w:rFonts w:cs="Arial"/>
          <w:bCs/>
          <w:lang w:val="sr-Cyrl-CS" w:eastAsia="zh-CN"/>
        </w:rPr>
        <w:t xml:space="preserve">   </w:t>
      </w:r>
    </w:p>
    <w:p w:rsidR="001034F4" w:rsidRPr="003F1287" w:rsidRDefault="001034F4"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7C5E91" w:rsidRDefault="008C66FA" w:rsidP="007C5E91">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rsidR="006A44EE" w:rsidRDefault="006A44EE" w:rsidP="007C5E91">
      <w:pPr>
        <w:spacing w:before="0"/>
        <w:rPr>
          <w:rFonts w:cs="Arial"/>
          <w:lang w:val="sr-Cyrl-RS"/>
        </w:rPr>
      </w:pPr>
    </w:p>
    <w:p w:rsidR="0060287A" w:rsidRDefault="0060287A" w:rsidP="007C5E91">
      <w:pPr>
        <w:spacing w:before="0"/>
        <w:rPr>
          <w:rFonts w:cs="Arial"/>
          <w:lang w:val="sr-Cyrl-RS"/>
        </w:rPr>
      </w:pPr>
    </w:p>
    <w:p w:rsidR="0060287A" w:rsidRDefault="0060287A"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r w:rsidR="006A44EE">
        <w:rPr>
          <w:rFonts w:cs="Arial"/>
          <w:lang w:val="sr-Cyrl-RS" w:eastAsia="zh-CN"/>
        </w:rPr>
        <w:t xml:space="preserve"> или 4000 сати рада</w:t>
      </w:r>
      <w:r>
        <w:rPr>
          <w:rFonts w:cs="Arial"/>
          <w:lang w:val="sr-Cyrl-RS" w:eastAsia="zh-CN"/>
        </w:rPr>
        <w:t>.</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200CAD" w:rsidRDefault="00200CAD" w:rsidP="00685BCE">
      <w:pPr>
        <w:spacing w:before="0"/>
        <w:rPr>
          <w:rFonts w:cs="Arial"/>
          <w:lang w:eastAsia="zh-CN"/>
        </w:rPr>
      </w:pPr>
    </w:p>
    <w:p w:rsidR="00315307" w:rsidRPr="00A321FE" w:rsidRDefault="00756A02" w:rsidP="00315307">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w:t>
            </w:r>
            <w:r w:rsidRPr="00E47C2E">
              <w:rPr>
                <w:rFonts w:cs="Arial"/>
                <w:lang w:val="sr-Latn-CS" w:eastAsia="sr-Latn-CS"/>
              </w:rPr>
              <w:lastRenderedPageBreak/>
              <w:t>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lastRenderedPageBreak/>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682115">
            <w:pPr>
              <w:pStyle w:val="ListParagraph"/>
              <w:numPr>
                <w:ilvl w:val="0"/>
                <w:numId w:val="32"/>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w:t>
            </w:r>
            <w:r w:rsidR="009E770D">
              <w:rPr>
                <w:rFonts w:ascii="Arial" w:hAnsi="Arial" w:cs="Arial"/>
                <w:lang w:val="sr-Cyrl-CS"/>
              </w:rPr>
              <w:t>их</w:t>
            </w:r>
            <w:r w:rsidRPr="00521517">
              <w:rPr>
                <w:rFonts w:ascii="Arial" w:hAnsi="Arial" w:cs="Arial"/>
                <w:lang w:val="sr-Latn-CS"/>
              </w:rPr>
              <w:t xml:space="preserve"> </w:t>
            </w:r>
            <w:r w:rsidR="009E770D">
              <w:rPr>
                <w:rFonts w:ascii="Arial" w:hAnsi="Arial" w:cs="Arial"/>
                <w:lang w:val="sr-Cyrl-RS"/>
              </w:rPr>
              <w:t>пет</w:t>
            </w:r>
            <w:r w:rsidRPr="00521517">
              <w:rPr>
                <w:rFonts w:ascii="Arial" w:hAnsi="Arial" w:cs="Arial"/>
                <w:lang w:val="sr-Latn-CS"/>
              </w:rPr>
              <w:t xml:space="preserve"> годин</w:t>
            </w:r>
            <w:r w:rsidR="009E770D">
              <w:rPr>
                <w:rFonts w:ascii="Arial" w:hAnsi="Arial" w:cs="Arial"/>
                <w:lang w:val="sr-Cyrl-RS"/>
              </w:rPr>
              <w:t>а</w:t>
            </w:r>
            <w:r w:rsidRPr="00521517">
              <w:rPr>
                <w:rFonts w:ascii="Arial" w:hAnsi="Arial" w:cs="Arial"/>
                <w:lang w:val="sr-Latn-CS"/>
              </w:rPr>
              <w:t xml:space="preserve">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2B3E5D">
              <w:rPr>
                <w:rFonts w:ascii="Arial" w:hAnsi="Arial" w:cs="Arial"/>
                <w:lang w:val="sr-Cyrl-RS"/>
              </w:rPr>
              <w:t xml:space="preserve">најмање један уговор чији је предмет </w:t>
            </w:r>
            <w:r w:rsidR="009E770D" w:rsidRPr="009E770D">
              <w:rPr>
                <w:rFonts w:ascii="Arial" w:hAnsi="Arial" w:cs="Arial"/>
                <w:lang w:val="sr-Cyrl-CS"/>
              </w:rPr>
              <w:t xml:space="preserve">сервис </w:t>
            </w:r>
            <w:r w:rsidR="006A44EE">
              <w:rPr>
                <w:rFonts w:ascii="Arial" w:hAnsi="Arial" w:cs="Arial"/>
                <w:lang w:val="sr-Cyrl-CS"/>
              </w:rPr>
              <w:t xml:space="preserve">вијчаних компресора снаге не мање од 90 </w:t>
            </w:r>
            <w:r w:rsidR="006A44EE">
              <w:rPr>
                <w:rFonts w:ascii="Arial" w:hAnsi="Arial" w:cs="Arial"/>
              </w:rPr>
              <w:t>kW</w:t>
            </w:r>
            <w:r w:rsidR="002B3E5D">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rsidR="00CF555E" w:rsidRDefault="00CF555E" w:rsidP="00682115">
            <w:pPr>
              <w:pStyle w:val="ListParagraph"/>
              <w:numPr>
                <w:ilvl w:val="0"/>
                <w:numId w:val="32"/>
              </w:numPr>
              <w:autoSpaceDE w:val="0"/>
              <w:autoSpaceDN w:val="0"/>
              <w:adjustRightInd w:val="0"/>
              <w:ind w:left="21" w:hanging="21"/>
              <w:rPr>
                <w:rFonts w:ascii="Arial" w:hAnsi="Arial" w:cs="Arial"/>
              </w:rPr>
            </w:pP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CF555E" w:rsidRPr="006B3EB8" w:rsidRDefault="00CF555E" w:rsidP="000302CC">
            <w:pPr>
              <w:spacing w:before="0"/>
              <w:ind w:right="26"/>
              <w:rPr>
                <w:rFonts w:eastAsia="Calibri" w:cs="Arial"/>
                <w:color w:val="000000"/>
                <w:lang w:val="sr-Cyrl-CS" w:eastAsia="hr-HR"/>
              </w:rPr>
            </w:pPr>
          </w:p>
          <w:p w:rsidR="00CF555E" w:rsidRDefault="00CF555E" w:rsidP="000302CC">
            <w:pPr>
              <w:spacing w:before="0"/>
              <w:ind w:right="26"/>
              <w:rPr>
                <w:rFonts w:eastAsia="Calibri" w:cs="Arial"/>
                <w:b/>
                <w:u w:val="single"/>
                <w:lang w:val="sr-Cyrl-RS"/>
              </w:rPr>
            </w:pPr>
          </w:p>
          <w:p w:rsidR="00CF555E" w:rsidRDefault="00CF555E" w:rsidP="000302CC">
            <w:pPr>
              <w:spacing w:before="0"/>
              <w:ind w:right="26"/>
              <w:rPr>
                <w:rFonts w:eastAsia="Calibri" w:cs="Arial"/>
                <w:b/>
                <w:u w:val="single"/>
                <w:lang w:val="sr-Cyrl-RS"/>
              </w:rPr>
            </w:pPr>
          </w:p>
          <w:p w:rsidR="001B0525" w:rsidRDefault="000302CC" w:rsidP="000302CC">
            <w:pPr>
              <w:spacing w:before="0"/>
              <w:ind w:right="26"/>
              <w:rPr>
                <w:rFonts w:eastAsia="Calibri" w:cs="Arial"/>
              </w:rPr>
            </w:pPr>
            <w:r>
              <w:rPr>
                <w:rFonts w:eastAsia="Calibri" w:cs="Arial"/>
                <w:b/>
                <w:u w:val="single"/>
                <w:lang w:val="sr-Cyrl-RS"/>
              </w:rPr>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rsidR="002E6718" w:rsidRDefault="002E6718" w:rsidP="000302CC">
            <w:pPr>
              <w:spacing w:before="0"/>
              <w:ind w:right="26"/>
              <w:rPr>
                <w:rFonts w:eastAsia="Calibri" w:cs="Arial"/>
              </w:rPr>
            </w:pPr>
          </w:p>
          <w:p w:rsidR="003917FA" w:rsidRPr="006B3EB8" w:rsidRDefault="000302CC" w:rsidP="00A321FE">
            <w:pPr>
              <w:spacing w:before="0"/>
              <w:ind w:right="26"/>
              <w:rPr>
                <w:rFonts w:cs="Arial"/>
                <w:b/>
                <w:u w:val="single"/>
                <w:lang w:val="sr-Latn-CS" w:eastAsia="sr-Latn-CS"/>
              </w:rPr>
            </w:pPr>
            <w:r>
              <w:rPr>
                <w:rFonts w:eastAsia="Calibri" w:cs="Arial"/>
                <w:lang w:val="sr-Cyrl-RS"/>
              </w:rPr>
              <w:t xml:space="preserve"> </w:t>
            </w:r>
            <w:r w:rsidRPr="006B3EB8">
              <w:rPr>
                <w:rFonts w:cs="Arial"/>
                <w:b/>
                <w:u w:val="single"/>
                <w:lang w:val="sr-Latn-CS" w:eastAsia="sr-Latn-CS"/>
              </w:rPr>
              <w:t>Напомена:</w:t>
            </w:r>
          </w:p>
          <w:p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A321FE" w:rsidP="00315307">
            <w:pPr>
              <w:jc w:val="center"/>
              <w:rPr>
                <w:rFonts w:cs="Arial"/>
                <w:lang w:val="sr-Cyrl-RS"/>
              </w:rPr>
            </w:pPr>
            <w:r>
              <w:rPr>
                <w:rFonts w:cs="Arial"/>
                <w:lang w:val="sr-Cyrl-RS"/>
              </w:rPr>
              <w:lastRenderedPageBreak/>
              <w:t>6</w:t>
            </w:r>
            <w:r w:rsidR="00315307" w:rsidRPr="00115EE5">
              <w:rPr>
                <w:rFonts w:cs="Arial"/>
                <w:lang w:val="sr-Cyrl-RS"/>
              </w:rPr>
              <w:t>.</w:t>
            </w:r>
          </w:p>
        </w:tc>
        <w:tc>
          <w:tcPr>
            <w:tcW w:w="8559" w:type="dxa"/>
          </w:tcPr>
          <w:p w:rsidR="00315307" w:rsidRDefault="00315307" w:rsidP="00315307">
            <w:pPr>
              <w:autoSpaceDE w:val="0"/>
              <w:autoSpaceDN w:val="0"/>
              <w:adjustRightInd w:val="0"/>
              <w:rPr>
                <w:rFonts w:cs="Arial"/>
                <w:b/>
                <w:u w:val="single"/>
                <w:lang w:val="sr-Latn-CS" w:eastAsia="sr-Latn-CS"/>
              </w:rPr>
            </w:pPr>
            <w:r>
              <w:rPr>
                <w:rFonts w:cs="Arial"/>
                <w:b/>
                <w:u w:val="single"/>
                <w:lang w:val="sr-Latn-CS" w:eastAsia="sr-Latn-CS"/>
              </w:rPr>
              <w:t>Услов:</w:t>
            </w:r>
          </w:p>
          <w:p w:rsidR="00315307" w:rsidRDefault="00315307" w:rsidP="00315307">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315307" w:rsidRPr="001E3854" w:rsidRDefault="00315307" w:rsidP="00682115">
            <w:pPr>
              <w:pStyle w:val="ListParagraph"/>
              <w:numPr>
                <w:ilvl w:val="0"/>
                <w:numId w:val="35"/>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p>
          <w:p w:rsidR="002E6718" w:rsidRPr="002E6718" w:rsidRDefault="003061BF" w:rsidP="00682115">
            <w:pPr>
              <w:pStyle w:val="ListParagraph"/>
              <w:numPr>
                <w:ilvl w:val="1"/>
                <w:numId w:val="37"/>
              </w:numPr>
              <w:ind w:left="0" w:firstLine="0"/>
              <w:rPr>
                <w:rFonts w:ascii="Arial" w:hAnsi="Arial" w:cs="Arial"/>
                <w:lang w:val="sr-Cyrl-RS" w:eastAsia="sr-Latn-CS"/>
              </w:rPr>
            </w:pPr>
            <w:r>
              <w:rPr>
                <w:rFonts w:ascii="Arial" w:hAnsi="Arial" w:cs="Arial"/>
                <w:lang w:val="sr-Cyrl-RS" w:eastAsia="sr-Latn-CS"/>
              </w:rPr>
              <w:t>два</w:t>
            </w:r>
            <w:r w:rsidR="002E6718">
              <w:rPr>
                <w:rFonts w:ascii="Arial" w:hAnsi="Arial" w:cs="Arial"/>
                <w:lang w:val="sr-Cyrl-RS" w:eastAsia="sr-Latn-CS"/>
              </w:rPr>
              <w:t xml:space="preserve"> </w:t>
            </w:r>
            <w:r w:rsidR="002E6718" w:rsidRPr="002E6718">
              <w:rPr>
                <w:rFonts w:ascii="Arial" w:hAnsi="Arial" w:cs="Arial"/>
                <w:lang w:val="sr-Cyrl-RS" w:eastAsia="sr-Latn-CS"/>
              </w:rPr>
              <w:t>сервисера са важећим уверењ</w:t>
            </w:r>
            <w:r w:rsidR="005C5238">
              <w:rPr>
                <w:rFonts w:ascii="Arial" w:hAnsi="Arial" w:cs="Arial"/>
                <w:lang w:val="sr-Cyrl-RS" w:eastAsia="sr-Latn-CS"/>
              </w:rPr>
              <w:t>има</w:t>
            </w:r>
            <w:r w:rsidR="002E6718" w:rsidRPr="002E6718">
              <w:rPr>
                <w:rFonts w:ascii="Arial" w:hAnsi="Arial" w:cs="Arial"/>
                <w:lang w:val="sr-Cyrl-RS" w:eastAsia="sr-Latn-CS"/>
              </w:rPr>
              <w:t xml:space="preserve"> (сертификат</w:t>
            </w:r>
            <w:r w:rsidR="005C5238">
              <w:rPr>
                <w:rFonts w:ascii="Arial" w:hAnsi="Arial" w:cs="Arial"/>
                <w:lang w:val="sr-Cyrl-RS" w:eastAsia="sr-Latn-CS"/>
              </w:rPr>
              <w:t>има</w:t>
            </w:r>
            <w:r w:rsidR="002E6718" w:rsidRPr="002E6718">
              <w:rPr>
                <w:rFonts w:ascii="Arial" w:hAnsi="Arial" w:cs="Arial"/>
                <w:lang w:val="sr-Cyrl-RS" w:eastAsia="sr-Latn-CS"/>
              </w:rPr>
              <w:t xml:space="preserve">) о </w:t>
            </w:r>
            <w:r>
              <w:rPr>
                <w:rFonts w:ascii="Arial" w:hAnsi="Arial" w:cs="Arial"/>
                <w:lang w:val="sr-Cyrl-RS" w:eastAsia="sr-Latn-CS"/>
              </w:rPr>
              <w:t>обучености</w:t>
            </w:r>
            <w:r w:rsidR="00187DAD">
              <w:rPr>
                <w:rFonts w:ascii="Arial" w:hAnsi="Arial" w:cs="Arial"/>
                <w:lang w:val="sr-Cyrl-RS" w:eastAsia="sr-Latn-CS"/>
              </w:rPr>
              <w:t xml:space="preserve"> за сервис компресора</w:t>
            </w:r>
            <w:r>
              <w:rPr>
                <w:rFonts w:ascii="Arial" w:hAnsi="Arial" w:cs="Arial"/>
                <w:lang w:val="sr-Cyrl-RS" w:eastAsia="sr-Latn-CS"/>
              </w:rPr>
              <w:t xml:space="preserve"> </w:t>
            </w:r>
            <w:r w:rsidR="002E6718" w:rsidRPr="002E6718">
              <w:rPr>
                <w:rFonts w:ascii="Arial" w:hAnsi="Arial" w:cs="Arial"/>
                <w:lang w:val="sr-Cyrl-RS" w:eastAsia="sr-Latn-CS"/>
              </w:rPr>
              <w:t>издати</w:t>
            </w:r>
            <w:r w:rsidR="005C5238">
              <w:rPr>
                <w:rFonts w:ascii="Arial" w:hAnsi="Arial" w:cs="Arial"/>
                <w:lang w:val="sr-Cyrl-RS" w:eastAsia="sr-Latn-CS"/>
              </w:rPr>
              <w:t>х</w:t>
            </w:r>
            <w:r w:rsidR="002E6718" w:rsidRPr="002E6718">
              <w:rPr>
                <w:rFonts w:ascii="Arial" w:hAnsi="Arial" w:cs="Arial"/>
                <w:lang w:val="sr-Cyrl-RS" w:eastAsia="sr-Latn-CS"/>
              </w:rPr>
              <w:t xml:space="preserve"> од стране произвођача опреме </w:t>
            </w:r>
            <w:r>
              <w:rPr>
                <w:rFonts w:ascii="Arial" w:hAnsi="Arial" w:cs="Arial"/>
                <w:lang w:eastAsia="sr-Latn-CS"/>
              </w:rPr>
              <w:t>ATLAS COPCO</w:t>
            </w:r>
            <w:r w:rsidR="002E6718" w:rsidRPr="002E6718">
              <w:rPr>
                <w:rFonts w:ascii="Arial" w:hAnsi="Arial" w:cs="Arial"/>
                <w:lang w:val="sr-Cyrl-RS" w:eastAsia="sr-Latn-CS"/>
              </w:rPr>
              <w:t xml:space="preserve"> </w:t>
            </w:r>
          </w:p>
          <w:p w:rsidR="00315307" w:rsidRDefault="00315307" w:rsidP="00315307">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315307" w:rsidRPr="00495FB7" w:rsidRDefault="00315307" w:rsidP="00682115">
            <w:pPr>
              <w:pStyle w:val="ListParagraph"/>
              <w:numPr>
                <w:ilvl w:val="0"/>
                <w:numId w:val="36"/>
              </w:numPr>
              <w:ind w:left="0" w:firstLine="0"/>
              <w:rPr>
                <w:rFonts w:ascii="Arial" w:hAnsi="Arial" w:cs="Arial"/>
                <w:lang w:val="sr-Cyrl-RS" w:eastAsia="sr-Latn-CS"/>
              </w:rPr>
            </w:pPr>
            <w:r>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тражен</w:t>
            </w:r>
            <w:r w:rsidR="00C76DFB">
              <w:rPr>
                <w:rFonts w:ascii="Arial" w:hAnsi="Arial" w:cs="Arial"/>
                <w:lang w:val="sr-Cyrl-RS" w:eastAsia="sr-Latn-CS"/>
              </w:rPr>
              <w:t>е</w:t>
            </w:r>
            <w:r>
              <w:rPr>
                <w:rFonts w:ascii="Arial" w:hAnsi="Arial" w:cs="Arial"/>
                <w:lang w:val="sr-Cyrl-RS" w:eastAsia="sr-Latn-CS"/>
              </w:rPr>
              <w:t xml:space="preserve"> </w:t>
            </w:r>
            <w:r w:rsidR="00C76DFB">
              <w:rPr>
                <w:rFonts w:ascii="Arial" w:hAnsi="Arial" w:cs="Arial"/>
                <w:lang w:val="sr-Cyrl-RS" w:eastAsia="sr-Latn-CS"/>
              </w:rPr>
              <w:t>сервисере</w:t>
            </w:r>
            <w:r>
              <w:rPr>
                <w:rFonts w:ascii="Arial" w:hAnsi="Arial" w:cs="Arial"/>
                <w:lang w:val="sr-Cyrl-RS" w:eastAsia="sr-Latn-CS"/>
              </w:rPr>
              <w:t xml:space="preserve">  </w:t>
            </w:r>
            <w:r w:rsidRPr="006E7FE5">
              <w:rPr>
                <w:rFonts w:ascii="Arial" w:hAnsi="Arial" w:cs="Arial"/>
                <w:b/>
                <w:lang w:val="sr-Cyrl-RS" w:eastAsia="sr-Latn-CS"/>
              </w:rPr>
              <w:t>И</w:t>
            </w:r>
          </w:p>
          <w:p w:rsidR="002E6718" w:rsidRPr="002E6718" w:rsidRDefault="003061BF" w:rsidP="00682115">
            <w:pPr>
              <w:pStyle w:val="ListParagraph"/>
              <w:numPr>
                <w:ilvl w:val="1"/>
                <w:numId w:val="38"/>
              </w:numPr>
              <w:ind w:left="0" w:firstLine="0"/>
              <w:rPr>
                <w:rFonts w:ascii="Arial" w:hAnsi="Arial" w:cs="Arial"/>
                <w:lang w:val="sr-Cyrl-RS" w:eastAsia="sr-Latn-CS"/>
              </w:rPr>
            </w:pPr>
            <w:r>
              <w:rPr>
                <w:rFonts w:ascii="Arial" w:hAnsi="Arial" w:cs="Arial"/>
                <w:lang w:val="sr-Cyrl-RS" w:eastAsia="sr-Latn-CS"/>
              </w:rPr>
              <w:t>важећa</w:t>
            </w:r>
            <w:r w:rsidR="002E6718" w:rsidRPr="002E6718">
              <w:rPr>
                <w:rFonts w:ascii="Arial" w:hAnsi="Arial" w:cs="Arial"/>
                <w:lang w:val="sr-Cyrl-RS" w:eastAsia="sr-Latn-CS"/>
              </w:rPr>
              <w:t xml:space="preserve"> уверењ</w:t>
            </w:r>
            <w:r>
              <w:rPr>
                <w:rFonts w:ascii="Arial" w:hAnsi="Arial" w:cs="Arial"/>
                <w:lang w:eastAsia="sr-Latn-CS"/>
              </w:rPr>
              <w:t>a</w:t>
            </w:r>
            <w:r w:rsidR="002E6718" w:rsidRPr="002E6718">
              <w:rPr>
                <w:rFonts w:ascii="Arial" w:hAnsi="Arial" w:cs="Arial"/>
                <w:lang w:val="sr-Cyrl-RS" w:eastAsia="sr-Latn-CS"/>
              </w:rPr>
              <w:t xml:space="preserve"> (сертификат</w:t>
            </w:r>
            <w:r>
              <w:rPr>
                <w:rFonts w:ascii="Arial" w:hAnsi="Arial" w:cs="Arial"/>
                <w:lang w:val="sr-Cyrl-RS" w:eastAsia="sr-Latn-CS"/>
              </w:rPr>
              <w:t>и</w:t>
            </w:r>
            <w:r w:rsidR="002E6718" w:rsidRPr="002E6718">
              <w:rPr>
                <w:rFonts w:ascii="Arial" w:hAnsi="Arial" w:cs="Arial"/>
                <w:lang w:val="sr-Cyrl-RS" w:eastAsia="sr-Latn-CS"/>
              </w:rPr>
              <w:t xml:space="preserve">) о </w:t>
            </w:r>
            <w:r>
              <w:rPr>
                <w:rFonts w:ascii="Arial" w:hAnsi="Arial" w:cs="Arial"/>
                <w:lang w:val="sr-Cyrl-RS" w:eastAsia="sr-Latn-CS"/>
              </w:rPr>
              <w:t>обучености</w:t>
            </w:r>
            <w:r w:rsidR="002E6718" w:rsidRPr="002E6718">
              <w:rPr>
                <w:rFonts w:ascii="Arial" w:hAnsi="Arial" w:cs="Arial"/>
                <w:lang w:val="sr-Cyrl-RS" w:eastAsia="sr-Latn-CS"/>
              </w:rPr>
              <w:t xml:space="preserve"> сервисера</w:t>
            </w:r>
            <w:r w:rsidR="00DA3C79">
              <w:rPr>
                <w:rFonts w:ascii="Arial" w:hAnsi="Arial" w:cs="Arial"/>
                <w:lang w:eastAsia="sr-Latn-CS"/>
              </w:rPr>
              <w:t xml:space="preserve"> </w:t>
            </w:r>
            <w:r w:rsidR="00DA3C79">
              <w:rPr>
                <w:rFonts w:ascii="Arial" w:hAnsi="Arial" w:cs="Arial"/>
                <w:lang w:val="sr-Cyrl-RS" w:eastAsia="sr-Latn-CS"/>
              </w:rPr>
              <w:t>за сервис компресора</w:t>
            </w:r>
            <w:r w:rsidR="002E6718" w:rsidRPr="002E6718">
              <w:rPr>
                <w:rFonts w:ascii="Arial" w:hAnsi="Arial" w:cs="Arial"/>
                <w:lang w:val="sr-Cyrl-RS" w:eastAsia="sr-Latn-CS"/>
              </w:rPr>
              <w:t xml:space="preserve"> издат</w:t>
            </w:r>
            <w:r>
              <w:rPr>
                <w:rFonts w:ascii="Arial" w:hAnsi="Arial" w:cs="Arial"/>
                <w:lang w:val="sr-Cyrl-RS" w:eastAsia="sr-Latn-CS"/>
              </w:rPr>
              <w:t>а</w:t>
            </w:r>
            <w:r w:rsidR="002E6718" w:rsidRPr="002E6718">
              <w:rPr>
                <w:rFonts w:ascii="Arial" w:hAnsi="Arial" w:cs="Arial"/>
                <w:lang w:val="sr-Cyrl-RS" w:eastAsia="sr-Latn-CS"/>
              </w:rPr>
              <w:t xml:space="preserve"> од стране произвођача опреме </w:t>
            </w:r>
            <w:r w:rsidRPr="003061BF">
              <w:rPr>
                <w:rFonts w:ascii="Arial" w:hAnsi="Arial" w:cs="Arial"/>
                <w:lang w:eastAsia="sr-Latn-CS"/>
              </w:rPr>
              <w:t>ATLAS COPCO</w:t>
            </w:r>
            <w:r w:rsidR="002E6718" w:rsidRPr="002E6718">
              <w:rPr>
                <w:rFonts w:ascii="Arial" w:hAnsi="Arial" w:cs="Arial"/>
                <w:lang w:val="sr-Cyrl-RS" w:eastAsia="sr-Latn-CS"/>
              </w:rPr>
              <w:t xml:space="preserve">  </w:t>
            </w:r>
          </w:p>
          <w:p w:rsidR="00315307" w:rsidRPr="00C76DFB" w:rsidRDefault="00315307" w:rsidP="00C76DFB">
            <w:pPr>
              <w:rPr>
                <w:rFonts w:cs="Arial"/>
                <w:b/>
                <w:u w:val="single"/>
                <w:lang w:val="sr-Latn-CS" w:eastAsia="sr-Latn-CS"/>
              </w:rPr>
            </w:pPr>
            <w:r w:rsidRPr="00C76DFB">
              <w:rPr>
                <w:rFonts w:cs="Arial"/>
                <w:b/>
                <w:u w:val="single"/>
                <w:lang w:val="sr-Latn-CS" w:eastAsia="sr-Latn-CS"/>
              </w:rPr>
              <w:t>Напомена:</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sidR="006A209D">
              <w:rPr>
                <w:rFonts w:cs="Arial"/>
                <w:lang w:val="sr-Cyrl-RS" w:eastAsia="sr-Latn-CS"/>
              </w:rPr>
              <w:t xml:space="preserve">, </w:t>
            </w:r>
            <w:r w:rsidR="006A209D" w:rsidRPr="006A209D">
              <w:rPr>
                <w:rFonts w:cs="Arial"/>
                <w:lang w:val="sr-Latn-CS" w:eastAsia="sr-Latn-CS"/>
              </w:rPr>
              <w:t>а уколико више њих заједно испуњавају услов</w:t>
            </w:r>
            <w:r w:rsidR="006A209D" w:rsidRPr="006A209D">
              <w:rPr>
                <w:rFonts w:cs="Arial"/>
                <w:lang w:val="sr-Cyrl-RS" w:eastAsia="sr-Latn-CS"/>
              </w:rPr>
              <w:t>е</w:t>
            </w:r>
            <w:r w:rsidR="006A209D" w:rsidRPr="006A209D">
              <w:rPr>
                <w:rFonts w:cs="Arial"/>
                <w:lang w:val="sr-Latn-CS" w:eastAsia="sr-Latn-CS"/>
              </w:rPr>
              <w:t xml:space="preserve"> ов</w:t>
            </w:r>
            <w:r w:rsidR="006A209D" w:rsidRPr="006A209D">
              <w:rPr>
                <w:rFonts w:cs="Arial"/>
                <w:lang w:val="sr-Cyrl-RS" w:eastAsia="sr-Latn-CS"/>
              </w:rPr>
              <w:t>е</w:t>
            </w:r>
            <w:r w:rsidR="006A209D" w:rsidRPr="006A209D">
              <w:rPr>
                <w:rFonts w:cs="Arial"/>
                <w:lang w:val="sr-Latn-CS" w:eastAsia="sr-Latn-CS"/>
              </w:rPr>
              <w:t xml:space="preserve"> доказ</w:t>
            </w:r>
            <w:r w:rsidR="006A209D" w:rsidRPr="006A209D">
              <w:rPr>
                <w:rFonts w:cs="Arial"/>
                <w:lang w:val="sr-Cyrl-RS" w:eastAsia="sr-Latn-CS"/>
              </w:rPr>
              <w:t>е</w:t>
            </w:r>
            <w:r w:rsidR="006A209D" w:rsidRPr="006A209D">
              <w:rPr>
                <w:rFonts w:cs="Arial"/>
                <w:lang w:val="sr-Latn-CS" w:eastAsia="sr-Latn-CS"/>
              </w:rPr>
              <w:t xml:space="preserve"> доставити за те чланове</w:t>
            </w:r>
            <w:r>
              <w:rPr>
                <w:rFonts w:cs="Arial"/>
                <w:lang w:val="sr-Cyrl-RS" w:eastAsia="sr-Latn-CS"/>
              </w:rPr>
              <w:t xml:space="preserve"> .</w:t>
            </w:r>
          </w:p>
          <w:p w:rsidR="00315307" w:rsidRDefault="00315307" w:rsidP="00682115">
            <w:pPr>
              <w:numPr>
                <w:ilvl w:val="0"/>
                <w:numId w:val="34"/>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A321FE">
        <w:rPr>
          <w:rFonts w:cs="Arial"/>
          <w:lang w:val="sr-Cyrl-RS" w:eastAsia="zh-CN"/>
        </w:rPr>
        <w:t>6</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CF555E" w:rsidRDefault="00CF555E"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E47C2E">
        <w:rPr>
          <w:rFonts w:cs="Arial"/>
          <w:lang w:eastAsia="zh-CN"/>
        </w:rPr>
        <w:lastRenderedPageBreak/>
        <w:t>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Default="002A2E41" w:rsidP="00B13CD3">
      <w:pPr>
        <w:spacing w:before="0"/>
        <w:rPr>
          <w:rFonts w:cs="Arial"/>
          <w:lang w:val="sr-Cyrl-RS" w:eastAsia="zh-CN"/>
        </w:rPr>
      </w:pPr>
    </w:p>
    <w:p w:rsidR="00F36E1B" w:rsidRDefault="00F36E1B" w:rsidP="00B13CD3">
      <w:pPr>
        <w:spacing w:before="0"/>
        <w:rPr>
          <w:rFonts w:cs="Arial"/>
          <w:lang w:val="sr-Cyrl-RS" w:eastAsia="zh-CN"/>
        </w:rPr>
      </w:pPr>
    </w:p>
    <w:p w:rsidR="00F36E1B" w:rsidRDefault="00F36E1B" w:rsidP="00B13CD3">
      <w:pPr>
        <w:spacing w:before="0"/>
        <w:rPr>
          <w:rFonts w:cs="Arial"/>
          <w:lang w:val="sr-Cyrl-RS" w:eastAsia="zh-CN"/>
        </w:rPr>
      </w:pPr>
    </w:p>
    <w:p w:rsidR="00F36E1B" w:rsidRDefault="00F36E1B" w:rsidP="00B13CD3">
      <w:pPr>
        <w:spacing w:before="0"/>
        <w:rPr>
          <w:rFonts w:cs="Arial"/>
          <w:lang w:val="sr-Cyrl-RS" w:eastAsia="zh-CN"/>
        </w:rPr>
      </w:pPr>
    </w:p>
    <w:p w:rsidR="00F36E1B" w:rsidRPr="002A2E41" w:rsidRDefault="00F36E1B"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F431DC">
        <w:rPr>
          <w:rFonts w:cs="Arial"/>
          <w:b/>
          <w:i w:val="0"/>
          <w:color w:val="auto"/>
          <w:sz w:val="22"/>
          <w:szCs w:val="22"/>
          <w:lang w:val="en-US"/>
        </w:rPr>
        <w:t xml:space="preserve"> </w:t>
      </w:r>
      <w:r w:rsidR="00F431DC">
        <w:rPr>
          <w:rFonts w:cs="Arial"/>
          <w:b/>
          <w:i w:val="0"/>
          <w:color w:val="auto"/>
          <w:sz w:val="22"/>
          <w:szCs w:val="22"/>
          <w:lang w:val="sr-Cyrl-RS"/>
        </w:rPr>
        <w:t>понуђена</w:t>
      </w:r>
      <w:r w:rsidR="007B1443">
        <w:rPr>
          <w:rFonts w:cs="Arial"/>
          <w:b/>
          <w:i w:val="0"/>
          <w:color w:val="auto"/>
          <w:sz w:val="22"/>
          <w:szCs w:val="22"/>
          <w:lang w:val="sr-Cyrl-RS"/>
        </w:rPr>
        <w:t xml:space="preserve"> </w:t>
      </w:r>
      <w:r w:rsidRPr="00014D52">
        <w:rPr>
          <w:rFonts w:cs="Arial"/>
          <w:b/>
          <w:i w:val="0"/>
          <w:color w:val="auto"/>
          <w:sz w:val="22"/>
          <w:szCs w:val="22"/>
        </w:rPr>
        <w:t xml:space="preserve">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76DFB" w:rsidRPr="00C2534F" w:rsidRDefault="00C76DF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7A1919" w:rsidRPr="008F0BAB" w:rsidRDefault="007A1919" w:rsidP="007A1919">
      <w:pPr>
        <w:spacing w:before="0"/>
        <w:rPr>
          <w:rFonts w:cs="Arial"/>
          <w:bCs/>
          <w:lang w:val="sr-Latn-RS"/>
        </w:rPr>
      </w:pPr>
    </w:p>
    <w:p w:rsidR="00EA27D1" w:rsidRDefault="007A1919" w:rsidP="002A2E41">
      <w:pPr>
        <w:spacing w:before="0"/>
        <w:rPr>
          <w:rFonts w:cs="Arial"/>
          <w:bCs/>
          <w:lang w:val="sr-Latn-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Default="00F00A4C" w:rsidP="002A2E41">
      <w:pPr>
        <w:spacing w:before="0"/>
        <w:rPr>
          <w:rFonts w:cs="Arial"/>
          <w:bCs/>
          <w:lang w:val="sr-Latn-RS"/>
        </w:rPr>
      </w:pPr>
    </w:p>
    <w:p w:rsidR="00F00A4C" w:rsidRPr="003061BF" w:rsidRDefault="00F00A4C" w:rsidP="002A2E41">
      <w:pPr>
        <w:spacing w:before="0"/>
        <w:rPr>
          <w:rFonts w:cs="Arial"/>
          <w:bCs/>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506F3D">
        <w:rPr>
          <w:rFonts w:cs="Arial"/>
          <w:lang w:val="ru-RU"/>
        </w:rPr>
        <w:t>Одржавање компресора техничког ваздуха</w:t>
      </w:r>
      <w:r w:rsidRPr="00E47C2E">
        <w:rPr>
          <w:rFonts w:cs="Arial"/>
          <w:lang w:val="ru-RU"/>
        </w:rPr>
        <w:t xml:space="preserve">- Јавна набавка број </w:t>
      </w:r>
      <w:r w:rsidR="00506F3D">
        <w:rPr>
          <w:rFonts w:cs="Arial"/>
          <w:lang w:val="ru-RU"/>
        </w:rPr>
        <w:t>1773/2018 (3000/0796/2018)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301521">
      <w:pPr>
        <w:pStyle w:val="KDNabrajanje"/>
        <w:spacing w:before="0"/>
        <w:ind w:left="641" w:hanging="357"/>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proofErr w:type="gramStart"/>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06F3D">
        <w:rPr>
          <w:rFonts w:cs="Arial"/>
          <w:lang w:val="ru-RU"/>
        </w:rPr>
        <w:t>Одржавање компресора техничког ваздуха</w:t>
      </w:r>
      <w:r w:rsidR="00187412" w:rsidRPr="00187412">
        <w:rPr>
          <w:rFonts w:cs="Arial"/>
          <w:lang w:val="ru-RU"/>
        </w:rPr>
        <w:t xml:space="preserve">- Јавна набавка број </w:t>
      </w:r>
      <w:r w:rsidR="00506F3D">
        <w:rPr>
          <w:rFonts w:cs="Arial"/>
          <w:lang w:val="ru-RU"/>
        </w:rPr>
        <w:t>1773/2018 (3000/0796/2018)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06F3D">
        <w:rPr>
          <w:rFonts w:cs="Arial"/>
        </w:rPr>
        <w:t>Одржавање компресора техничког ваздуха</w:t>
      </w:r>
      <w:r w:rsidR="00187412" w:rsidRPr="00187412">
        <w:rPr>
          <w:rFonts w:cs="Arial"/>
        </w:rPr>
        <w:t xml:space="preserve">- Јавна набавка број </w:t>
      </w:r>
      <w:r w:rsidR="00506F3D">
        <w:rPr>
          <w:rFonts w:cs="Arial"/>
        </w:rPr>
        <w:t>1773/2018 (3000/0796/2018</w:t>
      </w:r>
      <w:proofErr w:type="gramStart"/>
      <w:r w:rsidR="00506F3D">
        <w:rPr>
          <w:rFonts w:cs="Arial"/>
        </w:rPr>
        <w:t>)</w:t>
      </w:r>
      <w:r w:rsidR="00187412" w:rsidRPr="00187412">
        <w:rPr>
          <w:rFonts w:cs="Arial"/>
        </w:rPr>
        <w:t>-</w:t>
      </w:r>
      <w:proofErr w:type="gramEnd"/>
      <w:r w:rsidR="00187412" w:rsidRPr="00187412">
        <w:rPr>
          <w:rFonts w:cs="Arial"/>
        </w:rPr>
        <w:t xml:space="preserve">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60287A"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60287A">
        <w:rPr>
          <w:rFonts w:ascii="Arial" w:eastAsia="Times New Roman" w:hAnsi="Arial" w:cs="Arial"/>
          <w:bCs/>
          <w:iCs/>
        </w:rPr>
        <w:t xml:space="preserve">Услуге се пружају </w:t>
      </w:r>
      <w:r w:rsidRPr="0060287A">
        <w:rPr>
          <w:rFonts w:ascii="Arial" w:eastAsia="Times New Roman" w:hAnsi="Arial" w:cs="Arial"/>
          <w:bCs/>
          <w:iCs/>
          <w:lang w:val="sr-Cyrl-RS"/>
        </w:rPr>
        <w:t>у периоду од 12 месеци од закључења уговора по позиву Наручиоца за сваки сервис појединачно. За редовне и ванредне сервисе, Изабрани понуђач је обавезан да се одазове у року од 48 сата од позива Наручиоца и изврши редован сервис у року од 10 радних дана од позива Наручиоца</w:t>
      </w:r>
      <w:r w:rsidR="00F54159" w:rsidRPr="00F54159">
        <w:rPr>
          <w:rFonts w:ascii="Arial" w:eastAsia="Times New Roman" w:hAnsi="Arial" w:cs="Arial"/>
        </w:rPr>
        <w:t>.</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3061BF" w:rsidP="003A2C0B">
      <w:pPr>
        <w:spacing w:before="0"/>
        <w:rPr>
          <w:rFonts w:cs="Arial"/>
          <w:lang w:val="sr-Cyrl-CS" w:eastAsia="zh-CN"/>
        </w:rPr>
      </w:pPr>
      <w:r w:rsidRPr="003061BF">
        <w:rPr>
          <w:rFonts w:cs="Arial"/>
          <w:bCs/>
          <w:lang w:val="sr-Cyrl-RS" w:eastAsia="zh-CN"/>
        </w:rPr>
        <w:t xml:space="preserve">Место пружања услуга је машинска сала </w:t>
      </w:r>
      <w:r w:rsidRPr="003061BF">
        <w:rPr>
          <w:rFonts w:cs="Arial"/>
          <w:bCs/>
          <w:lang w:val="sr-Cyrl-CS" w:eastAsia="zh-CN"/>
        </w:rPr>
        <w:t>ТЕНТ Б</w:t>
      </w:r>
      <w:r w:rsidRPr="003061BF">
        <w:rPr>
          <w:rFonts w:cs="Arial"/>
          <w:bCs/>
          <w:lang w:val="sr-Cyrl-RS" w:eastAsia="zh-CN"/>
        </w:rPr>
        <w:t xml:space="preserve">. Паритет је франко ТЕНТ Б. </w:t>
      </w:r>
      <w:r w:rsidRPr="003061BF">
        <w:rPr>
          <w:rFonts w:cs="Arial"/>
          <w:bCs/>
          <w:lang w:val="sr-Cyrl-CS" w:eastAsia="zh-CN"/>
        </w:rPr>
        <w:t xml:space="preserve">   </w:t>
      </w:r>
      <w:r w:rsidR="00F54159" w:rsidRPr="00F54159">
        <w:rPr>
          <w:rFonts w:cs="Arial"/>
          <w:lang w:val="sr-Cyrl-RS" w:eastAsia="zh-CN"/>
        </w:rPr>
        <w:t xml:space="preserve">    </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r w:rsidR="003061BF" w:rsidRPr="003061BF">
        <w:rPr>
          <w:rFonts w:cs="Arial"/>
          <w:lang w:val="sr-Cyrl-RS" w:eastAsia="zh-CN"/>
        </w:rPr>
        <w:t xml:space="preserve"> или 4000 сати рада</w:t>
      </w:r>
      <w:r>
        <w:rPr>
          <w:rFonts w:cs="Arial"/>
          <w:lang w:val="sr-Cyrl-RS" w:eastAsia="zh-CN"/>
        </w:rPr>
        <w:t>.</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F54159" w:rsidRDefault="001F4DEF" w:rsidP="00F54159">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bookmarkStart w:id="225" w:name="_Toc441651588"/>
      <w:bookmarkStart w:id="226" w:name="_Toc442559899"/>
    </w:p>
    <w:p w:rsidR="00F54159" w:rsidRPr="00F54159" w:rsidRDefault="00F54159" w:rsidP="00F54159">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proofErr w:type="gramStart"/>
      <w:r w:rsidRPr="001124E6">
        <w:rPr>
          <w:rFonts w:cs="Arial"/>
        </w:rPr>
        <w:t>бланко</w:t>
      </w:r>
      <w:proofErr w:type="gramEnd"/>
      <w:r w:rsidRPr="001124E6">
        <w:rPr>
          <w:rFonts w:cs="Arial"/>
        </w:rPr>
        <w:t xml:space="preserve">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proofErr w:type="gramStart"/>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w:t>
      </w:r>
      <w:proofErr w:type="gramEnd"/>
      <w:r w:rsidRPr="008E363D">
        <w:rPr>
          <w:rFonts w:cs="Arial"/>
        </w:rPr>
        <w:t xml:space="preserve">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rsidR="008E363D" w:rsidRPr="008E363D" w:rsidRDefault="008E363D" w:rsidP="008E363D">
      <w:pPr>
        <w:rPr>
          <w:rFonts w:cs="Arial"/>
        </w:rPr>
      </w:pPr>
      <w:r w:rsidRPr="008E363D">
        <w:rPr>
          <w:rFonts w:cs="Arial"/>
        </w:rPr>
        <w:lastRenderedPageBreak/>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w:t>
      </w:r>
      <w:r w:rsidR="0057017E">
        <w:rPr>
          <w:rFonts w:cs="Arial"/>
          <w:lang w:val="sr-Cyrl-RS"/>
        </w:rPr>
        <w:t xml:space="preserve"> </w:t>
      </w:r>
      <w:proofErr w:type="gramStart"/>
      <w:r w:rsidRPr="008E363D">
        <w:rPr>
          <w:rFonts w:cs="Arial"/>
        </w:rPr>
        <w:t>44.,</w:t>
      </w:r>
      <w:proofErr w:type="gramEnd"/>
      <w:r w:rsidRPr="008E363D">
        <w:rPr>
          <w:rFonts w:cs="Arial"/>
        </w:rPr>
        <w:t xml:space="preserve">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lastRenderedPageBreak/>
        <w:t>ТЕНТ Б, Поштански фах 35, 11500 Обреновац, Ушће</w:t>
      </w:r>
    </w:p>
    <w:p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506F3D">
        <w:rPr>
          <w:rFonts w:cs="Arial"/>
          <w:b/>
          <w:lang w:val="sr-Cyrl-RS"/>
        </w:rPr>
        <w:t>1773/2018 (3000/0796/2018)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06F3D">
        <w:rPr>
          <w:rFonts w:cs="Arial"/>
          <w:lang w:val="ru-RU"/>
        </w:rPr>
        <w:t>1773/2018 (3000/0796/2018)</w:t>
      </w:r>
      <w:r w:rsidR="00937BD2">
        <w:rPr>
          <w:rFonts w:cs="Arial"/>
          <w:lang w:val="ru-RU"/>
        </w:rPr>
        <w:t xml:space="preserve">- </w:t>
      </w:r>
      <w:r w:rsidR="00506F3D">
        <w:rPr>
          <w:rFonts w:cs="Arial"/>
          <w:lang w:val="ru-RU"/>
        </w:rPr>
        <w:t>Одржавање компресора техничког ваздуха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301521" w:rsidRDefault="00861A0D" w:rsidP="00301521">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506F3D">
        <w:rPr>
          <w:rFonts w:cs="Arial"/>
          <w:lang w:val="sr-Cyrl-RS"/>
        </w:rPr>
        <w:t>Одржавање компресора техничког ваздуха</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506F3D">
        <w:rPr>
          <w:rFonts w:cs="Arial"/>
          <w:lang w:val="sr-Cyrl-RS"/>
        </w:rPr>
        <w:t>1773/2018 (3000/0796/2018)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proofErr w:type="gramStart"/>
      <w:r w:rsidR="001F4DEF">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w:t>
      </w:r>
      <w:proofErr w:type="gramStart"/>
      <w:r w:rsidRPr="00E47C2E">
        <w:rPr>
          <w:rFonts w:cs="Arial"/>
          <w:b/>
        </w:rPr>
        <w:t>)-</w:t>
      </w:r>
      <w:proofErr w:type="gramEnd"/>
      <w:r w:rsidRPr="00E47C2E">
        <w:rPr>
          <w:rFonts w:cs="Arial"/>
          <w:b/>
        </w:rPr>
        <w:t xml:space="preserve">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ED1BD1">
        <w:rPr>
          <w:rFonts w:cs="Arial"/>
          <w:lang w:val="sr-Cyrl-RS"/>
        </w:rPr>
        <w:t>17732018300007962018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w:t>
      </w:r>
      <w:r w:rsidR="003409C5" w:rsidRPr="00E47C2E">
        <w:rPr>
          <w:rFonts w:cs="Arial"/>
        </w:rPr>
        <w:t>Б</w:t>
      </w:r>
      <w:r w:rsidRPr="00E47C2E">
        <w:rPr>
          <w:rFonts w:cs="Arial"/>
        </w:rPr>
        <w:t xml:space="preserve">р. </w:t>
      </w:r>
      <w:r w:rsidR="00506F3D">
        <w:rPr>
          <w:rFonts w:cs="Arial"/>
        </w:rPr>
        <w:t>1773/2018 (3000/0796/2018</w:t>
      </w:r>
      <w:proofErr w:type="gramStart"/>
      <w:r w:rsidR="00506F3D">
        <w:rPr>
          <w:rFonts w:cs="Arial"/>
        </w:rPr>
        <w:t>)</w:t>
      </w:r>
      <w:r w:rsidR="00C05710">
        <w:rPr>
          <w:rFonts w:cs="Arial"/>
        </w:rPr>
        <w:t>-</w:t>
      </w:r>
      <w:proofErr w:type="gramEnd"/>
      <w:r w:rsidR="00C05710" w:rsidRPr="00C05710">
        <w:t xml:space="preserve"> </w:t>
      </w:r>
      <w:r w:rsidR="00506F3D">
        <w:rPr>
          <w:rFonts w:cs="Arial"/>
        </w:rPr>
        <w:t>Одржавање компресора техничког ваздуха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lastRenderedPageBreak/>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proofErr w:type="gramStart"/>
      <w:r w:rsidRPr="00C40128">
        <w:rPr>
          <w:rFonts w:cs="Arial"/>
        </w:rPr>
        <w:t>ул</w:t>
      </w:r>
      <w:proofErr w:type="gramEnd"/>
      <w:r w:rsidRPr="00C40128">
        <w:rPr>
          <w:rFonts w:cs="Arial"/>
        </w:rPr>
        <w:t>. Поп Лукина бр. 7-9</w:t>
      </w:r>
    </w:p>
    <w:p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w:t>
      </w:r>
      <w:proofErr w:type="gramStart"/>
      <w:r w:rsidRPr="00C40128">
        <w:rPr>
          <w:rFonts w:cs="Arial"/>
        </w:rPr>
        <w:t>“ (</w:t>
      </w:r>
      <w:proofErr w:type="gramEnd"/>
      <w:r w:rsidRPr="00C40128">
        <w:rPr>
          <w:rFonts w:cs="Arial"/>
        </w:rPr>
        <w:t>FIELD 70: DETAILS OF PAYMENT):</w:t>
      </w:r>
    </w:p>
    <w:p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CB604B" w:rsidRDefault="00CB604B"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w:t>
      </w:r>
      <w:proofErr w:type="gramStart"/>
      <w:r w:rsidRPr="003409C5">
        <w:rPr>
          <w:rFonts w:cs="Arial"/>
        </w:rPr>
        <w:t>изврши  наплату</w:t>
      </w:r>
      <w:proofErr w:type="gramEnd"/>
      <w:r w:rsidRPr="003409C5">
        <w:rPr>
          <w:rFonts w:cs="Arial"/>
        </w:rPr>
        <w:t xml:space="preserve">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Уговорне стране током трајања овог </w:t>
      </w:r>
      <w:proofErr w:type="gramStart"/>
      <w:r w:rsidRPr="003409C5">
        <w:rPr>
          <w:rFonts w:cs="Arial"/>
          <w:color w:val="000000" w:themeColor="text1"/>
          <w:lang w:eastAsia="sr-Latn-CS"/>
        </w:rPr>
        <w:t>Уговора  због</w:t>
      </w:r>
      <w:proofErr w:type="gramEnd"/>
      <w:r w:rsidRPr="003409C5">
        <w:rPr>
          <w:rFonts w:cs="Arial"/>
          <w:color w:val="000000" w:themeColor="text1"/>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w:t>
      </w:r>
      <w:r w:rsidRPr="003409C5">
        <w:rPr>
          <w:rFonts w:cs="Arial"/>
          <w:color w:val="000000" w:themeColor="text1"/>
          <w:lang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proofErr w:type="gramStart"/>
      <w:r w:rsidRPr="00E47C2E">
        <w:lastRenderedPageBreak/>
        <w:t xml:space="preserve">ОБРАЗАЦ </w:t>
      </w:r>
      <w:r w:rsidR="002F7952">
        <w:rPr>
          <w:lang w:val="sr-Cyrl-RS"/>
        </w:rPr>
        <w:t xml:space="preserve"> </w:t>
      </w:r>
      <w:bookmarkEnd w:id="251"/>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506F3D">
        <w:rPr>
          <w:rFonts w:eastAsia="TimesNewRomanPS-BoldMT" w:cs="Arial"/>
          <w:bCs/>
          <w:color w:val="000000" w:themeColor="text1"/>
        </w:rPr>
        <w:t>Одржавање компресора техничког ваздуха</w:t>
      </w:r>
      <w:r w:rsidRPr="00E47C2E">
        <w:rPr>
          <w:rFonts w:eastAsia="TimesNewRomanPS-BoldMT" w:cs="Arial"/>
          <w:bCs/>
          <w:color w:val="000000" w:themeColor="text1"/>
        </w:rPr>
        <w:t xml:space="preserve">ЈН бр. </w:t>
      </w:r>
      <w:proofErr w:type="gramStart"/>
      <w:r w:rsidR="00506F3D">
        <w:rPr>
          <w:rFonts w:eastAsia="TimesNewRomanPS-BoldMT" w:cs="Arial"/>
          <w:bCs/>
          <w:color w:val="000000" w:themeColor="text1"/>
        </w:rPr>
        <w:t>1773/2018</w:t>
      </w:r>
      <w:proofErr w:type="gramEnd"/>
      <w:r w:rsidR="00506F3D">
        <w:rPr>
          <w:rFonts w:eastAsia="TimesNewRomanPS-BoldMT" w:cs="Arial"/>
          <w:bCs/>
          <w:color w:val="000000" w:themeColor="text1"/>
        </w:rPr>
        <w:t xml:space="preserve"> (3000/0796/2018)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Default="006D2AB7" w:rsidP="00343A18">
      <w:pPr>
        <w:spacing w:before="0"/>
        <w:rPr>
          <w:rFonts w:eastAsia="TimesNewRomanPSMT" w:cs="Arial"/>
          <w:b/>
          <w:bCs/>
          <w:lang w:val="ru-RU"/>
        </w:rPr>
      </w:pPr>
    </w:p>
    <w:p w:rsidR="0057017E" w:rsidRDefault="0057017E" w:rsidP="00343A18">
      <w:pPr>
        <w:spacing w:before="0"/>
        <w:rPr>
          <w:rFonts w:eastAsia="TimesNewRomanPSMT" w:cs="Arial"/>
          <w:b/>
          <w:bCs/>
          <w:lang w:val="ru-RU"/>
        </w:rPr>
      </w:pPr>
    </w:p>
    <w:p w:rsidR="0057017E" w:rsidRPr="00E47C2E" w:rsidRDefault="0057017E"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A05E5">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w:t>
            </w:r>
            <w:r w:rsidRPr="00E47C2E">
              <w:rPr>
                <w:rFonts w:cs="Arial"/>
                <w:b/>
                <w:bCs/>
                <w:iCs/>
                <w:lang w:val="sr-Cyrl-CS"/>
              </w:rPr>
              <w:t xml:space="preserve">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506F3D" w:rsidP="0070472F">
            <w:pPr>
              <w:spacing w:before="0"/>
              <w:jc w:val="center"/>
              <w:rPr>
                <w:rFonts w:cs="Arial"/>
                <w:lang w:val="sr-Cyrl-RS"/>
              </w:rPr>
            </w:pPr>
            <w:r>
              <w:rPr>
                <w:rFonts w:cs="Arial"/>
                <w:lang w:val="sr-Cyrl-RS" w:eastAsia="zh-CN"/>
              </w:rPr>
              <w:t>Одржавање компресора техничког ваздуха</w:t>
            </w:r>
          </w:p>
          <w:p w:rsidR="000E75A0" w:rsidRPr="00D46070" w:rsidRDefault="00D46070" w:rsidP="0070472F">
            <w:pPr>
              <w:spacing w:before="0"/>
              <w:jc w:val="center"/>
              <w:rPr>
                <w:rFonts w:cs="Arial"/>
                <w:b/>
                <w:lang w:val="sr-Cyrl-RS"/>
              </w:rPr>
            </w:pPr>
            <w:r>
              <w:rPr>
                <w:rFonts w:cs="Arial"/>
                <w:lang w:val="sr-Cyrl-RS"/>
              </w:rPr>
              <w:t xml:space="preserve">ЈН бр. </w:t>
            </w:r>
            <w:r w:rsidR="00506F3D">
              <w:rPr>
                <w:rFonts w:cs="Arial"/>
                <w:lang w:val="sr-Cyrl-RS"/>
              </w:rPr>
              <w:t>1773/2018 (3000/0796/2018)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3872"/>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60287A" w:rsidP="00815E22">
            <w:pPr>
              <w:spacing w:before="0"/>
              <w:jc w:val="center"/>
              <w:rPr>
                <w:rFonts w:cs="Arial"/>
                <w:bCs/>
                <w:iCs/>
                <w:spacing w:val="4"/>
                <w:lang w:val="sr-Cyrl-RS"/>
              </w:rPr>
            </w:pPr>
            <w:r w:rsidRPr="0060287A">
              <w:rPr>
                <w:rFonts w:cs="Arial"/>
                <w:bCs/>
                <w:iCs/>
                <w:spacing w:val="4"/>
              </w:rPr>
              <w:t xml:space="preserve">Услуге се пружају </w:t>
            </w:r>
            <w:r w:rsidRPr="0060287A">
              <w:rPr>
                <w:rFonts w:cs="Arial"/>
                <w:bCs/>
                <w:iCs/>
                <w:spacing w:val="4"/>
                <w:lang w:val="sr-Cyrl-RS"/>
              </w:rPr>
              <w:t>у периоду од 12 месеци од закључења уговора по позиву Наручиоца за сваки сервис појединачно. За редовне и ванредне сервисе, Изабрани понуђач је обавезан да се одазове у року од 48 сата од позива Наручиоца и изврши редован сервис у року од 10 радних дана од позива Наручиоца</w:t>
            </w:r>
            <w:r w:rsidR="00A32A38" w:rsidRPr="00A32A38">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r w:rsidR="0057017E">
              <w:rPr>
                <w:rFonts w:cs="Arial"/>
                <w:bCs/>
                <w:iCs/>
                <w:lang w:val="sr-Cyrl-RS"/>
              </w:rPr>
              <w:t xml:space="preserve"> </w:t>
            </w:r>
            <w:r w:rsidR="0057017E" w:rsidRPr="0057017E">
              <w:rPr>
                <w:rFonts w:cs="Arial"/>
                <w:bCs/>
                <w:iCs/>
                <w:lang w:val="sr-Cyrl-RS"/>
              </w:rPr>
              <w:t>или 4000 сати рада</w:t>
            </w:r>
            <w:r w:rsidRPr="001124E6">
              <w:rPr>
                <w:rFonts w:cs="Arial"/>
                <w:bCs/>
                <w:iCs/>
              </w:rPr>
              <w:t>.</w:t>
            </w:r>
          </w:p>
        </w:tc>
        <w:tc>
          <w:tcPr>
            <w:tcW w:w="3963" w:type="dxa"/>
            <w:vAlign w:val="center"/>
          </w:tcPr>
          <w:p w:rsidR="000E75A0" w:rsidRPr="001124E6" w:rsidRDefault="001124E6" w:rsidP="00651E19">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sidR="0057017E" w:rsidRPr="0057017E">
              <w:rPr>
                <w:rFonts w:cs="Arial"/>
                <w:lang w:val="sr-Cyrl-RS" w:eastAsia="zh-CN"/>
              </w:rPr>
              <w:t xml:space="preserve"> </w:t>
            </w:r>
            <w:r w:rsidR="0057017E" w:rsidRPr="0057017E">
              <w:rPr>
                <w:rFonts w:cs="Arial"/>
                <w:bCs/>
                <w:iCs/>
                <w:lang w:val="sr-Cyrl-RS"/>
              </w:rPr>
              <w:t xml:space="preserve">или </w:t>
            </w:r>
            <w:r w:rsidR="00651E19">
              <w:rPr>
                <w:rFonts w:cs="Arial"/>
                <w:bCs/>
                <w:iCs/>
                <w:lang w:val="sr-Cyrl-RS"/>
              </w:rPr>
              <w:t>____</w:t>
            </w:r>
            <w:r w:rsidR="0057017E" w:rsidRPr="0057017E">
              <w:rPr>
                <w:rFonts w:cs="Arial"/>
                <w:bCs/>
                <w:iCs/>
                <w:lang w:val="sr-Cyrl-RS"/>
              </w:rPr>
              <w:t xml:space="preserve"> сати рада</w:t>
            </w:r>
            <w:r w:rsidR="0057017E">
              <w:rPr>
                <w:rFonts w:cs="Arial"/>
                <w:bCs/>
                <w:iCs/>
                <w:lang w:val="sr-Cyrl-RS"/>
              </w:rPr>
              <w:t xml:space="preserve"> </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57017E" w:rsidRPr="0057017E" w:rsidRDefault="0057017E" w:rsidP="0057017E">
            <w:pPr>
              <w:spacing w:before="0"/>
              <w:jc w:val="center"/>
              <w:rPr>
                <w:rFonts w:eastAsia="TimesNewRomanPSMT" w:cs="Arial"/>
                <w:bCs/>
                <w:color w:val="000000"/>
                <w:lang w:val="sr-Cyrl-RS"/>
              </w:rPr>
            </w:pPr>
            <w:r w:rsidRPr="0057017E">
              <w:rPr>
                <w:rFonts w:eastAsia="TimesNewRomanPSMT" w:cs="Arial"/>
                <w:bCs/>
                <w:color w:val="000000"/>
                <w:lang w:val="sr-Cyrl-RS"/>
              </w:rPr>
              <w:t xml:space="preserve">Место пружања услуга је машинска сала </w:t>
            </w:r>
            <w:r w:rsidRPr="0057017E">
              <w:rPr>
                <w:rFonts w:eastAsia="TimesNewRomanPSMT" w:cs="Arial"/>
                <w:bCs/>
                <w:color w:val="000000"/>
                <w:lang w:val="sr-Cyrl-CS"/>
              </w:rPr>
              <w:t>ТЕНТ Б</w:t>
            </w:r>
            <w:r w:rsidRPr="0057017E">
              <w:rPr>
                <w:rFonts w:eastAsia="TimesNewRomanPSMT" w:cs="Arial"/>
                <w:bCs/>
                <w:color w:val="000000"/>
                <w:lang w:val="sr-Cyrl-RS"/>
              </w:rPr>
              <w:t xml:space="preserve">. Паритет је франко ТЕНТ Б. </w:t>
            </w:r>
            <w:r w:rsidRPr="0057017E">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423DD" w:rsidRDefault="00A423DD" w:rsidP="00E84A95">
      <w:pPr>
        <w:spacing w:before="0"/>
        <w:jc w:val="center"/>
        <w:rPr>
          <w:rFonts w:eastAsia="TimesNewRomanPSMT" w:cs="Arial"/>
          <w:bC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15E22" w:rsidRDefault="00815E22"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262737" w:rsidRPr="00ED7665"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w:t>
      </w:r>
      <w:proofErr w:type="gramStart"/>
      <w:r w:rsidRPr="00413671">
        <w:rPr>
          <w:rFonts w:eastAsia="TimesNewRomanPS-BoldMT" w:cs="Arial"/>
          <w:bCs/>
          <w:iCs/>
          <w:lang w:val="ru-RU"/>
        </w:rPr>
        <w:t>,група</w:t>
      </w:r>
      <w:proofErr w:type="gramEnd"/>
      <w:r w:rsidRPr="00413671">
        <w:rPr>
          <w:rFonts w:eastAsia="TimesNewRomanPS-BoldMT" w:cs="Arial"/>
          <w:bCs/>
          <w:iCs/>
          <w:lang w:val="ru-RU"/>
        </w:rPr>
        <w:t xml:space="preserve">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57017E" w:rsidRDefault="0057017E" w:rsidP="0060287A">
      <w:pPr>
        <w:pStyle w:val="KDObrazac"/>
        <w:spacing w:before="0"/>
        <w:jc w:val="both"/>
        <w:rPr>
          <w:lang w:val="sr-Cyrl-RS"/>
        </w:rPr>
      </w:pP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2"/>
    </w:p>
    <w:p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779"/>
        <w:gridCol w:w="1106"/>
        <w:gridCol w:w="830"/>
        <w:gridCol w:w="830"/>
        <w:gridCol w:w="868"/>
        <w:gridCol w:w="1006"/>
        <w:gridCol w:w="1005"/>
        <w:gridCol w:w="1357"/>
      </w:tblGrid>
      <w:tr w:rsidR="00187DAD" w:rsidRPr="00F10ED4" w:rsidTr="00E75B6B">
        <w:trPr>
          <w:tblHeader/>
          <w:jc w:val="center"/>
        </w:trPr>
        <w:tc>
          <w:tcPr>
            <w:tcW w:w="315" w:type="pct"/>
            <w:shd w:val="clear" w:color="auto" w:fill="C6D9F1" w:themeFill="text2" w:themeFillTint="33"/>
            <w:vAlign w:val="center"/>
          </w:tcPr>
          <w:p w:rsidR="00187DAD" w:rsidRPr="00F10ED4" w:rsidRDefault="00187DAD" w:rsidP="00187DAD">
            <w:pPr>
              <w:spacing w:before="0"/>
              <w:jc w:val="center"/>
              <w:rPr>
                <w:rFonts w:cs="Arial"/>
                <w:bCs/>
                <w:iCs/>
                <w:lang w:val="sr-Cyrl-CS"/>
              </w:rPr>
            </w:pPr>
            <w:r w:rsidRPr="00F10ED4">
              <w:rPr>
                <w:rFonts w:cs="Arial"/>
                <w:bCs/>
                <w:iCs/>
                <w:lang w:val="sr-Cyrl-CS"/>
              </w:rPr>
              <w:t>Рбр</w:t>
            </w:r>
          </w:p>
        </w:tc>
        <w:tc>
          <w:tcPr>
            <w:tcW w:w="949"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rPr>
              <w:t>Врста</w:t>
            </w:r>
            <w:r w:rsidRPr="00F10ED4">
              <w:rPr>
                <w:rFonts w:cs="Arial"/>
                <w:b/>
                <w:bCs/>
                <w:iCs/>
                <w:lang w:val="sr-Cyrl-CS"/>
              </w:rPr>
              <w:t xml:space="preserve"> услуге</w:t>
            </w:r>
          </w:p>
        </w:tc>
        <w:tc>
          <w:tcPr>
            <w:tcW w:w="590"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Јед.</w:t>
            </w:r>
          </w:p>
          <w:p w:rsidR="00187DAD" w:rsidRPr="00F10ED4" w:rsidRDefault="00187DAD" w:rsidP="00187DAD">
            <w:pPr>
              <w:spacing w:before="0"/>
              <w:jc w:val="center"/>
              <w:rPr>
                <w:rFonts w:cs="Arial"/>
                <w:b/>
                <w:bCs/>
                <w:iCs/>
                <w:lang w:val="sr-Cyrl-CS"/>
              </w:rPr>
            </w:pPr>
            <w:r w:rsidRPr="00F10ED4">
              <w:rPr>
                <w:rFonts w:cs="Arial"/>
                <w:b/>
                <w:bCs/>
                <w:iCs/>
                <w:lang w:val="sr-Cyrl-CS"/>
              </w:rPr>
              <w:t>Мере</w:t>
            </w:r>
          </w:p>
        </w:tc>
        <w:tc>
          <w:tcPr>
            <w:tcW w:w="443"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Обим (количина)</w:t>
            </w:r>
          </w:p>
        </w:tc>
        <w:tc>
          <w:tcPr>
            <w:tcW w:w="443"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Јед.</w:t>
            </w:r>
          </w:p>
          <w:p w:rsidR="00187DAD" w:rsidRPr="00F10ED4" w:rsidRDefault="00187DAD" w:rsidP="00187DAD">
            <w:pPr>
              <w:spacing w:before="0"/>
              <w:jc w:val="center"/>
              <w:rPr>
                <w:rFonts w:cs="Arial"/>
                <w:b/>
                <w:bCs/>
                <w:iCs/>
                <w:lang w:val="sr-Cyrl-CS"/>
              </w:rPr>
            </w:pPr>
            <w:r w:rsidRPr="00F10ED4">
              <w:rPr>
                <w:rFonts w:cs="Arial"/>
                <w:b/>
                <w:bCs/>
                <w:iCs/>
                <w:lang w:val="sr-Cyrl-CS"/>
              </w:rPr>
              <w:t>Цена без ПДВ</w:t>
            </w:r>
          </w:p>
          <w:p w:rsidR="00187DAD" w:rsidRPr="00F10ED4" w:rsidRDefault="00187DAD" w:rsidP="00187DAD">
            <w:pPr>
              <w:spacing w:before="0"/>
              <w:jc w:val="center"/>
              <w:rPr>
                <w:rFonts w:cs="Arial"/>
                <w:b/>
                <w:bCs/>
                <w:iCs/>
                <w:lang w:val="sr-Cyrl-RS"/>
              </w:rPr>
            </w:pPr>
            <w:r w:rsidRPr="00F10ED4">
              <w:rPr>
                <w:rFonts w:cs="Arial"/>
                <w:b/>
                <w:bCs/>
                <w:iCs/>
                <w:lang w:val="sr-Cyrl-CS"/>
              </w:rPr>
              <w:t xml:space="preserve">дин. </w:t>
            </w:r>
          </w:p>
        </w:tc>
        <w:tc>
          <w:tcPr>
            <w:tcW w:w="463"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Јед.</w:t>
            </w:r>
          </w:p>
          <w:p w:rsidR="00187DAD" w:rsidRPr="00F10ED4" w:rsidRDefault="00187DAD" w:rsidP="00187DAD">
            <w:pPr>
              <w:spacing w:before="0"/>
              <w:jc w:val="center"/>
              <w:rPr>
                <w:rFonts w:cs="Arial"/>
                <w:b/>
                <w:bCs/>
                <w:iCs/>
                <w:lang w:val="sr-Cyrl-CS"/>
              </w:rPr>
            </w:pPr>
            <w:r w:rsidRPr="00F10ED4">
              <w:rPr>
                <w:rFonts w:cs="Arial"/>
                <w:b/>
                <w:bCs/>
                <w:iCs/>
                <w:lang w:val="sr-Cyrl-CS"/>
              </w:rPr>
              <w:t>Цена са ПДВ</w:t>
            </w:r>
          </w:p>
          <w:p w:rsidR="00187DAD" w:rsidRPr="00F10ED4" w:rsidRDefault="00187DAD" w:rsidP="00187DAD">
            <w:pPr>
              <w:spacing w:before="0"/>
              <w:jc w:val="center"/>
              <w:rPr>
                <w:rFonts w:cs="Arial"/>
                <w:b/>
                <w:bCs/>
                <w:iCs/>
                <w:lang w:val="sr-Cyrl-RS"/>
              </w:rPr>
            </w:pPr>
            <w:r w:rsidRPr="00F10ED4">
              <w:rPr>
                <w:rFonts w:cs="Arial"/>
                <w:b/>
                <w:bCs/>
                <w:iCs/>
                <w:lang w:val="sr-Cyrl-CS"/>
              </w:rPr>
              <w:t xml:space="preserve">дин. </w:t>
            </w:r>
          </w:p>
        </w:tc>
        <w:tc>
          <w:tcPr>
            <w:tcW w:w="537"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Укупна без ПДВ</w:t>
            </w:r>
          </w:p>
          <w:p w:rsidR="00187DAD" w:rsidRPr="00F10ED4" w:rsidRDefault="00187DAD" w:rsidP="00187DAD">
            <w:pPr>
              <w:spacing w:before="0"/>
              <w:jc w:val="center"/>
              <w:rPr>
                <w:rFonts w:cs="Arial"/>
                <w:b/>
                <w:bCs/>
                <w:iCs/>
                <w:lang w:val="sr-Cyrl-RS"/>
              </w:rPr>
            </w:pPr>
            <w:r w:rsidRPr="00F10ED4">
              <w:rPr>
                <w:rFonts w:cs="Arial"/>
                <w:b/>
                <w:bCs/>
                <w:iCs/>
                <w:lang w:val="sr-Cyrl-CS"/>
              </w:rPr>
              <w:t xml:space="preserve">дин. </w:t>
            </w:r>
          </w:p>
        </w:tc>
        <w:tc>
          <w:tcPr>
            <w:tcW w:w="536" w:type="pct"/>
            <w:shd w:val="clear" w:color="auto" w:fill="C6D9F1" w:themeFill="text2" w:themeFillTint="33"/>
            <w:vAlign w:val="center"/>
          </w:tcPr>
          <w:p w:rsidR="00187DAD" w:rsidRPr="00F10ED4" w:rsidRDefault="00187DAD" w:rsidP="00187DAD">
            <w:pPr>
              <w:spacing w:before="0"/>
              <w:jc w:val="center"/>
              <w:rPr>
                <w:rFonts w:cs="Arial"/>
                <w:b/>
                <w:bCs/>
                <w:iCs/>
                <w:lang w:val="sr-Cyrl-CS"/>
              </w:rPr>
            </w:pPr>
            <w:r w:rsidRPr="00F10ED4">
              <w:rPr>
                <w:rFonts w:cs="Arial"/>
                <w:b/>
                <w:bCs/>
                <w:iCs/>
                <w:lang w:val="sr-Cyrl-CS"/>
              </w:rPr>
              <w:t>Укупна  цена са ПДВ</w:t>
            </w:r>
          </w:p>
          <w:p w:rsidR="00187DAD" w:rsidRPr="00F10ED4" w:rsidRDefault="00187DAD" w:rsidP="00187DAD">
            <w:pPr>
              <w:spacing w:before="0"/>
              <w:jc w:val="center"/>
              <w:rPr>
                <w:rFonts w:cs="Arial"/>
                <w:b/>
                <w:bCs/>
                <w:iCs/>
                <w:lang w:val="sr-Cyrl-RS"/>
              </w:rPr>
            </w:pPr>
            <w:r w:rsidRPr="00F10ED4">
              <w:rPr>
                <w:rFonts w:cs="Arial"/>
                <w:b/>
                <w:bCs/>
                <w:iCs/>
                <w:lang w:val="sr-Cyrl-CS"/>
              </w:rPr>
              <w:t xml:space="preserve">дин. </w:t>
            </w:r>
          </w:p>
        </w:tc>
        <w:tc>
          <w:tcPr>
            <w:tcW w:w="724" w:type="pct"/>
            <w:shd w:val="clear" w:color="auto" w:fill="C6D9F1" w:themeFill="text2" w:themeFillTint="33"/>
            <w:vAlign w:val="center"/>
          </w:tcPr>
          <w:p w:rsidR="00187DAD" w:rsidRPr="009D5FA3" w:rsidRDefault="00187DAD" w:rsidP="00187DAD">
            <w:pPr>
              <w:spacing w:before="0"/>
              <w:jc w:val="center"/>
              <w:rPr>
                <w:rFonts w:cs="Arial"/>
                <w:b/>
                <w:bCs/>
                <w:sz w:val="20"/>
                <w:szCs w:val="20"/>
              </w:rPr>
            </w:pPr>
            <w:r>
              <w:rPr>
                <w:rFonts w:cs="Arial"/>
                <w:b/>
                <w:bCs/>
                <w:sz w:val="20"/>
                <w:szCs w:val="20"/>
              </w:rPr>
              <w:t>Atlas</w:t>
            </w:r>
            <w:r w:rsidRPr="009D5FA3">
              <w:rPr>
                <w:rFonts w:cs="Arial"/>
                <w:b/>
                <w:bCs/>
                <w:sz w:val="20"/>
                <w:szCs w:val="20"/>
              </w:rPr>
              <w:t xml:space="preserve"> </w:t>
            </w:r>
            <w:r>
              <w:rPr>
                <w:rFonts w:cs="Arial"/>
                <w:b/>
                <w:bCs/>
                <w:sz w:val="20"/>
                <w:szCs w:val="20"/>
              </w:rPr>
              <w:t>Copco</w:t>
            </w:r>
            <w:r w:rsidRPr="009D5FA3">
              <w:rPr>
                <w:rFonts w:cs="Arial"/>
                <w:b/>
                <w:bCs/>
                <w:sz w:val="20"/>
                <w:szCs w:val="20"/>
              </w:rPr>
              <w:t xml:space="preserve"> </w:t>
            </w:r>
            <w:r>
              <w:rPr>
                <w:rFonts w:cs="Arial"/>
                <w:b/>
                <w:bCs/>
                <w:sz w:val="20"/>
                <w:szCs w:val="20"/>
              </w:rPr>
              <w:t>order code</w:t>
            </w:r>
          </w:p>
        </w:tc>
      </w:tr>
      <w:tr w:rsidR="00187DAD" w:rsidRPr="00F10ED4" w:rsidTr="00E75B6B">
        <w:trPr>
          <w:tblHeader/>
          <w:jc w:val="center"/>
        </w:trPr>
        <w:tc>
          <w:tcPr>
            <w:tcW w:w="315"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(1)</w:t>
            </w:r>
          </w:p>
        </w:tc>
        <w:tc>
          <w:tcPr>
            <w:tcW w:w="949"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(2)</w:t>
            </w:r>
          </w:p>
        </w:tc>
        <w:tc>
          <w:tcPr>
            <w:tcW w:w="590"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(3)</w:t>
            </w:r>
          </w:p>
        </w:tc>
        <w:tc>
          <w:tcPr>
            <w:tcW w:w="443"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(4)</w:t>
            </w:r>
          </w:p>
        </w:tc>
        <w:tc>
          <w:tcPr>
            <w:tcW w:w="443"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(5)</w:t>
            </w:r>
          </w:p>
        </w:tc>
        <w:tc>
          <w:tcPr>
            <w:tcW w:w="463"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(6)</w:t>
            </w:r>
          </w:p>
        </w:tc>
        <w:tc>
          <w:tcPr>
            <w:tcW w:w="537"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(7)</w:t>
            </w:r>
          </w:p>
        </w:tc>
        <w:tc>
          <w:tcPr>
            <w:tcW w:w="536" w:type="pct"/>
            <w:shd w:val="clear" w:color="auto" w:fill="auto"/>
          </w:tcPr>
          <w:p w:rsidR="00187DAD" w:rsidRPr="00F10ED4" w:rsidRDefault="00187DAD" w:rsidP="00187DAD">
            <w:pPr>
              <w:spacing w:before="0"/>
              <w:jc w:val="center"/>
              <w:rPr>
                <w:rFonts w:cs="Arial"/>
                <w:b/>
                <w:bCs/>
                <w:iCs/>
                <w:lang w:val="sr-Cyrl-CS"/>
              </w:rPr>
            </w:pPr>
            <w:r w:rsidRPr="00F10ED4">
              <w:rPr>
                <w:rFonts w:cs="Arial"/>
                <w:b/>
                <w:bCs/>
                <w:iCs/>
                <w:lang w:val="sr-Cyrl-CS"/>
              </w:rPr>
              <w:t>(8)</w:t>
            </w:r>
          </w:p>
        </w:tc>
        <w:tc>
          <w:tcPr>
            <w:tcW w:w="724" w:type="pct"/>
          </w:tcPr>
          <w:p w:rsidR="00187DAD" w:rsidRPr="00187DAD" w:rsidRDefault="00187DAD" w:rsidP="00187DAD">
            <w:pPr>
              <w:spacing w:before="0"/>
              <w:jc w:val="center"/>
              <w:rPr>
                <w:rFonts w:cs="Arial"/>
                <w:b/>
                <w:bCs/>
                <w:iCs/>
              </w:rPr>
            </w:pPr>
            <w:r>
              <w:rPr>
                <w:rFonts w:cs="Arial"/>
                <w:b/>
                <w:bCs/>
                <w:iCs/>
              </w:rPr>
              <w:t>(9)</w:t>
            </w:r>
          </w:p>
        </w:tc>
      </w:tr>
      <w:tr w:rsidR="00187DAD" w:rsidRPr="00F10ED4" w:rsidTr="00187DAD">
        <w:trPr>
          <w:jc w:val="center"/>
        </w:trPr>
        <w:tc>
          <w:tcPr>
            <w:tcW w:w="5000" w:type="pct"/>
            <w:gridSpan w:val="9"/>
            <w:shd w:val="clear" w:color="auto" w:fill="auto"/>
          </w:tcPr>
          <w:p w:rsidR="00187DAD" w:rsidRPr="00F10ED4" w:rsidRDefault="00187DAD" w:rsidP="00187DAD">
            <w:pPr>
              <w:tabs>
                <w:tab w:val="left" w:pos="2667"/>
              </w:tabs>
              <w:spacing w:before="0"/>
              <w:jc w:val="center"/>
              <w:rPr>
                <w:rFonts w:cs="Arial"/>
                <w:b/>
                <w:bCs/>
                <w:iCs/>
                <w:lang w:val="sr-Cyrl-RS"/>
              </w:rPr>
            </w:pPr>
            <w:r w:rsidRPr="00F10ED4">
              <w:rPr>
                <w:rFonts w:cs="Arial"/>
                <w:b/>
                <w:bCs/>
                <w:iCs/>
              </w:rPr>
              <w:t xml:space="preserve">I Сервис и преглед компресора у склопу годишњег превентивног одржавања ТЕНТ Б </w:t>
            </w:r>
            <w:r w:rsidRPr="00F10ED4">
              <w:rPr>
                <w:rFonts w:cs="Arial"/>
                <w:b/>
                <w:bCs/>
                <w:iCs/>
                <w:lang w:val="sr-Cyrl-RS"/>
              </w:rPr>
              <w:t>у свему према техничкој спецификацији</w:t>
            </w:r>
          </w:p>
          <w:p w:rsidR="00187DAD" w:rsidRPr="00F10ED4" w:rsidRDefault="00187DAD" w:rsidP="00187DAD">
            <w:pPr>
              <w:tabs>
                <w:tab w:val="left" w:pos="2667"/>
              </w:tabs>
              <w:spacing w:before="0"/>
              <w:jc w:val="center"/>
              <w:rPr>
                <w:rFonts w:cs="Arial"/>
                <w:b/>
                <w:bCs/>
                <w:iCs/>
              </w:rPr>
            </w:pPr>
            <w:r>
              <w:rPr>
                <w:rFonts w:cs="Arial"/>
                <w:b/>
                <w:bCs/>
                <w:iCs/>
              </w:rPr>
              <w:t>/</w:t>
            </w:r>
          </w:p>
        </w:tc>
      </w:tr>
      <w:tr w:rsidR="00187DAD" w:rsidRPr="00F10ED4" w:rsidTr="00187DAD">
        <w:trPr>
          <w:jc w:val="center"/>
        </w:trPr>
        <w:tc>
          <w:tcPr>
            <w:tcW w:w="315" w:type="pct"/>
            <w:shd w:val="clear" w:color="auto" w:fill="auto"/>
            <w:vAlign w:val="center"/>
          </w:tcPr>
          <w:p w:rsidR="00187DAD" w:rsidRPr="00F10ED4" w:rsidRDefault="00187DAD" w:rsidP="00187DAD">
            <w:pPr>
              <w:spacing w:before="0"/>
              <w:jc w:val="center"/>
              <w:rPr>
                <w:rFonts w:cs="Arial"/>
                <w:b/>
                <w:bCs/>
                <w:iCs/>
                <w:lang w:val="sr-Cyrl-RS"/>
              </w:rPr>
            </w:pPr>
            <w:r w:rsidRPr="00F10ED4">
              <w:rPr>
                <w:rFonts w:cs="Arial"/>
                <w:b/>
                <w:bCs/>
                <w:iCs/>
                <w:lang w:val="sr-Cyrl-RS"/>
              </w:rPr>
              <w:t>1.</w:t>
            </w:r>
          </w:p>
        </w:tc>
        <w:tc>
          <w:tcPr>
            <w:tcW w:w="949" w:type="pct"/>
            <w:shd w:val="clear" w:color="auto" w:fill="auto"/>
          </w:tcPr>
          <w:p w:rsidR="00187DAD" w:rsidRPr="00F10ED4" w:rsidRDefault="00187DAD" w:rsidP="00187DAD">
            <w:pPr>
              <w:jc w:val="center"/>
              <w:rPr>
                <w:rFonts w:cs="Arial"/>
                <w:lang w:val="sr-Cyrl-RS" w:eastAsia="hr-HR"/>
              </w:rPr>
            </w:pPr>
            <w:r w:rsidRPr="00F10ED4">
              <w:rPr>
                <w:rFonts w:cs="Arial"/>
                <w:lang w:val="sr-Cyrl-RS" w:eastAsia="hr-HR"/>
              </w:rPr>
              <w:t>Редован сервис компресора ATLAS COPCO GA90FF – А сервис</w:t>
            </w:r>
          </w:p>
        </w:tc>
        <w:tc>
          <w:tcPr>
            <w:tcW w:w="590"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комплет</w:t>
            </w:r>
          </w:p>
        </w:tc>
        <w:tc>
          <w:tcPr>
            <w:tcW w:w="443" w:type="pct"/>
            <w:shd w:val="clear" w:color="auto" w:fill="auto"/>
            <w:vAlign w:val="center"/>
          </w:tcPr>
          <w:p w:rsidR="00187DAD" w:rsidRPr="00F10ED4" w:rsidRDefault="00187DAD" w:rsidP="00187DAD">
            <w:pPr>
              <w:jc w:val="center"/>
              <w:rPr>
                <w:rFonts w:cs="Arial"/>
                <w:lang w:val="sr-Cyrl-CS" w:eastAsia="hr-HR"/>
              </w:rPr>
            </w:pPr>
            <w:r w:rsidRPr="00F10ED4">
              <w:rPr>
                <w:rFonts w:cs="Arial"/>
                <w:lang w:val="sr-Cyrl-CS" w:eastAsia="hr-HR"/>
              </w:rPr>
              <w:t>2</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tcPr>
          <w:p w:rsidR="00187DAD" w:rsidRPr="00F10ED4" w:rsidRDefault="00187DAD" w:rsidP="00187DAD">
            <w:pPr>
              <w:spacing w:before="0"/>
              <w:jc w:val="center"/>
              <w:rPr>
                <w:rFonts w:cs="Arial"/>
                <w:b/>
                <w:bCs/>
                <w:iCs/>
              </w:rPr>
            </w:pPr>
            <w:r>
              <w:rPr>
                <w:rFonts w:cs="Arial"/>
                <w:b/>
                <w:bCs/>
                <w:iCs/>
              </w:rPr>
              <w:t>/</w:t>
            </w:r>
          </w:p>
        </w:tc>
      </w:tr>
      <w:tr w:rsidR="00187DAD" w:rsidRPr="00F10ED4" w:rsidTr="00187DAD">
        <w:trPr>
          <w:jc w:val="center"/>
        </w:trPr>
        <w:tc>
          <w:tcPr>
            <w:tcW w:w="315" w:type="pct"/>
            <w:shd w:val="clear" w:color="auto" w:fill="auto"/>
            <w:vAlign w:val="center"/>
          </w:tcPr>
          <w:p w:rsidR="00187DAD" w:rsidRPr="00F10ED4" w:rsidRDefault="00187DAD" w:rsidP="00187DAD">
            <w:pPr>
              <w:spacing w:before="0"/>
              <w:jc w:val="center"/>
              <w:rPr>
                <w:rFonts w:cs="Arial"/>
                <w:b/>
                <w:bCs/>
                <w:iCs/>
              </w:rPr>
            </w:pPr>
            <w:r w:rsidRPr="00F10ED4">
              <w:rPr>
                <w:rFonts w:cs="Arial"/>
                <w:b/>
                <w:bCs/>
                <w:iCs/>
              </w:rPr>
              <w:t>2.</w:t>
            </w:r>
          </w:p>
        </w:tc>
        <w:tc>
          <w:tcPr>
            <w:tcW w:w="949" w:type="pct"/>
            <w:shd w:val="clear" w:color="auto" w:fill="auto"/>
          </w:tcPr>
          <w:p w:rsidR="00187DAD" w:rsidRPr="00F10ED4" w:rsidRDefault="00187DAD" w:rsidP="00187DAD">
            <w:pPr>
              <w:jc w:val="center"/>
              <w:rPr>
                <w:rFonts w:cs="Arial"/>
                <w:lang w:val="sr-Cyrl-RS" w:eastAsia="hr-HR"/>
              </w:rPr>
            </w:pPr>
            <w:r w:rsidRPr="00F10ED4">
              <w:rPr>
                <w:rFonts w:cs="Arial"/>
                <w:lang w:val="sr-Cyrl-RS" w:eastAsia="hr-HR"/>
              </w:rPr>
              <w:t>Редован сервис компресора ATLAS COPCO GA90FF – Б сервис</w:t>
            </w:r>
          </w:p>
        </w:tc>
        <w:tc>
          <w:tcPr>
            <w:tcW w:w="590"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комплет</w:t>
            </w:r>
          </w:p>
        </w:tc>
        <w:tc>
          <w:tcPr>
            <w:tcW w:w="443" w:type="pct"/>
            <w:shd w:val="clear" w:color="auto" w:fill="auto"/>
            <w:vAlign w:val="center"/>
          </w:tcPr>
          <w:p w:rsidR="00187DAD" w:rsidRPr="00F10ED4" w:rsidRDefault="00187DAD" w:rsidP="00187DAD">
            <w:pPr>
              <w:jc w:val="center"/>
              <w:rPr>
                <w:rFonts w:cs="Arial"/>
                <w:lang w:val="sr-Cyrl-CS" w:eastAsia="hr-HR"/>
              </w:rPr>
            </w:pPr>
            <w:r w:rsidRPr="00F10ED4">
              <w:rPr>
                <w:rFonts w:cs="Arial"/>
                <w:lang w:val="sr-Cyrl-CS" w:eastAsia="hr-HR"/>
              </w:rPr>
              <w:t>2</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tcPr>
          <w:p w:rsidR="00187DAD" w:rsidRPr="00F10ED4" w:rsidRDefault="00187DAD" w:rsidP="00187DAD">
            <w:pPr>
              <w:spacing w:before="0"/>
              <w:jc w:val="center"/>
              <w:rPr>
                <w:rFonts w:cs="Arial"/>
                <w:b/>
                <w:bCs/>
                <w:iCs/>
              </w:rPr>
            </w:pPr>
            <w:r>
              <w:rPr>
                <w:rFonts w:cs="Arial"/>
                <w:b/>
                <w:bCs/>
                <w:iCs/>
              </w:rPr>
              <w:t>/</w:t>
            </w:r>
          </w:p>
        </w:tc>
      </w:tr>
      <w:tr w:rsidR="00187DAD" w:rsidRPr="00F10ED4" w:rsidTr="00187DAD">
        <w:trPr>
          <w:jc w:val="center"/>
        </w:trPr>
        <w:tc>
          <w:tcPr>
            <w:tcW w:w="5000" w:type="pct"/>
            <w:gridSpan w:val="9"/>
            <w:shd w:val="clear" w:color="auto" w:fill="auto"/>
            <w:vAlign w:val="center"/>
          </w:tcPr>
          <w:p w:rsidR="00187DAD" w:rsidRPr="00F10ED4" w:rsidRDefault="00187DAD" w:rsidP="00187DAD">
            <w:pPr>
              <w:spacing w:before="0"/>
              <w:jc w:val="center"/>
              <w:rPr>
                <w:rFonts w:cs="Arial"/>
                <w:b/>
                <w:bCs/>
                <w:iCs/>
              </w:rPr>
            </w:pPr>
            <w:r w:rsidRPr="00F10ED4">
              <w:rPr>
                <w:rFonts w:cs="Arial"/>
                <w:b/>
                <w:bCs/>
                <w:iCs/>
              </w:rPr>
              <w:t xml:space="preserve">II Ванредан сервис компресора ATLAS COPCO GA90FF </w:t>
            </w:r>
            <w:r w:rsidRPr="00F10ED4">
              <w:rPr>
                <w:rFonts w:cs="Arial"/>
                <w:b/>
                <w:bCs/>
                <w:iCs/>
                <w:lang w:val="sr-Cyrl-RS"/>
              </w:rPr>
              <w:t>у свему према техничкој спецификацији</w:t>
            </w:r>
          </w:p>
        </w:tc>
      </w:tr>
      <w:tr w:rsidR="00187DAD" w:rsidRPr="00F10ED4" w:rsidTr="00187DAD">
        <w:trPr>
          <w:jc w:val="center"/>
        </w:trPr>
        <w:tc>
          <w:tcPr>
            <w:tcW w:w="315" w:type="pct"/>
            <w:shd w:val="clear" w:color="auto" w:fill="auto"/>
            <w:vAlign w:val="center"/>
          </w:tcPr>
          <w:p w:rsidR="00187DAD" w:rsidRPr="00F10ED4" w:rsidRDefault="00187DAD" w:rsidP="00187DAD">
            <w:pPr>
              <w:spacing w:before="0"/>
              <w:jc w:val="center"/>
              <w:rPr>
                <w:rFonts w:cs="Arial"/>
                <w:b/>
                <w:bCs/>
                <w:iCs/>
                <w:lang w:val="sr-Cyrl-RS"/>
              </w:rPr>
            </w:pPr>
            <w:r w:rsidRPr="00F10ED4">
              <w:rPr>
                <w:rFonts w:cs="Arial"/>
                <w:b/>
                <w:bCs/>
                <w:iCs/>
                <w:lang w:val="sr-Cyrl-RS"/>
              </w:rPr>
              <w:t>1.</w:t>
            </w:r>
          </w:p>
        </w:tc>
        <w:tc>
          <w:tcPr>
            <w:tcW w:w="949" w:type="pct"/>
            <w:shd w:val="clear" w:color="auto" w:fill="auto"/>
          </w:tcPr>
          <w:p w:rsidR="00187DAD" w:rsidRPr="00F10ED4" w:rsidRDefault="00187DAD" w:rsidP="00187DAD">
            <w:pPr>
              <w:jc w:val="center"/>
              <w:rPr>
                <w:rFonts w:cs="Arial"/>
                <w:lang w:val="sr-Cyrl-RS" w:eastAsia="hr-HR"/>
              </w:rPr>
            </w:pPr>
            <w:r w:rsidRPr="00F10ED4">
              <w:rPr>
                <w:rFonts w:cs="Arial"/>
                <w:lang w:val="sr-Cyrl-RS" w:eastAsia="hr-HR"/>
              </w:rPr>
              <w:t>Долазак сервисера</w:t>
            </w:r>
          </w:p>
        </w:tc>
        <w:tc>
          <w:tcPr>
            <w:tcW w:w="590"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комплет</w:t>
            </w:r>
          </w:p>
        </w:tc>
        <w:tc>
          <w:tcPr>
            <w:tcW w:w="443" w:type="pct"/>
            <w:shd w:val="clear" w:color="auto" w:fill="auto"/>
            <w:vAlign w:val="center"/>
          </w:tcPr>
          <w:p w:rsidR="00187DAD" w:rsidRPr="00F10ED4" w:rsidRDefault="00187DAD" w:rsidP="00187DAD">
            <w:pPr>
              <w:jc w:val="center"/>
              <w:rPr>
                <w:rFonts w:cs="Arial"/>
                <w:lang w:val="sr-Cyrl-CS" w:eastAsia="hr-HR"/>
              </w:rPr>
            </w:pPr>
            <w:r w:rsidRPr="00F10ED4">
              <w:rPr>
                <w:rFonts w:cs="Arial"/>
                <w:lang w:val="sr-Cyrl-CS" w:eastAsia="hr-HR"/>
              </w:rPr>
              <w:t>4</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tcPr>
          <w:p w:rsidR="00187DAD" w:rsidRPr="00F10ED4" w:rsidRDefault="00187DAD" w:rsidP="00187DAD">
            <w:pPr>
              <w:spacing w:before="0"/>
              <w:jc w:val="center"/>
              <w:rPr>
                <w:rFonts w:cs="Arial"/>
                <w:b/>
                <w:bCs/>
                <w:iCs/>
              </w:rPr>
            </w:pPr>
            <w:r>
              <w:rPr>
                <w:rFonts w:cs="Arial"/>
                <w:b/>
                <w:bCs/>
                <w:iCs/>
              </w:rPr>
              <w:t>/</w:t>
            </w:r>
          </w:p>
        </w:tc>
      </w:tr>
      <w:tr w:rsidR="00187DAD" w:rsidRPr="00F10ED4" w:rsidTr="00187DAD">
        <w:trPr>
          <w:jc w:val="center"/>
        </w:trPr>
        <w:tc>
          <w:tcPr>
            <w:tcW w:w="315" w:type="pct"/>
            <w:shd w:val="clear" w:color="auto" w:fill="auto"/>
            <w:vAlign w:val="center"/>
          </w:tcPr>
          <w:p w:rsidR="00187DAD" w:rsidRPr="00F10ED4" w:rsidRDefault="00187DAD" w:rsidP="00187DAD">
            <w:pPr>
              <w:spacing w:before="0"/>
              <w:jc w:val="center"/>
              <w:rPr>
                <w:rFonts w:cs="Arial"/>
                <w:b/>
                <w:bCs/>
                <w:iCs/>
              </w:rPr>
            </w:pPr>
            <w:r w:rsidRPr="00F10ED4">
              <w:rPr>
                <w:rFonts w:cs="Arial"/>
                <w:b/>
                <w:bCs/>
                <w:iCs/>
              </w:rPr>
              <w:t>2.</w:t>
            </w:r>
          </w:p>
        </w:tc>
        <w:tc>
          <w:tcPr>
            <w:tcW w:w="949"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Рад сервисера</w:t>
            </w:r>
          </w:p>
        </w:tc>
        <w:tc>
          <w:tcPr>
            <w:tcW w:w="590"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НЧ</w:t>
            </w:r>
          </w:p>
        </w:tc>
        <w:tc>
          <w:tcPr>
            <w:tcW w:w="443" w:type="pct"/>
            <w:shd w:val="clear" w:color="auto" w:fill="auto"/>
            <w:vAlign w:val="center"/>
          </w:tcPr>
          <w:p w:rsidR="00187DAD" w:rsidRPr="00F10ED4" w:rsidRDefault="00187DAD" w:rsidP="00187DAD">
            <w:pPr>
              <w:jc w:val="center"/>
              <w:rPr>
                <w:rFonts w:cs="Arial"/>
                <w:lang w:val="sr-Cyrl-RS" w:eastAsia="hr-HR"/>
              </w:rPr>
            </w:pPr>
            <w:r w:rsidRPr="00F10ED4">
              <w:rPr>
                <w:rFonts w:cs="Arial"/>
                <w:lang w:val="sr-Cyrl-RS" w:eastAsia="hr-HR"/>
              </w:rPr>
              <w:t>40</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tcPr>
          <w:p w:rsidR="00187DAD" w:rsidRPr="00F10ED4" w:rsidRDefault="00187DAD" w:rsidP="00187DAD">
            <w:pPr>
              <w:spacing w:before="0"/>
              <w:jc w:val="center"/>
              <w:rPr>
                <w:rFonts w:cs="Arial"/>
                <w:b/>
                <w:bCs/>
                <w:iCs/>
              </w:rPr>
            </w:pPr>
            <w:r>
              <w:rPr>
                <w:rFonts w:cs="Arial"/>
                <w:b/>
                <w:bCs/>
                <w:iCs/>
              </w:rPr>
              <w:t>/</w:t>
            </w:r>
          </w:p>
        </w:tc>
      </w:tr>
      <w:tr w:rsidR="00187DAD" w:rsidRPr="00F10ED4" w:rsidTr="00187DAD">
        <w:trPr>
          <w:jc w:val="center"/>
        </w:trPr>
        <w:tc>
          <w:tcPr>
            <w:tcW w:w="5000" w:type="pct"/>
            <w:gridSpan w:val="9"/>
            <w:shd w:val="clear" w:color="auto" w:fill="auto"/>
            <w:vAlign w:val="center"/>
          </w:tcPr>
          <w:p w:rsidR="00187DAD" w:rsidRPr="00F10ED4" w:rsidRDefault="00187DAD" w:rsidP="00187DAD">
            <w:pPr>
              <w:spacing w:before="0"/>
              <w:jc w:val="center"/>
              <w:rPr>
                <w:rFonts w:cs="Arial"/>
                <w:b/>
                <w:bCs/>
                <w:iCs/>
              </w:rPr>
            </w:pPr>
            <w:r w:rsidRPr="00F10ED4">
              <w:rPr>
                <w:rFonts w:cs="Arial"/>
                <w:b/>
                <w:bCs/>
                <w:iCs/>
              </w:rPr>
              <w:t xml:space="preserve">III </w:t>
            </w:r>
            <w:r w:rsidRPr="00F10ED4">
              <w:rPr>
                <w:rFonts w:cs="Arial"/>
                <w:b/>
                <w:bCs/>
                <w:iCs/>
                <w:lang w:val="sr-Cyrl-RS"/>
              </w:rPr>
              <w:t>Резервни делови у свему према техничкој спецификацији</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1622996204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АУТОМАТСКИ ДРЕНАЖНИ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1622855191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МОДЕМ</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1630070782</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СОЛЕНОИД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1089070213</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ЕЛЕКТРОНСКИ ГРАФИЧКИ КОНТРОЛЕР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1900520013</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ВЕНТИЛ СИГУРНОСТИ</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1202574900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РАДИЈАЛНИ ВЕНТИЛАТОР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1625213401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СЕРВИСНА СТАНИЦА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1616714693</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ХЛАДНАК УЉА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1625564535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10.</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1625207304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1625207306</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lastRenderedPageBreak/>
              <w:t>12.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ХЛАДЊАК</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1625594405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АМОРТИЗЕР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1625201800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АМОРТИЗЕР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1625201900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ПОГОНСКИ МОТОР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1622369203</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ПОГОНСКИ ЕЛЕМЕНТ</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1622369204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КУЋИШТЕ ВЕНТИЛА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1622908100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СЕНЗОР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1089057470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hr-HR" w:eastAsia="ar-SA"/>
              </w:rPr>
            </w:pPr>
            <w:r w:rsidRPr="00F10ED4">
              <w:rPr>
                <w:rFonts w:cs="Arial"/>
                <w:lang w:val="hr-HR" w:eastAsia="ar-SA"/>
              </w:rPr>
              <w:t>19.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0574800045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20.</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0574800044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ЦРЕВО-ПОСУДА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1625404500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РЕГУЛАЦИОНИ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1622348981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ФИЛТЕР ВАЗДУХА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1625769200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0574800037</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1622096580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ИНДИКАТОР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1613791201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ШТАП</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1622368810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КЛИП</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1622366300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29.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КУЋИШТЕ ВЕНТИЛА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1625727701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30.</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ДРЕНАЖНО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1625725400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ПОКАЗНО СТАКЛО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1513016800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АНТИ ВИБРАЦИОНА СТОПА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1625206200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КУГЛАСТИ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0852001151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ТЕПЕРАТУРНИ ПРЕКИДАЧ</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1089063729</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ЦРЕВО ПОСУДЕ ХЛАДЊАКА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1625595300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0574800044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lastRenderedPageBreak/>
              <w:t>37.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0574800042</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ЦРЕВО ФИЛТЕР-СУШАЧ</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1625595200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39.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ПРЕСОСТАТ</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1089057554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40.</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Куглични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0852001105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Куглични 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0852001055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КУЋИШТЕ ФИЛТЕРА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1622909421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МОНТАЖНО ЦРЕВО</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0574800035</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КОМПЛЕТ ДЕЛОВА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2901130014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ПРЕСОСТАТ</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1089913916</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ФИЛТЕР-СУШАЧ</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1624229300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КОНДЕНЗАТОР ХЛАЂЕЊА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1627154700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ЦЕВ</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1624951700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49.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ВЕНТИЛ</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1624935200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50.</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КОМПРЕСОР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1617464000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51.</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ВЕНТИЛАТОР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1624960800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52.</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СЕНЗОР ТЕМЕПРАТУРЕ</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1617307790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53.</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ПРЕСОСТАТ</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1624962200</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54.</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РЕЛЕЈ ПРЕОПТЕРЕЋЕЊА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1089944654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55.</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РЕЛЕЈ ПРЕОПТЕРЕЋЕЊА</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1089944671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56.</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КОНТАКТОР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1089941561</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57.</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КОНТАКТОР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1089941544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58.</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КОНТАКТОР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1089941514</w:t>
            </w:r>
          </w:p>
        </w:tc>
      </w:tr>
      <w:tr w:rsidR="00187DAD" w:rsidRPr="00F10ED4" w:rsidTr="00187DAD">
        <w:trPr>
          <w:jc w:val="center"/>
        </w:trPr>
        <w:tc>
          <w:tcPr>
            <w:tcW w:w="315" w:type="pct"/>
            <w:shd w:val="clear" w:color="auto" w:fill="auto"/>
            <w:vAlign w:val="center"/>
          </w:tcPr>
          <w:p w:rsidR="00187DAD" w:rsidRPr="00F10ED4" w:rsidRDefault="00187DAD" w:rsidP="00187DAD">
            <w:pPr>
              <w:suppressAutoHyphens/>
              <w:spacing w:before="0"/>
              <w:jc w:val="center"/>
              <w:rPr>
                <w:rFonts w:cs="Arial"/>
                <w:lang w:val="sr-Cyrl-RS" w:eastAsia="ar-SA"/>
              </w:rPr>
            </w:pPr>
            <w:r w:rsidRPr="00F10ED4">
              <w:rPr>
                <w:rFonts w:cs="Arial"/>
                <w:lang w:val="sr-Cyrl-RS" w:eastAsia="ar-SA"/>
              </w:rPr>
              <w:t>59.</w:t>
            </w:r>
          </w:p>
        </w:tc>
        <w:tc>
          <w:tcPr>
            <w:tcW w:w="949" w:type="pct"/>
            <w:shd w:val="clear" w:color="auto" w:fill="auto"/>
            <w:vAlign w:val="center"/>
          </w:tcPr>
          <w:p w:rsidR="00187DAD" w:rsidRPr="00F10ED4" w:rsidRDefault="00187DAD" w:rsidP="00187DAD">
            <w:pPr>
              <w:spacing w:before="0"/>
              <w:jc w:val="center"/>
              <w:rPr>
                <w:rFonts w:cs="Arial"/>
              </w:rPr>
            </w:pPr>
            <w:r w:rsidRPr="00F10ED4">
              <w:rPr>
                <w:rFonts w:cs="Arial"/>
              </w:rPr>
              <w:t>ТРАНСФОРМАТОР</w:t>
            </w:r>
          </w:p>
        </w:tc>
        <w:tc>
          <w:tcPr>
            <w:tcW w:w="590" w:type="pct"/>
            <w:shd w:val="clear" w:color="auto" w:fill="auto"/>
            <w:vAlign w:val="center"/>
          </w:tcPr>
          <w:p w:rsidR="00187DAD" w:rsidRPr="00F10ED4" w:rsidRDefault="00187DAD" w:rsidP="00187DAD">
            <w:pPr>
              <w:spacing w:before="0"/>
              <w:jc w:val="center"/>
              <w:rPr>
                <w:rFonts w:cs="Arial"/>
                <w:color w:val="000000"/>
                <w:lang w:val="sr-Cyrl-RS"/>
              </w:rPr>
            </w:pPr>
            <w:r w:rsidRPr="00F10ED4">
              <w:rPr>
                <w:rFonts w:cs="Arial"/>
                <w:color w:val="000000"/>
                <w:lang w:val="sr-Cyrl-RS"/>
              </w:rPr>
              <w:t>комад</w:t>
            </w:r>
          </w:p>
        </w:tc>
        <w:tc>
          <w:tcPr>
            <w:tcW w:w="443" w:type="pct"/>
            <w:shd w:val="clear" w:color="auto" w:fill="auto"/>
            <w:vAlign w:val="center"/>
          </w:tcPr>
          <w:p w:rsidR="00187DAD" w:rsidRPr="00F10ED4" w:rsidRDefault="00187DAD" w:rsidP="00187DAD">
            <w:pPr>
              <w:spacing w:before="0"/>
              <w:jc w:val="center"/>
              <w:rPr>
                <w:rFonts w:cs="Arial"/>
                <w:color w:val="000000"/>
              </w:rPr>
            </w:pPr>
            <w:r w:rsidRPr="00F10ED4">
              <w:rPr>
                <w:rFonts w:cs="Arial"/>
                <w:color w:val="000000"/>
              </w:rPr>
              <w:t>1</w:t>
            </w:r>
          </w:p>
        </w:tc>
        <w:tc>
          <w:tcPr>
            <w:tcW w:w="443" w:type="pct"/>
            <w:shd w:val="clear" w:color="auto" w:fill="auto"/>
            <w:vAlign w:val="center"/>
          </w:tcPr>
          <w:p w:rsidR="00187DAD" w:rsidRPr="00F10ED4" w:rsidRDefault="00187DAD" w:rsidP="00187DAD">
            <w:pPr>
              <w:spacing w:before="0"/>
              <w:jc w:val="center"/>
              <w:rPr>
                <w:rFonts w:cs="Arial"/>
                <w:b/>
                <w:bCs/>
                <w:iCs/>
              </w:rPr>
            </w:pPr>
          </w:p>
        </w:tc>
        <w:tc>
          <w:tcPr>
            <w:tcW w:w="463" w:type="pct"/>
            <w:shd w:val="clear" w:color="auto" w:fill="auto"/>
            <w:vAlign w:val="center"/>
          </w:tcPr>
          <w:p w:rsidR="00187DAD" w:rsidRPr="00F10ED4" w:rsidRDefault="00187DAD" w:rsidP="00187DAD">
            <w:pPr>
              <w:spacing w:before="0"/>
              <w:jc w:val="center"/>
              <w:rPr>
                <w:rFonts w:cs="Arial"/>
                <w:b/>
                <w:bCs/>
                <w:iCs/>
              </w:rPr>
            </w:pPr>
          </w:p>
        </w:tc>
        <w:tc>
          <w:tcPr>
            <w:tcW w:w="537" w:type="pct"/>
            <w:shd w:val="clear" w:color="auto" w:fill="auto"/>
            <w:vAlign w:val="center"/>
          </w:tcPr>
          <w:p w:rsidR="00187DAD" w:rsidRPr="00F10ED4" w:rsidRDefault="00187DAD" w:rsidP="00187DAD">
            <w:pPr>
              <w:spacing w:before="0"/>
              <w:jc w:val="center"/>
              <w:rPr>
                <w:rFonts w:cs="Arial"/>
                <w:b/>
                <w:bCs/>
                <w:iCs/>
              </w:rPr>
            </w:pPr>
          </w:p>
        </w:tc>
        <w:tc>
          <w:tcPr>
            <w:tcW w:w="536" w:type="pct"/>
            <w:shd w:val="clear" w:color="auto" w:fill="auto"/>
            <w:vAlign w:val="center"/>
          </w:tcPr>
          <w:p w:rsidR="00187DAD" w:rsidRPr="00F10ED4" w:rsidRDefault="00187DAD" w:rsidP="00187DAD">
            <w:pPr>
              <w:spacing w:before="0"/>
              <w:jc w:val="center"/>
              <w:rPr>
                <w:rFonts w:cs="Arial"/>
                <w:b/>
                <w:bCs/>
                <w:iCs/>
              </w:rPr>
            </w:pPr>
          </w:p>
        </w:tc>
        <w:tc>
          <w:tcPr>
            <w:tcW w:w="724" w:type="pct"/>
            <w:shd w:val="clear" w:color="auto" w:fill="auto"/>
            <w:vAlign w:val="center"/>
          </w:tcPr>
          <w:p w:rsidR="00187DAD" w:rsidRPr="00187DAD" w:rsidRDefault="00187DAD" w:rsidP="00187DAD">
            <w:pPr>
              <w:spacing w:before="0"/>
              <w:jc w:val="center"/>
              <w:rPr>
                <w:rFonts w:cs="Arial"/>
                <w:color w:val="000000"/>
                <w:sz w:val="20"/>
                <w:szCs w:val="20"/>
              </w:rPr>
            </w:pPr>
            <w:r w:rsidRPr="00187DAD">
              <w:rPr>
                <w:rFonts w:cs="Arial"/>
                <w:color w:val="000000"/>
                <w:sz w:val="20"/>
                <w:szCs w:val="20"/>
              </w:rPr>
              <w:t>1089943681</w:t>
            </w:r>
          </w:p>
        </w:tc>
      </w:tr>
    </w:tbl>
    <w:p w:rsidR="00A8450F" w:rsidRDefault="00A8450F" w:rsidP="00A853B4">
      <w:pPr>
        <w:widowControl w:val="0"/>
        <w:spacing w:before="0"/>
        <w:rPr>
          <w:rFonts w:eastAsia="Arial Unicode MS" w:cs="Arial"/>
          <w:lang w:val="sr-Cyrl-RS"/>
        </w:rPr>
      </w:pPr>
    </w:p>
    <w:p w:rsidR="00F10ED4" w:rsidRDefault="00F10ED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E75B6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00E75B6B">
              <w:rPr>
                <w:rFonts w:cs="Arial"/>
                <w:b/>
                <w:color w:val="000000"/>
                <w:lang w:val="sr-Cyrl-CS"/>
              </w:rPr>
              <w:t xml:space="preserve"> за ставке </w:t>
            </w:r>
            <w:r w:rsidR="00E75B6B">
              <w:rPr>
                <w:rFonts w:cs="Arial"/>
                <w:b/>
                <w:color w:val="000000"/>
              </w:rPr>
              <w:t xml:space="preserve">I </w:t>
            </w:r>
            <w:r w:rsidR="00E75B6B">
              <w:rPr>
                <w:rFonts w:cs="Arial"/>
                <w:b/>
                <w:color w:val="000000"/>
                <w:lang w:val="sr-Cyrl-RS"/>
              </w:rPr>
              <w:t xml:space="preserve">и </w:t>
            </w:r>
            <w:r w:rsidR="00E75B6B">
              <w:rPr>
                <w:rFonts w:cs="Arial"/>
                <w:b/>
                <w:color w:val="000000"/>
              </w:rPr>
              <w:t xml:space="preserve">II + 5% </w:t>
            </w:r>
            <w:r w:rsidR="00E75B6B">
              <w:rPr>
                <w:rFonts w:cs="Arial"/>
                <w:b/>
                <w:color w:val="000000"/>
                <w:lang w:val="sr-Cyrl-RS"/>
              </w:rPr>
              <w:t xml:space="preserve">збира колоне бр. 7 ставке </w:t>
            </w:r>
            <w:r w:rsidR="00E75B6B">
              <w:rPr>
                <w:rFonts w:cs="Arial"/>
                <w:b/>
                <w:color w:val="000000"/>
              </w:rPr>
              <w:t>III</w:t>
            </w:r>
            <w:r w:rsidR="00E75B6B">
              <w:rPr>
                <w:rFonts w:cs="Arial"/>
                <w:b/>
                <w:color w:val="000000"/>
                <w:lang w:val="sr-Cyrl-RS"/>
              </w:rPr>
              <w:t xml:space="preserve"> </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E75B6B" w:rsidRDefault="00E75B6B" w:rsidP="00A853B4">
      <w:pPr>
        <w:widowControl w:val="0"/>
        <w:spacing w:before="0"/>
        <w:rPr>
          <w:rFonts w:eastAsia="Arial Unicode MS" w:cs="Arial"/>
        </w:rPr>
      </w:pPr>
    </w:p>
    <w:p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bl>
    <w:p w:rsidR="00855419" w:rsidRDefault="00855419" w:rsidP="00A853B4">
      <w:pPr>
        <w:spacing w:before="0"/>
        <w:rPr>
          <w:rFonts w:cs="Arial"/>
          <w:b/>
          <w:lang w:val="sr-Cyrl-CS"/>
        </w:rPr>
      </w:pPr>
    </w:p>
    <w:p w:rsidR="00475EDF" w:rsidRDefault="00475EDF" w:rsidP="00A853B4">
      <w:pPr>
        <w:spacing w:before="0"/>
        <w:rPr>
          <w:rFonts w:cs="Arial"/>
          <w:b/>
          <w:lang w:val="sr-Cyrl-CS"/>
        </w:rPr>
      </w:pPr>
    </w:p>
    <w:p w:rsidR="00A853B4" w:rsidRPr="00475EDF" w:rsidRDefault="00A853B4" w:rsidP="00A853B4">
      <w:pPr>
        <w:spacing w:before="0"/>
        <w:rPr>
          <w:rFonts w:cs="Arial"/>
          <w:b/>
          <w:lang w:val="sr-Cyrl-CS"/>
        </w:rPr>
      </w:pPr>
      <w:r w:rsidRPr="00475EDF">
        <w:rPr>
          <w:rFonts w:cs="Arial"/>
          <w:b/>
          <w:lang w:val="sr-Cyrl-CS"/>
        </w:rPr>
        <w:t>Напомена:</w:t>
      </w:r>
    </w:p>
    <w:p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53B4" w:rsidRPr="00475EDF" w:rsidRDefault="00A853B4" w:rsidP="00A853B4">
      <w:pPr>
        <w:spacing w:before="0"/>
        <w:rPr>
          <w:rFonts w:cs="Arial"/>
          <w:b/>
          <w:lang w:val="ru-RU"/>
        </w:rPr>
      </w:pPr>
      <w:r w:rsidRPr="00475EDF">
        <w:rPr>
          <w:rFonts w:cs="Arial"/>
          <w:b/>
          <w:lang w:val="sr-Latn-CS"/>
        </w:rPr>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без ПДВ за извршену услугу;</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са ПДВ за извршену услугу;</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-у колону 8</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w:t>
      </w:r>
      <w:proofErr w:type="gramStart"/>
      <w:r w:rsidRPr="00475EDF">
        <w:rPr>
          <w:rFonts w:cs="Arial"/>
        </w:rPr>
        <w:t>позиције  без</w:t>
      </w:r>
      <w:proofErr w:type="gramEnd"/>
      <w:r w:rsidRPr="00475EDF">
        <w:rPr>
          <w:rFonts w:cs="Arial"/>
        </w:rPr>
        <w:t xml:space="preserve"> ПДВ (</w:t>
      </w:r>
      <w:r w:rsidR="00E75B6B" w:rsidRPr="00E75B6B">
        <w:rPr>
          <w:rFonts w:cs="Arial"/>
          <w:b/>
        </w:rPr>
        <w:t xml:space="preserve">збир колоне бр. </w:t>
      </w:r>
      <w:r w:rsidR="00E75B6B" w:rsidRPr="00E75B6B">
        <w:rPr>
          <w:rFonts w:cs="Arial"/>
          <w:b/>
          <w:lang w:val="sr-Cyrl-CS"/>
        </w:rPr>
        <w:t xml:space="preserve">7 за ставке </w:t>
      </w:r>
      <w:r w:rsidR="00E75B6B" w:rsidRPr="00E75B6B">
        <w:rPr>
          <w:rFonts w:cs="Arial"/>
          <w:b/>
        </w:rPr>
        <w:t xml:space="preserve">I </w:t>
      </w:r>
      <w:r w:rsidR="00E75B6B" w:rsidRPr="00E75B6B">
        <w:rPr>
          <w:rFonts w:cs="Arial"/>
          <w:b/>
          <w:lang w:val="sr-Cyrl-RS"/>
        </w:rPr>
        <w:t xml:space="preserve">и </w:t>
      </w:r>
      <w:r w:rsidR="00E75B6B" w:rsidRPr="00E75B6B">
        <w:rPr>
          <w:rFonts w:cs="Arial"/>
          <w:b/>
        </w:rPr>
        <w:t xml:space="preserve">II + 5% </w:t>
      </w:r>
      <w:r w:rsidR="00E75B6B" w:rsidRPr="00E75B6B">
        <w:rPr>
          <w:rFonts w:cs="Arial"/>
          <w:b/>
          <w:lang w:val="sr-Cyrl-RS"/>
        </w:rPr>
        <w:t xml:space="preserve">збира колоне бр. 7 ставке </w:t>
      </w:r>
      <w:r w:rsidR="00E75B6B" w:rsidRPr="00E75B6B">
        <w:rPr>
          <w:rFonts w:cs="Arial"/>
          <w:b/>
        </w:rPr>
        <w:t>III</w:t>
      </w:r>
      <w:r w:rsidRPr="00E75B6B">
        <w:rPr>
          <w:rFonts w:cs="Arial"/>
        </w:rPr>
        <w:t>)</w:t>
      </w:r>
    </w:p>
    <w:p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rsidR="00A8450F" w:rsidRPr="00475EDF" w:rsidRDefault="00A8450F" w:rsidP="00A8450F">
      <w:pPr>
        <w:tabs>
          <w:tab w:val="left" w:pos="992"/>
        </w:tabs>
        <w:spacing w:before="0"/>
        <w:rPr>
          <w:rFonts w:cs="Arial"/>
        </w:rPr>
      </w:pPr>
    </w:p>
    <w:p w:rsidR="00A853B4" w:rsidRPr="00475EDF" w:rsidRDefault="00A853B4" w:rsidP="00A853B4">
      <w:pPr>
        <w:tabs>
          <w:tab w:val="left" w:pos="992"/>
        </w:tabs>
        <w:spacing w:before="0"/>
        <w:rPr>
          <w:rFonts w:cs="Arial"/>
        </w:rPr>
      </w:pPr>
      <w:r w:rsidRPr="00475EDF">
        <w:rPr>
          <w:rFonts w:cs="Arial"/>
        </w:rPr>
        <w:t xml:space="preserve">- </w:t>
      </w:r>
      <w:proofErr w:type="gramStart"/>
      <w:r w:rsidRPr="00475EDF">
        <w:rPr>
          <w:rFonts w:cs="Arial"/>
        </w:rPr>
        <w:t>у</w:t>
      </w:r>
      <w:proofErr w:type="gramEnd"/>
      <w:r w:rsidRPr="00475EDF">
        <w:rPr>
          <w:rFonts w:cs="Arial"/>
        </w:rPr>
        <w:t xml:space="preserve"> Табелу 2. </w:t>
      </w:r>
      <w:proofErr w:type="gramStart"/>
      <w:r w:rsidRPr="00475EDF">
        <w:rPr>
          <w:rFonts w:cs="Arial"/>
        </w:rPr>
        <w:t>уписују</w:t>
      </w:r>
      <w:proofErr w:type="gramEnd"/>
      <w:r w:rsidRPr="00475EDF">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rsidR="00A853B4" w:rsidRPr="00475EDF" w:rsidRDefault="00A853B4" w:rsidP="003C4462">
      <w:pPr>
        <w:tabs>
          <w:tab w:val="left" w:pos="992"/>
        </w:tabs>
        <w:spacing w:before="0"/>
        <w:rPr>
          <w:rFonts w:cs="Arial"/>
        </w:rPr>
      </w:pPr>
      <w:r w:rsidRPr="00475EDF">
        <w:rPr>
          <w:rFonts w:cs="Arial"/>
        </w:rPr>
        <w:t>-</w:t>
      </w:r>
      <w:proofErr w:type="gramStart"/>
      <w:r w:rsidRPr="00475EDF">
        <w:rPr>
          <w:rFonts w:cs="Arial"/>
        </w:rPr>
        <w:t>на  место</w:t>
      </w:r>
      <w:proofErr w:type="gramEnd"/>
      <w:r w:rsidRPr="00475EDF">
        <w:rPr>
          <w:rFonts w:cs="Arial"/>
        </w:rPr>
        <w:t xml:space="preserve"> предвиђено за печат и потпис понуђач печатом оверава и потписује образац структуре цене.</w:t>
      </w:r>
    </w:p>
    <w:p w:rsidR="00F52B15" w:rsidRDefault="00F52B15" w:rsidP="00F5238D">
      <w:pPr>
        <w:tabs>
          <w:tab w:val="left" w:pos="992"/>
        </w:tabs>
        <w:spacing w:before="0"/>
        <w:rPr>
          <w:rFonts w:cs="Arial"/>
          <w:b/>
          <w:bCs/>
          <w:lang w:val="sr-Cyrl-RS"/>
        </w:rPr>
      </w:pPr>
    </w:p>
    <w:p w:rsidR="00A62A1C" w:rsidRPr="00A62A1C" w:rsidRDefault="00A62A1C" w:rsidP="00A62A1C">
      <w:pPr>
        <w:keepNext/>
        <w:keepLines/>
        <w:spacing w:before="0" w:line="276" w:lineRule="auto"/>
        <w:outlineLvl w:val="1"/>
        <w:rPr>
          <w:rFonts w:cs="Arial"/>
          <w:b/>
          <w:bCs/>
          <w:lang w:val="sr-Cyrl-RS"/>
        </w:rPr>
      </w:pPr>
      <w:r w:rsidRPr="00A62A1C">
        <w:rPr>
          <w:rFonts w:cs="Arial"/>
          <w:b/>
          <w:bCs/>
          <w:lang w:val="sr-Cyrl-RS"/>
        </w:rPr>
        <w:lastRenderedPageBreak/>
        <w:t xml:space="preserve">У вредност понуде ће ући </w:t>
      </w:r>
      <w:r w:rsidRPr="00A62A1C">
        <w:rPr>
          <w:rFonts w:cs="Arial"/>
          <w:b/>
          <w:bCs/>
        </w:rPr>
        <w:t>5</w:t>
      </w:r>
      <w:r w:rsidRPr="00A62A1C">
        <w:rPr>
          <w:rFonts w:cs="Arial"/>
          <w:b/>
          <w:bCs/>
          <w:lang w:val="sr-Cyrl-RS"/>
        </w:rPr>
        <w:t xml:space="preserve">% ставке </w:t>
      </w:r>
      <w:r w:rsidRPr="00A62A1C">
        <w:rPr>
          <w:rFonts w:cs="Arial"/>
          <w:b/>
          <w:bCs/>
        </w:rPr>
        <w:t xml:space="preserve">III </w:t>
      </w:r>
      <w:r w:rsidRPr="00A62A1C">
        <w:rPr>
          <w:rFonts w:cs="Arial"/>
          <w:b/>
          <w:bCs/>
          <w:lang w:val="sr-Cyrl-RS"/>
        </w:rPr>
        <w:t xml:space="preserve">Обрасца структуре због ограничених средстава којима располаже Наручилац. Обрачун извршених услуга по овом уговору вршиће се на основу јединичних цена из обрасца структуре цене и </w:t>
      </w:r>
      <w:r w:rsidRPr="00A62A1C">
        <w:rPr>
          <w:rFonts w:cs="Arial"/>
          <w:b/>
          <w:bCs/>
        </w:rPr>
        <w:t>и стварно извршене услуге</w:t>
      </w:r>
      <w:r w:rsidRPr="00A62A1C">
        <w:rPr>
          <w:rFonts w:cs="Arial"/>
          <w:b/>
          <w:bCs/>
          <w:lang w:val="sr-Cyrl-RS"/>
        </w:rPr>
        <w:t xml:space="preserve"> и замењених резервних делова.</w:t>
      </w:r>
    </w:p>
    <w:p w:rsidR="00F10ED4" w:rsidRPr="00475EDF" w:rsidRDefault="00F10ED4" w:rsidP="00F5238D">
      <w:pPr>
        <w:tabs>
          <w:tab w:val="left" w:pos="992"/>
        </w:tabs>
        <w:spacing w:before="0"/>
        <w:rPr>
          <w:rFonts w:cs="Arial"/>
          <w:b/>
          <w:bCs/>
          <w:lang w:val="sr-Cyrl-RS"/>
        </w:rPr>
      </w:pPr>
    </w:p>
    <w:p w:rsidR="00475EDF" w:rsidRDefault="00475EDF" w:rsidP="00343A18">
      <w:pPr>
        <w:pStyle w:val="KDObrazac"/>
        <w:spacing w:before="0"/>
      </w:pPr>
      <w:bookmarkStart w:id="253" w:name="_Toc442559926"/>
    </w:p>
    <w:p w:rsidR="00475EDF" w:rsidRDefault="00475EDF" w:rsidP="001C4614">
      <w:pPr>
        <w:pStyle w:val="KDObrazac"/>
        <w:spacing w:before="0"/>
        <w:jc w:val="both"/>
      </w:pPr>
    </w:p>
    <w:p w:rsidR="00F10ED4" w:rsidRDefault="00F10ED4" w:rsidP="00343A18">
      <w:pPr>
        <w:pStyle w:val="KDObrazac"/>
        <w:spacing w:before="0"/>
      </w:pPr>
    </w:p>
    <w:p w:rsidR="00E75B6B" w:rsidRDefault="00E75B6B" w:rsidP="00E75B6B">
      <w:pPr>
        <w:pStyle w:val="KDObrazac"/>
        <w:spacing w:before="0"/>
        <w:jc w:val="both"/>
      </w:pPr>
    </w:p>
    <w:p w:rsidR="00343A18" w:rsidRPr="00E47C2E" w:rsidRDefault="00343A18" w:rsidP="00343A18">
      <w:pPr>
        <w:pStyle w:val="KDObrazac"/>
        <w:spacing w:before="0"/>
      </w:pPr>
      <w:r w:rsidRPr="00E47C2E">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506F3D">
        <w:rPr>
          <w:rFonts w:cs="Arial"/>
          <w:lang w:val="ru-RU"/>
        </w:rPr>
        <w:t>Одржавање компресора техничког ваздуха</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506F3D">
        <w:rPr>
          <w:rFonts w:cs="Arial"/>
          <w:lang w:val="ru-RU"/>
        </w:rPr>
        <w:t>1773/2018 (3000/0796/2018)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674BAB">
        <w:rPr>
          <w:rFonts w:cs="Arial"/>
          <w:lang w:val="sr-Cyrl-RS"/>
        </w:rPr>
        <w:t>_______________</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lastRenderedPageBreak/>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4" w:name="_Toc442559928"/>
      <w:r w:rsidRPr="00E47C2E">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506F3D">
        <w:rPr>
          <w:rFonts w:cs="Arial"/>
          <w:lang w:val="sr-Cyrl-RS"/>
        </w:rPr>
        <w:t>Одржавање компресора техничког ваздуха</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506F3D">
        <w:rPr>
          <w:rFonts w:cs="Arial"/>
          <w:lang w:val="ru-RU"/>
        </w:rPr>
        <w:t>1773/2018 (3000/0796/2018)</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146"/>
        <w:gridCol w:w="3037"/>
        <w:gridCol w:w="2081"/>
        <w:gridCol w:w="1802"/>
      </w:tblGrid>
      <w:tr w:rsidR="00D82212" w:rsidRPr="00247846" w:rsidTr="00D82212">
        <w:tc>
          <w:tcPr>
            <w:tcW w:w="211" w:type="pct"/>
            <w:shd w:val="clear" w:color="auto" w:fill="auto"/>
          </w:tcPr>
          <w:p w:rsidR="00D82212" w:rsidRPr="00247846" w:rsidRDefault="00D82212" w:rsidP="00777266">
            <w:pPr>
              <w:spacing w:before="0"/>
              <w:jc w:val="center"/>
              <w:rPr>
                <w:rFonts w:eastAsia="Calibri" w:cs="Arial"/>
                <w:b/>
                <w:bCs/>
                <w:iCs/>
              </w:rPr>
            </w:pPr>
          </w:p>
        </w:tc>
        <w:tc>
          <w:tcPr>
            <w:tcW w:w="1134"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604"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99"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
                <w:bCs/>
                <w:iCs/>
              </w:rPr>
            </w:pPr>
            <w:r w:rsidRPr="00247846">
              <w:rPr>
                <w:rFonts w:eastAsia="Calibri" w:cs="Arial"/>
                <w:bCs/>
                <w:iCs/>
              </w:rPr>
              <w:t>Број и датум закључења уговора</w:t>
            </w:r>
          </w:p>
        </w:tc>
        <w:tc>
          <w:tcPr>
            <w:tcW w:w="952" w:type="pct"/>
            <w:shd w:val="clear" w:color="auto" w:fill="auto"/>
            <w:vAlign w:val="center"/>
          </w:tcPr>
          <w:p w:rsidR="00D82212" w:rsidRPr="00247846" w:rsidRDefault="00D82212" w:rsidP="00777266">
            <w:pPr>
              <w:spacing w:before="0"/>
              <w:jc w:val="center"/>
              <w:rPr>
                <w:rFonts w:eastAsia="Calibri" w:cs="Arial"/>
                <w:bCs/>
                <w:iCs/>
                <w:lang w:val="sr-Cyrl-CS"/>
              </w:rPr>
            </w:pPr>
          </w:p>
          <w:p w:rsidR="00D82212" w:rsidRPr="00247846" w:rsidRDefault="00D82212"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D82212" w:rsidRPr="00247846" w:rsidRDefault="00D82212" w:rsidP="00777266">
            <w:pPr>
              <w:spacing w:before="0"/>
              <w:jc w:val="center"/>
              <w:rPr>
                <w:rFonts w:eastAsia="Calibri" w:cs="Arial"/>
                <w:b/>
                <w:bCs/>
                <w:iCs/>
              </w:rPr>
            </w:pPr>
          </w:p>
        </w:tc>
      </w:tr>
      <w:tr w:rsidR="00D82212" w:rsidRPr="00247846" w:rsidTr="00D82212">
        <w:tc>
          <w:tcPr>
            <w:tcW w:w="211"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1.</w:t>
            </w:r>
          </w:p>
        </w:tc>
        <w:tc>
          <w:tcPr>
            <w:tcW w:w="1134" w:type="pct"/>
            <w:shd w:val="clear" w:color="auto" w:fill="auto"/>
          </w:tcPr>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tc>
        <w:tc>
          <w:tcPr>
            <w:tcW w:w="1604" w:type="pct"/>
            <w:shd w:val="clear" w:color="auto" w:fill="auto"/>
          </w:tcPr>
          <w:p w:rsidR="00D82212" w:rsidRPr="00247846" w:rsidRDefault="00D82212" w:rsidP="00777266">
            <w:pPr>
              <w:spacing w:before="0"/>
              <w:jc w:val="center"/>
              <w:rPr>
                <w:rFonts w:eastAsia="Calibri" w:cs="Arial"/>
                <w:b/>
                <w:bCs/>
                <w:iCs/>
              </w:rPr>
            </w:pPr>
          </w:p>
        </w:tc>
        <w:tc>
          <w:tcPr>
            <w:tcW w:w="1099" w:type="pct"/>
            <w:shd w:val="clear" w:color="auto" w:fill="auto"/>
          </w:tcPr>
          <w:p w:rsidR="00D82212" w:rsidRPr="00247846" w:rsidRDefault="00D82212" w:rsidP="00777266">
            <w:pPr>
              <w:spacing w:before="0"/>
              <w:jc w:val="center"/>
              <w:rPr>
                <w:rFonts w:eastAsia="Calibri" w:cs="Arial"/>
                <w:b/>
                <w:bCs/>
                <w:iCs/>
              </w:rPr>
            </w:pPr>
          </w:p>
        </w:tc>
        <w:tc>
          <w:tcPr>
            <w:tcW w:w="952" w:type="pct"/>
            <w:shd w:val="clear" w:color="auto" w:fill="auto"/>
          </w:tcPr>
          <w:p w:rsidR="00D82212" w:rsidRPr="00247846" w:rsidRDefault="00D82212" w:rsidP="00777266">
            <w:pPr>
              <w:spacing w:before="0"/>
              <w:jc w:val="center"/>
              <w:rPr>
                <w:rFonts w:eastAsia="Calibri" w:cs="Arial"/>
                <w:b/>
                <w:bCs/>
                <w:iCs/>
              </w:rPr>
            </w:pPr>
          </w:p>
        </w:tc>
      </w:tr>
      <w:tr w:rsidR="00D82212" w:rsidRPr="00247846" w:rsidTr="00D82212">
        <w:tc>
          <w:tcPr>
            <w:tcW w:w="211"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2.</w:t>
            </w:r>
          </w:p>
        </w:tc>
        <w:tc>
          <w:tcPr>
            <w:tcW w:w="1134" w:type="pct"/>
            <w:shd w:val="clear" w:color="auto" w:fill="auto"/>
          </w:tcPr>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tc>
        <w:tc>
          <w:tcPr>
            <w:tcW w:w="1604" w:type="pct"/>
            <w:shd w:val="clear" w:color="auto" w:fill="auto"/>
          </w:tcPr>
          <w:p w:rsidR="00D82212" w:rsidRPr="00247846" w:rsidRDefault="00D82212" w:rsidP="00777266">
            <w:pPr>
              <w:spacing w:before="0"/>
              <w:jc w:val="center"/>
              <w:rPr>
                <w:rFonts w:eastAsia="Calibri" w:cs="Arial"/>
                <w:b/>
                <w:bCs/>
                <w:iCs/>
              </w:rPr>
            </w:pPr>
          </w:p>
        </w:tc>
        <w:tc>
          <w:tcPr>
            <w:tcW w:w="1099" w:type="pct"/>
            <w:shd w:val="clear" w:color="auto" w:fill="auto"/>
          </w:tcPr>
          <w:p w:rsidR="00D82212" w:rsidRPr="00247846" w:rsidRDefault="00D82212" w:rsidP="00777266">
            <w:pPr>
              <w:spacing w:before="0"/>
              <w:jc w:val="center"/>
              <w:rPr>
                <w:rFonts w:eastAsia="Calibri" w:cs="Arial"/>
                <w:b/>
                <w:bCs/>
                <w:iCs/>
              </w:rPr>
            </w:pPr>
          </w:p>
        </w:tc>
        <w:tc>
          <w:tcPr>
            <w:tcW w:w="952" w:type="pct"/>
            <w:shd w:val="clear" w:color="auto" w:fill="auto"/>
          </w:tcPr>
          <w:p w:rsidR="00D82212" w:rsidRPr="00247846" w:rsidRDefault="00D82212" w:rsidP="00777266">
            <w:pPr>
              <w:spacing w:before="0"/>
              <w:jc w:val="center"/>
              <w:rPr>
                <w:rFonts w:eastAsia="Calibri" w:cs="Arial"/>
                <w:b/>
                <w:bCs/>
                <w:iCs/>
              </w:rPr>
            </w:pPr>
          </w:p>
        </w:tc>
      </w:tr>
      <w:tr w:rsidR="00D82212" w:rsidRPr="00247846" w:rsidTr="00D82212">
        <w:tc>
          <w:tcPr>
            <w:tcW w:w="211"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3.</w:t>
            </w:r>
          </w:p>
        </w:tc>
        <w:tc>
          <w:tcPr>
            <w:tcW w:w="1134" w:type="pct"/>
            <w:shd w:val="clear" w:color="auto" w:fill="auto"/>
          </w:tcPr>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tc>
        <w:tc>
          <w:tcPr>
            <w:tcW w:w="1604" w:type="pct"/>
            <w:shd w:val="clear" w:color="auto" w:fill="auto"/>
          </w:tcPr>
          <w:p w:rsidR="00D82212" w:rsidRPr="00247846" w:rsidRDefault="00D82212" w:rsidP="00777266">
            <w:pPr>
              <w:spacing w:before="0"/>
              <w:jc w:val="center"/>
              <w:rPr>
                <w:rFonts w:eastAsia="Calibri" w:cs="Arial"/>
                <w:b/>
                <w:bCs/>
                <w:iCs/>
              </w:rPr>
            </w:pPr>
          </w:p>
        </w:tc>
        <w:tc>
          <w:tcPr>
            <w:tcW w:w="1099" w:type="pct"/>
            <w:shd w:val="clear" w:color="auto" w:fill="auto"/>
          </w:tcPr>
          <w:p w:rsidR="00D82212" w:rsidRPr="00247846" w:rsidRDefault="00D82212" w:rsidP="00777266">
            <w:pPr>
              <w:spacing w:before="0"/>
              <w:jc w:val="center"/>
              <w:rPr>
                <w:rFonts w:eastAsia="Calibri" w:cs="Arial"/>
                <w:b/>
                <w:bCs/>
                <w:iCs/>
              </w:rPr>
            </w:pPr>
          </w:p>
        </w:tc>
        <w:tc>
          <w:tcPr>
            <w:tcW w:w="952" w:type="pct"/>
            <w:shd w:val="clear" w:color="auto" w:fill="auto"/>
          </w:tcPr>
          <w:p w:rsidR="00D82212" w:rsidRPr="00247846" w:rsidRDefault="00D82212" w:rsidP="00777266">
            <w:pPr>
              <w:spacing w:before="0"/>
              <w:jc w:val="center"/>
              <w:rPr>
                <w:rFonts w:eastAsia="Calibri" w:cs="Arial"/>
                <w:b/>
                <w:bCs/>
                <w:iCs/>
              </w:rPr>
            </w:pPr>
          </w:p>
        </w:tc>
      </w:tr>
      <w:tr w:rsidR="00D82212" w:rsidRPr="00247846" w:rsidTr="00D82212">
        <w:tc>
          <w:tcPr>
            <w:tcW w:w="211"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4.</w:t>
            </w:r>
          </w:p>
        </w:tc>
        <w:tc>
          <w:tcPr>
            <w:tcW w:w="1134" w:type="pct"/>
            <w:shd w:val="clear" w:color="auto" w:fill="auto"/>
          </w:tcPr>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tc>
        <w:tc>
          <w:tcPr>
            <w:tcW w:w="1604" w:type="pct"/>
            <w:shd w:val="clear" w:color="auto" w:fill="auto"/>
          </w:tcPr>
          <w:p w:rsidR="00D82212" w:rsidRPr="00247846" w:rsidRDefault="00D82212" w:rsidP="00777266">
            <w:pPr>
              <w:spacing w:before="0"/>
              <w:jc w:val="center"/>
              <w:rPr>
                <w:rFonts w:eastAsia="Calibri" w:cs="Arial"/>
                <w:b/>
                <w:bCs/>
                <w:iCs/>
              </w:rPr>
            </w:pPr>
          </w:p>
        </w:tc>
        <w:tc>
          <w:tcPr>
            <w:tcW w:w="1099" w:type="pct"/>
            <w:shd w:val="clear" w:color="auto" w:fill="auto"/>
          </w:tcPr>
          <w:p w:rsidR="00D82212" w:rsidRPr="00247846" w:rsidRDefault="00D82212" w:rsidP="00777266">
            <w:pPr>
              <w:spacing w:before="0"/>
              <w:jc w:val="center"/>
              <w:rPr>
                <w:rFonts w:eastAsia="Calibri" w:cs="Arial"/>
                <w:b/>
                <w:bCs/>
                <w:iCs/>
              </w:rPr>
            </w:pPr>
          </w:p>
        </w:tc>
        <w:tc>
          <w:tcPr>
            <w:tcW w:w="952" w:type="pct"/>
            <w:shd w:val="clear" w:color="auto" w:fill="auto"/>
          </w:tcPr>
          <w:p w:rsidR="00D82212" w:rsidRPr="00247846" w:rsidRDefault="00D82212" w:rsidP="00777266">
            <w:pPr>
              <w:spacing w:before="0"/>
              <w:jc w:val="center"/>
              <w:rPr>
                <w:rFonts w:eastAsia="Calibri" w:cs="Arial"/>
                <w:b/>
                <w:bCs/>
                <w:iCs/>
              </w:rPr>
            </w:pPr>
          </w:p>
        </w:tc>
      </w:tr>
      <w:tr w:rsidR="00D82212" w:rsidRPr="00247846" w:rsidTr="00D82212">
        <w:tc>
          <w:tcPr>
            <w:tcW w:w="211" w:type="pct"/>
            <w:shd w:val="clear" w:color="auto" w:fill="auto"/>
          </w:tcPr>
          <w:p w:rsidR="00D82212" w:rsidRPr="00247846" w:rsidRDefault="00D82212" w:rsidP="00777266">
            <w:pPr>
              <w:spacing w:before="0"/>
              <w:jc w:val="center"/>
              <w:rPr>
                <w:rFonts w:eastAsia="Calibri" w:cs="Arial"/>
                <w:bCs/>
                <w:iCs/>
              </w:rPr>
            </w:pPr>
          </w:p>
          <w:p w:rsidR="00D82212" w:rsidRPr="00247846" w:rsidRDefault="00D82212" w:rsidP="00777266">
            <w:pPr>
              <w:spacing w:before="0"/>
              <w:jc w:val="center"/>
              <w:rPr>
                <w:rFonts w:eastAsia="Calibri" w:cs="Arial"/>
                <w:bCs/>
                <w:iCs/>
              </w:rPr>
            </w:pPr>
            <w:r w:rsidRPr="00247846">
              <w:rPr>
                <w:rFonts w:eastAsia="Calibri" w:cs="Arial"/>
                <w:bCs/>
                <w:iCs/>
              </w:rPr>
              <w:t>5.</w:t>
            </w:r>
          </w:p>
        </w:tc>
        <w:tc>
          <w:tcPr>
            <w:tcW w:w="1134" w:type="pct"/>
            <w:shd w:val="clear" w:color="auto" w:fill="auto"/>
          </w:tcPr>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p w:rsidR="00D82212" w:rsidRPr="00247846" w:rsidRDefault="00D82212" w:rsidP="00777266">
            <w:pPr>
              <w:spacing w:before="0"/>
              <w:jc w:val="center"/>
              <w:rPr>
                <w:rFonts w:eastAsia="Calibri" w:cs="Arial"/>
                <w:b/>
                <w:bCs/>
                <w:iCs/>
              </w:rPr>
            </w:pPr>
          </w:p>
        </w:tc>
        <w:tc>
          <w:tcPr>
            <w:tcW w:w="1604" w:type="pct"/>
            <w:shd w:val="clear" w:color="auto" w:fill="auto"/>
          </w:tcPr>
          <w:p w:rsidR="00D82212" w:rsidRPr="00247846" w:rsidRDefault="00D82212" w:rsidP="00777266">
            <w:pPr>
              <w:spacing w:before="0"/>
              <w:jc w:val="center"/>
              <w:rPr>
                <w:rFonts w:eastAsia="Calibri" w:cs="Arial"/>
                <w:b/>
                <w:bCs/>
                <w:iCs/>
              </w:rPr>
            </w:pPr>
          </w:p>
        </w:tc>
        <w:tc>
          <w:tcPr>
            <w:tcW w:w="1099" w:type="pct"/>
            <w:shd w:val="clear" w:color="auto" w:fill="auto"/>
          </w:tcPr>
          <w:p w:rsidR="00D82212" w:rsidRPr="00247846" w:rsidRDefault="00D82212" w:rsidP="00777266">
            <w:pPr>
              <w:spacing w:before="0"/>
              <w:jc w:val="center"/>
              <w:rPr>
                <w:rFonts w:eastAsia="Calibri" w:cs="Arial"/>
                <w:b/>
                <w:bCs/>
                <w:iCs/>
              </w:rPr>
            </w:pPr>
          </w:p>
        </w:tc>
        <w:tc>
          <w:tcPr>
            <w:tcW w:w="952" w:type="pct"/>
            <w:shd w:val="clear" w:color="auto" w:fill="auto"/>
          </w:tcPr>
          <w:p w:rsidR="00D82212" w:rsidRPr="00247846" w:rsidRDefault="00D82212" w:rsidP="00777266">
            <w:pPr>
              <w:spacing w:before="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D82212" w:rsidRDefault="00D82212">
      <w:pPr>
        <w:spacing w:before="0"/>
        <w:jc w:val="left"/>
        <w:rPr>
          <w:rFonts w:cs="Arial"/>
          <w:lang w:val="sr-Cyrl-RS"/>
        </w:rPr>
      </w:pPr>
      <w:r>
        <w:rPr>
          <w:rFonts w:cs="Arial"/>
          <w:lang w:val="sr-Cyrl-RS"/>
        </w:rPr>
        <w:br w:type="page"/>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t xml:space="preserve">ОБРАЗАЦ </w:t>
      </w:r>
      <w:bookmarkEnd w:id="256"/>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0302CC" w:rsidRPr="00C65BD0" w:rsidRDefault="000302CC" w:rsidP="000302CC">
      <w:pPr>
        <w:rPr>
          <w:rFonts w:cs="Arial"/>
        </w:rPr>
      </w:pPr>
      <w:proofErr w:type="gramStart"/>
      <w:r>
        <w:rPr>
          <w:rFonts w:cs="Arial"/>
        </w:rPr>
        <w:t>за</w:t>
      </w:r>
      <w:proofErr w:type="gramEnd"/>
      <w:r>
        <w:rPr>
          <w:rFonts w:cs="Arial"/>
        </w:rPr>
        <w:t xml:space="preserve"> наше потребе </w:t>
      </w:r>
      <w:r w:rsidRPr="009103DA">
        <w:rPr>
          <w:rFonts w:cs="Arial"/>
          <w:lang w:val="sr-Cyrl-RS"/>
        </w:rPr>
        <w:t>извршио</w:t>
      </w:r>
      <w:r w:rsidR="00D64E6C">
        <w:rPr>
          <w:rFonts w:cs="Arial"/>
          <w:lang w:val="sr-Cyrl-RS"/>
        </w:rPr>
        <w:t xml:space="preserve"> </w:t>
      </w:r>
      <w:r w:rsidR="001C4614" w:rsidRPr="001C4614">
        <w:rPr>
          <w:rFonts w:cs="Arial"/>
          <w:lang w:val="sr-Cyrl-CS"/>
        </w:rPr>
        <w:t xml:space="preserve">сервис </w:t>
      </w:r>
      <w:r w:rsidR="00CF3ABE" w:rsidRPr="00CF3ABE">
        <w:rPr>
          <w:rFonts w:cs="Arial"/>
          <w:lang w:val="sr-Cyrl-CS"/>
        </w:rPr>
        <w:t xml:space="preserve">сервис вијчаних компресора снаге не мање од 90 </w:t>
      </w:r>
      <w:r w:rsidR="00CF3ABE" w:rsidRPr="00CF3ABE">
        <w:rPr>
          <w:rFonts w:cs="Arial"/>
        </w:rPr>
        <w:t>kW</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30"/>
        <w:gridCol w:w="1843"/>
        <w:gridCol w:w="1985"/>
      </w:tblGrid>
      <w:tr w:rsidR="00D82212" w:rsidRPr="00247846" w:rsidTr="00D82212">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D82212" w:rsidRPr="00247846" w:rsidRDefault="00D82212"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430" w:type="dxa"/>
            <w:tcBorders>
              <w:top w:val="single" w:sz="4" w:space="0" w:color="auto"/>
              <w:left w:val="single" w:sz="4" w:space="0" w:color="auto"/>
              <w:bottom w:val="single" w:sz="4" w:space="0" w:color="auto"/>
              <w:right w:val="single" w:sz="4" w:space="0" w:color="auto"/>
            </w:tcBorders>
            <w:vAlign w:val="center"/>
          </w:tcPr>
          <w:p w:rsidR="00D82212" w:rsidRPr="00ED711C" w:rsidRDefault="00D82212" w:rsidP="00777266">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rsidR="00D82212" w:rsidRPr="00247846" w:rsidRDefault="00D82212" w:rsidP="00777266">
            <w:pPr>
              <w:jc w:val="center"/>
              <w:rPr>
                <w:rFonts w:eastAsia="Calibri" w:cs="Arial"/>
              </w:rPr>
            </w:pPr>
            <w:r w:rsidRPr="00247846">
              <w:rPr>
                <w:rFonts w:eastAsia="Calibri" w:cs="Arial"/>
              </w:rPr>
              <w:t>Датум реализације уговора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82212" w:rsidRDefault="00D82212" w:rsidP="00777266">
            <w:pPr>
              <w:jc w:val="center"/>
              <w:rPr>
                <w:rFonts w:eastAsia="Calibri" w:cs="Arial"/>
              </w:rPr>
            </w:pPr>
            <w:r w:rsidRPr="00247846">
              <w:rPr>
                <w:rFonts w:eastAsia="Calibri" w:cs="Arial"/>
              </w:rPr>
              <w:t>Вредност уговора без ПДВ</w:t>
            </w:r>
          </w:p>
          <w:p w:rsidR="00D82212" w:rsidRPr="00247846" w:rsidRDefault="00D82212" w:rsidP="00777266">
            <w:pPr>
              <w:jc w:val="center"/>
              <w:rPr>
                <w:rFonts w:eastAsia="Calibri" w:cs="Arial"/>
              </w:rPr>
            </w:pPr>
            <w:r w:rsidRPr="008825A7">
              <w:rPr>
                <w:rFonts w:eastAsia="Calibri" w:cs="Arial"/>
              </w:rPr>
              <w:t>Дин</w:t>
            </w:r>
          </w:p>
        </w:tc>
      </w:tr>
      <w:tr w:rsidR="00D82212" w:rsidRPr="00247846" w:rsidTr="00D82212">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D82212" w:rsidRPr="00247846" w:rsidRDefault="00D82212"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r>
      <w:tr w:rsidR="00D82212" w:rsidRPr="00247846" w:rsidTr="00D82212">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D82212" w:rsidRPr="00247846" w:rsidRDefault="00D82212"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r>
      <w:tr w:rsidR="00D82212" w:rsidRPr="00247846" w:rsidTr="00D82212">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D82212" w:rsidRPr="00247846" w:rsidRDefault="00D82212"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tcPr>
          <w:p w:rsidR="00D82212" w:rsidRPr="00247846" w:rsidRDefault="00D82212"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 xml:space="preserve">Понуђач који даје нетачне податке у погледу стручних референци, чини прекршај по члану 170.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0302CC" w:rsidRPr="009103DA" w:rsidRDefault="000302CC" w:rsidP="000302CC">
      <w:pPr>
        <w:rPr>
          <w:rFonts w:cs="Arial"/>
        </w:rPr>
      </w:pPr>
      <w:r w:rsidRPr="00247846">
        <w:rPr>
          <w:rFonts w:cs="Arial"/>
        </w:rPr>
        <w:t>.</w:t>
      </w:r>
    </w:p>
    <w:p w:rsidR="000302CC" w:rsidRDefault="000302CC" w:rsidP="000302CC">
      <w:pPr>
        <w:spacing w:before="0"/>
        <w:jc w:val="center"/>
        <w:rPr>
          <w:rFonts w:cs="Arial"/>
          <w:b/>
        </w:rPr>
      </w:pPr>
    </w:p>
    <w:p w:rsidR="0046470A" w:rsidRDefault="0046470A" w:rsidP="00C825A2">
      <w:pPr>
        <w:pStyle w:val="KDObrazac"/>
        <w:jc w:val="both"/>
      </w:pPr>
      <w:bookmarkStart w:id="257" w:name="_Toc442559946"/>
    </w:p>
    <w:p w:rsidR="000302CC" w:rsidRDefault="000302CC" w:rsidP="00C825A2">
      <w:pPr>
        <w:pStyle w:val="KDObrazac"/>
        <w:jc w:val="both"/>
      </w:pPr>
    </w:p>
    <w:bookmarkEnd w:id="257"/>
    <w:p w:rsidR="00D06F7F" w:rsidRDefault="00D06F7F" w:rsidP="0089574C">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506F3D">
        <w:rPr>
          <w:rFonts w:cs="Arial"/>
        </w:rPr>
        <w:t>Одржавање компресора техничког ваздуха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506F3D">
        <w:rPr>
          <w:rFonts w:cs="Arial"/>
        </w:rPr>
        <w:t>1773/2018 (3000/0796/2018)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proofErr w:type="gramStart"/>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506F3D">
        <w:rPr>
          <w:rFonts w:cs="Arial"/>
        </w:rPr>
        <w:t>Одржавање компресора техничког ваздуха</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506F3D">
        <w:rPr>
          <w:rFonts w:cs="Arial"/>
          <w:lang w:val="sr-Cyrl-RS"/>
        </w:rPr>
        <w:t>1773/2018 (3000/0796/2018)</w:t>
      </w:r>
      <w:r w:rsidR="0060287A">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roofErr w:type="gramEnd"/>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rsidR="003C6621" w:rsidRPr="00540429" w:rsidRDefault="003C6621" w:rsidP="003C6621">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proofErr w:type="gramStart"/>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proofErr w:type="gramStart"/>
      <w:r w:rsidRPr="00540429">
        <w:rPr>
          <w:rFonts w:cs="Arial"/>
        </w:rPr>
        <w:lastRenderedPageBreak/>
        <w:t>наплату</w:t>
      </w:r>
      <w:proofErr w:type="gramEnd"/>
      <w:r w:rsidRPr="00540429">
        <w:rPr>
          <w:rFonts w:cs="Arial"/>
        </w:rPr>
        <w:t xml:space="preserve"> на терет текућег рачуна Дужника бр.______ код __________________ Банке, а у корист текућег рачуна Повериоца бр. </w:t>
      </w:r>
      <w:proofErr w:type="gramStart"/>
      <w:r w:rsidRPr="00540429">
        <w:rPr>
          <w:rFonts w:cs="Arial"/>
        </w:rPr>
        <w:t>160-700-13</w:t>
      </w:r>
      <w:proofErr w:type="gramEnd"/>
      <w:r w:rsidRPr="00540429">
        <w:rPr>
          <w:rFonts w:cs="Arial"/>
        </w:rPr>
        <w:t xml:space="preserve">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8"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A21CF6">
        <w:rPr>
          <w:rFonts w:cs="Arial"/>
          <w:lang w:val="sr-Cyrl-RS"/>
        </w:rPr>
        <w:t xml:space="preserve"> </w:t>
      </w:r>
      <w:r w:rsidR="0060287A">
        <w:rPr>
          <w:rFonts w:cs="Arial"/>
          <w:lang w:val="sr-Cyrl-RS"/>
        </w:rPr>
        <w:t>о</w:t>
      </w:r>
      <w:r w:rsidR="0060287A" w:rsidRPr="0060287A">
        <w:rPr>
          <w:rFonts w:cs="Arial"/>
        </w:rPr>
        <w:t>државањ</w:t>
      </w:r>
      <w:r w:rsidR="0060287A">
        <w:rPr>
          <w:rFonts w:cs="Arial"/>
          <w:lang w:val="sr-Cyrl-RS"/>
        </w:rPr>
        <w:t>а</w:t>
      </w:r>
      <w:r w:rsidR="0060287A" w:rsidRPr="0060287A">
        <w:rPr>
          <w:rFonts w:cs="Arial"/>
        </w:rPr>
        <w:t xml:space="preserve"> компресора техничког ваздуха</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506F3D">
        <w:rPr>
          <w:rFonts w:cs="Arial"/>
          <w:lang w:val="sr-Cyrl-RS"/>
        </w:rPr>
        <w:t>1773/2018 (3000/0796/2018)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74BAB">
        <w:rPr>
          <w:rFonts w:cs="Arial"/>
          <w:lang w:val="sr-Cyrl-RS"/>
        </w:rPr>
        <w:t xml:space="preserve">____________ </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06F3D">
        <w:rPr>
          <w:rFonts w:cs="Arial"/>
          <w:lang w:val="sr-Cyrl-RS"/>
        </w:rPr>
        <w:t>1773/2018 (3000/0796/2018)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60287A" w:rsidRPr="0060287A">
        <w:rPr>
          <w:rFonts w:cs="Arial"/>
          <w:lang w:val="sr-Cyrl-RS"/>
        </w:rPr>
        <w:t>о</w:t>
      </w:r>
      <w:r w:rsidR="0060287A" w:rsidRPr="0060287A">
        <w:rPr>
          <w:rFonts w:cs="Arial"/>
        </w:rPr>
        <w:t>државањ</w:t>
      </w:r>
      <w:r w:rsidR="0060287A" w:rsidRPr="0060287A">
        <w:rPr>
          <w:rFonts w:cs="Arial"/>
          <w:lang w:val="sr-Cyrl-RS"/>
        </w:rPr>
        <w:t>а</w:t>
      </w:r>
      <w:r w:rsidR="0060287A" w:rsidRPr="0060287A">
        <w:rPr>
          <w:rFonts w:cs="Arial"/>
        </w:rPr>
        <w:t xml:space="preserve"> компресора техничког ваздуха</w:t>
      </w:r>
      <w:r w:rsidR="00C40AF3" w:rsidRPr="00C40AF3">
        <w:rPr>
          <w:rFonts w:cs="Arial"/>
          <w:lang w:val="sr-Cyrl-RS"/>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4A7FE6" w:rsidRDefault="004A7FE6"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A85E64" w:rsidRPr="00A85E64" w:rsidRDefault="00A85E64" w:rsidP="00A85E64">
      <w:pPr>
        <w:pStyle w:val="KDParagraf"/>
        <w:rPr>
          <w:rFonts w:cs="Arial"/>
          <w:b/>
        </w:rPr>
      </w:pPr>
      <w:r w:rsidRPr="00A85E64">
        <w:rPr>
          <w:rFonts w:cs="Arial"/>
          <w:b/>
          <w:lang w:val="sr-Cyrl-RS"/>
        </w:rPr>
        <w:t>ОБАВЕЗЕ ПРУЖАОЦА УСЛУГЕ</w:t>
      </w:r>
    </w:p>
    <w:p w:rsidR="00A85E64" w:rsidRDefault="00A85E64" w:rsidP="00A85E64">
      <w:pPr>
        <w:pStyle w:val="KDParagraf"/>
        <w:jc w:val="center"/>
        <w:rPr>
          <w:rFonts w:cs="Arial"/>
          <w:b/>
        </w:rPr>
      </w:pPr>
      <w:r w:rsidRPr="00A85E64">
        <w:rPr>
          <w:rFonts w:cs="Arial"/>
          <w:b/>
        </w:rPr>
        <w:t xml:space="preserve">Члан </w:t>
      </w:r>
      <w:r>
        <w:rPr>
          <w:rFonts w:cs="Arial"/>
          <w:b/>
          <w:lang w:val="sr-Cyrl-RS"/>
        </w:rPr>
        <w:t>5</w:t>
      </w:r>
      <w:r w:rsidRPr="00A85E64">
        <w:rPr>
          <w:rFonts w:cs="Arial"/>
          <w:b/>
        </w:rPr>
        <w:t>.</w:t>
      </w:r>
    </w:p>
    <w:p w:rsidR="00A85E64" w:rsidRPr="00A85E64" w:rsidRDefault="00A85E64" w:rsidP="00A85E64">
      <w:pPr>
        <w:pStyle w:val="KDParagraf"/>
        <w:rPr>
          <w:rFonts w:cs="Arial"/>
          <w:lang w:val="sr-Cyrl-RS"/>
        </w:rPr>
      </w:pPr>
      <w:r w:rsidRPr="00A85E64">
        <w:rPr>
          <w:rFonts w:cs="Arial"/>
          <w:lang w:val="sr-Cyrl-RS"/>
        </w:rPr>
        <w:t>Пружалац услуге се обавезује да:</w:t>
      </w:r>
    </w:p>
    <w:p w:rsidR="00714553" w:rsidRDefault="0060287A" w:rsidP="0060287A">
      <w:pPr>
        <w:pStyle w:val="KDParagraf"/>
        <w:numPr>
          <w:ilvl w:val="0"/>
          <w:numId w:val="11"/>
        </w:numPr>
        <w:rPr>
          <w:rFonts w:cs="Arial"/>
          <w:b/>
          <w:lang w:val="sr-Cyrl-RS"/>
        </w:rPr>
      </w:pPr>
      <w:r>
        <w:rPr>
          <w:rFonts w:eastAsia="Calibri" w:cs="Arial"/>
          <w:lang w:val="sr-Cyrl-RS"/>
        </w:rPr>
        <w:t>Д</w:t>
      </w:r>
      <w:r w:rsidRPr="0060287A">
        <w:rPr>
          <w:rFonts w:eastAsia="Calibri" w:cs="Arial"/>
          <w:lang w:val="sr-Cyrl-RS"/>
        </w:rPr>
        <w:t>а поседује одговарајући алат за обављање сервиса компресора</w:t>
      </w:r>
    </w:p>
    <w:p w:rsidR="0060287A" w:rsidRDefault="0060287A" w:rsidP="00A85E64">
      <w:pPr>
        <w:pStyle w:val="KDParagraf"/>
        <w:rPr>
          <w:rFonts w:cs="Arial"/>
          <w:b/>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60287A">
        <w:rPr>
          <w:rFonts w:cs="Arial"/>
          <w:b/>
          <w:lang w:val="sr-Cyrl-RS"/>
        </w:rPr>
        <w:t>6</w:t>
      </w:r>
      <w:r w:rsidR="00374C94">
        <w:rPr>
          <w:rFonts w:cs="Arial"/>
          <w:b/>
          <w:lang w:val="sr-Cyrl-RS"/>
        </w:rPr>
        <w:t>.</w:t>
      </w:r>
    </w:p>
    <w:p w:rsidR="00374C94" w:rsidRPr="002E051A" w:rsidRDefault="0060287A" w:rsidP="00674BAB">
      <w:pPr>
        <w:pStyle w:val="ListParagraph"/>
        <w:autoSpaceDE w:val="0"/>
        <w:autoSpaceDN w:val="0"/>
        <w:adjustRightInd w:val="0"/>
        <w:spacing w:before="0"/>
        <w:ind w:left="0"/>
        <w:rPr>
          <w:rFonts w:ascii="Arial" w:hAnsi="Arial" w:cs="Arial"/>
          <w:bCs/>
          <w:iCs/>
          <w:lang w:val="sr-Cyrl-RS"/>
        </w:rPr>
      </w:pPr>
      <w:r w:rsidRPr="0060287A">
        <w:rPr>
          <w:rFonts w:ascii="Arial" w:hAnsi="Arial" w:cs="Arial"/>
          <w:bCs/>
          <w:iCs/>
        </w:rPr>
        <w:t xml:space="preserve">Услуге се пружају </w:t>
      </w:r>
      <w:r w:rsidRPr="0060287A">
        <w:rPr>
          <w:rFonts w:ascii="Arial" w:hAnsi="Arial" w:cs="Arial"/>
          <w:bCs/>
          <w:iCs/>
          <w:lang w:val="sr-Cyrl-RS"/>
        </w:rPr>
        <w:t xml:space="preserve">у периоду од 12 месеци од закључења уговора по позиву </w:t>
      </w:r>
      <w:r>
        <w:rPr>
          <w:rFonts w:ascii="Arial" w:hAnsi="Arial" w:cs="Arial"/>
          <w:bCs/>
          <w:iCs/>
          <w:lang w:val="sr-Cyrl-RS"/>
        </w:rPr>
        <w:t>Корисника услуге</w:t>
      </w:r>
      <w:r w:rsidRPr="0060287A">
        <w:rPr>
          <w:rFonts w:ascii="Arial" w:hAnsi="Arial" w:cs="Arial"/>
          <w:bCs/>
          <w:iCs/>
          <w:lang w:val="sr-Cyrl-RS"/>
        </w:rPr>
        <w:t xml:space="preserve"> за сваки сервис појединачно. За редовне и ванредне сервисе, </w:t>
      </w:r>
      <w:r>
        <w:rPr>
          <w:rFonts w:ascii="Arial" w:hAnsi="Arial" w:cs="Arial"/>
          <w:bCs/>
          <w:iCs/>
          <w:lang w:val="sr-Cyrl-RS"/>
        </w:rPr>
        <w:t>Пружалац услуге</w:t>
      </w:r>
      <w:r w:rsidRPr="0060287A">
        <w:rPr>
          <w:rFonts w:ascii="Arial" w:hAnsi="Arial" w:cs="Arial"/>
          <w:bCs/>
          <w:iCs/>
          <w:lang w:val="sr-Cyrl-RS"/>
        </w:rPr>
        <w:t xml:space="preserve"> је обавезан да се одазове у року од 48 сата од позива </w:t>
      </w:r>
      <w:r>
        <w:rPr>
          <w:rFonts w:ascii="Arial" w:hAnsi="Arial" w:cs="Arial"/>
          <w:bCs/>
          <w:iCs/>
          <w:lang w:val="sr-Cyrl-RS"/>
        </w:rPr>
        <w:t>Корисника услуге</w:t>
      </w:r>
      <w:r w:rsidRPr="0060287A">
        <w:rPr>
          <w:rFonts w:ascii="Arial" w:hAnsi="Arial" w:cs="Arial"/>
          <w:bCs/>
          <w:iCs/>
          <w:lang w:val="sr-Cyrl-RS"/>
        </w:rPr>
        <w:t xml:space="preserve"> и изврши редован сервис у року од 10 радних дана од позива </w:t>
      </w:r>
      <w:r w:rsidR="009C118F">
        <w:rPr>
          <w:rFonts w:ascii="Arial" w:hAnsi="Arial" w:cs="Arial"/>
          <w:bCs/>
          <w:iCs/>
          <w:lang w:val="sr-Cyrl-RS"/>
        </w:rPr>
        <w:t>Корисника услуге</w:t>
      </w:r>
      <w:r w:rsidR="00A85E64" w:rsidRPr="00A85E64">
        <w:rPr>
          <w:rFonts w:ascii="Arial" w:hAnsi="Arial" w:cs="Arial"/>
          <w:bCs/>
          <w:iCs/>
        </w:rPr>
        <w:t>.</w:t>
      </w:r>
      <w:r w:rsidR="00897842" w:rsidRPr="00897842">
        <w:rPr>
          <w:rFonts w:ascii="Arial" w:hAnsi="Arial" w:cs="Arial"/>
          <w:bCs/>
          <w:iCs/>
          <w:lang w:val="sr-Cyrl-RS"/>
        </w:rPr>
        <w:t xml:space="preserve"> </w:t>
      </w:r>
    </w:p>
    <w:p w:rsidR="002E051A" w:rsidRPr="002E051A" w:rsidRDefault="009C118F" w:rsidP="002E051A">
      <w:pPr>
        <w:pStyle w:val="KDParagraf"/>
        <w:rPr>
          <w:rFonts w:eastAsia="Calibri" w:cs="Arial"/>
          <w:bCs/>
          <w:lang w:val="sr-Cyrl-RS"/>
        </w:rPr>
      </w:pPr>
      <w:r w:rsidRPr="009C118F">
        <w:rPr>
          <w:rFonts w:eastAsia="Calibri" w:cs="Arial"/>
          <w:bCs/>
          <w:lang w:val="sr-Cyrl-RS"/>
        </w:rPr>
        <w:t xml:space="preserve">Место пружања услуга је машинска сала </w:t>
      </w:r>
      <w:r w:rsidRPr="009C118F">
        <w:rPr>
          <w:rFonts w:eastAsia="Calibri" w:cs="Arial"/>
          <w:bCs/>
          <w:lang w:val="sr-Cyrl-CS"/>
        </w:rPr>
        <w:t>ТЕНТ Б</w:t>
      </w:r>
      <w:r w:rsidRPr="009C118F">
        <w:rPr>
          <w:rFonts w:eastAsia="Calibri" w:cs="Arial"/>
          <w:bCs/>
          <w:lang w:val="sr-Cyrl-RS"/>
        </w:rPr>
        <w:t xml:space="preserve">. Паритет је франко ТЕНТ Б. </w:t>
      </w:r>
      <w:r w:rsidRPr="009C118F">
        <w:rPr>
          <w:rFonts w:eastAsia="Calibri" w:cs="Arial"/>
          <w:bCs/>
          <w:lang w:val="sr-Cyrl-CS"/>
        </w:rPr>
        <w:t xml:space="preserve">   </w:t>
      </w:r>
      <w:r w:rsidRPr="009C118F">
        <w:rPr>
          <w:rFonts w:eastAsia="Calibri" w:cs="Arial"/>
          <w:bCs/>
          <w:lang w:val="sr-Cyrl-RS"/>
        </w:rPr>
        <w:t xml:space="preserve">        </w:t>
      </w:r>
      <w:r w:rsidR="00A85E64">
        <w:rPr>
          <w:rFonts w:eastAsia="Calibri" w:cs="Arial"/>
          <w:bCs/>
          <w:lang w:val="sr-Cyrl-RS"/>
        </w:rPr>
        <w:t>.</w:t>
      </w:r>
      <w:r w:rsidR="002E051A" w:rsidRPr="002E051A">
        <w:rPr>
          <w:rFonts w:eastAsia="Calibri" w:cs="Arial"/>
          <w:bCs/>
          <w:lang w:val="sr-Cyrl-RS"/>
        </w:rPr>
        <w:t xml:space="preserve"> </w:t>
      </w:r>
    </w:p>
    <w:p w:rsidR="00C40AF3" w:rsidRDefault="00C40AF3"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9C118F">
        <w:rPr>
          <w:rFonts w:cs="Arial"/>
          <w:b/>
          <w:lang w:val="sr-Cyrl-RS"/>
        </w:rPr>
        <w:t>7</w:t>
      </w:r>
      <w:r w:rsidRPr="00876EF2">
        <w:rPr>
          <w:rFonts w:cs="Arial"/>
        </w:rPr>
        <w:t>.</w:t>
      </w:r>
    </w:p>
    <w:p w:rsidR="00701624" w:rsidRPr="00876EF2" w:rsidRDefault="00701624" w:rsidP="00701624">
      <w:pPr>
        <w:tabs>
          <w:tab w:val="left" w:pos="567"/>
        </w:tabs>
        <w:spacing w:before="0"/>
      </w:pPr>
      <w:proofErr w:type="gramStart"/>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w:t>
      </w:r>
      <w:r w:rsidRPr="00876EF2">
        <w:lastRenderedPageBreak/>
        <w:t xml:space="preserve">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w:t>
      </w:r>
      <w:proofErr w:type="gramEnd"/>
      <w:r w:rsidRPr="00876EF2">
        <w:t xml:space="preserve"> </w:t>
      </w:r>
      <w:proofErr w:type="gramStart"/>
      <w:r w:rsidRPr="00876EF2">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876EF2">
        <w:t xml:space="preserve">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9C118F">
        <w:rPr>
          <w:rFonts w:cs="Arial"/>
          <w:b/>
          <w:lang w:val="sr-Cyrl-RS"/>
        </w:rPr>
        <w:t>8</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9C118F">
        <w:rPr>
          <w:rFonts w:cs="Arial"/>
          <w:b/>
          <w:lang w:val="sr-Cyrl-RS"/>
        </w:rPr>
        <w:t>9</w:t>
      </w:r>
      <w:r w:rsidR="00A85E64">
        <w:rPr>
          <w:rFonts w:cs="Arial"/>
          <w:b/>
          <w:lang w:val="sr-Cyrl-RS"/>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A85E64">
        <w:rPr>
          <w:rFonts w:cs="Arial"/>
          <w:b/>
          <w:lang w:val="sr-Cyrl-RS"/>
        </w:rPr>
        <w:t>1</w:t>
      </w:r>
      <w:r w:rsidR="009C118F">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9C118F" w:rsidRDefault="009C118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9C118F">
        <w:rPr>
          <w:rFonts w:cs="Arial"/>
          <w:b/>
          <w:lang w:val="sr-Cyrl-RS"/>
        </w:rPr>
        <w:t>1.</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C118F">
        <w:rPr>
          <w:rFonts w:cs="Arial"/>
          <w:b/>
          <w:lang w:val="sr-Cyrl-RS"/>
        </w:rPr>
        <w:t>2</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9C118F" w:rsidRDefault="009C118F"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C118F">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A85E64" w:rsidRDefault="00A85E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C118F">
        <w:rPr>
          <w:rFonts w:cs="Arial"/>
          <w:b/>
          <w:lang w:val="sr-Cyrl-RS"/>
        </w:rPr>
        <w:t>4</w:t>
      </w:r>
      <w:r w:rsidR="00897842">
        <w:rPr>
          <w:rFonts w:cs="Arial"/>
          <w:b/>
          <w:lang w:val="sr-Cyrl-RS"/>
        </w:rPr>
        <w:t>.</w:t>
      </w:r>
    </w:p>
    <w:p w:rsidR="009C118F"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w:t>
      </w:r>
      <w:proofErr w:type="gramStart"/>
      <w:r w:rsidRPr="00433F9B">
        <w:rPr>
          <w:rFonts w:cs="Arial"/>
        </w:rPr>
        <w:t>овог</w:t>
      </w:r>
      <w:proofErr w:type="gramEnd"/>
      <w:r w:rsidRPr="00433F9B">
        <w:rPr>
          <w:rFonts w:cs="Arial"/>
        </w:rPr>
        <w:t xml:space="preserve"> Уговора су: </w:t>
      </w:r>
    </w:p>
    <w:p w:rsidR="009C118F" w:rsidRDefault="009C118F"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Корисника услуге:</w:t>
      </w:r>
      <w:r>
        <w:rPr>
          <w:rFonts w:cs="Arial"/>
          <w:lang w:val="sr-Cyrl-RS"/>
        </w:rPr>
        <w:t xml:space="preserve"> </w:t>
      </w:r>
      <w:r w:rsidR="00575FBE">
        <w:rPr>
          <w:rFonts w:cs="Arial"/>
          <w:lang w:val="sr-Cyrl-RS"/>
        </w:rPr>
        <w:t xml:space="preserve">          ________________________________</w:t>
      </w:r>
    </w:p>
    <w:p w:rsidR="009C118F" w:rsidRDefault="009C118F"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C118F">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9C118F">
        <w:rPr>
          <w:rFonts w:cs="Arial"/>
          <w:b/>
          <w:lang w:val="sr-Cyrl-RS"/>
        </w:rPr>
        <w:t>6.</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r w:rsidR="009C118F">
        <w:rPr>
          <w:rFonts w:cs="Arial"/>
          <w:lang w:val="sr-Cyrl-RS"/>
        </w:rPr>
        <w:t xml:space="preserve"> </w:t>
      </w:r>
      <w:r w:rsidR="00651E19">
        <w:rPr>
          <w:rFonts w:cs="Arial"/>
          <w:lang w:val="sr-Cyrl-RS"/>
        </w:rPr>
        <w:t>односно</w:t>
      </w:r>
      <w:r w:rsidR="009C118F" w:rsidRPr="009C118F">
        <w:rPr>
          <w:rFonts w:cs="Arial"/>
          <w:lang w:val="sr-Cyrl-RS"/>
        </w:rPr>
        <w:t xml:space="preserve"> </w:t>
      </w:r>
      <w:r w:rsidR="00651E19">
        <w:rPr>
          <w:rFonts w:cs="Arial"/>
          <w:lang w:val="sr-Cyrl-RS"/>
        </w:rPr>
        <w:t>_____</w:t>
      </w:r>
      <w:r w:rsidR="009C118F" w:rsidRPr="009C118F">
        <w:rPr>
          <w:rFonts w:cs="Arial"/>
          <w:lang w:val="sr-Cyrl-RS"/>
        </w:rPr>
        <w:t xml:space="preserve"> сати рада</w:t>
      </w:r>
      <w:r>
        <w:rPr>
          <w:rFonts w:cs="Arial"/>
          <w:lang w:val="sr-Cyrl-RS"/>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9C118F" w:rsidRDefault="009C118F" w:rsidP="00EE793E">
      <w:pPr>
        <w:pStyle w:val="KDParagraf"/>
        <w:spacing w:before="0"/>
        <w:rPr>
          <w:rFonts w:cs="Arial"/>
          <w:b/>
        </w:rPr>
      </w:pPr>
    </w:p>
    <w:p w:rsidR="009C118F" w:rsidRDefault="009C118F" w:rsidP="00EE793E">
      <w:pPr>
        <w:pStyle w:val="KDParagraf"/>
        <w:spacing w:before="0"/>
        <w:rPr>
          <w:rFonts w:cs="Arial"/>
          <w:b/>
        </w:rPr>
      </w:pPr>
    </w:p>
    <w:p w:rsidR="009C118F" w:rsidRDefault="009C118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9C118F">
        <w:rPr>
          <w:rFonts w:cs="Arial"/>
          <w:b/>
          <w:lang w:val="sr-Cyrl-RS"/>
        </w:rPr>
        <w:t>7</w:t>
      </w:r>
      <w:r w:rsidRPr="00E47C2E">
        <w:rPr>
          <w:rFonts w:cs="Arial"/>
        </w:rPr>
        <w:t>.</w:t>
      </w:r>
    </w:p>
    <w:p w:rsidR="00EE793E" w:rsidRPr="00A32AA7" w:rsidRDefault="00EE793E" w:rsidP="00EE793E">
      <w:pPr>
        <w:pStyle w:val="KDParagraf"/>
        <w:spacing w:before="0"/>
        <w:rPr>
          <w:rFonts w:cs="Arial"/>
        </w:rPr>
      </w:pPr>
      <w:proofErr w:type="gramStart"/>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A32AA7">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A7FE6" w:rsidRDefault="004A7FE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9C118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rsidR="00EE793E" w:rsidRPr="00E47C2E" w:rsidRDefault="00EE793E" w:rsidP="00EE793E">
      <w:pPr>
        <w:pStyle w:val="KDParagraf"/>
        <w:spacing w:before="0"/>
        <w:rPr>
          <w:rFonts w:cs="Arial"/>
        </w:rPr>
      </w:pPr>
      <w:proofErr w:type="gramStart"/>
      <w:r w:rsidRPr="00E47C2E">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9C118F">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C118F">
        <w:rPr>
          <w:rFonts w:cs="Arial"/>
          <w:lang w:val="sr-Cyrl-RS"/>
        </w:rPr>
        <w:t xml:space="preserve">/ не </w:t>
      </w:r>
      <w:r w:rsidR="009C118F" w:rsidRPr="009C118F">
        <w:rPr>
          <w:rFonts w:cs="Arial"/>
          <w:bCs/>
          <w:iCs/>
          <w:lang w:val="sr-Cyrl-RS"/>
        </w:rPr>
        <w:t>одазове</w:t>
      </w:r>
      <w:r w:rsidR="009C118F">
        <w:rPr>
          <w:rFonts w:cs="Arial"/>
          <w:bCs/>
          <w:iCs/>
          <w:lang w:val="sr-Cyrl-RS"/>
        </w:rPr>
        <w:t xml:space="preserve"> се</w:t>
      </w:r>
      <w:r w:rsidR="009C118F" w:rsidRPr="009C118F">
        <w:rPr>
          <w:rFonts w:cs="Arial"/>
          <w:bCs/>
          <w:iCs/>
          <w:lang w:val="sr-Cyrl-RS"/>
        </w:rPr>
        <w:t xml:space="preserve"> у року од 48 сата од позива </w:t>
      </w:r>
      <w:r w:rsidR="009C118F">
        <w:rPr>
          <w:rFonts w:cs="Arial"/>
          <w:bCs/>
          <w:iCs/>
          <w:lang w:val="sr-Cyrl-RS"/>
        </w:rPr>
        <w:t>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xml:space="preserve">, у износу од 0,2%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lastRenderedPageBreak/>
        <w:t xml:space="preserve">Члан </w:t>
      </w:r>
      <w:r w:rsidR="00A85E64">
        <w:rPr>
          <w:rFonts w:cs="Arial"/>
          <w:b/>
          <w:lang w:val="sr-Cyrl-RS"/>
        </w:rPr>
        <w:t>2</w:t>
      </w:r>
      <w:r w:rsidR="009C118F">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C118F">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9C118F">
        <w:rPr>
          <w:rFonts w:cs="Arial"/>
          <w:b/>
          <w:lang w:val="sr-Cyrl-RS"/>
        </w:rPr>
        <w:t>1</w:t>
      </w:r>
      <w:r w:rsidR="00A85E64">
        <w:rPr>
          <w:rFonts w:cs="Arial"/>
          <w:b/>
          <w:lang w:val="sr-Cyrl-RS"/>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C118F">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 xml:space="preserve">Уговорне стране током трајања овог </w:t>
      </w:r>
      <w:proofErr w:type="gramStart"/>
      <w:r w:rsidRPr="003409C5">
        <w:rPr>
          <w:rFonts w:cs="Arial"/>
        </w:rPr>
        <w:t>Уговора  због</w:t>
      </w:r>
      <w:proofErr w:type="gramEnd"/>
      <w:r w:rsidRPr="003409C5">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14553" w:rsidRDefault="00714553" w:rsidP="009C118F">
      <w:pPr>
        <w:pStyle w:val="KDParagraf"/>
        <w:spacing w:before="0"/>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9C118F">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9C118F">
        <w:rPr>
          <w:rFonts w:cs="Arial"/>
          <w:b/>
          <w:lang w:val="sr-Cyrl-RS"/>
        </w:rPr>
        <w:t>4</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9C118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 xml:space="preserve">Прилог број </w:t>
      </w:r>
      <w:proofErr w:type="gramStart"/>
      <w:r w:rsidRPr="00E47C2E">
        <w:rPr>
          <w:rFonts w:cs="Arial"/>
        </w:rPr>
        <w:t>1</w:t>
      </w:r>
      <w:proofErr w:type="gramEnd"/>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lastRenderedPageBreak/>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296245" w:rsidRDefault="00296245"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9C118F">
        <w:rPr>
          <w:rFonts w:cs="Arial"/>
          <w:b/>
          <w:lang w:val="sr-Cyrl-RS"/>
        </w:rPr>
        <w:t>6</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4A7FE6" w:rsidRDefault="004A7FE6">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9C118F" w:rsidRDefault="009C118F">
      <w:pPr>
        <w:spacing w:before="0"/>
        <w:jc w:val="left"/>
        <w:rPr>
          <w:rFonts w:cs="Arial"/>
        </w:rPr>
      </w:pPr>
    </w:p>
    <w:p w:rsidR="004A7FE6" w:rsidRPr="00FF7708" w:rsidRDefault="004A7FE6" w:rsidP="004A7FE6">
      <w:pPr>
        <w:spacing w:before="40"/>
        <w:rPr>
          <w:szCs w:val="20"/>
          <w:lang w:val="sr-Cyrl-CS"/>
        </w:rPr>
      </w:pPr>
      <w:r w:rsidRPr="00FF7708">
        <w:rPr>
          <w:noProof/>
          <w:szCs w:val="20"/>
        </w:rPr>
        <w:drawing>
          <wp:inline distT="0" distB="0" distL="0" distR="0" wp14:anchorId="7B44AC87" wp14:editId="149B9F6C">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rsidR="004A7FE6" w:rsidRPr="00FF7708" w:rsidRDefault="004A7FE6" w:rsidP="004A7FE6">
      <w:pPr>
        <w:spacing w:before="0" w:after="80" w:line="216" w:lineRule="auto"/>
        <w:ind w:firstLine="567"/>
        <w:jc w:val="center"/>
        <w:rPr>
          <w:b/>
          <w:sz w:val="32"/>
          <w:szCs w:val="32"/>
          <w:lang w:val="ru-RU"/>
        </w:rPr>
      </w:pP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lastRenderedPageBreak/>
        <w:t>БЕЗБЕДНОСТИ НА РАДУ У ТЕНТ</w:t>
      </w:r>
    </w:p>
    <w:p w:rsidR="004A7FE6" w:rsidRPr="00FF7708" w:rsidRDefault="004A7FE6" w:rsidP="004A7FE6">
      <w:pPr>
        <w:spacing w:before="0" w:after="80" w:line="216" w:lineRule="auto"/>
        <w:ind w:firstLine="567"/>
        <w:rPr>
          <w:szCs w:val="20"/>
          <w:lang w:val="sr-Latn-CS"/>
        </w:rPr>
      </w:pPr>
    </w:p>
    <w:p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4A7FE6" w:rsidRPr="00FF7708" w:rsidRDefault="004A7FE6" w:rsidP="004A7FE6">
      <w:pPr>
        <w:spacing w:before="0" w:after="80" w:line="216" w:lineRule="auto"/>
        <w:rPr>
          <w:lang w:val="sr-Cyrl-RS"/>
        </w:rPr>
      </w:pPr>
    </w:p>
    <w:p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rsidR="004A7FE6" w:rsidRPr="00FF7708" w:rsidRDefault="004A7FE6" w:rsidP="004A7FE6">
      <w:pPr>
        <w:spacing w:before="0" w:after="80" w:line="216" w:lineRule="auto"/>
        <w:ind w:firstLine="567"/>
        <w:rPr>
          <w:b/>
          <w:u w:val="single"/>
          <w:lang w:val="sr-Cyrl-RS"/>
        </w:rPr>
      </w:pP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оверену копију Пријаве о почетку радова коју је предао надлежној инспекцији рада,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4A7FE6" w:rsidRPr="00FF7708" w:rsidRDefault="004A7FE6" w:rsidP="004A7FE6">
      <w:pPr>
        <w:spacing w:before="0" w:after="80" w:line="216" w:lineRule="auto"/>
        <w:ind w:left="720"/>
        <w:rPr>
          <w:lang w:val="sr-Cyrl-RS"/>
        </w:rPr>
      </w:pPr>
    </w:p>
    <w:p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4A7FE6" w:rsidRPr="00FF7708" w:rsidRDefault="004A7FE6" w:rsidP="004A7FE6">
      <w:pPr>
        <w:numPr>
          <w:ilvl w:val="0"/>
          <w:numId w:val="23"/>
        </w:numPr>
        <w:spacing w:before="0" w:after="80" w:line="216" w:lineRule="auto"/>
        <w:rPr>
          <w:lang w:val="ru-RU"/>
        </w:rPr>
      </w:pPr>
      <w:r w:rsidRPr="00FF770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4A7FE6" w:rsidRPr="00FF7708" w:rsidRDefault="004A7FE6" w:rsidP="004A7FE6">
      <w:pPr>
        <w:numPr>
          <w:ilvl w:val="0"/>
          <w:numId w:val="23"/>
        </w:numPr>
        <w:spacing w:before="0" w:after="80" w:line="216" w:lineRule="auto"/>
        <w:rPr>
          <w:lang w:val="sr-Cyrl-RS"/>
        </w:rPr>
      </w:pPr>
      <w:r w:rsidRPr="00FF770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A7FE6" w:rsidRPr="00FF7708" w:rsidRDefault="004A7FE6" w:rsidP="004A7FE6">
      <w:pPr>
        <w:numPr>
          <w:ilvl w:val="0"/>
          <w:numId w:val="23"/>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4A7FE6" w:rsidRPr="00FF7708" w:rsidRDefault="004A7FE6" w:rsidP="004A7FE6">
      <w:pPr>
        <w:numPr>
          <w:ilvl w:val="0"/>
          <w:numId w:val="23"/>
        </w:numPr>
        <w:spacing w:before="0" w:after="80" w:line="216" w:lineRule="auto"/>
        <w:rPr>
          <w:lang w:val="ru-RU"/>
        </w:rPr>
      </w:pPr>
      <w:r w:rsidRPr="00FF7708">
        <w:rPr>
          <w:lang w:val="sr-Latn-CS"/>
        </w:rPr>
        <w:lastRenderedPageBreak/>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A7FE6" w:rsidRPr="00FF7708" w:rsidRDefault="004A7FE6" w:rsidP="004A7FE6">
      <w:pPr>
        <w:spacing w:before="0" w:after="80" w:line="216" w:lineRule="auto"/>
        <w:ind w:left="360"/>
        <w:rPr>
          <w:lang w:val="ru-RU"/>
        </w:rPr>
      </w:pP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rsidR="004A7FE6" w:rsidRPr="00FF7708" w:rsidRDefault="004A7FE6" w:rsidP="004A7FE6">
      <w:pPr>
        <w:spacing w:before="0" w:after="80" w:line="216" w:lineRule="auto"/>
        <w:ind w:firstLine="567"/>
        <w:jc w:val="left"/>
        <w:rPr>
          <w:b/>
          <w:u w:val="single"/>
          <w:lang w:val="sr-Cyrl-CS"/>
        </w:rPr>
      </w:pPr>
    </w:p>
    <w:p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4A7FE6" w:rsidRPr="00FF7708" w:rsidRDefault="004A7FE6" w:rsidP="004A7FE6">
      <w:pPr>
        <w:autoSpaceDE w:val="0"/>
        <w:autoSpaceDN w:val="0"/>
        <w:adjustRightInd w:val="0"/>
        <w:spacing w:before="0"/>
        <w:jc w:val="left"/>
        <w:rPr>
          <w:rFonts w:ascii="Times New Roman" w:hAnsi="Times New Roman"/>
          <w:sz w:val="24"/>
          <w:szCs w:val="24"/>
        </w:rPr>
      </w:pP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A7FE6" w:rsidRPr="00FF7708" w:rsidRDefault="004A7FE6" w:rsidP="004A7FE6">
      <w:pPr>
        <w:numPr>
          <w:ilvl w:val="0"/>
          <w:numId w:val="24"/>
        </w:numPr>
        <w:spacing w:before="0" w:after="80" w:line="216" w:lineRule="auto"/>
        <w:rPr>
          <w:lang w:val="ru-RU"/>
        </w:rPr>
      </w:pPr>
      <w:r w:rsidRPr="00FF7708">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A7FE6" w:rsidRPr="00FF7708" w:rsidRDefault="004A7FE6" w:rsidP="004A7FE6">
      <w:pPr>
        <w:spacing w:before="0" w:after="80" w:line="216" w:lineRule="auto"/>
        <w:ind w:firstLine="567"/>
        <w:rPr>
          <w:szCs w:val="20"/>
          <w:lang w:val="sr-Cyrl-CS"/>
        </w:rPr>
      </w:pPr>
      <w:r w:rsidRPr="00FF7708">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lastRenderedPageBreak/>
        <w:t xml:space="preserve">Последице </w:t>
      </w:r>
      <w:r w:rsidRPr="00FF7708">
        <w:rPr>
          <w:lang w:val="ru-RU"/>
        </w:rPr>
        <w:t>непоштовања Правила безбедности на раду ТЕНТ и</w:t>
      </w:r>
    </w:p>
    <w:p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F9" w:rsidRDefault="008902F9">
      <w:r>
        <w:separator/>
      </w:r>
    </w:p>
    <w:p w:rsidR="008902F9" w:rsidRDefault="008902F9"/>
  </w:endnote>
  <w:endnote w:type="continuationSeparator" w:id="0">
    <w:p w:rsidR="008902F9" w:rsidRDefault="008902F9">
      <w:r>
        <w:continuationSeparator/>
      </w:r>
    </w:p>
    <w:p w:rsidR="008902F9" w:rsidRDefault="00890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5AE" w:rsidRDefault="006065A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65AE" w:rsidRDefault="006065AE" w:rsidP="00841BE7">
    <w:pPr>
      <w:pStyle w:val="Footer"/>
      <w:ind w:right="360"/>
    </w:pPr>
  </w:p>
  <w:p w:rsidR="006065AE" w:rsidRDefault="006065A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5AE" w:rsidRPr="00EC5BB4" w:rsidRDefault="006065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4807">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4807">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5AE" w:rsidRPr="00EC5BB4" w:rsidRDefault="006065A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C480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C4807">
      <w:rPr>
        <w:rStyle w:val="PageNumber"/>
        <w:rFonts w:cs="Arial"/>
        <w:b/>
        <w:noProof/>
        <w:szCs w:val="24"/>
      </w:rPr>
      <w:t>65</w:t>
    </w:r>
    <w:r w:rsidRPr="00EC5BB4">
      <w:rPr>
        <w:rStyle w:val="PageNumber"/>
        <w:rFonts w:cs="Arial"/>
        <w:b/>
        <w:szCs w:val="24"/>
      </w:rPr>
      <w:fldChar w:fldCharType="end"/>
    </w:r>
  </w:p>
  <w:p w:rsidR="006065AE" w:rsidRDefault="00606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F9" w:rsidRDefault="008902F9">
      <w:r>
        <w:separator/>
      </w:r>
    </w:p>
    <w:p w:rsidR="008902F9" w:rsidRDefault="008902F9"/>
  </w:footnote>
  <w:footnote w:type="continuationSeparator" w:id="0">
    <w:p w:rsidR="008902F9" w:rsidRDefault="008902F9">
      <w:r>
        <w:continuationSeparator/>
      </w:r>
    </w:p>
    <w:p w:rsidR="008902F9" w:rsidRDefault="008902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5AE" w:rsidRDefault="006065AE" w:rsidP="004276AD">
    <w:pPr>
      <w:pStyle w:val="Header"/>
      <w:rPr>
        <w:sz w:val="20"/>
      </w:rPr>
    </w:pPr>
  </w:p>
  <w:p w:rsidR="006065AE" w:rsidRDefault="006065AE"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6065AE" w:rsidRPr="00303FF8" w:rsidRDefault="006065AE" w:rsidP="004276AD">
    <w:pPr>
      <w:pStyle w:val="Header"/>
      <w:rPr>
        <w:szCs w:val="24"/>
        <w:lang w:val="sr-Cyrl-RS"/>
      </w:rPr>
    </w:pPr>
    <w:r w:rsidRPr="00EC5BB4">
      <w:rPr>
        <w:szCs w:val="24"/>
      </w:rPr>
      <w:t>ЈН</w:t>
    </w:r>
    <w:r>
      <w:rPr>
        <w:szCs w:val="24"/>
        <w:lang w:val="sr-Cyrl-RS"/>
      </w:rPr>
      <w:t xml:space="preserve"> 1773/2018 (3000/0796/2018)</w:t>
    </w:r>
  </w:p>
  <w:p w:rsidR="006065AE" w:rsidRPr="004276AD" w:rsidRDefault="006065AE"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5AE" w:rsidRDefault="006065AE" w:rsidP="004276AD">
    <w:pPr>
      <w:pStyle w:val="Header"/>
    </w:pPr>
  </w:p>
  <w:p w:rsidR="006065AE" w:rsidRDefault="006065A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6065AE" w:rsidRPr="00113B84" w:rsidRDefault="006065AE" w:rsidP="004276AD">
    <w:pPr>
      <w:pStyle w:val="Header"/>
      <w:rPr>
        <w:szCs w:val="24"/>
      </w:rPr>
    </w:pPr>
    <w:r>
      <w:rPr>
        <w:szCs w:val="24"/>
      </w:rPr>
      <w:t>ЈН 1773/2018 (3000/0796/2018)</w:t>
    </w:r>
  </w:p>
  <w:p w:rsidR="006065AE" w:rsidRPr="00210557" w:rsidRDefault="006065A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397D1A"/>
    <w:multiLevelType w:val="hybridMultilevel"/>
    <w:tmpl w:val="485C7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A8D6C04"/>
    <w:multiLevelType w:val="hybridMultilevel"/>
    <w:tmpl w:val="9BC663E2"/>
    <w:lvl w:ilvl="0" w:tplc="BE9638C0">
      <w:start w:val="1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4A11B9"/>
    <w:multiLevelType w:val="hybridMultilevel"/>
    <w:tmpl w:val="2B3AB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5109D8"/>
    <w:multiLevelType w:val="hybridMultilevel"/>
    <w:tmpl w:val="681A21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9F50371"/>
    <w:multiLevelType w:val="hybridMultilevel"/>
    <w:tmpl w:val="2E7A6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CF1C4F"/>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E7107B4"/>
    <w:multiLevelType w:val="hybridMultilevel"/>
    <w:tmpl w:val="8CAC3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29A23C3"/>
    <w:multiLevelType w:val="multilevel"/>
    <w:tmpl w:val="DF08AFC0"/>
    <w:lvl w:ilvl="0">
      <w:start w:val="1"/>
      <w:numFmt w:val="decimal"/>
      <w:lvlText w:val="%1."/>
      <w:lvlJc w:val="left"/>
      <w:pPr>
        <w:ind w:left="720" w:hanging="360"/>
      </w:pPr>
      <w:rPr>
        <w:rFont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CC54799"/>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89C7CD1"/>
    <w:multiLevelType w:val="hybridMultilevel"/>
    <w:tmpl w:val="707E0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7864A5"/>
    <w:multiLevelType w:val="hybridMultilevel"/>
    <w:tmpl w:val="9D429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D285E90"/>
    <w:multiLevelType w:val="hybridMultilevel"/>
    <w:tmpl w:val="22683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2C72F3"/>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15:restartNumberingAfterBreak="0">
    <w:nsid w:val="4ED17BA1"/>
    <w:multiLevelType w:val="hybridMultilevel"/>
    <w:tmpl w:val="38187BC8"/>
    <w:lvl w:ilvl="0" w:tplc="7040E0B2">
      <w:start w:val="4"/>
      <w:numFmt w:val="bullet"/>
      <w:lvlText w:val="-"/>
      <w:lvlJc w:val="left"/>
      <w:pPr>
        <w:tabs>
          <w:tab w:val="num" w:pos="644"/>
        </w:tabs>
        <w:ind w:left="644" w:hanging="360"/>
      </w:pPr>
      <w:rPr>
        <w:rFonts w:ascii="Arial" w:eastAsia="Times New Roman" w:hAnsi="Arial" w:cs="Aria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526B0B25"/>
    <w:multiLevelType w:val="multilevel"/>
    <w:tmpl w:val="E364353E"/>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5E45753"/>
    <w:multiLevelType w:val="multilevel"/>
    <w:tmpl w:val="8D6AA67E"/>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161147"/>
    <w:multiLevelType w:val="hybridMultilevel"/>
    <w:tmpl w:val="E7B6C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736EC8"/>
    <w:multiLevelType w:val="hybridMultilevel"/>
    <w:tmpl w:val="68EA4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1"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0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9B168EF"/>
    <w:multiLevelType w:val="multilevel"/>
    <w:tmpl w:val="BCC2F1B4"/>
    <w:lvl w:ilvl="0">
      <w:start w:val="1"/>
      <w:numFmt w:val="bullet"/>
      <w:lvlText w:val=""/>
      <w:lvlJc w:val="left"/>
      <w:pPr>
        <w:ind w:left="720" w:hanging="360"/>
      </w:pPr>
      <w:rPr>
        <w:rFonts w:ascii="Wingdings" w:hAnsi="Wingdings" w:hint="default"/>
      </w:rPr>
    </w:lvl>
    <w:lvl w:ilvl="1">
      <w:start w:val="10"/>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7" w15:restartNumberingAfterBreak="0">
    <w:nsid w:val="6C5A13D4"/>
    <w:multiLevelType w:val="hybridMultilevel"/>
    <w:tmpl w:val="DCE6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691B51"/>
    <w:multiLevelType w:val="hybridMultilevel"/>
    <w:tmpl w:val="5386C4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3" w15:restartNumberingAfterBreak="0">
    <w:nsid w:val="73CA5CC2"/>
    <w:multiLevelType w:val="hybridMultilevel"/>
    <w:tmpl w:val="7104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930C51"/>
    <w:multiLevelType w:val="hybridMultilevel"/>
    <w:tmpl w:val="7B421FFC"/>
    <w:lvl w:ilvl="0" w:tplc="04090013">
      <w:start w:val="1"/>
      <w:numFmt w:val="upperRoman"/>
      <w:lvlText w:val="%1."/>
      <w:lvlJc w:val="righ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BB112DE"/>
    <w:multiLevelType w:val="hybridMultilevel"/>
    <w:tmpl w:val="01349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2"/>
  </w:num>
  <w:num w:numId="2">
    <w:abstractNumId w:val="69"/>
  </w:num>
  <w:num w:numId="3">
    <w:abstractNumId w:val="102"/>
  </w:num>
  <w:num w:numId="4">
    <w:abstractNumId w:val="57"/>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num>
  <w:num w:numId="9">
    <w:abstractNumId w:val="85"/>
  </w:num>
  <w:num w:numId="10">
    <w:abstractNumId w:val="76"/>
  </w:num>
  <w:num w:numId="11">
    <w:abstractNumId w:val="62"/>
  </w:num>
  <w:num w:numId="12">
    <w:abstractNumId w:val="68"/>
  </w:num>
  <w:num w:numId="13">
    <w:abstractNumId w:val="103"/>
  </w:num>
  <w:num w:numId="14">
    <w:abstractNumId w:val="93"/>
  </w:num>
  <w:num w:numId="15">
    <w:abstractNumId w:val="110"/>
  </w:num>
  <w:num w:numId="16">
    <w:abstractNumId w:val="73"/>
  </w:num>
  <w:num w:numId="1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58"/>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7"/>
  </w:num>
  <w:num w:numId="30">
    <w:abstractNumId w:val="87"/>
  </w:num>
  <w:num w:numId="31">
    <w:abstractNumId w:val="83"/>
  </w:num>
  <w:num w:numId="32">
    <w:abstractNumId w:val="71"/>
  </w:num>
  <w:num w:numId="33">
    <w:abstractNumId w:val="84"/>
  </w:num>
  <w:num w:numId="34">
    <w:abstractNumId w:val="50"/>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4"/>
  </w:num>
  <w:num w:numId="38">
    <w:abstractNumId w:val="105"/>
  </w:num>
  <w:num w:numId="39">
    <w:abstractNumId w:val="92"/>
  </w:num>
  <w:num w:numId="40">
    <w:abstractNumId w:val="107"/>
  </w:num>
  <w:num w:numId="41">
    <w:abstractNumId w:val="51"/>
  </w:num>
  <w:num w:numId="42">
    <w:abstractNumId w:val="65"/>
  </w:num>
  <w:num w:numId="43">
    <w:abstractNumId w:val="72"/>
  </w:num>
  <w:num w:numId="44">
    <w:abstractNumId w:val="70"/>
  </w:num>
  <w:num w:numId="45">
    <w:abstractNumId w:val="119"/>
  </w:num>
  <w:num w:numId="46">
    <w:abstractNumId w:val="49"/>
  </w:num>
  <w:num w:numId="47">
    <w:abstractNumId w:val="95"/>
  </w:num>
  <w:num w:numId="48">
    <w:abstractNumId w:val="113"/>
  </w:num>
  <w:num w:numId="49">
    <w:abstractNumId w:val="106"/>
  </w:num>
  <w:num w:numId="50">
    <w:abstractNumId w:val="88"/>
  </w:num>
  <w:num w:numId="51">
    <w:abstractNumId w:val="66"/>
  </w:num>
  <w:num w:numId="52">
    <w:abstractNumId w:val="77"/>
  </w:num>
  <w:num w:numId="53">
    <w:abstractNumId w:val="59"/>
  </w:num>
  <w:num w:numId="54">
    <w:abstractNumId w:val="86"/>
  </w:num>
  <w:num w:numId="55">
    <w:abstractNumId w:val="82"/>
  </w:num>
  <w:num w:numId="56">
    <w:abstractNumId w:val="98"/>
  </w:num>
  <w:num w:numId="57">
    <w:abstractNumId w:val="53"/>
  </w:num>
  <w:num w:numId="58">
    <w:abstractNumId w:val="118"/>
  </w:num>
  <w:num w:numId="59">
    <w:abstractNumId w:val="108"/>
  </w:num>
  <w:num w:numId="60">
    <w:abstractNumId w:val="81"/>
  </w:num>
  <w:num w:numId="61">
    <w:abstractNumId w:val="99"/>
  </w:num>
  <w:num w:numId="62">
    <w:abstractNumId w:val="10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37E80"/>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A3D"/>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D9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36B"/>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0FD4"/>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2E7"/>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DAD"/>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42B"/>
    <w:rsid w:val="00224C2B"/>
    <w:rsid w:val="00224CF4"/>
    <w:rsid w:val="00224D9E"/>
    <w:rsid w:val="002251A4"/>
    <w:rsid w:val="00225879"/>
    <w:rsid w:val="002260F7"/>
    <w:rsid w:val="00226449"/>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C03"/>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8C8"/>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E5D"/>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1BF"/>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48D"/>
    <w:rsid w:val="00315A69"/>
    <w:rsid w:val="00315BF5"/>
    <w:rsid w:val="00315EBA"/>
    <w:rsid w:val="00316135"/>
    <w:rsid w:val="003165A7"/>
    <w:rsid w:val="00316899"/>
    <w:rsid w:val="003168CA"/>
    <w:rsid w:val="00316B5D"/>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6DA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0AC"/>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B62"/>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47F29"/>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038"/>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17"/>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6F3D"/>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9E8"/>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17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3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36F"/>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7A"/>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5AE"/>
    <w:rsid w:val="00606B56"/>
    <w:rsid w:val="00606BA9"/>
    <w:rsid w:val="00606DC4"/>
    <w:rsid w:val="00606E07"/>
    <w:rsid w:val="00607157"/>
    <w:rsid w:val="00607669"/>
    <w:rsid w:val="0060795F"/>
    <w:rsid w:val="00607C2A"/>
    <w:rsid w:val="00607CF3"/>
    <w:rsid w:val="006103C9"/>
    <w:rsid w:val="0061088E"/>
    <w:rsid w:val="00610975"/>
    <w:rsid w:val="006109C2"/>
    <w:rsid w:val="00610AD0"/>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51"/>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19"/>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09D"/>
    <w:rsid w:val="006A22B3"/>
    <w:rsid w:val="006A271B"/>
    <w:rsid w:val="006A296F"/>
    <w:rsid w:val="006A2AAC"/>
    <w:rsid w:val="006A2F54"/>
    <w:rsid w:val="006A3059"/>
    <w:rsid w:val="006A3139"/>
    <w:rsid w:val="006A3550"/>
    <w:rsid w:val="006A3CF1"/>
    <w:rsid w:val="006A4169"/>
    <w:rsid w:val="006A443F"/>
    <w:rsid w:val="006A44EE"/>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5BDE"/>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5E5"/>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1C21"/>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930"/>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025"/>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2F9"/>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8CF"/>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B1E"/>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18F"/>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5FA3"/>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509"/>
    <w:rsid w:val="00A6199C"/>
    <w:rsid w:val="00A619CB"/>
    <w:rsid w:val="00A61F9C"/>
    <w:rsid w:val="00A62047"/>
    <w:rsid w:val="00A62136"/>
    <w:rsid w:val="00A621A4"/>
    <w:rsid w:val="00A62292"/>
    <w:rsid w:val="00A6234C"/>
    <w:rsid w:val="00A627A2"/>
    <w:rsid w:val="00A62A1C"/>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AC0"/>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78D"/>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DE5"/>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B12"/>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BE"/>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2F0F"/>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807"/>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ABE"/>
    <w:rsid w:val="00CF3BB9"/>
    <w:rsid w:val="00CF3D65"/>
    <w:rsid w:val="00CF3ED6"/>
    <w:rsid w:val="00CF41C3"/>
    <w:rsid w:val="00CF461E"/>
    <w:rsid w:val="00CF47C5"/>
    <w:rsid w:val="00CF5340"/>
    <w:rsid w:val="00CF53F2"/>
    <w:rsid w:val="00CF555E"/>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212"/>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2EA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C79"/>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37FC2"/>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AB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12A"/>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B6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DC"/>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BD1"/>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263"/>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3C3F"/>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A4C"/>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0ED4"/>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E1B"/>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1DC"/>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CAC"/>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CAB6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020906">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4872871">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100.xml><?xml version="1.0" encoding="utf-8"?>
<ds:datastoreItem xmlns:ds="http://schemas.openxmlformats.org/officeDocument/2006/customXml" ds:itemID="{46E029C5-FAA0-49D3-89BE-CFA7029398EE}">
  <ds:schemaRefs>
    <ds:schemaRef ds:uri="http://schemas.openxmlformats.org/officeDocument/2006/bibliography"/>
  </ds:schemaRefs>
</ds:datastoreItem>
</file>

<file path=customXml/itemProps101.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102.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03.xml><?xml version="1.0" encoding="utf-8"?>
<ds:datastoreItem xmlns:ds="http://schemas.openxmlformats.org/officeDocument/2006/customXml" ds:itemID="{6E7AAE65-6F0C-4853-85C9-C7FF4480E8DB}">
  <ds:schemaRefs>
    <ds:schemaRef ds:uri="http://schemas.openxmlformats.org/officeDocument/2006/bibliography"/>
  </ds:schemaRefs>
</ds:datastoreItem>
</file>

<file path=customXml/itemProps104.xml><?xml version="1.0" encoding="utf-8"?>
<ds:datastoreItem xmlns:ds="http://schemas.openxmlformats.org/officeDocument/2006/customXml" ds:itemID="{FEB2C888-C87A-4F44-A213-61F198C8BC9B}">
  <ds:schemaRefs>
    <ds:schemaRef ds:uri="http://schemas.openxmlformats.org/officeDocument/2006/bibliography"/>
  </ds:schemaRefs>
</ds:datastoreItem>
</file>

<file path=customXml/itemProps105.xml><?xml version="1.0" encoding="utf-8"?>
<ds:datastoreItem xmlns:ds="http://schemas.openxmlformats.org/officeDocument/2006/customXml" ds:itemID="{BA76706D-1770-4A97-9E92-D7CF211ACCFA}">
  <ds:schemaRefs>
    <ds:schemaRef ds:uri="http://schemas.openxmlformats.org/officeDocument/2006/bibliography"/>
  </ds:schemaRefs>
</ds:datastoreItem>
</file>

<file path=customXml/itemProps106.xml><?xml version="1.0" encoding="utf-8"?>
<ds:datastoreItem xmlns:ds="http://schemas.openxmlformats.org/officeDocument/2006/customXml" ds:itemID="{4C98ED7A-8AEE-468A-9C25-B311228AABC1}">
  <ds:schemaRefs>
    <ds:schemaRef ds:uri="http://schemas.openxmlformats.org/officeDocument/2006/bibliography"/>
  </ds:schemaRefs>
</ds:datastoreItem>
</file>

<file path=customXml/itemProps107.xml><?xml version="1.0" encoding="utf-8"?>
<ds:datastoreItem xmlns:ds="http://schemas.openxmlformats.org/officeDocument/2006/customXml" ds:itemID="{E445AA56-2844-4B7A-9660-DC57FAF19C10}">
  <ds:schemaRefs>
    <ds:schemaRef ds:uri="http://schemas.openxmlformats.org/officeDocument/2006/bibliography"/>
  </ds:schemaRefs>
</ds:datastoreItem>
</file>

<file path=customXml/itemProps108.xml><?xml version="1.0" encoding="utf-8"?>
<ds:datastoreItem xmlns:ds="http://schemas.openxmlformats.org/officeDocument/2006/customXml" ds:itemID="{72F9DED8-E9CE-476C-816D-CB2165986D6C}">
  <ds:schemaRefs>
    <ds:schemaRef ds:uri="http://schemas.openxmlformats.org/officeDocument/2006/bibliography"/>
  </ds:schemaRefs>
</ds:datastoreItem>
</file>

<file path=customXml/itemProps109.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11.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110.xml><?xml version="1.0" encoding="utf-8"?>
<ds:datastoreItem xmlns:ds="http://schemas.openxmlformats.org/officeDocument/2006/customXml" ds:itemID="{F76F3E00-2AF7-4B14-A98C-22754D73B8B8}">
  <ds:schemaRefs>
    <ds:schemaRef ds:uri="http://schemas.openxmlformats.org/officeDocument/2006/bibliography"/>
  </ds:schemaRefs>
</ds:datastoreItem>
</file>

<file path=customXml/itemProps111.xml><?xml version="1.0" encoding="utf-8"?>
<ds:datastoreItem xmlns:ds="http://schemas.openxmlformats.org/officeDocument/2006/customXml" ds:itemID="{E24DF5D8-A790-409A-B16F-874FBE132C99}">
  <ds:schemaRefs>
    <ds:schemaRef ds:uri="http://schemas.openxmlformats.org/officeDocument/2006/bibliography"/>
  </ds:schemaRefs>
</ds:datastoreItem>
</file>

<file path=customXml/itemProps112.xml><?xml version="1.0" encoding="utf-8"?>
<ds:datastoreItem xmlns:ds="http://schemas.openxmlformats.org/officeDocument/2006/customXml" ds:itemID="{D6E0C61B-2CEA-49AC-97A4-7BCD5771CF75}">
  <ds:schemaRefs>
    <ds:schemaRef ds:uri="http://schemas.openxmlformats.org/officeDocument/2006/bibliography"/>
  </ds:schemaRefs>
</ds:datastoreItem>
</file>

<file path=customXml/itemProps113.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customXml/itemProps114.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115.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16.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117.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118.xml><?xml version="1.0" encoding="utf-8"?>
<ds:datastoreItem xmlns:ds="http://schemas.openxmlformats.org/officeDocument/2006/customXml" ds:itemID="{1B95AC42-BD57-47FA-830B-E6D25622B0D2}">
  <ds:schemaRefs>
    <ds:schemaRef ds:uri="http://schemas.openxmlformats.org/officeDocument/2006/bibliography"/>
  </ds:schemaRefs>
</ds:datastoreItem>
</file>

<file path=customXml/itemProps119.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12.xml><?xml version="1.0" encoding="utf-8"?>
<ds:datastoreItem xmlns:ds="http://schemas.openxmlformats.org/officeDocument/2006/customXml" ds:itemID="{1816206E-F4C6-4241-A967-19161C540C9B}">
  <ds:schemaRefs>
    <ds:schemaRef ds:uri="http://schemas.openxmlformats.org/officeDocument/2006/bibliography"/>
  </ds:schemaRefs>
</ds:datastoreItem>
</file>

<file path=customXml/itemProps120.xml><?xml version="1.0" encoding="utf-8"?>
<ds:datastoreItem xmlns:ds="http://schemas.openxmlformats.org/officeDocument/2006/customXml" ds:itemID="{B6A1B227-84DB-4C94-B9C0-21D0FD0FEF78}">
  <ds:schemaRefs>
    <ds:schemaRef ds:uri="http://schemas.openxmlformats.org/officeDocument/2006/bibliography"/>
  </ds:schemaRefs>
</ds:datastoreItem>
</file>

<file path=customXml/itemProps121.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122.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123.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124.xml><?xml version="1.0" encoding="utf-8"?>
<ds:datastoreItem xmlns:ds="http://schemas.openxmlformats.org/officeDocument/2006/customXml" ds:itemID="{7EEF933F-82B9-4402-A9C2-C1F001E49152}">
  <ds:schemaRefs>
    <ds:schemaRef ds:uri="http://schemas.openxmlformats.org/officeDocument/2006/bibliography"/>
  </ds:schemaRefs>
</ds:datastoreItem>
</file>

<file path=customXml/itemProps125.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126.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127.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28.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29.xml><?xml version="1.0" encoding="utf-8"?>
<ds:datastoreItem xmlns:ds="http://schemas.openxmlformats.org/officeDocument/2006/customXml" ds:itemID="{0C282D9B-AB14-4E3E-B9E4-A8CF0DE32C59}">
  <ds:schemaRefs>
    <ds:schemaRef ds:uri="http://schemas.openxmlformats.org/officeDocument/2006/bibliography"/>
  </ds:schemaRefs>
</ds:datastoreItem>
</file>

<file path=customXml/itemProps13.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130.xml><?xml version="1.0" encoding="utf-8"?>
<ds:datastoreItem xmlns:ds="http://schemas.openxmlformats.org/officeDocument/2006/customXml" ds:itemID="{D457ED2A-905B-40B9-9BD2-B261250A23EF}">
  <ds:schemaRefs>
    <ds:schemaRef ds:uri="http://schemas.openxmlformats.org/officeDocument/2006/bibliography"/>
  </ds:schemaRefs>
</ds:datastoreItem>
</file>

<file path=customXml/itemProps131.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132.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33.xml><?xml version="1.0" encoding="utf-8"?>
<ds:datastoreItem xmlns:ds="http://schemas.openxmlformats.org/officeDocument/2006/customXml" ds:itemID="{31D51132-A2A3-4165-BE97-03681AD90CC9}">
  <ds:schemaRefs>
    <ds:schemaRef ds:uri="http://schemas.openxmlformats.org/officeDocument/2006/bibliography"/>
  </ds:schemaRefs>
</ds:datastoreItem>
</file>

<file path=customXml/itemProps134.xml><?xml version="1.0" encoding="utf-8"?>
<ds:datastoreItem xmlns:ds="http://schemas.openxmlformats.org/officeDocument/2006/customXml" ds:itemID="{1A5ABC46-3E15-4676-A839-EA952B981942}">
  <ds:schemaRefs>
    <ds:schemaRef ds:uri="http://schemas.openxmlformats.org/officeDocument/2006/bibliography"/>
  </ds:schemaRefs>
</ds:datastoreItem>
</file>

<file path=customXml/itemProps135.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36.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137.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138.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39.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14.xml><?xml version="1.0" encoding="utf-8"?>
<ds:datastoreItem xmlns:ds="http://schemas.openxmlformats.org/officeDocument/2006/customXml" ds:itemID="{F926BF7E-8160-4A23-9E0E-1BC627E0F89D}">
  <ds:schemaRefs>
    <ds:schemaRef ds:uri="http://schemas.openxmlformats.org/officeDocument/2006/bibliography"/>
  </ds:schemaRefs>
</ds:datastoreItem>
</file>

<file path=customXml/itemProps140.xml><?xml version="1.0" encoding="utf-8"?>
<ds:datastoreItem xmlns:ds="http://schemas.openxmlformats.org/officeDocument/2006/customXml" ds:itemID="{47600134-AF69-44D4-A6F0-89900A1161BC}">
  <ds:schemaRefs>
    <ds:schemaRef ds:uri="http://schemas.openxmlformats.org/officeDocument/2006/bibliography"/>
  </ds:schemaRefs>
</ds:datastoreItem>
</file>

<file path=customXml/itemProps141.xml><?xml version="1.0" encoding="utf-8"?>
<ds:datastoreItem xmlns:ds="http://schemas.openxmlformats.org/officeDocument/2006/customXml" ds:itemID="{4A9F6AFD-05D0-400B-B296-2EF771FF4867}">
  <ds:schemaRefs>
    <ds:schemaRef ds:uri="http://schemas.openxmlformats.org/officeDocument/2006/bibliography"/>
  </ds:schemaRefs>
</ds:datastoreItem>
</file>

<file path=customXml/itemProps142.xml><?xml version="1.0" encoding="utf-8"?>
<ds:datastoreItem xmlns:ds="http://schemas.openxmlformats.org/officeDocument/2006/customXml" ds:itemID="{1C797BC1-7D7D-49AE-963F-EBA3890CDBB1}">
  <ds:schemaRefs>
    <ds:schemaRef ds:uri="http://schemas.openxmlformats.org/officeDocument/2006/bibliography"/>
  </ds:schemaRefs>
</ds:datastoreItem>
</file>

<file path=customXml/itemProps143.xml><?xml version="1.0" encoding="utf-8"?>
<ds:datastoreItem xmlns:ds="http://schemas.openxmlformats.org/officeDocument/2006/customXml" ds:itemID="{D8BC2FBE-1A3A-473E-A988-6C6562F87356}">
  <ds:schemaRefs>
    <ds:schemaRef ds:uri="http://schemas.openxmlformats.org/officeDocument/2006/bibliography"/>
  </ds:schemaRefs>
</ds:datastoreItem>
</file>

<file path=customXml/itemProps144.xml><?xml version="1.0" encoding="utf-8"?>
<ds:datastoreItem xmlns:ds="http://schemas.openxmlformats.org/officeDocument/2006/customXml" ds:itemID="{51AF711D-90A5-43B1-A939-71002DF633BF}">
  <ds:schemaRefs>
    <ds:schemaRef ds:uri="http://schemas.openxmlformats.org/officeDocument/2006/bibliography"/>
  </ds:schemaRefs>
</ds:datastoreItem>
</file>

<file path=customXml/itemProps145.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46.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14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48.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149.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5.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50.xml><?xml version="1.0" encoding="utf-8"?>
<ds:datastoreItem xmlns:ds="http://schemas.openxmlformats.org/officeDocument/2006/customXml" ds:itemID="{33AE611E-2E73-4DB5-95B0-C0FD6F407089}">
  <ds:schemaRefs>
    <ds:schemaRef ds:uri="http://schemas.openxmlformats.org/officeDocument/2006/bibliography"/>
  </ds:schemaRefs>
</ds:datastoreItem>
</file>

<file path=customXml/itemProps151.xml><?xml version="1.0" encoding="utf-8"?>
<ds:datastoreItem xmlns:ds="http://schemas.openxmlformats.org/officeDocument/2006/customXml" ds:itemID="{71EA442F-19D6-456D-8D0E-4DB885E1AEED}">
  <ds:schemaRefs>
    <ds:schemaRef ds:uri="http://schemas.openxmlformats.org/officeDocument/2006/bibliography"/>
  </ds:schemaRefs>
</ds:datastoreItem>
</file>

<file path=customXml/itemProps152.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153.xml><?xml version="1.0" encoding="utf-8"?>
<ds:datastoreItem xmlns:ds="http://schemas.openxmlformats.org/officeDocument/2006/customXml" ds:itemID="{851731B3-0390-4E9B-8356-91F32E416E84}">
  <ds:schemaRefs>
    <ds:schemaRef ds:uri="http://schemas.openxmlformats.org/officeDocument/2006/bibliography"/>
  </ds:schemaRefs>
</ds:datastoreItem>
</file>

<file path=customXml/itemProps154.xml><?xml version="1.0" encoding="utf-8"?>
<ds:datastoreItem xmlns:ds="http://schemas.openxmlformats.org/officeDocument/2006/customXml" ds:itemID="{5BF0190A-346C-45F5-BFF3-C0436933D2B5}">
  <ds:schemaRefs>
    <ds:schemaRef ds:uri="http://schemas.openxmlformats.org/officeDocument/2006/bibliography"/>
  </ds:schemaRefs>
</ds:datastoreItem>
</file>

<file path=customXml/itemProps155.xml><?xml version="1.0" encoding="utf-8"?>
<ds:datastoreItem xmlns:ds="http://schemas.openxmlformats.org/officeDocument/2006/customXml" ds:itemID="{753376F6-9BEA-4EB0-826D-2645797CD68C}">
  <ds:schemaRefs>
    <ds:schemaRef ds:uri="http://schemas.openxmlformats.org/officeDocument/2006/bibliography"/>
  </ds:schemaRefs>
</ds:datastoreItem>
</file>

<file path=customXml/itemProps156.xml><?xml version="1.0" encoding="utf-8"?>
<ds:datastoreItem xmlns:ds="http://schemas.openxmlformats.org/officeDocument/2006/customXml" ds:itemID="{C1415F5B-ED51-4A07-AE63-17288C65063F}">
  <ds:schemaRefs>
    <ds:schemaRef ds:uri="http://schemas.openxmlformats.org/officeDocument/2006/bibliography"/>
  </ds:schemaRefs>
</ds:datastoreItem>
</file>

<file path=customXml/itemProps157.xml><?xml version="1.0" encoding="utf-8"?>
<ds:datastoreItem xmlns:ds="http://schemas.openxmlformats.org/officeDocument/2006/customXml" ds:itemID="{2DEAC94D-89B9-4603-B858-41B6E1FBA19F}">
  <ds:schemaRefs>
    <ds:schemaRef ds:uri="http://schemas.openxmlformats.org/officeDocument/2006/bibliography"/>
  </ds:schemaRefs>
</ds:datastoreItem>
</file>

<file path=customXml/itemProps16.xml><?xml version="1.0" encoding="utf-8"?>
<ds:datastoreItem xmlns:ds="http://schemas.openxmlformats.org/officeDocument/2006/customXml" ds:itemID="{867ED5C6-75FE-4625-924D-F24A1392A49C}">
  <ds:schemaRefs>
    <ds:schemaRef ds:uri="http://schemas.openxmlformats.org/officeDocument/2006/bibliography"/>
  </ds:schemaRefs>
</ds:datastoreItem>
</file>

<file path=customXml/itemProps17.xml><?xml version="1.0" encoding="utf-8"?>
<ds:datastoreItem xmlns:ds="http://schemas.openxmlformats.org/officeDocument/2006/customXml" ds:itemID="{67C6371C-7923-412F-8527-2C6F0C99DE6D}">
  <ds:schemaRefs>
    <ds:schemaRef ds:uri="http://schemas.openxmlformats.org/officeDocument/2006/bibliography"/>
  </ds:schemaRefs>
</ds:datastoreItem>
</file>

<file path=customXml/itemProps18.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9.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2.xml><?xml version="1.0" encoding="utf-8"?>
<ds:datastoreItem xmlns:ds="http://schemas.openxmlformats.org/officeDocument/2006/customXml" ds:itemID="{423666A1-08E1-48D9-9D94-01F73126C62C}">
  <ds:schemaRefs>
    <ds:schemaRef ds:uri="http://schemas.openxmlformats.org/officeDocument/2006/bibliography"/>
  </ds:schemaRefs>
</ds:datastoreItem>
</file>

<file path=customXml/itemProps20.xml><?xml version="1.0" encoding="utf-8"?>
<ds:datastoreItem xmlns:ds="http://schemas.openxmlformats.org/officeDocument/2006/customXml" ds:itemID="{7E480E8B-0A1B-4E8C-B882-B1AD9162B7AA}">
  <ds:schemaRefs>
    <ds:schemaRef ds:uri="http://schemas.openxmlformats.org/officeDocument/2006/bibliography"/>
  </ds:schemaRefs>
</ds:datastoreItem>
</file>

<file path=customXml/itemProps21.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22.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23.xml><?xml version="1.0" encoding="utf-8"?>
<ds:datastoreItem xmlns:ds="http://schemas.openxmlformats.org/officeDocument/2006/customXml" ds:itemID="{62EA75B1-E052-476E-A034-D5934B89F5DD}">
  <ds:schemaRefs>
    <ds:schemaRef ds:uri="http://schemas.openxmlformats.org/officeDocument/2006/bibliography"/>
  </ds:schemaRefs>
</ds:datastoreItem>
</file>

<file path=customXml/itemProps24.xml><?xml version="1.0" encoding="utf-8"?>
<ds:datastoreItem xmlns:ds="http://schemas.openxmlformats.org/officeDocument/2006/customXml" ds:itemID="{30F42F0C-CB46-4A6B-AEFA-FB2D4DAA5233}">
  <ds:schemaRefs>
    <ds:schemaRef ds:uri="http://schemas.openxmlformats.org/officeDocument/2006/bibliography"/>
  </ds:schemaRefs>
</ds:datastoreItem>
</file>

<file path=customXml/itemProps25.xml><?xml version="1.0" encoding="utf-8"?>
<ds:datastoreItem xmlns:ds="http://schemas.openxmlformats.org/officeDocument/2006/customXml" ds:itemID="{A2E672B8-82EA-4BCB-9A0A-1F82BD07D36B}">
  <ds:schemaRefs>
    <ds:schemaRef ds:uri="http://schemas.openxmlformats.org/officeDocument/2006/bibliography"/>
  </ds:schemaRefs>
</ds:datastoreItem>
</file>

<file path=customXml/itemProps26.xml><?xml version="1.0" encoding="utf-8"?>
<ds:datastoreItem xmlns:ds="http://schemas.openxmlformats.org/officeDocument/2006/customXml" ds:itemID="{C7189FCB-E0D3-4D84-8ADD-193B34DCC441}">
  <ds:schemaRefs>
    <ds:schemaRef ds:uri="http://schemas.openxmlformats.org/officeDocument/2006/bibliography"/>
  </ds:schemaRefs>
</ds:datastoreItem>
</file>

<file path=customXml/itemProps27.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28.xml><?xml version="1.0" encoding="utf-8"?>
<ds:datastoreItem xmlns:ds="http://schemas.openxmlformats.org/officeDocument/2006/customXml" ds:itemID="{7965010D-DF60-4466-B45D-22762A1F92E1}">
  <ds:schemaRefs>
    <ds:schemaRef ds:uri="http://schemas.openxmlformats.org/officeDocument/2006/bibliography"/>
  </ds:schemaRefs>
</ds:datastoreItem>
</file>

<file path=customXml/itemProps29.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3.xml><?xml version="1.0" encoding="utf-8"?>
<ds:datastoreItem xmlns:ds="http://schemas.openxmlformats.org/officeDocument/2006/customXml" ds:itemID="{95AF8EF3-1A8F-43F8-9BBB-5E06217E5E0C}">
  <ds:schemaRefs>
    <ds:schemaRef ds:uri="http://schemas.openxmlformats.org/officeDocument/2006/bibliography"/>
  </ds:schemaRefs>
</ds:datastoreItem>
</file>

<file path=customXml/itemProps30.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31.xml><?xml version="1.0" encoding="utf-8"?>
<ds:datastoreItem xmlns:ds="http://schemas.openxmlformats.org/officeDocument/2006/customXml" ds:itemID="{B18DA2DF-8618-4514-A864-8CCD869A22B9}">
  <ds:schemaRefs>
    <ds:schemaRef ds:uri="http://schemas.openxmlformats.org/officeDocument/2006/bibliography"/>
  </ds:schemaRefs>
</ds:datastoreItem>
</file>

<file path=customXml/itemProps32.xml><?xml version="1.0" encoding="utf-8"?>
<ds:datastoreItem xmlns:ds="http://schemas.openxmlformats.org/officeDocument/2006/customXml" ds:itemID="{5AD9CE25-EF0F-4086-9F0B-1F953C92E712}">
  <ds:schemaRefs>
    <ds:schemaRef ds:uri="http://schemas.openxmlformats.org/officeDocument/2006/bibliography"/>
  </ds:schemaRefs>
</ds:datastoreItem>
</file>

<file path=customXml/itemProps33.xml><?xml version="1.0" encoding="utf-8"?>
<ds:datastoreItem xmlns:ds="http://schemas.openxmlformats.org/officeDocument/2006/customXml" ds:itemID="{8C462424-F566-4599-BBE1-05515530EF12}">
  <ds:schemaRefs>
    <ds:schemaRef ds:uri="http://schemas.openxmlformats.org/officeDocument/2006/bibliography"/>
  </ds:schemaRefs>
</ds:datastoreItem>
</file>

<file path=customXml/itemProps34.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35.xml><?xml version="1.0" encoding="utf-8"?>
<ds:datastoreItem xmlns:ds="http://schemas.openxmlformats.org/officeDocument/2006/customXml" ds:itemID="{8BC86A2F-F9C4-4AB5-ACDF-F435F0FF046E}">
  <ds:schemaRefs>
    <ds:schemaRef ds:uri="http://schemas.openxmlformats.org/officeDocument/2006/bibliography"/>
  </ds:schemaRefs>
</ds:datastoreItem>
</file>

<file path=customXml/itemProps36.xml><?xml version="1.0" encoding="utf-8"?>
<ds:datastoreItem xmlns:ds="http://schemas.openxmlformats.org/officeDocument/2006/customXml" ds:itemID="{FBFEF6E6-3361-4B67-99A5-C41C9ED8E426}">
  <ds:schemaRefs>
    <ds:schemaRef ds:uri="http://schemas.openxmlformats.org/officeDocument/2006/bibliography"/>
  </ds:schemaRefs>
</ds:datastoreItem>
</file>

<file path=customXml/itemProps37.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38.xml><?xml version="1.0" encoding="utf-8"?>
<ds:datastoreItem xmlns:ds="http://schemas.openxmlformats.org/officeDocument/2006/customXml" ds:itemID="{EE96513C-7C7B-479B-90DD-0B32A6E686FE}">
  <ds:schemaRefs>
    <ds:schemaRef ds:uri="http://schemas.openxmlformats.org/officeDocument/2006/bibliography"/>
  </ds:schemaRefs>
</ds:datastoreItem>
</file>

<file path=customXml/itemProps39.xml><?xml version="1.0" encoding="utf-8"?>
<ds:datastoreItem xmlns:ds="http://schemas.openxmlformats.org/officeDocument/2006/customXml" ds:itemID="{EB7BE0CC-E637-4C31-BF66-51B23B569D7D}">
  <ds:schemaRefs>
    <ds:schemaRef ds:uri="http://schemas.openxmlformats.org/officeDocument/2006/bibliography"/>
  </ds:schemaRefs>
</ds:datastoreItem>
</file>

<file path=customXml/itemProps4.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40.xml><?xml version="1.0" encoding="utf-8"?>
<ds:datastoreItem xmlns:ds="http://schemas.openxmlformats.org/officeDocument/2006/customXml" ds:itemID="{77A2D8E2-5F14-46FD-9477-153F81E4F8F0}">
  <ds:schemaRefs>
    <ds:schemaRef ds:uri="http://schemas.openxmlformats.org/officeDocument/2006/bibliography"/>
  </ds:schemaRefs>
</ds:datastoreItem>
</file>

<file path=customXml/itemProps41.xml><?xml version="1.0" encoding="utf-8"?>
<ds:datastoreItem xmlns:ds="http://schemas.openxmlformats.org/officeDocument/2006/customXml" ds:itemID="{473C810E-AFA8-4AD4-B56C-37F609C841F8}">
  <ds:schemaRefs>
    <ds:schemaRef ds:uri="http://schemas.openxmlformats.org/officeDocument/2006/bibliography"/>
  </ds:schemaRefs>
</ds:datastoreItem>
</file>

<file path=customXml/itemProps42.xml><?xml version="1.0" encoding="utf-8"?>
<ds:datastoreItem xmlns:ds="http://schemas.openxmlformats.org/officeDocument/2006/customXml" ds:itemID="{FB5002B8-6C8E-460E-BF0B-24039B445E90}">
  <ds:schemaRefs>
    <ds:schemaRef ds:uri="http://schemas.openxmlformats.org/officeDocument/2006/bibliography"/>
  </ds:schemaRefs>
</ds:datastoreItem>
</file>

<file path=customXml/itemProps43.xml><?xml version="1.0" encoding="utf-8"?>
<ds:datastoreItem xmlns:ds="http://schemas.openxmlformats.org/officeDocument/2006/customXml" ds:itemID="{4E1D81BE-9C10-47B7-93C0-BB3855BE0E49}">
  <ds:schemaRefs>
    <ds:schemaRef ds:uri="http://schemas.openxmlformats.org/officeDocument/2006/bibliography"/>
  </ds:schemaRefs>
</ds:datastoreItem>
</file>

<file path=customXml/itemProps44.xml><?xml version="1.0" encoding="utf-8"?>
<ds:datastoreItem xmlns:ds="http://schemas.openxmlformats.org/officeDocument/2006/customXml" ds:itemID="{402BDC03-E4CE-4FDA-98A4-69CDDA6CF1D2}">
  <ds:schemaRefs>
    <ds:schemaRef ds:uri="http://schemas.openxmlformats.org/officeDocument/2006/bibliography"/>
  </ds:schemaRefs>
</ds:datastoreItem>
</file>

<file path=customXml/itemProps45.xml><?xml version="1.0" encoding="utf-8"?>
<ds:datastoreItem xmlns:ds="http://schemas.openxmlformats.org/officeDocument/2006/customXml" ds:itemID="{E0BCEFD0-B660-400B-97A1-C01FCD2F1764}">
  <ds:schemaRefs>
    <ds:schemaRef ds:uri="http://schemas.openxmlformats.org/officeDocument/2006/bibliography"/>
  </ds:schemaRefs>
</ds:datastoreItem>
</file>

<file path=customXml/itemProps46.xml><?xml version="1.0" encoding="utf-8"?>
<ds:datastoreItem xmlns:ds="http://schemas.openxmlformats.org/officeDocument/2006/customXml" ds:itemID="{B28A6913-453D-4873-90CB-4864D994F5F4}">
  <ds:schemaRefs>
    <ds:schemaRef ds:uri="http://schemas.openxmlformats.org/officeDocument/2006/bibliography"/>
  </ds:schemaRefs>
</ds:datastoreItem>
</file>

<file path=customXml/itemProps47.xml><?xml version="1.0" encoding="utf-8"?>
<ds:datastoreItem xmlns:ds="http://schemas.openxmlformats.org/officeDocument/2006/customXml" ds:itemID="{5D085E53-D60E-4083-BB9E-5A7B16AF4AF6}">
  <ds:schemaRefs>
    <ds:schemaRef ds:uri="http://schemas.openxmlformats.org/officeDocument/2006/bibliography"/>
  </ds:schemaRefs>
</ds:datastoreItem>
</file>

<file path=customXml/itemProps48.xml><?xml version="1.0" encoding="utf-8"?>
<ds:datastoreItem xmlns:ds="http://schemas.openxmlformats.org/officeDocument/2006/customXml" ds:itemID="{FFABF96D-DC85-4FBC-8163-5DF62AA7FAFB}">
  <ds:schemaRefs>
    <ds:schemaRef ds:uri="http://schemas.openxmlformats.org/officeDocument/2006/bibliography"/>
  </ds:schemaRefs>
</ds:datastoreItem>
</file>

<file path=customXml/itemProps49.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5.xml><?xml version="1.0" encoding="utf-8"?>
<ds:datastoreItem xmlns:ds="http://schemas.openxmlformats.org/officeDocument/2006/customXml" ds:itemID="{3F610C60-652D-4A0A-890E-C815B5F1BE0A}">
  <ds:schemaRefs>
    <ds:schemaRef ds:uri="http://schemas.openxmlformats.org/officeDocument/2006/bibliography"/>
  </ds:schemaRefs>
</ds:datastoreItem>
</file>

<file path=customXml/itemProps50.xml><?xml version="1.0" encoding="utf-8"?>
<ds:datastoreItem xmlns:ds="http://schemas.openxmlformats.org/officeDocument/2006/customXml" ds:itemID="{EA408721-62E6-408A-B1FD-AD14B6CAF06F}">
  <ds:schemaRefs>
    <ds:schemaRef ds:uri="http://schemas.openxmlformats.org/officeDocument/2006/bibliography"/>
  </ds:schemaRefs>
</ds:datastoreItem>
</file>

<file path=customXml/itemProps51.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52.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53.xml><?xml version="1.0" encoding="utf-8"?>
<ds:datastoreItem xmlns:ds="http://schemas.openxmlformats.org/officeDocument/2006/customXml" ds:itemID="{4A987EF0-E3BF-418A-B603-145A08E8276E}">
  <ds:schemaRefs>
    <ds:schemaRef ds:uri="http://schemas.openxmlformats.org/officeDocument/2006/bibliography"/>
  </ds:schemaRefs>
</ds:datastoreItem>
</file>

<file path=customXml/itemProps54.xml><?xml version="1.0" encoding="utf-8"?>
<ds:datastoreItem xmlns:ds="http://schemas.openxmlformats.org/officeDocument/2006/customXml" ds:itemID="{5327BEC5-7E55-40A2-98E0-8C015DDD1C22}">
  <ds:schemaRefs>
    <ds:schemaRef ds:uri="http://schemas.openxmlformats.org/officeDocument/2006/bibliography"/>
  </ds:schemaRefs>
</ds:datastoreItem>
</file>

<file path=customXml/itemProps55.xml><?xml version="1.0" encoding="utf-8"?>
<ds:datastoreItem xmlns:ds="http://schemas.openxmlformats.org/officeDocument/2006/customXml" ds:itemID="{D80F5D96-7F7E-44CA-AF13-C71D5BE468DE}">
  <ds:schemaRefs>
    <ds:schemaRef ds:uri="http://schemas.openxmlformats.org/officeDocument/2006/bibliography"/>
  </ds:schemaRefs>
</ds:datastoreItem>
</file>

<file path=customXml/itemProps56.xml><?xml version="1.0" encoding="utf-8"?>
<ds:datastoreItem xmlns:ds="http://schemas.openxmlformats.org/officeDocument/2006/customXml" ds:itemID="{5607FDC3-5EBD-4518-8B92-05E6B7B0B8D1}">
  <ds:schemaRefs>
    <ds:schemaRef ds:uri="http://schemas.openxmlformats.org/officeDocument/2006/bibliography"/>
  </ds:schemaRefs>
</ds:datastoreItem>
</file>

<file path=customXml/itemProps57.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58.xml><?xml version="1.0" encoding="utf-8"?>
<ds:datastoreItem xmlns:ds="http://schemas.openxmlformats.org/officeDocument/2006/customXml" ds:itemID="{81712EB6-3FDA-4DF2-861F-3744F59A1FFF}">
  <ds:schemaRefs>
    <ds:schemaRef ds:uri="http://schemas.openxmlformats.org/officeDocument/2006/bibliography"/>
  </ds:schemaRefs>
</ds:datastoreItem>
</file>

<file path=customXml/itemProps59.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6.xml><?xml version="1.0" encoding="utf-8"?>
<ds:datastoreItem xmlns:ds="http://schemas.openxmlformats.org/officeDocument/2006/customXml" ds:itemID="{BD3CE2DB-03D8-44E2-9F30-89DEFD34C9AF}">
  <ds:schemaRefs>
    <ds:schemaRef ds:uri="http://schemas.openxmlformats.org/officeDocument/2006/bibliography"/>
  </ds:schemaRefs>
</ds:datastoreItem>
</file>

<file path=customXml/itemProps60.xml><?xml version="1.0" encoding="utf-8"?>
<ds:datastoreItem xmlns:ds="http://schemas.openxmlformats.org/officeDocument/2006/customXml" ds:itemID="{5933B3F6-558C-45C7-B722-8A287E059A6A}">
  <ds:schemaRefs>
    <ds:schemaRef ds:uri="http://schemas.openxmlformats.org/officeDocument/2006/bibliography"/>
  </ds:schemaRefs>
</ds:datastoreItem>
</file>

<file path=customXml/itemProps61.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62.xml><?xml version="1.0" encoding="utf-8"?>
<ds:datastoreItem xmlns:ds="http://schemas.openxmlformats.org/officeDocument/2006/customXml" ds:itemID="{AF46A8B8-FB0E-4A86-A44C-FFB9FFDCC80D}">
  <ds:schemaRefs>
    <ds:schemaRef ds:uri="http://schemas.openxmlformats.org/officeDocument/2006/bibliography"/>
  </ds:schemaRefs>
</ds:datastoreItem>
</file>

<file path=customXml/itemProps63.xml><?xml version="1.0" encoding="utf-8"?>
<ds:datastoreItem xmlns:ds="http://schemas.openxmlformats.org/officeDocument/2006/customXml" ds:itemID="{F45773AD-AC0D-4077-B558-627F55ED92EF}">
  <ds:schemaRefs>
    <ds:schemaRef ds:uri="http://schemas.openxmlformats.org/officeDocument/2006/bibliography"/>
  </ds:schemaRefs>
</ds:datastoreItem>
</file>

<file path=customXml/itemProps64.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65.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66.xml><?xml version="1.0" encoding="utf-8"?>
<ds:datastoreItem xmlns:ds="http://schemas.openxmlformats.org/officeDocument/2006/customXml" ds:itemID="{3A01E083-E8CC-4DE0-A5AD-7866EDC304FB}">
  <ds:schemaRefs>
    <ds:schemaRef ds:uri="http://schemas.openxmlformats.org/officeDocument/2006/bibliography"/>
  </ds:schemaRefs>
</ds:datastoreItem>
</file>

<file path=customXml/itemProps67.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68.xml><?xml version="1.0" encoding="utf-8"?>
<ds:datastoreItem xmlns:ds="http://schemas.openxmlformats.org/officeDocument/2006/customXml" ds:itemID="{A734D477-D2F2-47B6-9F60-F17C1F013725}">
  <ds:schemaRefs>
    <ds:schemaRef ds:uri="http://schemas.openxmlformats.org/officeDocument/2006/bibliography"/>
  </ds:schemaRefs>
</ds:datastoreItem>
</file>

<file path=customXml/itemProps69.xml><?xml version="1.0" encoding="utf-8"?>
<ds:datastoreItem xmlns:ds="http://schemas.openxmlformats.org/officeDocument/2006/customXml" ds:itemID="{5268335F-E4F6-419E-AA16-15388940039C}">
  <ds:schemaRefs>
    <ds:schemaRef ds:uri="http://schemas.openxmlformats.org/officeDocument/2006/bibliography"/>
  </ds:schemaRefs>
</ds:datastoreItem>
</file>

<file path=customXml/itemProps7.xml><?xml version="1.0" encoding="utf-8"?>
<ds:datastoreItem xmlns:ds="http://schemas.openxmlformats.org/officeDocument/2006/customXml" ds:itemID="{C72FDE3C-1707-482A-A00A-346B332C4ABC}">
  <ds:schemaRefs>
    <ds:schemaRef ds:uri="http://schemas.openxmlformats.org/officeDocument/2006/bibliography"/>
  </ds:schemaRefs>
</ds:datastoreItem>
</file>

<file path=customXml/itemProps70.xml><?xml version="1.0" encoding="utf-8"?>
<ds:datastoreItem xmlns:ds="http://schemas.openxmlformats.org/officeDocument/2006/customXml" ds:itemID="{B98C717E-034A-4F33-8175-B18D5EC4C2EE}">
  <ds:schemaRefs>
    <ds:schemaRef ds:uri="http://schemas.openxmlformats.org/officeDocument/2006/bibliography"/>
  </ds:schemaRefs>
</ds:datastoreItem>
</file>

<file path=customXml/itemProps71.xml><?xml version="1.0" encoding="utf-8"?>
<ds:datastoreItem xmlns:ds="http://schemas.openxmlformats.org/officeDocument/2006/customXml" ds:itemID="{9933380E-1A76-4FEC-91E9-14F4748C1944}">
  <ds:schemaRefs>
    <ds:schemaRef ds:uri="http://schemas.openxmlformats.org/officeDocument/2006/bibliography"/>
  </ds:schemaRefs>
</ds:datastoreItem>
</file>

<file path=customXml/itemProps72.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73.xml><?xml version="1.0" encoding="utf-8"?>
<ds:datastoreItem xmlns:ds="http://schemas.openxmlformats.org/officeDocument/2006/customXml" ds:itemID="{935CECEB-83CC-45AE-9246-766A2A7042DD}">
  <ds:schemaRefs>
    <ds:schemaRef ds:uri="http://schemas.openxmlformats.org/officeDocument/2006/bibliography"/>
  </ds:schemaRefs>
</ds:datastoreItem>
</file>

<file path=customXml/itemProps74.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75.xml><?xml version="1.0" encoding="utf-8"?>
<ds:datastoreItem xmlns:ds="http://schemas.openxmlformats.org/officeDocument/2006/customXml" ds:itemID="{289933F8-67A6-4A75-8B1A-89746970A1F1}">
  <ds:schemaRefs>
    <ds:schemaRef ds:uri="http://schemas.openxmlformats.org/officeDocument/2006/bibliography"/>
  </ds:schemaRefs>
</ds:datastoreItem>
</file>

<file path=customXml/itemProps76.xml><?xml version="1.0" encoding="utf-8"?>
<ds:datastoreItem xmlns:ds="http://schemas.openxmlformats.org/officeDocument/2006/customXml" ds:itemID="{FA98D035-30E4-46B1-8046-D2AD2DE521ED}">
  <ds:schemaRefs>
    <ds:schemaRef ds:uri="http://schemas.openxmlformats.org/officeDocument/2006/bibliography"/>
  </ds:schemaRefs>
</ds:datastoreItem>
</file>

<file path=customXml/itemProps77.xml><?xml version="1.0" encoding="utf-8"?>
<ds:datastoreItem xmlns:ds="http://schemas.openxmlformats.org/officeDocument/2006/customXml" ds:itemID="{324A4472-983F-418C-866D-BD008810C7C9}">
  <ds:schemaRefs>
    <ds:schemaRef ds:uri="http://schemas.openxmlformats.org/officeDocument/2006/bibliography"/>
  </ds:schemaRefs>
</ds:datastoreItem>
</file>

<file path=customXml/itemProps78.xml><?xml version="1.0" encoding="utf-8"?>
<ds:datastoreItem xmlns:ds="http://schemas.openxmlformats.org/officeDocument/2006/customXml" ds:itemID="{41284C8F-FDE3-4B5A-AE8D-8199B6C19EA9}">
  <ds:schemaRefs>
    <ds:schemaRef ds:uri="http://schemas.openxmlformats.org/officeDocument/2006/bibliography"/>
  </ds:schemaRefs>
</ds:datastoreItem>
</file>

<file path=customXml/itemProps79.xml><?xml version="1.0" encoding="utf-8"?>
<ds:datastoreItem xmlns:ds="http://schemas.openxmlformats.org/officeDocument/2006/customXml" ds:itemID="{5F0CA959-7138-424A-AD5D-DE8BDA807A5F}">
  <ds:schemaRefs>
    <ds:schemaRef ds:uri="http://schemas.openxmlformats.org/officeDocument/2006/bibliography"/>
  </ds:schemaRefs>
</ds:datastoreItem>
</file>

<file path=customXml/itemProps8.xml><?xml version="1.0" encoding="utf-8"?>
<ds:datastoreItem xmlns:ds="http://schemas.openxmlformats.org/officeDocument/2006/customXml" ds:itemID="{A811461A-D321-439C-8DC0-8D51B5A41D44}">
  <ds:schemaRefs>
    <ds:schemaRef ds:uri="http://schemas.openxmlformats.org/officeDocument/2006/bibliography"/>
  </ds:schemaRefs>
</ds:datastoreItem>
</file>

<file path=customXml/itemProps80.xml><?xml version="1.0" encoding="utf-8"?>
<ds:datastoreItem xmlns:ds="http://schemas.openxmlformats.org/officeDocument/2006/customXml" ds:itemID="{1EF36853-ED5E-4A67-B9B0-974FEB7EFD4A}">
  <ds:schemaRefs>
    <ds:schemaRef ds:uri="http://schemas.openxmlformats.org/officeDocument/2006/bibliography"/>
  </ds:schemaRefs>
</ds:datastoreItem>
</file>

<file path=customXml/itemProps81.xml><?xml version="1.0" encoding="utf-8"?>
<ds:datastoreItem xmlns:ds="http://schemas.openxmlformats.org/officeDocument/2006/customXml" ds:itemID="{BCEFBCBE-0EB1-4919-A102-F8C13B0657C3}">
  <ds:schemaRefs>
    <ds:schemaRef ds:uri="http://schemas.openxmlformats.org/officeDocument/2006/bibliography"/>
  </ds:schemaRefs>
</ds:datastoreItem>
</file>

<file path=customXml/itemProps82.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83.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84.xml><?xml version="1.0" encoding="utf-8"?>
<ds:datastoreItem xmlns:ds="http://schemas.openxmlformats.org/officeDocument/2006/customXml" ds:itemID="{C0A35C09-E17C-48AD-BF21-BA32D9FF9A88}">
  <ds:schemaRefs>
    <ds:schemaRef ds:uri="http://schemas.openxmlformats.org/officeDocument/2006/bibliography"/>
  </ds:schemaRefs>
</ds:datastoreItem>
</file>

<file path=customXml/itemProps85.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86.xml><?xml version="1.0" encoding="utf-8"?>
<ds:datastoreItem xmlns:ds="http://schemas.openxmlformats.org/officeDocument/2006/customXml" ds:itemID="{BFDA0178-5CC1-4B36-A33F-3AE23383C4F5}">
  <ds:schemaRefs>
    <ds:schemaRef ds:uri="http://schemas.openxmlformats.org/officeDocument/2006/bibliography"/>
  </ds:schemaRefs>
</ds:datastoreItem>
</file>

<file path=customXml/itemProps87.xml><?xml version="1.0" encoding="utf-8"?>
<ds:datastoreItem xmlns:ds="http://schemas.openxmlformats.org/officeDocument/2006/customXml" ds:itemID="{F789001F-74B9-43DD-B312-7D9B42C07CF9}">
  <ds:schemaRefs>
    <ds:schemaRef ds:uri="http://schemas.openxmlformats.org/officeDocument/2006/bibliography"/>
  </ds:schemaRefs>
</ds:datastoreItem>
</file>

<file path=customXml/itemProps88.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89.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9.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90.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91.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92.xml><?xml version="1.0" encoding="utf-8"?>
<ds:datastoreItem xmlns:ds="http://schemas.openxmlformats.org/officeDocument/2006/customXml" ds:itemID="{9F4DEBF2-3CAF-48E3-AAFE-27B2C8AA008D}">
  <ds:schemaRefs>
    <ds:schemaRef ds:uri="http://schemas.openxmlformats.org/officeDocument/2006/bibliography"/>
  </ds:schemaRefs>
</ds:datastoreItem>
</file>

<file path=customXml/itemProps93.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94.xml><?xml version="1.0" encoding="utf-8"?>
<ds:datastoreItem xmlns:ds="http://schemas.openxmlformats.org/officeDocument/2006/customXml" ds:itemID="{8311EB48-6F7B-4637-BF76-9F8611A3DC30}">
  <ds:schemaRefs>
    <ds:schemaRef ds:uri="http://schemas.openxmlformats.org/officeDocument/2006/bibliography"/>
  </ds:schemaRefs>
</ds:datastoreItem>
</file>

<file path=customXml/itemProps95.xml><?xml version="1.0" encoding="utf-8"?>
<ds:datastoreItem xmlns:ds="http://schemas.openxmlformats.org/officeDocument/2006/customXml" ds:itemID="{CF637547-0969-4C2B-9A4C-1A96F01181F1}">
  <ds:schemaRefs>
    <ds:schemaRef ds:uri="http://schemas.openxmlformats.org/officeDocument/2006/bibliography"/>
  </ds:schemaRefs>
</ds:datastoreItem>
</file>

<file path=customXml/itemProps96.xml><?xml version="1.0" encoding="utf-8"?>
<ds:datastoreItem xmlns:ds="http://schemas.openxmlformats.org/officeDocument/2006/customXml" ds:itemID="{A5599776-DE57-4772-8D20-48D0C3FAE48B}">
  <ds:schemaRefs>
    <ds:schemaRef ds:uri="http://schemas.openxmlformats.org/officeDocument/2006/bibliography"/>
  </ds:schemaRefs>
</ds:datastoreItem>
</file>

<file path=customXml/itemProps97.xml><?xml version="1.0" encoding="utf-8"?>
<ds:datastoreItem xmlns:ds="http://schemas.openxmlformats.org/officeDocument/2006/customXml" ds:itemID="{62377779-A04B-4731-BBCF-E33CFFE8C3BC}">
  <ds:schemaRefs>
    <ds:schemaRef ds:uri="http://schemas.openxmlformats.org/officeDocument/2006/bibliography"/>
  </ds:schemaRefs>
</ds:datastoreItem>
</file>

<file path=customXml/itemProps98.xml><?xml version="1.0" encoding="utf-8"?>
<ds:datastoreItem xmlns:ds="http://schemas.openxmlformats.org/officeDocument/2006/customXml" ds:itemID="{6E59FA26-C373-408D-8158-668C57DB8E17}">
  <ds:schemaRefs>
    <ds:schemaRef ds:uri="http://schemas.openxmlformats.org/officeDocument/2006/bibliography"/>
  </ds:schemaRefs>
</ds:datastoreItem>
</file>

<file path=customXml/itemProps99.xml><?xml version="1.0" encoding="utf-8"?>
<ds:datastoreItem xmlns:ds="http://schemas.openxmlformats.org/officeDocument/2006/customXml" ds:itemID="{4B3F002C-7EFC-4312-B568-8187F806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20426</Words>
  <Characters>116429</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136582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7</cp:revision>
  <cp:lastPrinted>2018-12-19T07:08:00Z</cp:lastPrinted>
  <dcterms:created xsi:type="dcterms:W3CDTF">2018-12-18T13:02:00Z</dcterms:created>
  <dcterms:modified xsi:type="dcterms:W3CDTF">2018-12-21T10:07:00Z</dcterms:modified>
</cp:coreProperties>
</file>