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C72566" w14:textId="77777777"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14:paraId="37F27087" w14:textId="77777777"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14:paraId="6AD3C6E7" w14:textId="77777777" w:rsidR="00113B84" w:rsidRPr="00E47C2E" w:rsidRDefault="00113B84" w:rsidP="00113B84">
      <w:pPr>
        <w:jc w:val="center"/>
        <w:rPr>
          <w:rFonts w:cs="Arial"/>
          <w:b/>
          <w:color w:val="FF0000"/>
        </w:rPr>
      </w:pPr>
    </w:p>
    <w:p w14:paraId="59828048" w14:textId="77777777"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14:anchorId="262425BE" wp14:editId="53C8B314">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7E802770" w14:textId="77777777" w:rsidR="00210557" w:rsidRPr="00E47C2E" w:rsidRDefault="00210557" w:rsidP="00210557">
      <w:pPr>
        <w:jc w:val="center"/>
        <w:rPr>
          <w:rFonts w:cs="Arial"/>
          <w:b/>
          <w:lang w:val="sr-Latn-CS"/>
        </w:rPr>
      </w:pPr>
    </w:p>
    <w:p w14:paraId="1575F95D" w14:textId="77777777"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14:paraId="69EC1A0F" w14:textId="77777777"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14:paraId="21B090E9" w14:textId="77777777"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994A6A" w:rsidRPr="00994A6A">
        <w:t xml:space="preserve"> </w:t>
      </w:r>
      <w:r w:rsidR="00994A6A" w:rsidRPr="00994A6A">
        <w:rPr>
          <w:rFonts w:cs="Arial"/>
        </w:rPr>
        <w:t>1589/2018</w:t>
      </w:r>
      <w:r w:rsidR="00994A6A">
        <w:rPr>
          <w:rFonts w:cs="Arial"/>
        </w:rPr>
        <w:t xml:space="preserve"> (</w:t>
      </w:r>
      <w:r w:rsidR="00994A6A" w:rsidRPr="00994A6A">
        <w:rPr>
          <w:rFonts w:eastAsia="Arial" w:cs="Arial"/>
          <w:color w:val="000000"/>
          <w:szCs w:val="20"/>
          <w:lang w:val="sr-Latn-RS" w:eastAsia="sr-Latn-RS"/>
        </w:rPr>
        <w:t>3000/1478/2018</w:t>
      </w:r>
      <w:r w:rsidR="00994A6A">
        <w:rPr>
          <w:rFonts w:cs="Arial"/>
        </w:rPr>
        <w:t>)</w:t>
      </w:r>
    </w:p>
    <w:p w14:paraId="0DB3FDDC" w14:textId="77777777" w:rsidR="00210557" w:rsidRPr="00E47C2E" w:rsidRDefault="00210557" w:rsidP="00781B02">
      <w:pPr>
        <w:rPr>
          <w:rFonts w:cs="Arial"/>
        </w:rPr>
      </w:pPr>
    </w:p>
    <w:p w14:paraId="4D1E91C6" w14:textId="77777777" w:rsidR="00210557" w:rsidRPr="00994A6A" w:rsidRDefault="00994A6A" w:rsidP="00210557">
      <w:pPr>
        <w:pStyle w:val="Title"/>
        <w:spacing w:before="0"/>
        <w:rPr>
          <w:rFonts w:cs="Arial"/>
          <w:sz w:val="22"/>
          <w:szCs w:val="22"/>
          <w:lang w:val="sr-Cyrl-RS"/>
        </w:rPr>
      </w:pPr>
      <w:r w:rsidRPr="00994A6A">
        <w:rPr>
          <w:rFonts w:cs="Arial"/>
          <w:sz w:val="22"/>
          <w:szCs w:val="22"/>
          <w:lang w:val="sr-Cyrl-RS"/>
        </w:rPr>
        <w:t>„</w:t>
      </w:r>
      <w:r w:rsidRPr="00994A6A">
        <w:rPr>
          <w:rFonts w:eastAsia="Arial" w:cs="Arial"/>
          <w:bCs w:val="0"/>
          <w:color w:val="000000"/>
          <w:sz w:val="22"/>
          <w:lang w:val="sr-Latn-RS" w:eastAsia="sr-Latn-RS"/>
        </w:rPr>
        <w:t>Набавка и уградња потребне опреме за  ФГД (постројење које се користи за уклањање SO2 из димних гасова) и за потребе Угушћеног транспорта</w:t>
      </w:r>
      <w:r w:rsidRPr="00994A6A">
        <w:rPr>
          <w:rFonts w:cs="Arial"/>
          <w:sz w:val="22"/>
          <w:szCs w:val="22"/>
          <w:lang w:val="sr-Cyrl-RS"/>
        </w:rPr>
        <w:t>“</w:t>
      </w:r>
    </w:p>
    <w:p w14:paraId="28CB4341" w14:textId="77777777" w:rsidR="00E13FFC" w:rsidRPr="00E47C2E" w:rsidRDefault="00D445B5" w:rsidP="00D445B5">
      <w:pPr>
        <w:pStyle w:val="Title"/>
        <w:tabs>
          <w:tab w:val="center" w:pos="4514"/>
          <w:tab w:val="left" w:pos="6750"/>
        </w:tabs>
        <w:spacing w:before="0"/>
        <w:jc w:val="left"/>
        <w:rPr>
          <w:rFonts w:cs="Arial"/>
          <w:color w:val="FF0000"/>
          <w:sz w:val="22"/>
          <w:szCs w:val="22"/>
        </w:rPr>
      </w:pPr>
      <w:r>
        <w:rPr>
          <w:rFonts w:cs="Arial"/>
          <w:color w:val="FF0000"/>
          <w:sz w:val="22"/>
          <w:szCs w:val="22"/>
        </w:rPr>
        <w:tab/>
      </w:r>
      <w:r>
        <w:rPr>
          <w:rFonts w:cs="Arial"/>
          <w:color w:val="FF0000"/>
          <w:sz w:val="22"/>
          <w:szCs w:val="22"/>
        </w:rPr>
        <w:tab/>
      </w:r>
    </w:p>
    <w:p w14:paraId="18DFE4CA" w14:textId="77777777" w:rsidR="00210557" w:rsidRPr="00E47C2E" w:rsidRDefault="00210557" w:rsidP="00210557">
      <w:pPr>
        <w:pStyle w:val="Title"/>
        <w:spacing w:before="0"/>
        <w:rPr>
          <w:rFonts w:cs="Arial"/>
          <w:sz w:val="22"/>
          <w:szCs w:val="22"/>
        </w:rPr>
      </w:pPr>
    </w:p>
    <w:p w14:paraId="1BCCF34C" w14:textId="77777777" w:rsidR="00C6752E" w:rsidRDefault="00C6752E" w:rsidP="00C6752E">
      <w:pPr>
        <w:rPr>
          <w:rFonts w:eastAsia="Arial Unicode MS" w:cs="Arial"/>
          <w:b/>
          <w:kern w:val="2"/>
          <w:lang w:val="ru-RU"/>
        </w:rPr>
      </w:pPr>
    </w:p>
    <w:p w14:paraId="2081A92D" w14:textId="77777777" w:rsidR="00B46697" w:rsidRDefault="00B46697" w:rsidP="00C6752E">
      <w:pPr>
        <w:rPr>
          <w:rFonts w:eastAsia="Arial Unicode MS" w:cs="Arial"/>
          <w:b/>
          <w:kern w:val="2"/>
          <w:lang w:val="ru-RU"/>
        </w:rPr>
      </w:pPr>
    </w:p>
    <w:p w14:paraId="2943EE47" w14:textId="77777777" w:rsidR="00B46697" w:rsidRDefault="00B46697" w:rsidP="00C6752E">
      <w:pPr>
        <w:rPr>
          <w:rFonts w:eastAsia="Arial Unicode MS" w:cs="Arial"/>
          <w:b/>
          <w:kern w:val="2"/>
          <w:lang w:val="ru-RU"/>
        </w:rPr>
      </w:pPr>
    </w:p>
    <w:p w14:paraId="2E18E5D9" w14:textId="77777777" w:rsidR="00B46697" w:rsidRDefault="00B46697" w:rsidP="00C6752E">
      <w:pPr>
        <w:rPr>
          <w:rFonts w:eastAsia="Arial Unicode MS" w:cs="Arial"/>
          <w:b/>
          <w:kern w:val="2"/>
          <w:lang w:val="ru-RU"/>
        </w:rPr>
      </w:pPr>
    </w:p>
    <w:p w14:paraId="0C367753" w14:textId="77777777" w:rsidR="00B46697" w:rsidRDefault="00B46697" w:rsidP="00C6752E">
      <w:pPr>
        <w:rPr>
          <w:rFonts w:eastAsia="Arial Unicode MS" w:cs="Arial"/>
          <w:b/>
          <w:kern w:val="2"/>
          <w:lang w:val="ru-RU"/>
        </w:rPr>
      </w:pPr>
    </w:p>
    <w:p w14:paraId="208C5530" w14:textId="77777777" w:rsidR="00B46697" w:rsidRDefault="00B46697" w:rsidP="00C6752E">
      <w:pPr>
        <w:rPr>
          <w:rFonts w:eastAsia="Arial Unicode MS" w:cs="Arial"/>
          <w:b/>
          <w:kern w:val="2"/>
          <w:lang w:val="ru-RU"/>
        </w:rPr>
      </w:pPr>
    </w:p>
    <w:p w14:paraId="42ACE875" w14:textId="77777777" w:rsidR="00B46697" w:rsidRDefault="00B46697" w:rsidP="00C6752E">
      <w:pPr>
        <w:rPr>
          <w:rFonts w:eastAsia="Arial Unicode MS" w:cs="Arial"/>
          <w:b/>
          <w:kern w:val="2"/>
          <w:lang w:val="ru-RU"/>
        </w:rPr>
      </w:pPr>
    </w:p>
    <w:p w14:paraId="7E5E980F" w14:textId="77777777" w:rsidR="00B46697" w:rsidRDefault="00B46697" w:rsidP="00C6752E">
      <w:pPr>
        <w:rPr>
          <w:rFonts w:eastAsia="Arial Unicode MS" w:cs="Arial"/>
          <w:b/>
          <w:kern w:val="2"/>
          <w:lang w:val="ru-RU"/>
        </w:rPr>
      </w:pPr>
    </w:p>
    <w:p w14:paraId="0DFC6333" w14:textId="77777777" w:rsidR="00B46697" w:rsidRDefault="00B46697" w:rsidP="00C6752E">
      <w:pPr>
        <w:rPr>
          <w:rFonts w:eastAsia="Arial Unicode MS" w:cs="Arial"/>
          <w:b/>
          <w:kern w:val="2"/>
          <w:lang w:val="ru-RU"/>
        </w:rPr>
      </w:pPr>
    </w:p>
    <w:p w14:paraId="267656A6" w14:textId="77777777" w:rsidR="00B46697" w:rsidRPr="00E61262" w:rsidRDefault="00B46697" w:rsidP="00C6752E">
      <w:pPr>
        <w:rPr>
          <w:rFonts w:eastAsia="Lucida Sans Unicode" w:cs="Arial"/>
          <w:iCs/>
          <w:color w:val="00B0F0"/>
          <w:lang w:val="sr-Cyrl-RS" w:eastAsia="ar-SA"/>
        </w:rPr>
      </w:pPr>
    </w:p>
    <w:p w14:paraId="209E7B29" w14:textId="77777777" w:rsidR="00150FCE" w:rsidRPr="00E47C2E" w:rsidRDefault="00150FCE" w:rsidP="000C50A0">
      <w:pPr>
        <w:pStyle w:val="BodyText"/>
        <w:spacing w:before="0"/>
        <w:jc w:val="center"/>
        <w:rPr>
          <w:rFonts w:cs="Arial"/>
          <w:sz w:val="22"/>
          <w:szCs w:val="22"/>
          <w:lang w:val="ru-RU"/>
        </w:rPr>
      </w:pPr>
    </w:p>
    <w:p w14:paraId="7AE7917B" w14:textId="77777777" w:rsidR="00E61262" w:rsidRPr="00E61262" w:rsidRDefault="00E61262" w:rsidP="000C50A0">
      <w:pPr>
        <w:pStyle w:val="BodyText"/>
        <w:spacing w:before="0"/>
        <w:jc w:val="center"/>
        <w:rPr>
          <w:rFonts w:cs="Arial"/>
          <w:sz w:val="22"/>
          <w:szCs w:val="22"/>
          <w:lang w:val="sr-Cyrl-RS"/>
        </w:rPr>
      </w:pPr>
    </w:p>
    <w:p w14:paraId="20C527BA" w14:textId="77777777" w:rsidR="00E13FFC" w:rsidRDefault="00E13FFC" w:rsidP="000C50A0">
      <w:pPr>
        <w:pStyle w:val="BodyText"/>
        <w:spacing w:before="0"/>
        <w:jc w:val="center"/>
        <w:rPr>
          <w:rFonts w:cs="Arial"/>
          <w:sz w:val="22"/>
          <w:szCs w:val="22"/>
          <w:lang w:val="sr-Cyrl-RS"/>
        </w:rPr>
      </w:pPr>
    </w:p>
    <w:p w14:paraId="4691D0C7" w14:textId="77777777" w:rsidR="00E61262" w:rsidRDefault="00E61262" w:rsidP="000C50A0">
      <w:pPr>
        <w:pStyle w:val="BodyText"/>
        <w:spacing w:before="0"/>
        <w:jc w:val="center"/>
        <w:rPr>
          <w:rFonts w:cs="Arial"/>
          <w:sz w:val="22"/>
          <w:szCs w:val="22"/>
          <w:lang w:val="sr-Cyrl-RS"/>
        </w:rPr>
      </w:pPr>
    </w:p>
    <w:p w14:paraId="630343B3" w14:textId="77777777" w:rsidR="00E61262" w:rsidRDefault="00E61262" w:rsidP="000C50A0">
      <w:pPr>
        <w:pStyle w:val="BodyText"/>
        <w:spacing w:before="0"/>
        <w:jc w:val="center"/>
        <w:rPr>
          <w:rFonts w:cs="Arial"/>
          <w:sz w:val="22"/>
          <w:szCs w:val="22"/>
          <w:lang w:val="sr-Cyrl-RS"/>
        </w:rPr>
      </w:pPr>
    </w:p>
    <w:p w14:paraId="0F4908F7" w14:textId="77777777" w:rsidR="00E61262" w:rsidRDefault="00E61262" w:rsidP="000C50A0">
      <w:pPr>
        <w:pStyle w:val="BodyText"/>
        <w:spacing w:before="0"/>
        <w:jc w:val="center"/>
        <w:rPr>
          <w:rFonts w:cs="Arial"/>
          <w:sz w:val="22"/>
          <w:szCs w:val="22"/>
          <w:lang w:val="sr-Cyrl-RS"/>
        </w:rPr>
      </w:pPr>
    </w:p>
    <w:p w14:paraId="7FE9A486" w14:textId="77777777" w:rsidR="00E61262" w:rsidRDefault="00E61262" w:rsidP="000C50A0">
      <w:pPr>
        <w:pStyle w:val="BodyText"/>
        <w:spacing w:before="0"/>
        <w:jc w:val="center"/>
        <w:rPr>
          <w:rFonts w:cs="Arial"/>
          <w:sz w:val="22"/>
          <w:szCs w:val="22"/>
          <w:lang w:val="sr-Cyrl-RS"/>
        </w:rPr>
      </w:pPr>
    </w:p>
    <w:p w14:paraId="41599CBE" w14:textId="77777777" w:rsidR="00E61262" w:rsidRPr="00E61262" w:rsidRDefault="00E61262" w:rsidP="000C50A0">
      <w:pPr>
        <w:pStyle w:val="BodyText"/>
        <w:spacing w:before="0"/>
        <w:jc w:val="center"/>
        <w:rPr>
          <w:rFonts w:cs="Arial"/>
          <w:sz w:val="22"/>
          <w:szCs w:val="22"/>
          <w:lang w:val="sr-Cyrl-RS"/>
        </w:rPr>
      </w:pPr>
    </w:p>
    <w:p w14:paraId="25DF0CCD" w14:textId="77777777" w:rsidR="00E13FFC" w:rsidRPr="00E47C2E" w:rsidRDefault="00E13FFC" w:rsidP="000C50A0">
      <w:pPr>
        <w:pStyle w:val="BodyText"/>
        <w:spacing w:before="0"/>
        <w:jc w:val="center"/>
        <w:rPr>
          <w:rFonts w:cs="Arial"/>
          <w:sz w:val="22"/>
          <w:szCs w:val="22"/>
          <w:lang w:val="en-US"/>
        </w:rPr>
      </w:pPr>
    </w:p>
    <w:p w14:paraId="78FADDE6" w14:textId="77777777" w:rsidR="00150FCE" w:rsidRPr="00E47C2E" w:rsidRDefault="00150FCE" w:rsidP="000C50A0">
      <w:pPr>
        <w:pStyle w:val="BodyText"/>
        <w:spacing w:before="0"/>
        <w:jc w:val="center"/>
        <w:rPr>
          <w:rFonts w:cs="Arial"/>
          <w:sz w:val="22"/>
          <w:szCs w:val="22"/>
          <w:lang w:val="ru-RU"/>
        </w:rPr>
      </w:pPr>
    </w:p>
    <w:p w14:paraId="4B1FC10E" w14:textId="63CDAFE5" w:rsidR="00E13FFC" w:rsidRPr="00E47C2E" w:rsidRDefault="00E13FFC" w:rsidP="00E61262">
      <w:pPr>
        <w:spacing w:before="0"/>
        <w:jc w:val="center"/>
        <w:rPr>
          <w:rFonts w:eastAsia="Arial Unicode MS" w:cs="Arial"/>
          <w:kern w:val="2"/>
          <w:lang w:val="ru-RU"/>
        </w:rPr>
      </w:pPr>
      <w:r w:rsidRPr="00E47C2E">
        <w:rPr>
          <w:rFonts w:eastAsia="Arial Unicode MS" w:cs="Arial"/>
          <w:kern w:val="2"/>
          <w:lang w:val="ru-RU"/>
        </w:rPr>
        <w:t>(зав</w:t>
      </w:r>
      <w:r w:rsidR="00994A6A">
        <w:rPr>
          <w:rFonts w:eastAsia="Arial Unicode MS" w:cs="Arial"/>
          <w:kern w:val="2"/>
          <w:lang w:val="ru-RU"/>
        </w:rPr>
        <w:t xml:space="preserve">едено у ЈП ЕПС број </w:t>
      </w:r>
      <w:r w:rsidR="00B46697" w:rsidRPr="00B46697">
        <w:rPr>
          <w:rFonts w:cs="Arial"/>
          <w:lang w:val="sr-Latn-RS"/>
        </w:rPr>
        <w:t>105-E.03.01-526331/</w:t>
      </w:r>
      <w:r w:rsidR="00B46697">
        <w:rPr>
          <w:rFonts w:cs="Arial"/>
          <w:lang w:val="sr-Cyrl-RS"/>
        </w:rPr>
        <w:t>4</w:t>
      </w:r>
      <w:r w:rsidR="00B46697" w:rsidRPr="00B46697">
        <w:rPr>
          <w:rFonts w:cs="Arial"/>
          <w:lang w:val="sr-Latn-RS"/>
        </w:rPr>
        <w:t>-2018</w:t>
      </w:r>
      <w:r w:rsidR="00994A6A">
        <w:rPr>
          <w:rFonts w:eastAsia="Arial Unicode MS" w:cs="Arial"/>
          <w:kern w:val="2"/>
          <w:lang w:val="ru-RU"/>
        </w:rPr>
        <w:t xml:space="preserve"> од </w:t>
      </w:r>
      <w:r w:rsidR="00B46697">
        <w:rPr>
          <w:rFonts w:eastAsia="Arial Unicode MS" w:cs="Arial"/>
          <w:kern w:val="2"/>
          <w:lang w:val="ru-RU"/>
        </w:rPr>
        <w:t>24.12</w:t>
      </w:r>
      <w:bookmarkStart w:id="6" w:name="_GoBack"/>
      <w:bookmarkEnd w:id="6"/>
      <w:r w:rsidR="00994A6A">
        <w:rPr>
          <w:rFonts w:eastAsia="Arial Unicode MS" w:cs="Arial"/>
          <w:kern w:val="2"/>
          <w:lang w:val="ru-RU"/>
        </w:rPr>
        <w:t>.2018</w:t>
      </w:r>
      <w:r w:rsidRPr="00E47C2E">
        <w:rPr>
          <w:rFonts w:eastAsia="Arial Unicode MS" w:cs="Arial"/>
          <w:kern w:val="2"/>
          <w:lang w:val="ru-RU"/>
        </w:rPr>
        <w:t>. године)</w:t>
      </w:r>
    </w:p>
    <w:p w14:paraId="1C3E23B5" w14:textId="77777777" w:rsidR="00E13FFC" w:rsidRPr="00E47C2E" w:rsidRDefault="00E13FFC" w:rsidP="00E13FFC">
      <w:pPr>
        <w:spacing w:before="0"/>
        <w:jc w:val="center"/>
        <w:rPr>
          <w:rFonts w:eastAsia="Arial Unicode MS" w:cs="Arial"/>
          <w:kern w:val="2"/>
          <w:lang w:val="ru-RU"/>
        </w:rPr>
      </w:pPr>
    </w:p>
    <w:p w14:paraId="16ECA6A1" w14:textId="77777777" w:rsidR="00E13FFC" w:rsidRPr="00E47C2E" w:rsidRDefault="00994A6A" w:rsidP="00E13FFC">
      <w:pPr>
        <w:spacing w:before="0"/>
        <w:jc w:val="center"/>
        <w:rPr>
          <w:rFonts w:cs="Arial"/>
          <w:lang w:val="ru-RU"/>
        </w:rPr>
      </w:pPr>
      <w:r>
        <w:rPr>
          <w:rFonts w:cs="Arial"/>
          <w:lang w:val="ru-RU"/>
        </w:rPr>
        <w:t>Обреновац, октобар 2018</w:t>
      </w:r>
      <w:r w:rsidR="00E13FFC" w:rsidRPr="00E47C2E">
        <w:rPr>
          <w:rFonts w:cs="Arial"/>
          <w:lang w:val="ru-RU"/>
        </w:rPr>
        <w:t>. године</w:t>
      </w:r>
    </w:p>
    <w:p w14:paraId="0FC13A18" w14:textId="77777777" w:rsidR="000C50A0" w:rsidRPr="00E47C2E" w:rsidRDefault="000C50A0" w:rsidP="00994A6A">
      <w:pPr>
        <w:spacing w:before="0"/>
        <w:rPr>
          <w:rFonts w:cs="Arial"/>
          <w:b/>
          <w:lang w:val="ru-RU"/>
        </w:rPr>
      </w:pPr>
    </w:p>
    <w:p w14:paraId="02DE68C3" w14:textId="488A0F68"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994A6A">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994A6A">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433493">
        <w:rPr>
          <w:rFonts w:eastAsia="Arial Unicode MS" w:cs="Arial"/>
          <w:color w:val="000000"/>
          <w:kern w:val="2"/>
          <w:lang w:val="sr-Latn-RS"/>
        </w:rPr>
        <w:t>105-E.03.01-526331/1-2018</w:t>
      </w:r>
      <w:r w:rsidR="00994A6A">
        <w:rPr>
          <w:rFonts w:eastAsia="Arial Unicode MS" w:cs="Arial"/>
          <w:color w:val="000000"/>
          <w:kern w:val="2"/>
          <w:lang w:val="ru-RU"/>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994A6A">
        <w:rPr>
          <w:rFonts w:eastAsia="Arial Unicode MS" w:cs="Arial"/>
          <w:color w:val="000000"/>
          <w:kern w:val="2"/>
          <w:lang w:val="ru-RU"/>
        </w:rPr>
        <w:t xml:space="preserve"> </w:t>
      </w:r>
      <w:r w:rsidR="00433493">
        <w:rPr>
          <w:rFonts w:eastAsia="Arial Unicode MS" w:cs="Arial"/>
          <w:color w:val="000000"/>
          <w:kern w:val="2"/>
          <w:lang w:val="sr-Latn-RS"/>
        </w:rPr>
        <w:t>24.10</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994A6A">
        <w:rPr>
          <w:rFonts w:eastAsia="Arial Unicode MS" w:cs="Arial"/>
          <w:color w:val="000000"/>
          <w:kern w:val="2"/>
          <w:lang w:val="ru-RU"/>
        </w:rPr>
        <w:t>8</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433493">
        <w:rPr>
          <w:rFonts w:eastAsia="Arial Unicode MS" w:cs="Arial"/>
          <w:color w:val="000000"/>
          <w:kern w:val="2"/>
          <w:lang w:val="sr-Latn-RS"/>
        </w:rPr>
        <w:t>105-E.03.01-526331/2-2018</w:t>
      </w:r>
      <w:r w:rsidR="00994A6A">
        <w:rPr>
          <w:rFonts w:eastAsia="Arial Unicode MS" w:cs="Arial"/>
          <w:color w:val="000000"/>
          <w:kern w:val="2"/>
          <w:lang w:val="ru-RU"/>
        </w:rPr>
        <w:t xml:space="preserve"> </w:t>
      </w:r>
      <w:r w:rsidR="00005800" w:rsidRPr="00E47C2E">
        <w:rPr>
          <w:rFonts w:eastAsia="Arial Unicode MS" w:cs="Arial"/>
          <w:color w:val="000000"/>
          <w:kern w:val="2"/>
        </w:rPr>
        <w:t>o</w:t>
      </w:r>
      <w:r w:rsidR="00005800" w:rsidRPr="00E47C2E">
        <w:rPr>
          <w:rFonts w:eastAsia="Arial Unicode MS" w:cs="Arial"/>
          <w:color w:val="000000"/>
          <w:kern w:val="2"/>
          <w:lang w:val="ru-RU"/>
        </w:rPr>
        <w:t xml:space="preserve">д </w:t>
      </w:r>
      <w:r w:rsidR="00433493">
        <w:rPr>
          <w:rFonts w:eastAsia="Arial Unicode MS" w:cs="Arial"/>
          <w:color w:val="000000"/>
          <w:kern w:val="2"/>
          <w:lang w:val="sr-Latn-RS"/>
        </w:rPr>
        <w:t>24.10</w:t>
      </w:r>
      <w:r w:rsidR="00005800" w:rsidRPr="00E47C2E">
        <w:rPr>
          <w:rFonts w:eastAsia="Arial Unicode MS" w:cs="Arial"/>
          <w:color w:val="000000"/>
          <w:kern w:val="2"/>
          <w:lang w:val="ru-RU"/>
        </w:rPr>
        <w:t>.201</w:t>
      </w:r>
      <w:r w:rsidR="00994A6A">
        <w:rPr>
          <w:rFonts w:eastAsia="Arial Unicode MS" w:cs="Arial"/>
          <w:color w:val="000000"/>
          <w:kern w:val="2"/>
          <w:lang w:val="ru-RU"/>
        </w:rPr>
        <w:t>8</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14:paraId="2965C39A" w14:textId="77777777" w:rsidR="00261778" w:rsidRPr="00E47C2E" w:rsidRDefault="00261778" w:rsidP="000C50A0">
      <w:pPr>
        <w:pStyle w:val="BodyText"/>
        <w:spacing w:before="0"/>
        <w:rPr>
          <w:rFonts w:cs="Arial"/>
          <w:b/>
          <w:spacing w:val="80"/>
          <w:sz w:val="22"/>
          <w:szCs w:val="22"/>
          <w:lang w:val="ru-RU"/>
        </w:rPr>
      </w:pPr>
    </w:p>
    <w:p w14:paraId="400DBEB8" w14:textId="77777777" w:rsidR="000C50A0" w:rsidRPr="00E47C2E" w:rsidRDefault="000C50A0" w:rsidP="000C50A0">
      <w:pPr>
        <w:pStyle w:val="BodyText"/>
        <w:spacing w:before="0"/>
        <w:rPr>
          <w:rFonts w:cs="Arial"/>
          <w:b/>
          <w:spacing w:val="80"/>
          <w:sz w:val="22"/>
          <w:szCs w:val="22"/>
          <w:lang w:val="ru-RU"/>
        </w:rPr>
      </w:pPr>
    </w:p>
    <w:p w14:paraId="6A5A662B" w14:textId="77777777"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14:paraId="290E6AD8" w14:textId="77777777"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14:paraId="2925B78A" w14:textId="77777777" w:rsidR="00210557" w:rsidRPr="00E47C2E" w:rsidRDefault="00210557" w:rsidP="00781B02">
      <w:pPr>
        <w:jc w:val="center"/>
        <w:rPr>
          <w:rFonts w:cs="Arial"/>
          <w:b/>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E61262" w:rsidRPr="00E61262">
        <w:rPr>
          <w:rFonts w:cs="Arial"/>
        </w:rPr>
        <w:t xml:space="preserve"> </w:t>
      </w:r>
      <w:r w:rsidR="00E61262" w:rsidRPr="00E61262">
        <w:rPr>
          <w:rFonts w:cs="Arial"/>
          <w:b/>
        </w:rPr>
        <w:t>1589/2018 (</w:t>
      </w:r>
      <w:r w:rsidR="00E61262" w:rsidRPr="00E61262">
        <w:rPr>
          <w:rFonts w:cs="Arial"/>
          <w:b/>
          <w:lang w:val="sr-Latn-RS"/>
        </w:rPr>
        <w:t>3000/1478/2018</w:t>
      </w:r>
      <w:r w:rsidR="00E61262" w:rsidRPr="00E61262">
        <w:rPr>
          <w:rFonts w:cs="Arial"/>
          <w:b/>
        </w:rPr>
        <w:t>)</w:t>
      </w:r>
    </w:p>
    <w:p w14:paraId="26FEDF28" w14:textId="77777777" w:rsidR="009D3699" w:rsidRPr="00E47C2E" w:rsidRDefault="009D3699" w:rsidP="000C50A0">
      <w:pPr>
        <w:pStyle w:val="BodyText"/>
        <w:spacing w:before="0"/>
        <w:rPr>
          <w:rFonts w:cs="Arial"/>
          <w:color w:val="00B0F0"/>
          <w:sz w:val="22"/>
          <w:szCs w:val="22"/>
          <w:lang w:val="sr-Latn-CS"/>
        </w:rPr>
      </w:pPr>
    </w:p>
    <w:p w14:paraId="1AC3D9F3" w14:textId="77777777" w:rsidR="009D3699" w:rsidRPr="00E47C2E" w:rsidRDefault="009D3699" w:rsidP="000C50A0">
      <w:pPr>
        <w:pStyle w:val="BodyText"/>
        <w:spacing w:before="0"/>
        <w:rPr>
          <w:rFonts w:cs="Arial"/>
          <w:color w:val="00B0F0"/>
          <w:sz w:val="22"/>
          <w:szCs w:val="22"/>
          <w:lang w:val="sr-Latn-CS"/>
        </w:rPr>
      </w:pPr>
    </w:p>
    <w:p w14:paraId="668CFFA4" w14:textId="77777777" w:rsidR="009D3699" w:rsidRPr="00E47C2E" w:rsidRDefault="009D3699" w:rsidP="000C50A0">
      <w:pPr>
        <w:pStyle w:val="BodyText"/>
        <w:spacing w:before="0"/>
        <w:rPr>
          <w:rFonts w:cs="Arial"/>
          <w:color w:val="00B0F0"/>
          <w:sz w:val="22"/>
          <w:szCs w:val="22"/>
          <w:lang w:val="sr-Latn-CS"/>
        </w:rPr>
      </w:pPr>
    </w:p>
    <w:p w14:paraId="4A38118A" w14:textId="77777777"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14:paraId="6405C89A" w14:textId="77777777"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14:paraId="5109A7A9" w14:textId="77777777" w:rsidTr="00C62AA7">
        <w:tc>
          <w:tcPr>
            <w:tcW w:w="564" w:type="dxa"/>
          </w:tcPr>
          <w:p w14:paraId="4CEDA43F" w14:textId="77777777"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14:paraId="53C2D8BB" w14:textId="77777777"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14:paraId="75016196" w14:textId="4A4B9A2F" w:rsidR="00C62AA7" w:rsidRPr="00E47C2E" w:rsidRDefault="00674462" w:rsidP="004C3B38">
            <w:pPr>
              <w:tabs>
                <w:tab w:val="left" w:pos="360"/>
                <w:tab w:val="left" w:pos="567"/>
                <w:tab w:val="right" w:leader="dot" w:pos="9639"/>
              </w:tabs>
              <w:jc w:val="center"/>
              <w:rPr>
                <w:rFonts w:cs="Arial"/>
              </w:rPr>
            </w:pPr>
            <w:r>
              <w:rPr>
                <w:rFonts w:cs="Arial"/>
              </w:rPr>
              <w:t>3</w:t>
            </w:r>
          </w:p>
        </w:tc>
      </w:tr>
      <w:tr w:rsidR="00C62AA7" w:rsidRPr="00E47C2E" w14:paraId="2A442C55" w14:textId="77777777" w:rsidTr="00C62AA7">
        <w:tc>
          <w:tcPr>
            <w:tcW w:w="564" w:type="dxa"/>
          </w:tcPr>
          <w:p w14:paraId="7A71D515" w14:textId="77777777"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14:paraId="7C088CE6" w14:textId="77777777"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14:paraId="6F124093" w14:textId="5166E4ED" w:rsidR="00C62AA7" w:rsidRPr="00E47C2E" w:rsidRDefault="00674462" w:rsidP="004C3B38">
            <w:pPr>
              <w:tabs>
                <w:tab w:val="left" w:pos="360"/>
                <w:tab w:val="left" w:pos="567"/>
                <w:tab w:val="right" w:leader="dot" w:pos="9639"/>
              </w:tabs>
              <w:jc w:val="center"/>
              <w:rPr>
                <w:rFonts w:cs="Arial"/>
              </w:rPr>
            </w:pPr>
            <w:r>
              <w:rPr>
                <w:rFonts w:cs="Arial"/>
              </w:rPr>
              <w:t>3</w:t>
            </w:r>
          </w:p>
        </w:tc>
      </w:tr>
      <w:tr w:rsidR="00C62AA7" w:rsidRPr="00E47C2E" w14:paraId="7A5C3720" w14:textId="77777777" w:rsidTr="00C62AA7">
        <w:tc>
          <w:tcPr>
            <w:tcW w:w="564" w:type="dxa"/>
          </w:tcPr>
          <w:p w14:paraId="14658622" w14:textId="77777777"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14:paraId="15D7843F" w14:textId="77777777"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14:paraId="07F919B7" w14:textId="7369287E" w:rsidR="00C62AA7" w:rsidRPr="00E47C2E" w:rsidRDefault="00674462" w:rsidP="004C3B38">
            <w:pPr>
              <w:tabs>
                <w:tab w:val="left" w:pos="360"/>
                <w:tab w:val="left" w:pos="567"/>
                <w:tab w:val="right" w:leader="dot" w:pos="9639"/>
              </w:tabs>
              <w:jc w:val="center"/>
              <w:rPr>
                <w:rFonts w:cs="Arial"/>
              </w:rPr>
            </w:pPr>
            <w:r>
              <w:rPr>
                <w:rFonts w:cs="Arial"/>
              </w:rPr>
              <w:t>4</w:t>
            </w:r>
          </w:p>
        </w:tc>
      </w:tr>
      <w:tr w:rsidR="00C62AA7" w:rsidRPr="00E47C2E" w14:paraId="5E88ED4F" w14:textId="77777777" w:rsidTr="00C62AA7">
        <w:tc>
          <w:tcPr>
            <w:tcW w:w="564" w:type="dxa"/>
          </w:tcPr>
          <w:p w14:paraId="3EBBC8ED" w14:textId="77777777"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14:paraId="45180124" w14:textId="77777777"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14:paraId="44F0A223" w14:textId="1F23A325" w:rsidR="00C62AA7" w:rsidRPr="00E47C2E" w:rsidRDefault="00674462" w:rsidP="004C3B38">
            <w:pPr>
              <w:tabs>
                <w:tab w:val="left" w:pos="360"/>
                <w:tab w:val="left" w:pos="567"/>
                <w:tab w:val="right" w:leader="dot" w:pos="9639"/>
              </w:tabs>
              <w:jc w:val="center"/>
              <w:rPr>
                <w:rFonts w:cs="Arial"/>
              </w:rPr>
            </w:pPr>
            <w:r>
              <w:rPr>
                <w:rFonts w:cs="Arial"/>
              </w:rPr>
              <w:t>28</w:t>
            </w:r>
          </w:p>
        </w:tc>
      </w:tr>
      <w:tr w:rsidR="00C62AA7" w:rsidRPr="00E47C2E" w14:paraId="007E92CD" w14:textId="77777777" w:rsidTr="00C62AA7">
        <w:tc>
          <w:tcPr>
            <w:tcW w:w="564" w:type="dxa"/>
          </w:tcPr>
          <w:p w14:paraId="4604CC4F" w14:textId="77777777"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14:paraId="411EE005" w14:textId="77777777"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14:paraId="5884FA2E" w14:textId="353681FB" w:rsidR="00C62AA7" w:rsidRPr="00E47C2E" w:rsidRDefault="00674462" w:rsidP="004C3B38">
            <w:pPr>
              <w:tabs>
                <w:tab w:val="left" w:pos="360"/>
                <w:tab w:val="left" w:pos="567"/>
                <w:tab w:val="right" w:leader="dot" w:pos="9639"/>
              </w:tabs>
              <w:jc w:val="center"/>
              <w:rPr>
                <w:rFonts w:cs="Arial"/>
              </w:rPr>
            </w:pPr>
            <w:r>
              <w:rPr>
                <w:rFonts w:cs="Arial"/>
              </w:rPr>
              <w:t>34</w:t>
            </w:r>
          </w:p>
        </w:tc>
      </w:tr>
      <w:tr w:rsidR="00C62AA7" w:rsidRPr="00E47C2E" w14:paraId="4C838607" w14:textId="77777777" w:rsidTr="00C62AA7">
        <w:tc>
          <w:tcPr>
            <w:tcW w:w="564" w:type="dxa"/>
          </w:tcPr>
          <w:p w14:paraId="12D27F05" w14:textId="77777777"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14:paraId="305F8D4E" w14:textId="77777777"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14:paraId="5CBCA7F0" w14:textId="614392F6" w:rsidR="00C62AA7" w:rsidRPr="00E47C2E" w:rsidRDefault="00674462" w:rsidP="004C3B38">
            <w:pPr>
              <w:tabs>
                <w:tab w:val="left" w:pos="360"/>
                <w:tab w:val="left" w:pos="567"/>
                <w:tab w:val="right" w:leader="dot" w:pos="9639"/>
              </w:tabs>
              <w:jc w:val="center"/>
              <w:rPr>
                <w:rFonts w:cs="Arial"/>
              </w:rPr>
            </w:pPr>
            <w:r>
              <w:rPr>
                <w:rFonts w:cs="Arial"/>
              </w:rPr>
              <w:t>36</w:t>
            </w:r>
          </w:p>
        </w:tc>
      </w:tr>
      <w:tr w:rsidR="00C62AA7" w:rsidRPr="00E47C2E" w14:paraId="617CB925" w14:textId="77777777" w:rsidTr="00C62AA7">
        <w:tc>
          <w:tcPr>
            <w:tcW w:w="564" w:type="dxa"/>
          </w:tcPr>
          <w:p w14:paraId="6CB9A8FC" w14:textId="77777777"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14:paraId="2994C1B6" w14:textId="6AAC026A" w:rsidR="00C62AA7" w:rsidRPr="00E47C2E" w:rsidRDefault="00C62AA7" w:rsidP="00E30043">
            <w:pPr>
              <w:tabs>
                <w:tab w:val="left" w:pos="360"/>
                <w:tab w:val="left" w:pos="567"/>
                <w:tab w:val="right" w:leader="dot" w:pos="9639"/>
              </w:tabs>
              <w:rPr>
                <w:rFonts w:cs="Arial"/>
              </w:rPr>
            </w:pPr>
            <w:r w:rsidRPr="00E47C2E">
              <w:rPr>
                <w:rFonts w:cs="Arial"/>
              </w:rPr>
              <w:t xml:space="preserve">Обрасци ( 1 - </w:t>
            </w:r>
            <w:r w:rsidR="00E30043">
              <w:rPr>
                <w:rFonts w:cs="Arial"/>
              </w:rPr>
              <w:t>7</w:t>
            </w:r>
            <w:r w:rsidRPr="00E47C2E">
              <w:rPr>
                <w:rFonts w:cs="Arial"/>
              </w:rPr>
              <w:t>)</w:t>
            </w:r>
          </w:p>
        </w:tc>
        <w:tc>
          <w:tcPr>
            <w:tcW w:w="810" w:type="dxa"/>
          </w:tcPr>
          <w:p w14:paraId="4AD827D3" w14:textId="0D175511" w:rsidR="00C62AA7" w:rsidRPr="00E47C2E" w:rsidRDefault="00674462" w:rsidP="004C3B38">
            <w:pPr>
              <w:tabs>
                <w:tab w:val="left" w:pos="360"/>
                <w:tab w:val="left" w:pos="567"/>
                <w:tab w:val="right" w:leader="dot" w:pos="9639"/>
              </w:tabs>
              <w:jc w:val="center"/>
              <w:rPr>
                <w:rFonts w:cs="Arial"/>
              </w:rPr>
            </w:pPr>
            <w:r>
              <w:rPr>
                <w:rFonts w:cs="Arial"/>
              </w:rPr>
              <w:t>53</w:t>
            </w:r>
          </w:p>
        </w:tc>
      </w:tr>
      <w:tr w:rsidR="00C62AA7" w:rsidRPr="00E47C2E" w14:paraId="57309C34" w14:textId="77777777" w:rsidTr="00C62AA7">
        <w:tc>
          <w:tcPr>
            <w:tcW w:w="564" w:type="dxa"/>
          </w:tcPr>
          <w:p w14:paraId="08D7A513" w14:textId="77777777"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14:paraId="53E47B34" w14:textId="77777777"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14:paraId="7F5767A8" w14:textId="53271F4D" w:rsidR="00C62AA7" w:rsidRPr="00E47C2E" w:rsidRDefault="00674462" w:rsidP="004C3B38">
            <w:pPr>
              <w:tabs>
                <w:tab w:val="left" w:pos="360"/>
                <w:tab w:val="left" w:pos="567"/>
                <w:tab w:val="right" w:leader="dot" w:pos="9639"/>
              </w:tabs>
              <w:jc w:val="center"/>
              <w:rPr>
                <w:rFonts w:cs="Arial"/>
              </w:rPr>
            </w:pPr>
            <w:r>
              <w:rPr>
                <w:rFonts w:cs="Arial"/>
              </w:rPr>
              <w:t>87</w:t>
            </w:r>
          </w:p>
        </w:tc>
      </w:tr>
    </w:tbl>
    <w:p w14:paraId="7EE5609C" w14:textId="77777777" w:rsidR="009D3699" w:rsidRPr="00E47C2E" w:rsidRDefault="009D3699" w:rsidP="000C50A0">
      <w:pPr>
        <w:pStyle w:val="BodyText"/>
        <w:spacing w:before="0"/>
        <w:rPr>
          <w:rFonts w:cs="Arial"/>
          <w:b/>
          <w:spacing w:val="80"/>
          <w:sz w:val="22"/>
          <w:szCs w:val="22"/>
          <w:highlight w:val="yellow"/>
        </w:rPr>
      </w:pPr>
    </w:p>
    <w:p w14:paraId="40B84C30" w14:textId="09BAB337" w:rsidR="00F5264D" w:rsidRPr="00674462" w:rsidRDefault="00C53AC6" w:rsidP="00C53AC6">
      <w:pPr>
        <w:jc w:val="right"/>
        <w:rPr>
          <w:rFonts w:cs="Arial"/>
          <w:color w:val="548DD4" w:themeColor="text2" w:themeTint="99"/>
          <w:lang w:val="sr-Latn-RS"/>
        </w:rPr>
      </w:pPr>
      <w:r w:rsidRPr="00E47C2E">
        <w:rPr>
          <w:rFonts w:cs="Arial"/>
          <w:bCs/>
          <w:noProof/>
          <w:lang w:val="sr-Cyrl-CS"/>
        </w:rPr>
        <w:t xml:space="preserve">Укупан број страна документације: </w:t>
      </w:r>
      <w:r w:rsidR="00674462">
        <w:rPr>
          <w:rFonts w:cs="Arial"/>
          <w:bCs/>
          <w:noProof/>
          <w:lang w:val="sr-Latn-RS"/>
        </w:rPr>
        <w:t>104</w:t>
      </w:r>
    </w:p>
    <w:p w14:paraId="794FAFAA" w14:textId="77777777" w:rsidR="001853E1" w:rsidRPr="00E47C2E" w:rsidRDefault="001853E1" w:rsidP="000C50A0">
      <w:pPr>
        <w:pStyle w:val="BodyText"/>
        <w:spacing w:before="0"/>
        <w:rPr>
          <w:rFonts w:cs="Arial"/>
          <w:sz w:val="22"/>
          <w:szCs w:val="22"/>
        </w:rPr>
      </w:pPr>
    </w:p>
    <w:p w14:paraId="011311FC" w14:textId="77777777" w:rsidR="00FA0E61" w:rsidRPr="00E47C2E" w:rsidRDefault="00473AD5" w:rsidP="007E6723">
      <w:pPr>
        <w:pStyle w:val="Heading10"/>
        <w:numPr>
          <w:ilvl w:val="0"/>
          <w:numId w:val="14"/>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14:paraId="3508F61F" w14:textId="77777777" w:rsidTr="002E12CC">
        <w:tc>
          <w:tcPr>
            <w:tcW w:w="3032" w:type="dxa"/>
            <w:shd w:val="clear" w:color="auto" w:fill="auto"/>
          </w:tcPr>
          <w:p w14:paraId="53A5A286" w14:textId="77777777" w:rsidR="002E12CC" w:rsidRPr="00E47C2E" w:rsidRDefault="002E12CC" w:rsidP="004276AD">
            <w:pPr>
              <w:autoSpaceDE w:val="0"/>
              <w:autoSpaceDN w:val="0"/>
              <w:adjustRightInd w:val="0"/>
              <w:jc w:val="center"/>
              <w:rPr>
                <w:rFonts w:eastAsia="TimesNewRomanPSMT" w:cs="Arial"/>
                <w:bCs/>
              </w:rPr>
            </w:pPr>
          </w:p>
          <w:p w14:paraId="1458CE71" w14:textId="77777777" w:rsidR="002E12CC" w:rsidRPr="00E47C2E" w:rsidRDefault="002E12CC" w:rsidP="004276AD">
            <w:pPr>
              <w:autoSpaceDE w:val="0"/>
              <w:autoSpaceDN w:val="0"/>
              <w:adjustRightInd w:val="0"/>
              <w:jc w:val="center"/>
              <w:rPr>
                <w:rFonts w:eastAsia="TimesNewRomanPSMT" w:cs="Arial"/>
                <w:bCs/>
              </w:rPr>
            </w:pPr>
          </w:p>
          <w:p w14:paraId="2DF4893D" w14:textId="77777777"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14:paraId="1941A7E1" w14:textId="77777777"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14:paraId="06D2177E" w14:textId="16CA8FD8" w:rsidR="004276AD" w:rsidRPr="00E47C2E" w:rsidRDefault="004276AD" w:rsidP="00D445B5">
            <w:pPr>
              <w:suppressAutoHyphens/>
              <w:spacing w:before="0" w:line="100" w:lineRule="atLeast"/>
              <w:jc w:val="center"/>
              <w:rPr>
                <w:rFonts w:cs="Arial"/>
              </w:rPr>
            </w:pPr>
            <w:r w:rsidRPr="00E47C2E">
              <w:rPr>
                <w:rFonts w:cs="Arial"/>
              </w:rPr>
              <w:t xml:space="preserve">Улица </w:t>
            </w:r>
            <w:r w:rsidR="00083434">
              <w:rPr>
                <w:rFonts w:cs="Arial"/>
                <w:lang w:val="sr-Cyrl-RS"/>
              </w:rPr>
              <w:t>Балканска</w:t>
            </w:r>
            <w:r w:rsidR="00083434">
              <w:rPr>
                <w:rFonts w:cs="Arial"/>
              </w:rPr>
              <w:t xml:space="preserve"> бр.</w:t>
            </w:r>
            <w:r w:rsidR="00083434">
              <w:rPr>
                <w:rFonts w:cs="Arial"/>
                <w:lang w:val="sr-Cyrl-RS"/>
              </w:rPr>
              <w:t xml:space="preserve"> 13</w:t>
            </w:r>
            <w:r w:rsidRPr="00E47C2E">
              <w:rPr>
                <w:rFonts w:cs="Arial"/>
              </w:rPr>
              <w:t>, 11000 Београд</w:t>
            </w:r>
          </w:p>
          <w:p w14:paraId="44DBEB74" w14:textId="77777777"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14:paraId="43E4A133" w14:textId="77777777"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14:paraId="2491749D" w14:textId="77777777" w:rsidTr="002E12CC">
        <w:tc>
          <w:tcPr>
            <w:tcW w:w="3032" w:type="dxa"/>
            <w:shd w:val="clear" w:color="auto" w:fill="auto"/>
          </w:tcPr>
          <w:p w14:paraId="33D6DFE0" w14:textId="77777777"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14:paraId="55575B55" w14:textId="77777777" w:rsidR="004276AD" w:rsidRPr="00E47C2E" w:rsidRDefault="004D640F"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14:paraId="1357A63F" w14:textId="77777777" w:rsidR="002E12CC" w:rsidRPr="00E47C2E" w:rsidRDefault="002E12CC" w:rsidP="004276AD">
            <w:pPr>
              <w:autoSpaceDE w:val="0"/>
              <w:autoSpaceDN w:val="0"/>
              <w:adjustRightInd w:val="0"/>
              <w:jc w:val="center"/>
              <w:rPr>
                <w:rFonts w:eastAsia="TimesNewRomanPSMT" w:cs="Arial"/>
                <w:bCs/>
              </w:rPr>
            </w:pPr>
          </w:p>
        </w:tc>
      </w:tr>
      <w:tr w:rsidR="004276AD" w:rsidRPr="00E47C2E" w14:paraId="2FF58593" w14:textId="77777777" w:rsidTr="002E12CC">
        <w:tc>
          <w:tcPr>
            <w:tcW w:w="3032" w:type="dxa"/>
            <w:shd w:val="clear" w:color="auto" w:fill="auto"/>
          </w:tcPr>
          <w:p w14:paraId="7B336793" w14:textId="77777777"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14:paraId="7E19699C" w14:textId="77777777"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14:paraId="4F450234" w14:textId="77777777" w:rsidTr="002E12CC">
        <w:trPr>
          <w:trHeight w:val="575"/>
        </w:trPr>
        <w:tc>
          <w:tcPr>
            <w:tcW w:w="3032" w:type="dxa"/>
            <w:shd w:val="clear" w:color="auto" w:fill="auto"/>
          </w:tcPr>
          <w:p w14:paraId="791234A3" w14:textId="77777777"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14:paraId="4A7A420E" w14:textId="77777777" w:rsidR="004276AD" w:rsidRPr="00994A6A" w:rsidRDefault="004276AD" w:rsidP="00994A6A">
            <w:pPr>
              <w:pStyle w:val="Title"/>
              <w:spacing w:before="0"/>
              <w:rPr>
                <w:rFonts w:cs="Arial"/>
                <w:sz w:val="22"/>
                <w:szCs w:val="22"/>
                <w:lang w:val="sr-Cyrl-RS"/>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994A6A" w:rsidRPr="00994A6A">
              <w:rPr>
                <w:rFonts w:cs="Arial"/>
                <w:b w:val="0"/>
                <w:sz w:val="22"/>
                <w:szCs w:val="22"/>
                <w:lang w:val="sr-Cyrl-RS"/>
              </w:rPr>
              <w:t>„</w:t>
            </w:r>
            <w:r w:rsidR="00994A6A" w:rsidRPr="00994A6A">
              <w:rPr>
                <w:rFonts w:eastAsia="Arial" w:cs="Arial"/>
                <w:b w:val="0"/>
                <w:bCs w:val="0"/>
                <w:color w:val="000000"/>
                <w:sz w:val="22"/>
                <w:lang w:val="sr-Latn-RS" w:eastAsia="sr-Latn-RS"/>
              </w:rPr>
              <w:t>Набавка и уградња потребне опреме за  ФГД (постројење које се користи за уклањање SO2 из димних гасова) и за потребе Угушћеног транспорта</w:t>
            </w:r>
            <w:r w:rsidR="00994A6A" w:rsidRPr="00994A6A">
              <w:rPr>
                <w:rFonts w:cs="Arial"/>
                <w:b w:val="0"/>
                <w:sz w:val="22"/>
                <w:szCs w:val="22"/>
                <w:lang w:val="sr-Cyrl-RS"/>
              </w:rPr>
              <w:t>“</w:t>
            </w:r>
            <w:bookmarkEnd w:id="16"/>
          </w:p>
        </w:tc>
      </w:tr>
      <w:tr w:rsidR="002E12CC" w:rsidRPr="00E47C2E" w14:paraId="397C03FB" w14:textId="77777777" w:rsidTr="002E12CC">
        <w:trPr>
          <w:trHeight w:val="995"/>
        </w:trPr>
        <w:tc>
          <w:tcPr>
            <w:tcW w:w="3032" w:type="dxa"/>
            <w:shd w:val="clear" w:color="auto" w:fill="auto"/>
          </w:tcPr>
          <w:p w14:paraId="25726D0B" w14:textId="77777777" w:rsidR="002E12CC" w:rsidRPr="00E47C2E" w:rsidRDefault="002E12CC" w:rsidP="002E12CC">
            <w:pPr>
              <w:autoSpaceDE w:val="0"/>
              <w:autoSpaceDN w:val="0"/>
              <w:adjustRightInd w:val="0"/>
              <w:jc w:val="center"/>
              <w:rPr>
                <w:rFonts w:eastAsia="TimesNewRomanPSMT" w:cs="Arial"/>
                <w:bCs/>
              </w:rPr>
            </w:pPr>
          </w:p>
          <w:p w14:paraId="31CE04E8" w14:textId="77777777"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14:paraId="479EFDD1" w14:textId="77777777" w:rsidR="002E12CC" w:rsidRPr="00994A6A" w:rsidRDefault="002E12CC" w:rsidP="00994A6A">
            <w:pPr>
              <w:pStyle w:val="ListParagraph"/>
              <w:widowControl w:val="0"/>
              <w:ind w:left="0"/>
              <w:jc w:val="center"/>
              <w:rPr>
                <w:rFonts w:ascii="Arial" w:hAnsi="Arial" w:cs="Arial"/>
                <w:lang w:val="sr-Cyrl-RS"/>
              </w:rPr>
            </w:pPr>
            <w:r w:rsidRPr="00994A6A">
              <w:rPr>
                <w:rFonts w:ascii="Arial" w:hAnsi="Arial" w:cs="Arial"/>
              </w:rPr>
              <w:t>Jавна набавка није обликована по партијама</w:t>
            </w:r>
          </w:p>
        </w:tc>
      </w:tr>
      <w:tr w:rsidR="004276AD" w:rsidRPr="00E47C2E" w14:paraId="08BFAC10" w14:textId="77777777" w:rsidTr="002E12CC">
        <w:trPr>
          <w:trHeight w:val="594"/>
        </w:trPr>
        <w:tc>
          <w:tcPr>
            <w:tcW w:w="3032" w:type="dxa"/>
            <w:shd w:val="clear" w:color="auto" w:fill="auto"/>
          </w:tcPr>
          <w:p w14:paraId="65B191D8" w14:textId="77777777"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14:paraId="6834E741" w14:textId="77777777"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14:paraId="50989602" w14:textId="77777777" w:rsidR="002E12CC" w:rsidRPr="00E47C2E" w:rsidRDefault="002E12CC" w:rsidP="002E12CC">
            <w:pPr>
              <w:autoSpaceDE w:val="0"/>
              <w:autoSpaceDN w:val="0"/>
              <w:adjustRightInd w:val="0"/>
              <w:rPr>
                <w:rFonts w:eastAsia="TimesNewRomanPSMT" w:cs="Arial"/>
                <w:b/>
                <w:bCs/>
                <w:color w:val="FF0000"/>
              </w:rPr>
            </w:pPr>
          </w:p>
        </w:tc>
      </w:tr>
      <w:tr w:rsidR="004276AD" w:rsidRPr="00E47C2E" w14:paraId="2721EDF7" w14:textId="77777777" w:rsidTr="002E12CC">
        <w:trPr>
          <w:trHeight w:val="1057"/>
        </w:trPr>
        <w:tc>
          <w:tcPr>
            <w:tcW w:w="3032" w:type="dxa"/>
            <w:shd w:val="clear" w:color="auto" w:fill="auto"/>
          </w:tcPr>
          <w:p w14:paraId="3C38936A" w14:textId="77777777" w:rsidR="004276AD" w:rsidRPr="00E47C2E" w:rsidRDefault="004276AD" w:rsidP="004276AD">
            <w:pPr>
              <w:autoSpaceDE w:val="0"/>
              <w:autoSpaceDN w:val="0"/>
              <w:adjustRightInd w:val="0"/>
              <w:jc w:val="center"/>
              <w:rPr>
                <w:rFonts w:eastAsia="TimesNewRomanPSMT" w:cs="Arial"/>
                <w:bCs/>
              </w:rPr>
            </w:pPr>
          </w:p>
          <w:p w14:paraId="617C2CC9" w14:textId="77777777"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14:paraId="73CF0EB5" w14:textId="77777777" w:rsidR="00994A6A" w:rsidRPr="009521E3" w:rsidRDefault="00994A6A" w:rsidP="00994A6A">
            <w:pPr>
              <w:spacing w:before="0"/>
              <w:jc w:val="center"/>
              <w:rPr>
                <w:rFonts w:cs="Arial"/>
                <w:color w:val="00B0F0"/>
                <w:lang w:val="sr-Cyrl-RS"/>
              </w:rPr>
            </w:pPr>
            <w:r>
              <w:rPr>
                <w:rFonts w:cs="Arial"/>
                <w:lang w:val="sr-Cyrl-RS"/>
              </w:rPr>
              <w:t>Жељко Ранковић</w:t>
            </w:r>
          </w:p>
          <w:p w14:paraId="697420F9" w14:textId="77777777" w:rsidR="004276AD" w:rsidRPr="00E47C2E" w:rsidRDefault="00994A6A" w:rsidP="00994A6A">
            <w:pPr>
              <w:spacing w:before="0"/>
              <w:jc w:val="center"/>
              <w:rPr>
                <w:rFonts w:cs="Arial"/>
              </w:rPr>
            </w:pPr>
            <w:r w:rsidRPr="00E47C2E">
              <w:rPr>
                <w:rFonts w:cs="Arial"/>
              </w:rPr>
              <w:t xml:space="preserve">e-mail: </w:t>
            </w:r>
            <w:hyperlink r:id="rId167" w:history="1">
              <w:r w:rsidRPr="00A40DF1">
                <w:rPr>
                  <w:rStyle w:val="Hyperlink"/>
                  <w:rFonts w:cs="Arial"/>
                </w:rPr>
                <w:t>zeljko.rankovic@</w:t>
              </w:r>
            </w:hyperlink>
            <w:r w:rsidRPr="00E47C2E">
              <w:rPr>
                <w:rStyle w:val="Hyperlink"/>
                <w:rFonts w:cs="Arial"/>
              </w:rPr>
              <w:t>eps.rs</w:t>
            </w:r>
            <w:r w:rsidRPr="00E47C2E">
              <w:rPr>
                <w:rFonts w:cs="Arial"/>
              </w:rPr>
              <w:t xml:space="preserve"> </w:t>
            </w:r>
          </w:p>
        </w:tc>
      </w:tr>
    </w:tbl>
    <w:p w14:paraId="5BB2D9B9" w14:textId="77777777" w:rsidR="00FA0E61" w:rsidRPr="00E47C2E" w:rsidRDefault="00FA0E61" w:rsidP="000C50A0">
      <w:pPr>
        <w:spacing w:before="0"/>
        <w:rPr>
          <w:rFonts w:cs="Arial"/>
        </w:rPr>
      </w:pPr>
    </w:p>
    <w:p w14:paraId="77576280" w14:textId="77777777" w:rsidR="002E12CC" w:rsidRPr="00E47C2E" w:rsidRDefault="002E12CC" w:rsidP="000C50A0">
      <w:pPr>
        <w:spacing w:before="0"/>
        <w:rPr>
          <w:rFonts w:cs="Arial"/>
        </w:rPr>
      </w:pPr>
    </w:p>
    <w:p w14:paraId="6E6AAF99" w14:textId="77777777" w:rsidR="002E12CC" w:rsidRPr="00E47C2E" w:rsidRDefault="002E12CC" w:rsidP="000C50A0">
      <w:pPr>
        <w:spacing w:before="0"/>
        <w:rPr>
          <w:rFonts w:cs="Arial"/>
        </w:rPr>
      </w:pPr>
    </w:p>
    <w:p w14:paraId="0DDF7E64" w14:textId="77777777" w:rsidR="002E12CC" w:rsidRPr="00E47C2E" w:rsidRDefault="002E12CC" w:rsidP="007E6723">
      <w:pPr>
        <w:pStyle w:val="Heading10"/>
        <w:numPr>
          <w:ilvl w:val="0"/>
          <w:numId w:val="14"/>
        </w:numPr>
        <w:jc w:val="both"/>
        <w:rPr>
          <w:rFonts w:cs="Arial"/>
        </w:rPr>
      </w:pPr>
      <w:bookmarkStart w:id="17" w:name="_Toc442559878"/>
      <w:bookmarkStart w:id="18" w:name="_Toc427817448"/>
      <w:r w:rsidRPr="00E47C2E">
        <w:rPr>
          <w:rFonts w:cs="Arial"/>
        </w:rPr>
        <w:t>ПОДАЦИ О ПРЕДМЕТУ ЈАВНЕ НАБАВКЕ</w:t>
      </w:r>
    </w:p>
    <w:p w14:paraId="520074E7" w14:textId="77777777"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14:paraId="7691B30F" w14:textId="77777777" w:rsidR="002E12CC" w:rsidRPr="00E47C2E" w:rsidRDefault="002E12CC" w:rsidP="0032186E">
      <w:pPr>
        <w:spacing w:before="0"/>
        <w:rPr>
          <w:rFonts w:cs="Arial"/>
          <w:lang w:eastAsia="zh-CN"/>
        </w:rPr>
      </w:pPr>
      <w:r w:rsidRPr="00E47C2E">
        <w:rPr>
          <w:rFonts w:cs="Arial"/>
          <w:lang w:eastAsia="zh-CN"/>
        </w:rPr>
        <w:t xml:space="preserve">Опис предмета јавне набавке: </w:t>
      </w:r>
      <w:r w:rsidR="00994A6A" w:rsidRPr="00994A6A">
        <w:rPr>
          <w:rFonts w:cs="Arial"/>
          <w:lang w:eastAsia="zh-CN"/>
        </w:rPr>
        <w:t>„Набавка и уградња потребне опреме за  ФГД (постројење које се користи за уклањање SO2 из димних гасова) и за потребе Угушћеног транспорта“</w:t>
      </w:r>
    </w:p>
    <w:p w14:paraId="4E8F2AED" w14:textId="77777777"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994A6A" w:rsidRPr="00994A6A">
        <w:rPr>
          <w:rFonts w:eastAsia="Arial" w:cs="Arial"/>
          <w:color w:val="000000"/>
          <w:szCs w:val="20"/>
          <w:lang w:val="sr-Latn-RS" w:eastAsia="sr-Latn-RS"/>
        </w:rPr>
        <w:t xml:space="preserve"> Услуге одржавања и поправки</w:t>
      </w:r>
    </w:p>
    <w:p w14:paraId="656EB643" w14:textId="77777777"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994A6A" w:rsidRPr="00994A6A">
        <w:rPr>
          <w:rFonts w:eastAsia="Arial" w:cs="Arial"/>
          <w:color w:val="000000"/>
          <w:szCs w:val="20"/>
          <w:lang w:val="sr-Latn-RS" w:eastAsia="sr-Latn-RS"/>
        </w:rPr>
        <w:t>50000000</w:t>
      </w:r>
    </w:p>
    <w:p w14:paraId="63532552" w14:textId="77777777" w:rsidR="0032186E" w:rsidRPr="00E47C2E" w:rsidRDefault="00994A6A" w:rsidP="00994A6A">
      <w:pPr>
        <w:tabs>
          <w:tab w:val="left" w:pos="3708"/>
        </w:tabs>
        <w:spacing w:before="0"/>
        <w:rPr>
          <w:rFonts w:cs="Arial"/>
          <w:lang w:eastAsia="zh-CN"/>
        </w:rPr>
      </w:pPr>
      <w:r>
        <w:rPr>
          <w:rFonts w:cs="Arial"/>
          <w:lang w:eastAsia="zh-CN"/>
        </w:rPr>
        <w:tab/>
      </w:r>
    </w:p>
    <w:p w14:paraId="07CB93BC" w14:textId="77777777" w:rsidR="002E12CC" w:rsidRPr="00E47C2E" w:rsidRDefault="002E12CC" w:rsidP="0032186E">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14:paraId="27EF37B7" w14:textId="77777777" w:rsidR="00C6752E" w:rsidRDefault="00C6752E" w:rsidP="002E12CC">
      <w:pPr>
        <w:tabs>
          <w:tab w:val="left" w:pos="1134"/>
        </w:tabs>
        <w:rPr>
          <w:rFonts w:cs="Arial"/>
          <w:lang w:val="sr-Cyrl-RS"/>
        </w:rPr>
      </w:pPr>
    </w:p>
    <w:p w14:paraId="1F392599" w14:textId="77777777" w:rsidR="00D445B5" w:rsidRPr="00D445B5" w:rsidRDefault="00D445B5" w:rsidP="002E12CC">
      <w:pPr>
        <w:tabs>
          <w:tab w:val="left" w:pos="1134"/>
        </w:tabs>
        <w:rPr>
          <w:rFonts w:cs="Arial"/>
          <w:lang w:val="sr-Cyrl-RS"/>
        </w:rPr>
      </w:pPr>
    </w:p>
    <w:p w14:paraId="6E64284F" w14:textId="77777777" w:rsidR="00994A6A" w:rsidRDefault="00994A6A">
      <w:pPr>
        <w:spacing w:before="0"/>
        <w:jc w:val="left"/>
        <w:rPr>
          <w:rFonts w:cs="Arial"/>
          <w:b/>
          <w:lang w:val="sr-Cyrl-CS" w:eastAsia="ar-SA"/>
        </w:rPr>
      </w:pPr>
      <w:r>
        <w:rPr>
          <w:rFonts w:cs="Arial"/>
        </w:rPr>
        <w:br w:type="page"/>
      </w:r>
    </w:p>
    <w:p w14:paraId="136B54B7" w14:textId="77777777" w:rsidR="00E13FFC" w:rsidRPr="00FF5675" w:rsidRDefault="00DB369C" w:rsidP="007E6723">
      <w:pPr>
        <w:pStyle w:val="Heading10"/>
        <w:numPr>
          <w:ilvl w:val="0"/>
          <w:numId w:val="14"/>
        </w:numPr>
        <w:jc w:val="both"/>
        <w:rPr>
          <w:rFonts w:cs="Arial"/>
        </w:rPr>
      </w:pPr>
      <w:r w:rsidRPr="00E47C2E">
        <w:rPr>
          <w:rFonts w:cs="Arial"/>
        </w:rPr>
        <w:lastRenderedPageBreak/>
        <w:t>ТЕХНИЧК</w:t>
      </w:r>
      <w:r w:rsidR="0032186E" w:rsidRPr="00E47C2E">
        <w:rPr>
          <w:rFonts w:cs="Arial"/>
        </w:rPr>
        <w:t>АСПЕЦИФИКАЦИЈА</w:t>
      </w:r>
      <w:bookmarkStart w:id="19" w:name="_Toc441651541"/>
      <w:bookmarkStart w:id="20" w:name="_Toc442559879"/>
      <w:bookmarkEnd w:id="17"/>
    </w:p>
    <w:p w14:paraId="179DA741" w14:textId="77777777" w:rsidR="00DB369C" w:rsidRPr="00E47C2E" w:rsidRDefault="00DB369C" w:rsidP="007E6723">
      <w:pPr>
        <w:pStyle w:val="Heading10"/>
        <w:numPr>
          <w:ilvl w:val="1"/>
          <w:numId w:val="14"/>
        </w:numPr>
        <w:jc w:val="both"/>
        <w:rPr>
          <w:rFonts w:cs="Arial"/>
        </w:rPr>
      </w:pPr>
      <w:r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14:paraId="162639FD" w14:textId="77777777" w:rsidR="00FF5675" w:rsidRPr="006A7190" w:rsidRDefault="00FF5675" w:rsidP="00FF5675">
      <w:pPr>
        <w:pStyle w:val="Heading3"/>
        <w:tabs>
          <w:tab w:val="clear" w:pos="0"/>
        </w:tabs>
        <w:ind w:left="720" w:hanging="720"/>
        <w:jc w:val="both"/>
        <w:rPr>
          <w:rFonts w:ascii="Arial" w:hAnsi="Arial" w:cs="Arial"/>
          <w:sz w:val="24"/>
        </w:rPr>
      </w:pPr>
      <w:bookmarkStart w:id="21" w:name="_Toc416342115"/>
      <w:bookmarkStart w:id="22" w:name="_Toc424109324"/>
      <w:bookmarkStart w:id="23" w:name="_Toc522885310"/>
      <w:r w:rsidRPr="006A7190">
        <w:rPr>
          <w:rFonts w:ascii="Arial" w:hAnsi="Arial" w:cs="Arial"/>
          <w:sz w:val="24"/>
        </w:rPr>
        <w:t>ТЕХНИЧКИ ОПИС</w:t>
      </w:r>
      <w:bookmarkEnd w:id="21"/>
      <w:bookmarkEnd w:id="22"/>
      <w:bookmarkEnd w:id="23"/>
    </w:p>
    <w:p w14:paraId="538B5C6D" w14:textId="77777777" w:rsidR="00FF5675" w:rsidRPr="009F6847" w:rsidRDefault="00FF5675" w:rsidP="007E6723">
      <w:pPr>
        <w:pStyle w:val="Heading3"/>
        <w:keepLines/>
        <w:numPr>
          <w:ilvl w:val="0"/>
          <w:numId w:val="25"/>
        </w:numPr>
        <w:spacing w:before="200" w:after="240"/>
        <w:ind w:left="709" w:hanging="709"/>
        <w:jc w:val="both"/>
        <w:rPr>
          <w:rFonts w:ascii="Arial" w:hAnsi="Arial" w:cs="Arial"/>
          <w:caps/>
          <w:sz w:val="22"/>
          <w:szCs w:val="22"/>
        </w:rPr>
      </w:pPr>
      <w:r w:rsidRPr="009F6847">
        <w:rPr>
          <w:rFonts w:ascii="Arial" w:hAnsi="Arial" w:cs="Arial"/>
          <w:caps/>
          <w:sz w:val="22"/>
          <w:szCs w:val="22"/>
        </w:rPr>
        <w:t>Увод</w:t>
      </w:r>
    </w:p>
    <w:p w14:paraId="2465A04F" w14:textId="77777777" w:rsidR="00FF5675" w:rsidRPr="00D65AC3" w:rsidRDefault="00FF5675" w:rsidP="00FF5675">
      <w:pPr>
        <w:spacing w:after="120"/>
        <w:ind w:firstLine="709"/>
        <w:rPr>
          <w:lang w:val="sr-Cyrl-CS"/>
        </w:rPr>
      </w:pPr>
      <w:r w:rsidRPr="00D65AC3">
        <w:rPr>
          <w:lang w:val="sr-Cyrl-CS"/>
        </w:rPr>
        <w:t xml:space="preserve">У оквиру Огранка ТЕНТ-А </w:t>
      </w:r>
      <w:r w:rsidRPr="00D65AC3">
        <w:t>започете</w:t>
      </w:r>
      <w:r w:rsidRPr="00D65AC3">
        <w:rPr>
          <w:lang w:val="sr-Cyrl-CS"/>
        </w:rPr>
        <w:t xml:space="preserve"> су активности на изградњи постројења за одсумпоравање димних гасова (ОДГ). Поред реализације самог пројекта ОДГ, </w:t>
      </w:r>
      <w:r w:rsidRPr="00D65AC3">
        <w:t>потребно је о</w:t>
      </w:r>
      <w:r w:rsidRPr="00D65AC3">
        <w:rPr>
          <w:lang w:val="sr-Cyrl-CS"/>
        </w:rPr>
        <w:t>безбедити електричну енергију за потрошаче на локацијама којима ће се обављати предмонтажне активности и то:</w:t>
      </w:r>
    </w:p>
    <w:p w14:paraId="69C3C0F3" w14:textId="77777777" w:rsidR="00FF5675" w:rsidRPr="00826201" w:rsidRDefault="00FF5675" w:rsidP="007E6723">
      <w:pPr>
        <w:pStyle w:val="ListParagraph"/>
        <w:numPr>
          <w:ilvl w:val="0"/>
          <w:numId w:val="26"/>
        </w:numPr>
        <w:tabs>
          <w:tab w:val="left" w:pos="1134"/>
        </w:tabs>
        <w:spacing w:before="200" w:after="240" w:line="240" w:lineRule="auto"/>
        <w:ind w:left="0" w:firstLine="851"/>
        <w:rPr>
          <w:rFonts w:ascii="Arial" w:hAnsi="Arial" w:cs="Arial"/>
          <w:lang w:val="sr-Cyrl-CS"/>
        </w:rPr>
      </w:pPr>
      <w:r w:rsidRPr="00826201">
        <w:rPr>
          <w:rFonts w:ascii="Arial" w:hAnsi="Arial" w:cs="Arial"/>
          <w:lang w:val="sr-Cyrl-CS"/>
        </w:rPr>
        <w:t xml:space="preserve">уређење КП </w:t>
      </w:r>
      <w:r w:rsidRPr="00826201">
        <w:rPr>
          <w:rFonts w:ascii="Arial" w:hAnsi="Arial" w:cs="Arial"/>
        </w:rPr>
        <w:t>1423</w:t>
      </w:r>
      <w:r w:rsidRPr="00826201">
        <w:rPr>
          <w:rFonts w:ascii="Arial" w:hAnsi="Arial" w:cs="Arial"/>
          <w:lang w:val="sr-Cyrl-CS"/>
        </w:rPr>
        <w:t xml:space="preserve"> кој</w:t>
      </w:r>
      <w:r w:rsidRPr="00826201">
        <w:rPr>
          <w:rFonts w:ascii="Arial" w:hAnsi="Arial" w:cs="Arial"/>
        </w:rPr>
        <w:t>a</w:t>
      </w:r>
      <w:r w:rsidRPr="00826201">
        <w:rPr>
          <w:rFonts w:ascii="Arial" w:hAnsi="Arial" w:cs="Arial"/>
          <w:lang w:val="sr-Cyrl-CS"/>
        </w:rPr>
        <w:t xml:space="preserve"> ће се користити за смештај опреме и предмонтажне радове,</w:t>
      </w:r>
    </w:p>
    <w:p w14:paraId="15CE2AB5" w14:textId="77777777" w:rsidR="00FF5675" w:rsidRPr="00826201" w:rsidRDefault="00FF5675" w:rsidP="007E6723">
      <w:pPr>
        <w:pStyle w:val="ListParagraph"/>
        <w:numPr>
          <w:ilvl w:val="0"/>
          <w:numId w:val="26"/>
        </w:numPr>
        <w:tabs>
          <w:tab w:val="left" w:pos="1134"/>
        </w:tabs>
        <w:spacing w:before="200" w:after="240" w:line="240" w:lineRule="auto"/>
        <w:ind w:left="0" w:firstLine="851"/>
        <w:rPr>
          <w:rFonts w:ascii="Arial" w:hAnsi="Arial" w:cs="Arial"/>
          <w:lang w:val="sr-Cyrl-CS"/>
        </w:rPr>
      </w:pPr>
      <w:r w:rsidRPr="00826201">
        <w:rPr>
          <w:rFonts w:ascii="Arial" w:hAnsi="Arial" w:cs="Arial"/>
          <w:lang w:val="sr-Cyrl-CS"/>
        </w:rPr>
        <w:t>уређење</w:t>
      </w:r>
      <w:r w:rsidRPr="00826201">
        <w:rPr>
          <w:rFonts w:ascii="Arial" w:hAnsi="Arial" w:cs="Arial"/>
        </w:rPr>
        <w:t xml:space="preserve"> дела КП 794/4 који ће се користити за предмонтажне активности и</w:t>
      </w:r>
    </w:p>
    <w:p w14:paraId="214921F8" w14:textId="77777777" w:rsidR="00FF5675" w:rsidRPr="00826201" w:rsidRDefault="00FF5675" w:rsidP="007E6723">
      <w:pPr>
        <w:pStyle w:val="ListParagraph"/>
        <w:numPr>
          <w:ilvl w:val="0"/>
          <w:numId w:val="26"/>
        </w:numPr>
        <w:tabs>
          <w:tab w:val="left" w:pos="1134"/>
        </w:tabs>
        <w:spacing w:before="200" w:after="240" w:line="240" w:lineRule="auto"/>
        <w:ind w:left="0" w:firstLine="851"/>
        <w:rPr>
          <w:rFonts w:ascii="Arial" w:hAnsi="Arial" w:cs="Arial"/>
          <w:lang w:val="sr-Cyrl-CS"/>
        </w:rPr>
      </w:pPr>
      <w:r w:rsidRPr="00826201">
        <w:rPr>
          <w:rFonts w:ascii="Arial" w:hAnsi="Arial" w:cs="Arial"/>
          <w:lang w:val="sr-Cyrl-CS"/>
        </w:rPr>
        <w:t>уређење делова КП 1934/1 који ће се користити за привремено напајање објеката на простору за прераду кречњака и гипса и фабрике бетона.</w:t>
      </w:r>
    </w:p>
    <w:p w14:paraId="0DA8F420" w14:textId="77777777" w:rsidR="00FF5675" w:rsidRPr="009F6847" w:rsidRDefault="00FF5675" w:rsidP="007E6723">
      <w:pPr>
        <w:pStyle w:val="Heading3"/>
        <w:keepLines/>
        <w:numPr>
          <w:ilvl w:val="0"/>
          <w:numId w:val="25"/>
        </w:numPr>
        <w:spacing w:before="200" w:after="240"/>
        <w:ind w:left="709" w:hanging="709"/>
        <w:jc w:val="both"/>
        <w:rPr>
          <w:rFonts w:ascii="Arial" w:hAnsi="Arial" w:cs="Arial"/>
          <w:caps/>
          <w:sz w:val="22"/>
          <w:szCs w:val="22"/>
        </w:rPr>
      </w:pPr>
      <w:r w:rsidRPr="009F6847">
        <w:rPr>
          <w:rFonts w:ascii="Arial" w:hAnsi="Arial" w:cs="Arial"/>
          <w:caps/>
          <w:sz w:val="22"/>
          <w:szCs w:val="22"/>
        </w:rPr>
        <w:t>Простор за складиштење на КП 1423</w:t>
      </w:r>
    </w:p>
    <w:p w14:paraId="25AA189D" w14:textId="77777777" w:rsidR="00FF5675" w:rsidRPr="00D65AC3" w:rsidRDefault="00FF5675" w:rsidP="00FF5675">
      <w:pPr>
        <w:spacing w:after="120"/>
        <w:ind w:firstLine="709"/>
        <w:rPr>
          <w:lang w:val="sr-Cyrl-CS"/>
        </w:rPr>
      </w:pPr>
      <w:r w:rsidRPr="00D65AC3">
        <w:rPr>
          <w:lang w:val="sr-Cyrl-CS"/>
        </w:rPr>
        <w:t xml:space="preserve">Због уређења КП 1423 која ће се користити за смештај опреме и предмонтажне радове, потребно је обезбедити додату електричну енергију за потрошаче. </w:t>
      </w:r>
    </w:p>
    <w:p w14:paraId="097F003A" w14:textId="77777777" w:rsidR="00FF5675" w:rsidRPr="00BB4004" w:rsidRDefault="00FF5675" w:rsidP="00FF5675">
      <w:pPr>
        <w:spacing w:after="120"/>
        <w:ind w:firstLine="709"/>
        <w:rPr>
          <w:lang w:val="sr-Cyrl-CS"/>
        </w:rPr>
      </w:pPr>
      <w:r w:rsidRPr="00BB4004">
        <w:rPr>
          <w:lang w:val="sr-Cyrl-CS"/>
        </w:rPr>
        <w:t>Због повећања потрошње електричне енергије, створили су се и нови услови за постојеће каблове. Тако, због недовољног капацитета постојећи кабл, PP41 А 4x120 mm</w:t>
      </w:r>
      <w:r w:rsidRPr="00BB4004">
        <w:rPr>
          <w:vertAlign w:val="superscript"/>
          <w:lang w:val="sr-Cyrl-CS"/>
        </w:rPr>
        <w:t>2</w:t>
      </w:r>
      <w:r w:rsidRPr="00BB4004">
        <w:rPr>
          <w:lang w:val="sr-Cyrl-CS"/>
        </w:rPr>
        <w:t xml:space="preserve"> од 0,4 kV, који напаја развод</w:t>
      </w:r>
      <w:r w:rsidR="0098545C" w:rsidRPr="00BB4004">
        <w:rPr>
          <w:lang w:val="sr-Cyrl-CS"/>
        </w:rPr>
        <w:t xml:space="preserve"> у згради ДЕПО-а ЖТ ТЕНТ до РО-</w:t>
      </w:r>
      <w:r w:rsidRPr="00BB4004">
        <w:rPr>
          <w:lang w:val="sr-Cyrl-CS"/>
        </w:rPr>
        <w:t>КС, потребно је заменити новим каблом, 2x(PP41 4x120 mm</w:t>
      </w:r>
      <w:r w:rsidRPr="00BB4004">
        <w:rPr>
          <w:vertAlign w:val="superscript"/>
          <w:lang w:val="sr-Cyrl-CS"/>
        </w:rPr>
        <w:t>2</w:t>
      </w:r>
      <w:r w:rsidRPr="00BB4004">
        <w:rPr>
          <w:lang w:val="sr-Cyrl-CS"/>
        </w:rPr>
        <w:t>) 0,4 kV, услед повећања потрошње на P</w:t>
      </w:r>
      <w:r w:rsidRPr="00BB4004">
        <w:rPr>
          <w:vertAlign w:val="subscript"/>
          <w:lang w:val="sr-Cyrl-CS"/>
        </w:rPr>
        <w:t>j</w:t>
      </w:r>
      <w:r w:rsidRPr="00BB4004">
        <w:rPr>
          <w:lang w:val="sr-Cyrl-CS"/>
        </w:rPr>
        <w:t>=248 kW (P</w:t>
      </w:r>
      <w:r w:rsidRPr="00BB4004">
        <w:rPr>
          <w:vertAlign w:val="subscript"/>
          <w:lang w:val="sr-Cyrl-CS"/>
        </w:rPr>
        <w:t>i</w:t>
      </w:r>
      <w:r w:rsidRPr="00BB4004">
        <w:rPr>
          <w:lang w:val="sr-Cyrl-CS"/>
        </w:rPr>
        <w:t>=310 kW, cosᵠ =0,9, к</w:t>
      </w:r>
      <w:r w:rsidRPr="00BB4004">
        <w:rPr>
          <w:vertAlign w:val="subscript"/>
          <w:lang w:val="sr-Cyrl-CS"/>
        </w:rPr>
        <w:t>ј</w:t>
      </w:r>
      <w:r w:rsidRPr="00BB4004">
        <w:rPr>
          <w:lang w:val="sr-Cyrl-CS"/>
        </w:rPr>
        <w:t xml:space="preserve">=0,8). </w:t>
      </w:r>
    </w:p>
    <w:p w14:paraId="68386598" w14:textId="77777777" w:rsidR="00FF5675" w:rsidRPr="00BB4004" w:rsidRDefault="00FF5675" w:rsidP="00FF5675">
      <w:pPr>
        <w:spacing w:after="120"/>
        <w:ind w:firstLine="709"/>
        <w:rPr>
          <w:lang w:val="sr-Cyrl-CS"/>
        </w:rPr>
      </w:pPr>
      <w:r w:rsidRPr="00BB4004">
        <w:rPr>
          <w:lang w:val="sr-Cyrl-CS"/>
        </w:rPr>
        <w:t xml:space="preserve">У самој Компресорској станици треба урадити демонтажу </w:t>
      </w:r>
      <w:r w:rsidR="0098545C" w:rsidRPr="00BB4004">
        <w:rPr>
          <w:lang w:val="sr-Cyrl-CS"/>
        </w:rPr>
        <w:t>постојећег разводног ормана РО-</w:t>
      </w:r>
      <w:r w:rsidRPr="00BB4004">
        <w:rPr>
          <w:lang w:val="sr-Cyrl-CS"/>
        </w:rPr>
        <w:t>К</w:t>
      </w:r>
      <w:r w:rsidR="0098545C" w:rsidRPr="00BB4004">
        <w:rPr>
          <w:lang w:val="sr-Cyrl-CS"/>
        </w:rPr>
        <w:t>С и уградњу новог. Из новог РО-</w:t>
      </w:r>
      <w:r w:rsidRPr="00BB4004">
        <w:rPr>
          <w:lang w:val="sr-Cyrl-CS"/>
        </w:rPr>
        <w:t>КС, поред већ постојећих извода, предвидети и извод за напајање РО-БД1, као и резервне изводе.</w:t>
      </w:r>
    </w:p>
    <w:p w14:paraId="569E5EB8" w14:textId="77777777" w:rsidR="00FF5675" w:rsidRPr="00BB4004" w:rsidRDefault="0098545C" w:rsidP="00FF5675">
      <w:pPr>
        <w:spacing w:after="120"/>
        <w:ind w:firstLine="709"/>
        <w:rPr>
          <w:lang w:val="sr-Cyrl-CS"/>
        </w:rPr>
      </w:pPr>
      <w:r w:rsidRPr="00BB4004">
        <w:rPr>
          <w:lang w:val="sr-Cyrl-CS"/>
        </w:rPr>
        <w:t>Из РО-</w:t>
      </w:r>
      <w:r w:rsidR="00FF5675" w:rsidRPr="00BB4004">
        <w:rPr>
          <w:lang w:val="sr-Cyrl-CS"/>
        </w:rPr>
        <w:t>КС до постојећег зиданог објекта на КП 1864</w:t>
      </w:r>
      <w:r w:rsidRPr="00BB4004">
        <w:rPr>
          <w:lang w:val="sr-Cyrl-CS"/>
        </w:rPr>
        <w:t>, то јест до КПК-2 положити каб</w:t>
      </w:r>
      <w:r w:rsidR="00FF5675" w:rsidRPr="00BB4004">
        <w:rPr>
          <w:lang w:val="sr-Cyrl-CS"/>
        </w:rPr>
        <w:t>л PP 41 4x120 mm</w:t>
      </w:r>
      <w:r w:rsidR="00FF5675" w:rsidRPr="00BB4004">
        <w:rPr>
          <w:vertAlign w:val="superscript"/>
          <w:lang w:val="sr-Cyrl-CS"/>
        </w:rPr>
        <w:t>2</w:t>
      </w:r>
      <w:r w:rsidR="00FF5675" w:rsidRPr="00BB4004">
        <w:rPr>
          <w:lang w:val="sr-Cyrl-CS"/>
        </w:rPr>
        <w:t xml:space="preserve"> од 0,4 kV, по већ постојећој тра</w:t>
      </w:r>
      <w:r w:rsidRPr="00BB4004">
        <w:rPr>
          <w:lang w:val="sr-Cyrl-CS"/>
        </w:rPr>
        <w:t>си где пролази постојећи НН каб</w:t>
      </w:r>
      <w:r w:rsidR="00FF5675" w:rsidRPr="00BB4004">
        <w:rPr>
          <w:lang w:val="sr-Cyrl-CS"/>
        </w:rPr>
        <w:t>л PP 00 4x6 mm</w:t>
      </w:r>
      <w:r w:rsidR="00FF5675" w:rsidRPr="00BB4004">
        <w:rPr>
          <w:vertAlign w:val="superscript"/>
          <w:lang w:val="sr-Cyrl-CS"/>
        </w:rPr>
        <w:t>2</w:t>
      </w:r>
      <w:r w:rsidR="00FF5675" w:rsidRPr="00BB4004">
        <w:rPr>
          <w:lang w:val="sr-Cyrl-CS"/>
        </w:rPr>
        <w:t>, 1kV, који служи за напајање кућице на КП 1864 и већ постављеног КПК из ког се напаја РО-БД.</w:t>
      </w:r>
    </w:p>
    <w:p w14:paraId="14A4A545" w14:textId="77777777" w:rsidR="00FF5675" w:rsidRPr="00D65AC3" w:rsidRDefault="00FF5675" w:rsidP="00FF5675">
      <w:pPr>
        <w:spacing w:after="120"/>
        <w:ind w:firstLine="709"/>
        <w:rPr>
          <w:lang w:val="sr-Cyrl-CS"/>
        </w:rPr>
      </w:pPr>
      <w:r w:rsidRPr="00BB4004">
        <w:rPr>
          <w:lang w:val="sr-Cyrl-CS"/>
        </w:rPr>
        <w:t>Трећи део трасе је од КПК-2 на зиданом објекту на КП 1864 па до КП 1423, где се поставља РО-БД1. Нови РО-БД1 напајамо из КПК-2 каблом PP00 4x70 mm</w:t>
      </w:r>
      <w:r w:rsidRPr="00BB4004">
        <w:rPr>
          <w:vertAlign w:val="superscript"/>
          <w:lang w:val="sr-Cyrl-CS"/>
        </w:rPr>
        <w:t>2</w:t>
      </w:r>
      <w:r w:rsidR="0098545C" w:rsidRPr="00BB4004">
        <w:rPr>
          <w:lang w:val="sr-Cyrl-CS"/>
        </w:rPr>
        <w:t>,</w:t>
      </w:r>
      <w:r w:rsidRPr="00BB4004">
        <w:rPr>
          <w:lang w:val="sr-Cyrl-CS"/>
        </w:rPr>
        <w:t xml:space="preserve"> 0,</w:t>
      </w:r>
      <w:r w:rsidRPr="00D65AC3">
        <w:rPr>
          <w:lang w:val="sr-Cyrl-CS"/>
        </w:rPr>
        <w:t>6/1 kV. Кабл се полаже у постојећи канализациони ров, ПЕ коруговану цев Ø110 mm, по већ постојећој траси.</w:t>
      </w:r>
    </w:p>
    <w:p w14:paraId="0B64F52D" w14:textId="77777777" w:rsidR="00FF5675" w:rsidRPr="00D65AC3" w:rsidRDefault="00FF5675" w:rsidP="007E6723">
      <w:pPr>
        <w:pStyle w:val="Heading3"/>
        <w:keepLines/>
        <w:numPr>
          <w:ilvl w:val="1"/>
          <w:numId w:val="25"/>
        </w:numPr>
        <w:tabs>
          <w:tab w:val="left" w:pos="709"/>
        </w:tabs>
        <w:spacing w:before="200" w:after="240"/>
        <w:ind w:left="709" w:hanging="709"/>
        <w:jc w:val="both"/>
        <w:rPr>
          <w:rFonts w:ascii="Arial" w:hAnsi="Arial" w:cs="Arial"/>
          <w:sz w:val="24"/>
        </w:rPr>
      </w:pPr>
      <w:r w:rsidRPr="00D65AC3">
        <w:rPr>
          <w:rFonts w:ascii="Arial" w:hAnsi="Arial" w:cs="Arial"/>
          <w:sz w:val="24"/>
        </w:rPr>
        <w:t>Напајање електричном енергијом РО-КС из развод ДЕПО-а ЖТ ТЕНТ</w:t>
      </w:r>
    </w:p>
    <w:p w14:paraId="3B1E8029" w14:textId="77777777" w:rsidR="00FF5675" w:rsidRPr="00D65AC3" w:rsidRDefault="00FF5675" w:rsidP="00FF5675">
      <w:pPr>
        <w:spacing w:after="120"/>
        <w:ind w:firstLine="709"/>
        <w:rPr>
          <w:lang w:val="sr-Cyrl-CS"/>
        </w:rPr>
      </w:pPr>
      <w:r w:rsidRPr="00D65AC3">
        <w:rPr>
          <w:lang w:val="sr-Cyrl-CS"/>
        </w:rPr>
        <w:t>Постојећи кабл, PP41 А 4x120 mm2 0,4 kV, који креће из развода у згради ДЕПО-а ЖТ ТЕНТ до РО-КС, је недовољног капацитета и због нових услова, а услед повећања потрошње електричне енергије, потребно га је заменити новим каблом 2x(PP41 4x120 mm</w:t>
      </w:r>
      <w:r w:rsidRPr="009D41E3">
        <w:rPr>
          <w:vertAlign w:val="superscript"/>
          <w:lang w:val="sr-Cyrl-CS"/>
        </w:rPr>
        <w:t>2</w:t>
      </w:r>
      <w:r w:rsidRPr="00D65AC3">
        <w:rPr>
          <w:lang w:val="sr-Cyrl-CS"/>
        </w:rPr>
        <w:t>) 0,4 kV. Вредности снаге електричне енергије за нове услове су P</w:t>
      </w:r>
      <w:r w:rsidRPr="009D41E3">
        <w:rPr>
          <w:vertAlign w:val="subscript"/>
          <w:lang w:val="sr-Cyrl-CS"/>
        </w:rPr>
        <w:t>j</w:t>
      </w:r>
      <w:r w:rsidRPr="00D65AC3">
        <w:rPr>
          <w:lang w:val="sr-Cyrl-CS"/>
        </w:rPr>
        <w:t>=248 kW ,</w:t>
      </w:r>
      <w:r w:rsidR="009D41E3">
        <w:rPr>
          <w:lang w:val="sr-Latn-RS"/>
        </w:rPr>
        <w:t xml:space="preserve"> </w:t>
      </w:r>
      <w:r w:rsidRPr="00D65AC3">
        <w:rPr>
          <w:lang w:val="sr-Cyrl-CS"/>
        </w:rPr>
        <w:t>P</w:t>
      </w:r>
      <w:r w:rsidRPr="009D41E3">
        <w:rPr>
          <w:vertAlign w:val="subscript"/>
          <w:lang w:val="sr-Cyrl-CS"/>
        </w:rPr>
        <w:t>i</w:t>
      </w:r>
      <w:r w:rsidRPr="00D65AC3">
        <w:rPr>
          <w:lang w:val="sr-Cyrl-CS"/>
        </w:rPr>
        <w:t>=310 kW, cosᵠ =0,9, к</w:t>
      </w:r>
      <w:r w:rsidRPr="009D41E3">
        <w:rPr>
          <w:vertAlign w:val="subscript"/>
          <w:lang w:val="sr-Cyrl-CS"/>
        </w:rPr>
        <w:t>ј</w:t>
      </w:r>
      <w:r w:rsidRPr="00D65AC3">
        <w:rPr>
          <w:lang w:val="sr-Cyrl-CS"/>
        </w:rPr>
        <w:t xml:space="preserve">=0,8. Кабл се полаже по траси постојећег кабла. На делу трасе је потребно претраживање трасе старог кабла, обележавање истог, сечење асфалта, сечење бетона и ручни ископ. </w:t>
      </w:r>
    </w:p>
    <w:p w14:paraId="1C27834F" w14:textId="77777777" w:rsidR="00FF5675" w:rsidRPr="00D65AC3" w:rsidRDefault="00FF5675" w:rsidP="00FF5675">
      <w:pPr>
        <w:spacing w:after="120"/>
        <w:ind w:firstLine="709"/>
        <w:rPr>
          <w:lang w:val="sr-Cyrl-CS"/>
        </w:rPr>
      </w:pPr>
      <w:r w:rsidRPr="00D65AC3">
        <w:rPr>
          <w:lang w:val="sr-Cyrl-CS"/>
        </w:rPr>
        <w:t xml:space="preserve">У делу НН развода у згради ДЕПО-а ЖТ ТЕНТ треба прилагодити осигурачка постоља и осигураче постављањем нових, основа типа PK3-630A и уметак NV/NH3 400А, произвођача ЕТИ или </w:t>
      </w:r>
      <w:r w:rsidR="00F77C39">
        <w:rPr>
          <w:lang w:val="en-GB"/>
        </w:rPr>
        <w:t>o</w:t>
      </w:r>
      <w:r w:rsidR="00F77C39">
        <w:rPr>
          <w:lang w:val="sr-Cyrl-RS"/>
        </w:rPr>
        <w:t>дговарајући</w:t>
      </w:r>
      <w:r w:rsidRPr="00D65AC3">
        <w:rPr>
          <w:lang w:val="sr-Cyrl-CS"/>
        </w:rPr>
        <w:t>.</w:t>
      </w:r>
    </w:p>
    <w:p w14:paraId="32E51C15" w14:textId="77777777" w:rsidR="00FF5675" w:rsidRPr="00D65AC3" w:rsidRDefault="00FF5675" w:rsidP="00FF5675">
      <w:pPr>
        <w:spacing w:after="120"/>
        <w:ind w:firstLine="709"/>
        <w:rPr>
          <w:lang w:val="sr-Cyrl-CS"/>
        </w:rPr>
      </w:pPr>
      <w:r w:rsidRPr="00D65AC3">
        <w:rPr>
          <w:lang w:val="sr-Cyrl-CS"/>
        </w:rPr>
        <w:lastRenderedPageBreak/>
        <w:t xml:space="preserve">У самој Компресорској станици урадити демонтажу постојећег разводног ормана РО-КС и уградњу новог. Из новог РО-КС, поред већ постојећих извода, предвидети и извод за напајање РО-БД1, као и резервне изводе. </w:t>
      </w:r>
    </w:p>
    <w:p w14:paraId="1A7315D1" w14:textId="77777777" w:rsidR="00FF5675" w:rsidRPr="00D65AC3" w:rsidRDefault="00FF5675" w:rsidP="00FF5675">
      <w:pPr>
        <w:spacing w:after="120"/>
        <w:ind w:firstLine="709"/>
        <w:rPr>
          <w:lang w:val="sr-Cyrl-CS"/>
        </w:rPr>
      </w:pPr>
      <w:r w:rsidRPr="00D65AC3">
        <w:rPr>
          <w:lang w:val="sr-Cyrl-CS"/>
        </w:rPr>
        <w:t>Од постојећих извода имамо:</w:t>
      </w:r>
    </w:p>
    <w:p w14:paraId="4C18B1A4" w14:textId="77777777" w:rsidR="00FF5675" w:rsidRPr="00826201"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CS"/>
        </w:rPr>
      </w:pPr>
      <w:r w:rsidRPr="00826201">
        <w:rPr>
          <w:rFonts w:ascii="Arial" w:hAnsi="Arial" w:cs="Arial"/>
          <w:lang w:val="sr-Cyrl-CS"/>
        </w:rPr>
        <w:t>три извода за компресоре номиналне снаге 55</w:t>
      </w:r>
      <w:r w:rsidRPr="00826201">
        <w:rPr>
          <w:rFonts w:ascii="Arial" w:hAnsi="Arial" w:cs="Arial"/>
          <w:lang w:val="sr-Latn-RS"/>
        </w:rPr>
        <w:t xml:space="preserve"> kW</w:t>
      </w:r>
      <w:r w:rsidRPr="00826201">
        <w:rPr>
          <w:rFonts w:ascii="Arial" w:hAnsi="Arial" w:cs="Arial"/>
        </w:rPr>
        <w:t>, по компресору, каблом</w:t>
      </w:r>
      <w:r w:rsidR="00F77C39">
        <w:rPr>
          <w:rFonts w:ascii="Arial" w:hAnsi="Arial" w:cs="Arial"/>
          <w:lang w:val="sr-Cyrl-RS"/>
        </w:rPr>
        <w:t xml:space="preserve"> пресека</w:t>
      </w:r>
      <w:r w:rsidRPr="00826201">
        <w:rPr>
          <w:rFonts w:ascii="Arial" w:hAnsi="Arial" w:cs="Arial"/>
          <w:lang w:val="sr-Latn-RS"/>
        </w:rPr>
        <w:t xml:space="preserve"> </w:t>
      </w:r>
      <w:r w:rsidRPr="00826201">
        <w:rPr>
          <w:rFonts w:ascii="Arial" w:hAnsi="Arial" w:cs="Arial"/>
          <w:lang w:val="sr-Cyrl-CS"/>
        </w:rPr>
        <w:t>4x</w:t>
      </w:r>
      <w:r w:rsidRPr="00826201">
        <w:rPr>
          <w:rFonts w:ascii="Arial" w:hAnsi="Arial" w:cs="Arial"/>
        </w:rPr>
        <w:t>35</w:t>
      </w:r>
      <w:r w:rsidRPr="00826201">
        <w:rPr>
          <w:rFonts w:ascii="Arial" w:hAnsi="Arial" w:cs="Arial"/>
          <w:lang w:val="sr-Latn-RS"/>
        </w:rPr>
        <w:t xml:space="preserve"> </w:t>
      </w:r>
      <w:r w:rsidRPr="00826201">
        <w:rPr>
          <w:rFonts w:ascii="Arial" w:hAnsi="Arial" w:cs="Arial"/>
          <w:lang w:val="sr-Cyrl-CS"/>
        </w:rPr>
        <w:t>mm</w:t>
      </w:r>
      <w:r w:rsidRPr="00826201">
        <w:rPr>
          <w:rFonts w:ascii="Arial" w:hAnsi="Arial" w:cs="Arial"/>
          <w:vertAlign w:val="superscript"/>
          <w:lang w:val="sr-Cyrl-CS"/>
        </w:rPr>
        <w:t>2</w:t>
      </w:r>
      <w:r w:rsidRPr="00826201">
        <w:rPr>
          <w:rFonts w:ascii="Arial" w:hAnsi="Arial" w:cs="Arial"/>
          <w:lang w:val="sr-Cyrl-CS"/>
        </w:rPr>
        <w:t xml:space="preserve"> 0,4 kV, и штићен осигурачем 100А, основа типа </w:t>
      </w:r>
      <w:r w:rsidRPr="00826201">
        <w:rPr>
          <w:rFonts w:ascii="Arial" w:hAnsi="Arial" w:cs="Arial"/>
          <w:b/>
          <w:lang w:val="sr-Cyrl-CS"/>
        </w:rPr>
        <w:t>PK0-160A</w:t>
      </w:r>
      <w:r w:rsidRPr="00826201">
        <w:rPr>
          <w:rFonts w:ascii="Arial" w:hAnsi="Arial" w:cs="Arial"/>
          <w:lang w:val="sr-Cyrl-CS"/>
        </w:rPr>
        <w:t xml:space="preserve"> и уметак </w:t>
      </w:r>
      <w:r w:rsidRPr="00826201">
        <w:rPr>
          <w:rFonts w:ascii="Arial" w:hAnsi="Arial" w:cs="Arial"/>
          <w:b/>
          <w:lang w:val="sr-Cyrl-CS"/>
        </w:rPr>
        <w:t>NV/NH0 100А</w:t>
      </w:r>
      <w:r w:rsidRPr="00826201">
        <w:rPr>
          <w:rFonts w:ascii="Arial" w:hAnsi="Arial" w:cs="Arial"/>
          <w:lang w:val="sr-Cyrl-CS"/>
        </w:rPr>
        <w:t xml:space="preserve">, произвођача ЕТИ или </w:t>
      </w:r>
      <w:r w:rsidR="00F77C39">
        <w:rPr>
          <w:rFonts w:ascii="Arial" w:hAnsi="Arial" w:cs="Arial"/>
          <w:lang w:val="sr-Cyrl-CS"/>
        </w:rPr>
        <w:t>одговарајући</w:t>
      </w:r>
      <w:r w:rsidRPr="00826201">
        <w:rPr>
          <w:rFonts w:ascii="Arial" w:hAnsi="Arial" w:cs="Arial"/>
          <w:lang w:val="sr-Cyrl-CS"/>
        </w:rPr>
        <w:t>.</w:t>
      </w:r>
    </w:p>
    <w:p w14:paraId="6A63BBB0" w14:textId="77777777" w:rsidR="00FF5675" w:rsidRPr="00826201"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CS"/>
        </w:rPr>
      </w:pPr>
      <w:r w:rsidRPr="00826201">
        <w:rPr>
          <w:rFonts w:ascii="Arial" w:hAnsi="Arial" w:cs="Arial"/>
          <w:lang w:val="sr-Cyrl-CS"/>
        </w:rPr>
        <w:t>грејаче скретнице, једновремене снаге 40</w:t>
      </w:r>
      <w:r w:rsidRPr="00826201">
        <w:rPr>
          <w:rFonts w:ascii="Arial" w:hAnsi="Arial" w:cs="Arial"/>
          <w:lang w:val="sr-Latn-RS"/>
        </w:rPr>
        <w:t xml:space="preserve"> kW</w:t>
      </w:r>
      <w:r w:rsidRPr="00826201">
        <w:rPr>
          <w:rFonts w:ascii="Arial" w:hAnsi="Arial" w:cs="Arial"/>
        </w:rPr>
        <w:t>, каблом</w:t>
      </w:r>
      <w:r w:rsidR="00F77C39">
        <w:rPr>
          <w:rFonts w:ascii="Arial" w:hAnsi="Arial" w:cs="Arial"/>
          <w:lang w:val="sr-Cyrl-RS"/>
        </w:rPr>
        <w:t xml:space="preserve"> пресека</w:t>
      </w:r>
      <w:r w:rsidRPr="00826201">
        <w:rPr>
          <w:rFonts w:ascii="Arial" w:hAnsi="Arial" w:cs="Arial"/>
        </w:rPr>
        <w:t xml:space="preserve"> </w:t>
      </w:r>
      <w:r w:rsidRPr="00826201">
        <w:rPr>
          <w:rFonts w:ascii="Arial" w:hAnsi="Arial" w:cs="Arial"/>
          <w:lang w:val="sr-Cyrl-CS"/>
        </w:rPr>
        <w:t>4x</w:t>
      </w:r>
      <w:r w:rsidRPr="00826201">
        <w:rPr>
          <w:rFonts w:ascii="Arial" w:hAnsi="Arial" w:cs="Arial"/>
        </w:rPr>
        <w:t>35</w:t>
      </w:r>
      <w:r w:rsidRPr="00826201">
        <w:rPr>
          <w:rFonts w:ascii="Arial" w:hAnsi="Arial" w:cs="Arial"/>
          <w:lang w:val="sr-Latn-RS"/>
        </w:rPr>
        <w:t xml:space="preserve"> </w:t>
      </w:r>
      <w:r w:rsidRPr="00826201">
        <w:rPr>
          <w:rFonts w:ascii="Arial" w:hAnsi="Arial" w:cs="Arial"/>
          <w:lang w:val="sr-Cyrl-CS"/>
        </w:rPr>
        <w:t>mm</w:t>
      </w:r>
      <w:r w:rsidRPr="00826201">
        <w:rPr>
          <w:rFonts w:ascii="Arial" w:hAnsi="Arial" w:cs="Arial"/>
          <w:vertAlign w:val="superscript"/>
          <w:lang w:val="sr-Cyrl-CS"/>
        </w:rPr>
        <w:t>2</w:t>
      </w:r>
      <w:r w:rsidRPr="00826201">
        <w:rPr>
          <w:rFonts w:ascii="Arial" w:hAnsi="Arial" w:cs="Arial"/>
          <w:lang w:val="sr-Cyrl-CS"/>
        </w:rPr>
        <w:t xml:space="preserve"> 0,4 kV, и штићен осигурачем 100А, основа типа </w:t>
      </w:r>
      <w:r w:rsidRPr="00826201">
        <w:rPr>
          <w:rFonts w:ascii="Arial" w:hAnsi="Arial" w:cs="Arial"/>
          <w:b/>
          <w:lang w:val="sr-Cyrl-CS"/>
        </w:rPr>
        <w:t>PK0-160A</w:t>
      </w:r>
      <w:r w:rsidRPr="00826201">
        <w:rPr>
          <w:rFonts w:ascii="Arial" w:hAnsi="Arial" w:cs="Arial"/>
          <w:lang w:val="sr-Cyrl-CS"/>
        </w:rPr>
        <w:t xml:space="preserve"> и уметак </w:t>
      </w:r>
      <w:r w:rsidRPr="00826201">
        <w:rPr>
          <w:rFonts w:ascii="Arial" w:hAnsi="Arial" w:cs="Arial"/>
          <w:b/>
          <w:lang w:val="sr-Cyrl-CS"/>
        </w:rPr>
        <w:t>NV/NH0 100А</w:t>
      </w:r>
      <w:r w:rsidRPr="00826201">
        <w:rPr>
          <w:rFonts w:ascii="Arial" w:hAnsi="Arial" w:cs="Arial"/>
          <w:lang w:val="sr-Cyrl-CS"/>
        </w:rPr>
        <w:t xml:space="preserve">, произвођача ЕТИ или </w:t>
      </w:r>
      <w:r w:rsidR="00F77C39">
        <w:rPr>
          <w:rFonts w:ascii="Arial" w:hAnsi="Arial" w:cs="Arial"/>
          <w:lang w:val="sr-Cyrl-CS"/>
        </w:rPr>
        <w:t>одговарајући</w:t>
      </w:r>
      <w:r w:rsidRPr="00826201">
        <w:rPr>
          <w:rFonts w:ascii="Arial" w:hAnsi="Arial" w:cs="Arial"/>
          <w:lang w:val="sr-Cyrl-CS"/>
        </w:rPr>
        <w:t>.</w:t>
      </w:r>
    </w:p>
    <w:p w14:paraId="0F244A59" w14:textId="77777777" w:rsidR="00FF5675" w:rsidRPr="00826201"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CS"/>
        </w:rPr>
      </w:pPr>
      <w:r w:rsidRPr="00826201">
        <w:rPr>
          <w:rFonts w:ascii="Arial" w:hAnsi="Arial" w:cs="Arial"/>
          <w:lang w:val="sr-Cyrl-CS"/>
        </w:rPr>
        <w:t>постојећи извод за Блажину депонију (постојећи зидани објекат на КП 1864) изведен каблом PP 00 4x</w:t>
      </w:r>
      <w:r w:rsidRPr="00826201">
        <w:rPr>
          <w:rFonts w:ascii="Arial" w:hAnsi="Arial" w:cs="Arial"/>
        </w:rPr>
        <w:t>6</w:t>
      </w:r>
      <w:r w:rsidRPr="00826201">
        <w:rPr>
          <w:rFonts w:ascii="Arial" w:hAnsi="Arial" w:cs="Arial"/>
          <w:lang w:val="sr-Latn-RS"/>
        </w:rPr>
        <w:t xml:space="preserve"> </w:t>
      </w:r>
      <w:r w:rsidRPr="00826201">
        <w:rPr>
          <w:rFonts w:ascii="Arial" w:hAnsi="Arial" w:cs="Arial"/>
          <w:lang w:val="sr-Cyrl-CS"/>
        </w:rPr>
        <w:t>mm</w:t>
      </w:r>
      <w:r w:rsidRPr="00826201">
        <w:rPr>
          <w:rFonts w:ascii="Arial" w:hAnsi="Arial" w:cs="Arial"/>
          <w:vertAlign w:val="superscript"/>
          <w:lang w:val="sr-Cyrl-CS"/>
        </w:rPr>
        <w:t>2</w:t>
      </w:r>
      <w:r w:rsidRPr="00826201">
        <w:rPr>
          <w:rFonts w:ascii="Arial" w:hAnsi="Arial" w:cs="Arial"/>
          <w:lang w:val="sr-Cyrl-CS"/>
        </w:rPr>
        <w:t xml:space="preserve">, и штићен осигурачем 35А, основа типа </w:t>
      </w:r>
      <w:r w:rsidRPr="00826201">
        <w:rPr>
          <w:rFonts w:ascii="Arial" w:hAnsi="Arial" w:cs="Arial"/>
          <w:b/>
          <w:lang w:val="sr-Cyrl-CS"/>
        </w:rPr>
        <w:t>PK0-160A</w:t>
      </w:r>
      <w:r w:rsidRPr="00826201">
        <w:rPr>
          <w:rFonts w:ascii="Arial" w:hAnsi="Arial" w:cs="Arial"/>
          <w:lang w:val="sr-Cyrl-CS"/>
        </w:rPr>
        <w:t xml:space="preserve"> и уметак </w:t>
      </w:r>
      <w:r w:rsidRPr="00826201">
        <w:rPr>
          <w:rFonts w:ascii="Arial" w:hAnsi="Arial" w:cs="Arial"/>
          <w:b/>
          <w:lang w:val="sr-Cyrl-CS"/>
        </w:rPr>
        <w:t>NV/NH0 35А</w:t>
      </w:r>
      <w:r w:rsidRPr="00826201">
        <w:rPr>
          <w:rFonts w:ascii="Arial" w:hAnsi="Arial" w:cs="Arial"/>
          <w:lang w:val="sr-Cyrl-CS"/>
        </w:rPr>
        <w:t xml:space="preserve">, произвођача ЕТИ или </w:t>
      </w:r>
      <w:r w:rsidR="00F77C39">
        <w:rPr>
          <w:rFonts w:ascii="Arial" w:hAnsi="Arial" w:cs="Arial"/>
          <w:lang w:val="sr-Cyrl-CS"/>
        </w:rPr>
        <w:t>одговарајући</w:t>
      </w:r>
      <w:r w:rsidRPr="00826201">
        <w:rPr>
          <w:rFonts w:ascii="Arial" w:hAnsi="Arial" w:cs="Arial"/>
          <w:lang w:val="sr-Cyrl-CS"/>
        </w:rPr>
        <w:t xml:space="preserve">. </w:t>
      </w:r>
    </w:p>
    <w:p w14:paraId="7E44F206" w14:textId="77777777" w:rsidR="00FF5675" w:rsidRPr="00826201"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CS"/>
        </w:rPr>
      </w:pPr>
      <w:r w:rsidRPr="00826201">
        <w:rPr>
          <w:rFonts w:ascii="Arial" w:hAnsi="Arial" w:cs="Arial"/>
          <w:lang w:val="sr-Cyrl-CS"/>
        </w:rPr>
        <w:t>извод за напајање новог РО-БД1: КПК-2 на зиданом објекту на КП 1864 , преко кога напајамо РО-БД1</w:t>
      </w:r>
      <w:r w:rsidR="00F77C39">
        <w:rPr>
          <w:rFonts w:ascii="Arial" w:hAnsi="Arial" w:cs="Arial"/>
          <w:lang w:val="sr-Cyrl-CS"/>
        </w:rPr>
        <w:t xml:space="preserve"> на</w:t>
      </w:r>
      <w:r w:rsidRPr="00826201">
        <w:rPr>
          <w:rFonts w:ascii="Arial" w:hAnsi="Arial" w:cs="Arial"/>
          <w:lang w:val="sr-Cyrl-CS"/>
        </w:rPr>
        <w:t xml:space="preserve"> КП 1423, напајамо каблом PP41 4x</w:t>
      </w:r>
      <w:r w:rsidRPr="00826201">
        <w:rPr>
          <w:rFonts w:ascii="Arial" w:hAnsi="Arial" w:cs="Arial"/>
        </w:rPr>
        <w:t>120</w:t>
      </w:r>
      <w:r w:rsidRPr="00826201">
        <w:rPr>
          <w:rFonts w:ascii="Arial" w:hAnsi="Arial" w:cs="Arial"/>
          <w:lang w:val="sr-Latn-RS"/>
        </w:rPr>
        <w:t xml:space="preserve"> </w:t>
      </w:r>
      <w:r w:rsidRPr="00826201">
        <w:rPr>
          <w:rFonts w:ascii="Arial" w:hAnsi="Arial" w:cs="Arial"/>
          <w:lang w:val="sr-Cyrl-CS"/>
        </w:rPr>
        <w:t>mm</w:t>
      </w:r>
      <w:r w:rsidRPr="00826201">
        <w:rPr>
          <w:rFonts w:ascii="Arial" w:hAnsi="Arial" w:cs="Arial"/>
          <w:vertAlign w:val="superscript"/>
          <w:lang w:val="sr-Cyrl-CS"/>
        </w:rPr>
        <w:t>2</w:t>
      </w:r>
      <w:r w:rsidRPr="00826201">
        <w:rPr>
          <w:rFonts w:ascii="Arial" w:hAnsi="Arial" w:cs="Arial"/>
          <w:lang w:val="sr-Cyrl-CS"/>
        </w:rPr>
        <w:t xml:space="preserve">, 0,4 kV, а штитимо осигурачем од 200А, основа типа </w:t>
      </w:r>
      <w:r w:rsidRPr="00826201">
        <w:rPr>
          <w:rFonts w:ascii="Arial" w:hAnsi="Arial" w:cs="Arial"/>
          <w:b/>
          <w:lang w:val="sr-Cyrl-CS"/>
        </w:rPr>
        <w:t>PK1-250A</w:t>
      </w:r>
      <w:r w:rsidRPr="00826201">
        <w:rPr>
          <w:rFonts w:ascii="Arial" w:hAnsi="Arial" w:cs="Arial"/>
          <w:lang w:val="sr-Cyrl-CS"/>
        </w:rPr>
        <w:t xml:space="preserve"> и уметак </w:t>
      </w:r>
      <w:r w:rsidRPr="00826201">
        <w:rPr>
          <w:rFonts w:ascii="Arial" w:hAnsi="Arial" w:cs="Arial"/>
          <w:b/>
          <w:lang w:val="sr-Cyrl-CS"/>
        </w:rPr>
        <w:t>NV/NH1 200А</w:t>
      </w:r>
      <w:r w:rsidRPr="00826201">
        <w:rPr>
          <w:rFonts w:ascii="Arial" w:hAnsi="Arial" w:cs="Arial"/>
          <w:lang w:val="sr-Cyrl-CS"/>
        </w:rPr>
        <w:t xml:space="preserve">, произвођача ЕТИ или </w:t>
      </w:r>
      <w:r w:rsidR="00F77C39">
        <w:rPr>
          <w:rFonts w:ascii="Arial" w:hAnsi="Arial" w:cs="Arial"/>
          <w:lang w:val="sr-Cyrl-CS"/>
        </w:rPr>
        <w:t>одговарајући</w:t>
      </w:r>
      <w:r w:rsidRPr="00826201">
        <w:rPr>
          <w:rFonts w:ascii="Arial" w:hAnsi="Arial" w:cs="Arial"/>
          <w:lang w:val="sr-Cyrl-CS"/>
        </w:rPr>
        <w:t>.</w:t>
      </w:r>
    </w:p>
    <w:p w14:paraId="3605CB23" w14:textId="77777777" w:rsidR="00FF5675" w:rsidRPr="00826201"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CS"/>
        </w:rPr>
      </w:pPr>
      <w:r w:rsidRPr="00826201">
        <w:rPr>
          <w:rFonts w:ascii="Arial" w:hAnsi="Arial" w:cs="Arial"/>
          <w:lang w:val="sr-Cyrl-CS"/>
        </w:rPr>
        <w:t xml:space="preserve">три резервна извода. </w:t>
      </w:r>
    </w:p>
    <w:p w14:paraId="174EDA67" w14:textId="77777777" w:rsidR="00FF5675" w:rsidRPr="00D65AC3" w:rsidRDefault="00FF5675" w:rsidP="007E6723">
      <w:pPr>
        <w:pStyle w:val="Heading3"/>
        <w:keepLines/>
        <w:numPr>
          <w:ilvl w:val="1"/>
          <w:numId w:val="25"/>
        </w:numPr>
        <w:tabs>
          <w:tab w:val="left" w:pos="709"/>
        </w:tabs>
        <w:spacing w:before="200" w:after="240"/>
        <w:ind w:left="709" w:hanging="709"/>
        <w:jc w:val="both"/>
        <w:rPr>
          <w:rFonts w:ascii="Arial" w:hAnsi="Arial" w:cs="Arial"/>
          <w:sz w:val="24"/>
        </w:rPr>
      </w:pPr>
      <w:r w:rsidRPr="00D65AC3">
        <w:rPr>
          <w:rFonts w:ascii="Arial" w:hAnsi="Arial" w:cs="Arial"/>
          <w:sz w:val="24"/>
        </w:rPr>
        <w:t>Напајање електричном енергијом КПК-2</w:t>
      </w:r>
    </w:p>
    <w:p w14:paraId="471D6F58" w14:textId="77777777" w:rsidR="00FF5675" w:rsidRPr="00D65AC3" w:rsidRDefault="00FF5675" w:rsidP="00FF5675">
      <w:pPr>
        <w:spacing w:after="120"/>
        <w:ind w:firstLine="709"/>
        <w:rPr>
          <w:lang w:val="sr-Cyrl-CS"/>
        </w:rPr>
      </w:pPr>
      <w:r w:rsidRPr="00D65AC3">
        <w:rPr>
          <w:lang w:val="sr-Cyrl-CS"/>
        </w:rPr>
        <w:t>Напајање КПК-2 објекта је изведено каблом PP41 4x120 mm</w:t>
      </w:r>
      <w:r w:rsidRPr="00F77C39">
        <w:rPr>
          <w:vertAlign w:val="superscript"/>
          <w:lang w:val="sr-Cyrl-CS"/>
        </w:rPr>
        <w:t>2</w:t>
      </w:r>
      <w:r w:rsidRPr="00D65AC3">
        <w:rPr>
          <w:lang w:val="sr-Cyrl-CS"/>
        </w:rPr>
        <w:t>; 0,6/1kV из разводног ормана (РО-КС) објекта компресорске станице на КП 1934 и штићен осигурачима 200A. Полагање кабла се изводи по већ постојећој траси, која је усклађена са трасама осталих подземних инсталација, и изведена према важећим српским стандардима и техничким препорукама. Потребно је истражити трасу (трагањем постојећег кабла), обележити и ручним ископом направити ров за постављање новог кабла. У том рову се налази кабл з</w:t>
      </w:r>
      <w:r w:rsidR="00F77C39">
        <w:rPr>
          <w:lang w:val="sr-Cyrl-CS"/>
        </w:rPr>
        <w:t>а напајање Блажине депоније, PP</w:t>
      </w:r>
      <w:r w:rsidRPr="00D65AC3">
        <w:rPr>
          <w:lang w:val="sr-Cyrl-CS"/>
        </w:rPr>
        <w:t>00 4x6 mm</w:t>
      </w:r>
      <w:r w:rsidRPr="00D65AC3">
        <w:rPr>
          <w:vertAlign w:val="superscript"/>
          <w:lang w:val="sr-Cyrl-CS"/>
        </w:rPr>
        <w:t>2</w:t>
      </w:r>
      <w:r w:rsidRPr="00D65AC3">
        <w:rPr>
          <w:lang w:val="sr-Cyrl-CS"/>
        </w:rPr>
        <w:t>. Енергетски каблови се полажу слободно у ров, дубине 0.8 m и одговарајуће ширине, за два кабла и размак између два слоја постељице од уситњене растресите земље или песка дебљине слоја од по 20 cm, према распореду и међусобном размаку као што је назначено у прилогу графичке документације и уз обавезно геодетско снимање пре затрпавања рова.</w:t>
      </w:r>
    </w:p>
    <w:p w14:paraId="4F455936" w14:textId="77777777" w:rsidR="00FF5675" w:rsidRPr="00D65AC3" w:rsidRDefault="00FF5675" w:rsidP="00FF5675">
      <w:pPr>
        <w:spacing w:after="120"/>
        <w:ind w:firstLine="709"/>
        <w:rPr>
          <w:lang w:val="sr-Cyrl-CS"/>
        </w:rPr>
      </w:pPr>
      <w:r w:rsidRPr="00D65AC3">
        <w:rPr>
          <w:lang w:val="sr-Cyrl-CS"/>
        </w:rPr>
        <w:t>Дуж кабловске трасе треба поставити ознаке трасе на регулисаном терену, као и ознаке на карактеристичним тачкама, на местима промене правца трасе кабла, и на местима укрштања са другим инсталацијама. PVC упозоравајаће траке, нa регулисаном терену, постављене су на 0,4 m изнад кабла. На крајевима каблова поставити кабловске таблице са исписаним подацима о типу, пресеку и напону кабла, као и означавају</w:t>
      </w:r>
      <w:r w:rsidR="00F77C39">
        <w:rPr>
          <w:lang w:val="sr-Cyrl-CS"/>
        </w:rPr>
        <w:t>ћ</w:t>
      </w:r>
      <w:r w:rsidRPr="00D65AC3">
        <w:rPr>
          <w:lang w:val="sr-Cyrl-CS"/>
        </w:rPr>
        <w:t>е плочице са утиснутим истим подацима као на таблици, и са годином полагања</w:t>
      </w:r>
      <w:r w:rsidR="00F77C39">
        <w:rPr>
          <w:lang w:val="sr-Cyrl-CS"/>
        </w:rPr>
        <w:t>, на целој дужини кабла</w:t>
      </w:r>
      <w:r w:rsidRPr="00D65AC3">
        <w:rPr>
          <w:lang w:val="sr-Cyrl-CS"/>
        </w:rPr>
        <w:t>.</w:t>
      </w:r>
    </w:p>
    <w:p w14:paraId="327C4914" w14:textId="77777777" w:rsidR="00FF5675" w:rsidRPr="00D65AC3" w:rsidRDefault="00FF5675" w:rsidP="00FF5675">
      <w:pPr>
        <w:spacing w:after="120"/>
        <w:ind w:firstLine="709"/>
        <w:rPr>
          <w:lang w:val="sr-Cyrl-CS"/>
        </w:rPr>
      </w:pPr>
      <w:r w:rsidRPr="00D65AC3">
        <w:rPr>
          <w:lang w:val="sr-Cyrl-CS"/>
        </w:rPr>
        <w:t>У случају потребе за новим потрошачима, из КПК-2 могуће је напојити нови КПК са каблом истог типа и прес</w:t>
      </w:r>
      <w:r w:rsidR="00F77C39">
        <w:rPr>
          <w:lang w:val="sr-Cyrl-CS"/>
        </w:rPr>
        <w:t>ека као што је и прикључни кабл</w:t>
      </w:r>
      <w:r w:rsidRPr="00D65AC3">
        <w:rPr>
          <w:lang w:val="sr-Cyrl-CS"/>
        </w:rPr>
        <w:t>.</w:t>
      </w:r>
    </w:p>
    <w:p w14:paraId="650C63A6" w14:textId="77777777" w:rsidR="00FF5675" w:rsidRPr="00D65AC3" w:rsidRDefault="00FF5675" w:rsidP="007E6723">
      <w:pPr>
        <w:pStyle w:val="Heading3"/>
        <w:keepLines/>
        <w:numPr>
          <w:ilvl w:val="1"/>
          <w:numId w:val="25"/>
        </w:numPr>
        <w:tabs>
          <w:tab w:val="left" w:pos="709"/>
        </w:tabs>
        <w:spacing w:before="200" w:after="240"/>
        <w:ind w:left="709" w:hanging="709"/>
        <w:jc w:val="both"/>
        <w:rPr>
          <w:rFonts w:ascii="Arial" w:hAnsi="Arial" w:cs="Arial"/>
          <w:sz w:val="24"/>
        </w:rPr>
      </w:pPr>
      <w:r w:rsidRPr="00D65AC3">
        <w:rPr>
          <w:rFonts w:ascii="Arial" w:hAnsi="Arial" w:cs="Arial"/>
          <w:sz w:val="24"/>
        </w:rPr>
        <w:t>Напајање електричном енергијом РО-БД1 од КПК-2</w:t>
      </w:r>
    </w:p>
    <w:p w14:paraId="2757B9EA" w14:textId="77777777" w:rsidR="00FF5675" w:rsidRPr="00D65AC3" w:rsidRDefault="00FF5675" w:rsidP="00FF5675">
      <w:pPr>
        <w:spacing w:after="120"/>
        <w:ind w:firstLine="709"/>
        <w:rPr>
          <w:lang w:val="sr-Cyrl-CS"/>
        </w:rPr>
      </w:pPr>
      <w:r w:rsidRPr="00D65AC3">
        <w:rPr>
          <w:lang w:val="sr-Cyrl-CS"/>
        </w:rPr>
        <w:t>За потребе напајања будућих потрошача електричном енергијом на уређеној КП 1423, предвиђен је један слободностојећи разводни орман РО-БД1, једновремене снаге Pj=48 kW (инсталисане снаге Pi=65 kW, cosφ =0,75). Новопројектовани разводни орман РО-БД1 изводи се као слободностојећи разводни ормани од самогасивог материјала (полиестер ојачан стакленим влакнима) отпорног на атмосферске утицаје, димензија 1060x800x320 mm, са двокрилним вратима, у степену заштите IP54. Орман је са кровићем и типском бравом.</w:t>
      </w:r>
    </w:p>
    <w:p w14:paraId="6B83FAFB" w14:textId="77777777" w:rsidR="00FF5675" w:rsidRPr="00D65AC3" w:rsidRDefault="00FF5675" w:rsidP="00FF5675">
      <w:pPr>
        <w:spacing w:after="120"/>
        <w:ind w:firstLine="709"/>
        <w:rPr>
          <w:lang w:val="sr-Cyrl-CS"/>
        </w:rPr>
      </w:pPr>
      <w:r w:rsidRPr="00D65AC3">
        <w:rPr>
          <w:lang w:val="sr-Cyrl-CS"/>
        </w:rPr>
        <w:lastRenderedPageBreak/>
        <w:t xml:space="preserve">Предвидети </w:t>
      </w:r>
      <w:r w:rsidR="00F77C39">
        <w:rPr>
          <w:lang w:val="sr-Cyrl-CS"/>
        </w:rPr>
        <w:t>три</w:t>
      </w:r>
      <w:r w:rsidRPr="00D65AC3">
        <w:rPr>
          <w:lang w:val="sr-Cyrl-CS"/>
        </w:rPr>
        <w:t xml:space="preserve"> извода за потрошаче. РО-БД1 се напаја из постојећег зиданог објекта на КП 1864, из</w:t>
      </w:r>
      <w:r w:rsidR="00F77C39">
        <w:rPr>
          <w:lang w:val="sr-Cyrl-CS"/>
        </w:rPr>
        <w:t xml:space="preserve"> новопостављеног КПК-2</w:t>
      </w:r>
      <w:r w:rsidRPr="00D65AC3">
        <w:rPr>
          <w:lang w:val="sr-Cyrl-CS"/>
        </w:rPr>
        <w:t xml:space="preserve">. </w:t>
      </w:r>
    </w:p>
    <w:p w14:paraId="41405922" w14:textId="77777777" w:rsidR="00FF5675" w:rsidRPr="00D65AC3" w:rsidRDefault="00FF5675" w:rsidP="00FF5675">
      <w:pPr>
        <w:spacing w:after="120"/>
        <w:ind w:firstLine="709"/>
        <w:rPr>
          <w:lang w:val="sr-Cyrl-CS"/>
        </w:rPr>
      </w:pPr>
      <w:r w:rsidRPr="00D65AC3">
        <w:rPr>
          <w:lang w:val="sr-Cyrl-CS"/>
        </w:rPr>
        <w:t>За напајање новог разводног ормана снаге (РО-БД1) предвиђа се подземни кабл PP00 4x70 mm</w:t>
      </w:r>
      <w:r w:rsidRPr="00F77C39">
        <w:rPr>
          <w:vertAlign w:val="superscript"/>
          <w:lang w:val="sr-Cyrl-CS"/>
        </w:rPr>
        <w:t>2</w:t>
      </w:r>
      <w:r w:rsidRPr="00D65AC3">
        <w:rPr>
          <w:lang w:val="sr-Cyrl-CS"/>
        </w:rPr>
        <w:t>; 0,6/1kV, дужине око 60 m. Прикључна снага ормана је ограничена преносном могућношћу напојног кабла, oдносно осигу</w:t>
      </w:r>
      <w:r w:rsidR="00F77C39">
        <w:rPr>
          <w:lang w:val="sr-Cyrl-CS"/>
        </w:rPr>
        <w:t>рачима NV1/125A у КПК-2 објекта и она може бити максимална</w:t>
      </w:r>
      <w:r w:rsidRPr="00D65AC3">
        <w:rPr>
          <w:lang w:val="sr-Cyrl-CS"/>
        </w:rPr>
        <w:t xml:space="preserve"> до Pj= 64 kW.  </w:t>
      </w:r>
    </w:p>
    <w:p w14:paraId="5CA84132" w14:textId="77777777" w:rsidR="00FF5675" w:rsidRPr="00D65AC3" w:rsidRDefault="00FF5675" w:rsidP="00FF5675">
      <w:pPr>
        <w:spacing w:after="120"/>
        <w:ind w:firstLine="709"/>
        <w:rPr>
          <w:lang w:val="sr-Cyrl-CS"/>
        </w:rPr>
      </w:pPr>
      <w:r w:rsidRPr="00D65AC3">
        <w:rPr>
          <w:lang w:val="sr-Cyrl-CS"/>
        </w:rPr>
        <w:t>Од постојећег зиданог објекта на КП 1864, где је постављен КПК-2, кабл              PP00 4x70 mm</w:t>
      </w:r>
      <w:r w:rsidRPr="00C449F1">
        <w:rPr>
          <w:vertAlign w:val="superscript"/>
          <w:lang w:val="sr-Cyrl-CS"/>
        </w:rPr>
        <w:t>2</w:t>
      </w:r>
      <w:r w:rsidRPr="00D65AC3">
        <w:rPr>
          <w:lang w:val="sr-Cyrl-CS"/>
        </w:rPr>
        <w:t>; 0,6/1 kV се полаже по постојећој траси, у постојећи кабловски ров где је постављена ПЕ коругована цев Ø110 mm, на дубини 0,8 m, која прелази преко КП 1398, и долази до дела парцеле КП 1423 где је предвиђена монтажа ормана РО-БД1. У ПЕ коругованој цеви Ø110 mm, постоји већ кабл PP00 4x6 mm</w:t>
      </w:r>
      <w:r w:rsidRPr="00B1016C">
        <w:rPr>
          <w:vertAlign w:val="superscript"/>
          <w:lang w:val="sr-Cyrl-CS"/>
        </w:rPr>
        <w:t>2</w:t>
      </w:r>
      <w:r w:rsidRPr="00D65AC3">
        <w:rPr>
          <w:lang w:val="sr-Cyrl-CS"/>
        </w:rPr>
        <w:t>; 0,6/1 kV за напајање већ постојећег постављеног разводног ормана РО-БД, на КП 1423.</w:t>
      </w:r>
    </w:p>
    <w:p w14:paraId="3DD9FED2" w14:textId="77777777" w:rsidR="00FF5675" w:rsidRPr="00D65AC3" w:rsidRDefault="00FF5675" w:rsidP="00FF5675">
      <w:pPr>
        <w:spacing w:after="120"/>
        <w:ind w:firstLine="709"/>
      </w:pPr>
      <w:r w:rsidRPr="00D65AC3">
        <w:rPr>
          <w:lang w:val="sr-Cyrl-CS"/>
        </w:rPr>
        <w:t>Прикљична снага постојећег ормана РО-БД је ограничена преносном могућношћу напојног кабла, oдносно осигурачима NV 00/20A у КПК објекта, на зиданом објекту и она може бити максимална до 5 kW. Напајање постојећег КПК објекта је изведено каблом PP00 4x6 mm</w:t>
      </w:r>
      <w:r w:rsidRPr="00B1016C">
        <w:rPr>
          <w:vertAlign w:val="superscript"/>
          <w:lang w:val="sr-Cyrl-CS"/>
        </w:rPr>
        <w:t>2</w:t>
      </w:r>
      <w:r w:rsidRPr="00D65AC3">
        <w:rPr>
          <w:lang w:val="sr-Cyrl-CS"/>
        </w:rPr>
        <w:t xml:space="preserve">; 0,6/1kV из разводног ормана (РО-КС) објекта компресорске станице </w:t>
      </w:r>
      <w:r w:rsidRPr="00D65AC3">
        <w:t xml:space="preserve">на КП 1934 </w:t>
      </w:r>
      <w:r w:rsidRPr="00D65AC3">
        <w:rPr>
          <w:lang w:val="sr-Cyrl-CS"/>
        </w:rPr>
        <w:t xml:space="preserve">и штићен је осигурачима </w:t>
      </w:r>
      <w:r w:rsidRPr="00D65AC3">
        <w:t>35A.</w:t>
      </w:r>
    </w:p>
    <w:p w14:paraId="6F118817" w14:textId="77777777" w:rsidR="00FF5675" w:rsidRPr="00D65AC3" w:rsidRDefault="00FF5675" w:rsidP="007E6723">
      <w:pPr>
        <w:pStyle w:val="Heading3"/>
        <w:keepLines/>
        <w:numPr>
          <w:ilvl w:val="1"/>
          <w:numId w:val="25"/>
        </w:numPr>
        <w:tabs>
          <w:tab w:val="left" w:pos="709"/>
        </w:tabs>
        <w:spacing w:before="200" w:after="240"/>
        <w:ind w:left="709" w:hanging="709"/>
        <w:jc w:val="both"/>
        <w:rPr>
          <w:rFonts w:ascii="Arial" w:hAnsi="Arial" w:cs="Arial"/>
          <w:sz w:val="24"/>
        </w:rPr>
      </w:pPr>
      <w:bookmarkStart w:id="24" w:name="_Toc406857467"/>
      <w:r w:rsidRPr="00D65AC3">
        <w:rPr>
          <w:rFonts w:ascii="Arial" w:hAnsi="Arial" w:cs="Arial"/>
          <w:sz w:val="24"/>
        </w:rPr>
        <w:t>Мере заштите од опасних напона додира</w:t>
      </w:r>
      <w:bookmarkEnd w:id="24"/>
    </w:p>
    <w:p w14:paraId="0E9ED757" w14:textId="77777777" w:rsidR="00FF5675" w:rsidRPr="00D65AC3" w:rsidRDefault="00FF5675" w:rsidP="00FF5675">
      <w:pPr>
        <w:spacing w:after="120"/>
        <w:ind w:firstLine="709"/>
        <w:rPr>
          <w:lang w:val="sr-Cyrl-CS"/>
        </w:rPr>
      </w:pPr>
      <w:r w:rsidRPr="00D65AC3">
        <w:rPr>
          <w:lang w:val="sr-Cyrl-CS"/>
        </w:rPr>
        <w:t>Заштита од индиректног напона додира предвиђена је системом напајања TN-C/S, са аутоматс</w:t>
      </w:r>
      <w:r w:rsidR="00B1016C">
        <w:rPr>
          <w:lang w:val="sr-Cyrl-CS"/>
        </w:rPr>
        <w:t>ким искључењем напајања. Орман</w:t>
      </w:r>
      <w:r w:rsidRPr="00D65AC3">
        <w:rPr>
          <w:lang w:val="sr-Cyrl-CS"/>
        </w:rPr>
        <w:t xml:space="preserve"> РО-БД1 се напаја четворожилним каблом са нултим проводником. Заштитни проводник је повезан на локални уземљивач ормана изведен са траком FeZn 25x4 mm у виду два спојена прстена, постављена први на 0,5 m и други на 0,8 m дубине. Удаљеност првог прстена од ивица ормана је 0,5 m, а другог прстена 1 m.</w:t>
      </w:r>
    </w:p>
    <w:p w14:paraId="7EB7D72E" w14:textId="5C902CE9" w:rsidR="00FF5675" w:rsidRPr="004B5962" w:rsidRDefault="00FF5675" w:rsidP="007E6723">
      <w:pPr>
        <w:pStyle w:val="Heading3"/>
        <w:keepLines/>
        <w:numPr>
          <w:ilvl w:val="0"/>
          <w:numId w:val="25"/>
        </w:numPr>
        <w:spacing w:before="200" w:after="240"/>
        <w:ind w:left="709" w:hanging="709"/>
        <w:jc w:val="both"/>
        <w:rPr>
          <w:rFonts w:ascii="Arial" w:hAnsi="Arial" w:cs="Arial"/>
          <w:caps/>
          <w:sz w:val="24"/>
          <w:szCs w:val="24"/>
        </w:rPr>
      </w:pPr>
      <w:r w:rsidRPr="004B5962">
        <w:rPr>
          <w:rFonts w:ascii="Arial" w:hAnsi="Arial" w:cs="Arial"/>
          <w:caps/>
          <w:sz w:val="24"/>
          <w:szCs w:val="24"/>
        </w:rPr>
        <w:t xml:space="preserve">Компактне бетонске трафостаница </w:t>
      </w:r>
      <w:r w:rsidR="005E2A9B">
        <w:rPr>
          <w:rFonts w:ascii="Arial" w:hAnsi="Arial" w:cs="Arial"/>
          <w:caps/>
          <w:sz w:val="24"/>
          <w:szCs w:val="24"/>
        </w:rPr>
        <w:t>TS</w:t>
      </w:r>
      <w:r w:rsidRPr="004B5962">
        <w:rPr>
          <w:rFonts w:ascii="Arial" w:hAnsi="Arial" w:cs="Arial"/>
          <w:caps/>
          <w:sz w:val="24"/>
          <w:szCs w:val="24"/>
        </w:rPr>
        <w:t xml:space="preserve"> 6/0,4 kV; 1x1000 kVA</w:t>
      </w:r>
    </w:p>
    <w:p w14:paraId="6DC6F0DA" w14:textId="77777777" w:rsidR="00FF5675" w:rsidRPr="00D65AC3" w:rsidRDefault="00FF5675" w:rsidP="00FF5675">
      <w:pPr>
        <w:spacing w:after="120"/>
        <w:ind w:firstLine="709"/>
        <w:rPr>
          <w:lang w:val="sr-Cyrl-CS"/>
        </w:rPr>
      </w:pPr>
      <w:r w:rsidRPr="00D65AC3">
        <w:rPr>
          <w:lang w:val="sr-Cyrl-CS"/>
        </w:rPr>
        <w:t>За потребе предмонтажних активности на пројекту одсумпоравања димних гасова ТЕНТ А потребно је изградити три трансформаторске станице.</w:t>
      </w:r>
    </w:p>
    <w:p w14:paraId="0412BFD4" w14:textId="77777777" w:rsidR="00FF5675" w:rsidRPr="00D65AC3" w:rsidRDefault="00FF5675" w:rsidP="007E6723">
      <w:pPr>
        <w:pStyle w:val="Heading3"/>
        <w:keepLines/>
        <w:numPr>
          <w:ilvl w:val="1"/>
          <w:numId w:val="25"/>
        </w:numPr>
        <w:tabs>
          <w:tab w:val="left" w:pos="709"/>
        </w:tabs>
        <w:spacing w:before="200" w:after="240"/>
        <w:ind w:left="709" w:hanging="709"/>
        <w:jc w:val="both"/>
        <w:rPr>
          <w:rFonts w:ascii="Arial" w:hAnsi="Arial" w:cs="Arial"/>
          <w:sz w:val="24"/>
        </w:rPr>
      </w:pPr>
      <w:r w:rsidRPr="00D65AC3">
        <w:rPr>
          <w:rFonts w:ascii="Arial" w:hAnsi="Arial" w:cs="Arial"/>
          <w:sz w:val="24"/>
        </w:rPr>
        <w:t>Општи подаци</w:t>
      </w:r>
    </w:p>
    <w:p w14:paraId="5E55D964" w14:textId="77777777" w:rsidR="00FF5675" w:rsidRPr="00D65AC3" w:rsidRDefault="00FF5675" w:rsidP="00FF5675">
      <w:pPr>
        <w:spacing w:after="120"/>
        <w:ind w:firstLine="709"/>
        <w:rPr>
          <w:lang w:val="sr-Cyrl-CS"/>
        </w:rPr>
      </w:pPr>
      <w:r w:rsidRPr="00D65AC3">
        <w:rPr>
          <w:lang w:val="sr-Cyrl-CS"/>
        </w:rPr>
        <w:t>Комплетна трансформаторска станица - грађевински објекат и сва електро опрема, се формира у радионици и затим транспортује до места уградње, где се поставља у ископ земље - на т</w:t>
      </w:r>
      <w:r w:rsidR="00B1016C">
        <w:rPr>
          <w:lang w:val="sr-Cyrl-CS"/>
        </w:rPr>
        <w:t xml:space="preserve">ампон од шљунка и </w:t>
      </w:r>
      <w:r w:rsidRPr="00D65AC3">
        <w:rPr>
          <w:lang w:val="sr-Cyrl-CS"/>
        </w:rPr>
        <w:t>бетонску плочу, а на лицу места се само изводи спољно уземљење и прикључују каблови 6 kV и 0,4 kV.</w:t>
      </w:r>
    </w:p>
    <w:p w14:paraId="1E81C612" w14:textId="77777777" w:rsidR="00FF5675" w:rsidRPr="00D65AC3" w:rsidRDefault="00FF5675" w:rsidP="00FF5675">
      <w:pPr>
        <w:spacing w:after="120"/>
        <w:ind w:firstLine="709"/>
        <w:rPr>
          <w:lang w:val="sr-Cyrl-CS"/>
        </w:rPr>
      </w:pPr>
      <w:r w:rsidRPr="00D65AC3">
        <w:rPr>
          <w:lang w:val="sr-Cyrl-CS"/>
        </w:rPr>
        <w:t>Грађевински објекат трансформаторске станице треба да има атесте за компактан објекат који се, пре свега, односе на ефикасност хлађења и ефикасност заштите од атмосферских утицаја.</w:t>
      </w:r>
    </w:p>
    <w:p w14:paraId="739853DD" w14:textId="77777777" w:rsidR="00FF5675" w:rsidRPr="00D65AC3" w:rsidRDefault="00FF5675" w:rsidP="00FF5675">
      <w:pPr>
        <w:spacing w:after="120"/>
        <w:ind w:firstLine="709"/>
        <w:rPr>
          <w:lang w:val="sr-Cyrl-CS"/>
        </w:rPr>
      </w:pPr>
      <w:r w:rsidRPr="00D65AC3">
        <w:rPr>
          <w:lang w:val="sr-Cyrl-CS"/>
        </w:rPr>
        <w:t>Објекат је конципиран као полу</w:t>
      </w:r>
      <w:r w:rsidR="00B1016C">
        <w:rPr>
          <w:lang w:val="sr-Cyrl-CS"/>
        </w:rPr>
        <w:t xml:space="preserve"> </w:t>
      </w:r>
      <w:r w:rsidRPr="00D65AC3">
        <w:rPr>
          <w:lang w:val="sr-Cyrl-CS"/>
        </w:rPr>
        <w:t>укопан, тако да доњи делови објекта, у дубини од 75 cm, представљају у исто време темељ објекта.</w:t>
      </w:r>
    </w:p>
    <w:p w14:paraId="35D62F62" w14:textId="77777777" w:rsidR="00FF5675" w:rsidRPr="00D65AC3" w:rsidRDefault="00FF5675" w:rsidP="00FF5675">
      <w:pPr>
        <w:spacing w:after="120"/>
        <w:ind w:firstLine="709"/>
        <w:rPr>
          <w:lang w:val="sr-Cyrl-CS"/>
        </w:rPr>
      </w:pPr>
      <w:r w:rsidRPr="00D65AC3">
        <w:rPr>
          <w:lang w:val="sr-Cyrl-CS"/>
        </w:rPr>
        <w:t xml:space="preserve"> Целокупној електро опреми</w:t>
      </w:r>
      <w:r w:rsidR="00B1016C">
        <w:rPr>
          <w:lang w:val="sr-Cyrl-CS"/>
        </w:rPr>
        <w:t xml:space="preserve"> се приступа директно споља, кроз отворена</w:t>
      </w:r>
      <w:r w:rsidRPr="00D65AC3">
        <w:rPr>
          <w:lang w:val="sr-Cyrl-CS"/>
        </w:rPr>
        <w:t xml:space="preserve"> врата, док је, за евентуалну замену енергетског трансформатора, потребно да се подигне део крова. Приступ енергетском трансформатору, ради контроле исправности и доливања уља, могућ је преко врата постављених за ту намену.</w:t>
      </w:r>
    </w:p>
    <w:p w14:paraId="74E4A43B" w14:textId="77777777" w:rsidR="00FF5675" w:rsidRPr="00D65AC3" w:rsidRDefault="00FF5675" w:rsidP="007E6723">
      <w:pPr>
        <w:pStyle w:val="Heading3"/>
        <w:keepLines/>
        <w:numPr>
          <w:ilvl w:val="1"/>
          <w:numId w:val="25"/>
        </w:numPr>
        <w:tabs>
          <w:tab w:val="left" w:pos="709"/>
        </w:tabs>
        <w:spacing w:before="200" w:after="240"/>
        <w:ind w:left="709" w:hanging="709"/>
        <w:jc w:val="both"/>
        <w:rPr>
          <w:rFonts w:ascii="Arial" w:hAnsi="Arial" w:cs="Arial"/>
          <w:sz w:val="24"/>
        </w:rPr>
      </w:pPr>
      <w:r w:rsidRPr="00D65AC3">
        <w:rPr>
          <w:rFonts w:ascii="Arial" w:hAnsi="Arial" w:cs="Arial"/>
          <w:sz w:val="24"/>
        </w:rPr>
        <w:t>Израда и карактеристике грађевинског објекта</w:t>
      </w:r>
    </w:p>
    <w:p w14:paraId="027D5F47" w14:textId="77777777" w:rsidR="00FF5675" w:rsidRPr="00D65AC3" w:rsidRDefault="00FF5675" w:rsidP="00FF5675">
      <w:pPr>
        <w:spacing w:after="120"/>
        <w:ind w:firstLine="709"/>
        <w:rPr>
          <w:lang w:val="sr-Cyrl-CS"/>
        </w:rPr>
      </w:pPr>
      <w:r w:rsidRPr="00D65AC3">
        <w:rPr>
          <w:lang w:val="sr-Cyrl-CS"/>
        </w:rPr>
        <w:t>Објекат је компактан, предвиђен за постављање на локацију као полу</w:t>
      </w:r>
      <w:r w:rsidR="00B1016C">
        <w:rPr>
          <w:lang w:val="sr-Cyrl-CS"/>
        </w:rPr>
        <w:t xml:space="preserve"> </w:t>
      </w:r>
      <w:r w:rsidRPr="00D65AC3">
        <w:rPr>
          <w:lang w:val="sr-Cyrl-CS"/>
        </w:rPr>
        <w:t>укопан. Састоји се од једног формираног простора.</w:t>
      </w:r>
    </w:p>
    <w:p w14:paraId="1EBCD361" w14:textId="77777777" w:rsidR="00FF5675" w:rsidRPr="00D65AC3" w:rsidRDefault="00FF5675" w:rsidP="00FF5675">
      <w:pPr>
        <w:spacing w:after="120"/>
        <w:ind w:firstLine="709"/>
        <w:rPr>
          <w:lang w:val="sr-Cyrl-CS"/>
        </w:rPr>
      </w:pPr>
      <w:r w:rsidRPr="00D65AC3">
        <w:rPr>
          <w:lang w:val="sr-Cyrl-CS"/>
        </w:rPr>
        <w:lastRenderedPageBreak/>
        <w:t xml:space="preserve">Конструкција објекта трафо станице треба да је армиранобетонска, од бетона квалитета </w:t>
      </w:r>
      <w:r w:rsidR="00B1016C">
        <w:rPr>
          <w:lang w:val="sr-Cyrl-CS"/>
        </w:rPr>
        <w:t>м</w:t>
      </w:r>
      <w:r w:rsidRPr="00D65AC3">
        <w:rPr>
          <w:lang w:val="sr-Cyrl-CS"/>
        </w:rPr>
        <w:t>ин. МБ40, са адитивима за водонепропусност, са уливеном арматурном мрежом и додатном арматуром од Č жице Ø10 mm.</w:t>
      </w:r>
    </w:p>
    <w:p w14:paraId="4D05E6A3" w14:textId="77777777" w:rsidR="00FF5675" w:rsidRPr="00D65AC3" w:rsidRDefault="00FF5675" w:rsidP="00FF5675">
      <w:pPr>
        <w:spacing w:after="120"/>
        <w:ind w:firstLine="709"/>
        <w:rPr>
          <w:lang w:val="sr-Cyrl-CS"/>
        </w:rPr>
      </w:pPr>
      <w:r w:rsidRPr="00D65AC3">
        <w:rPr>
          <w:lang w:val="sr-Cyrl-CS"/>
        </w:rPr>
        <w:t>Треба да се састоји се од 6 префабрикованих АБ плоча које се, (осим два дела крова), накнадно повезују завртњевима и епоксидним лепком - на тај начин се формира просторно крута АБ конструкција.</w:t>
      </w:r>
    </w:p>
    <w:p w14:paraId="766DE71C" w14:textId="77777777" w:rsidR="00FF5675" w:rsidRPr="00D65AC3" w:rsidRDefault="00FF5675" w:rsidP="00FF5675">
      <w:pPr>
        <w:spacing w:after="120"/>
        <w:ind w:firstLine="709"/>
        <w:rPr>
          <w:lang w:val="sr-Cyrl-CS"/>
        </w:rPr>
      </w:pPr>
      <w:r w:rsidRPr="00D65AC3">
        <w:rPr>
          <w:lang w:val="sr-Cyrl-CS"/>
        </w:rPr>
        <w:t>Димензије свих елемената су такве да задовољавају техничке прописе и функционалне захтеве. Кровне плоче су дебљине од 6 до 9 cm, ојачане ободним ребром за укрућење. Подна плоча – када, је дебљине 8 cm, ојачана ребрима по ободу и средини. Објекат треба да је склопљен од префабрикованих армирано-бетонских елемената, израђених на вибростоловима у челичној оплати, од бетона марке мин. МБ-40 са адитивима за водонепропусност, са глатким спољним и унутрашњим површинама.</w:t>
      </w:r>
    </w:p>
    <w:p w14:paraId="71480C96" w14:textId="77777777" w:rsidR="00FF5675" w:rsidRPr="00D65AC3" w:rsidRDefault="00FF5675" w:rsidP="00FF5675">
      <w:pPr>
        <w:spacing w:after="120"/>
        <w:ind w:firstLine="709"/>
        <w:rPr>
          <w:lang w:val="sr-Cyrl-CS"/>
        </w:rPr>
      </w:pPr>
      <w:r w:rsidRPr="00D65AC3">
        <w:rPr>
          <w:lang w:val="sr-Cyrl-CS"/>
        </w:rPr>
        <w:t xml:space="preserve">Компактирање објекта - повезивање елемената, врши се, по наношењу двокомпонентног лепка, поцинкованим завртњима. По завршеном сушењу лепка, комплетан склоп – објекат добија монолитност, при чему се елементи склопа не могу одвојити на месту састава (веза је јача од елемената понаособ). </w:t>
      </w:r>
    </w:p>
    <w:p w14:paraId="7417DA97" w14:textId="77777777" w:rsidR="00FF5675" w:rsidRPr="00D65AC3" w:rsidRDefault="00FF5675" w:rsidP="00FF5675">
      <w:pPr>
        <w:spacing w:after="120"/>
        <w:ind w:firstLine="709"/>
        <w:rPr>
          <w:lang w:val="sr-Cyrl-CS"/>
        </w:rPr>
      </w:pPr>
      <w:r w:rsidRPr="00D65AC3">
        <w:rPr>
          <w:lang w:val="sr-Cyrl-CS"/>
        </w:rPr>
        <w:t>Спољна обрада зидова, по компактирању објекта, врши се наношењем фасадног слоја, а затим бојењем по жељи наручиоца. Темељни део, који се укопава, премазује се додатном заштитом од влаге, у црној боји.</w:t>
      </w:r>
    </w:p>
    <w:p w14:paraId="5229B5AF" w14:textId="77777777" w:rsidR="00FF5675" w:rsidRPr="00D65AC3" w:rsidRDefault="00FF5675" w:rsidP="00FF5675">
      <w:pPr>
        <w:spacing w:after="120"/>
        <w:ind w:firstLine="709"/>
        <w:rPr>
          <w:lang w:val="sr-Cyrl-CS"/>
        </w:rPr>
      </w:pPr>
      <w:r w:rsidRPr="00D65AC3">
        <w:rPr>
          <w:lang w:val="sr-Cyrl-CS"/>
        </w:rPr>
        <w:t xml:space="preserve">Темељни део – формиран од каде, бочних зидова и темељног зида, представља простор за смештај и пролаз каблова. У делу темељног и бочних зидова, приликом ливења, остављају се отвори за увођење каблова 6 и 0,4 kV, од чега отвори 160 mm (ком. 3 са предње стране) и отвори 110 mm (ком. 8 са предње стране и по 2 са обе бочне стране). Кабловске уводнице су заштићене од продора влаге применом топлоскупљајућих цеви MWTM 115/34, производње ”Raychem” или </w:t>
      </w:r>
      <w:r w:rsidR="00B1016C">
        <w:rPr>
          <w:rFonts w:cs="Arial"/>
          <w:lang w:val="sr-Cyrl-CS"/>
        </w:rPr>
        <w:t>одговарајућих</w:t>
      </w:r>
      <w:r w:rsidRPr="00D65AC3">
        <w:rPr>
          <w:lang w:val="sr-Cyrl-CS"/>
        </w:rPr>
        <w:t>.</w:t>
      </w:r>
    </w:p>
    <w:p w14:paraId="252BEAE5" w14:textId="77777777" w:rsidR="00FF5675" w:rsidRPr="00D65AC3" w:rsidRDefault="00FF5675" w:rsidP="00FF5675">
      <w:pPr>
        <w:spacing w:after="120"/>
        <w:ind w:firstLine="709"/>
        <w:rPr>
          <w:lang w:val="sr-Cyrl-CS"/>
        </w:rPr>
      </w:pPr>
      <w:r w:rsidRPr="00D65AC3">
        <w:rPr>
          <w:lang w:val="sr-Cyrl-CS"/>
        </w:rPr>
        <w:t>Основу објекта чини темељна плоча, са подужно постављеним централним ребром, који дели простор на 2 функционална дела - каду за сакупљање уља и кабловски простор, а која обезбеђује:</w:t>
      </w:r>
    </w:p>
    <w:p w14:paraId="20DF1162" w14:textId="77777777" w:rsidR="00FF5675" w:rsidRPr="00826201"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CS"/>
        </w:rPr>
      </w:pPr>
      <w:r w:rsidRPr="00826201">
        <w:rPr>
          <w:rFonts w:ascii="Arial" w:hAnsi="Arial" w:cs="Arial"/>
          <w:lang w:val="sr-Cyrl-CS"/>
        </w:rPr>
        <w:t>монтажу елемената браварије (носача) за ношење свих елемената опреме,</w:t>
      </w:r>
    </w:p>
    <w:p w14:paraId="28AAAD4D" w14:textId="77777777" w:rsidR="00FF5675" w:rsidRPr="00826201"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CS"/>
        </w:rPr>
      </w:pPr>
      <w:r w:rsidRPr="00826201">
        <w:rPr>
          <w:rFonts w:ascii="Arial" w:hAnsi="Arial" w:cs="Arial"/>
          <w:lang w:val="sr-Cyrl-CS"/>
        </w:rPr>
        <w:t>сакупљање евентуално исцурелог уља,</w:t>
      </w:r>
    </w:p>
    <w:p w14:paraId="36C72E80" w14:textId="77777777" w:rsidR="00FF5675" w:rsidRPr="00826201"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CS"/>
        </w:rPr>
      </w:pPr>
      <w:r w:rsidRPr="00826201">
        <w:rPr>
          <w:rFonts w:ascii="Arial" w:hAnsi="Arial" w:cs="Arial"/>
          <w:lang w:val="sr-Cyrl-CS"/>
        </w:rPr>
        <w:t>прихват атмосферске воде и евакуацију вишка кроз 2 дренажна отвора у кабловском простору,</w:t>
      </w:r>
    </w:p>
    <w:p w14:paraId="124FC1F0" w14:textId="77777777" w:rsidR="00FF5675" w:rsidRPr="00826201"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CS"/>
        </w:rPr>
      </w:pPr>
      <w:r w:rsidRPr="00826201">
        <w:rPr>
          <w:rFonts w:ascii="Arial" w:hAnsi="Arial" w:cs="Arial"/>
          <w:lang w:val="sr-Cyrl-CS"/>
        </w:rPr>
        <w:t>смештај каблова 6 и 0,4 kV и</w:t>
      </w:r>
    </w:p>
    <w:p w14:paraId="18CFDB13" w14:textId="77777777" w:rsidR="00FF5675" w:rsidRPr="00826201" w:rsidRDefault="00FF5675" w:rsidP="007E6723">
      <w:pPr>
        <w:pStyle w:val="ListParagraph"/>
        <w:numPr>
          <w:ilvl w:val="0"/>
          <w:numId w:val="27"/>
        </w:numPr>
        <w:tabs>
          <w:tab w:val="left" w:pos="851"/>
        </w:tabs>
        <w:spacing w:before="200" w:after="120" w:line="240" w:lineRule="auto"/>
        <w:ind w:left="0" w:firstLine="567"/>
        <w:contextualSpacing w:val="0"/>
        <w:rPr>
          <w:rFonts w:ascii="Arial" w:hAnsi="Arial" w:cs="Arial"/>
          <w:lang w:val="sr-Cyrl-CS"/>
        </w:rPr>
      </w:pPr>
      <w:r w:rsidRPr="00826201">
        <w:rPr>
          <w:rFonts w:ascii="Arial" w:hAnsi="Arial" w:cs="Arial"/>
          <w:lang w:val="sr-Cyrl-CS"/>
        </w:rPr>
        <w:t>циркулацију ваздуха у сврху ефикасног хлађења.</w:t>
      </w:r>
    </w:p>
    <w:p w14:paraId="791414EE" w14:textId="77777777" w:rsidR="00FF5675" w:rsidRPr="00D65AC3" w:rsidRDefault="00FF5675" w:rsidP="00FF5675">
      <w:pPr>
        <w:spacing w:after="120"/>
        <w:ind w:firstLine="709"/>
        <w:rPr>
          <w:lang w:val="sr-Cyrl-CS"/>
        </w:rPr>
      </w:pPr>
      <w:r w:rsidRPr="00D65AC3">
        <w:rPr>
          <w:lang w:val="sr-Cyrl-CS"/>
        </w:rPr>
        <w:t>Када је уљно</w:t>
      </w:r>
      <w:r w:rsidR="004A2F50">
        <w:rPr>
          <w:lang w:val="sr-Cyrl-CS"/>
        </w:rPr>
        <w:t xml:space="preserve"> </w:t>
      </w:r>
      <w:r w:rsidRPr="00D65AC3">
        <w:rPr>
          <w:lang w:val="sr-Cyrl-CS"/>
        </w:rPr>
        <w:t>непропусна, довољног капацитета за прихват целокупне количине евентуално исцурелог уља из енергетског трансформатора. Тиме је избегнута могућност разливања трансформаторског уља у околни простор, у складу са прописима.</w:t>
      </w:r>
    </w:p>
    <w:p w14:paraId="1273F509" w14:textId="77777777" w:rsidR="00FF5675" w:rsidRPr="00D65AC3" w:rsidRDefault="00FF5675" w:rsidP="00FF5675">
      <w:pPr>
        <w:spacing w:after="120"/>
        <w:ind w:firstLine="709"/>
        <w:rPr>
          <w:lang w:val="sr-Cyrl-CS"/>
        </w:rPr>
      </w:pPr>
      <w:r w:rsidRPr="00D65AC3">
        <w:rPr>
          <w:lang w:val="sr-Cyrl-CS"/>
        </w:rPr>
        <w:t>Темељна плоча, са бочним зидовима, задњим и предњим зидом, формира монолитно кућиште трансформаторске станице. На тако формирано и компактирано кућиште поставља се предњи кров, а затим, по уградњи енергетског  трансформатора, задњи кров.</w:t>
      </w:r>
    </w:p>
    <w:p w14:paraId="058C1671" w14:textId="77777777" w:rsidR="00FF5675" w:rsidRPr="00D65AC3" w:rsidRDefault="00FF5675" w:rsidP="00FF5675">
      <w:pPr>
        <w:spacing w:after="120"/>
        <w:ind w:firstLine="709"/>
        <w:rPr>
          <w:lang w:val="sr-Cyrl-CS"/>
        </w:rPr>
      </w:pPr>
      <w:r w:rsidRPr="00D65AC3">
        <w:rPr>
          <w:lang w:val="sr-Cyrl-CS"/>
        </w:rPr>
        <w:t xml:space="preserve">Оба крова се само постављају и поуздано уклапају гравитационо - без причвршћивања, што је омогућено добрим профилисањем места налегања. Између кућишта и крова монтирају се, испод читавог обода оба крова, излазне жалузине, израђене од Č/Zn лима. На профилисани део предњег - темељног зида, са горње стране, поставља се улазна жалузина - решетка од Č/Zn лима, која обезбеђује улаз свежег ваздуха и ефикасно хлађење енергетског трансформатора ефектом "димњака". </w:t>
      </w:r>
      <w:r w:rsidRPr="00D65AC3">
        <w:rPr>
          <w:lang w:val="sr-Cyrl-CS"/>
        </w:rPr>
        <w:lastRenderedPageBreak/>
        <w:t>Ова решетка се фронталним делом поставља испод двокрилних врата, лако се демонтира, а тада је омогућен комотан приступ кабловима.</w:t>
      </w:r>
    </w:p>
    <w:p w14:paraId="6A459B0E" w14:textId="77777777" w:rsidR="00FF5675" w:rsidRPr="00D65AC3" w:rsidRDefault="00FF5675" w:rsidP="00FF5675">
      <w:pPr>
        <w:spacing w:after="120"/>
        <w:ind w:firstLine="709"/>
        <w:rPr>
          <w:lang w:val="sr-Cyrl-CS"/>
        </w:rPr>
      </w:pPr>
      <w:r w:rsidRPr="00D65AC3">
        <w:rPr>
          <w:lang w:val="sr-Cyrl-CS"/>
        </w:rPr>
        <w:t>Трансформаторска станица треба да буде опремљена са троја врата, и то:</w:t>
      </w:r>
    </w:p>
    <w:p w14:paraId="0B5A5629" w14:textId="77777777" w:rsidR="00FF5675" w:rsidRPr="00826201"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CS"/>
        </w:rPr>
      </w:pPr>
      <w:r w:rsidRPr="00826201">
        <w:rPr>
          <w:rFonts w:ascii="Arial" w:hAnsi="Arial" w:cs="Arial"/>
          <w:lang w:val="sr-Cyrl-CS"/>
        </w:rPr>
        <w:t>двокрилна врата СН и НН блока са крилима на отварање,</w:t>
      </w:r>
      <w:r w:rsidR="00AD1F3C">
        <w:rPr>
          <w:rFonts w:ascii="Arial" w:hAnsi="Arial" w:cs="Arial"/>
          <w:lang w:val="sr-Cyrl-CS"/>
        </w:rPr>
        <w:t xml:space="preserve"> димензија 2</w:t>
      </w:r>
      <w:r w:rsidRPr="00826201">
        <w:rPr>
          <w:rFonts w:ascii="Arial" w:hAnsi="Arial" w:cs="Arial"/>
          <w:lang w:val="sr-Cyrl-CS"/>
        </w:rPr>
        <w:t>x(1400x1230) mm (š x v) и</w:t>
      </w:r>
    </w:p>
    <w:p w14:paraId="23A80FDB" w14:textId="77777777" w:rsidR="00FF5675" w:rsidRPr="00826201" w:rsidRDefault="00FF5675" w:rsidP="007E6723">
      <w:pPr>
        <w:pStyle w:val="ListParagraph"/>
        <w:numPr>
          <w:ilvl w:val="0"/>
          <w:numId w:val="27"/>
        </w:numPr>
        <w:tabs>
          <w:tab w:val="left" w:pos="851"/>
        </w:tabs>
        <w:spacing w:before="200" w:after="120" w:line="240" w:lineRule="auto"/>
        <w:ind w:left="0" w:firstLine="567"/>
        <w:contextualSpacing w:val="0"/>
        <w:rPr>
          <w:rFonts w:ascii="Arial" w:hAnsi="Arial" w:cs="Arial"/>
          <w:lang w:val="sr-Cyrl-CS"/>
        </w:rPr>
      </w:pPr>
      <w:r w:rsidRPr="00826201">
        <w:rPr>
          <w:rFonts w:ascii="Arial" w:hAnsi="Arial" w:cs="Arial"/>
          <w:lang w:val="sr-Cyrl-CS"/>
        </w:rPr>
        <w:t>двоја врата трансформаторске коморе, димензија 500x1100 mm (š x v).</w:t>
      </w:r>
    </w:p>
    <w:p w14:paraId="0174F770" w14:textId="77777777" w:rsidR="00FF5675" w:rsidRPr="00D65AC3" w:rsidRDefault="00FF5675" w:rsidP="00FF5675">
      <w:pPr>
        <w:spacing w:after="120"/>
        <w:ind w:firstLine="709"/>
        <w:rPr>
          <w:lang w:val="sr-Cyrl-CS"/>
        </w:rPr>
      </w:pPr>
      <w:r w:rsidRPr="00D65AC3">
        <w:rPr>
          <w:lang w:val="sr-Cyrl-CS"/>
        </w:rPr>
        <w:t>Сва врата (2 једнокрилна и 1 двокрилна) израђена су од Č/Zn лима дебљине                   2 mm, а затим фарбана, у боји по избору наручиоца. Врата су снабдевена одговарајућим рукохватима и цилиндер бравама.</w:t>
      </w:r>
    </w:p>
    <w:p w14:paraId="7F4543F9" w14:textId="77777777" w:rsidR="00FF5675" w:rsidRPr="00D65AC3" w:rsidRDefault="00FF5675" w:rsidP="00FF5675">
      <w:pPr>
        <w:spacing w:after="120"/>
        <w:ind w:firstLine="709"/>
        <w:rPr>
          <w:lang w:val="sr-Cyrl-CS"/>
        </w:rPr>
      </w:pPr>
      <w:r w:rsidRPr="00D65AC3">
        <w:rPr>
          <w:lang w:val="sr-Cyrl-CS"/>
        </w:rPr>
        <w:t>Цилиндри брава улажу се по типу који одговара наручиоцу.</w:t>
      </w:r>
    </w:p>
    <w:p w14:paraId="1F4DA1D2" w14:textId="77777777" w:rsidR="00FF5675" w:rsidRPr="00D65AC3" w:rsidRDefault="00FF5675" w:rsidP="00FF5675">
      <w:pPr>
        <w:spacing w:after="120"/>
        <w:ind w:firstLine="709"/>
        <w:rPr>
          <w:lang w:val="sr-Cyrl-CS"/>
        </w:rPr>
      </w:pPr>
      <w:r w:rsidRPr="00D65AC3">
        <w:rPr>
          <w:lang w:val="sr-Cyrl-CS"/>
        </w:rPr>
        <w:t>Врата, жалузине и бетонско кућиште морају да задовоље механичку заштиту и заштиту од воде према IEC 529/76. Степен заштите износи мин IP 23.</w:t>
      </w:r>
    </w:p>
    <w:p w14:paraId="0045A5C6" w14:textId="037CAF84" w:rsidR="00FF5675" w:rsidRPr="00D65AC3" w:rsidRDefault="00FF5675" w:rsidP="00FF5675">
      <w:pPr>
        <w:spacing w:after="120"/>
        <w:ind w:firstLine="709"/>
        <w:rPr>
          <w:lang w:val="sr-Cyrl-CS"/>
        </w:rPr>
      </w:pPr>
      <w:r w:rsidRPr="00D65AC3">
        <w:rPr>
          <w:lang w:val="sr-Cyrl-CS"/>
        </w:rPr>
        <w:t xml:space="preserve">На вратима за приступ трансформатору постављају се дрвене летве црвено-жуте боје са опоменском таблицом. На двокрилним вратима, са предње стране објекта, поставља се знак опасности и број </w:t>
      </w:r>
      <w:r w:rsidR="005E2A9B">
        <w:rPr>
          <w:lang w:val="sr-Cyrl-CS"/>
        </w:rPr>
        <w:t>TS</w:t>
      </w:r>
      <w:r w:rsidRPr="00D65AC3">
        <w:rPr>
          <w:lang w:val="sr-Cyrl-CS"/>
        </w:rPr>
        <w:t>.</w:t>
      </w:r>
    </w:p>
    <w:p w14:paraId="0AF53E0D" w14:textId="77777777" w:rsidR="00FF5675" w:rsidRPr="00D65AC3" w:rsidRDefault="00FF5675" w:rsidP="00FF5675">
      <w:pPr>
        <w:spacing w:after="120"/>
        <w:ind w:firstLine="709"/>
        <w:rPr>
          <w:lang w:val="sr-Cyrl-CS"/>
        </w:rPr>
      </w:pPr>
      <w:r w:rsidRPr="00D65AC3">
        <w:rPr>
          <w:lang w:val="sr-Cyrl-CS"/>
        </w:rPr>
        <w:t>Детаљни подаци о армирано-бетонском кућишту, са потребним прорачунима и цртежима, као и статички прорачуни, треба да су урађени за стална и повремена оптерећења.</w:t>
      </w:r>
    </w:p>
    <w:p w14:paraId="7D5A3723" w14:textId="77777777" w:rsidR="00FF5675" w:rsidRPr="00D65AC3" w:rsidRDefault="00FF5675" w:rsidP="00FF5675">
      <w:pPr>
        <w:spacing w:after="120"/>
        <w:ind w:firstLine="709"/>
        <w:rPr>
          <w:lang w:val="sr-Cyrl-CS"/>
        </w:rPr>
      </w:pPr>
      <w:r w:rsidRPr="00D65AC3">
        <w:rPr>
          <w:lang w:val="sr-Cyrl-CS"/>
        </w:rPr>
        <w:t>Сваки елемент треба да је снабдевен поцинкованом матицом за уземљење, ради изједначења потенцијала арматуре.</w:t>
      </w:r>
    </w:p>
    <w:p w14:paraId="09022DB3" w14:textId="77777777" w:rsidR="00FF5675" w:rsidRPr="00D65AC3" w:rsidRDefault="00FF5675" w:rsidP="00FF5675">
      <w:pPr>
        <w:spacing w:after="120"/>
        <w:ind w:firstLine="709"/>
        <w:rPr>
          <w:lang w:val="sr-Cyrl-CS"/>
        </w:rPr>
      </w:pPr>
      <w:r w:rsidRPr="00D65AC3">
        <w:rPr>
          <w:lang w:val="sr-Cyrl-CS"/>
        </w:rPr>
        <w:t>У објекат компактне трансформаторске станице уграђује се трансформатор снаге 1000 kVA.</w:t>
      </w:r>
    </w:p>
    <w:p w14:paraId="339FD743" w14:textId="24F3903C" w:rsidR="00FF5675" w:rsidRPr="00D65AC3" w:rsidRDefault="00FF5675" w:rsidP="00FF5675">
      <w:pPr>
        <w:spacing w:after="120"/>
        <w:ind w:firstLine="709"/>
        <w:rPr>
          <w:lang w:val="sr-Cyrl-CS"/>
        </w:rPr>
      </w:pPr>
      <w:r w:rsidRPr="00D65AC3">
        <w:rPr>
          <w:lang w:val="sr-Cyrl-CS"/>
        </w:rPr>
        <w:t>Обавеза испоручиоца је да достави Пројекат изведеног грађевинског објекта. Објекат КБ</w:t>
      </w:r>
      <w:r w:rsidR="005E2A9B">
        <w:rPr>
          <w:lang w:val="sr-Cyrl-CS"/>
        </w:rPr>
        <w:t>TS</w:t>
      </w:r>
      <w:r w:rsidRPr="00D65AC3">
        <w:rPr>
          <w:lang w:val="sr-Cyrl-CS"/>
        </w:rPr>
        <w:t xml:space="preserve"> мора да поседује типски атест.</w:t>
      </w:r>
    </w:p>
    <w:p w14:paraId="1611F7C4" w14:textId="77777777" w:rsidR="00FF5675" w:rsidRPr="00D65AC3" w:rsidRDefault="00FF5675" w:rsidP="007E6723">
      <w:pPr>
        <w:pStyle w:val="Heading3"/>
        <w:keepLines/>
        <w:numPr>
          <w:ilvl w:val="1"/>
          <w:numId w:val="25"/>
        </w:numPr>
        <w:tabs>
          <w:tab w:val="left" w:pos="709"/>
        </w:tabs>
        <w:spacing w:before="200" w:after="240"/>
        <w:ind w:left="709" w:hanging="709"/>
        <w:jc w:val="both"/>
        <w:rPr>
          <w:rFonts w:ascii="Arial" w:hAnsi="Arial" w:cs="Arial"/>
          <w:sz w:val="24"/>
        </w:rPr>
      </w:pPr>
      <w:r w:rsidRPr="00D65AC3">
        <w:rPr>
          <w:rFonts w:ascii="Arial" w:hAnsi="Arial" w:cs="Arial"/>
          <w:sz w:val="24"/>
        </w:rPr>
        <w:t>Постављање објекта на локацију</w:t>
      </w:r>
    </w:p>
    <w:p w14:paraId="4A5AC630" w14:textId="77777777" w:rsidR="00FF5675" w:rsidRPr="00D65AC3" w:rsidRDefault="00FF5675" w:rsidP="00FF5675">
      <w:pPr>
        <w:spacing w:after="120"/>
        <w:ind w:firstLine="709"/>
        <w:rPr>
          <w:lang w:val="sr-Cyrl-CS"/>
        </w:rPr>
      </w:pPr>
      <w:r w:rsidRPr="00D65AC3">
        <w:rPr>
          <w:lang w:val="sr-Cyrl-CS"/>
        </w:rPr>
        <w:t xml:space="preserve">Компактна трансформаторска станица се допрема монтирана и комплетно опремљена на предвиђену локацију. </w:t>
      </w:r>
    </w:p>
    <w:p w14:paraId="1771EAD1" w14:textId="73D27229" w:rsidR="00FF5675" w:rsidRPr="00D65AC3" w:rsidRDefault="00FF5675" w:rsidP="00FF5675">
      <w:pPr>
        <w:spacing w:after="120"/>
        <w:ind w:firstLine="709"/>
        <w:rPr>
          <w:lang w:val="sr-Cyrl-CS"/>
        </w:rPr>
      </w:pPr>
      <w:r w:rsidRPr="00D65AC3">
        <w:rPr>
          <w:lang w:val="sr-Cyrl-CS"/>
        </w:rPr>
        <w:t>Објекат може да се постави на сваком терену носивости веће од 5 N/cm</w:t>
      </w:r>
      <w:r w:rsidRPr="00AD1F3C">
        <w:rPr>
          <w:vertAlign w:val="superscript"/>
          <w:lang w:val="sr-Cyrl-CS"/>
        </w:rPr>
        <w:t>2</w:t>
      </w:r>
      <w:r w:rsidRPr="00D65AC3">
        <w:rPr>
          <w:lang w:val="sr-Cyrl-CS"/>
        </w:rPr>
        <w:t xml:space="preserve">. Потребно је урадити бетонску плочу на месту на којем ће се поставити </w:t>
      </w:r>
      <w:r w:rsidR="005E2A9B">
        <w:rPr>
          <w:lang w:val="sr-Cyrl-CS"/>
        </w:rPr>
        <w:t>TS</w:t>
      </w:r>
      <w:r w:rsidRPr="00D65AC3">
        <w:rPr>
          <w:lang w:val="sr-Cyrl-CS"/>
        </w:rPr>
        <w:t>.</w:t>
      </w:r>
    </w:p>
    <w:p w14:paraId="084A236E" w14:textId="241F4CE2" w:rsidR="00FF5675" w:rsidRPr="00D65AC3" w:rsidRDefault="00FF5675" w:rsidP="00FF5675">
      <w:pPr>
        <w:spacing w:after="120"/>
        <w:ind w:firstLine="709"/>
      </w:pPr>
      <w:r w:rsidRPr="00D65AC3">
        <w:rPr>
          <w:lang w:val="sr-Cyrl-CS"/>
        </w:rPr>
        <w:t xml:space="preserve">На локацији </w:t>
      </w:r>
      <w:r w:rsidR="005E2A9B">
        <w:rPr>
          <w:lang w:val="sr-Cyrl-CS"/>
        </w:rPr>
        <w:t>TS</w:t>
      </w:r>
      <w:r w:rsidRPr="00D65AC3">
        <w:rPr>
          <w:lang w:val="sr-Cyrl-CS"/>
        </w:rPr>
        <w:t xml:space="preserve"> врши се ископ земље 80-100 cm. Испод темељне плоче се, као подлога, изводи тампон слој од шљунка минималне дебљине 10 cm, а зависно од носивости тла на коме се врши фундирање, за слабу носивост се дебљина тампон слоја сразмерно повећава до 20 cm - за минималну носивост тла од 5 N/cm</w:t>
      </w:r>
      <w:r w:rsidRPr="00AD1F3C">
        <w:rPr>
          <w:vertAlign w:val="superscript"/>
          <w:lang w:val="sr-Cyrl-CS"/>
        </w:rPr>
        <w:t>2</w:t>
      </w:r>
      <w:r w:rsidRPr="00D65AC3">
        <w:rPr>
          <w:lang w:val="sr-Cyrl-CS"/>
        </w:rPr>
        <w:t>. Контактна зона темељне спојнице се укопава на дубину од 75 cm од површине терена, што је функционални захтев (потребна дубина за укопавање каблова). Након постављања објекта на место уградње, потребно је извршити следеће а</w:t>
      </w:r>
      <w:r w:rsidRPr="00D65AC3">
        <w:t>ктивности:</w:t>
      </w:r>
    </w:p>
    <w:p w14:paraId="1F3DDBB9" w14:textId="77777777" w:rsidR="00FF5675" w:rsidRPr="00826201"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CS"/>
        </w:rPr>
      </w:pPr>
      <w:r w:rsidRPr="00826201">
        <w:rPr>
          <w:rFonts w:ascii="Arial" w:hAnsi="Arial" w:cs="Arial"/>
          <w:lang w:val="sr-Cyrl-CS"/>
        </w:rPr>
        <w:t>постављање заштитног (по потреби и радног) уземљења око трансформаторске станице,</w:t>
      </w:r>
    </w:p>
    <w:p w14:paraId="23231ADB" w14:textId="77777777" w:rsidR="00FF5675" w:rsidRPr="00826201" w:rsidRDefault="00FF5675" w:rsidP="00AD1F3C">
      <w:pPr>
        <w:pStyle w:val="ListParagraph"/>
        <w:numPr>
          <w:ilvl w:val="0"/>
          <w:numId w:val="27"/>
        </w:numPr>
        <w:tabs>
          <w:tab w:val="left" w:pos="851"/>
        </w:tabs>
        <w:spacing w:before="200" w:after="240" w:line="240" w:lineRule="auto"/>
        <w:ind w:left="0" w:firstLine="567"/>
        <w:rPr>
          <w:rFonts w:ascii="Arial" w:hAnsi="Arial" w:cs="Arial"/>
          <w:lang w:val="sr-Cyrl-CS"/>
        </w:rPr>
      </w:pPr>
      <w:r w:rsidRPr="00826201">
        <w:rPr>
          <w:rFonts w:ascii="Arial" w:hAnsi="Arial" w:cs="Arial"/>
          <w:lang w:val="sr-Cyrl-CS"/>
        </w:rPr>
        <w:t>повезивање</w:t>
      </w:r>
      <w:r w:rsidRPr="00826201">
        <w:rPr>
          <w:rFonts w:ascii="Arial" w:hAnsi="Arial" w:cs="Arial"/>
          <w:lang w:val="sr-Cyrl-CS"/>
        </w:rPr>
        <w:tab/>
        <w:t>унутрашњег</w:t>
      </w:r>
      <w:r w:rsidRPr="00826201">
        <w:rPr>
          <w:rFonts w:ascii="Arial" w:hAnsi="Arial" w:cs="Arial"/>
          <w:lang w:val="sr-Cyrl-CS"/>
        </w:rPr>
        <w:tab/>
        <w:t>(сабирног)</w:t>
      </w:r>
      <w:r w:rsidRPr="00826201">
        <w:rPr>
          <w:rFonts w:ascii="Arial" w:hAnsi="Arial" w:cs="Arial"/>
          <w:lang w:val="sr-Cyrl-CS"/>
        </w:rPr>
        <w:tab/>
        <w:t>земљовода</w:t>
      </w:r>
      <w:r w:rsidRPr="00826201">
        <w:rPr>
          <w:rFonts w:ascii="Arial" w:hAnsi="Arial" w:cs="Arial"/>
          <w:lang w:val="sr-Cyrl-CS"/>
        </w:rPr>
        <w:tab/>
        <w:t>и</w:t>
      </w:r>
      <w:r w:rsidRPr="00826201">
        <w:rPr>
          <w:rFonts w:ascii="Arial" w:hAnsi="Arial" w:cs="Arial"/>
          <w:lang w:val="sr-Cyrl-CS"/>
        </w:rPr>
        <w:tab/>
        <w:t xml:space="preserve">спољашњег </w:t>
      </w:r>
      <w:r w:rsidR="00AD1F3C">
        <w:rPr>
          <w:rFonts w:ascii="Arial" w:hAnsi="Arial" w:cs="Arial"/>
          <w:lang w:val="sr-Cyrl-CS"/>
        </w:rPr>
        <w:t>з</w:t>
      </w:r>
      <w:r w:rsidRPr="00826201">
        <w:rPr>
          <w:rFonts w:ascii="Arial" w:hAnsi="Arial" w:cs="Arial"/>
          <w:lang w:val="sr-Cyrl-CS"/>
        </w:rPr>
        <w:t>аштитног уземљења,</w:t>
      </w:r>
    </w:p>
    <w:p w14:paraId="14CA0473" w14:textId="77777777" w:rsidR="00FF5675" w:rsidRPr="00826201" w:rsidRDefault="00FF5675" w:rsidP="00AD1F3C">
      <w:pPr>
        <w:pStyle w:val="ListParagraph"/>
        <w:numPr>
          <w:ilvl w:val="0"/>
          <w:numId w:val="27"/>
        </w:numPr>
        <w:tabs>
          <w:tab w:val="left" w:pos="851"/>
        </w:tabs>
        <w:spacing w:before="200" w:after="240" w:line="240" w:lineRule="auto"/>
        <w:ind w:left="0" w:firstLine="567"/>
        <w:jc w:val="left"/>
        <w:rPr>
          <w:rFonts w:ascii="Arial" w:hAnsi="Arial" w:cs="Arial"/>
          <w:lang w:val="sr-Cyrl-CS"/>
        </w:rPr>
      </w:pPr>
      <w:r w:rsidRPr="00826201">
        <w:rPr>
          <w:rFonts w:ascii="Arial" w:hAnsi="Arial" w:cs="Arial"/>
          <w:lang w:val="sr-Cyrl-CS"/>
        </w:rPr>
        <w:t>постављање и спајање СН кабловских водова на СН постројење и</w:t>
      </w:r>
    </w:p>
    <w:p w14:paraId="25196ECB" w14:textId="77777777" w:rsidR="00FF5675" w:rsidRPr="00826201"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CS"/>
        </w:rPr>
      </w:pPr>
      <w:r w:rsidRPr="00826201">
        <w:rPr>
          <w:rFonts w:ascii="Arial" w:hAnsi="Arial" w:cs="Arial"/>
          <w:lang w:val="sr-Cyrl-CS"/>
        </w:rPr>
        <w:t>постављање и спајање НН кабловских водова на НН постројење.</w:t>
      </w:r>
    </w:p>
    <w:p w14:paraId="5BBC325E" w14:textId="77777777" w:rsidR="00FF5675" w:rsidRPr="00D65AC3" w:rsidRDefault="00FF5675" w:rsidP="007E6723">
      <w:pPr>
        <w:pStyle w:val="Heading3"/>
        <w:keepLines/>
        <w:numPr>
          <w:ilvl w:val="1"/>
          <w:numId w:val="25"/>
        </w:numPr>
        <w:tabs>
          <w:tab w:val="left" w:pos="709"/>
        </w:tabs>
        <w:spacing w:before="200" w:after="240"/>
        <w:ind w:left="709" w:hanging="709"/>
        <w:jc w:val="both"/>
        <w:rPr>
          <w:rFonts w:ascii="Arial" w:hAnsi="Arial" w:cs="Arial"/>
          <w:sz w:val="24"/>
        </w:rPr>
      </w:pPr>
      <w:r w:rsidRPr="00D65AC3">
        <w:rPr>
          <w:rFonts w:ascii="Arial" w:hAnsi="Arial" w:cs="Arial"/>
          <w:sz w:val="24"/>
        </w:rPr>
        <w:t>Електро опрема трансформаторске станице</w:t>
      </w:r>
    </w:p>
    <w:p w14:paraId="5DE52B12" w14:textId="77777777" w:rsidR="00FF5675" w:rsidRPr="00D65AC3" w:rsidRDefault="00FF5675" w:rsidP="00FF5675">
      <w:pPr>
        <w:spacing w:after="120"/>
        <w:ind w:firstLine="709"/>
        <w:rPr>
          <w:lang w:val="sr-Cyrl-CS"/>
        </w:rPr>
      </w:pPr>
      <w:r w:rsidRPr="00D65AC3">
        <w:rPr>
          <w:lang w:val="sr-Cyrl-CS"/>
        </w:rPr>
        <w:t>Потребно је да се омогући приступ:</w:t>
      </w:r>
    </w:p>
    <w:p w14:paraId="3BB23319" w14:textId="77777777" w:rsidR="00FF5675" w:rsidRPr="00826201"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CS"/>
        </w:rPr>
      </w:pPr>
      <w:r w:rsidRPr="00826201">
        <w:rPr>
          <w:rFonts w:ascii="Arial" w:hAnsi="Arial" w:cs="Arial"/>
          <w:lang w:val="sr-Cyrl-RS"/>
        </w:rPr>
        <w:lastRenderedPageBreak/>
        <w:t>С</w:t>
      </w:r>
      <w:r w:rsidRPr="00826201">
        <w:rPr>
          <w:rFonts w:ascii="Arial" w:hAnsi="Arial" w:cs="Arial"/>
          <w:lang w:val="sr-Cyrl-CS"/>
        </w:rPr>
        <w:t>редњенапонском и нисконапонском постројењу, за потребе монтаже и одржавања, са спољње стране, код отворених предњих, двокрилних врата.</w:t>
      </w:r>
    </w:p>
    <w:p w14:paraId="3E5F0C97" w14:textId="77777777" w:rsidR="00FF5675" w:rsidRPr="00826201"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CS"/>
        </w:rPr>
      </w:pPr>
      <w:r w:rsidRPr="00826201">
        <w:rPr>
          <w:rFonts w:ascii="Arial" w:hAnsi="Arial" w:cs="Arial"/>
          <w:lang w:val="sr-Cyrl-CS"/>
        </w:rPr>
        <w:t>Енергетском трансформатору за потребе монтаже путем подизања задњег дела крова.</w:t>
      </w:r>
    </w:p>
    <w:p w14:paraId="5F72D3C5" w14:textId="77777777" w:rsidR="00FF5675" w:rsidRPr="00826201"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CS"/>
        </w:rPr>
      </w:pPr>
      <w:r w:rsidRPr="00826201">
        <w:rPr>
          <w:rFonts w:ascii="Arial" w:hAnsi="Arial" w:cs="Arial"/>
          <w:lang w:val="sr-Cyrl-CS"/>
        </w:rPr>
        <w:t>Енергетском трансформатору за потребе одржавања са обе бочне стране, код отворених једнокрилних врата.</w:t>
      </w:r>
    </w:p>
    <w:p w14:paraId="53332161" w14:textId="77777777" w:rsidR="00FF5675" w:rsidRPr="00D65AC3" w:rsidRDefault="00FF5675" w:rsidP="007E6723">
      <w:pPr>
        <w:pStyle w:val="Heading3"/>
        <w:keepLines/>
        <w:numPr>
          <w:ilvl w:val="2"/>
          <w:numId w:val="25"/>
        </w:numPr>
        <w:tabs>
          <w:tab w:val="left" w:pos="709"/>
        </w:tabs>
        <w:spacing w:before="200" w:after="240"/>
        <w:ind w:hanging="1224"/>
        <w:jc w:val="both"/>
        <w:rPr>
          <w:rFonts w:ascii="Arial" w:hAnsi="Arial" w:cs="Arial"/>
          <w:sz w:val="24"/>
        </w:rPr>
      </w:pPr>
      <w:r w:rsidRPr="00D65AC3">
        <w:rPr>
          <w:rFonts w:ascii="Arial" w:hAnsi="Arial" w:cs="Arial"/>
          <w:sz w:val="24"/>
        </w:rPr>
        <w:t>Технички подаци</w:t>
      </w:r>
    </w:p>
    <w:tbl>
      <w:tblPr>
        <w:tblW w:w="8823" w:type="dxa"/>
        <w:tblInd w:w="108" w:type="dxa"/>
        <w:tblLook w:val="0000" w:firstRow="0" w:lastRow="0" w:firstColumn="0" w:lastColumn="0" w:noHBand="0" w:noVBand="0"/>
      </w:tblPr>
      <w:tblGrid>
        <w:gridCol w:w="3793"/>
        <w:gridCol w:w="5030"/>
      </w:tblGrid>
      <w:tr w:rsidR="00FF5675" w:rsidRPr="00D65AC3" w14:paraId="1E3664B4" w14:textId="77777777" w:rsidTr="00FF5675">
        <w:tc>
          <w:tcPr>
            <w:tcW w:w="3793" w:type="dxa"/>
          </w:tcPr>
          <w:p w14:paraId="6B9466E5" w14:textId="143BEAA9" w:rsidR="00FF5675" w:rsidRPr="00826201" w:rsidRDefault="00FF5675" w:rsidP="007E6723">
            <w:pPr>
              <w:pStyle w:val="ListParagraph"/>
              <w:numPr>
                <w:ilvl w:val="1"/>
                <w:numId w:val="26"/>
              </w:numPr>
              <w:tabs>
                <w:tab w:val="left" w:pos="9922"/>
              </w:tabs>
              <w:spacing w:before="200" w:after="0" w:line="240" w:lineRule="auto"/>
              <w:ind w:left="771" w:hanging="142"/>
              <w:jc w:val="left"/>
              <w:rPr>
                <w:rFonts w:ascii="Arial" w:hAnsi="Arial" w:cs="Arial"/>
                <w:lang w:val="sr-Cyrl-CS"/>
              </w:rPr>
            </w:pPr>
            <w:r w:rsidRPr="00826201">
              <w:rPr>
                <w:rFonts w:ascii="Arial" w:hAnsi="Arial" w:cs="Arial"/>
                <w:lang w:val="sr-Cyrl-CS"/>
              </w:rPr>
              <w:t xml:space="preserve">Тип </w:t>
            </w:r>
            <w:r w:rsidR="005E2A9B">
              <w:rPr>
                <w:rFonts w:ascii="Arial" w:hAnsi="Arial" w:cs="Arial"/>
                <w:lang w:val="sr-Cyrl-CS"/>
              </w:rPr>
              <w:t>TS</w:t>
            </w:r>
          </w:p>
        </w:tc>
        <w:tc>
          <w:tcPr>
            <w:tcW w:w="5030" w:type="dxa"/>
            <w:vAlign w:val="center"/>
          </w:tcPr>
          <w:p w14:paraId="373C452B" w14:textId="77777777" w:rsidR="00FF5675" w:rsidRPr="00826201" w:rsidRDefault="00AD1F3C" w:rsidP="00AD1F3C">
            <w:pPr>
              <w:pStyle w:val="ListParagraph"/>
              <w:tabs>
                <w:tab w:val="left" w:pos="239"/>
              </w:tabs>
              <w:spacing w:after="0"/>
              <w:ind w:left="0"/>
              <w:rPr>
                <w:rFonts w:ascii="Arial" w:hAnsi="Arial" w:cs="Arial"/>
                <w:lang w:val="sr-Cyrl-CS"/>
              </w:rPr>
            </w:pPr>
            <w:r>
              <w:rPr>
                <w:rFonts w:ascii="Arial" w:hAnsi="Arial" w:cs="Arial"/>
                <w:lang w:val="sr-Cyrl-CS"/>
              </w:rPr>
              <w:t>К</w:t>
            </w:r>
            <w:r w:rsidR="00FF5675" w:rsidRPr="00826201">
              <w:rPr>
                <w:rFonts w:ascii="Arial" w:hAnsi="Arial" w:cs="Arial"/>
                <w:lang w:val="sr-Cyrl-CS"/>
              </w:rPr>
              <w:t>омпактна бетонска трансформаторска капацитета 1000kVA –тип Biosco-Schneider Electric или одговарајућа</w:t>
            </w:r>
          </w:p>
        </w:tc>
      </w:tr>
      <w:tr w:rsidR="00FF5675" w:rsidRPr="00D65AC3" w14:paraId="0D85B036" w14:textId="77777777" w:rsidTr="00FF5675">
        <w:trPr>
          <w:trHeight w:val="515"/>
        </w:trPr>
        <w:tc>
          <w:tcPr>
            <w:tcW w:w="3793" w:type="dxa"/>
            <w:vAlign w:val="center"/>
          </w:tcPr>
          <w:p w14:paraId="27C21E51" w14:textId="77777777" w:rsidR="00FF5675" w:rsidRPr="00826201" w:rsidRDefault="00FF5675" w:rsidP="007E6723">
            <w:pPr>
              <w:pStyle w:val="ListParagraph"/>
              <w:numPr>
                <w:ilvl w:val="1"/>
                <w:numId w:val="26"/>
              </w:numPr>
              <w:tabs>
                <w:tab w:val="left" w:pos="9922"/>
              </w:tabs>
              <w:spacing w:before="0" w:after="0" w:line="240" w:lineRule="auto"/>
              <w:ind w:left="771" w:hanging="142"/>
              <w:jc w:val="left"/>
              <w:rPr>
                <w:rFonts w:ascii="Arial" w:hAnsi="Arial" w:cs="Arial"/>
                <w:lang w:val="sr-Cyrl-CS"/>
              </w:rPr>
            </w:pPr>
            <w:r w:rsidRPr="00826201">
              <w:rPr>
                <w:rFonts w:ascii="Arial" w:hAnsi="Arial" w:cs="Arial"/>
                <w:lang w:val="sr-Cyrl-CS"/>
              </w:rPr>
              <w:t>Димензије:</w:t>
            </w:r>
          </w:p>
        </w:tc>
        <w:tc>
          <w:tcPr>
            <w:tcW w:w="5030" w:type="dxa"/>
            <w:vAlign w:val="center"/>
          </w:tcPr>
          <w:p w14:paraId="5D11C37E" w14:textId="77777777" w:rsidR="00FF5675" w:rsidRPr="00826201" w:rsidRDefault="00FF5675" w:rsidP="00FF5675">
            <w:pPr>
              <w:pStyle w:val="ListParagraph"/>
              <w:tabs>
                <w:tab w:val="left" w:pos="239"/>
              </w:tabs>
              <w:spacing w:before="0" w:after="0"/>
              <w:ind w:left="0"/>
              <w:jc w:val="left"/>
              <w:rPr>
                <w:rFonts w:ascii="Arial" w:hAnsi="Arial" w:cs="Arial"/>
                <w:lang w:val="sr-Cyrl-CS"/>
              </w:rPr>
            </w:pPr>
            <w:r w:rsidRPr="00826201">
              <w:rPr>
                <w:rFonts w:ascii="Arial" w:hAnsi="Arial" w:cs="Arial"/>
                <w:lang w:val="sr-Cyrl-CS"/>
              </w:rPr>
              <w:t>2,8m x 2,38m у основи</w:t>
            </w:r>
          </w:p>
        </w:tc>
      </w:tr>
      <w:tr w:rsidR="00FF5675" w:rsidRPr="00D65AC3" w14:paraId="3E7A80C2" w14:textId="77777777" w:rsidTr="00FF5675">
        <w:tc>
          <w:tcPr>
            <w:tcW w:w="3793" w:type="dxa"/>
          </w:tcPr>
          <w:p w14:paraId="5CC5CF9F" w14:textId="77777777" w:rsidR="00FF5675" w:rsidRPr="00826201" w:rsidRDefault="00FF5675" w:rsidP="007E6723">
            <w:pPr>
              <w:pStyle w:val="ListParagraph"/>
              <w:numPr>
                <w:ilvl w:val="1"/>
                <w:numId w:val="26"/>
              </w:numPr>
              <w:tabs>
                <w:tab w:val="left" w:pos="9922"/>
              </w:tabs>
              <w:spacing w:before="0" w:after="0" w:line="240" w:lineRule="auto"/>
              <w:ind w:left="771" w:hanging="142"/>
              <w:jc w:val="left"/>
              <w:rPr>
                <w:rFonts w:ascii="Arial" w:hAnsi="Arial" w:cs="Arial"/>
                <w:lang w:val="sr-Cyrl-CS"/>
              </w:rPr>
            </w:pPr>
            <w:r w:rsidRPr="00826201">
              <w:rPr>
                <w:rFonts w:ascii="Arial" w:hAnsi="Arial" w:cs="Arial"/>
                <w:lang w:val="sr-Cyrl-CS"/>
              </w:rPr>
              <w:t>Називни виши напон :</w:t>
            </w:r>
          </w:p>
        </w:tc>
        <w:tc>
          <w:tcPr>
            <w:tcW w:w="5030" w:type="dxa"/>
            <w:vAlign w:val="center"/>
          </w:tcPr>
          <w:p w14:paraId="2BBAF5F5" w14:textId="77777777" w:rsidR="00FF5675" w:rsidRPr="00826201" w:rsidRDefault="00FF5675" w:rsidP="00FF5675">
            <w:pPr>
              <w:pStyle w:val="ListParagraph"/>
              <w:tabs>
                <w:tab w:val="left" w:pos="239"/>
              </w:tabs>
              <w:spacing w:before="0" w:after="0"/>
              <w:ind w:left="0"/>
              <w:jc w:val="left"/>
              <w:rPr>
                <w:rFonts w:ascii="Arial" w:hAnsi="Arial" w:cs="Arial"/>
                <w:lang w:val="sr-Cyrl-CS"/>
              </w:rPr>
            </w:pPr>
            <w:r w:rsidRPr="00826201">
              <w:rPr>
                <w:rFonts w:ascii="Arial" w:hAnsi="Arial" w:cs="Arial"/>
                <w:lang w:val="sr-Cyrl-CS"/>
              </w:rPr>
              <w:t>6 kV + 2x2,5%, 50 Hz</w:t>
            </w:r>
          </w:p>
        </w:tc>
      </w:tr>
      <w:tr w:rsidR="00FF5675" w:rsidRPr="00D65AC3" w14:paraId="359366AA" w14:textId="77777777" w:rsidTr="00FF5675">
        <w:tc>
          <w:tcPr>
            <w:tcW w:w="3793" w:type="dxa"/>
          </w:tcPr>
          <w:p w14:paraId="7CAA7AA0" w14:textId="77777777" w:rsidR="00FF5675" w:rsidRPr="00826201" w:rsidRDefault="00FF5675" w:rsidP="007E6723">
            <w:pPr>
              <w:pStyle w:val="ListParagraph"/>
              <w:numPr>
                <w:ilvl w:val="1"/>
                <w:numId w:val="26"/>
              </w:numPr>
              <w:tabs>
                <w:tab w:val="left" w:pos="9922"/>
              </w:tabs>
              <w:spacing w:before="0" w:after="0" w:line="240" w:lineRule="auto"/>
              <w:ind w:left="771" w:hanging="142"/>
              <w:jc w:val="left"/>
              <w:rPr>
                <w:rFonts w:ascii="Arial" w:hAnsi="Arial" w:cs="Arial"/>
                <w:lang w:val="sr-Cyrl-CS"/>
              </w:rPr>
            </w:pPr>
            <w:r w:rsidRPr="00826201">
              <w:rPr>
                <w:rFonts w:ascii="Arial" w:hAnsi="Arial" w:cs="Arial"/>
                <w:lang w:val="sr-Cyrl-CS"/>
              </w:rPr>
              <w:t>Максимални виши напон :</w:t>
            </w:r>
          </w:p>
        </w:tc>
        <w:tc>
          <w:tcPr>
            <w:tcW w:w="5030" w:type="dxa"/>
            <w:vAlign w:val="center"/>
          </w:tcPr>
          <w:p w14:paraId="332F3866" w14:textId="77777777" w:rsidR="00FF5675" w:rsidRPr="00826201" w:rsidRDefault="00FF5675" w:rsidP="00FF5675">
            <w:pPr>
              <w:pStyle w:val="ListParagraph"/>
              <w:tabs>
                <w:tab w:val="left" w:pos="239"/>
              </w:tabs>
              <w:spacing w:before="0" w:after="0"/>
              <w:ind w:left="0"/>
              <w:jc w:val="left"/>
              <w:rPr>
                <w:rFonts w:ascii="Arial" w:hAnsi="Arial" w:cs="Arial"/>
              </w:rPr>
            </w:pPr>
            <w:r w:rsidRPr="00826201">
              <w:rPr>
                <w:rFonts w:ascii="Arial" w:hAnsi="Arial" w:cs="Arial"/>
                <w:lang w:val="sr-Cyrl-CS"/>
              </w:rPr>
              <w:t xml:space="preserve"> 7200 </w:t>
            </w:r>
            <w:r w:rsidRPr="00826201">
              <w:rPr>
                <w:rFonts w:ascii="Arial" w:hAnsi="Arial" w:cs="Arial"/>
              </w:rPr>
              <w:t>V</w:t>
            </w:r>
          </w:p>
        </w:tc>
      </w:tr>
      <w:tr w:rsidR="00FF5675" w:rsidRPr="00D65AC3" w14:paraId="2653F367" w14:textId="77777777" w:rsidTr="00FF5675">
        <w:tc>
          <w:tcPr>
            <w:tcW w:w="3793" w:type="dxa"/>
          </w:tcPr>
          <w:p w14:paraId="72D657C7" w14:textId="77777777" w:rsidR="00FF5675" w:rsidRPr="00826201" w:rsidRDefault="00FF5675" w:rsidP="007E6723">
            <w:pPr>
              <w:pStyle w:val="ListParagraph"/>
              <w:numPr>
                <w:ilvl w:val="1"/>
                <w:numId w:val="26"/>
              </w:numPr>
              <w:tabs>
                <w:tab w:val="left" w:pos="9922"/>
              </w:tabs>
              <w:spacing w:before="0" w:after="0" w:line="240" w:lineRule="auto"/>
              <w:ind w:left="771" w:hanging="142"/>
              <w:jc w:val="left"/>
              <w:rPr>
                <w:rFonts w:ascii="Arial" w:hAnsi="Arial" w:cs="Arial"/>
                <w:lang w:val="sr-Cyrl-CS"/>
              </w:rPr>
            </w:pPr>
            <w:r w:rsidRPr="00826201">
              <w:rPr>
                <w:rFonts w:ascii="Arial" w:hAnsi="Arial" w:cs="Arial"/>
                <w:lang w:val="sr-Cyrl-CS"/>
              </w:rPr>
              <w:t>Називни нижи напон :</w:t>
            </w:r>
          </w:p>
        </w:tc>
        <w:tc>
          <w:tcPr>
            <w:tcW w:w="5030" w:type="dxa"/>
            <w:vAlign w:val="center"/>
          </w:tcPr>
          <w:p w14:paraId="23F26D33" w14:textId="77777777" w:rsidR="00FF5675" w:rsidRPr="00826201" w:rsidRDefault="00FF5675" w:rsidP="00FF5675">
            <w:pPr>
              <w:pStyle w:val="ListParagraph"/>
              <w:tabs>
                <w:tab w:val="left" w:pos="239"/>
              </w:tabs>
              <w:spacing w:before="0" w:after="0"/>
              <w:ind w:left="0"/>
              <w:jc w:val="left"/>
              <w:rPr>
                <w:rFonts w:ascii="Arial" w:hAnsi="Arial" w:cs="Arial"/>
                <w:lang w:val="sr-Cyrl-CS"/>
              </w:rPr>
            </w:pPr>
            <w:r w:rsidRPr="00826201">
              <w:rPr>
                <w:rFonts w:ascii="Arial" w:hAnsi="Arial" w:cs="Arial"/>
                <w:lang w:val="sr-Cyrl-CS"/>
              </w:rPr>
              <w:t>400/231 V,  50 Hz</w:t>
            </w:r>
          </w:p>
        </w:tc>
      </w:tr>
      <w:tr w:rsidR="00FF5675" w:rsidRPr="00D65AC3" w14:paraId="4376BF2F" w14:textId="77777777" w:rsidTr="00FF5675">
        <w:tc>
          <w:tcPr>
            <w:tcW w:w="3793" w:type="dxa"/>
          </w:tcPr>
          <w:p w14:paraId="7DAD80E5" w14:textId="77777777" w:rsidR="00FF5675" w:rsidRPr="00826201" w:rsidRDefault="00FF5675" w:rsidP="007E6723">
            <w:pPr>
              <w:pStyle w:val="ListParagraph"/>
              <w:numPr>
                <w:ilvl w:val="1"/>
                <w:numId w:val="26"/>
              </w:numPr>
              <w:tabs>
                <w:tab w:val="left" w:pos="9922"/>
              </w:tabs>
              <w:spacing w:before="0" w:after="0" w:line="240" w:lineRule="auto"/>
              <w:ind w:left="771" w:hanging="142"/>
              <w:jc w:val="left"/>
              <w:rPr>
                <w:rFonts w:ascii="Arial" w:hAnsi="Arial" w:cs="Arial"/>
                <w:lang w:val="sr-Cyrl-CS"/>
              </w:rPr>
            </w:pPr>
            <w:r w:rsidRPr="00826201">
              <w:rPr>
                <w:rFonts w:ascii="Arial" w:hAnsi="Arial" w:cs="Arial"/>
                <w:lang w:val="sr-Cyrl-CS"/>
              </w:rPr>
              <w:t>Снага кратког споја на сабирницама 6kV:</w:t>
            </w:r>
          </w:p>
        </w:tc>
        <w:tc>
          <w:tcPr>
            <w:tcW w:w="5030" w:type="dxa"/>
            <w:vAlign w:val="center"/>
          </w:tcPr>
          <w:p w14:paraId="0436C02A" w14:textId="77777777" w:rsidR="00FF5675" w:rsidRPr="00826201" w:rsidRDefault="00FF5675" w:rsidP="00FF5675">
            <w:pPr>
              <w:pStyle w:val="ListParagraph"/>
              <w:tabs>
                <w:tab w:val="left" w:pos="239"/>
              </w:tabs>
              <w:spacing w:before="0" w:after="0"/>
              <w:ind w:left="0"/>
              <w:jc w:val="left"/>
              <w:rPr>
                <w:rFonts w:ascii="Arial" w:hAnsi="Arial" w:cs="Arial"/>
                <w:lang w:val="sr-Cyrl-CS"/>
              </w:rPr>
            </w:pPr>
            <w:r w:rsidRPr="00826201">
              <w:rPr>
                <w:rFonts w:ascii="Arial" w:hAnsi="Arial" w:cs="Arial"/>
                <w:lang w:val="sr-Cyrl-CS"/>
              </w:rPr>
              <w:t>150 MVA</w:t>
            </w:r>
          </w:p>
        </w:tc>
      </w:tr>
      <w:tr w:rsidR="00FF5675" w:rsidRPr="00D65AC3" w14:paraId="053FB67E" w14:textId="77777777" w:rsidTr="00FF5675">
        <w:tc>
          <w:tcPr>
            <w:tcW w:w="3793" w:type="dxa"/>
          </w:tcPr>
          <w:p w14:paraId="3D914331" w14:textId="5175A745" w:rsidR="00FF5675" w:rsidRPr="00826201" w:rsidRDefault="00FF5675" w:rsidP="007E6723">
            <w:pPr>
              <w:pStyle w:val="ListParagraph"/>
              <w:numPr>
                <w:ilvl w:val="1"/>
                <w:numId w:val="26"/>
              </w:numPr>
              <w:tabs>
                <w:tab w:val="left" w:pos="9922"/>
              </w:tabs>
              <w:spacing w:before="0" w:after="0" w:line="240" w:lineRule="auto"/>
              <w:ind w:left="771" w:hanging="142"/>
              <w:jc w:val="left"/>
              <w:rPr>
                <w:rFonts w:ascii="Arial" w:hAnsi="Arial" w:cs="Arial"/>
                <w:lang w:val="sr-Cyrl-CS"/>
              </w:rPr>
            </w:pPr>
            <w:r w:rsidRPr="00826201">
              <w:rPr>
                <w:rFonts w:ascii="Arial" w:hAnsi="Arial" w:cs="Arial"/>
                <w:lang w:val="sr-Cyrl-CS"/>
              </w:rPr>
              <w:t xml:space="preserve">Капацитет </w:t>
            </w:r>
            <w:r w:rsidR="005E2A9B">
              <w:rPr>
                <w:rFonts w:ascii="Arial" w:hAnsi="Arial" w:cs="Arial"/>
                <w:lang w:val="sr-Cyrl-CS"/>
              </w:rPr>
              <w:t>TS</w:t>
            </w:r>
            <w:r w:rsidRPr="00826201">
              <w:rPr>
                <w:rFonts w:ascii="Arial" w:hAnsi="Arial" w:cs="Arial"/>
                <w:lang w:val="sr-Cyrl-CS"/>
              </w:rPr>
              <w:t>:</w:t>
            </w:r>
          </w:p>
        </w:tc>
        <w:tc>
          <w:tcPr>
            <w:tcW w:w="5030" w:type="dxa"/>
            <w:vAlign w:val="center"/>
          </w:tcPr>
          <w:p w14:paraId="08CB95D5" w14:textId="77777777" w:rsidR="00FF5675" w:rsidRPr="00826201" w:rsidRDefault="00FF5675" w:rsidP="00FF5675">
            <w:pPr>
              <w:pStyle w:val="ListParagraph"/>
              <w:tabs>
                <w:tab w:val="left" w:pos="239"/>
              </w:tabs>
              <w:spacing w:before="0" w:after="0"/>
              <w:ind w:left="0"/>
              <w:jc w:val="left"/>
              <w:rPr>
                <w:rFonts w:ascii="Arial" w:hAnsi="Arial" w:cs="Arial"/>
                <w:lang w:val="sr-Cyrl-CS"/>
              </w:rPr>
            </w:pPr>
            <w:r w:rsidRPr="00826201">
              <w:rPr>
                <w:rFonts w:ascii="Arial" w:hAnsi="Arial" w:cs="Arial"/>
                <w:lang w:val="sr-Cyrl-CS"/>
              </w:rPr>
              <w:t>1000 kVA</w:t>
            </w:r>
          </w:p>
        </w:tc>
      </w:tr>
      <w:tr w:rsidR="00FF5675" w:rsidRPr="00D65AC3" w14:paraId="078CE989" w14:textId="77777777" w:rsidTr="00FF5675">
        <w:tc>
          <w:tcPr>
            <w:tcW w:w="3793" w:type="dxa"/>
          </w:tcPr>
          <w:p w14:paraId="7848B665" w14:textId="77777777" w:rsidR="00FF5675" w:rsidRPr="00826201" w:rsidRDefault="00FF5675" w:rsidP="007E6723">
            <w:pPr>
              <w:pStyle w:val="ListParagraph"/>
              <w:numPr>
                <w:ilvl w:val="1"/>
                <w:numId w:val="26"/>
              </w:numPr>
              <w:tabs>
                <w:tab w:val="left" w:pos="9922"/>
              </w:tabs>
              <w:spacing w:before="0" w:after="0" w:line="240" w:lineRule="auto"/>
              <w:ind w:left="771" w:hanging="142"/>
              <w:jc w:val="left"/>
              <w:rPr>
                <w:rFonts w:ascii="Arial" w:hAnsi="Arial" w:cs="Arial"/>
                <w:lang w:val="sr-Cyrl-CS"/>
              </w:rPr>
            </w:pPr>
            <w:r w:rsidRPr="00826201">
              <w:rPr>
                <w:rFonts w:ascii="Arial" w:hAnsi="Arial" w:cs="Arial"/>
                <w:lang w:val="sr-Cyrl-CS"/>
              </w:rPr>
              <w:t>Енергетски трансформатор</w:t>
            </w:r>
          </w:p>
        </w:tc>
        <w:tc>
          <w:tcPr>
            <w:tcW w:w="5030" w:type="dxa"/>
            <w:vAlign w:val="center"/>
          </w:tcPr>
          <w:p w14:paraId="188A2A7E" w14:textId="77777777" w:rsidR="00FF5675" w:rsidRPr="00826201" w:rsidRDefault="00FF5675" w:rsidP="00FF5675">
            <w:pPr>
              <w:pStyle w:val="ListParagraph"/>
              <w:tabs>
                <w:tab w:val="left" w:pos="239"/>
              </w:tabs>
              <w:spacing w:before="0" w:after="0"/>
              <w:ind w:left="771"/>
              <w:jc w:val="left"/>
              <w:rPr>
                <w:rFonts w:ascii="Arial" w:hAnsi="Arial" w:cs="Arial"/>
                <w:lang w:val="sr-Cyrl-CS"/>
              </w:rPr>
            </w:pPr>
          </w:p>
        </w:tc>
      </w:tr>
      <w:tr w:rsidR="00FF5675" w:rsidRPr="00D65AC3" w14:paraId="1293E154" w14:textId="77777777" w:rsidTr="00FF5675">
        <w:tc>
          <w:tcPr>
            <w:tcW w:w="3793" w:type="dxa"/>
          </w:tcPr>
          <w:p w14:paraId="43E7E45E" w14:textId="77777777" w:rsidR="00FF5675" w:rsidRPr="00826201" w:rsidRDefault="00FF5675" w:rsidP="00AD1F3C">
            <w:pPr>
              <w:tabs>
                <w:tab w:val="left" w:pos="9922"/>
              </w:tabs>
              <w:spacing w:before="0"/>
              <w:ind w:firstLine="1450"/>
              <w:jc w:val="left"/>
              <w:rPr>
                <w:rFonts w:cs="Arial"/>
                <w:lang w:val="sr-Cyrl-CS"/>
              </w:rPr>
            </w:pPr>
            <w:r w:rsidRPr="00826201">
              <w:rPr>
                <w:rFonts w:cs="Arial"/>
                <w:lang w:val="sr-Cyrl-CS"/>
              </w:rPr>
              <w:t>Снага:</w:t>
            </w:r>
          </w:p>
        </w:tc>
        <w:tc>
          <w:tcPr>
            <w:tcW w:w="5030" w:type="dxa"/>
            <w:vAlign w:val="center"/>
          </w:tcPr>
          <w:p w14:paraId="3230BB72" w14:textId="77777777" w:rsidR="00FF5675" w:rsidRPr="00826201" w:rsidRDefault="00FF5675" w:rsidP="00FF5675">
            <w:pPr>
              <w:pStyle w:val="ListParagraph"/>
              <w:tabs>
                <w:tab w:val="left" w:pos="239"/>
              </w:tabs>
              <w:spacing w:before="0" w:after="0"/>
              <w:ind w:left="0"/>
              <w:jc w:val="left"/>
              <w:rPr>
                <w:rFonts w:ascii="Arial" w:hAnsi="Arial" w:cs="Arial"/>
                <w:lang w:val="sr-Cyrl-CS"/>
              </w:rPr>
            </w:pPr>
            <w:r w:rsidRPr="00826201">
              <w:rPr>
                <w:rFonts w:ascii="Arial" w:hAnsi="Arial" w:cs="Arial"/>
                <w:lang w:val="sr-Cyrl-CS"/>
              </w:rPr>
              <w:t>1000 kVA</w:t>
            </w:r>
          </w:p>
        </w:tc>
      </w:tr>
      <w:tr w:rsidR="00FF5675" w:rsidRPr="00D65AC3" w14:paraId="7B7F332E" w14:textId="77777777" w:rsidTr="00FF5675">
        <w:tc>
          <w:tcPr>
            <w:tcW w:w="3793" w:type="dxa"/>
          </w:tcPr>
          <w:p w14:paraId="4E380FFB" w14:textId="77777777" w:rsidR="00FF5675" w:rsidRPr="00826201" w:rsidRDefault="00FF5675" w:rsidP="00AD1F3C">
            <w:pPr>
              <w:tabs>
                <w:tab w:val="left" w:pos="9922"/>
              </w:tabs>
              <w:spacing w:before="0"/>
              <w:ind w:firstLine="1450"/>
              <w:jc w:val="left"/>
              <w:rPr>
                <w:rFonts w:cs="Arial"/>
                <w:lang w:val="sr-Cyrl-CS"/>
              </w:rPr>
            </w:pPr>
            <w:r w:rsidRPr="00826201">
              <w:rPr>
                <w:rFonts w:cs="Arial"/>
                <w:lang w:val="sr-Cyrl-CS"/>
              </w:rPr>
              <w:t>Тип:</w:t>
            </w:r>
          </w:p>
        </w:tc>
        <w:tc>
          <w:tcPr>
            <w:tcW w:w="5030" w:type="dxa"/>
            <w:vAlign w:val="center"/>
          </w:tcPr>
          <w:p w14:paraId="57CA006D" w14:textId="77777777" w:rsidR="00FF5675" w:rsidRPr="00826201" w:rsidRDefault="00FF5675" w:rsidP="00FF5675">
            <w:pPr>
              <w:pStyle w:val="ListParagraph"/>
              <w:tabs>
                <w:tab w:val="left" w:pos="239"/>
              </w:tabs>
              <w:spacing w:before="0" w:after="0"/>
              <w:ind w:left="0"/>
              <w:jc w:val="left"/>
              <w:rPr>
                <w:rFonts w:ascii="Arial" w:hAnsi="Arial" w:cs="Arial"/>
                <w:lang w:val="sr-Cyrl-CS"/>
              </w:rPr>
            </w:pPr>
            <w:r w:rsidRPr="00826201">
              <w:rPr>
                <w:rFonts w:ascii="Arial" w:hAnsi="Arial" w:cs="Arial"/>
                <w:lang w:val="sr-Cyrl-CS"/>
              </w:rPr>
              <w:t>Уљни</w:t>
            </w:r>
          </w:p>
        </w:tc>
      </w:tr>
      <w:tr w:rsidR="00FF5675" w:rsidRPr="00D65AC3" w14:paraId="1AF052EE" w14:textId="77777777" w:rsidTr="00FF5675">
        <w:tc>
          <w:tcPr>
            <w:tcW w:w="3793" w:type="dxa"/>
          </w:tcPr>
          <w:p w14:paraId="59DB66E4" w14:textId="77777777" w:rsidR="00FF5675" w:rsidRPr="00826201" w:rsidRDefault="00FF5675" w:rsidP="00AD1F3C">
            <w:pPr>
              <w:tabs>
                <w:tab w:val="left" w:pos="9922"/>
              </w:tabs>
              <w:spacing w:before="0"/>
              <w:ind w:firstLine="1450"/>
              <w:jc w:val="left"/>
              <w:rPr>
                <w:rFonts w:cs="Arial"/>
                <w:lang w:val="sr-Cyrl-CS"/>
              </w:rPr>
            </w:pPr>
            <w:r w:rsidRPr="00826201">
              <w:rPr>
                <w:rFonts w:cs="Arial"/>
                <w:lang w:val="sr-Cyrl-CS"/>
              </w:rPr>
              <w:t>Спрега:</w:t>
            </w:r>
          </w:p>
        </w:tc>
        <w:tc>
          <w:tcPr>
            <w:tcW w:w="5030" w:type="dxa"/>
            <w:vAlign w:val="center"/>
          </w:tcPr>
          <w:p w14:paraId="51072A58" w14:textId="77777777" w:rsidR="00FF5675" w:rsidRPr="00826201" w:rsidRDefault="00FF5675" w:rsidP="00FF5675">
            <w:pPr>
              <w:pStyle w:val="ListParagraph"/>
              <w:tabs>
                <w:tab w:val="left" w:pos="239"/>
              </w:tabs>
              <w:spacing w:before="0" w:after="0"/>
              <w:ind w:left="0"/>
              <w:jc w:val="left"/>
              <w:rPr>
                <w:rFonts w:ascii="Arial" w:hAnsi="Arial" w:cs="Arial"/>
                <w:lang w:val="sr-Cyrl-CS"/>
              </w:rPr>
            </w:pPr>
            <w:r w:rsidRPr="00826201">
              <w:rPr>
                <w:rFonts w:ascii="Arial" w:hAnsi="Arial" w:cs="Arial"/>
                <w:lang w:val="sr-Cyrl-CS"/>
              </w:rPr>
              <w:t>Dyn-5</w:t>
            </w:r>
          </w:p>
        </w:tc>
      </w:tr>
      <w:tr w:rsidR="00FF5675" w:rsidRPr="00D65AC3" w14:paraId="010731E9" w14:textId="77777777" w:rsidTr="00FF5675">
        <w:tc>
          <w:tcPr>
            <w:tcW w:w="3793" w:type="dxa"/>
          </w:tcPr>
          <w:p w14:paraId="10AA2997" w14:textId="77777777" w:rsidR="00FF5675" w:rsidRPr="00826201" w:rsidRDefault="00FF5675" w:rsidP="00AD1F3C">
            <w:pPr>
              <w:tabs>
                <w:tab w:val="left" w:pos="9922"/>
              </w:tabs>
              <w:spacing w:before="0"/>
              <w:ind w:firstLine="1450"/>
              <w:jc w:val="left"/>
              <w:rPr>
                <w:rFonts w:cs="Arial"/>
                <w:lang w:val="sr-Cyrl-CS"/>
              </w:rPr>
            </w:pPr>
            <w:r w:rsidRPr="00826201">
              <w:rPr>
                <w:rFonts w:cs="Arial"/>
                <w:lang w:val="sr-Cyrl-CS"/>
              </w:rPr>
              <w:t>Учестаност:</w:t>
            </w:r>
          </w:p>
        </w:tc>
        <w:tc>
          <w:tcPr>
            <w:tcW w:w="5030" w:type="dxa"/>
            <w:vAlign w:val="center"/>
          </w:tcPr>
          <w:p w14:paraId="6B0A3103" w14:textId="77777777" w:rsidR="00FF5675" w:rsidRPr="00826201" w:rsidRDefault="00FF5675" w:rsidP="00FF5675">
            <w:pPr>
              <w:pStyle w:val="ListParagraph"/>
              <w:tabs>
                <w:tab w:val="left" w:pos="239"/>
              </w:tabs>
              <w:spacing w:before="0" w:after="0"/>
              <w:ind w:left="0"/>
              <w:jc w:val="left"/>
              <w:rPr>
                <w:rFonts w:ascii="Arial" w:hAnsi="Arial" w:cs="Arial"/>
                <w:lang w:val="sr-Cyrl-CS"/>
              </w:rPr>
            </w:pPr>
            <w:r w:rsidRPr="00826201">
              <w:rPr>
                <w:rFonts w:ascii="Arial" w:hAnsi="Arial" w:cs="Arial"/>
                <w:lang w:val="sr-Cyrl-CS"/>
              </w:rPr>
              <w:t>50 Hz</w:t>
            </w:r>
          </w:p>
        </w:tc>
      </w:tr>
      <w:tr w:rsidR="00FF5675" w:rsidRPr="00D65AC3" w14:paraId="7C676386" w14:textId="77777777" w:rsidTr="00FF5675">
        <w:tc>
          <w:tcPr>
            <w:tcW w:w="3793" w:type="dxa"/>
          </w:tcPr>
          <w:p w14:paraId="0C1267D4" w14:textId="77777777" w:rsidR="00FF5675" w:rsidRPr="00826201" w:rsidRDefault="00FF5675" w:rsidP="00AD1F3C">
            <w:pPr>
              <w:tabs>
                <w:tab w:val="left" w:pos="9922"/>
              </w:tabs>
              <w:spacing w:before="0"/>
              <w:ind w:firstLine="1450"/>
              <w:jc w:val="left"/>
              <w:rPr>
                <w:rFonts w:cs="Arial"/>
                <w:lang w:val="sr-Cyrl-CS"/>
              </w:rPr>
            </w:pPr>
            <w:r w:rsidRPr="00826201">
              <w:rPr>
                <w:rFonts w:cs="Arial"/>
                <w:lang w:val="sr-Cyrl-CS"/>
              </w:rPr>
              <w:t>Опрема:</w:t>
            </w:r>
          </w:p>
        </w:tc>
        <w:tc>
          <w:tcPr>
            <w:tcW w:w="5030" w:type="dxa"/>
            <w:vAlign w:val="center"/>
          </w:tcPr>
          <w:p w14:paraId="3925DBA0" w14:textId="77777777" w:rsidR="00FF5675" w:rsidRPr="00826201" w:rsidRDefault="00FF5675" w:rsidP="00AD1F3C">
            <w:pPr>
              <w:pStyle w:val="ListParagraph"/>
              <w:tabs>
                <w:tab w:val="left" w:pos="239"/>
              </w:tabs>
              <w:spacing w:before="0" w:after="0"/>
              <w:ind w:left="0"/>
              <w:jc w:val="left"/>
              <w:rPr>
                <w:rFonts w:ascii="Arial" w:hAnsi="Arial" w:cs="Arial"/>
                <w:lang w:val="sr-Cyrl-CS"/>
              </w:rPr>
            </w:pPr>
            <w:r w:rsidRPr="00826201">
              <w:rPr>
                <w:rFonts w:ascii="Arial" w:hAnsi="Arial" w:cs="Arial"/>
                <w:lang w:val="sr-Cyrl-CS"/>
              </w:rPr>
              <w:t>Бухолц реле и контактни термометар</w:t>
            </w:r>
          </w:p>
        </w:tc>
      </w:tr>
      <w:tr w:rsidR="00FF5675" w:rsidRPr="00D65AC3" w14:paraId="3EF7B0E4" w14:textId="77777777" w:rsidTr="00FF5675">
        <w:tc>
          <w:tcPr>
            <w:tcW w:w="3793" w:type="dxa"/>
          </w:tcPr>
          <w:p w14:paraId="2561FE79" w14:textId="77777777" w:rsidR="00FF5675" w:rsidRPr="00826201" w:rsidRDefault="00FF5675" w:rsidP="00AD1F3C">
            <w:pPr>
              <w:tabs>
                <w:tab w:val="left" w:pos="9922"/>
              </w:tabs>
              <w:spacing w:before="0"/>
              <w:ind w:firstLine="1450"/>
              <w:jc w:val="left"/>
              <w:rPr>
                <w:rFonts w:cs="Arial"/>
                <w:lang w:val="sr-Cyrl-CS"/>
              </w:rPr>
            </w:pPr>
            <w:r w:rsidRPr="00826201">
              <w:rPr>
                <w:rFonts w:cs="Arial"/>
                <w:lang w:val="sr-Cyrl-CS"/>
              </w:rPr>
              <w:t>Хлађење</w:t>
            </w:r>
            <w:r w:rsidR="00AD1F3C">
              <w:rPr>
                <w:rFonts w:cs="Arial"/>
                <w:lang w:val="sr-Cyrl-CS"/>
              </w:rPr>
              <w:t>:</w:t>
            </w:r>
          </w:p>
        </w:tc>
        <w:tc>
          <w:tcPr>
            <w:tcW w:w="5030" w:type="dxa"/>
            <w:vAlign w:val="center"/>
          </w:tcPr>
          <w:p w14:paraId="3B6C25EC" w14:textId="77777777" w:rsidR="00FF5675" w:rsidRPr="00826201" w:rsidRDefault="00FF5675" w:rsidP="00AD1F3C">
            <w:pPr>
              <w:pStyle w:val="ListParagraph"/>
              <w:tabs>
                <w:tab w:val="left" w:pos="239"/>
              </w:tabs>
              <w:spacing w:before="0" w:after="0"/>
              <w:ind w:left="0"/>
              <w:jc w:val="left"/>
              <w:rPr>
                <w:rFonts w:ascii="Arial" w:hAnsi="Arial" w:cs="Arial"/>
                <w:lang w:val="sr-Cyrl-CS"/>
              </w:rPr>
            </w:pPr>
            <w:r w:rsidRPr="00826201">
              <w:rPr>
                <w:rFonts w:ascii="Arial" w:hAnsi="Arial" w:cs="Arial"/>
                <w:lang w:val="sr-Cyrl-CS"/>
              </w:rPr>
              <w:t>Природном вентилацијом</w:t>
            </w:r>
          </w:p>
        </w:tc>
      </w:tr>
      <w:tr w:rsidR="00FF5675" w:rsidRPr="00D65AC3" w14:paraId="4FF624FA" w14:textId="77777777" w:rsidTr="00FF5675">
        <w:tc>
          <w:tcPr>
            <w:tcW w:w="3793" w:type="dxa"/>
          </w:tcPr>
          <w:p w14:paraId="3F49F2B8" w14:textId="77777777" w:rsidR="00FF5675" w:rsidRPr="00826201" w:rsidRDefault="00FF5675" w:rsidP="00AD1F3C">
            <w:pPr>
              <w:tabs>
                <w:tab w:val="left" w:pos="9922"/>
              </w:tabs>
              <w:spacing w:before="0"/>
              <w:ind w:firstLine="1450"/>
              <w:jc w:val="left"/>
              <w:rPr>
                <w:rFonts w:cs="Arial"/>
                <w:lang w:val="sr-Cyrl-CS"/>
              </w:rPr>
            </w:pPr>
            <w:r w:rsidRPr="00826201">
              <w:rPr>
                <w:rFonts w:cs="Arial"/>
                <w:lang w:val="sr-Cyrl-CS"/>
              </w:rPr>
              <w:t>Простор за уље:</w:t>
            </w:r>
          </w:p>
        </w:tc>
        <w:tc>
          <w:tcPr>
            <w:tcW w:w="5030" w:type="dxa"/>
            <w:vAlign w:val="center"/>
          </w:tcPr>
          <w:p w14:paraId="12F15929" w14:textId="77777777" w:rsidR="00FF5675" w:rsidRPr="00826201" w:rsidRDefault="00FF5675" w:rsidP="00FF5675">
            <w:pPr>
              <w:pStyle w:val="ListParagraph"/>
              <w:tabs>
                <w:tab w:val="left" w:pos="239"/>
              </w:tabs>
              <w:spacing w:before="0" w:after="0"/>
              <w:ind w:left="0"/>
              <w:jc w:val="left"/>
              <w:rPr>
                <w:rFonts w:ascii="Arial" w:hAnsi="Arial" w:cs="Arial"/>
                <w:lang w:val="sr-Cyrl-CS"/>
              </w:rPr>
            </w:pPr>
            <w:r w:rsidRPr="00826201">
              <w:rPr>
                <w:rFonts w:ascii="Arial" w:hAnsi="Arial" w:cs="Arial"/>
                <w:lang w:val="sr-Cyrl-CS"/>
              </w:rPr>
              <w:t>У склопу бетонског темеља испод трансформатора</w:t>
            </w:r>
          </w:p>
        </w:tc>
      </w:tr>
      <w:tr w:rsidR="00FF5675" w:rsidRPr="00D65AC3" w14:paraId="21583FBF" w14:textId="77777777" w:rsidTr="00FF5675">
        <w:trPr>
          <w:cantSplit/>
        </w:trPr>
        <w:tc>
          <w:tcPr>
            <w:tcW w:w="3793" w:type="dxa"/>
          </w:tcPr>
          <w:p w14:paraId="30F575AB" w14:textId="77777777" w:rsidR="00FF5675" w:rsidRPr="00826201" w:rsidRDefault="00FF5675" w:rsidP="007E6723">
            <w:pPr>
              <w:pStyle w:val="ListParagraph"/>
              <w:numPr>
                <w:ilvl w:val="1"/>
                <w:numId w:val="26"/>
              </w:numPr>
              <w:tabs>
                <w:tab w:val="left" w:pos="9922"/>
              </w:tabs>
              <w:spacing w:before="0" w:after="0" w:line="240" w:lineRule="auto"/>
              <w:ind w:left="771" w:hanging="142"/>
              <w:jc w:val="left"/>
              <w:rPr>
                <w:rFonts w:ascii="Arial" w:hAnsi="Arial" w:cs="Arial"/>
                <w:lang w:val="sr-Cyrl-CS"/>
              </w:rPr>
            </w:pPr>
            <w:r w:rsidRPr="00826201">
              <w:rPr>
                <w:rFonts w:ascii="Arial" w:hAnsi="Arial" w:cs="Arial"/>
                <w:lang w:val="sr-Cyrl-CS"/>
              </w:rPr>
              <w:br w:type="page"/>
              <w:t xml:space="preserve">Заштита </w:t>
            </w:r>
          </w:p>
        </w:tc>
        <w:tc>
          <w:tcPr>
            <w:tcW w:w="5030" w:type="dxa"/>
            <w:vAlign w:val="center"/>
          </w:tcPr>
          <w:p w14:paraId="53AFFBB5" w14:textId="77777777" w:rsidR="00FF5675" w:rsidRPr="00826201" w:rsidRDefault="00FF5675" w:rsidP="00FF5675">
            <w:pPr>
              <w:pStyle w:val="ListParagraph"/>
              <w:tabs>
                <w:tab w:val="left" w:pos="239"/>
              </w:tabs>
              <w:spacing w:before="0" w:after="0"/>
              <w:ind w:left="0"/>
              <w:jc w:val="left"/>
              <w:rPr>
                <w:rFonts w:ascii="Arial" w:hAnsi="Arial" w:cs="Arial"/>
                <w:lang w:val="sr-Cyrl-CS"/>
              </w:rPr>
            </w:pPr>
          </w:p>
        </w:tc>
      </w:tr>
      <w:tr w:rsidR="00FF5675" w:rsidRPr="00D65AC3" w14:paraId="6D019539" w14:textId="77777777" w:rsidTr="00FF5675">
        <w:trPr>
          <w:cantSplit/>
        </w:trPr>
        <w:tc>
          <w:tcPr>
            <w:tcW w:w="3793" w:type="dxa"/>
          </w:tcPr>
          <w:p w14:paraId="519258EE" w14:textId="77777777" w:rsidR="00FF5675" w:rsidRPr="00826201" w:rsidRDefault="00FF5675" w:rsidP="00FF5675">
            <w:pPr>
              <w:tabs>
                <w:tab w:val="left" w:pos="9922"/>
              </w:tabs>
              <w:spacing w:before="0"/>
              <w:ind w:left="1623" w:hanging="143"/>
              <w:jc w:val="left"/>
              <w:rPr>
                <w:rFonts w:cs="Arial"/>
                <w:lang w:val="sr-Cyrl-CS"/>
              </w:rPr>
            </w:pPr>
            <w:r w:rsidRPr="00826201">
              <w:rPr>
                <w:rFonts w:cs="Arial"/>
                <w:lang w:val="sr-Cyrl-CS"/>
              </w:rPr>
              <w:t>Примарни водови:</w:t>
            </w:r>
          </w:p>
        </w:tc>
        <w:tc>
          <w:tcPr>
            <w:tcW w:w="5030" w:type="dxa"/>
            <w:vAlign w:val="center"/>
          </w:tcPr>
          <w:p w14:paraId="766A746E" w14:textId="4F305BE6" w:rsidR="00FF5675" w:rsidRPr="00826201" w:rsidRDefault="00FF5675" w:rsidP="00E172BC">
            <w:pPr>
              <w:pStyle w:val="ListParagraph"/>
              <w:tabs>
                <w:tab w:val="left" w:pos="239"/>
              </w:tabs>
              <w:spacing w:before="0" w:after="0"/>
              <w:ind w:left="0"/>
              <w:rPr>
                <w:rFonts w:ascii="Arial" w:hAnsi="Arial" w:cs="Arial"/>
                <w:lang w:val="sr-Cyrl-CS"/>
              </w:rPr>
            </w:pPr>
            <w:r w:rsidRPr="00826201">
              <w:rPr>
                <w:rFonts w:ascii="Arial" w:hAnsi="Arial" w:cs="Arial"/>
                <w:lang w:val="sr-Cyrl-CS"/>
              </w:rPr>
              <w:t xml:space="preserve">Искључиво у напојној </w:t>
            </w:r>
            <w:r w:rsidR="005E2A9B">
              <w:rPr>
                <w:rFonts w:ascii="Arial" w:hAnsi="Arial" w:cs="Arial"/>
                <w:lang w:val="sr-Cyrl-CS"/>
              </w:rPr>
              <w:t>TS</w:t>
            </w:r>
            <w:r w:rsidRPr="00826201">
              <w:rPr>
                <w:rFonts w:ascii="Arial" w:hAnsi="Arial" w:cs="Arial"/>
                <w:lang w:val="sr-Cyrl-CS"/>
              </w:rPr>
              <w:t xml:space="preserve"> X/6 kV</w:t>
            </w:r>
          </w:p>
        </w:tc>
      </w:tr>
      <w:tr w:rsidR="00FF5675" w:rsidRPr="00D65AC3" w14:paraId="7A33BD13" w14:textId="77777777" w:rsidTr="00FF5675">
        <w:trPr>
          <w:cantSplit/>
        </w:trPr>
        <w:tc>
          <w:tcPr>
            <w:tcW w:w="3793" w:type="dxa"/>
          </w:tcPr>
          <w:p w14:paraId="70C68FE2" w14:textId="77777777" w:rsidR="00FF5675" w:rsidRPr="00826201" w:rsidRDefault="00FF5675" w:rsidP="00FF5675">
            <w:pPr>
              <w:tabs>
                <w:tab w:val="left" w:pos="9922"/>
              </w:tabs>
              <w:spacing w:before="0"/>
              <w:ind w:left="1623" w:hanging="143"/>
              <w:jc w:val="left"/>
              <w:rPr>
                <w:rFonts w:cs="Arial"/>
                <w:lang w:val="sr-Cyrl-CS"/>
              </w:rPr>
            </w:pPr>
            <w:r w:rsidRPr="00826201">
              <w:rPr>
                <w:rFonts w:cs="Arial"/>
                <w:lang w:val="sr-Cyrl-CS"/>
              </w:rPr>
              <w:t>Трансформатор :</w:t>
            </w:r>
          </w:p>
        </w:tc>
        <w:tc>
          <w:tcPr>
            <w:tcW w:w="5030" w:type="dxa"/>
            <w:vAlign w:val="center"/>
          </w:tcPr>
          <w:p w14:paraId="0C8ACBC3" w14:textId="77777777" w:rsidR="00FF5675" w:rsidRDefault="00FF5675" w:rsidP="00E172BC">
            <w:pPr>
              <w:pStyle w:val="ListParagraph"/>
              <w:tabs>
                <w:tab w:val="left" w:pos="239"/>
              </w:tabs>
              <w:spacing w:before="0" w:after="0"/>
              <w:ind w:left="0"/>
              <w:rPr>
                <w:rFonts w:ascii="Arial" w:hAnsi="Arial" w:cs="Arial"/>
                <w:lang w:val="sr-Cyrl-CS"/>
              </w:rPr>
            </w:pPr>
            <w:r w:rsidRPr="00826201">
              <w:rPr>
                <w:rFonts w:ascii="Arial" w:hAnsi="Arial" w:cs="Arial"/>
                <w:lang w:val="sr-Cyrl-CS"/>
              </w:rPr>
              <w:t>Од унутрашњих кварова Бухолц релеом и контактним термометром а од кратких спојева високонапонским осигурачима</w:t>
            </w:r>
          </w:p>
          <w:p w14:paraId="43B7B8A7" w14:textId="77777777" w:rsidR="00E172BC" w:rsidRPr="00826201" w:rsidRDefault="00E172BC" w:rsidP="00E172BC">
            <w:pPr>
              <w:pStyle w:val="ListParagraph"/>
              <w:tabs>
                <w:tab w:val="left" w:pos="239"/>
              </w:tabs>
              <w:spacing w:before="0" w:after="0"/>
              <w:ind w:left="0"/>
              <w:rPr>
                <w:rFonts w:ascii="Arial" w:hAnsi="Arial" w:cs="Arial"/>
                <w:lang w:val="sr-Cyrl-CS"/>
              </w:rPr>
            </w:pPr>
          </w:p>
        </w:tc>
      </w:tr>
      <w:tr w:rsidR="00FF5675" w:rsidRPr="00D65AC3" w14:paraId="37A3FA61" w14:textId="77777777" w:rsidTr="00FF5675">
        <w:trPr>
          <w:cantSplit/>
        </w:trPr>
        <w:tc>
          <w:tcPr>
            <w:tcW w:w="3793" w:type="dxa"/>
          </w:tcPr>
          <w:p w14:paraId="2DE97D03" w14:textId="77777777" w:rsidR="00FF5675" w:rsidRPr="00826201" w:rsidRDefault="00FF5675" w:rsidP="00FF5675">
            <w:pPr>
              <w:tabs>
                <w:tab w:val="left" w:pos="9922"/>
              </w:tabs>
              <w:spacing w:before="0"/>
              <w:ind w:left="1623" w:hanging="143"/>
              <w:jc w:val="left"/>
              <w:rPr>
                <w:rFonts w:cs="Arial"/>
                <w:lang w:val="sr-Cyrl-CS"/>
              </w:rPr>
            </w:pPr>
            <w:r w:rsidRPr="00826201">
              <w:rPr>
                <w:rFonts w:cs="Arial"/>
                <w:lang w:val="sr-Cyrl-CS"/>
              </w:rPr>
              <w:t>Секундарни изводи:</w:t>
            </w:r>
          </w:p>
        </w:tc>
        <w:tc>
          <w:tcPr>
            <w:tcW w:w="5030" w:type="dxa"/>
            <w:vAlign w:val="center"/>
          </w:tcPr>
          <w:p w14:paraId="716DA059" w14:textId="77777777" w:rsidR="00FF5675" w:rsidRDefault="00FF5675" w:rsidP="00E172BC">
            <w:pPr>
              <w:pStyle w:val="ListParagraph"/>
              <w:tabs>
                <w:tab w:val="left" w:pos="239"/>
              </w:tabs>
              <w:spacing w:before="0" w:after="0"/>
              <w:ind w:left="0"/>
              <w:rPr>
                <w:rFonts w:ascii="Arial" w:hAnsi="Arial" w:cs="Arial"/>
                <w:lang w:val="sr-Cyrl-CS"/>
              </w:rPr>
            </w:pPr>
            <w:r w:rsidRPr="00826201">
              <w:rPr>
                <w:rFonts w:ascii="Arial" w:hAnsi="Arial" w:cs="Arial"/>
                <w:lang w:val="sr-Cyrl-CS"/>
              </w:rPr>
              <w:t>Осигурачима велике снаге прекидања</w:t>
            </w:r>
          </w:p>
          <w:p w14:paraId="15AD6262" w14:textId="77777777" w:rsidR="00E172BC" w:rsidRPr="00826201" w:rsidRDefault="00E172BC" w:rsidP="00E172BC">
            <w:pPr>
              <w:pStyle w:val="ListParagraph"/>
              <w:tabs>
                <w:tab w:val="left" w:pos="239"/>
              </w:tabs>
              <w:spacing w:before="0" w:after="0"/>
              <w:ind w:left="0"/>
              <w:rPr>
                <w:rFonts w:ascii="Arial" w:hAnsi="Arial" w:cs="Arial"/>
                <w:lang w:val="sr-Cyrl-CS"/>
              </w:rPr>
            </w:pPr>
          </w:p>
        </w:tc>
      </w:tr>
      <w:tr w:rsidR="00FF5675" w:rsidRPr="00D65AC3" w14:paraId="25EAAEBE" w14:textId="77777777" w:rsidTr="00FF5675">
        <w:trPr>
          <w:cantSplit/>
        </w:trPr>
        <w:tc>
          <w:tcPr>
            <w:tcW w:w="3793" w:type="dxa"/>
          </w:tcPr>
          <w:p w14:paraId="28C93E98" w14:textId="77777777" w:rsidR="00FF5675" w:rsidRPr="00AD1F3C" w:rsidRDefault="00FF5675" w:rsidP="00AD1F3C">
            <w:pPr>
              <w:pStyle w:val="ListParagraph"/>
              <w:numPr>
                <w:ilvl w:val="1"/>
                <w:numId w:val="26"/>
              </w:numPr>
              <w:tabs>
                <w:tab w:val="left" w:pos="9922"/>
              </w:tabs>
              <w:spacing w:before="0" w:after="0" w:line="240" w:lineRule="auto"/>
              <w:ind w:left="771" w:hanging="142"/>
              <w:jc w:val="left"/>
              <w:rPr>
                <w:rFonts w:ascii="Arial" w:hAnsi="Arial" w:cs="Arial"/>
                <w:lang w:val="sr-Cyrl-CS"/>
              </w:rPr>
            </w:pPr>
            <w:r w:rsidRPr="00AD1F3C">
              <w:rPr>
                <w:rFonts w:ascii="Arial" w:hAnsi="Arial" w:cs="Arial"/>
                <w:lang w:val="sr-Cyrl-CS"/>
              </w:rPr>
              <w:t>Развод високог напона:</w:t>
            </w:r>
          </w:p>
        </w:tc>
        <w:tc>
          <w:tcPr>
            <w:tcW w:w="5030" w:type="dxa"/>
            <w:vAlign w:val="center"/>
          </w:tcPr>
          <w:p w14:paraId="4B732183" w14:textId="77777777" w:rsidR="00FF5675" w:rsidRDefault="00FF5675" w:rsidP="00E172BC">
            <w:pPr>
              <w:pStyle w:val="ListParagraph"/>
              <w:tabs>
                <w:tab w:val="left" w:pos="239"/>
              </w:tabs>
              <w:spacing w:before="0" w:after="0"/>
              <w:ind w:left="0"/>
              <w:rPr>
                <w:rFonts w:ascii="Arial" w:hAnsi="Arial" w:cs="Arial"/>
                <w:lang w:val="sr-Cyrl-CS"/>
              </w:rPr>
            </w:pPr>
            <w:r w:rsidRPr="00826201">
              <w:rPr>
                <w:rFonts w:ascii="Arial" w:hAnsi="Arial" w:cs="Arial"/>
                <w:lang w:val="sr-Cyrl-CS"/>
              </w:rPr>
              <w:t>Типски 6 kV блок од следећих ћелија: кабловска доводна  (2 комад), кабловска резервна (1 комад) и трафо  (1 комад) појединачне ширине ћелија 700 mm</w:t>
            </w:r>
          </w:p>
          <w:p w14:paraId="1AD985B2" w14:textId="77777777" w:rsidR="00E172BC" w:rsidRPr="00826201" w:rsidRDefault="00E172BC" w:rsidP="00E172BC">
            <w:pPr>
              <w:pStyle w:val="ListParagraph"/>
              <w:tabs>
                <w:tab w:val="left" w:pos="239"/>
              </w:tabs>
              <w:spacing w:before="0" w:after="0"/>
              <w:ind w:left="0"/>
              <w:rPr>
                <w:rFonts w:ascii="Arial" w:hAnsi="Arial" w:cs="Arial"/>
                <w:lang w:val="sr-Cyrl-CS"/>
              </w:rPr>
            </w:pPr>
          </w:p>
        </w:tc>
      </w:tr>
      <w:tr w:rsidR="00FF5675" w:rsidRPr="00D65AC3" w14:paraId="3548CAD1" w14:textId="77777777" w:rsidTr="00FF5675">
        <w:trPr>
          <w:cantSplit/>
        </w:trPr>
        <w:tc>
          <w:tcPr>
            <w:tcW w:w="3793" w:type="dxa"/>
          </w:tcPr>
          <w:p w14:paraId="373E87E4" w14:textId="77777777" w:rsidR="00FF5675" w:rsidRPr="00AD1F3C" w:rsidRDefault="00FF5675" w:rsidP="00AD1F3C">
            <w:pPr>
              <w:pStyle w:val="ListParagraph"/>
              <w:numPr>
                <w:ilvl w:val="1"/>
                <w:numId w:val="26"/>
              </w:numPr>
              <w:tabs>
                <w:tab w:val="left" w:pos="9922"/>
              </w:tabs>
              <w:spacing w:before="0" w:after="0" w:line="240" w:lineRule="auto"/>
              <w:ind w:left="771" w:hanging="142"/>
              <w:jc w:val="left"/>
              <w:rPr>
                <w:rFonts w:ascii="Arial" w:hAnsi="Arial" w:cs="Arial"/>
                <w:lang w:val="sr-Cyrl-CS"/>
              </w:rPr>
            </w:pPr>
            <w:r w:rsidRPr="00AD1F3C">
              <w:rPr>
                <w:rFonts w:ascii="Arial" w:hAnsi="Arial" w:cs="Arial"/>
                <w:lang w:val="sr-Cyrl-CS"/>
              </w:rPr>
              <w:t>Развод ниског напона, типска разводна табла са:</w:t>
            </w:r>
          </w:p>
        </w:tc>
        <w:tc>
          <w:tcPr>
            <w:tcW w:w="5030" w:type="dxa"/>
            <w:vAlign w:val="center"/>
          </w:tcPr>
          <w:p w14:paraId="74EFF9A3" w14:textId="35517FF1" w:rsidR="00FF5675" w:rsidRPr="00826201" w:rsidRDefault="00FF5675" w:rsidP="00482346">
            <w:pPr>
              <w:pStyle w:val="ListParagraph"/>
              <w:tabs>
                <w:tab w:val="left" w:pos="239"/>
              </w:tabs>
              <w:spacing w:before="0" w:after="0"/>
              <w:ind w:left="0"/>
              <w:rPr>
                <w:rFonts w:ascii="Arial" w:hAnsi="Arial" w:cs="Arial"/>
                <w:lang w:val="sr-Cyrl-CS"/>
              </w:rPr>
            </w:pPr>
            <w:r w:rsidRPr="00826201">
              <w:rPr>
                <w:rFonts w:ascii="Arial" w:hAnsi="Arial" w:cs="Arial"/>
                <w:lang w:val="sr-Cyrl-CS"/>
              </w:rPr>
              <w:t xml:space="preserve">Прикључним (доводним) пољем са трафо прекидачем </w:t>
            </w:r>
            <w:r w:rsidR="00482346">
              <w:rPr>
                <w:rFonts w:ascii="Arial" w:hAnsi="Arial" w:cs="Arial"/>
                <w:lang w:val="sr-Cyrl-CS"/>
              </w:rPr>
              <w:t>1600</w:t>
            </w:r>
            <w:r w:rsidRPr="00826201">
              <w:rPr>
                <w:rFonts w:ascii="Arial" w:hAnsi="Arial" w:cs="Arial"/>
                <w:lang w:val="sr-Cyrl-CS"/>
              </w:rPr>
              <w:t>А, уређајима за индикацију струје и напона и са опремом за компензацију празног хода енергетског трансформатора</w:t>
            </w:r>
            <w:r w:rsidR="00E172BC">
              <w:rPr>
                <w:rFonts w:ascii="Arial" w:hAnsi="Arial" w:cs="Arial"/>
                <w:lang w:val="sr-Cyrl-CS"/>
              </w:rPr>
              <w:t>.</w:t>
            </w:r>
          </w:p>
        </w:tc>
      </w:tr>
      <w:tr w:rsidR="00FF5675" w:rsidRPr="00D65AC3" w14:paraId="56E533D2" w14:textId="77777777" w:rsidTr="00FF5675">
        <w:trPr>
          <w:cantSplit/>
        </w:trPr>
        <w:tc>
          <w:tcPr>
            <w:tcW w:w="3793" w:type="dxa"/>
          </w:tcPr>
          <w:p w14:paraId="44997D48" w14:textId="77777777" w:rsidR="00FF5675" w:rsidRPr="00826201" w:rsidRDefault="00FF5675" w:rsidP="00FF5675">
            <w:pPr>
              <w:tabs>
                <w:tab w:val="left" w:pos="9922"/>
              </w:tabs>
              <w:spacing w:before="0"/>
              <w:ind w:left="1623" w:hanging="143"/>
              <w:jc w:val="left"/>
              <w:rPr>
                <w:rFonts w:cs="Arial"/>
                <w:lang w:val="sr-Cyrl-CS"/>
              </w:rPr>
            </w:pPr>
          </w:p>
        </w:tc>
        <w:tc>
          <w:tcPr>
            <w:tcW w:w="5030" w:type="dxa"/>
            <w:vAlign w:val="center"/>
          </w:tcPr>
          <w:p w14:paraId="4F680653" w14:textId="77777777" w:rsidR="00FF5675" w:rsidRPr="00826201" w:rsidRDefault="00FF5675" w:rsidP="00E172BC">
            <w:pPr>
              <w:pStyle w:val="ListParagraph"/>
              <w:tabs>
                <w:tab w:val="left" w:pos="239"/>
              </w:tabs>
              <w:spacing w:before="0" w:after="0"/>
              <w:ind w:left="0"/>
              <w:rPr>
                <w:rFonts w:ascii="Arial" w:hAnsi="Arial" w:cs="Arial"/>
                <w:lang w:val="sr-Cyrl-CS"/>
              </w:rPr>
            </w:pPr>
            <w:r w:rsidRPr="00826201">
              <w:rPr>
                <w:rFonts w:ascii="Arial" w:hAnsi="Arial" w:cs="Arial"/>
                <w:lang w:val="sr-Cyrl-CS"/>
              </w:rPr>
              <w:t>Разводним пољем са 8 трофазних извода од 400А са осигурач-склопка растављачима и осигурачима велике снаге прекидања</w:t>
            </w:r>
          </w:p>
          <w:p w14:paraId="64C78FD1" w14:textId="77777777" w:rsidR="00FF5675" w:rsidRPr="00826201" w:rsidRDefault="00FF5675" w:rsidP="00FF5675">
            <w:pPr>
              <w:pStyle w:val="ListParagraph"/>
              <w:tabs>
                <w:tab w:val="left" w:pos="239"/>
              </w:tabs>
              <w:spacing w:before="0" w:after="0"/>
              <w:ind w:left="0"/>
              <w:jc w:val="left"/>
              <w:rPr>
                <w:rFonts w:ascii="Arial" w:hAnsi="Arial" w:cs="Arial"/>
                <w:lang w:val="sr-Cyrl-CS"/>
              </w:rPr>
            </w:pPr>
          </w:p>
        </w:tc>
      </w:tr>
      <w:tr w:rsidR="00FF5675" w:rsidRPr="00D65AC3" w14:paraId="3788D12B" w14:textId="77777777" w:rsidTr="00FF5675">
        <w:trPr>
          <w:cantSplit/>
        </w:trPr>
        <w:tc>
          <w:tcPr>
            <w:tcW w:w="3793" w:type="dxa"/>
          </w:tcPr>
          <w:p w14:paraId="3201D289" w14:textId="77777777" w:rsidR="00FF5675" w:rsidRPr="00826201" w:rsidRDefault="00FF5675" w:rsidP="00E172BC">
            <w:pPr>
              <w:pStyle w:val="ListParagraph"/>
              <w:numPr>
                <w:ilvl w:val="1"/>
                <w:numId w:val="26"/>
              </w:numPr>
              <w:tabs>
                <w:tab w:val="left" w:pos="9922"/>
              </w:tabs>
              <w:spacing w:before="0" w:after="0" w:line="240" w:lineRule="auto"/>
              <w:ind w:left="771" w:hanging="142"/>
              <w:jc w:val="left"/>
              <w:rPr>
                <w:rFonts w:cs="Arial"/>
                <w:lang w:val="sr-Cyrl-CS"/>
              </w:rPr>
            </w:pPr>
            <w:r w:rsidRPr="00E172BC">
              <w:rPr>
                <w:rFonts w:ascii="Arial" w:hAnsi="Arial" w:cs="Arial"/>
                <w:lang w:val="sr-Cyrl-CS"/>
              </w:rPr>
              <w:t>Мерење:</w:t>
            </w:r>
          </w:p>
        </w:tc>
        <w:tc>
          <w:tcPr>
            <w:tcW w:w="5030" w:type="dxa"/>
            <w:vAlign w:val="center"/>
          </w:tcPr>
          <w:p w14:paraId="0AF6A40B" w14:textId="77777777" w:rsidR="00FF5675" w:rsidRPr="00826201" w:rsidRDefault="00FF5675" w:rsidP="00FF5675">
            <w:pPr>
              <w:pStyle w:val="ListParagraph"/>
              <w:tabs>
                <w:tab w:val="left" w:pos="239"/>
              </w:tabs>
              <w:spacing w:before="0" w:after="0"/>
              <w:ind w:left="0"/>
              <w:jc w:val="left"/>
              <w:rPr>
                <w:rFonts w:ascii="Arial" w:hAnsi="Arial" w:cs="Arial"/>
                <w:lang w:val="sr-Cyrl-CS"/>
              </w:rPr>
            </w:pPr>
            <w:r w:rsidRPr="00826201">
              <w:rPr>
                <w:rFonts w:ascii="Arial" w:hAnsi="Arial" w:cs="Arial"/>
                <w:lang w:val="sr-Cyrl-CS"/>
              </w:rPr>
              <w:t>Контролно мерење утрошене електричне енергије и снаге предвиђа се на ниском напону преко комплетне мерне групе за полуиндиректно мерење.</w:t>
            </w:r>
          </w:p>
          <w:p w14:paraId="32FFFE68" w14:textId="77777777" w:rsidR="00FF5675" w:rsidRPr="00826201" w:rsidRDefault="00FF5675" w:rsidP="00FF5675">
            <w:pPr>
              <w:pStyle w:val="ListParagraph"/>
              <w:tabs>
                <w:tab w:val="left" w:pos="239"/>
              </w:tabs>
              <w:spacing w:before="0" w:after="0"/>
              <w:ind w:left="0"/>
              <w:jc w:val="left"/>
              <w:rPr>
                <w:rFonts w:ascii="Arial" w:hAnsi="Arial" w:cs="Arial"/>
                <w:lang w:val="sr-Cyrl-CS"/>
              </w:rPr>
            </w:pPr>
            <w:r w:rsidRPr="00826201">
              <w:rPr>
                <w:rFonts w:ascii="Arial" w:hAnsi="Arial" w:cs="Arial"/>
                <w:lang w:val="sr-Cyrl-CS"/>
              </w:rPr>
              <w:t>Предвиђа се индикација напона и струје на страни ниског напона у све три фазе.</w:t>
            </w:r>
          </w:p>
          <w:p w14:paraId="21CFAF67" w14:textId="77777777" w:rsidR="00FF5675" w:rsidRPr="00826201" w:rsidRDefault="00FF5675" w:rsidP="00FF5675">
            <w:pPr>
              <w:pStyle w:val="ListParagraph"/>
              <w:tabs>
                <w:tab w:val="left" w:pos="239"/>
              </w:tabs>
              <w:spacing w:before="0" w:after="0"/>
              <w:ind w:left="0"/>
              <w:jc w:val="left"/>
              <w:rPr>
                <w:rFonts w:ascii="Arial" w:hAnsi="Arial" w:cs="Arial"/>
                <w:lang w:val="sr-Cyrl-CS"/>
              </w:rPr>
            </w:pPr>
          </w:p>
        </w:tc>
      </w:tr>
      <w:tr w:rsidR="00FF5675" w:rsidRPr="00D65AC3" w14:paraId="1234BAE2" w14:textId="77777777" w:rsidTr="00FF5675">
        <w:trPr>
          <w:cantSplit/>
        </w:trPr>
        <w:tc>
          <w:tcPr>
            <w:tcW w:w="3793" w:type="dxa"/>
          </w:tcPr>
          <w:p w14:paraId="16CD34CB" w14:textId="492AB553" w:rsidR="00FF5675" w:rsidRPr="00826201" w:rsidRDefault="00FF5675" w:rsidP="00E172BC">
            <w:pPr>
              <w:pStyle w:val="ListParagraph"/>
              <w:numPr>
                <w:ilvl w:val="1"/>
                <w:numId w:val="26"/>
              </w:numPr>
              <w:tabs>
                <w:tab w:val="left" w:pos="9922"/>
              </w:tabs>
              <w:spacing w:before="0" w:after="0" w:line="240" w:lineRule="auto"/>
              <w:ind w:left="771" w:hanging="142"/>
              <w:jc w:val="left"/>
              <w:rPr>
                <w:rFonts w:cs="Arial"/>
                <w:lang w:val="sr-Cyrl-CS"/>
              </w:rPr>
            </w:pPr>
            <w:r w:rsidRPr="00E172BC">
              <w:rPr>
                <w:rFonts w:ascii="Arial" w:hAnsi="Arial" w:cs="Arial"/>
                <w:lang w:val="sr-Cyrl-CS"/>
              </w:rPr>
              <w:t xml:space="preserve">Врста уземљења </w:t>
            </w:r>
            <w:r w:rsidR="005E2A9B">
              <w:rPr>
                <w:rFonts w:ascii="Arial" w:hAnsi="Arial" w:cs="Arial"/>
                <w:lang w:val="sr-Cyrl-CS"/>
              </w:rPr>
              <w:t>TS</w:t>
            </w:r>
            <w:r w:rsidRPr="00E172BC">
              <w:rPr>
                <w:rFonts w:ascii="Arial" w:hAnsi="Arial" w:cs="Arial"/>
                <w:lang w:val="sr-Cyrl-CS"/>
              </w:rPr>
              <w:t xml:space="preserve"> :</w:t>
            </w:r>
          </w:p>
        </w:tc>
        <w:tc>
          <w:tcPr>
            <w:tcW w:w="5030" w:type="dxa"/>
          </w:tcPr>
          <w:p w14:paraId="596EFEE0" w14:textId="77777777" w:rsidR="00FF5675" w:rsidRPr="00826201" w:rsidRDefault="00FF5675" w:rsidP="00FF5675">
            <w:pPr>
              <w:pStyle w:val="ListParagraph"/>
              <w:tabs>
                <w:tab w:val="left" w:pos="239"/>
              </w:tabs>
              <w:spacing w:before="0" w:after="0"/>
              <w:ind w:left="0"/>
              <w:jc w:val="left"/>
              <w:rPr>
                <w:rFonts w:ascii="Arial" w:hAnsi="Arial" w:cs="Arial"/>
                <w:lang w:val="sr-Cyrl-CS"/>
              </w:rPr>
            </w:pPr>
            <w:r w:rsidRPr="00826201">
              <w:rPr>
                <w:rFonts w:ascii="Arial" w:hAnsi="Arial" w:cs="Arial"/>
                <w:lang w:val="sr-Cyrl-CS"/>
              </w:rPr>
              <w:t>Здружено уземљење</w:t>
            </w:r>
          </w:p>
        </w:tc>
      </w:tr>
    </w:tbl>
    <w:p w14:paraId="0BF22BF9" w14:textId="77777777" w:rsidR="00FF5675" w:rsidRPr="00D65AC3" w:rsidRDefault="00FF5675" w:rsidP="007E6723">
      <w:pPr>
        <w:pStyle w:val="Heading3"/>
        <w:keepLines/>
        <w:numPr>
          <w:ilvl w:val="2"/>
          <w:numId w:val="25"/>
        </w:numPr>
        <w:tabs>
          <w:tab w:val="left" w:pos="709"/>
        </w:tabs>
        <w:spacing w:before="200" w:after="240"/>
        <w:ind w:hanging="1224"/>
        <w:jc w:val="both"/>
        <w:rPr>
          <w:rFonts w:ascii="Arial" w:hAnsi="Arial" w:cs="Arial"/>
          <w:sz w:val="24"/>
        </w:rPr>
      </w:pPr>
      <w:r w:rsidRPr="00D65AC3">
        <w:rPr>
          <w:rFonts w:ascii="Arial" w:hAnsi="Arial" w:cs="Arial"/>
          <w:sz w:val="24"/>
        </w:rPr>
        <w:t>Постројење 6 kV</w:t>
      </w:r>
    </w:p>
    <w:p w14:paraId="648DA7F3" w14:textId="77777777" w:rsidR="00FF5675" w:rsidRPr="00D65AC3" w:rsidRDefault="00FF5675" w:rsidP="00FF5675">
      <w:pPr>
        <w:spacing w:after="120"/>
        <w:ind w:firstLine="709"/>
        <w:rPr>
          <w:lang w:val="sr-Cyrl-CS"/>
        </w:rPr>
      </w:pPr>
      <w:r w:rsidRPr="00D65AC3">
        <w:rPr>
          <w:lang w:val="sr-Cyrl-CS"/>
        </w:rPr>
        <w:t>Грађевински објекат за смештај опреме је изведен смањеног габарита, у односу на класична решења, првенствено захваљујући примени компактног СН постројења – RMU, смештеног у херметички затвореном кућишту у изолацији SF6 гасом. На кућишту је постављен индикатор вредности притиска гаса.</w:t>
      </w:r>
    </w:p>
    <w:p w14:paraId="297113D5" w14:textId="77777777" w:rsidR="00FF5675" w:rsidRPr="00D65AC3" w:rsidRDefault="00FF5675" w:rsidP="00FF5675">
      <w:pPr>
        <w:spacing w:after="120"/>
        <w:ind w:firstLine="709"/>
        <w:rPr>
          <w:lang w:val="sr-Cyrl-CS"/>
        </w:rPr>
      </w:pPr>
      <w:r w:rsidRPr="00D65AC3">
        <w:rPr>
          <w:lang w:val="sr-Cyrl-CS"/>
        </w:rPr>
        <w:t>Средњенапонско постројење је типа "Ring main unit" конфигурације, који у једном кућишту садржи три кабловска и једно трансформаторско поље.</w:t>
      </w:r>
    </w:p>
    <w:p w14:paraId="7212A433" w14:textId="77777777" w:rsidR="00FF5675" w:rsidRPr="00D65AC3" w:rsidRDefault="00FF5675" w:rsidP="00FF5675">
      <w:pPr>
        <w:spacing w:after="120"/>
        <w:ind w:firstLine="709"/>
        <w:rPr>
          <w:lang w:val="sr-Cyrl-CS"/>
        </w:rPr>
      </w:pPr>
      <w:r w:rsidRPr="00D65AC3">
        <w:rPr>
          <w:lang w:val="sr-Cyrl-CS"/>
        </w:rPr>
        <w:t>Апаратуре треба да буду типа RMU, пројектоване, произведене и испитане у сагласности са следећим IEC стандардима.</w:t>
      </w: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6804"/>
      </w:tblGrid>
      <w:tr w:rsidR="00FF5675" w:rsidRPr="00D65AC3" w14:paraId="585BB2DE" w14:textId="77777777" w:rsidTr="00FF5675">
        <w:tc>
          <w:tcPr>
            <w:tcW w:w="2127" w:type="dxa"/>
            <w:vAlign w:val="center"/>
          </w:tcPr>
          <w:p w14:paraId="50321FDA" w14:textId="77777777" w:rsidR="00FF5675" w:rsidRPr="00E172BC" w:rsidRDefault="00FF5675" w:rsidP="00FF5675">
            <w:pPr>
              <w:pStyle w:val="TableParagraph"/>
              <w:tabs>
                <w:tab w:val="left" w:pos="9922"/>
              </w:tabs>
              <w:ind w:hanging="567"/>
            </w:pPr>
            <w:r w:rsidRPr="00E172BC">
              <w:t>IEC 60694</w:t>
            </w:r>
          </w:p>
        </w:tc>
        <w:tc>
          <w:tcPr>
            <w:tcW w:w="6804" w:type="dxa"/>
            <w:vAlign w:val="center"/>
          </w:tcPr>
          <w:p w14:paraId="2DFCDA9E" w14:textId="77777777" w:rsidR="00FF5675" w:rsidRPr="00E172BC" w:rsidRDefault="00FF5675" w:rsidP="00E172BC">
            <w:pPr>
              <w:pStyle w:val="BodyText"/>
              <w:tabs>
                <w:tab w:val="left" w:pos="9922"/>
              </w:tabs>
              <w:ind w:left="142" w:right="96" w:hanging="4"/>
              <w:jc w:val="left"/>
              <w:rPr>
                <w:sz w:val="22"/>
                <w:szCs w:val="22"/>
              </w:rPr>
            </w:pPr>
            <w:r w:rsidRPr="00E172BC">
              <w:rPr>
                <w:sz w:val="22"/>
                <w:szCs w:val="22"/>
                <w:lang w:val="sr-Cyrl-RS"/>
              </w:rPr>
              <w:t xml:space="preserve">Common clauses for high-voltage switchgear and controlgear standards (Заједничке одредбе из стандарда за </w:t>
            </w:r>
            <w:r w:rsidR="00E172BC">
              <w:rPr>
                <w:sz w:val="22"/>
                <w:szCs w:val="22"/>
                <w:lang w:val="sr-Cyrl-RS"/>
              </w:rPr>
              <w:t>в</w:t>
            </w:r>
            <w:r w:rsidRPr="00E172BC">
              <w:rPr>
                <w:sz w:val="22"/>
                <w:szCs w:val="22"/>
                <w:lang w:val="sr-Cyrl-RS"/>
              </w:rPr>
              <w:t>исоконапонске расклопне апаратуре и управљачке апаратуре)</w:t>
            </w:r>
          </w:p>
        </w:tc>
      </w:tr>
      <w:tr w:rsidR="00FF5675" w:rsidRPr="00D65AC3" w14:paraId="75769222" w14:textId="77777777" w:rsidTr="00FF5675">
        <w:trPr>
          <w:trHeight w:hRule="exact" w:val="1247"/>
        </w:trPr>
        <w:tc>
          <w:tcPr>
            <w:tcW w:w="2127" w:type="dxa"/>
            <w:vAlign w:val="center"/>
          </w:tcPr>
          <w:p w14:paraId="50E9D5D3" w14:textId="77777777" w:rsidR="00FF5675" w:rsidRPr="00E172BC" w:rsidRDefault="00FF5675" w:rsidP="00FF5675">
            <w:pPr>
              <w:pStyle w:val="TableParagraph"/>
              <w:tabs>
                <w:tab w:val="left" w:pos="9922"/>
              </w:tabs>
              <w:ind w:hanging="567"/>
            </w:pPr>
            <w:r w:rsidRPr="00E172BC">
              <w:t>IEC 60298</w:t>
            </w:r>
          </w:p>
          <w:p w14:paraId="35BCDE10" w14:textId="77777777" w:rsidR="00FF5675" w:rsidRPr="00E172BC" w:rsidRDefault="00FF5675" w:rsidP="00FF5675">
            <w:pPr>
              <w:pStyle w:val="TableParagraph"/>
              <w:tabs>
                <w:tab w:val="left" w:pos="9922"/>
              </w:tabs>
              <w:ind w:hanging="567"/>
            </w:pPr>
            <w:r w:rsidRPr="00E172BC">
              <w:rPr>
                <w:lang w:val="sr-Cyrl-RS"/>
              </w:rPr>
              <w:t xml:space="preserve">     </w:t>
            </w:r>
            <w:r w:rsidRPr="00E172BC">
              <w:t>(62271)</w:t>
            </w:r>
          </w:p>
        </w:tc>
        <w:tc>
          <w:tcPr>
            <w:tcW w:w="6804" w:type="dxa"/>
            <w:vAlign w:val="center"/>
          </w:tcPr>
          <w:p w14:paraId="299FE08F" w14:textId="77777777" w:rsidR="00FF5675" w:rsidRPr="00E172BC" w:rsidRDefault="00FF5675" w:rsidP="00FF5675">
            <w:pPr>
              <w:pStyle w:val="BodyText"/>
              <w:tabs>
                <w:tab w:val="left" w:pos="9922"/>
              </w:tabs>
              <w:ind w:left="138" w:right="96" w:firstLine="4"/>
              <w:jc w:val="left"/>
              <w:rPr>
                <w:rFonts w:eastAsia="Arial"/>
                <w:sz w:val="22"/>
                <w:szCs w:val="22"/>
              </w:rPr>
            </w:pPr>
            <w:r w:rsidRPr="00E172BC">
              <w:rPr>
                <w:rFonts w:eastAsia="Arial"/>
                <w:sz w:val="22"/>
                <w:szCs w:val="22"/>
              </w:rPr>
              <w:t>AC metal-enclosed switchgear and controlgear for rated voltages above 1 kV and up to and including 52 kV (Металом оклопљене расклопне апартуре за наизменичне напоне изнад 1 kV и до, укључујући 52 kV)</w:t>
            </w:r>
          </w:p>
        </w:tc>
      </w:tr>
      <w:tr w:rsidR="00FF5675" w:rsidRPr="00D65AC3" w14:paraId="5EEEA7D1" w14:textId="77777777" w:rsidTr="00FF5675">
        <w:trPr>
          <w:trHeight w:hRule="exact" w:val="964"/>
        </w:trPr>
        <w:tc>
          <w:tcPr>
            <w:tcW w:w="2127" w:type="dxa"/>
            <w:vAlign w:val="center"/>
          </w:tcPr>
          <w:p w14:paraId="60D1076E" w14:textId="77777777" w:rsidR="00FF5675" w:rsidRPr="00E172BC" w:rsidRDefault="00FF5675" w:rsidP="00FF5675">
            <w:pPr>
              <w:pStyle w:val="TableParagraph"/>
              <w:tabs>
                <w:tab w:val="left" w:pos="9922"/>
              </w:tabs>
              <w:ind w:hanging="567"/>
            </w:pPr>
            <w:r w:rsidRPr="00E172BC">
              <w:t>IEC 60265</w:t>
            </w:r>
          </w:p>
        </w:tc>
        <w:tc>
          <w:tcPr>
            <w:tcW w:w="6804" w:type="dxa"/>
            <w:vAlign w:val="center"/>
          </w:tcPr>
          <w:p w14:paraId="4E16E226" w14:textId="77777777" w:rsidR="00FF5675" w:rsidRPr="00E172BC" w:rsidRDefault="00FF5675" w:rsidP="00FF5675">
            <w:pPr>
              <w:pStyle w:val="BodyText"/>
              <w:tabs>
                <w:tab w:val="left" w:pos="9922"/>
              </w:tabs>
              <w:ind w:left="138" w:right="96" w:firstLine="4"/>
              <w:jc w:val="left"/>
              <w:rPr>
                <w:rFonts w:eastAsia="Arial"/>
                <w:sz w:val="22"/>
                <w:szCs w:val="22"/>
              </w:rPr>
            </w:pPr>
            <w:r w:rsidRPr="00E172BC">
              <w:rPr>
                <w:rFonts w:eastAsia="Arial"/>
                <w:sz w:val="22"/>
                <w:szCs w:val="22"/>
              </w:rPr>
              <w:t>High-voltage switches over 1kV and below 52 kV (Високонапонске склопке изнад 1kV и испод 52 kV)</w:t>
            </w:r>
          </w:p>
        </w:tc>
      </w:tr>
      <w:tr w:rsidR="00FF5675" w:rsidRPr="00D65AC3" w14:paraId="44E375B4" w14:textId="77777777" w:rsidTr="00FF5675">
        <w:trPr>
          <w:trHeight w:hRule="exact" w:val="874"/>
        </w:trPr>
        <w:tc>
          <w:tcPr>
            <w:tcW w:w="2127" w:type="dxa"/>
            <w:vAlign w:val="center"/>
          </w:tcPr>
          <w:p w14:paraId="04A8D8DE" w14:textId="77777777" w:rsidR="00FF5675" w:rsidRPr="00E172BC" w:rsidRDefault="00FF5675" w:rsidP="00FF5675">
            <w:pPr>
              <w:pStyle w:val="TableParagraph"/>
              <w:tabs>
                <w:tab w:val="left" w:pos="9922"/>
              </w:tabs>
              <w:ind w:hanging="567"/>
            </w:pPr>
            <w:r w:rsidRPr="00E172BC">
              <w:t>IEC 60129</w:t>
            </w:r>
          </w:p>
        </w:tc>
        <w:tc>
          <w:tcPr>
            <w:tcW w:w="6804" w:type="dxa"/>
            <w:vAlign w:val="center"/>
          </w:tcPr>
          <w:p w14:paraId="5C946B41" w14:textId="77777777" w:rsidR="00FF5675" w:rsidRPr="00E172BC" w:rsidRDefault="00FF5675" w:rsidP="00FF5675">
            <w:pPr>
              <w:pStyle w:val="BodyText"/>
              <w:tabs>
                <w:tab w:val="left" w:pos="9922"/>
              </w:tabs>
              <w:ind w:left="138" w:right="96" w:firstLine="4"/>
              <w:jc w:val="left"/>
              <w:rPr>
                <w:rFonts w:eastAsia="Arial"/>
                <w:sz w:val="22"/>
                <w:szCs w:val="22"/>
              </w:rPr>
            </w:pPr>
            <w:r w:rsidRPr="00E172BC">
              <w:rPr>
                <w:rFonts w:eastAsia="Arial"/>
                <w:sz w:val="22"/>
                <w:szCs w:val="22"/>
              </w:rPr>
              <w:t>Alternating current disconnectors (isolators) and earthing switches (Растављачи наизменичне струје и земљоспојници)</w:t>
            </w:r>
          </w:p>
        </w:tc>
      </w:tr>
      <w:tr w:rsidR="00FF5675" w:rsidRPr="00D65AC3" w14:paraId="53CA09D6" w14:textId="77777777" w:rsidTr="00FF5675">
        <w:trPr>
          <w:trHeight w:hRule="exact" w:val="1095"/>
        </w:trPr>
        <w:tc>
          <w:tcPr>
            <w:tcW w:w="2127" w:type="dxa"/>
            <w:vAlign w:val="center"/>
          </w:tcPr>
          <w:p w14:paraId="6527531B" w14:textId="77777777" w:rsidR="00FF5675" w:rsidRPr="00E172BC" w:rsidRDefault="00FF5675" w:rsidP="00FF5675">
            <w:pPr>
              <w:pStyle w:val="TableParagraph"/>
              <w:tabs>
                <w:tab w:val="left" w:pos="9922"/>
              </w:tabs>
              <w:ind w:hanging="567"/>
            </w:pPr>
            <w:r w:rsidRPr="00E172BC">
              <w:t>IEC 60420</w:t>
            </w:r>
          </w:p>
        </w:tc>
        <w:tc>
          <w:tcPr>
            <w:tcW w:w="6804" w:type="dxa"/>
            <w:vAlign w:val="center"/>
          </w:tcPr>
          <w:p w14:paraId="30AC0F0C" w14:textId="77777777" w:rsidR="00FF5675" w:rsidRPr="00E172BC" w:rsidRDefault="00FF5675" w:rsidP="00FF5675">
            <w:pPr>
              <w:pStyle w:val="BodyText"/>
              <w:tabs>
                <w:tab w:val="left" w:pos="9922"/>
              </w:tabs>
              <w:ind w:left="138" w:right="96" w:firstLine="4"/>
              <w:jc w:val="left"/>
              <w:rPr>
                <w:rFonts w:eastAsia="Arial"/>
                <w:sz w:val="22"/>
                <w:szCs w:val="22"/>
              </w:rPr>
            </w:pPr>
            <w:r w:rsidRPr="00E172BC">
              <w:rPr>
                <w:rFonts w:eastAsia="Arial"/>
                <w:sz w:val="22"/>
                <w:szCs w:val="22"/>
              </w:rPr>
              <w:t>High-voltage alternating current switch fuse combination (Високонапонске склопке у комбинацији са осигурачима, за наизменичну струју )</w:t>
            </w:r>
          </w:p>
        </w:tc>
      </w:tr>
    </w:tbl>
    <w:p w14:paraId="08E845B7" w14:textId="77777777" w:rsidR="00FF5675" w:rsidRPr="00D65AC3" w:rsidRDefault="00FF5675" w:rsidP="00FF5675">
      <w:pPr>
        <w:spacing w:after="120"/>
        <w:ind w:firstLine="709"/>
        <w:rPr>
          <w:lang w:val="sr-Cyrl-CS"/>
        </w:rPr>
      </w:pPr>
      <w:r w:rsidRPr="00D65AC3">
        <w:rPr>
          <w:lang w:val="sr-Cyrl-CS"/>
        </w:rPr>
        <w:t>Предности овакве врсте постројења у односу на класична су:</w:t>
      </w:r>
    </w:p>
    <w:p w14:paraId="51C73155" w14:textId="77777777" w:rsidR="00FF5675" w:rsidRPr="00826201"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RS"/>
        </w:rPr>
      </w:pPr>
      <w:r w:rsidRPr="00826201">
        <w:rPr>
          <w:rFonts w:ascii="Arial" w:hAnsi="Arial" w:cs="Arial"/>
          <w:lang w:val="sr-Cyrl-RS"/>
        </w:rPr>
        <w:t>јединица RMU је потпуно изолована, у металном кућишту од нерђајућег челика, које садржи све компоненте под напоном и штити их од неповољних атмосферских утицаја (високе влажности, прашине, загађења)– степен заштите IP 67. Овај степен (тестирано на рад 30 минута потпуно уроњено у воду) чини склопни блок RMU погодним за све услове уградње,</w:t>
      </w:r>
    </w:p>
    <w:p w14:paraId="61BC5807" w14:textId="77777777" w:rsidR="00FF5675" w:rsidRPr="00826201"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RS"/>
        </w:rPr>
      </w:pPr>
      <w:r w:rsidRPr="00826201">
        <w:rPr>
          <w:rFonts w:ascii="Arial" w:hAnsi="Arial" w:cs="Arial"/>
          <w:lang w:val="sr-Cyrl-RS"/>
        </w:rPr>
        <w:lastRenderedPageBreak/>
        <w:t>непотребно одржавање – "maintenance free" (животни век постројења RMU је 30 година, без потребе за одржавањем у нормалном раду),</w:t>
      </w:r>
    </w:p>
    <w:p w14:paraId="1189EFB2" w14:textId="77777777" w:rsidR="00FF5675" w:rsidRPr="00826201"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RS"/>
        </w:rPr>
      </w:pPr>
      <w:r w:rsidRPr="00826201">
        <w:rPr>
          <w:rFonts w:ascii="Arial" w:hAnsi="Arial" w:cs="Arial"/>
          <w:lang w:val="sr-Cyrl-RS"/>
        </w:rPr>
        <w:t>брза и једноставна уградња (према детаљним  упутствима произвођача),</w:t>
      </w:r>
    </w:p>
    <w:p w14:paraId="73BD2965" w14:textId="77777777" w:rsidR="00FF5675" w:rsidRPr="00826201"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RS"/>
        </w:rPr>
      </w:pPr>
      <w:r w:rsidRPr="00826201">
        <w:rPr>
          <w:rFonts w:ascii="Arial" w:hAnsi="Arial" w:cs="Arial"/>
          <w:lang w:val="sr-Cyrl-RS"/>
        </w:rPr>
        <w:t>мале димензије и</w:t>
      </w:r>
    </w:p>
    <w:p w14:paraId="3AEA0E90" w14:textId="77777777" w:rsidR="00FF5675" w:rsidRPr="00826201"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RS"/>
        </w:rPr>
      </w:pPr>
      <w:r w:rsidRPr="00826201">
        <w:rPr>
          <w:rFonts w:ascii="Arial" w:hAnsi="Arial" w:cs="Arial"/>
          <w:lang w:val="sr-Cyrl-RS"/>
        </w:rPr>
        <w:t>конструкција омогућава прописну заштиту послужиоцу, сигурност од пожара, као и рад без икакве могућности контакта са елементима опреме под напоном.</w:t>
      </w:r>
    </w:p>
    <w:p w14:paraId="403D825B" w14:textId="77777777" w:rsidR="00FF5675" w:rsidRPr="00D65AC3" w:rsidRDefault="00FF5675" w:rsidP="00FF5675">
      <w:pPr>
        <w:spacing w:after="120"/>
        <w:ind w:firstLine="709"/>
        <w:rPr>
          <w:lang w:val="sr-Cyrl-CS"/>
        </w:rPr>
      </w:pPr>
      <w:r w:rsidRPr="00D65AC3">
        <w:rPr>
          <w:lang w:val="sr-Cyrl-CS"/>
        </w:rPr>
        <w:t>По конструкцији, расклопно постројење RMU је самостојећи блок са лако приступачним прикључцима и елементима управљања. Предвиђен је за унутрашњу монтажу и причвршћење за под.</w:t>
      </w:r>
    </w:p>
    <w:p w14:paraId="12BEA0F2" w14:textId="77777777" w:rsidR="00FF5675" w:rsidRPr="00D65AC3" w:rsidRDefault="00FF5675" w:rsidP="00FF5675">
      <w:pPr>
        <w:spacing w:after="120"/>
        <w:ind w:firstLine="709"/>
        <w:rPr>
          <w:lang w:val="sr-Cyrl-CS"/>
        </w:rPr>
      </w:pPr>
      <w:r w:rsidRPr="00D65AC3">
        <w:rPr>
          <w:lang w:val="sr-Cyrl-CS"/>
        </w:rPr>
        <w:t>Компактни део постројења садржи херметички затворено (заварено) кућиште напуњено SF6 гасом под малим надпритиском у складу са критеријумом заптивеног система под притиском, према IEC стандардима. За све то време није потребно никакво одржавање делова под напоном. У овом кућишту се налазе делови под напоном - склопка-растављачи и ножеви за уземљење.</w:t>
      </w:r>
    </w:p>
    <w:p w14:paraId="36312D1F" w14:textId="77777777" w:rsidR="00FF5675" w:rsidRPr="00D65AC3" w:rsidRDefault="00FF5675" w:rsidP="00FF5675">
      <w:pPr>
        <w:spacing w:after="120"/>
        <w:ind w:firstLine="709"/>
        <w:rPr>
          <w:lang w:val="sr-Cyrl-CS"/>
        </w:rPr>
      </w:pPr>
      <w:r w:rsidRPr="00D65AC3">
        <w:rPr>
          <w:lang w:val="sr-Cyrl-CS"/>
        </w:rPr>
        <w:t>Гас SF6 (сумпор</w:t>
      </w:r>
      <w:r w:rsidR="00E172BC">
        <w:rPr>
          <w:lang w:val="sr-Latn-RS"/>
        </w:rPr>
        <w:t xml:space="preserve"> </w:t>
      </w:r>
      <w:r w:rsidRPr="00D65AC3">
        <w:rPr>
          <w:lang w:val="sr-Cyrl-CS"/>
        </w:rPr>
        <w:t>хексафлорид) служи као изолациони медијум и медијум за гашење лука.</w:t>
      </w:r>
    </w:p>
    <w:p w14:paraId="179CC380" w14:textId="77777777" w:rsidR="00FF5675" w:rsidRPr="00D65AC3" w:rsidRDefault="00FF5675" w:rsidP="00FF5675">
      <w:pPr>
        <w:spacing w:after="120"/>
        <w:ind w:firstLine="709"/>
        <w:rPr>
          <w:lang w:val="sr-Cyrl-CS"/>
        </w:rPr>
      </w:pPr>
      <w:r w:rsidRPr="00D65AC3">
        <w:rPr>
          <w:lang w:val="sr-Cyrl-CS"/>
        </w:rPr>
        <w:t>Предња страна постројења RMU је опремљена слепом шемом са прегледном сигнализацијом стања појединих склопних апарата. Индикатори стања су смештени директно на покретним контактима, тако да дају поуздану индикацију положаја расклопних апарата.</w:t>
      </w:r>
    </w:p>
    <w:p w14:paraId="7404B2AE" w14:textId="77777777" w:rsidR="00FF5675" w:rsidRPr="00D65AC3" w:rsidRDefault="00FF5675" w:rsidP="00FF5675">
      <w:pPr>
        <w:spacing w:after="120"/>
        <w:ind w:firstLine="709"/>
        <w:rPr>
          <w:lang w:val="sr-Cyrl-CS"/>
        </w:rPr>
      </w:pPr>
      <w:r w:rsidRPr="00D65AC3">
        <w:rPr>
          <w:lang w:val="sr-Cyrl-CS"/>
        </w:rPr>
        <w:t>Механизам за управљање налази се изван гасом пуњеног простора. Електрични и механички радни механизми расклопних апарата су смештени иза предње плоче.</w:t>
      </w:r>
    </w:p>
    <w:p w14:paraId="7347AB5A" w14:textId="77777777" w:rsidR="00FF5675" w:rsidRPr="00D65AC3" w:rsidRDefault="00FF5675" w:rsidP="00FF5675">
      <w:pPr>
        <w:spacing w:after="120"/>
        <w:ind w:firstLine="709"/>
        <w:rPr>
          <w:lang w:val="sr-Cyrl-CS"/>
        </w:rPr>
      </w:pPr>
      <w:r w:rsidRPr="00D65AC3">
        <w:rPr>
          <w:lang w:val="sr-Cyrl-CS"/>
        </w:rPr>
        <w:t>Склопка-растављачи имају три стабилна положаја:</w:t>
      </w:r>
    </w:p>
    <w:p w14:paraId="1F859C80" w14:textId="77777777" w:rsidR="00FF5675" w:rsidRPr="00826201"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RS"/>
        </w:rPr>
      </w:pPr>
      <w:r w:rsidRPr="00826201">
        <w:rPr>
          <w:rFonts w:ascii="Arial" w:hAnsi="Arial" w:cs="Arial"/>
          <w:lang w:val="sr-Cyrl-RS"/>
        </w:rPr>
        <w:t>радни (Укључено),</w:t>
      </w:r>
    </w:p>
    <w:p w14:paraId="63D19744" w14:textId="77777777" w:rsidR="00FF5675" w:rsidRPr="00826201"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RS"/>
        </w:rPr>
      </w:pPr>
      <w:r w:rsidRPr="00826201">
        <w:rPr>
          <w:rFonts w:ascii="Arial" w:hAnsi="Arial" w:cs="Arial"/>
          <w:lang w:val="sr-Cyrl-RS"/>
        </w:rPr>
        <w:t>неутрални (Искључено) и</w:t>
      </w:r>
    </w:p>
    <w:p w14:paraId="7AA4F174" w14:textId="77777777" w:rsidR="00FF5675" w:rsidRPr="00826201"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RS"/>
        </w:rPr>
      </w:pPr>
      <w:r w:rsidRPr="00826201">
        <w:rPr>
          <w:rFonts w:ascii="Arial" w:hAnsi="Arial" w:cs="Arial"/>
          <w:lang w:val="sr-Cyrl-RS"/>
        </w:rPr>
        <w:t>уземљени (Уземљено и краткоспојено).</w:t>
      </w:r>
    </w:p>
    <w:p w14:paraId="24CFE29B" w14:textId="77777777" w:rsidR="00FF5675" w:rsidRPr="00D65AC3" w:rsidRDefault="00FF5675" w:rsidP="00FF5675">
      <w:pPr>
        <w:spacing w:after="120"/>
        <w:ind w:firstLine="709"/>
        <w:rPr>
          <w:lang w:val="sr-Cyrl-CS"/>
        </w:rPr>
      </w:pPr>
      <w:r w:rsidRPr="00D65AC3">
        <w:rPr>
          <w:lang w:val="sr-Cyrl-CS"/>
        </w:rPr>
        <w:t>Троположајни склопка-растављачи су дизајнирани тако да је онемогућено истовремено укључење склопка-растављача и земљоспојника- систем блокаде онемогућава неправилне операције.</w:t>
      </w:r>
    </w:p>
    <w:p w14:paraId="56352AB3" w14:textId="77777777" w:rsidR="00FF5675" w:rsidRPr="00D65AC3" w:rsidRDefault="00FF5675" w:rsidP="00FF5675">
      <w:pPr>
        <w:spacing w:after="120"/>
        <w:ind w:firstLine="709"/>
        <w:rPr>
          <w:lang w:val="sr-Cyrl-CS"/>
        </w:rPr>
      </w:pPr>
      <w:r w:rsidRPr="00D65AC3">
        <w:rPr>
          <w:lang w:val="sr-Cyrl-CS"/>
        </w:rPr>
        <w:t>Укључење склопка-растављача треба да се врши манипулацијом покретним– ротирајућим контактним системом, који је вођен брзо реагујућим механизмом са акумулацијом енергије, независним од брзине операције руковаоца.</w:t>
      </w:r>
    </w:p>
    <w:p w14:paraId="50B3FF6D" w14:textId="77777777" w:rsidR="00FF5675" w:rsidRPr="00D65AC3" w:rsidRDefault="00FF5675" w:rsidP="00FF5675">
      <w:pPr>
        <w:spacing w:after="120"/>
        <w:ind w:firstLine="709"/>
        <w:rPr>
          <w:lang w:val="sr-Cyrl-CS"/>
        </w:rPr>
      </w:pPr>
      <w:r w:rsidRPr="00D65AC3">
        <w:rPr>
          <w:lang w:val="sr-Cyrl-CS"/>
        </w:rPr>
        <w:t>Искључење склопка-растављача треба да се врши истим механизмом за брзо деловање, у супротном смеру.</w:t>
      </w:r>
    </w:p>
    <w:p w14:paraId="245ACFBE" w14:textId="77777777" w:rsidR="00FF5675" w:rsidRPr="00D65AC3" w:rsidRDefault="00FF5675" w:rsidP="00FF5675">
      <w:pPr>
        <w:spacing w:after="120"/>
        <w:ind w:firstLine="709"/>
        <w:rPr>
          <w:lang w:val="sr-Cyrl-CS"/>
        </w:rPr>
      </w:pPr>
      <w:r w:rsidRPr="00D65AC3">
        <w:rPr>
          <w:lang w:val="sr-Cyrl-CS"/>
        </w:rPr>
        <w:t>Уземљавање и краткоспајање се врши посредством специјалне радне осовине, која затвара и отвара контакте. Отвор за приступ осовини је блокиран поклопцем, који се може уклонити само ако је склопка-растављач искључен. Ради додатне сигурности земљоспојник има моћ укључења на кратак спој 2.5 пута већу од краткотрајне подносиве струје. Склопка-растављачи могу у току животног века да обаве 1000 механичких циклуса - операција отварања и затварања кола.</w:t>
      </w:r>
    </w:p>
    <w:p w14:paraId="4AE06904" w14:textId="77777777" w:rsidR="00FF5675" w:rsidRPr="00D65AC3" w:rsidRDefault="00FF5675" w:rsidP="00FF5675">
      <w:pPr>
        <w:spacing w:after="120"/>
        <w:ind w:firstLine="709"/>
        <w:rPr>
          <w:lang w:val="sr-Cyrl-CS"/>
        </w:rPr>
      </w:pPr>
      <w:r w:rsidRPr="00D65AC3">
        <w:rPr>
          <w:lang w:val="sr-Cyrl-CS"/>
        </w:rPr>
        <w:t xml:space="preserve">Код склопка-растављача у трафо-пољима, операција искључења се обавља посредством окидача, и то: ручно - притиском на механички тастер, или, појавом квара, деловањем електрично на напонски окидач - калем за искључење, при проради заштитних релеја (Бухолц, контактни теремометар). Механизам отварања се натеже самим покретом затварања контакта (врши се акумулација енергије за искључење). </w:t>
      </w:r>
    </w:p>
    <w:p w14:paraId="1E2992C0" w14:textId="77777777" w:rsidR="00FF5675" w:rsidRPr="00D65AC3" w:rsidRDefault="00FF5675" w:rsidP="00FF5675">
      <w:pPr>
        <w:spacing w:after="120"/>
        <w:ind w:firstLine="709"/>
        <w:rPr>
          <w:lang w:val="sr-Cyrl-CS"/>
        </w:rPr>
      </w:pPr>
      <w:r w:rsidRPr="00D65AC3">
        <w:rPr>
          <w:lang w:val="sr-Cyrl-CS"/>
        </w:rPr>
        <w:t>Постројење RMU је опремљено:</w:t>
      </w:r>
    </w:p>
    <w:p w14:paraId="3BEF907D" w14:textId="77777777" w:rsidR="00FF5675" w:rsidRPr="00826201"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RS"/>
        </w:rPr>
      </w:pPr>
      <w:r w:rsidRPr="00826201">
        <w:rPr>
          <w:rFonts w:ascii="Arial" w:hAnsi="Arial" w:cs="Arial"/>
          <w:lang w:val="sr-Cyrl-RS"/>
        </w:rPr>
        <w:lastRenderedPageBreak/>
        <w:t>индикатором притиска гаса SF6 у постројењу,</w:t>
      </w:r>
    </w:p>
    <w:p w14:paraId="7086E2D9" w14:textId="77777777" w:rsidR="00FF5675" w:rsidRPr="00826201"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RS"/>
        </w:rPr>
      </w:pPr>
      <w:r w:rsidRPr="00826201">
        <w:rPr>
          <w:rFonts w:ascii="Arial" w:hAnsi="Arial" w:cs="Arial"/>
          <w:lang w:val="sr-Cyrl-RS"/>
        </w:rPr>
        <w:t>капацитивним</w:t>
      </w:r>
      <w:r w:rsidRPr="00826201">
        <w:rPr>
          <w:rFonts w:ascii="Arial" w:hAnsi="Arial" w:cs="Arial"/>
          <w:lang w:val="sr-Cyrl-RS"/>
        </w:rPr>
        <w:tab/>
        <w:t>индикатором присуства напона на крајевима месту прикључења каблова,</w:t>
      </w:r>
    </w:p>
    <w:p w14:paraId="01B99E10" w14:textId="77777777" w:rsidR="00FF5675" w:rsidRPr="00826201"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RS"/>
        </w:rPr>
      </w:pPr>
      <w:r w:rsidRPr="00826201">
        <w:rPr>
          <w:rFonts w:ascii="Arial" w:hAnsi="Arial" w:cs="Arial"/>
          <w:lang w:val="sr-Cyrl-RS"/>
        </w:rPr>
        <w:t>полугом за укључење, склопка-растављача и земљоспојника и</w:t>
      </w:r>
    </w:p>
    <w:p w14:paraId="48F18FC6" w14:textId="77777777" w:rsidR="00FF5675" w:rsidRPr="00826201"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RS"/>
        </w:rPr>
      </w:pPr>
      <w:r w:rsidRPr="00826201">
        <w:rPr>
          <w:rFonts w:ascii="Arial" w:hAnsi="Arial" w:cs="Arial"/>
          <w:lang w:val="sr-Cyrl-RS"/>
        </w:rPr>
        <w:t>калемом за искључење трансформаторског склопка-растављача.</w:t>
      </w:r>
    </w:p>
    <w:p w14:paraId="76256F1A" w14:textId="77777777" w:rsidR="00FF5675" w:rsidRPr="00D65AC3" w:rsidRDefault="00FF5675" w:rsidP="00FF5675">
      <w:pPr>
        <w:spacing w:after="120"/>
        <w:ind w:firstLine="709"/>
        <w:rPr>
          <w:lang w:val="sr-Cyrl-CS"/>
        </w:rPr>
      </w:pPr>
      <w:r w:rsidRPr="00D65AC3">
        <w:rPr>
          <w:lang w:val="sr-Cyrl-CS"/>
        </w:rPr>
        <w:t>За постројења овог типа, карактеристична је висока отпорност и неосетљивост на спољашње утицаје, тако да је скоро немогућа појава квара унутар апаратуре.</w:t>
      </w:r>
    </w:p>
    <w:p w14:paraId="152436ED" w14:textId="77777777" w:rsidR="00FF5675" w:rsidRPr="00D65AC3" w:rsidRDefault="00FF5675" w:rsidP="00FF5675">
      <w:pPr>
        <w:spacing w:after="120"/>
        <w:ind w:firstLine="709"/>
        <w:rPr>
          <w:lang w:val="sr-Cyrl-CS"/>
        </w:rPr>
      </w:pPr>
      <w:r w:rsidRPr="00D65AC3">
        <w:rPr>
          <w:lang w:val="sr-Cyrl-CS"/>
        </w:rPr>
        <w:t>Да би се, ипак, обезбедила максимална сигурност, RMU потројење је конструисано да издржи електрични лук са једносекундном струјом кратког споја, без опасности по оператера. Ослобађање гаса при неочекивано високом притиску, услед појаве унутрашњег лука, амортизује се отварањем сигурносног отвора на дну, тако да се гас ослобађа у кабловски простор.</w:t>
      </w:r>
    </w:p>
    <w:p w14:paraId="295BECF4" w14:textId="77777777" w:rsidR="00FF5675" w:rsidRPr="00D65AC3" w:rsidRDefault="00FF5675" w:rsidP="00FF5675">
      <w:pPr>
        <w:spacing w:after="120"/>
        <w:ind w:firstLine="709"/>
        <w:rPr>
          <w:lang w:val="sr-Cyrl-CS"/>
        </w:rPr>
      </w:pPr>
      <w:r w:rsidRPr="00D65AC3">
        <w:rPr>
          <w:lang w:val="sr-Cyrl-CS"/>
        </w:rPr>
        <w:t>Одабрана постројења RMU се састоје из следећих делова:</w:t>
      </w:r>
    </w:p>
    <w:p w14:paraId="469E11B9" w14:textId="77777777" w:rsidR="00FF5675" w:rsidRPr="00826201"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RS"/>
        </w:rPr>
      </w:pPr>
      <w:r w:rsidRPr="00826201">
        <w:rPr>
          <w:rFonts w:ascii="Arial" w:hAnsi="Arial" w:cs="Arial"/>
          <w:lang w:val="sr-Cyrl-RS"/>
        </w:rPr>
        <w:t>кабловско поље: ознака I (3 комада),</w:t>
      </w:r>
    </w:p>
    <w:p w14:paraId="391AD22E" w14:textId="77777777" w:rsidR="00FF5675" w:rsidRPr="00826201"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CS"/>
        </w:rPr>
      </w:pPr>
      <w:r w:rsidRPr="00826201">
        <w:rPr>
          <w:rFonts w:ascii="Arial" w:hAnsi="Arial" w:cs="Arial"/>
          <w:lang w:val="sr-Cyrl-RS"/>
        </w:rPr>
        <w:t>трансформаторско</w:t>
      </w:r>
      <w:r w:rsidRPr="00826201">
        <w:rPr>
          <w:rFonts w:ascii="Arial" w:hAnsi="Arial" w:cs="Arial"/>
          <w:lang w:val="sr-Cyrl-CS"/>
        </w:rPr>
        <w:t xml:space="preserve"> поље: ознака Q (1 комад).</w:t>
      </w:r>
    </w:p>
    <w:p w14:paraId="54FDFEBC" w14:textId="77777777" w:rsidR="00FF5675" w:rsidRPr="00D65AC3" w:rsidRDefault="00FF5675" w:rsidP="00FF5675">
      <w:pPr>
        <w:spacing w:after="120"/>
        <w:ind w:firstLine="709"/>
        <w:rPr>
          <w:lang w:val="sr-Cyrl-CS"/>
        </w:rPr>
      </w:pPr>
      <w:r w:rsidRPr="00D65AC3">
        <w:rPr>
          <w:lang w:val="sr-Cyrl-CS"/>
        </w:rPr>
        <w:t>У кабловски пољима (I) је предвиђена трополна склопка-растављач са земљоспојником-краткоспојником, назначеног напона 10 kV, назначене струје 630 А, опционо са приграђеним помоћним контактима за сигнализацију положаја склопка-растављача (1NO+1NC+2CO) и, опционо, помоћним контактима за сигнализацију положаја зе</w:t>
      </w:r>
      <w:r w:rsidR="00C55B61">
        <w:rPr>
          <w:lang w:val="sr-Cyrl-RS"/>
        </w:rPr>
        <w:t>м</w:t>
      </w:r>
      <w:r w:rsidRPr="00D65AC3">
        <w:rPr>
          <w:lang w:val="sr-Cyrl-CS"/>
        </w:rPr>
        <w:t>љоспојника-краткоспојника (1NO+1NC+2CO).</w:t>
      </w:r>
    </w:p>
    <w:p w14:paraId="2F224BD6" w14:textId="77777777" w:rsidR="00FF5675" w:rsidRPr="00D65AC3" w:rsidRDefault="00FF5675" w:rsidP="00FF5675">
      <w:pPr>
        <w:spacing w:after="120"/>
        <w:ind w:firstLine="709"/>
        <w:rPr>
          <w:lang w:val="sr-Cyrl-CS"/>
        </w:rPr>
      </w:pPr>
      <w:r w:rsidRPr="00D65AC3">
        <w:rPr>
          <w:lang w:val="sr-Cyrl-CS"/>
        </w:rPr>
        <w:t>У трансформаторском пољу (Q) је предвиђена трополна склопка-растављач са преграђеним кућиштем за високоучинске осигураче (изван кућишта са SF6 гас</w:t>
      </w:r>
      <w:r w:rsidR="00C55B61">
        <w:rPr>
          <w:lang w:val="sr-Cyrl-CS"/>
        </w:rPr>
        <w:t xml:space="preserve">ом), назначене струје 125А (за 10kV), земљоспојником-краткоспојником, назначеног   напона </w:t>
      </w:r>
      <w:r w:rsidRPr="00D65AC3">
        <w:rPr>
          <w:lang w:val="sr-Cyrl-CS"/>
        </w:rPr>
        <w:t>10 kV, са</w:t>
      </w:r>
      <w:r w:rsidR="00C55B61">
        <w:rPr>
          <w:lang w:val="sr-Cyrl-CS"/>
        </w:rPr>
        <w:t xml:space="preserve"> </w:t>
      </w:r>
      <w:r w:rsidRPr="00D65AC3">
        <w:rPr>
          <w:lang w:val="sr-Cyrl-CS"/>
        </w:rPr>
        <w:t>калемом за искључење, 250 V AC и опционо са помоћним контактима за сигнализацију положаја склопка-растављача (1NO+1NC+2CO).</w:t>
      </w:r>
    </w:p>
    <w:tbl>
      <w:tblPr>
        <w:tblW w:w="903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1"/>
        <w:gridCol w:w="3795"/>
      </w:tblGrid>
      <w:tr w:rsidR="00FF5675" w:rsidRPr="00D65AC3" w14:paraId="6DFB83CA" w14:textId="77777777" w:rsidTr="00FF5675">
        <w:trPr>
          <w:trHeight w:hRule="exact" w:val="329"/>
        </w:trPr>
        <w:tc>
          <w:tcPr>
            <w:tcW w:w="9036" w:type="dxa"/>
            <w:gridSpan w:val="2"/>
            <w:shd w:val="clear" w:color="auto" w:fill="8D8D8D"/>
          </w:tcPr>
          <w:p w14:paraId="51C42CE7" w14:textId="77777777" w:rsidR="00FF5675" w:rsidRPr="00D65AC3" w:rsidRDefault="00FF5675" w:rsidP="00FF5675">
            <w:pPr>
              <w:pStyle w:val="TableParagraph"/>
              <w:tabs>
                <w:tab w:val="left" w:pos="9922"/>
              </w:tabs>
              <w:spacing w:before="0" w:after="0" w:line="268" w:lineRule="exact"/>
              <w:ind w:hanging="567"/>
            </w:pPr>
            <w:r w:rsidRPr="00D65AC3">
              <w:t>Основне карактеристике средњенапонског постројења типа RMU су:</w:t>
            </w:r>
          </w:p>
        </w:tc>
      </w:tr>
      <w:tr w:rsidR="00FF5675" w:rsidRPr="00D65AC3" w14:paraId="313719C8" w14:textId="77777777" w:rsidTr="00FF5675">
        <w:trPr>
          <w:trHeight w:hRule="exact" w:val="277"/>
        </w:trPr>
        <w:tc>
          <w:tcPr>
            <w:tcW w:w="5241" w:type="dxa"/>
          </w:tcPr>
          <w:p w14:paraId="64FBCF79" w14:textId="77777777" w:rsidR="00FF5675" w:rsidRPr="00D65AC3" w:rsidRDefault="00FF5675" w:rsidP="00FF5675">
            <w:pPr>
              <w:pStyle w:val="TableParagraph"/>
              <w:tabs>
                <w:tab w:val="left" w:pos="9922"/>
              </w:tabs>
              <w:spacing w:before="0" w:after="0"/>
              <w:ind w:hanging="567"/>
            </w:pPr>
            <w:r w:rsidRPr="00D65AC3">
              <w:t>Назначена фреквенција</w:t>
            </w:r>
          </w:p>
        </w:tc>
        <w:tc>
          <w:tcPr>
            <w:tcW w:w="3795" w:type="dxa"/>
          </w:tcPr>
          <w:p w14:paraId="2B532ECC" w14:textId="77777777" w:rsidR="00FF5675" w:rsidRPr="00D65AC3" w:rsidRDefault="00FF5675" w:rsidP="00FF5675">
            <w:pPr>
              <w:pStyle w:val="TableParagraph"/>
              <w:tabs>
                <w:tab w:val="left" w:pos="9922"/>
              </w:tabs>
              <w:spacing w:before="0" w:after="0"/>
              <w:ind w:hanging="567"/>
            </w:pPr>
            <w:r w:rsidRPr="00D65AC3">
              <w:t>50 Hz</w:t>
            </w:r>
          </w:p>
        </w:tc>
      </w:tr>
      <w:tr w:rsidR="00FF5675" w:rsidRPr="00D65AC3" w14:paraId="5691973E" w14:textId="77777777" w:rsidTr="00FF5675">
        <w:trPr>
          <w:trHeight w:hRule="exact" w:val="273"/>
        </w:trPr>
        <w:tc>
          <w:tcPr>
            <w:tcW w:w="5241" w:type="dxa"/>
          </w:tcPr>
          <w:p w14:paraId="29E4E70C" w14:textId="77777777" w:rsidR="00FF5675" w:rsidRPr="00D65AC3" w:rsidRDefault="00FF5675" w:rsidP="00FF5675">
            <w:pPr>
              <w:pStyle w:val="TableParagraph"/>
              <w:tabs>
                <w:tab w:val="left" w:pos="9922"/>
              </w:tabs>
              <w:spacing w:before="0" w:after="0"/>
              <w:ind w:hanging="567"/>
            </w:pPr>
            <w:r w:rsidRPr="00D65AC3">
              <w:rPr>
                <w:lang w:val="sr-Cyrl-RS"/>
              </w:rPr>
              <w:t>И</w:t>
            </w:r>
            <w:r w:rsidRPr="00D65AC3">
              <w:t xml:space="preserve">золација и </w:t>
            </w:r>
            <w:r w:rsidRPr="00D65AC3">
              <w:rPr>
                <w:lang w:val="sr-Cyrl-RS"/>
              </w:rPr>
              <w:t>м</w:t>
            </w:r>
            <w:r w:rsidRPr="00D65AC3">
              <w:t>едију</w:t>
            </w:r>
            <w:r w:rsidRPr="00D65AC3">
              <w:rPr>
                <w:lang w:val="sr-Cyrl-RS"/>
              </w:rPr>
              <w:t>м</w:t>
            </w:r>
            <w:r w:rsidRPr="00D65AC3">
              <w:t xml:space="preserve"> за гашење лука</w:t>
            </w:r>
          </w:p>
        </w:tc>
        <w:tc>
          <w:tcPr>
            <w:tcW w:w="3795" w:type="dxa"/>
          </w:tcPr>
          <w:p w14:paraId="4D808596" w14:textId="77777777" w:rsidR="00FF5675" w:rsidRPr="00D65AC3" w:rsidRDefault="00FF5675" w:rsidP="00FF5675">
            <w:pPr>
              <w:pStyle w:val="TableParagraph"/>
              <w:tabs>
                <w:tab w:val="left" w:pos="9922"/>
              </w:tabs>
              <w:spacing w:before="0" w:after="0"/>
              <w:ind w:hanging="567"/>
            </w:pPr>
            <w:r w:rsidRPr="00D65AC3">
              <w:t>SF6 гас</w:t>
            </w:r>
          </w:p>
        </w:tc>
      </w:tr>
      <w:tr w:rsidR="00FF5675" w:rsidRPr="00D65AC3" w14:paraId="2533F824" w14:textId="77777777" w:rsidTr="00FF5675">
        <w:trPr>
          <w:trHeight w:hRule="exact" w:val="283"/>
        </w:trPr>
        <w:tc>
          <w:tcPr>
            <w:tcW w:w="5241" w:type="dxa"/>
          </w:tcPr>
          <w:p w14:paraId="2A6417DE" w14:textId="77777777" w:rsidR="00FF5675" w:rsidRPr="00D65AC3" w:rsidRDefault="00FF5675" w:rsidP="00FF5675">
            <w:pPr>
              <w:pStyle w:val="TableParagraph"/>
              <w:tabs>
                <w:tab w:val="left" w:pos="9922"/>
              </w:tabs>
              <w:spacing w:before="0" w:after="0" w:line="267" w:lineRule="exact"/>
              <w:ind w:hanging="567"/>
            </w:pPr>
            <w:r w:rsidRPr="00D65AC3">
              <w:t>Назначени напон</w:t>
            </w:r>
          </w:p>
        </w:tc>
        <w:tc>
          <w:tcPr>
            <w:tcW w:w="3795" w:type="dxa"/>
          </w:tcPr>
          <w:p w14:paraId="5CF45A2A" w14:textId="77777777" w:rsidR="00FF5675" w:rsidRPr="00D65AC3" w:rsidRDefault="00FF5675" w:rsidP="00FF5675">
            <w:pPr>
              <w:pStyle w:val="TableParagraph"/>
              <w:tabs>
                <w:tab w:val="left" w:pos="9922"/>
              </w:tabs>
              <w:spacing w:before="0" w:after="0" w:line="267" w:lineRule="exact"/>
              <w:ind w:hanging="567"/>
            </w:pPr>
            <w:r w:rsidRPr="00D65AC3">
              <w:t>10 kV</w:t>
            </w:r>
          </w:p>
        </w:tc>
      </w:tr>
      <w:tr w:rsidR="00FF5675" w:rsidRPr="00D65AC3" w14:paraId="344D2082" w14:textId="77777777" w:rsidTr="00FF5675">
        <w:trPr>
          <w:trHeight w:hRule="exact" w:val="294"/>
        </w:trPr>
        <w:tc>
          <w:tcPr>
            <w:tcW w:w="5241" w:type="dxa"/>
          </w:tcPr>
          <w:p w14:paraId="55C352B8" w14:textId="77777777" w:rsidR="00FF5675" w:rsidRPr="00D65AC3" w:rsidRDefault="00FF5675" w:rsidP="00FF5675">
            <w:pPr>
              <w:pStyle w:val="TableParagraph"/>
              <w:tabs>
                <w:tab w:val="left" w:pos="9922"/>
              </w:tabs>
              <w:spacing w:before="0" w:after="0" w:line="267" w:lineRule="exact"/>
              <w:ind w:hanging="567"/>
            </w:pPr>
            <w:r w:rsidRPr="00D65AC3">
              <w:t>Назначени подносиви ударни напон</w:t>
            </w:r>
          </w:p>
        </w:tc>
        <w:tc>
          <w:tcPr>
            <w:tcW w:w="3795" w:type="dxa"/>
          </w:tcPr>
          <w:p w14:paraId="41494E49" w14:textId="77777777" w:rsidR="00FF5675" w:rsidRPr="00D65AC3" w:rsidRDefault="00FF5675" w:rsidP="00FF5675">
            <w:pPr>
              <w:pStyle w:val="TableParagraph"/>
              <w:tabs>
                <w:tab w:val="left" w:pos="9922"/>
              </w:tabs>
              <w:spacing w:before="0" w:after="0" w:line="267" w:lineRule="exact"/>
              <w:ind w:hanging="567"/>
            </w:pPr>
            <w:r w:rsidRPr="00D65AC3">
              <w:t>75 kVmax</w:t>
            </w:r>
          </w:p>
        </w:tc>
      </w:tr>
      <w:tr w:rsidR="00FF5675" w:rsidRPr="00D65AC3" w14:paraId="1F635DCE" w14:textId="77777777" w:rsidTr="00FF5675">
        <w:trPr>
          <w:trHeight w:hRule="exact" w:val="290"/>
        </w:trPr>
        <w:tc>
          <w:tcPr>
            <w:tcW w:w="5241" w:type="dxa"/>
          </w:tcPr>
          <w:p w14:paraId="0DE4FAD7" w14:textId="77777777" w:rsidR="00FF5675" w:rsidRPr="00D65AC3" w:rsidRDefault="00FF5675" w:rsidP="00FF5675">
            <w:pPr>
              <w:pStyle w:val="TableParagraph"/>
              <w:tabs>
                <w:tab w:val="left" w:pos="9922"/>
              </w:tabs>
              <w:spacing w:before="0" w:after="0" w:line="268" w:lineRule="exact"/>
              <w:ind w:hanging="567"/>
            </w:pPr>
            <w:r w:rsidRPr="00D65AC3">
              <w:t>Назначени 1</w:t>
            </w:r>
            <w:r w:rsidRPr="00D65AC3">
              <w:rPr>
                <w:lang w:val="sr-Cyrl-RS"/>
              </w:rPr>
              <w:t>м</w:t>
            </w:r>
            <w:r w:rsidRPr="00D65AC3">
              <w:t>ин ударни напон 50 Hz</w:t>
            </w:r>
          </w:p>
        </w:tc>
        <w:tc>
          <w:tcPr>
            <w:tcW w:w="3795" w:type="dxa"/>
          </w:tcPr>
          <w:p w14:paraId="2477B4E4" w14:textId="77777777" w:rsidR="00FF5675" w:rsidRPr="00D65AC3" w:rsidRDefault="00FF5675" w:rsidP="00FF5675">
            <w:pPr>
              <w:pStyle w:val="TableParagraph"/>
              <w:tabs>
                <w:tab w:val="left" w:pos="9922"/>
              </w:tabs>
              <w:spacing w:before="0" w:after="0" w:line="268" w:lineRule="exact"/>
              <w:ind w:hanging="567"/>
            </w:pPr>
            <w:r w:rsidRPr="00D65AC3">
              <w:t>28 kVeff</w:t>
            </w:r>
          </w:p>
        </w:tc>
      </w:tr>
      <w:tr w:rsidR="00FF5675" w:rsidRPr="00D65AC3" w14:paraId="57DAFFFD" w14:textId="77777777" w:rsidTr="00FF5675">
        <w:trPr>
          <w:trHeight w:hRule="exact" w:val="285"/>
        </w:trPr>
        <w:tc>
          <w:tcPr>
            <w:tcW w:w="9036" w:type="dxa"/>
            <w:gridSpan w:val="2"/>
            <w:shd w:val="clear" w:color="auto" w:fill="8D8D8D"/>
          </w:tcPr>
          <w:p w14:paraId="42126C8C" w14:textId="77777777" w:rsidR="00FF5675" w:rsidRPr="00D65AC3" w:rsidRDefault="00FF5675" w:rsidP="00FF5675">
            <w:pPr>
              <w:pStyle w:val="TableParagraph"/>
              <w:tabs>
                <w:tab w:val="left" w:pos="9922"/>
              </w:tabs>
              <w:spacing w:before="0" w:after="0" w:line="267" w:lineRule="exact"/>
              <w:ind w:hanging="567"/>
            </w:pPr>
            <w:r w:rsidRPr="00D65AC3">
              <w:t>Кабловска поља:</w:t>
            </w:r>
          </w:p>
        </w:tc>
      </w:tr>
      <w:tr w:rsidR="00FF5675" w:rsidRPr="00D65AC3" w14:paraId="7A8F89E0" w14:textId="77777777" w:rsidTr="00FF5675">
        <w:trPr>
          <w:trHeight w:hRule="exact" w:val="281"/>
        </w:trPr>
        <w:tc>
          <w:tcPr>
            <w:tcW w:w="5241" w:type="dxa"/>
          </w:tcPr>
          <w:p w14:paraId="079B718B" w14:textId="77777777" w:rsidR="00FF5675" w:rsidRPr="00D65AC3" w:rsidRDefault="00FF5675" w:rsidP="00FF5675">
            <w:pPr>
              <w:pStyle w:val="TableParagraph"/>
              <w:tabs>
                <w:tab w:val="left" w:pos="9922"/>
              </w:tabs>
              <w:spacing w:before="0" w:after="0"/>
              <w:ind w:hanging="567"/>
            </w:pPr>
            <w:r w:rsidRPr="00D65AC3">
              <w:t>Назначена струја</w:t>
            </w:r>
          </w:p>
        </w:tc>
        <w:tc>
          <w:tcPr>
            <w:tcW w:w="3795" w:type="dxa"/>
          </w:tcPr>
          <w:p w14:paraId="715F92CC" w14:textId="77777777" w:rsidR="00FF5675" w:rsidRPr="00D65AC3" w:rsidRDefault="00FF5675" w:rsidP="00FF5675">
            <w:pPr>
              <w:pStyle w:val="TableParagraph"/>
              <w:tabs>
                <w:tab w:val="left" w:pos="9922"/>
              </w:tabs>
              <w:spacing w:before="0" w:after="0"/>
              <w:ind w:hanging="567"/>
            </w:pPr>
            <w:r w:rsidRPr="00D65AC3">
              <w:t>630 А</w:t>
            </w:r>
          </w:p>
        </w:tc>
      </w:tr>
      <w:tr w:rsidR="00FF5675" w:rsidRPr="00D65AC3" w14:paraId="45FE011E" w14:textId="77777777" w:rsidTr="00FF5675">
        <w:trPr>
          <w:trHeight w:hRule="exact" w:val="275"/>
        </w:trPr>
        <w:tc>
          <w:tcPr>
            <w:tcW w:w="5241" w:type="dxa"/>
          </w:tcPr>
          <w:p w14:paraId="6FA95A9F" w14:textId="77777777" w:rsidR="00FF5675" w:rsidRPr="00D65AC3" w:rsidRDefault="00FF5675" w:rsidP="00FF5675">
            <w:pPr>
              <w:pStyle w:val="TableParagraph"/>
              <w:tabs>
                <w:tab w:val="left" w:pos="1627"/>
                <w:tab w:val="left" w:pos="3338"/>
                <w:tab w:val="left" w:pos="9922"/>
              </w:tabs>
              <w:spacing w:before="0" w:after="0"/>
              <w:ind w:right="102" w:hanging="567"/>
            </w:pPr>
            <w:r w:rsidRPr="00D65AC3">
              <w:t>Назначена краткотрајна подносива струја</w:t>
            </w:r>
          </w:p>
        </w:tc>
        <w:tc>
          <w:tcPr>
            <w:tcW w:w="3795" w:type="dxa"/>
          </w:tcPr>
          <w:p w14:paraId="4F067687" w14:textId="77777777" w:rsidR="00FF5675" w:rsidRPr="00D65AC3" w:rsidRDefault="00FF5675" w:rsidP="00FF5675">
            <w:pPr>
              <w:pStyle w:val="TableParagraph"/>
              <w:tabs>
                <w:tab w:val="left" w:pos="9922"/>
              </w:tabs>
              <w:spacing w:before="0" w:after="0"/>
              <w:ind w:hanging="567"/>
            </w:pPr>
            <w:r w:rsidRPr="00D65AC3">
              <w:t>21 kA</w:t>
            </w:r>
          </w:p>
        </w:tc>
      </w:tr>
      <w:tr w:rsidR="00FF5675" w:rsidRPr="00D65AC3" w14:paraId="54CD108A" w14:textId="77777777" w:rsidTr="00FF5675">
        <w:trPr>
          <w:trHeight w:hRule="exact" w:val="269"/>
        </w:trPr>
        <w:tc>
          <w:tcPr>
            <w:tcW w:w="5241" w:type="dxa"/>
          </w:tcPr>
          <w:p w14:paraId="3C7DC134" w14:textId="77777777" w:rsidR="00FF5675" w:rsidRPr="00D65AC3" w:rsidRDefault="00FF5675" w:rsidP="00FF5675">
            <w:pPr>
              <w:pStyle w:val="TableParagraph"/>
              <w:tabs>
                <w:tab w:val="left" w:pos="9922"/>
              </w:tabs>
              <w:spacing w:before="0" w:after="0" w:line="267" w:lineRule="exact"/>
              <w:ind w:hanging="567"/>
            </w:pPr>
            <w:r w:rsidRPr="00D65AC3">
              <w:t xml:space="preserve">Назначена уклопна </w:t>
            </w:r>
            <w:r w:rsidRPr="00D65AC3">
              <w:rPr>
                <w:lang w:val="sr-Cyrl-RS"/>
              </w:rPr>
              <w:t>м</w:t>
            </w:r>
            <w:r w:rsidRPr="00D65AC3">
              <w:t>оћ</w:t>
            </w:r>
          </w:p>
        </w:tc>
        <w:tc>
          <w:tcPr>
            <w:tcW w:w="3795" w:type="dxa"/>
          </w:tcPr>
          <w:p w14:paraId="3F69B18C" w14:textId="77777777" w:rsidR="00FF5675" w:rsidRPr="00D65AC3" w:rsidRDefault="00FF5675" w:rsidP="00FF5675">
            <w:pPr>
              <w:pStyle w:val="TableParagraph"/>
              <w:tabs>
                <w:tab w:val="left" w:pos="9922"/>
              </w:tabs>
              <w:spacing w:before="0" w:after="0" w:line="267" w:lineRule="exact"/>
              <w:ind w:hanging="567"/>
            </w:pPr>
            <w:r w:rsidRPr="00D65AC3">
              <w:t>52,2 kA</w:t>
            </w:r>
          </w:p>
        </w:tc>
      </w:tr>
      <w:tr w:rsidR="00FF5675" w:rsidRPr="00D65AC3" w14:paraId="5B557074" w14:textId="77777777" w:rsidTr="00FF5675">
        <w:trPr>
          <w:trHeight w:hRule="exact" w:val="277"/>
        </w:trPr>
        <w:tc>
          <w:tcPr>
            <w:tcW w:w="9036" w:type="dxa"/>
            <w:gridSpan w:val="2"/>
            <w:shd w:val="clear" w:color="auto" w:fill="8D8D8D"/>
          </w:tcPr>
          <w:p w14:paraId="5A005F50" w14:textId="77777777" w:rsidR="00FF5675" w:rsidRPr="00D65AC3" w:rsidRDefault="00FF5675" w:rsidP="00FF5675">
            <w:pPr>
              <w:pStyle w:val="TableParagraph"/>
              <w:tabs>
                <w:tab w:val="left" w:pos="9922"/>
              </w:tabs>
              <w:spacing w:before="0" w:after="0" w:line="267" w:lineRule="exact"/>
              <w:ind w:hanging="567"/>
            </w:pPr>
            <w:r w:rsidRPr="00D65AC3">
              <w:t>Трансфор</w:t>
            </w:r>
            <w:r w:rsidRPr="00D65AC3">
              <w:rPr>
                <w:lang w:val="sr-Cyrl-RS"/>
              </w:rPr>
              <w:t>м</w:t>
            </w:r>
            <w:r w:rsidRPr="00D65AC3">
              <w:t>аторска поља:</w:t>
            </w:r>
          </w:p>
        </w:tc>
      </w:tr>
      <w:tr w:rsidR="00FF5675" w:rsidRPr="00D65AC3" w14:paraId="1B33C24C" w14:textId="77777777" w:rsidTr="00FF5675">
        <w:trPr>
          <w:trHeight w:hRule="exact" w:val="271"/>
        </w:trPr>
        <w:tc>
          <w:tcPr>
            <w:tcW w:w="5241" w:type="dxa"/>
          </w:tcPr>
          <w:p w14:paraId="77C7FDA9" w14:textId="77777777" w:rsidR="00FF5675" w:rsidRPr="00D65AC3" w:rsidRDefault="00FF5675" w:rsidP="00FF5675">
            <w:pPr>
              <w:pStyle w:val="TableParagraph"/>
              <w:tabs>
                <w:tab w:val="left" w:pos="9922"/>
              </w:tabs>
              <w:spacing w:before="0" w:after="0" w:line="267" w:lineRule="exact"/>
              <w:ind w:hanging="567"/>
            </w:pPr>
            <w:r w:rsidRPr="00D65AC3">
              <w:t>Назначена струја</w:t>
            </w:r>
          </w:p>
        </w:tc>
        <w:tc>
          <w:tcPr>
            <w:tcW w:w="3795" w:type="dxa"/>
          </w:tcPr>
          <w:p w14:paraId="4E5B2F56" w14:textId="77777777" w:rsidR="00FF5675" w:rsidRPr="00D65AC3" w:rsidRDefault="00FF5675" w:rsidP="00FF5675">
            <w:pPr>
              <w:pStyle w:val="TableParagraph"/>
              <w:tabs>
                <w:tab w:val="left" w:pos="9922"/>
              </w:tabs>
              <w:spacing w:before="0" w:after="0" w:line="267" w:lineRule="exact"/>
              <w:ind w:hanging="567"/>
            </w:pPr>
            <w:r w:rsidRPr="00D65AC3">
              <w:t>200 А</w:t>
            </w:r>
          </w:p>
        </w:tc>
      </w:tr>
      <w:tr w:rsidR="00FF5675" w:rsidRPr="00D65AC3" w14:paraId="77360EB3" w14:textId="77777777" w:rsidTr="00FF5675">
        <w:trPr>
          <w:trHeight w:hRule="exact" w:val="279"/>
        </w:trPr>
        <w:tc>
          <w:tcPr>
            <w:tcW w:w="5241" w:type="dxa"/>
          </w:tcPr>
          <w:p w14:paraId="2BB19F19" w14:textId="77777777" w:rsidR="00FF5675" w:rsidRPr="00D65AC3" w:rsidRDefault="00FF5675" w:rsidP="00FF5675">
            <w:pPr>
              <w:pStyle w:val="TableParagraph"/>
              <w:tabs>
                <w:tab w:val="left" w:pos="1627"/>
                <w:tab w:val="left" w:pos="3338"/>
                <w:tab w:val="left" w:pos="9922"/>
              </w:tabs>
              <w:spacing w:before="0" w:after="0"/>
              <w:ind w:right="102" w:hanging="567"/>
            </w:pPr>
            <w:r w:rsidRPr="00D65AC3">
              <w:t>Назначена краткотрајна подносива струја</w:t>
            </w:r>
          </w:p>
        </w:tc>
        <w:tc>
          <w:tcPr>
            <w:tcW w:w="3795" w:type="dxa"/>
          </w:tcPr>
          <w:p w14:paraId="5831527B" w14:textId="77777777" w:rsidR="00FF5675" w:rsidRPr="00D65AC3" w:rsidRDefault="00FF5675" w:rsidP="00FF5675">
            <w:pPr>
              <w:pStyle w:val="TableParagraph"/>
              <w:tabs>
                <w:tab w:val="left" w:pos="9922"/>
              </w:tabs>
              <w:spacing w:before="0" w:after="0"/>
              <w:ind w:hanging="567"/>
            </w:pPr>
            <w:r w:rsidRPr="00D65AC3">
              <w:t>21 kA</w:t>
            </w:r>
          </w:p>
        </w:tc>
      </w:tr>
      <w:tr w:rsidR="00FF5675" w:rsidRPr="00D65AC3" w14:paraId="4CF52DD2" w14:textId="77777777" w:rsidTr="00FF5675">
        <w:trPr>
          <w:trHeight w:hRule="exact" w:val="287"/>
        </w:trPr>
        <w:tc>
          <w:tcPr>
            <w:tcW w:w="5241" w:type="dxa"/>
          </w:tcPr>
          <w:p w14:paraId="6FDED6F2" w14:textId="77777777" w:rsidR="00FF5675" w:rsidRPr="00D65AC3" w:rsidRDefault="00FF5675" w:rsidP="00FF5675">
            <w:pPr>
              <w:pStyle w:val="TableParagraph"/>
              <w:tabs>
                <w:tab w:val="left" w:pos="9922"/>
              </w:tabs>
              <w:spacing w:before="0" w:after="0" w:line="268" w:lineRule="exact"/>
              <w:ind w:hanging="567"/>
            </w:pPr>
            <w:r w:rsidRPr="00D65AC3">
              <w:t>Назначена уклопна моћ</w:t>
            </w:r>
          </w:p>
        </w:tc>
        <w:tc>
          <w:tcPr>
            <w:tcW w:w="3795" w:type="dxa"/>
          </w:tcPr>
          <w:p w14:paraId="52E8EDBC" w14:textId="77777777" w:rsidR="00FF5675" w:rsidRPr="00D65AC3" w:rsidRDefault="00FF5675" w:rsidP="00FF5675">
            <w:pPr>
              <w:pStyle w:val="TableParagraph"/>
              <w:tabs>
                <w:tab w:val="left" w:pos="9922"/>
              </w:tabs>
              <w:spacing w:before="0" w:after="0" w:line="268" w:lineRule="exact"/>
              <w:ind w:hanging="567"/>
            </w:pPr>
            <w:r w:rsidRPr="00D65AC3">
              <w:t>52,5 kA</w:t>
            </w:r>
          </w:p>
        </w:tc>
      </w:tr>
    </w:tbl>
    <w:p w14:paraId="74EBBA09" w14:textId="77777777" w:rsidR="00FF5675" w:rsidRPr="00D65AC3" w:rsidRDefault="00FF5675" w:rsidP="00C55B61">
      <w:pPr>
        <w:spacing w:after="120"/>
        <w:ind w:firstLine="709"/>
        <w:rPr>
          <w:lang w:val="sr-Cyrl-CS"/>
        </w:rPr>
      </w:pPr>
      <w:r w:rsidRPr="00D65AC3">
        <w:rPr>
          <w:lang w:val="sr-Cyrl-CS"/>
        </w:rPr>
        <w:t>Постројење је предвиђено за употребу унутар затвореног простора, при нормалним радним условима, према IEC 60694 - Заједничке одредбе за ВН расклопне апаратуре. Наведене електричне карактеристике се односе на следеће климатске услове:</w:t>
      </w:r>
    </w:p>
    <w:p w14:paraId="124CE8ED" w14:textId="77777777" w:rsidR="00FF5675" w:rsidRPr="00826201" w:rsidRDefault="00C55B61" w:rsidP="007E6723">
      <w:pPr>
        <w:pStyle w:val="ListParagraph"/>
        <w:numPr>
          <w:ilvl w:val="0"/>
          <w:numId w:val="27"/>
        </w:numPr>
        <w:tabs>
          <w:tab w:val="left" w:pos="851"/>
        </w:tabs>
        <w:spacing w:before="200" w:after="240" w:line="240" w:lineRule="auto"/>
        <w:ind w:left="0" w:firstLine="567"/>
        <w:rPr>
          <w:rFonts w:ascii="Arial" w:hAnsi="Arial" w:cs="Arial"/>
          <w:lang w:val="sr-Cyrl-RS"/>
        </w:rPr>
      </w:pPr>
      <w:r>
        <w:rPr>
          <w:rFonts w:ascii="Arial" w:hAnsi="Arial" w:cs="Arial"/>
          <w:lang w:val="sr-Cyrl-RS"/>
        </w:rPr>
        <w:t>околна температура изм</w:t>
      </w:r>
      <w:r w:rsidR="00FF5675" w:rsidRPr="00826201">
        <w:rPr>
          <w:rFonts w:ascii="Arial" w:hAnsi="Arial" w:cs="Arial"/>
          <w:lang w:val="sr-Cyrl-RS"/>
        </w:rPr>
        <w:t>еђу - 25 и 40º C, (класа –25º C, унутрашња),</w:t>
      </w:r>
    </w:p>
    <w:p w14:paraId="2B90971A" w14:textId="77777777" w:rsidR="00FF5675" w:rsidRPr="00826201"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RS"/>
        </w:rPr>
      </w:pPr>
      <w:r w:rsidRPr="00826201">
        <w:rPr>
          <w:rFonts w:ascii="Arial" w:hAnsi="Arial" w:cs="Arial"/>
          <w:lang w:val="sr-Cyrl-RS"/>
        </w:rPr>
        <w:t>просечна дневна (24 сата)  температуре ≤ 35 º C,</w:t>
      </w:r>
    </w:p>
    <w:p w14:paraId="65019377" w14:textId="77777777" w:rsidR="00FF5675" w:rsidRPr="00826201"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RS"/>
        </w:rPr>
      </w:pPr>
      <w:r w:rsidRPr="00826201">
        <w:rPr>
          <w:rFonts w:ascii="Arial" w:hAnsi="Arial" w:cs="Arial"/>
          <w:lang w:val="sr-Cyrl-RS"/>
        </w:rPr>
        <w:t>надморска висина до 1000 m и</w:t>
      </w:r>
    </w:p>
    <w:p w14:paraId="08831FF7" w14:textId="77777777" w:rsidR="00FF5675" w:rsidRPr="00826201"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RS"/>
        </w:rPr>
      </w:pPr>
      <w:r w:rsidRPr="00826201">
        <w:rPr>
          <w:rFonts w:ascii="Arial" w:hAnsi="Arial" w:cs="Arial"/>
          <w:lang w:val="sr-Cyrl-RS"/>
        </w:rPr>
        <w:lastRenderedPageBreak/>
        <w:t>максимална средња влажност од 90%.</w:t>
      </w:r>
    </w:p>
    <w:p w14:paraId="296DF124" w14:textId="77777777" w:rsidR="00FF5675" w:rsidRPr="00D65AC3" w:rsidRDefault="00FF5675" w:rsidP="00FF5675">
      <w:pPr>
        <w:spacing w:after="120"/>
        <w:ind w:firstLine="709"/>
        <w:rPr>
          <w:lang w:val="sr-Cyrl-RS"/>
        </w:rPr>
      </w:pPr>
      <w:r w:rsidRPr="00D65AC3">
        <w:rPr>
          <w:lang w:val="sr-Cyrl-RS"/>
        </w:rPr>
        <w:t>За температуре изнад 40º C дозвољене струје постају: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8"/>
        <w:gridCol w:w="850"/>
        <w:gridCol w:w="709"/>
        <w:gridCol w:w="709"/>
        <w:gridCol w:w="708"/>
      </w:tblGrid>
      <w:tr w:rsidR="00FF5675" w:rsidRPr="00D65AC3" w14:paraId="1F95B4BC" w14:textId="77777777" w:rsidTr="00FF5675">
        <w:trPr>
          <w:trHeight w:hRule="exact" w:val="347"/>
          <w:jc w:val="center"/>
        </w:trPr>
        <w:tc>
          <w:tcPr>
            <w:tcW w:w="988" w:type="dxa"/>
          </w:tcPr>
          <w:p w14:paraId="79C8C492" w14:textId="77777777" w:rsidR="00FF5675" w:rsidRPr="00D65AC3" w:rsidRDefault="00C55B61" w:rsidP="00FF5675">
            <w:pPr>
              <w:pStyle w:val="BodyText"/>
              <w:tabs>
                <w:tab w:val="left" w:pos="9922"/>
              </w:tabs>
              <w:spacing w:before="0"/>
              <w:ind w:left="130" w:right="96"/>
              <w:jc w:val="left"/>
              <w:rPr>
                <w:szCs w:val="22"/>
                <w:lang w:val="sr-Cyrl-RS"/>
              </w:rPr>
            </w:pPr>
            <w:r>
              <w:rPr>
                <w:szCs w:val="22"/>
                <w:lang w:val="sr-Cyrl-RS"/>
              </w:rPr>
              <w:t>T (º</w:t>
            </w:r>
            <w:r w:rsidR="00FF5675" w:rsidRPr="00D65AC3">
              <w:rPr>
                <w:szCs w:val="22"/>
                <w:lang w:val="sr-Cyrl-RS"/>
              </w:rPr>
              <w:t>C)</w:t>
            </w:r>
          </w:p>
        </w:tc>
        <w:tc>
          <w:tcPr>
            <w:tcW w:w="850" w:type="dxa"/>
          </w:tcPr>
          <w:p w14:paraId="262A14B8" w14:textId="77777777" w:rsidR="00FF5675" w:rsidRPr="00D65AC3" w:rsidRDefault="00FF5675" w:rsidP="00FF5675">
            <w:pPr>
              <w:pStyle w:val="BodyText"/>
              <w:tabs>
                <w:tab w:val="left" w:pos="9922"/>
              </w:tabs>
              <w:spacing w:before="0"/>
              <w:ind w:left="130" w:right="96"/>
              <w:jc w:val="center"/>
              <w:rPr>
                <w:szCs w:val="22"/>
                <w:lang w:val="sr-Cyrl-RS"/>
              </w:rPr>
            </w:pPr>
            <w:r w:rsidRPr="00D65AC3">
              <w:rPr>
                <w:szCs w:val="22"/>
                <w:lang w:val="sr-Cyrl-RS"/>
              </w:rPr>
              <w:t>40</w:t>
            </w:r>
          </w:p>
        </w:tc>
        <w:tc>
          <w:tcPr>
            <w:tcW w:w="709" w:type="dxa"/>
          </w:tcPr>
          <w:p w14:paraId="37699E1A" w14:textId="77777777" w:rsidR="00FF5675" w:rsidRPr="00D65AC3" w:rsidRDefault="00FF5675" w:rsidP="00FF5675">
            <w:pPr>
              <w:pStyle w:val="BodyText"/>
              <w:tabs>
                <w:tab w:val="left" w:pos="9922"/>
              </w:tabs>
              <w:spacing w:before="0"/>
              <w:ind w:left="130" w:right="96"/>
              <w:jc w:val="center"/>
              <w:rPr>
                <w:szCs w:val="22"/>
                <w:lang w:val="sr-Cyrl-RS"/>
              </w:rPr>
            </w:pPr>
            <w:r w:rsidRPr="00D65AC3">
              <w:rPr>
                <w:szCs w:val="22"/>
                <w:lang w:val="sr-Cyrl-RS"/>
              </w:rPr>
              <w:t>45</w:t>
            </w:r>
          </w:p>
        </w:tc>
        <w:tc>
          <w:tcPr>
            <w:tcW w:w="709" w:type="dxa"/>
          </w:tcPr>
          <w:p w14:paraId="69E31B51" w14:textId="77777777" w:rsidR="00FF5675" w:rsidRPr="00D65AC3" w:rsidRDefault="00FF5675" w:rsidP="00FF5675">
            <w:pPr>
              <w:pStyle w:val="BodyText"/>
              <w:tabs>
                <w:tab w:val="left" w:pos="9922"/>
              </w:tabs>
              <w:spacing w:before="0"/>
              <w:ind w:left="130" w:right="96"/>
              <w:jc w:val="center"/>
              <w:rPr>
                <w:szCs w:val="22"/>
                <w:lang w:val="sr-Cyrl-RS"/>
              </w:rPr>
            </w:pPr>
            <w:r w:rsidRPr="00D65AC3">
              <w:rPr>
                <w:szCs w:val="22"/>
                <w:lang w:val="sr-Cyrl-RS"/>
              </w:rPr>
              <w:t>50</w:t>
            </w:r>
          </w:p>
        </w:tc>
        <w:tc>
          <w:tcPr>
            <w:tcW w:w="708" w:type="dxa"/>
          </w:tcPr>
          <w:p w14:paraId="489BE464" w14:textId="77777777" w:rsidR="00FF5675" w:rsidRPr="00D65AC3" w:rsidRDefault="00FF5675" w:rsidP="00FF5675">
            <w:pPr>
              <w:pStyle w:val="BodyText"/>
              <w:tabs>
                <w:tab w:val="left" w:pos="9922"/>
              </w:tabs>
              <w:spacing w:before="0"/>
              <w:ind w:left="130" w:right="96"/>
              <w:jc w:val="center"/>
              <w:rPr>
                <w:szCs w:val="22"/>
                <w:lang w:val="sr-Cyrl-RS"/>
              </w:rPr>
            </w:pPr>
            <w:r w:rsidRPr="00D65AC3">
              <w:rPr>
                <w:szCs w:val="22"/>
                <w:lang w:val="sr-Cyrl-RS"/>
              </w:rPr>
              <w:t>55</w:t>
            </w:r>
          </w:p>
        </w:tc>
      </w:tr>
      <w:tr w:rsidR="00FF5675" w:rsidRPr="00D65AC3" w14:paraId="52786C39" w14:textId="77777777" w:rsidTr="00C55B61">
        <w:trPr>
          <w:trHeight w:hRule="exact" w:val="312"/>
          <w:jc w:val="center"/>
        </w:trPr>
        <w:tc>
          <w:tcPr>
            <w:tcW w:w="988" w:type="dxa"/>
          </w:tcPr>
          <w:p w14:paraId="4D43530F" w14:textId="77777777" w:rsidR="00FF5675" w:rsidRPr="00D65AC3" w:rsidRDefault="00FF5675" w:rsidP="00FF5675">
            <w:pPr>
              <w:pStyle w:val="BodyText"/>
              <w:tabs>
                <w:tab w:val="left" w:pos="9922"/>
              </w:tabs>
              <w:spacing w:before="0"/>
              <w:ind w:left="130" w:right="96"/>
              <w:jc w:val="center"/>
              <w:rPr>
                <w:szCs w:val="22"/>
                <w:lang w:val="sr-Cyrl-RS"/>
              </w:rPr>
            </w:pPr>
            <w:r w:rsidRPr="00D65AC3">
              <w:rPr>
                <w:szCs w:val="22"/>
                <w:lang w:val="sr-Cyrl-RS"/>
              </w:rPr>
              <w:t>I</w:t>
            </w:r>
            <w:r w:rsidR="00C55B61">
              <w:rPr>
                <w:szCs w:val="22"/>
                <w:lang w:val="sr-Cyrl-RS"/>
              </w:rPr>
              <w:t xml:space="preserve"> </w:t>
            </w:r>
            <w:r w:rsidRPr="00D65AC3">
              <w:rPr>
                <w:szCs w:val="22"/>
                <w:lang w:val="sr-Cyrl-RS"/>
              </w:rPr>
              <w:t>(А)</w:t>
            </w:r>
          </w:p>
        </w:tc>
        <w:tc>
          <w:tcPr>
            <w:tcW w:w="850" w:type="dxa"/>
          </w:tcPr>
          <w:p w14:paraId="2AD63A38" w14:textId="77777777" w:rsidR="00FF5675" w:rsidRPr="00D65AC3" w:rsidRDefault="00FF5675" w:rsidP="00FF5675">
            <w:pPr>
              <w:pStyle w:val="BodyText"/>
              <w:tabs>
                <w:tab w:val="left" w:pos="9922"/>
              </w:tabs>
              <w:spacing w:before="0"/>
              <w:ind w:left="130" w:right="96"/>
              <w:jc w:val="center"/>
              <w:rPr>
                <w:szCs w:val="22"/>
                <w:lang w:val="sr-Cyrl-RS"/>
              </w:rPr>
            </w:pPr>
            <w:r w:rsidRPr="00D65AC3">
              <w:rPr>
                <w:szCs w:val="22"/>
                <w:lang w:val="sr-Cyrl-RS"/>
              </w:rPr>
              <w:t>630</w:t>
            </w:r>
          </w:p>
        </w:tc>
        <w:tc>
          <w:tcPr>
            <w:tcW w:w="709" w:type="dxa"/>
          </w:tcPr>
          <w:p w14:paraId="77845307" w14:textId="77777777" w:rsidR="00FF5675" w:rsidRPr="00D65AC3" w:rsidRDefault="00FF5675" w:rsidP="00FF5675">
            <w:pPr>
              <w:pStyle w:val="BodyText"/>
              <w:tabs>
                <w:tab w:val="left" w:pos="9922"/>
              </w:tabs>
              <w:spacing w:before="0"/>
              <w:ind w:left="130" w:right="96"/>
              <w:jc w:val="center"/>
              <w:rPr>
                <w:szCs w:val="22"/>
                <w:lang w:val="sr-Cyrl-RS"/>
              </w:rPr>
            </w:pPr>
            <w:r w:rsidRPr="00D65AC3">
              <w:rPr>
                <w:szCs w:val="22"/>
                <w:lang w:val="sr-Cyrl-RS"/>
              </w:rPr>
              <w:t>575</w:t>
            </w:r>
          </w:p>
        </w:tc>
        <w:tc>
          <w:tcPr>
            <w:tcW w:w="709" w:type="dxa"/>
          </w:tcPr>
          <w:p w14:paraId="2A7227D5" w14:textId="77777777" w:rsidR="00FF5675" w:rsidRPr="00D65AC3" w:rsidRDefault="00FF5675" w:rsidP="00FF5675">
            <w:pPr>
              <w:pStyle w:val="BodyText"/>
              <w:tabs>
                <w:tab w:val="left" w:pos="9922"/>
              </w:tabs>
              <w:spacing w:before="0"/>
              <w:ind w:left="130" w:right="96"/>
              <w:jc w:val="center"/>
              <w:rPr>
                <w:szCs w:val="22"/>
                <w:lang w:val="sr-Cyrl-RS"/>
              </w:rPr>
            </w:pPr>
            <w:r w:rsidRPr="00D65AC3">
              <w:rPr>
                <w:szCs w:val="22"/>
                <w:lang w:val="sr-Cyrl-RS"/>
              </w:rPr>
              <w:t>515</w:t>
            </w:r>
          </w:p>
        </w:tc>
        <w:tc>
          <w:tcPr>
            <w:tcW w:w="708" w:type="dxa"/>
          </w:tcPr>
          <w:p w14:paraId="786EEC9E" w14:textId="77777777" w:rsidR="00FF5675" w:rsidRPr="00D65AC3" w:rsidRDefault="00FF5675" w:rsidP="00FF5675">
            <w:pPr>
              <w:pStyle w:val="BodyText"/>
              <w:tabs>
                <w:tab w:val="left" w:pos="9922"/>
              </w:tabs>
              <w:spacing w:before="0"/>
              <w:ind w:left="130" w:right="96"/>
              <w:jc w:val="center"/>
              <w:rPr>
                <w:szCs w:val="22"/>
                <w:lang w:val="sr-Cyrl-RS"/>
              </w:rPr>
            </w:pPr>
            <w:r w:rsidRPr="00D65AC3">
              <w:rPr>
                <w:szCs w:val="22"/>
                <w:lang w:val="sr-Cyrl-RS"/>
              </w:rPr>
              <w:t>460</w:t>
            </w:r>
          </w:p>
        </w:tc>
      </w:tr>
    </w:tbl>
    <w:p w14:paraId="70DCA63D" w14:textId="77777777" w:rsidR="00FF5675" w:rsidRPr="00D65AC3" w:rsidRDefault="00FF5675" w:rsidP="007E6723">
      <w:pPr>
        <w:pStyle w:val="Heading3"/>
        <w:keepLines/>
        <w:numPr>
          <w:ilvl w:val="2"/>
          <w:numId w:val="25"/>
        </w:numPr>
        <w:tabs>
          <w:tab w:val="left" w:pos="709"/>
        </w:tabs>
        <w:spacing w:before="200" w:after="240"/>
        <w:ind w:hanging="1224"/>
        <w:jc w:val="both"/>
        <w:rPr>
          <w:rFonts w:ascii="Arial" w:hAnsi="Arial" w:cs="Arial"/>
          <w:sz w:val="24"/>
        </w:rPr>
      </w:pPr>
      <w:r w:rsidRPr="00D65AC3">
        <w:rPr>
          <w:rFonts w:ascii="Arial" w:hAnsi="Arial" w:cs="Arial"/>
          <w:sz w:val="24"/>
        </w:rPr>
        <w:t>Прикључење 6 kV каблова на СН постројење</w:t>
      </w:r>
    </w:p>
    <w:p w14:paraId="5BE262B3" w14:textId="77777777" w:rsidR="00FF5675" w:rsidRPr="00D65AC3" w:rsidRDefault="00FF5675" w:rsidP="00FF5675">
      <w:pPr>
        <w:spacing w:after="120"/>
        <w:ind w:firstLine="709"/>
        <w:rPr>
          <w:lang w:val="sr-Cyrl-RS"/>
        </w:rPr>
      </w:pPr>
      <w:r w:rsidRPr="00D65AC3">
        <w:rPr>
          <w:lang w:val="sr-Cyrl-RS"/>
        </w:rPr>
        <w:t>Кабловска веза између СН постројења и енергетског трансформатора се изводи једножилним 6 kV кабловима (3 комада), типа XHE 48 1x35/16 mm</w:t>
      </w:r>
      <w:r w:rsidRPr="00C55B61">
        <w:rPr>
          <w:vertAlign w:val="superscript"/>
          <w:lang w:val="sr-Cyrl-RS"/>
        </w:rPr>
        <w:t>2</w:t>
      </w:r>
      <w:r w:rsidRPr="00D65AC3">
        <w:rPr>
          <w:lang w:val="sr-Cyrl-RS"/>
        </w:rPr>
        <w:t>.</w:t>
      </w:r>
    </w:p>
    <w:p w14:paraId="16F166A4" w14:textId="77777777" w:rsidR="00FF5675" w:rsidRPr="00D65AC3" w:rsidRDefault="00FF5675" w:rsidP="00FF5675">
      <w:pPr>
        <w:spacing w:after="120"/>
        <w:ind w:firstLine="709"/>
        <w:rPr>
          <w:lang w:val="sr-Cyrl-RS"/>
        </w:rPr>
      </w:pPr>
      <w:r w:rsidRPr="00D65AC3">
        <w:rPr>
          <w:lang w:val="sr-Cyrl-RS"/>
        </w:rPr>
        <w:t>Каблови се причвршћују кабловским обујмицама на зид објекта.</w:t>
      </w:r>
    </w:p>
    <w:p w14:paraId="45FB4D7C" w14:textId="77777777" w:rsidR="00FF5675" w:rsidRPr="00D65AC3" w:rsidRDefault="00FF5675" w:rsidP="00FF5675">
      <w:pPr>
        <w:spacing w:after="120"/>
        <w:ind w:firstLine="709"/>
        <w:rPr>
          <w:lang w:val="sr-Cyrl-RS"/>
        </w:rPr>
      </w:pPr>
      <w:r w:rsidRPr="00D65AC3">
        <w:rPr>
          <w:lang w:val="sr-Cyrl-RS"/>
        </w:rPr>
        <w:t>Прикључак ових 6 kV каблова је на пролазне изолаторе на постројењу RMU, који су за трафо поље (Q). Изводи се одговарајућим кабловским адаптером, (прилагођеним каблу XHE48 1x35/16 mm</w:t>
      </w:r>
      <w:r w:rsidRPr="00C55B61">
        <w:rPr>
          <w:vertAlign w:val="superscript"/>
          <w:lang w:val="sr-Cyrl-RS"/>
        </w:rPr>
        <w:t>2</w:t>
      </w:r>
      <w:r w:rsidRPr="00D65AC3">
        <w:rPr>
          <w:lang w:val="sr-Cyrl-RS"/>
        </w:rPr>
        <w:t>), типа RICS, производње ”Raychem” или одговарајући.</w:t>
      </w:r>
    </w:p>
    <w:p w14:paraId="54D878D2" w14:textId="6D053A79" w:rsidR="00FF5675" w:rsidRPr="00D65AC3" w:rsidRDefault="00FF5675" w:rsidP="00FF5675">
      <w:pPr>
        <w:spacing w:after="120"/>
        <w:ind w:firstLine="709"/>
        <w:rPr>
          <w:lang w:val="sr-Cyrl-RS"/>
        </w:rPr>
      </w:pPr>
      <w:r w:rsidRPr="00D65AC3">
        <w:rPr>
          <w:lang w:val="sr-Cyrl-RS"/>
        </w:rPr>
        <w:t>Прикључак на кабловска поља у постројењу RMU, једножилних 6 kV напојних – мрежних каблова који су типа 3x</w:t>
      </w:r>
      <w:r w:rsidRPr="005A35CD">
        <w:rPr>
          <w:lang w:val="sr-Cyrl-RS"/>
        </w:rPr>
        <w:t>(X</w:t>
      </w:r>
      <w:r w:rsidR="00C55B61" w:rsidRPr="005A35CD">
        <w:rPr>
          <w:lang w:val="en-GB"/>
        </w:rPr>
        <w:t>H</w:t>
      </w:r>
      <w:r w:rsidR="00B12C9B" w:rsidRPr="005A35CD">
        <w:rPr>
          <w:lang w:val="sr-Cyrl-RS"/>
        </w:rPr>
        <w:t>Е</w:t>
      </w:r>
      <w:r w:rsidR="00B12C9B">
        <w:rPr>
          <w:lang w:val="sr-Cyrl-RS"/>
        </w:rPr>
        <w:t xml:space="preserve"> 49 1x95/16</w:t>
      </w:r>
      <w:r w:rsidRPr="00D65AC3">
        <w:rPr>
          <w:lang w:val="sr-Cyrl-RS"/>
        </w:rPr>
        <w:t xml:space="preserve"> mm</w:t>
      </w:r>
      <w:r w:rsidRPr="00B12C9B">
        <w:rPr>
          <w:vertAlign w:val="superscript"/>
          <w:lang w:val="sr-Cyrl-RS"/>
        </w:rPr>
        <w:t>2</w:t>
      </w:r>
      <w:r w:rsidRPr="00D65AC3">
        <w:rPr>
          <w:lang w:val="sr-Cyrl-RS"/>
        </w:rPr>
        <w:t>)</w:t>
      </w:r>
      <w:r w:rsidR="00B12C9B">
        <w:rPr>
          <w:lang w:val="en-GB"/>
        </w:rPr>
        <w:t xml:space="preserve"> </w:t>
      </w:r>
      <w:r w:rsidR="00B12C9B">
        <w:rPr>
          <w:lang w:val="sr-Cyrl-RS"/>
        </w:rPr>
        <w:t xml:space="preserve">за </w:t>
      </w:r>
      <w:r w:rsidR="005E2A9B">
        <w:rPr>
          <w:lang w:val="sr-Cyrl-RS"/>
        </w:rPr>
        <w:t>BR</w:t>
      </w:r>
      <w:r w:rsidR="00B12C9B">
        <w:rPr>
          <w:lang w:val="sr-Cyrl-RS"/>
        </w:rPr>
        <w:t xml:space="preserve">-1 и </w:t>
      </w:r>
      <w:r w:rsidR="005E2A9B">
        <w:rPr>
          <w:lang w:val="sr-Cyrl-RS"/>
        </w:rPr>
        <w:t>BR</w:t>
      </w:r>
      <w:r w:rsidR="00B12C9B">
        <w:rPr>
          <w:lang w:val="sr-Cyrl-RS"/>
        </w:rPr>
        <w:t xml:space="preserve">-2 и </w:t>
      </w:r>
      <w:r w:rsidR="00B12C9B" w:rsidRPr="00D65AC3">
        <w:rPr>
          <w:lang w:val="sr-Cyrl-RS"/>
        </w:rPr>
        <w:t xml:space="preserve">типа </w:t>
      </w:r>
      <w:r w:rsidR="00B12C9B" w:rsidRPr="00B12C9B">
        <w:rPr>
          <w:lang w:val="sr-Cyrl-RS"/>
        </w:rPr>
        <w:t>3x(X</w:t>
      </w:r>
      <w:r w:rsidR="00B12C9B" w:rsidRPr="00B12C9B">
        <w:rPr>
          <w:lang w:val="en-GB"/>
        </w:rPr>
        <w:t>H</w:t>
      </w:r>
      <w:r w:rsidR="00B12C9B" w:rsidRPr="00B12C9B">
        <w:rPr>
          <w:lang w:val="sr-Cyrl-RS"/>
        </w:rPr>
        <w:t>Е</w:t>
      </w:r>
      <w:r w:rsidR="00B12C9B">
        <w:rPr>
          <w:lang w:val="sr-Cyrl-RS"/>
        </w:rPr>
        <w:t xml:space="preserve"> 49 1x120/16</w:t>
      </w:r>
      <w:r w:rsidR="00B12C9B" w:rsidRPr="00D65AC3">
        <w:rPr>
          <w:lang w:val="sr-Cyrl-RS"/>
        </w:rPr>
        <w:t xml:space="preserve"> mm</w:t>
      </w:r>
      <w:r w:rsidR="00B12C9B" w:rsidRPr="00B12C9B">
        <w:rPr>
          <w:vertAlign w:val="superscript"/>
          <w:lang w:val="sr-Cyrl-RS"/>
        </w:rPr>
        <w:t>2</w:t>
      </w:r>
      <w:r w:rsidR="00B12C9B" w:rsidRPr="00D65AC3">
        <w:rPr>
          <w:lang w:val="sr-Cyrl-RS"/>
        </w:rPr>
        <w:t>)</w:t>
      </w:r>
      <w:r w:rsidR="00B12C9B">
        <w:rPr>
          <w:lang w:val="en-GB"/>
        </w:rPr>
        <w:t xml:space="preserve"> </w:t>
      </w:r>
      <w:r w:rsidR="00B12C9B">
        <w:rPr>
          <w:lang w:val="sr-Cyrl-RS"/>
        </w:rPr>
        <w:t xml:space="preserve">за </w:t>
      </w:r>
      <w:r w:rsidR="005E2A9B">
        <w:rPr>
          <w:lang w:val="sr-Cyrl-RS"/>
        </w:rPr>
        <w:t>BR</w:t>
      </w:r>
      <w:r w:rsidR="00B12C9B">
        <w:rPr>
          <w:lang w:val="sr-Cyrl-RS"/>
        </w:rPr>
        <w:t xml:space="preserve">-3 и </w:t>
      </w:r>
      <w:r w:rsidR="005E2A9B">
        <w:rPr>
          <w:lang w:val="sr-Cyrl-RS"/>
        </w:rPr>
        <w:t>BR</w:t>
      </w:r>
      <w:r w:rsidR="00B12C9B">
        <w:rPr>
          <w:lang w:val="sr-Cyrl-RS"/>
        </w:rPr>
        <w:t>-4</w:t>
      </w:r>
      <w:r w:rsidRPr="00D65AC3">
        <w:rPr>
          <w:lang w:val="sr-Cyrl-RS"/>
        </w:rPr>
        <w:t>, се изводи одговарајућим кабловским адаптером 630 А, типа RICS, производње ”Raychem”, или одговарајућим.</w:t>
      </w:r>
    </w:p>
    <w:p w14:paraId="0F9FE3EA" w14:textId="77777777" w:rsidR="00FF5675" w:rsidRPr="00D65AC3" w:rsidRDefault="00FF5675" w:rsidP="007E6723">
      <w:pPr>
        <w:pStyle w:val="Heading3"/>
        <w:keepLines/>
        <w:numPr>
          <w:ilvl w:val="2"/>
          <w:numId w:val="25"/>
        </w:numPr>
        <w:tabs>
          <w:tab w:val="left" w:pos="709"/>
        </w:tabs>
        <w:spacing w:before="200" w:after="240"/>
        <w:ind w:hanging="1224"/>
        <w:jc w:val="both"/>
        <w:rPr>
          <w:rFonts w:ascii="Arial" w:hAnsi="Arial" w:cs="Arial"/>
          <w:sz w:val="24"/>
        </w:rPr>
      </w:pPr>
      <w:r w:rsidRPr="00D65AC3">
        <w:rPr>
          <w:rFonts w:ascii="Arial" w:hAnsi="Arial" w:cs="Arial"/>
          <w:sz w:val="24"/>
        </w:rPr>
        <w:t>Трансформација 6/0,4 kV</w:t>
      </w:r>
    </w:p>
    <w:p w14:paraId="03F73066" w14:textId="77777777" w:rsidR="00FF5675" w:rsidRPr="00D65AC3" w:rsidRDefault="00FF5675" w:rsidP="007E6723">
      <w:pPr>
        <w:pStyle w:val="Heading3"/>
        <w:keepLines/>
        <w:numPr>
          <w:ilvl w:val="3"/>
          <w:numId w:val="25"/>
        </w:numPr>
        <w:tabs>
          <w:tab w:val="left" w:pos="709"/>
        </w:tabs>
        <w:spacing w:before="200" w:after="240"/>
        <w:ind w:left="851" w:hanging="851"/>
        <w:jc w:val="both"/>
        <w:rPr>
          <w:rFonts w:ascii="Arial" w:hAnsi="Arial" w:cs="Arial"/>
          <w:b w:val="0"/>
          <w:sz w:val="24"/>
        </w:rPr>
      </w:pPr>
      <w:r w:rsidRPr="00D65AC3">
        <w:rPr>
          <w:rFonts w:ascii="Arial" w:hAnsi="Arial" w:cs="Arial"/>
          <w:b w:val="0"/>
          <w:sz w:val="24"/>
        </w:rPr>
        <w:t>Енергетски трансформатор</w:t>
      </w:r>
    </w:p>
    <w:p w14:paraId="3D0868DC" w14:textId="77777777" w:rsidR="00FF5675" w:rsidRPr="00D65AC3" w:rsidRDefault="00FF5675" w:rsidP="00FF5675">
      <w:pPr>
        <w:spacing w:after="120"/>
        <w:ind w:firstLine="709"/>
        <w:rPr>
          <w:lang w:val="sr-Cyrl-RS"/>
        </w:rPr>
      </w:pPr>
      <w:r w:rsidRPr="00D65AC3">
        <w:rPr>
          <w:lang w:val="sr-Cyrl-RS"/>
        </w:rPr>
        <w:t>Предвиђен је уљни енергетски трансформатор са самохлађењем, са конзерватором, снаге 1000 kVA, преносног односа 6.000V ± 2x2,5% / 420 V, спреге Dyn-5, фреквенције 50 Hz према SRPS ЕN 60076, са приграђеним контактним термометром и гасним “Бухолц” релеом.</w:t>
      </w:r>
    </w:p>
    <w:p w14:paraId="06AB956B" w14:textId="77777777" w:rsidR="00FF5675" w:rsidRPr="00D65AC3" w:rsidRDefault="00FF5675" w:rsidP="00FF5675">
      <w:pPr>
        <w:spacing w:after="120"/>
        <w:ind w:firstLine="709"/>
        <w:rPr>
          <w:lang w:val="sr-Cyrl-RS"/>
        </w:rPr>
      </w:pPr>
      <w:r w:rsidRPr="00D65AC3">
        <w:rPr>
          <w:lang w:val="sr-Cyrl-RS"/>
        </w:rPr>
        <w:t>Трансформатор се поставља на посебне "Ω" носаче од савијеног Č/Zn лима дебљине 5 mm, причвршћене на ребра темељног елемента - каде. Поставља се без точкова и фиксира за носач.</w:t>
      </w:r>
    </w:p>
    <w:p w14:paraId="7F8FE702" w14:textId="77777777" w:rsidR="00FF5675" w:rsidRPr="00D65AC3" w:rsidRDefault="00FF5675" w:rsidP="00FF5675">
      <w:pPr>
        <w:spacing w:after="120"/>
        <w:ind w:firstLine="709"/>
        <w:rPr>
          <w:lang w:val="sr-Cyrl-RS"/>
        </w:rPr>
      </w:pPr>
      <w:r w:rsidRPr="00D65AC3">
        <w:rPr>
          <w:lang w:val="sr-Cyrl-RS"/>
        </w:rPr>
        <w:t>Енергетски трансформатор и постројења 6 kV и 0,4 kV, међусобно су одвојени Č/Zn лимом 3 mm. Пропис за специјалну заштиту  електроенергетских  постројења од пожара (тачка 2.212) не тражи раздвајање опреме преградама за енергетске трансформаторе снаге до 1000 kVA по јединици.</w:t>
      </w:r>
    </w:p>
    <w:p w14:paraId="4E9E4052" w14:textId="77777777" w:rsidR="00FF5675" w:rsidRPr="00D65AC3" w:rsidRDefault="00FF5675" w:rsidP="00FF5675">
      <w:pPr>
        <w:spacing w:after="120"/>
        <w:ind w:firstLine="709"/>
        <w:rPr>
          <w:lang w:val="sr-Cyrl-RS"/>
        </w:rPr>
      </w:pPr>
      <w:r w:rsidRPr="00D65AC3">
        <w:rPr>
          <w:lang w:val="sr-Cyrl-RS"/>
        </w:rPr>
        <w:t>Сврха постављања преграде је што она служи и за ношење дела опреме и за усмеравање протока ваздуха.</w:t>
      </w:r>
    </w:p>
    <w:p w14:paraId="281668BA" w14:textId="77777777" w:rsidR="00FF5675" w:rsidRPr="00D65AC3" w:rsidRDefault="00FF5675" w:rsidP="007E6723">
      <w:pPr>
        <w:pStyle w:val="Heading3"/>
        <w:keepLines/>
        <w:numPr>
          <w:ilvl w:val="3"/>
          <w:numId w:val="25"/>
        </w:numPr>
        <w:tabs>
          <w:tab w:val="left" w:pos="709"/>
        </w:tabs>
        <w:spacing w:before="200" w:after="240"/>
        <w:ind w:left="851" w:hanging="851"/>
        <w:jc w:val="both"/>
        <w:rPr>
          <w:rFonts w:ascii="Arial" w:hAnsi="Arial" w:cs="Arial"/>
          <w:b w:val="0"/>
          <w:sz w:val="24"/>
        </w:rPr>
      </w:pPr>
      <w:r w:rsidRPr="00D65AC3">
        <w:rPr>
          <w:rFonts w:ascii="Arial" w:hAnsi="Arial" w:cs="Arial"/>
          <w:b w:val="0"/>
          <w:sz w:val="24"/>
        </w:rPr>
        <w:t>Хлађење трансформатора</w:t>
      </w:r>
    </w:p>
    <w:p w14:paraId="7EBC605D" w14:textId="77777777" w:rsidR="00FF5675" w:rsidRPr="00D65AC3" w:rsidRDefault="00FF5675" w:rsidP="00FF5675">
      <w:pPr>
        <w:spacing w:after="120"/>
        <w:ind w:firstLine="709"/>
        <w:rPr>
          <w:lang w:val="sr-Cyrl-RS"/>
        </w:rPr>
      </w:pPr>
      <w:r w:rsidRPr="00D65AC3">
        <w:rPr>
          <w:lang w:val="sr-Cyrl-RS"/>
        </w:rPr>
        <w:t>Предвиђено је хлађење енергетског трансформатора природним струјањем ваздуха, са уласком свежег ваздуха кроз усисну решетку (постављену испод предњих двокрилних врата) и изласком загрејаног ваздуха кроз отворе-жалузине на врху зидова – испод крова, по целом обиму крова. Преградни лим, постављен између постројења 6 и 0.4 kV и енергетског трансформатора служи за формирање ефикасног струјања ваздуха.</w:t>
      </w:r>
    </w:p>
    <w:p w14:paraId="1BC9C3DA" w14:textId="77777777" w:rsidR="00FF5675" w:rsidRPr="00D65AC3" w:rsidRDefault="00FF5675" w:rsidP="00FF5675">
      <w:pPr>
        <w:spacing w:after="120"/>
        <w:ind w:firstLine="709"/>
        <w:rPr>
          <w:lang w:val="sr-Cyrl-RS"/>
        </w:rPr>
      </w:pPr>
      <w:r w:rsidRPr="00D65AC3">
        <w:rPr>
          <w:lang w:val="sr-Cyrl-RS"/>
        </w:rPr>
        <w:t>Допунски ефекат хлађења се постиже конвекцијом – зрачењем топлоте са бетонских површина објекта и лимених врата.</w:t>
      </w:r>
    </w:p>
    <w:p w14:paraId="266B439C" w14:textId="77777777" w:rsidR="00FF5675" w:rsidRPr="00D65AC3" w:rsidRDefault="00FF5675" w:rsidP="007E6723">
      <w:pPr>
        <w:pStyle w:val="Heading3"/>
        <w:keepLines/>
        <w:numPr>
          <w:ilvl w:val="2"/>
          <w:numId w:val="25"/>
        </w:numPr>
        <w:tabs>
          <w:tab w:val="left" w:pos="709"/>
        </w:tabs>
        <w:spacing w:before="200" w:after="240"/>
        <w:ind w:hanging="1224"/>
        <w:jc w:val="both"/>
        <w:rPr>
          <w:rFonts w:ascii="Arial" w:hAnsi="Arial" w:cs="Arial"/>
          <w:sz w:val="24"/>
        </w:rPr>
      </w:pPr>
      <w:bookmarkStart w:id="25" w:name="Priključak_20(10)_kV_kablova_na_energets"/>
      <w:bookmarkEnd w:id="25"/>
      <w:r w:rsidRPr="00D65AC3">
        <w:rPr>
          <w:rFonts w:ascii="Arial" w:hAnsi="Arial" w:cs="Arial"/>
          <w:sz w:val="24"/>
        </w:rPr>
        <w:lastRenderedPageBreak/>
        <w:t>Прикључак 6 kV каблова на енергетски трансформатор</w:t>
      </w:r>
    </w:p>
    <w:p w14:paraId="7C0D8119" w14:textId="77777777" w:rsidR="00FF5675" w:rsidRPr="00D65AC3" w:rsidRDefault="00FF5675" w:rsidP="00FF5675">
      <w:pPr>
        <w:spacing w:after="120"/>
        <w:ind w:firstLine="709"/>
        <w:rPr>
          <w:lang w:val="sr-Cyrl-RS"/>
        </w:rPr>
      </w:pPr>
      <w:r w:rsidRPr="00D65AC3">
        <w:rPr>
          <w:lang w:val="sr-Cyrl-RS"/>
        </w:rPr>
        <w:t>Предвиђени су једножилни 6 k</w:t>
      </w:r>
      <w:r w:rsidR="008B22B0">
        <w:rPr>
          <w:lang w:val="sr-Cyrl-RS"/>
        </w:rPr>
        <w:t>V каблови (3 ком.), типа XHP 48</w:t>
      </w:r>
      <w:r w:rsidRPr="00D65AC3">
        <w:rPr>
          <w:lang w:val="sr-Cyrl-RS"/>
        </w:rPr>
        <w:t xml:space="preserve"> Cu 1x35/16 mm</w:t>
      </w:r>
      <w:r w:rsidRPr="008B22B0">
        <w:rPr>
          <w:vertAlign w:val="superscript"/>
          <w:lang w:val="sr-Cyrl-RS"/>
        </w:rPr>
        <w:t>2</w:t>
      </w:r>
      <w:r w:rsidRPr="00D65AC3">
        <w:rPr>
          <w:lang w:val="sr-Cyrl-RS"/>
        </w:rPr>
        <w:t>. Завршетак каблова за везу са СН постројењем се на енергетском трансформатору изводи директно на изолаторе 6 kV, равним кабловским завршницама „Raychem” или одговарајућим.</w:t>
      </w:r>
    </w:p>
    <w:p w14:paraId="2D1E9C96" w14:textId="77777777" w:rsidR="00FF5675" w:rsidRPr="00D65AC3" w:rsidRDefault="00FF5675" w:rsidP="007E6723">
      <w:pPr>
        <w:pStyle w:val="Heading3"/>
        <w:keepLines/>
        <w:numPr>
          <w:ilvl w:val="2"/>
          <w:numId w:val="25"/>
        </w:numPr>
        <w:tabs>
          <w:tab w:val="left" w:pos="709"/>
        </w:tabs>
        <w:spacing w:before="200" w:after="240"/>
        <w:ind w:hanging="1224"/>
        <w:jc w:val="both"/>
        <w:rPr>
          <w:rFonts w:ascii="Arial" w:hAnsi="Arial" w:cs="Arial"/>
          <w:sz w:val="24"/>
        </w:rPr>
      </w:pPr>
      <w:r w:rsidRPr="00D65AC3">
        <w:rPr>
          <w:rFonts w:ascii="Arial" w:hAnsi="Arial" w:cs="Arial"/>
          <w:sz w:val="24"/>
        </w:rPr>
        <w:t>Веза: енергетски трансформатор - постројење 0.4 kV</w:t>
      </w:r>
    </w:p>
    <w:p w14:paraId="0A69EDC1" w14:textId="77777777" w:rsidR="00FF5675" w:rsidRPr="00D65AC3" w:rsidRDefault="00FF5675" w:rsidP="00FF5675">
      <w:pPr>
        <w:spacing w:after="120"/>
        <w:ind w:firstLine="709"/>
        <w:rPr>
          <w:lang w:val="sr-Cyrl-RS"/>
        </w:rPr>
      </w:pPr>
      <w:r w:rsidRPr="00D65AC3">
        <w:rPr>
          <w:lang w:val="sr-Cyrl-RS"/>
        </w:rPr>
        <w:t>Веза је остварена обојеним бакарним шинама E Cu F 30 пресека 80x10 mm за фазне и неутрални вод, директно са изолатора ниског напона енергетског трансформатора на горње - улазне контакте трополне склопке 0.4 kV, односно N шину на NN табли.</w:t>
      </w:r>
    </w:p>
    <w:p w14:paraId="1CD2AEA0" w14:textId="77777777" w:rsidR="00FF5675" w:rsidRPr="00D65AC3" w:rsidRDefault="00FF5675" w:rsidP="00FF5675">
      <w:pPr>
        <w:spacing w:after="120"/>
        <w:ind w:firstLine="709"/>
        <w:rPr>
          <w:lang w:val="sr-Cyrl-RS"/>
        </w:rPr>
      </w:pPr>
      <w:r w:rsidRPr="00D65AC3">
        <w:rPr>
          <w:lang w:val="sr-Cyrl-RS"/>
        </w:rPr>
        <w:t>Алтернативно, веза може бити изведена једножилним кабловима, типа XP00, пресека 4x(2x240 mm</w:t>
      </w:r>
      <w:r w:rsidRPr="008B22B0">
        <w:rPr>
          <w:vertAlign w:val="superscript"/>
          <w:lang w:val="sr-Cyrl-RS"/>
        </w:rPr>
        <w:t>2</w:t>
      </w:r>
      <w:r w:rsidRPr="00D65AC3">
        <w:rPr>
          <w:lang w:val="sr-Cyrl-RS"/>
        </w:rPr>
        <w:t>) за фазне и неутрални проводник. Завршеци каблова изводе се помоћу одговарајућих кабловских папучица, заштићених топлоскупљајућим изолационим цевима.</w:t>
      </w:r>
    </w:p>
    <w:p w14:paraId="5981FBBA" w14:textId="77777777" w:rsidR="00FF5675" w:rsidRPr="00D65AC3" w:rsidRDefault="00FF5675" w:rsidP="007E6723">
      <w:pPr>
        <w:pStyle w:val="Heading3"/>
        <w:keepLines/>
        <w:numPr>
          <w:ilvl w:val="2"/>
          <w:numId w:val="25"/>
        </w:numPr>
        <w:tabs>
          <w:tab w:val="left" w:pos="709"/>
        </w:tabs>
        <w:spacing w:before="200" w:after="240"/>
        <w:ind w:hanging="1224"/>
        <w:jc w:val="both"/>
        <w:rPr>
          <w:rFonts w:ascii="Arial" w:hAnsi="Arial" w:cs="Arial"/>
          <w:sz w:val="24"/>
        </w:rPr>
      </w:pPr>
      <w:r w:rsidRPr="00D65AC3">
        <w:rPr>
          <w:rFonts w:ascii="Arial" w:hAnsi="Arial" w:cs="Arial"/>
          <w:sz w:val="24"/>
        </w:rPr>
        <w:t>Постројење 0,4 kV</w:t>
      </w:r>
    </w:p>
    <w:p w14:paraId="6AA2F2F9" w14:textId="77777777" w:rsidR="00FF5675" w:rsidRPr="00D65AC3" w:rsidRDefault="00FF5675" w:rsidP="00FF5675">
      <w:pPr>
        <w:spacing w:after="120"/>
        <w:ind w:firstLine="709"/>
        <w:rPr>
          <w:lang w:val="sr-Cyrl-RS"/>
        </w:rPr>
      </w:pPr>
      <w:r w:rsidRPr="00D65AC3">
        <w:rPr>
          <w:lang w:val="sr-Cyrl-RS"/>
        </w:rPr>
        <w:t>Нисконапонско постројење представља префабрикован и испитан панел, предвиђен за учвршћење на носач од савијеног Č/Zn лима 5 mm, основних димензија                  1300x1350 mm (š x v). Конструкција панела се састоји од поцинкованог челичног лима минималне дебљине 3 mm, профилисаног по ободу ради укрућења, са отворима потребним за постављање струјних веза. Сва уграђена опрема у нисконапонском блоку мора бити од реномирани</w:t>
      </w:r>
      <w:r w:rsidR="00A3517A">
        <w:rPr>
          <w:lang w:val="sr-Latn-RS"/>
        </w:rPr>
        <w:t>h</w:t>
      </w:r>
      <w:r w:rsidRPr="00D65AC3">
        <w:rPr>
          <w:lang w:val="sr-Cyrl-RS"/>
        </w:rPr>
        <w:t xml:space="preserve"> произвођача нисконапонске опреме.</w:t>
      </w:r>
    </w:p>
    <w:p w14:paraId="08502396" w14:textId="77777777" w:rsidR="00FF5675" w:rsidRPr="00D65AC3" w:rsidRDefault="00FF5675" w:rsidP="00FF5675">
      <w:pPr>
        <w:spacing w:after="120"/>
        <w:ind w:firstLine="709"/>
        <w:rPr>
          <w:lang w:val="sr-Cyrl-RS"/>
        </w:rPr>
      </w:pPr>
      <w:r w:rsidRPr="00D65AC3">
        <w:rPr>
          <w:lang w:val="sr-Cyrl-RS"/>
        </w:rPr>
        <w:t>Стандарди са којима је усклађена опрема НН блока:</w:t>
      </w:r>
    </w:p>
    <w:tbl>
      <w:tblPr>
        <w:tblW w:w="8785" w:type="dxa"/>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6663"/>
      </w:tblGrid>
      <w:tr w:rsidR="00FF5675" w:rsidRPr="00D65AC3" w14:paraId="7B0CEA72" w14:textId="77777777" w:rsidTr="00FF5675">
        <w:trPr>
          <w:trHeight w:hRule="exact" w:val="809"/>
        </w:trPr>
        <w:tc>
          <w:tcPr>
            <w:tcW w:w="2122" w:type="dxa"/>
            <w:vAlign w:val="center"/>
          </w:tcPr>
          <w:p w14:paraId="0571DEE7" w14:textId="77777777" w:rsidR="00FF5675" w:rsidRPr="00D65AC3" w:rsidRDefault="00FF5675" w:rsidP="00FF5675">
            <w:pPr>
              <w:pStyle w:val="TableParagraph"/>
              <w:tabs>
                <w:tab w:val="left" w:pos="9922"/>
              </w:tabs>
              <w:spacing w:before="127"/>
              <w:ind w:left="103" w:right="-292" w:firstLine="31"/>
            </w:pPr>
            <w:r w:rsidRPr="00D65AC3">
              <w:t>SRPS N.K5.503/88</w:t>
            </w:r>
          </w:p>
        </w:tc>
        <w:tc>
          <w:tcPr>
            <w:tcW w:w="6663" w:type="dxa"/>
            <w:vAlign w:val="center"/>
          </w:tcPr>
          <w:p w14:paraId="7C80FA3D" w14:textId="77777777" w:rsidR="00FF5675" w:rsidRPr="00D65AC3" w:rsidRDefault="00FF5675" w:rsidP="00A3517A">
            <w:pPr>
              <w:pStyle w:val="TableParagraph"/>
              <w:tabs>
                <w:tab w:val="left" w:pos="9922"/>
              </w:tabs>
              <w:ind w:left="353" w:right="131" w:firstLine="31"/>
            </w:pPr>
            <w:r w:rsidRPr="00D65AC3">
              <w:t>Нисконапонски склопни блокови. Захтеви за типски испитане и парцијално испитане склопне блокове.</w:t>
            </w:r>
          </w:p>
        </w:tc>
      </w:tr>
      <w:tr w:rsidR="00FF5675" w:rsidRPr="00D65AC3" w14:paraId="3C2AC30C" w14:textId="77777777" w:rsidTr="00A3517A">
        <w:trPr>
          <w:trHeight w:hRule="exact" w:val="846"/>
        </w:trPr>
        <w:tc>
          <w:tcPr>
            <w:tcW w:w="2122" w:type="dxa"/>
            <w:vAlign w:val="center"/>
          </w:tcPr>
          <w:p w14:paraId="398B1405" w14:textId="77777777" w:rsidR="00FF5675" w:rsidRPr="00D65AC3" w:rsidRDefault="00FF5675" w:rsidP="00FF5675">
            <w:pPr>
              <w:pStyle w:val="TableParagraph"/>
              <w:tabs>
                <w:tab w:val="left" w:pos="9922"/>
              </w:tabs>
              <w:spacing w:before="228"/>
              <w:ind w:left="103" w:right="-292" w:firstLine="31"/>
            </w:pPr>
            <w:r w:rsidRPr="00D65AC3">
              <w:t>SRPS N.B2.741/99</w:t>
            </w:r>
          </w:p>
        </w:tc>
        <w:tc>
          <w:tcPr>
            <w:tcW w:w="6663" w:type="dxa"/>
            <w:vAlign w:val="center"/>
          </w:tcPr>
          <w:p w14:paraId="278BE05B" w14:textId="77777777" w:rsidR="00FF5675" w:rsidRPr="00D65AC3" w:rsidRDefault="00FF5675" w:rsidP="00A3517A">
            <w:pPr>
              <w:pStyle w:val="TableParagraph"/>
              <w:tabs>
                <w:tab w:val="left" w:pos="9922"/>
              </w:tabs>
              <w:ind w:left="353" w:right="131" w:firstLine="31"/>
            </w:pPr>
            <w:r w:rsidRPr="00D65AC3">
              <w:t>Електричне инсталације ниског напона. Захтеви за сигурност. Заштита од електричног удара.</w:t>
            </w:r>
          </w:p>
        </w:tc>
      </w:tr>
      <w:tr w:rsidR="00FF5675" w:rsidRPr="00D65AC3" w14:paraId="67512623" w14:textId="77777777" w:rsidTr="00FF5675">
        <w:trPr>
          <w:trHeight w:hRule="exact" w:val="1042"/>
        </w:trPr>
        <w:tc>
          <w:tcPr>
            <w:tcW w:w="2122" w:type="dxa"/>
            <w:vAlign w:val="center"/>
          </w:tcPr>
          <w:p w14:paraId="4F8981D8" w14:textId="77777777" w:rsidR="00FF5675" w:rsidRPr="00D65AC3" w:rsidRDefault="00FF5675" w:rsidP="00FF5675">
            <w:pPr>
              <w:pStyle w:val="TableParagraph"/>
              <w:tabs>
                <w:tab w:val="left" w:pos="9922"/>
              </w:tabs>
              <w:ind w:left="103" w:right="-292" w:firstLine="31"/>
            </w:pPr>
            <w:r w:rsidRPr="00D65AC3">
              <w:t>SRPS N.K5.012/82</w:t>
            </w:r>
          </w:p>
        </w:tc>
        <w:tc>
          <w:tcPr>
            <w:tcW w:w="6663" w:type="dxa"/>
            <w:vAlign w:val="center"/>
          </w:tcPr>
          <w:p w14:paraId="6947172E" w14:textId="77777777" w:rsidR="00FF5675" w:rsidRPr="00D65AC3" w:rsidRDefault="00FF5675" w:rsidP="00A3517A">
            <w:pPr>
              <w:pStyle w:val="TableParagraph"/>
              <w:tabs>
                <w:tab w:val="left" w:pos="9922"/>
              </w:tabs>
              <w:ind w:left="353" w:right="131" w:firstLine="31"/>
            </w:pPr>
            <w:r w:rsidRPr="00D65AC3">
              <w:t>Нисконапонске склопке, растављачи, раставне склопке и ко</w:t>
            </w:r>
            <w:r w:rsidRPr="00A3517A">
              <w:t>м</w:t>
            </w:r>
            <w:r w:rsidRPr="00D65AC3">
              <w:t>бинације с топљиви</w:t>
            </w:r>
            <w:r w:rsidRPr="00A3517A">
              <w:t xml:space="preserve">м </w:t>
            </w:r>
            <w:r w:rsidRPr="00D65AC3">
              <w:t>осигурачи</w:t>
            </w:r>
            <w:r w:rsidRPr="00A3517A">
              <w:t>м</w:t>
            </w:r>
            <w:r w:rsidRPr="00D65AC3">
              <w:t>а. Општи технички услови и испитивање.</w:t>
            </w:r>
          </w:p>
        </w:tc>
      </w:tr>
    </w:tbl>
    <w:p w14:paraId="2F30F22B" w14:textId="77777777" w:rsidR="00FF5675" w:rsidRPr="00D65AC3" w:rsidRDefault="00FF5675" w:rsidP="00FF5675">
      <w:pPr>
        <w:spacing w:after="120"/>
        <w:ind w:firstLine="709"/>
        <w:rPr>
          <w:lang w:val="sr-Cyrl-RS"/>
        </w:rPr>
      </w:pPr>
      <w:r w:rsidRPr="00D65AC3">
        <w:rPr>
          <w:lang w:val="sr-Cyrl-RS"/>
        </w:rPr>
        <w:t>Основни елемент је нисконапонска склопка. Одабрана је склопка-растављач за фиксну уградњу, са следећим основним карактеристикама:</w:t>
      </w:r>
    </w:p>
    <w:p w14:paraId="03C73337" w14:textId="6FC10203" w:rsidR="00FF5675" w:rsidRPr="00826201" w:rsidRDefault="00FF5675" w:rsidP="007E6723">
      <w:pPr>
        <w:pStyle w:val="ListParagraph"/>
        <w:numPr>
          <w:ilvl w:val="0"/>
          <w:numId w:val="27"/>
        </w:numPr>
        <w:tabs>
          <w:tab w:val="left" w:pos="869"/>
        </w:tabs>
        <w:spacing w:before="200" w:after="240" w:line="240" w:lineRule="auto"/>
        <w:ind w:left="0" w:firstLine="567"/>
        <w:rPr>
          <w:rFonts w:ascii="Arial" w:hAnsi="Arial" w:cs="Arial"/>
          <w:lang w:val="sr-Cyrl-RS"/>
        </w:rPr>
      </w:pPr>
      <w:r w:rsidRPr="00826201">
        <w:rPr>
          <w:rFonts w:ascii="Arial" w:hAnsi="Arial" w:cs="Arial"/>
          <w:lang w:val="sr-Cyrl-RS"/>
        </w:rPr>
        <w:t>Назначена струја при 40°C</w:t>
      </w:r>
      <w:r w:rsidRPr="00826201">
        <w:rPr>
          <w:rFonts w:ascii="Arial" w:hAnsi="Arial" w:cs="Arial"/>
          <w:lang w:val="sr-Cyrl-RS"/>
        </w:rPr>
        <w:tab/>
        <w:t xml:space="preserve">                                         </w:t>
      </w:r>
      <w:r w:rsidRPr="00BB1930">
        <w:rPr>
          <w:rFonts w:ascii="Arial" w:hAnsi="Arial" w:cs="Arial"/>
          <w:lang w:val="sr-Cyrl-RS"/>
        </w:rPr>
        <w:t>1</w:t>
      </w:r>
      <w:r w:rsidR="00BB1930" w:rsidRPr="00BB1930">
        <w:rPr>
          <w:rFonts w:ascii="Arial" w:hAnsi="Arial" w:cs="Arial"/>
          <w:lang w:val="sr-Cyrl-RS"/>
        </w:rPr>
        <w:t>600</w:t>
      </w:r>
      <w:r w:rsidRPr="00BB1930">
        <w:rPr>
          <w:rFonts w:ascii="Arial" w:hAnsi="Arial" w:cs="Arial"/>
          <w:lang w:val="sr-Cyrl-RS"/>
        </w:rPr>
        <w:t xml:space="preserve"> А</w:t>
      </w:r>
    </w:p>
    <w:p w14:paraId="0C04856C" w14:textId="77777777" w:rsidR="00FF5675" w:rsidRPr="00826201" w:rsidRDefault="00FF5675" w:rsidP="007E6723">
      <w:pPr>
        <w:pStyle w:val="ListParagraph"/>
        <w:numPr>
          <w:ilvl w:val="0"/>
          <w:numId w:val="27"/>
        </w:numPr>
        <w:tabs>
          <w:tab w:val="left" w:pos="869"/>
        </w:tabs>
        <w:spacing w:before="200" w:after="240" w:line="240" w:lineRule="auto"/>
        <w:ind w:left="0" w:firstLine="567"/>
        <w:rPr>
          <w:rFonts w:ascii="Arial" w:hAnsi="Arial" w:cs="Arial"/>
          <w:lang w:val="sr-Cyrl-RS"/>
        </w:rPr>
      </w:pPr>
      <w:r w:rsidRPr="00826201">
        <w:rPr>
          <w:rFonts w:ascii="Arial" w:hAnsi="Arial" w:cs="Arial"/>
          <w:lang w:val="sr-Cyrl-RS"/>
        </w:rPr>
        <w:t>Назначени напон</w:t>
      </w:r>
      <w:r w:rsidRPr="00826201">
        <w:rPr>
          <w:rFonts w:ascii="Arial" w:hAnsi="Arial" w:cs="Arial"/>
          <w:lang w:val="sr-Cyrl-RS"/>
        </w:rPr>
        <w:tab/>
        <w:t xml:space="preserve">                                                                  750 V</w:t>
      </w:r>
    </w:p>
    <w:p w14:paraId="247F3BCE" w14:textId="77777777" w:rsidR="00FF5675" w:rsidRPr="00826201" w:rsidRDefault="00FF5675" w:rsidP="007E6723">
      <w:pPr>
        <w:pStyle w:val="ListParagraph"/>
        <w:numPr>
          <w:ilvl w:val="0"/>
          <w:numId w:val="27"/>
        </w:numPr>
        <w:tabs>
          <w:tab w:val="left" w:pos="869"/>
        </w:tabs>
        <w:spacing w:before="200" w:after="240" w:line="240" w:lineRule="auto"/>
        <w:ind w:left="0" w:firstLine="567"/>
        <w:rPr>
          <w:rFonts w:ascii="Arial" w:hAnsi="Arial" w:cs="Arial"/>
          <w:lang w:val="sr-Cyrl-RS"/>
        </w:rPr>
      </w:pPr>
      <w:r w:rsidRPr="00826201">
        <w:rPr>
          <w:rFonts w:ascii="Arial" w:hAnsi="Arial" w:cs="Arial"/>
          <w:lang w:val="sr-Cyrl-RS"/>
        </w:rPr>
        <w:t>Радни напон</w:t>
      </w:r>
      <w:r w:rsidRPr="00826201">
        <w:rPr>
          <w:rFonts w:ascii="Arial" w:hAnsi="Arial" w:cs="Arial"/>
          <w:lang w:val="sr-Cyrl-RS"/>
        </w:rPr>
        <w:tab/>
        <w:t xml:space="preserve">                                                                  690 V</w:t>
      </w:r>
    </w:p>
    <w:p w14:paraId="402610D2" w14:textId="77777777" w:rsidR="00FF5675" w:rsidRPr="00826201" w:rsidRDefault="00FF5675" w:rsidP="007E6723">
      <w:pPr>
        <w:pStyle w:val="ListParagraph"/>
        <w:numPr>
          <w:ilvl w:val="0"/>
          <w:numId w:val="27"/>
        </w:numPr>
        <w:tabs>
          <w:tab w:val="left" w:pos="869"/>
        </w:tabs>
        <w:spacing w:before="200" w:after="240" w:line="240" w:lineRule="auto"/>
        <w:ind w:left="0" w:firstLine="567"/>
        <w:rPr>
          <w:rFonts w:ascii="Arial" w:hAnsi="Arial" w:cs="Arial"/>
          <w:lang w:val="sr-Cyrl-RS"/>
        </w:rPr>
      </w:pPr>
      <w:r w:rsidRPr="00826201">
        <w:rPr>
          <w:rFonts w:ascii="Arial" w:hAnsi="Arial" w:cs="Arial"/>
          <w:lang w:val="sr-Cyrl-RS"/>
        </w:rPr>
        <w:t xml:space="preserve">Број полова                                                                          </w:t>
      </w:r>
      <w:r w:rsidRPr="00826201">
        <w:rPr>
          <w:rFonts w:ascii="Arial" w:hAnsi="Arial" w:cs="Arial"/>
          <w:lang w:val="sr-Cyrl-RS"/>
        </w:rPr>
        <w:tab/>
        <w:t>3</w:t>
      </w:r>
    </w:p>
    <w:p w14:paraId="0F6030F8" w14:textId="77777777" w:rsidR="00FF5675" w:rsidRPr="00826201" w:rsidRDefault="00FF5675" w:rsidP="007E6723">
      <w:pPr>
        <w:pStyle w:val="ListParagraph"/>
        <w:numPr>
          <w:ilvl w:val="0"/>
          <w:numId w:val="27"/>
        </w:numPr>
        <w:tabs>
          <w:tab w:val="left" w:pos="869"/>
        </w:tabs>
        <w:spacing w:before="200" w:after="240" w:line="240" w:lineRule="auto"/>
        <w:ind w:left="0" w:firstLine="567"/>
        <w:rPr>
          <w:rFonts w:ascii="Arial" w:hAnsi="Arial" w:cs="Arial"/>
          <w:lang w:val="sr-Cyrl-RS"/>
        </w:rPr>
      </w:pPr>
      <w:r w:rsidRPr="00826201">
        <w:rPr>
          <w:rFonts w:ascii="Arial" w:hAnsi="Arial" w:cs="Arial"/>
          <w:lang w:val="sr-Cyrl-RS"/>
        </w:rPr>
        <w:t>Назначена моћ прекидања струје кратког споја</w:t>
      </w:r>
      <w:r w:rsidRPr="00826201">
        <w:rPr>
          <w:rFonts w:ascii="Arial" w:hAnsi="Arial" w:cs="Arial"/>
          <w:lang w:val="sr-Cyrl-RS"/>
        </w:rPr>
        <w:tab/>
        <w:t xml:space="preserve">                 52,2 kА</w:t>
      </w:r>
    </w:p>
    <w:p w14:paraId="7843440D" w14:textId="77777777" w:rsidR="00FF5675" w:rsidRPr="00D65AC3" w:rsidRDefault="00FF5675" w:rsidP="00FF5675">
      <w:pPr>
        <w:spacing w:after="120"/>
        <w:ind w:firstLine="709"/>
        <w:rPr>
          <w:lang w:val="sr-Cyrl-RS"/>
        </w:rPr>
      </w:pPr>
      <w:r w:rsidRPr="00D65AC3">
        <w:rPr>
          <w:lang w:val="sr-Cyrl-RS"/>
        </w:rPr>
        <w:t>После склопке, монтирани су струјни мерни трансформатори, преносног односа 1500/5 А (ком. 3).</w:t>
      </w:r>
    </w:p>
    <w:p w14:paraId="47969C23" w14:textId="3A92363D" w:rsidR="00FF5675" w:rsidRPr="00D65AC3" w:rsidRDefault="00FF5675" w:rsidP="00FF5675">
      <w:pPr>
        <w:spacing w:after="120"/>
        <w:ind w:firstLine="709"/>
        <w:rPr>
          <w:lang w:val="sr-Cyrl-RS"/>
        </w:rPr>
      </w:pPr>
      <w:r w:rsidRPr="00D65AC3">
        <w:rPr>
          <w:lang w:val="sr-Cyrl-RS"/>
        </w:rPr>
        <w:t xml:space="preserve">За индикацију–мерење тренутних електричних величина у </w:t>
      </w:r>
      <w:r w:rsidR="005E2A9B">
        <w:rPr>
          <w:lang w:val="sr-Cyrl-RS"/>
        </w:rPr>
        <w:t>TS</w:t>
      </w:r>
      <w:r w:rsidRPr="00D65AC3">
        <w:rPr>
          <w:lang w:val="sr-Cyrl-RS"/>
        </w:rPr>
        <w:t xml:space="preserve"> постављен је мултифункционални уређај за контролно мерење: свих струја, свих напона, фреквенције, активне и реактивне снаге, привидне снаге, фактора снаге и бројача сати </w:t>
      </w:r>
      <w:r w:rsidRPr="00D65AC3">
        <w:rPr>
          <w:lang w:val="sr-Cyrl-RS"/>
        </w:rPr>
        <w:lastRenderedPageBreak/>
        <w:t>рада. Уређај поседује могућност бележења вредност највеће достигнуте активне снаге.</w:t>
      </w:r>
    </w:p>
    <w:p w14:paraId="77F0B677" w14:textId="77777777" w:rsidR="00FF5675" w:rsidRPr="00D65AC3" w:rsidRDefault="00FF5675" w:rsidP="00FF5675">
      <w:pPr>
        <w:spacing w:after="120"/>
        <w:ind w:firstLine="709"/>
        <w:rPr>
          <w:lang w:val="sr-Cyrl-RS"/>
        </w:rPr>
      </w:pPr>
      <w:r w:rsidRPr="00D65AC3">
        <w:rPr>
          <w:lang w:val="sr-Cyrl-RS"/>
        </w:rPr>
        <w:t>У нисконапонском постројењу монтирају се, на потпорне изолаторе минималне висине 50 mm,</w:t>
      </w:r>
      <w:r w:rsidR="00D92708">
        <w:rPr>
          <w:lang w:val="sr-Cyrl-RS"/>
        </w:rPr>
        <w:t xml:space="preserve"> бакарне сабирнице на међусобном</w:t>
      </w:r>
      <w:r w:rsidRPr="00D65AC3">
        <w:rPr>
          <w:lang w:val="sr-Cyrl-RS"/>
        </w:rPr>
        <w:t xml:space="preserve"> растојању 185 mm. Димензије фазних  сабирница су 50 x 10 mm</w:t>
      </w:r>
      <w:r w:rsidRPr="00D92708">
        <w:rPr>
          <w:vertAlign w:val="superscript"/>
          <w:lang w:val="sr-Cyrl-RS"/>
        </w:rPr>
        <w:t>2</w:t>
      </w:r>
      <w:r w:rsidRPr="00D65AC3">
        <w:rPr>
          <w:lang w:val="sr-Cyrl-RS"/>
        </w:rPr>
        <w:t>. На тако постављене сабирнице монтирају се изоловане осигурачке летве (склопка-растављачи - носачи осигурача), са једнополним искључењем-укључењем, 400 А (минимално осам извода). Ове осигурачке летве су изоловане негоривим материјалом и обезбеђују заштиту IP2X. Sтандардно су опремљене прикључним стезаљкама за каблове пресека до 300 mm</w:t>
      </w:r>
      <w:r w:rsidRPr="00D92708">
        <w:rPr>
          <w:vertAlign w:val="superscript"/>
          <w:lang w:val="sr-Cyrl-RS"/>
        </w:rPr>
        <w:t>2</w:t>
      </w:r>
      <w:r w:rsidRPr="00D65AC3">
        <w:rPr>
          <w:lang w:val="sr-Cyrl-RS"/>
        </w:rPr>
        <w:t>. Сваки НН кабловски вод се обележава натписном таблицом у трансформаторској станици.</w:t>
      </w:r>
    </w:p>
    <w:p w14:paraId="6894E592" w14:textId="77777777" w:rsidR="00FF5675" w:rsidRPr="00D65AC3" w:rsidRDefault="00FF5675" w:rsidP="00FF5675">
      <w:pPr>
        <w:spacing w:after="120"/>
        <w:ind w:firstLine="709"/>
        <w:rPr>
          <w:lang w:val="sr-Cyrl-RS"/>
        </w:rPr>
      </w:pPr>
      <w:r w:rsidRPr="00D65AC3">
        <w:rPr>
          <w:lang w:val="sr-Cyrl-RS"/>
        </w:rPr>
        <w:t>У складу са препорукама ЕПС-а (ТП) и Интерним стандарди</w:t>
      </w:r>
      <w:r w:rsidR="00D92708">
        <w:rPr>
          <w:lang w:val="sr-Cyrl-RS"/>
        </w:rPr>
        <w:t>м</w:t>
      </w:r>
      <w:r w:rsidRPr="00D65AC3">
        <w:rPr>
          <w:lang w:val="sr-Cyrl-RS"/>
        </w:rPr>
        <w:t>а ЕВ или ЕДБ, за снагу ЕТ од 1000 kVA поставља се кондензаторска батерија за компензацију реактивне снаге од 60 kVar.</w:t>
      </w:r>
    </w:p>
    <w:p w14:paraId="3337F313" w14:textId="77777777" w:rsidR="00FF5675" w:rsidRPr="00D65AC3" w:rsidRDefault="00FF5675" w:rsidP="00FF5675">
      <w:pPr>
        <w:spacing w:after="120"/>
        <w:ind w:firstLine="709"/>
        <w:rPr>
          <w:lang w:val="sr-Cyrl-RS"/>
        </w:rPr>
      </w:pPr>
      <w:r w:rsidRPr="00D65AC3">
        <w:rPr>
          <w:lang w:val="sr-Cyrl-RS"/>
        </w:rPr>
        <w:t>Кондензаторска батерија осигурана је NV осигурачима 100 А у кућишту – носачима осигурача са хоризонталним распоредом, са функцијом склопка-растављача, кућишта за осигураче до 160А.</w:t>
      </w:r>
    </w:p>
    <w:p w14:paraId="0474DC00" w14:textId="77777777" w:rsidR="00FF5675" w:rsidRPr="00D65AC3" w:rsidRDefault="00FF5675" w:rsidP="00FF5675">
      <w:pPr>
        <w:spacing w:after="120"/>
        <w:ind w:firstLine="709"/>
        <w:rPr>
          <w:lang w:val="sr-Cyrl-RS"/>
        </w:rPr>
      </w:pPr>
      <w:r w:rsidRPr="00D65AC3">
        <w:rPr>
          <w:lang w:val="sr-Cyrl-RS"/>
        </w:rPr>
        <w:t>У доњем делу нисконапонског блока су смештене сабирнице неутралног проводника (N) истог пресека као фазни проводници и заштитног проводника (PE), као и конзоле за причвршћење нисконапонских каблова.</w:t>
      </w:r>
    </w:p>
    <w:p w14:paraId="1228930A" w14:textId="77777777" w:rsidR="00FF5675" w:rsidRPr="00D65AC3" w:rsidRDefault="00FF5675" w:rsidP="00FF5675">
      <w:pPr>
        <w:spacing w:after="120"/>
        <w:ind w:firstLine="709"/>
      </w:pPr>
      <w:r w:rsidRPr="00D65AC3">
        <w:rPr>
          <w:lang w:val="sr-Cyrl-RS"/>
        </w:rPr>
        <w:t>Уграђује се још и помоћна опрема: шина са редним стезаљкама, NV осигурачи 160/10 А, помоћни реле са регистрацијом прораде заштите, као и монофазна утичница са уземљењем.</w:t>
      </w:r>
    </w:p>
    <w:p w14:paraId="399DB276" w14:textId="77777777" w:rsidR="00FF5675" w:rsidRPr="00D65AC3" w:rsidRDefault="00FF5675" w:rsidP="007E6723">
      <w:pPr>
        <w:pStyle w:val="Heading3"/>
        <w:keepLines/>
        <w:numPr>
          <w:ilvl w:val="2"/>
          <w:numId w:val="25"/>
        </w:numPr>
        <w:tabs>
          <w:tab w:val="left" w:pos="709"/>
        </w:tabs>
        <w:spacing w:before="200" w:after="240"/>
        <w:ind w:hanging="1224"/>
        <w:jc w:val="both"/>
        <w:rPr>
          <w:rFonts w:ascii="Arial" w:hAnsi="Arial" w:cs="Arial"/>
          <w:sz w:val="24"/>
        </w:rPr>
      </w:pPr>
      <w:r w:rsidRPr="00D65AC3">
        <w:rPr>
          <w:rFonts w:ascii="Arial" w:hAnsi="Arial" w:cs="Arial"/>
          <w:sz w:val="24"/>
        </w:rPr>
        <w:t>Заштита</w:t>
      </w:r>
    </w:p>
    <w:p w14:paraId="71D42BCF" w14:textId="77777777" w:rsidR="00FF5675" w:rsidRPr="00D65AC3" w:rsidRDefault="00FF5675" w:rsidP="007E6723">
      <w:pPr>
        <w:pStyle w:val="Heading3"/>
        <w:keepLines/>
        <w:numPr>
          <w:ilvl w:val="3"/>
          <w:numId w:val="25"/>
        </w:numPr>
        <w:tabs>
          <w:tab w:val="left" w:pos="709"/>
        </w:tabs>
        <w:spacing w:before="200" w:after="240"/>
        <w:ind w:left="851" w:hanging="851"/>
        <w:jc w:val="both"/>
        <w:rPr>
          <w:rFonts w:ascii="Arial" w:hAnsi="Arial" w:cs="Arial"/>
          <w:b w:val="0"/>
          <w:sz w:val="24"/>
        </w:rPr>
      </w:pPr>
      <w:r w:rsidRPr="00D65AC3">
        <w:rPr>
          <w:rFonts w:ascii="Arial" w:hAnsi="Arial" w:cs="Arial"/>
          <w:b w:val="0"/>
          <w:sz w:val="24"/>
        </w:rPr>
        <w:t>Заштита енергетског трансформатора</w:t>
      </w:r>
    </w:p>
    <w:p w14:paraId="73A1A752" w14:textId="77777777" w:rsidR="00FF5675" w:rsidRPr="00D65AC3" w:rsidRDefault="00FF5675" w:rsidP="00FF5675">
      <w:pPr>
        <w:spacing w:after="120"/>
        <w:ind w:firstLine="709"/>
        <w:rPr>
          <w:lang w:val="sr-Cyrl-RS"/>
        </w:rPr>
      </w:pPr>
      <w:r w:rsidRPr="00D65AC3">
        <w:rPr>
          <w:lang w:val="sr-Cyrl-RS"/>
        </w:rPr>
        <w:t>Од унутрашњих кварова енергетски трансфор</w:t>
      </w:r>
      <w:r w:rsidR="00D92708">
        <w:rPr>
          <w:lang w:val="sr-Cyrl-RS"/>
        </w:rPr>
        <w:t>м</w:t>
      </w:r>
      <w:r w:rsidRPr="00D65AC3">
        <w:rPr>
          <w:lang w:val="sr-Cyrl-RS"/>
        </w:rPr>
        <w:t>атор у уљу са дилатационим  судом је заштићен</w:t>
      </w:r>
      <w:r w:rsidR="00D92708">
        <w:rPr>
          <w:lang w:val="sr-Cyrl-RS"/>
        </w:rPr>
        <w:t xml:space="preserve"> Бухолц релеом и контактним терм</w:t>
      </w:r>
      <w:r w:rsidRPr="00D65AC3">
        <w:rPr>
          <w:lang w:val="sr-Cyrl-RS"/>
        </w:rPr>
        <w:t>ометром који делује на искључење склопка-растављача у трафоћелији развода 6kV - преко помоћног релеа.</w:t>
      </w:r>
    </w:p>
    <w:p w14:paraId="1B9CF033" w14:textId="77777777" w:rsidR="00FF5675" w:rsidRPr="00D65AC3" w:rsidRDefault="00FF5675" w:rsidP="00FF5675">
      <w:pPr>
        <w:spacing w:after="120"/>
        <w:ind w:firstLine="709"/>
        <w:rPr>
          <w:lang w:val="sr-Cyrl-RS"/>
        </w:rPr>
      </w:pPr>
      <w:r w:rsidRPr="00D65AC3">
        <w:rPr>
          <w:lang w:val="sr-Cyrl-RS"/>
        </w:rPr>
        <w:t>Заштита трансформатора од кратког споја, на вези: склопка растављач у трафо</w:t>
      </w:r>
      <w:r w:rsidR="00D92708">
        <w:rPr>
          <w:lang w:val="sr-Cyrl-RS"/>
        </w:rPr>
        <w:t xml:space="preserve"> </w:t>
      </w:r>
      <w:r w:rsidRPr="00D65AC3">
        <w:rPr>
          <w:lang w:val="sr-Cyrl-RS"/>
        </w:rPr>
        <w:t>ћелији</w:t>
      </w:r>
      <w:r w:rsidR="00D92708">
        <w:rPr>
          <w:lang w:val="sr-Cyrl-RS"/>
        </w:rPr>
        <w:t xml:space="preserve"> – </w:t>
      </w:r>
      <w:r w:rsidRPr="00D65AC3">
        <w:rPr>
          <w:lang w:val="sr-Cyrl-RS"/>
        </w:rPr>
        <w:t>трансформатор</w:t>
      </w:r>
      <w:r w:rsidR="00D92708">
        <w:rPr>
          <w:lang w:val="sr-Cyrl-RS"/>
        </w:rPr>
        <w:t xml:space="preserve"> </w:t>
      </w:r>
      <w:r w:rsidRPr="00D65AC3">
        <w:rPr>
          <w:lang w:val="sr-Cyrl-RS"/>
        </w:rPr>
        <w:t>-</w:t>
      </w:r>
      <w:r w:rsidR="00D92708">
        <w:rPr>
          <w:lang w:val="sr-Cyrl-RS"/>
        </w:rPr>
        <w:t xml:space="preserve"> </w:t>
      </w:r>
      <w:r w:rsidRPr="00D65AC3">
        <w:rPr>
          <w:lang w:val="sr-Cyrl-RS"/>
        </w:rPr>
        <w:t xml:space="preserve">нисконапонске сабирнице, предвиђена је високонапонским осигурачима велике снаге прекидања 6kV, 200A, 150MVA. Осигурачи су са ударном иглом тако да прегоревање осигурача у било којој фази делује на механизам за искључење трополног склопка растављача. </w:t>
      </w:r>
    </w:p>
    <w:p w14:paraId="6EB78E4B" w14:textId="77777777" w:rsidR="00FF5675" w:rsidRPr="00D65AC3" w:rsidRDefault="00FF5675" w:rsidP="007E6723">
      <w:pPr>
        <w:pStyle w:val="Heading3"/>
        <w:keepLines/>
        <w:numPr>
          <w:ilvl w:val="3"/>
          <w:numId w:val="25"/>
        </w:numPr>
        <w:tabs>
          <w:tab w:val="left" w:pos="709"/>
        </w:tabs>
        <w:spacing w:before="200" w:after="240"/>
        <w:ind w:left="851" w:hanging="851"/>
        <w:jc w:val="both"/>
        <w:rPr>
          <w:rFonts w:ascii="Arial" w:hAnsi="Arial" w:cs="Arial"/>
          <w:b w:val="0"/>
          <w:sz w:val="24"/>
        </w:rPr>
      </w:pPr>
      <w:r w:rsidRPr="00D65AC3">
        <w:rPr>
          <w:rFonts w:ascii="Arial" w:hAnsi="Arial" w:cs="Arial"/>
          <w:b w:val="0"/>
          <w:sz w:val="24"/>
        </w:rPr>
        <w:t>Заштита водова 6 kV</w:t>
      </w:r>
    </w:p>
    <w:p w14:paraId="12DAD52D" w14:textId="2A535E50" w:rsidR="00FF5675" w:rsidRPr="00D65AC3" w:rsidRDefault="00FF5675" w:rsidP="00FF5675">
      <w:pPr>
        <w:spacing w:after="120"/>
        <w:ind w:firstLine="709"/>
        <w:rPr>
          <w:lang w:val="sr-Cyrl-RS"/>
        </w:rPr>
      </w:pPr>
      <w:r w:rsidRPr="00D65AC3">
        <w:rPr>
          <w:lang w:val="sr-Cyrl-RS"/>
        </w:rPr>
        <w:t xml:space="preserve">Заштита водова 6 kV од преоптерећења, кратког споја и земљоспоја предвиђена је у напојној 6 kV ћелији. За потребе преподешења електричне заштите у ћелији из које се напаја </w:t>
      </w:r>
      <w:r w:rsidR="005E2A9B">
        <w:rPr>
          <w:lang w:val="sr-Cyrl-RS"/>
        </w:rPr>
        <w:t>TS</w:t>
      </w:r>
      <w:r w:rsidRPr="00D65AC3">
        <w:rPr>
          <w:lang w:val="sr-Cyrl-RS"/>
        </w:rPr>
        <w:t xml:space="preserve"> потребно је урадити елаборат о преподешењу електричне заштите. Неопходне податке (дужине и типове каблова, податке о постојећој </w:t>
      </w:r>
      <w:r w:rsidR="005E2A9B">
        <w:rPr>
          <w:lang w:val="sr-Cyrl-RS"/>
        </w:rPr>
        <w:t>TS</w:t>
      </w:r>
      <w:r w:rsidRPr="00D65AC3">
        <w:rPr>
          <w:lang w:val="sr-Cyrl-RS"/>
        </w:rPr>
        <w:t xml:space="preserve">, типу уређаја електричне заштите у постојећој 6 </w:t>
      </w:r>
      <w:r w:rsidRPr="00D65AC3">
        <w:rPr>
          <w:lang w:val="sr-Latn-RS"/>
        </w:rPr>
        <w:t xml:space="preserve">kV </w:t>
      </w:r>
      <w:r w:rsidRPr="00D65AC3">
        <w:rPr>
          <w:lang w:val="sr-Cyrl-RS"/>
        </w:rPr>
        <w:t>ћелији) за израду студије подешења доставиће инвеститор.</w:t>
      </w:r>
    </w:p>
    <w:p w14:paraId="7030D19F" w14:textId="0A3079FC" w:rsidR="00FF5675" w:rsidRPr="00D65AC3" w:rsidRDefault="00FF5675" w:rsidP="00FF5675">
      <w:pPr>
        <w:spacing w:after="120"/>
        <w:ind w:firstLine="709"/>
        <w:rPr>
          <w:lang w:val="sr-Cyrl-RS"/>
        </w:rPr>
      </w:pPr>
      <w:r w:rsidRPr="00D65AC3">
        <w:rPr>
          <w:lang w:val="sr-Cyrl-RS"/>
        </w:rPr>
        <w:t xml:space="preserve">Потребно је урадити елаборат о преподешењу заштите и за 6 kV ћелију у новој </w:t>
      </w:r>
      <w:r w:rsidR="005E2A9B">
        <w:rPr>
          <w:lang w:val="sr-Cyrl-RS"/>
        </w:rPr>
        <w:t>TS</w:t>
      </w:r>
      <w:r w:rsidRPr="00D65AC3">
        <w:rPr>
          <w:lang w:val="sr-Cyrl-RS"/>
        </w:rPr>
        <w:t>.</w:t>
      </w:r>
    </w:p>
    <w:p w14:paraId="1BE6BC65" w14:textId="77777777" w:rsidR="00FF5675" w:rsidRPr="00D65AC3" w:rsidRDefault="00FF5675" w:rsidP="007E6723">
      <w:pPr>
        <w:pStyle w:val="Heading3"/>
        <w:keepLines/>
        <w:numPr>
          <w:ilvl w:val="3"/>
          <w:numId w:val="25"/>
        </w:numPr>
        <w:tabs>
          <w:tab w:val="left" w:pos="709"/>
        </w:tabs>
        <w:spacing w:before="200" w:after="240"/>
        <w:ind w:left="851" w:hanging="851"/>
        <w:jc w:val="both"/>
        <w:rPr>
          <w:rFonts w:ascii="Arial" w:hAnsi="Arial" w:cs="Arial"/>
          <w:b w:val="0"/>
          <w:sz w:val="24"/>
        </w:rPr>
      </w:pPr>
      <w:r w:rsidRPr="00D65AC3">
        <w:rPr>
          <w:rFonts w:ascii="Arial" w:hAnsi="Arial" w:cs="Arial"/>
          <w:b w:val="0"/>
          <w:sz w:val="24"/>
        </w:rPr>
        <w:t>Заштита водова ниског напона</w:t>
      </w:r>
    </w:p>
    <w:p w14:paraId="7DD63D70" w14:textId="77777777" w:rsidR="00FF5675" w:rsidRPr="00D65AC3" w:rsidRDefault="00FF5675" w:rsidP="00FF5675">
      <w:pPr>
        <w:spacing w:after="120"/>
        <w:ind w:firstLine="709"/>
        <w:rPr>
          <w:lang w:val="sr-Cyrl-RS"/>
        </w:rPr>
      </w:pPr>
      <w:r w:rsidRPr="00D65AC3">
        <w:rPr>
          <w:lang w:val="sr-Cyrl-RS"/>
        </w:rPr>
        <w:t xml:space="preserve">Нисконапонски кабловски изводи на мрежу 0,4 kV  штите се од кратког споја одговарајућим ножастим осигурачима велике снаге прекидања NV400/X А. Напонски кругови за мерење (индикацију) осигурани су у све три фазе ножастим осигурачима </w:t>
      </w:r>
      <w:r w:rsidRPr="00D65AC3">
        <w:rPr>
          <w:lang w:val="sr-Cyrl-RS"/>
        </w:rPr>
        <w:lastRenderedPageBreak/>
        <w:t>велике снаге прекидања NV160/10 A. Осигурачи су смештени на разводној табли ниског напона.</w:t>
      </w:r>
    </w:p>
    <w:p w14:paraId="1EFFEE38" w14:textId="77777777" w:rsidR="00FF5675" w:rsidRPr="00D65AC3" w:rsidRDefault="00FF5675" w:rsidP="007E6723">
      <w:pPr>
        <w:pStyle w:val="Heading3"/>
        <w:keepLines/>
        <w:numPr>
          <w:ilvl w:val="3"/>
          <w:numId w:val="25"/>
        </w:numPr>
        <w:tabs>
          <w:tab w:val="left" w:pos="709"/>
        </w:tabs>
        <w:spacing w:before="200" w:after="240"/>
        <w:ind w:left="851" w:hanging="851"/>
        <w:jc w:val="both"/>
        <w:rPr>
          <w:rFonts w:ascii="Arial" w:hAnsi="Arial" w:cs="Arial"/>
          <w:b w:val="0"/>
          <w:sz w:val="24"/>
        </w:rPr>
      </w:pPr>
      <w:r w:rsidRPr="00D65AC3">
        <w:rPr>
          <w:rFonts w:ascii="Arial" w:hAnsi="Arial" w:cs="Arial"/>
          <w:b w:val="0"/>
          <w:sz w:val="24"/>
        </w:rPr>
        <w:t>Заштита од превисоког напона додира и корака</w:t>
      </w:r>
    </w:p>
    <w:p w14:paraId="5B62AFFC" w14:textId="27D35B5A" w:rsidR="00FF5675" w:rsidRPr="00D65AC3" w:rsidRDefault="00FF5675" w:rsidP="00FF5675">
      <w:pPr>
        <w:spacing w:after="120"/>
        <w:ind w:firstLine="709"/>
        <w:rPr>
          <w:lang w:val="sr-Cyrl-RS"/>
        </w:rPr>
      </w:pPr>
      <w:r w:rsidRPr="00D65AC3">
        <w:rPr>
          <w:lang w:val="sr-Cyrl-RS"/>
        </w:rPr>
        <w:t xml:space="preserve">Заштита од превисоког напона додира и корака у трафостаници и у високо и нисконапонској мрежи обрађена је у оквиру описа уземљења </w:t>
      </w:r>
      <w:r w:rsidR="005E2A9B">
        <w:rPr>
          <w:lang w:val="sr-Cyrl-RS"/>
        </w:rPr>
        <w:t>TS</w:t>
      </w:r>
      <w:r w:rsidRPr="00D65AC3">
        <w:rPr>
          <w:lang w:val="sr-Cyrl-RS"/>
        </w:rPr>
        <w:t xml:space="preserve"> и у оквиру прорачуна уземљења </w:t>
      </w:r>
      <w:r w:rsidR="005E2A9B">
        <w:rPr>
          <w:lang w:val="sr-Cyrl-RS"/>
        </w:rPr>
        <w:t>TS</w:t>
      </w:r>
      <w:r w:rsidRPr="00D65AC3">
        <w:rPr>
          <w:lang w:val="sr-Cyrl-RS"/>
        </w:rPr>
        <w:t xml:space="preserve">. </w:t>
      </w:r>
    </w:p>
    <w:p w14:paraId="740647FC" w14:textId="77777777" w:rsidR="00FF5675" w:rsidRPr="00D65AC3" w:rsidRDefault="00FF5675" w:rsidP="00FF5675">
      <w:pPr>
        <w:spacing w:after="120"/>
        <w:ind w:firstLine="709"/>
        <w:rPr>
          <w:lang w:val="sr-Cyrl-RS"/>
        </w:rPr>
      </w:pPr>
      <w:r w:rsidRPr="00D65AC3">
        <w:rPr>
          <w:lang w:val="sr-Cyrl-RS"/>
        </w:rPr>
        <w:t>Након изградње потребно је извршити испитивање напона корака и додира.</w:t>
      </w:r>
    </w:p>
    <w:p w14:paraId="30048EE6" w14:textId="77777777" w:rsidR="00FF5675" w:rsidRPr="00D65AC3" w:rsidRDefault="00FF5675" w:rsidP="007E6723">
      <w:pPr>
        <w:pStyle w:val="Heading3"/>
        <w:keepLines/>
        <w:numPr>
          <w:ilvl w:val="3"/>
          <w:numId w:val="25"/>
        </w:numPr>
        <w:tabs>
          <w:tab w:val="left" w:pos="709"/>
        </w:tabs>
        <w:spacing w:before="200" w:after="240"/>
        <w:ind w:left="851" w:hanging="851"/>
        <w:jc w:val="both"/>
        <w:rPr>
          <w:rFonts w:ascii="Arial" w:hAnsi="Arial" w:cs="Arial"/>
          <w:b w:val="0"/>
          <w:sz w:val="24"/>
        </w:rPr>
      </w:pPr>
      <w:r w:rsidRPr="00D65AC3">
        <w:rPr>
          <w:rFonts w:ascii="Arial" w:hAnsi="Arial" w:cs="Arial"/>
          <w:b w:val="0"/>
          <w:sz w:val="24"/>
        </w:rPr>
        <w:t>Заштита од недозвољеног пада напона (поднапонска)</w:t>
      </w:r>
    </w:p>
    <w:p w14:paraId="39EAED3D" w14:textId="0B624674" w:rsidR="00FF5675" w:rsidRPr="00D65AC3" w:rsidRDefault="00FF5675" w:rsidP="00FF5675">
      <w:pPr>
        <w:spacing w:after="120"/>
        <w:ind w:firstLine="709"/>
        <w:rPr>
          <w:lang w:val="sr-Cyrl-RS"/>
        </w:rPr>
      </w:pPr>
      <w:r w:rsidRPr="00D65AC3">
        <w:rPr>
          <w:lang w:val="sr-Cyrl-RS"/>
        </w:rPr>
        <w:t xml:space="preserve">Заштита од недозвољеног пада напона или нестанка напона на сабирницама ниског напона у </w:t>
      </w:r>
      <w:r w:rsidR="005E2A9B">
        <w:rPr>
          <w:lang w:val="sr-Cyrl-RS"/>
        </w:rPr>
        <w:t>TS</w:t>
      </w:r>
      <w:r w:rsidRPr="00D65AC3">
        <w:rPr>
          <w:lang w:val="sr-Cyrl-RS"/>
        </w:rPr>
        <w:t xml:space="preserve"> није предвиђена. </w:t>
      </w:r>
    </w:p>
    <w:p w14:paraId="049C1548" w14:textId="77777777" w:rsidR="00FF5675" w:rsidRPr="00D65AC3" w:rsidRDefault="00FF5675" w:rsidP="007E6723">
      <w:pPr>
        <w:pStyle w:val="Heading3"/>
        <w:keepLines/>
        <w:numPr>
          <w:ilvl w:val="3"/>
          <w:numId w:val="25"/>
        </w:numPr>
        <w:tabs>
          <w:tab w:val="left" w:pos="709"/>
        </w:tabs>
        <w:spacing w:before="200" w:after="240"/>
        <w:ind w:left="851" w:hanging="851"/>
        <w:jc w:val="both"/>
        <w:rPr>
          <w:rFonts w:ascii="Arial" w:hAnsi="Arial" w:cs="Arial"/>
          <w:b w:val="0"/>
          <w:sz w:val="24"/>
        </w:rPr>
      </w:pPr>
      <w:r w:rsidRPr="00D65AC3">
        <w:rPr>
          <w:rFonts w:ascii="Arial" w:hAnsi="Arial" w:cs="Arial"/>
          <w:b w:val="0"/>
          <w:sz w:val="24"/>
        </w:rPr>
        <w:t>Заштита од пожара</w:t>
      </w:r>
    </w:p>
    <w:p w14:paraId="72E90FA5" w14:textId="77777777" w:rsidR="00FF5675" w:rsidRPr="00D65AC3" w:rsidRDefault="00FF5675" w:rsidP="00FF5675">
      <w:pPr>
        <w:spacing w:after="120"/>
        <w:ind w:firstLine="709"/>
        <w:rPr>
          <w:lang w:val="sr-Cyrl-RS"/>
        </w:rPr>
      </w:pPr>
      <w:r w:rsidRPr="00D65AC3">
        <w:rPr>
          <w:lang w:val="sr-Cyrl-RS"/>
        </w:rPr>
        <w:t>Према члану 11. Правилника о техничким нормативима за заштиту електроенергетских постројења и уређаја  од пожара  енергетски трансформатори снаге до 1600 kVA се могу сместити у исту просторију у коју се смештају делови припадајућег постројења. Пошто је енергетски трансформатор у уљу снаге испод 1600 kVA и смештен у засебан електроенергетски објекат, није потребна заштитна челична решетка са слојем туцаника или опраног шљунка као ни сабирни левак. Предвиђена је само када за скупљање уља испод трансформатора.</w:t>
      </w:r>
    </w:p>
    <w:p w14:paraId="720A1863" w14:textId="77777777" w:rsidR="00FF5675" w:rsidRPr="00D65AC3" w:rsidRDefault="00FF5675" w:rsidP="00FF5675">
      <w:pPr>
        <w:spacing w:after="120"/>
        <w:ind w:firstLine="709"/>
        <w:rPr>
          <w:lang w:val="sr-Cyrl-RS"/>
        </w:rPr>
      </w:pPr>
      <w:r w:rsidRPr="00D65AC3">
        <w:rPr>
          <w:lang w:val="sr-Cyrl-RS"/>
        </w:rPr>
        <w:t>Димензије трафо дела су такве да омогућавају приступ до трансформатора за одржавање или евентуално гашење пожара. Сабирна уљна јама је димензионисана тако да може да прими сву количину уља коју садржи енергетски трансформатор.</w:t>
      </w:r>
    </w:p>
    <w:p w14:paraId="08567A17" w14:textId="77777777" w:rsidR="00FF5675" w:rsidRPr="00D65AC3" w:rsidRDefault="00FF5675" w:rsidP="007E6723">
      <w:pPr>
        <w:pStyle w:val="Heading3"/>
        <w:keepLines/>
        <w:numPr>
          <w:ilvl w:val="2"/>
          <w:numId w:val="25"/>
        </w:numPr>
        <w:tabs>
          <w:tab w:val="left" w:pos="709"/>
        </w:tabs>
        <w:spacing w:before="200" w:after="240"/>
        <w:ind w:hanging="1224"/>
        <w:jc w:val="both"/>
        <w:rPr>
          <w:rFonts w:ascii="Arial" w:hAnsi="Arial" w:cs="Arial"/>
          <w:sz w:val="24"/>
        </w:rPr>
      </w:pPr>
      <w:r w:rsidRPr="00D65AC3">
        <w:rPr>
          <w:rFonts w:ascii="Arial" w:hAnsi="Arial" w:cs="Arial"/>
          <w:sz w:val="24"/>
        </w:rPr>
        <w:t>Уређај за мониторинг</w:t>
      </w:r>
    </w:p>
    <w:p w14:paraId="78967C06" w14:textId="3019AF8E" w:rsidR="00FF5675" w:rsidRDefault="00FF5675" w:rsidP="00FF5675">
      <w:pPr>
        <w:spacing w:after="120"/>
        <w:ind w:firstLine="709"/>
        <w:rPr>
          <w:lang w:val="sr-Cyrl-RS"/>
        </w:rPr>
      </w:pPr>
      <w:r w:rsidRPr="00012CA5">
        <w:rPr>
          <w:lang w:val="sr-Cyrl-RS"/>
        </w:rPr>
        <w:t>Уз трансформатор предвиђен је уређај за мониторинг који има минимум 4 улазна канала за Pt 100 сонде и четири релејна излаза са преклопним контактом. Уређај поставити у посебан орман у IP 54 заштити.</w:t>
      </w:r>
    </w:p>
    <w:p w14:paraId="4020F0CF" w14:textId="77777777" w:rsidR="00FF5675" w:rsidRPr="00D65AC3" w:rsidRDefault="00FF5675" w:rsidP="00FF5675">
      <w:pPr>
        <w:spacing w:after="120"/>
        <w:ind w:firstLine="709"/>
        <w:rPr>
          <w:lang w:val="sr-Cyrl-RS"/>
        </w:rPr>
      </w:pPr>
      <w:r w:rsidRPr="00D65AC3">
        <w:rPr>
          <w:lang w:val="sr-Cyrl-RS"/>
        </w:rPr>
        <w:t>Орман треба да је опремељен аутоматским прекидачем за напајање уређаја и напонским клемама за сигнале са уређаја за мониторинг (27 комада). Уводнице за каблове обезбедити са доње стране.</w:t>
      </w:r>
    </w:p>
    <w:p w14:paraId="4AC30E24" w14:textId="77777777" w:rsidR="00FF5675" w:rsidRPr="00D65AC3" w:rsidRDefault="00FF5675" w:rsidP="00FF5675">
      <w:pPr>
        <w:spacing w:after="120"/>
        <w:ind w:firstLine="709"/>
        <w:rPr>
          <w:lang w:val="sr-Cyrl-RS"/>
        </w:rPr>
      </w:pPr>
      <w:r w:rsidRPr="00D65AC3">
        <w:rPr>
          <w:lang w:val="sr-Cyrl-RS"/>
        </w:rPr>
        <w:t>Орман треба да је саставни део трафостанице или предвиђена је уградња комплетне наведене опреме у НН развод.</w:t>
      </w:r>
    </w:p>
    <w:p w14:paraId="380245DB" w14:textId="77777777" w:rsidR="00FF5675" w:rsidRPr="00D65AC3" w:rsidRDefault="00FF5675" w:rsidP="007E6723">
      <w:pPr>
        <w:pStyle w:val="Heading3"/>
        <w:keepLines/>
        <w:numPr>
          <w:ilvl w:val="2"/>
          <w:numId w:val="25"/>
        </w:numPr>
        <w:tabs>
          <w:tab w:val="left" w:pos="709"/>
        </w:tabs>
        <w:spacing w:before="200" w:after="240"/>
        <w:ind w:hanging="1224"/>
        <w:jc w:val="both"/>
        <w:rPr>
          <w:rFonts w:ascii="Arial" w:hAnsi="Arial" w:cs="Arial"/>
          <w:sz w:val="24"/>
        </w:rPr>
      </w:pPr>
      <w:r w:rsidRPr="00D65AC3">
        <w:rPr>
          <w:rFonts w:ascii="Arial" w:hAnsi="Arial" w:cs="Arial"/>
          <w:sz w:val="24"/>
        </w:rPr>
        <w:t>Уземљење трансформаторске станице</w:t>
      </w:r>
    </w:p>
    <w:p w14:paraId="4A3EC70A" w14:textId="2315A0F0" w:rsidR="00FF5675" w:rsidRPr="00D65AC3" w:rsidRDefault="00FF5675" w:rsidP="00FF5675">
      <w:pPr>
        <w:spacing w:after="120"/>
        <w:ind w:firstLine="709"/>
        <w:rPr>
          <w:lang w:val="sr-Cyrl-RS"/>
        </w:rPr>
      </w:pPr>
      <w:r w:rsidRPr="00D65AC3">
        <w:rPr>
          <w:lang w:val="sr-Cyrl-RS"/>
        </w:rPr>
        <w:t>Узе</w:t>
      </w:r>
      <w:r w:rsidR="009A6894">
        <w:rPr>
          <w:lang w:val="sr-Cyrl-RS"/>
        </w:rPr>
        <w:t xml:space="preserve">мљење </w:t>
      </w:r>
      <w:r w:rsidR="005E2A9B">
        <w:rPr>
          <w:lang w:val="sr-Cyrl-RS"/>
        </w:rPr>
        <w:t>TS</w:t>
      </w:r>
      <w:r w:rsidR="009A6894">
        <w:rPr>
          <w:lang w:val="sr-Cyrl-RS"/>
        </w:rPr>
        <w:t xml:space="preserve"> је пројектовано према „</w:t>
      </w:r>
      <w:r w:rsidRPr="00D65AC3">
        <w:rPr>
          <w:lang w:val="sr-Cyrl-RS"/>
        </w:rPr>
        <w:t>Правлилнику о техничким нормативима за електроенергетска построје</w:t>
      </w:r>
      <w:r w:rsidR="009A6894">
        <w:rPr>
          <w:lang w:val="sr-Cyrl-RS"/>
        </w:rPr>
        <w:t>ња називног напона изнад 1000 V“</w:t>
      </w:r>
      <w:r w:rsidRPr="00D65AC3">
        <w:rPr>
          <w:lang w:val="sr-Cyrl-RS"/>
        </w:rPr>
        <w:t xml:space="preserve"> (Сл. </w:t>
      </w:r>
      <w:r w:rsidR="009A6894">
        <w:rPr>
          <w:lang w:val="sr-Cyrl-RS"/>
        </w:rPr>
        <w:t>л</w:t>
      </w:r>
      <w:r w:rsidRPr="00D65AC3">
        <w:rPr>
          <w:lang w:val="sr-Cyrl-RS"/>
        </w:rPr>
        <w:t xml:space="preserve">ист </w:t>
      </w:r>
      <w:r w:rsidR="009B34BA">
        <w:rPr>
          <w:lang w:val="sr-Cyrl-RS"/>
        </w:rPr>
        <w:t>С</w:t>
      </w:r>
      <w:r w:rsidR="009A6894">
        <w:rPr>
          <w:lang w:val="sr-Cyrl-RS"/>
        </w:rPr>
        <w:t>ФРЈ бр. 4/74), „</w:t>
      </w:r>
      <w:r w:rsidRPr="00D65AC3">
        <w:rPr>
          <w:lang w:val="sr-Cyrl-RS"/>
        </w:rPr>
        <w:t>Правилнику о техничким нормативима за уземљења електроенергетских построје</w:t>
      </w:r>
      <w:r w:rsidR="009A6894">
        <w:rPr>
          <w:lang w:val="sr-Cyrl-RS"/>
        </w:rPr>
        <w:t>ња називног напона изнад 1000 V“</w:t>
      </w:r>
      <w:r w:rsidRPr="00D65AC3">
        <w:rPr>
          <w:lang w:val="sr-Cyrl-RS"/>
        </w:rPr>
        <w:t xml:space="preserve"> (Сл. </w:t>
      </w:r>
      <w:r w:rsidR="009A6894">
        <w:rPr>
          <w:lang w:val="sr-Cyrl-RS"/>
        </w:rPr>
        <w:t>л</w:t>
      </w:r>
      <w:r w:rsidRPr="00D65AC3">
        <w:rPr>
          <w:lang w:val="sr-Cyrl-RS"/>
        </w:rPr>
        <w:t xml:space="preserve">ист </w:t>
      </w:r>
      <w:r w:rsidR="009A6894">
        <w:rPr>
          <w:lang w:val="sr-Cyrl-RS"/>
        </w:rPr>
        <w:t>СРЈ бр. 61/95), „</w:t>
      </w:r>
      <w:r w:rsidRPr="00D65AC3">
        <w:rPr>
          <w:lang w:val="sr-Cyrl-RS"/>
        </w:rPr>
        <w:t>Правилнику о техничким нормативима за заштиту нисконапонских мрежа и припадајућих т</w:t>
      </w:r>
      <w:r w:rsidR="009A6894">
        <w:rPr>
          <w:lang w:val="sr-Cyrl-RS"/>
        </w:rPr>
        <w:t>рансформаторских станица“ (Сл. лист СФРЈ бр. 13/78), „</w:t>
      </w:r>
      <w:r w:rsidRPr="00D65AC3">
        <w:rPr>
          <w:lang w:val="sr-Cyrl-RS"/>
        </w:rPr>
        <w:t xml:space="preserve">Правилнику о изменама и допунама правилника о техничким нормативима за заштиту нисконапонских мрежа и припадајућих </w:t>
      </w:r>
      <w:r w:rsidR="009A6894">
        <w:rPr>
          <w:lang w:val="sr-Cyrl-RS"/>
        </w:rPr>
        <w:t>трансформаторских станица“ (Сл. лист С</w:t>
      </w:r>
      <w:r w:rsidRPr="00D65AC3">
        <w:rPr>
          <w:lang w:val="sr-Cyrl-RS"/>
        </w:rPr>
        <w:t xml:space="preserve">РЈ бр. 37/95), затим </w:t>
      </w:r>
      <w:r w:rsidR="009A6894">
        <w:rPr>
          <w:lang w:val="sr-Cyrl-RS"/>
        </w:rPr>
        <w:t>према „</w:t>
      </w:r>
      <w:r w:rsidRPr="00D65AC3">
        <w:rPr>
          <w:lang w:val="sr-Cyrl-RS"/>
        </w:rPr>
        <w:t>Техничкој препоруци за извођење уземљења у дистрибутивним трансформаторским станицама 35/10 kV, 35/20 kV , 10/0,4kV, 20/0,4kV и 35/0,4kV</w:t>
      </w:r>
      <w:r w:rsidR="009A6894">
        <w:rPr>
          <w:lang w:val="sr-Cyrl-RS"/>
        </w:rPr>
        <w:t>“</w:t>
      </w:r>
      <w:r w:rsidRPr="00D65AC3">
        <w:rPr>
          <w:lang w:val="sr-Cyrl-RS"/>
        </w:rPr>
        <w:t xml:space="preserve"> (ТП бр. 7 из јуна 1996).</w:t>
      </w:r>
    </w:p>
    <w:p w14:paraId="6566945C" w14:textId="77777777" w:rsidR="00FF5675" w:rsidRPr="00D65AC3" w:rsidRDefault="00FF5675" w:rsidP="00FF5675">
      <w:pPr>
        <w:spacing w:after="120"/>
        <w:ind w:firstLine="709"/>
        <w:rPr>
          <w:lang w:val="sr-Cyrl-RS"/>
        </w:rPr>
      </w:pPr>
      <w:r w:rsidRPr="00D65AC3">
        <w:rPr>
          <w:lang w:val="sr-Cyrl-RS"/>
        </w:rPr>
        <w:t>Компактна трансформаторска станица се испоручује са постављеним унутрашњим заштитним уземљењем – сабирним земљоводом.</w:t>
      </w:r>
    </w:p>
    <w:p w14:paraId="2B56836F" w14:textId="77777777" w:rsidR="00FF5675" w:rsidRPr="00D65AC3" w:rsidRDefault="00FF5675" w:rsidP="00FF5675">
      <w:pPr>
        <w:spacing w:after="120"/>
        <w:ind w:firstLine="709"/>
        <w:rPr>
          <w:lang w:val="sr-Cyrl-RS"/>
        </w:rPr>
      </w:pPr>
      <w:r w:rsidRPr="00D65AC3">
        <w:rPr>
          <w:lang w:val="sr-Cyrl-RS"/>
        </w:rPr>
        <w:lastRenderedPageBreak/>
        <w:t>На сабирни земљовод – унутрашње заштитно уземљење, на више места се спаја и галвански повезује арматура армирано-бетонских конструктивних елемената кућишта трансформаторске станице. Сва метална кућишта електроопреме повезују се преко предвиђених вијака на заштитно уземљење.</w:t>
      </w:r>
    </w:p>
    <w:p w14:paraId="30FD1663" w14:textId="77777777" w:rsidR="00FF5675" w:rsidRPr="00D65AC3" w:rsidRDefault="00FF5675" w:rsidP="00FF5675">
      <w:pPr>
        <w:spacing w:after="120"/>
        <w:ind w:firstLine="709"/>
        <w:rPr>
          <w:lang w:val="sr-Cyrl-RS"/>
        </w:rPr>
      </w:pPr>
      <w:r w:rsidRPr="00D65AC3">
        <w:rPr>
          <w:lang w:val="sr-Cyrl-RS"/>
        </w:rPr>
        <w:t>Повезаност металних маса потребно је проверити мерењем и потврдити одговарајућим атестом. Након израде система уземљења потребно је извршити контролна мерења и по потреби извршити одговарајућу корекцију уземљивача.</w:t>
      </w:r>
    </w:p>
    <w:p w14:paraId="78509E5E" w14:textId="183BECA8" w:rsidR="00FF5675" w:rsidRPr="00D65AC3" w:rsidRDefault="00FF5675" w:rsidP="00FF5675">
      <w:pPr>
        <w:spacing w:after="120"/>
        <w:ind w:firstLine="709"/>
        <w:rPr>
          <w:lang w:val="sr-Cyrl-RS"/>
        </w:rPr>
      </w:pPr>
      <w:r w:rsidRPr="00D65AC3">
        <w:rPr>
          <w:lang w:val="sr-Cyrl-RS"/>
        </w:rPr>
        <w:t xml:space="preserve">У складу са наведеним прописима, препорукама и важећим обавезним условима за предметну </w:t>
      </w:r>
      <w:r w:rsidR="005E2A9B">
        <w:rPr>
          <w:lang w:val="sr-Cyrl-RS"/>
        </w:rPr>
        <w:t>TS</w:t>
      </w:r>
      <w:r w:rsidRPr="00D65AC3">
        <w:rPr>
          <w:lang w:val="sr-Cyrl-RS"/>
        </w:rPr>
        <w:t xml:space="preserve"> је предвиђено извођење здруженог уземљења, односно предвиђа се везивање неутралног проводника НН мреже на заштитни уземљивач.</w:t>
      </w:r>
    </w:p>
    <w:p w14:paraId="47D86426" w14:textId="7164E222" w:rsidR="00FF5675" w:rsidRPr="00D65AC3" w:rsidRDefault="00FF5675" w:rsidP="00FF5675">
      <w:pPr>
        <w:spacing w:after="120"/>
        <w:ind w:firstLine="709"/>
        <w:rPr>
          <w:lang w:val="sr-Cyrl-RS"/>
        </w:rPr>
      </w:pPr>
      <w:r w:rsidRPr="00D65AC3">
        <w:rPr>
          <w:lang w:val="sr-Cyrl-RS"/>
        </w:rPr>
        <w:t xml:space="preserve">Уземљивач </w:t>
      </w:r>
      <w:r w:rsidR="005E2A9B">
        <w:rPr>
          <w:lang w:val="sr-Cyrl-RS"/>
        </w:rPr>
        <w:t>TS</w:t>
      </w:r>
      <w:r w:rsidRPr="00D65AC3">
        <w:rPr>
          <w:lang w:val="sr-Cyrl-RS"/>
        </w:rPr>
        <w:t xml:space="preserve"> се изводи у облику две правоугаоне контуре од којих прва (основна) служи за обликовање потенцијала, а друга (спољашња) положена у тло око објекта.</w:t>
      </w:r>
    </w:p>
    <w:p w14:paraId="5386E423" w14:textId="77777777" w:rsidR="00FF5675" w:rsidRPr="00D65AC3" w:rsidRDefault="00FF5675" w:rsidP="00FF5675">
      <w:pPr>
        <w:spacing w:after="120"/>
        <w:ind w:firstLine="709"/>
        <w:rPr>
          <w:lang w:val="sr-Cyrl-RS"/>
        </w:rPr>
      </w:pPr>
      <w:r w:rsidRPr="00D65AC3">
        <w:rPr>
          <w:lang w:val="sr-Cyrl-RS"/>
        </w:rPr>
        <w:t>Прва контура од бакарног ужета пресека 50 mm</w:t>
      </w:r>
      <w:r w:rsidRPr="009A6894">
        <w:rPr>
          <w:vertAlign w:val="superscript"/>
          <w:lang w:val="sr-Cyrl-RS"/>
        </w:rPr>
        <w:t>2</w:t>
      </w:r>
      <w:r w:rsidRPr="00D65AC3">
        <w:rPr>
          <w:lang w:val="sr-Cyrl-RS"/>
        </w:rPr>
        <w:t xml:space="preserve"> поставља се на 0.5 m од објекта трафостанице и на дубини 0.5 m и служи за обликовање потенцијала око трансформаторске станице.</w:t>
      </w:r>
    </w:p>
    <w:p w14:paraId="78EB06DA" w14:textId="25408A3F" w:rsidR="00FF5675" w:rsidRPr="00D65AC3" w:rsidRDefault="00FF5675" w:rsidP="00FF5675">
      <w:pPr>
        <w:spacing w:after="120"/>
        <w:ind w:firstLine="709"/>
        <w:rPr>
          <w:lang w:val="sr-Cyrl-RS"/>
        </w:rPr>
      </w:pPr>
      <w:r w:rsidRPr="00D65AC3">
        <w:rPr>
          <w:lang w:val="sr-Cyrl-RS"/>
        </w:rPr>
        <w:t>На одстојању 1 m од објекта трафостанице и на дубини 0,8 m полаже се у тло контура уземљивача од бакарног ужета пресека 50 mm</w:t>
      </w:r>
      <w:r w:rsidRPr="009A6894">
        <w:rPr>
          <w:vertAlign w:val="superscript"/>
          <w:lang w:val="sr-Cyrl-RS"/>
        </w:rPr>
        <w:t>2</w:t>
      </w:r>
      <w:r w:rsidRPr="00D65AC3">
        <w:rPr>
          <w:lang w:val="sr-Cyrl-RS"/>
        </w:rPr>
        <w:t xml:space="preserve">. У теменима контуре су побијени вертикални уземљивачи од Fe/Zn цеви 76.1/65 </w:t>
      </w:r>
      <w:r w:rsidR="009A6894">
        <w:rPr>
          <w:lang w:val="sr-Cyrl-RS"/>
        </w:rPr>
        <w:t>мм</w:t>
      </w:r>
      <w:r w:rsidRPr="00D65AC3">
        <w:rPr>
          <w:lang w:val="sr-Cyrl-RS"/>
        </w:rPr>
        <w:t xml:space="preserve"> дужине 2 </w:t>
      </w:r>
      <w:r w:rsidR="009A6894">
        <w:rPr>
          <w:lang w:val="sr-Cyrl-RS"/>
        </w:rPr>
        <w:t>м</w:t>
      </w:r>
      <w:r w:rsidRPr="00D65AC3">
        <w:rPr>
          <w:lang w:val="sr-Cyrl-RS"/>
        </w:rPr>
        <w:t xml:space="preserve"> који су везани са контуром прикључцима за цев израђеним према </w:t>
      </w:r>
      <w:hyperlink r:id="rId168">
        <w:r w:rsidR="009A6894">
          <w:rPr>
            <w:lang w:val="sr-Cyrl-RS"/>
          </w:rPr>
          <w:t>СРПС</w:t>
        </w:r>
        <w:r w:rsidRPr="00D65AC3">
          <w:rPr>
            <w:lang w:val="sr-Cyrl-RS"/>
          </w:rPr>
          <w:t xml:space="preserve"> </w:t>
        </w:r>
        <w:r w:rsidR="009A6894">
          <w:rPr>
            <w:lang w:val="sr-Cyrl-RS"/>
          </w:rPr>
          <w:t>ЕН</w:t>
        </w:r>
        <w:r w:rsidRPr="00D65AC3">
          <w:rPr>
            <w:lang w:val="sr-Cyrl-RS"/>
          </w:rPr>
          <w:t xml:space="preserve"> 50164-1:2011</w:t>
        </w:r>
      </w:hyperlink>
      <w:r w:rsidRPr="00D65AC3">
        <w:rPr>
          <w:lang w:val="sr-Cyrl-RS"/>
        </w:rPr>
        <w:t>.</w:t>
      </w:r>
    </w:p>
    <w:p w14:paraId="6B72C7DD" w14:textId="14E4E121" w:rsidR="00FF5675" w:rsidRPr="00D65AC3" w:rsidRDefault="00FF5675" w:rsidP="00FF5675">
      <w:pPr>
        <w:spacing w:after="120"/>
        <w:ind w:firstLine="709"/>
        <w:rPr>
          <w:lang w:val="sr-Cyrl-RS"/>
        </w:rPr>
      </w:pPr>
      <w:r w:rsidRPr="00D65AC3">
        <w:rPr>
          <w:lang w:val="sr-Cyrl-RS"/>
        </w:rPr>
        <w:t>Контура се галвански повезује са сабирним зе</w:t>
      </w:r>
      <w:r w:rsidR="009A6894">
        <w:rPr>
          <w:lang w:val="sr-Cyrl-RS"/>
        </w:rPr>
        <w:t>м</w:t>
      </w:r>
      <w:r w:rsidRPr="00D65AC3">
        <w:rPr>
          <w:lang w:val="sr-Cyrl-RS"/>
        </w:rPr>
        <w:t xml:space="preserve">љоводима, употребом укрсних комада за пролазне жице израђених према </w:t>
      </w:r>
      <w:hyperlink r:id="rId169">
        <w:r w:rsidR="009A6894">
          <w:rPr>
            <w:lang w:val="sr-Cyrl-RS"/>
          </w:rPr>
          <w:t>СРПС</w:t>
        </w:r>
        <w:r w:rsidRPr="00D65AC3">
          <w:rPr>
            <w:lang w:val="sr-Cyrl-RS"/>
          </w:rPr>
          <w:t xml:space="preserve"> </w:t>
        </w:r>
        <w:r w:rsidR="009A6894">
          <w:rPr>
            <w:lang w:val="sr-Cyrl-RS"/>
          </w:rPr>
          <w:t>ЕН</w:t>
        </w:r>
        <w:r w:rsidRPr="00D65AC3">
          <w:rPr>
            <w:lang w:val="sr-Cyrl-RS"/>
          </w:rPr>
          <w:t xml:space="preserve"> 50164-1:2011</w:t>
        </w:r>
      </w:hyperlink>
      <w:r w:rsidRPr="00D65AC3">
        <w:rPr>
          <w:lang w:val="sr-Cyrl-RS"/>
        </w:rPr>
        <w:t>.</w:t>
      </w:r>
    </w:p>
    <w:p w14:paraId="2D6A4E11" w14:textId="77777777" w:rsidR="00FF5675" w:rsidRPr="00D65AC3" w:rsidRDefault="00FF5675" w:rsidP="00FF5675">
      <w:pPr>
        <w:spacing w:after="120"/>
        <w:ind w:firstLine="709"/>
        <w:rPr>
          <w:lang w:val="sr-Cyrl-RS"/>
        </w:rPr>
      </w:pPr>
      <w:r w:rsidRPr="00D65AC3">
        <w:rPr>
          <w:lang w:val="sr-Cyrl-RS"/>
        </w:rPr>
        <w:t>Након извођења уземљивача како је напред описано врши се повезивање неутралне тачке 0.4 kV и заштитног уземљења (повезивањем N и PЕ сабирнице). Након извођења ОБАВЕЗНО се врши мерење отпорности здруженог уземљења.</w:t>
      </w:r>
    </w:p>
    <w:p w14:paraId="6241A17D" w14:textId="77777777" w:rsidR="00FF5675" w:rsidRPr="00D65AC3" w:rsidRDefault="00FF5675" w:rsidP="00FF5675">
      <w:pPr>
        <w:spacing w:after="120"/>
        <w:ind w:firstLine="709"/>
        <w:rPr>
          <w:lang w:val="sr-Cyrl-RS"/>
        </w:rPr>
      </w:pPr>
      <w:r w:rsidRPr="00D65AC3">
        <w:rPr>
          <w:lang w:val="sr-Cyrl-RS"/>
        </w:rPr>
        <w:t>Мерење се врши при прикљученим неутралним проводницима свих нисконапонских извода из ТS.</w:t>
      </w:r>
    </w:p>
    <w:p w14:paraId="0ADD24E9" w14:textId="77777777" w:rsidR="00FF5675" w:rsidRPr="00D65AC3" w:rsidRDefault="00FF5675" w:rsidP="007E6723">
      <w:pPr>
        <w:pStyle w:val="Heading3"/>
        <w:keepLines/>
        <w:numPr>
          <w:ilvl w:val="3"/>
          <w:numId w:val="25"/>
        </w:numPr>
        <w:tabs>
          <w:tab w:val="left" w:pos="709"/>
        </w:tabs>
        <w:spacing w:before="200" w:after="240"/>
        <w:ind w:left="851" w:hanging="851"/>
        <w:jc w:val="both"/>
        <w:rPr>
          <w:rFonts w:ascii="Arial" w:hAnsi="Arial" w:cs="Arial"/>
          <w:b w:val="0"/>
          <w:sz w:val="24"/>
        </w:rPr>
      </w:pPr>
      <w:r w:rsidRPr="00D65AC3">
        <w:rPr>
          <w:rFonts w:ascii="Arial" w:hAnsi="Arial" w:cs="Arial"/>
          <w:b w:val="0"/>
          <w:sz w:val="24"/>
        </w:rPr>
        <w:t>Повезивање електромонтажне опреме трафостанице на  систем уземљења</w:t>
      </w:r>
    </w:p>
    <w:p w14:paraId="60DDB2B8" w14:textId="41CCFDE7" w:rsidR="00FF5675" w:rsidRPr="00D65AC3" w:rsidRDefault="00FF5675" w:rsidP="00FF5675">
      <w:pPr>
        <w:spacing w:after="120"/>
        <w:ind w:firstLine="709"/>
        <w:rPr>
          <w:lang w:val="sr-Cyrl-RS"/>
        </w:rPr>
      </w:pPr>
      <w:r w:rsidRPr="00D65AC3">
        <w:rPr>
          <w:lang w:val="sr-Cyrl-RS"/>
        </w:rPr>
        <w:t>На систем уземљења КБ</w:t>
      </w:r>
      <w:r w:rsidR="005E2A9B">
        <w:rPr>
          <w:lang w:val="sr-Cyrl-RS"/>
        </w:rPr>
        <w:t>TS</w:t>
      </w:r>
      <w:r w:rsidRPr="00D65AC3">
        <w:rPr>
          <w:lang w:val="sr-Cyrl-RS"/>
        </w:rPr>
        <w:t>, преко сабирних земљовода, непосредно или посредно везују се:</w:t>
      </w:r>
    </w:p>
    <w:p w14:paraId="341E1FE6" w14:textId="77777777" w:rsidR="00FF5675" w:rsidRPr="00826201"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RS"/>
        </w:rPr>
      </w:pPr>
      <w:r w:rsidRPr="00826201">
        <w:rPr>
          <w:rFonts w:ascii="Arial" w:hAnsi="Arial" w:cs="Arial"/>
          <w:lang w:val="sr-Cyrl-RS"/>
        </w:rPr>
        <w:t>сви метални плаштеви, екрани и арматуре енергетских каблова,</w:t>
      </w:r>
    </w:p>
    <w:p w14:paraId="02BA9958" w14:textId="77777777" w:rsidR="00FF5675" w:rsidRPr="00826201"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RS"/>
        </w:rPr>
      </w:pPr>
      <w:r w:rsidRPr="00826201">
        <w:rPr>
          <w:rFonts w:ascii="Arial" w:hAnsi="Arial" w:cs="Arial"/>
          <w:lang w:val="sr-Cyrl-RS"/>
        </w:rPr>
        <w:t>заштитна и неутрална сабирница у нисконапонском расклопном блоку “N” и “PЕ”,</w:t>
      </w:r>
    </w:p>
    <w:p w14:paraId="4B996FD4" w14:textId="77777777" w:rsidR="00FF5675" w:rsidRPr="00826201"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RS"/>
        </w:rPr>
      </w:pPr>
      <w:r w:rsidRPr="00826201">
        <w:rPr>
          <w:rFonts w:ascii="Arial" w:hAnsi="Arial" w:cs="Arial"/>
          <w:lang w:val="sr-Cyrl-RS"/>
        </w:rPr>
        <w:t>“Е” сабирница у расклопном блоку високог напона и ножеви за уземљење у склопу СН постројења,</w:t>
      </w:r>
    </w:p>
    <w:p w14:paraId="5863EDF6" w14:textId="77777777" w:rsidR="00FF5675" w:rsidRPr="00826201"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RS"/>
        </w:rPr>
      </w:pPr>
      <w:r w:rsidRPr="00826201">
        <w:rPr>
          <w:rFonts w:ascii="Arial" w:hAnsi="Arial" w:cs="Arial"/>
          <w:lang w:val="sr-Cyrl-RS"/>
        </w:rPr>
        <w:t>кућиште енергетског трансформатора,</w:t>
      </w:r>
    </w:p>
    <w:p w14:paraId="0CACCDF6" w14:textId="77777777" w:rsidR="00FF5675" w:rsidRPr="00826201"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RS"/>
        </w:rPr>
      </w:pPr>
      <w:r w:rsidRPr="00826201">
        <w:rPr>
          <w:rFonts w:ascii="Arial" w:hAnsi="Arial" w:cs="Arial"/>
          <w:lang w:val="sr-Cyrl-RS"/>
        </w:rPr>
        <w:t>сви метални делови високонапонских и нисконапонских уређаја и постројења који у нормалном погону нису под напоном,</w:t>
      </w:r>
    </w:p>
    <w:p w14:paraId="5C6616CE" w14:textId="77777777" w:rsidR="00FF5675" w:rsidRPr="00826201"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RS"/>
        </w:rPr>
      </w:pPr>
      <w:r w:rsidRPr="00826201">
        <w:rPr>
          <w:rFonts w:ascii="Arial" w:hAnsi="Arial" w:cs="Arial"/>
          <w:lang w:val="sr-Cyrl-RS"/>
        </w:rPr>
        <w:t>секундарна кола мерних трансформатора,</w:t>
      </w:r>
    </w:p>
    <w:p w14:paraId="5385BEC4" w14:textId="48D6BAC8" w:rsidR="00FF5675" w:rsidRPr="00826201"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CS"/>
        </w:rPr>
      </w:pPr>
      <w:r w:rsidRPr="00826201">
        <w:rPr>
          <w:rFonts w:ascii="Arial" w:hAnsi="Arial" w:cs="Arial"/>
          <w:lang w:val="sr-Cyrl-RS"/>
        </w:rPr>
        <w:t xml:space="preserve">металне масе у склопу објекта </w:t>
      </w:r>
      <w:r w:rsidR="005E2A9B">
        <w:rPr>
          <w:rFonts w:ascii="Arial" w:hAnsi="Arial" w:cs="Arial"/>
          <w:lang w:val="sr-Cyrl-RS"/>
        </w:rPr>
        <w:t>TS</w:t>
      </w:r>
      <w:r w:rsidRPr="00826201">
        <w:rPr>
          <w:rFonts w:ascii="Arial" w:hAnsi="Arial" w:cs="Arial"/>
          <w:lang w:val="sr-Cyrl-RS"/>
        </w:rPr>
        <w:t xml:space="preserve"> које у функцији изједначавања потенцијала треба повезати како је описано</w:t>
      </w:r>
      <w:r w:rsidRPr="00826201">
        <w:rPr>
          <w:rFonts w:ascii="Arial" w:hAnsi="Arial" w:cs="Arial"/>
          <w:lang w:val="sr-Cyrl-CS"/>
        </w:rPr>
        <w:t xml:space="preserve"> наредноm тачко</w:t>
      </w:r>
      <w:r w:rsidR="009A6894">
        <w:rPr>
          <w:rFonts w:ascii="Arial" w:hAnsi="Arial" w:cs="Arial"/>
          <w:lang w:val="sr-Cyrl-CS"/>
        </w:rPr>
        <w:t>м</w:t>
      </w:r>
      <w:r w:rsidRPr="00826201">
        <w:rPr>
          <w:rFonts w:ascii="Arial" w:hAnsi="Arial" w:cs="Arial"/>
          <w:lang w:val="sr-Cyrl-CS"/>
        </w:rPr>
        <w:t>.</w:t>
      </w:r>
    </w:p>
    <w:p w14:paraId="4CF44E8D" w14:textId="77777777" w:rsidR="00FF5675" w:rsidRPr="00D65AC3" w:rsidRDefault="00FF5675" w:rsidP="007E6723">
      <w:pPr>
        <w:pStyle w:val="Heading3"/>
        <w:keepLines/>
        <w:numPr>
          <w:ilvl w:val="3"/>
          <w:numId w:val="25"/>
        </w:numPr>
        <w:tabs>
          <w:tab w:val="left" w:pos="709"/>
        </w:tabs>
        <w:spacing w:before="200" w:after="240"/>
        <w:ind w:left="851" w:hanging="851"/>
        <w:jc w:val="both"/>
        <w:rPr>
          <w:rFonts w:ascii="Arial" w:hAnsi="Arial" w:cs="Arial"/>
          <w:b w:val="0"/>
          <w:sz w:val="24"/>
        </w:rPr>
      </w:pPr>
      <w:r w:rsidRPr="00D65AC3">
        <w:rPr>
          <w:rFonts w:ascii="Arial" w:hAnsi="Arial" w:cs="Arial"/>
          <w:b w:val="0"/>
          <w:sz w:val="24"/>
        </w:rPr>
        <w:t>Изједначавање потенцијала</w:t>
      </w:r>
    </w:p>
    <w:p w14:paraId="53765FE6" w14:textId="518DBBC6" w:rsidR="00FF5675" w:rsidRPr="00D65AC3" w:rsidRDefault="00FF5675" w:rsidP="00FF5675">
      <w:pPr>
        <w:spacing w:after="120"/>
        <w:ind w:firstLine="709"/>
        <w:rPr>
          <w:lang w:val="sr-Cyrl-RS"/>
        </w:rPr>
      </w:pPr>
      <w:r w:rsidRPr="00D65AC3">
        <w:rPr>
          <w:lang w:val="sr-Cyrl-RS"/>
        </w:rPr>
        <w:t xml:space="preserve">Ради спречавања недозвољених потенцијалних разлика, које се могу појавити између истовремено приступачних проводних делова у објекту </w:t>
      </w:r>
      <w:r w:rsidR="005E2A9B">
        <w:rPr>
          <w:lang w:val="sr-Cyrl-RS"/>
        </w:rPr>
        <w:t>TS</w:t>
      </w:r>
      <w:r w:rsidRPr="00D65AC3">
        <w:rPr>
          <w:lang w:val="sr-Cyrl-RS"/>
        </w:rPr>
        <w:t>, предвиђено је изједначавање потенцијала.</w:t>
      </w:r>
    </w:p>
    <w:p w14:paraId="7F49CAE0" w14:textId="77777777" w:rsidR="00FF5675" w:rsidRPr="00D65AC3" w:rsidRDefault="00FF5675" w:rsidP="00FF5675">
      <w:pPr>
        <w:spacing w:after="120"/>
        <w:ind w:firstLine="709"/>
        <w:rPr>
          <w:lang w:val="sr-Cyrl-RS"/>
        </w:rPr>
      </w:pPr>
      <w:r w:rsidRPr="00D65AC3">
        <w:rPr>
          <w:lang w:val="sr-Cyrl-RS"/>
        </w:rPr>
        <w:lastRenderedPageBreak/>
        <w:t>Изједначавање потенцијала обухвата повезивање свих проводних делова у објекту као што су оквири металних врата, жалузине, носач трансформатора, носачи кабловских завршница, покривних решетки. Директно или индиректно преко сабирних земљовода или арматуре у префабрикованим бетонским блоковима.</w:t>
      </w:r>
    </w:p>
    <w:p w14:paraId="4CF8E8CA" w14:textId="77777777" w:rsidR="00FF5675" w:rsidRPr="00D65AC3" w:rsidRDefault="00FF5675" w:rsidP="00FF5675">
      <w:pPr>
        <w:spacing w:after="120"/>
        <w:ind w:firstLine="709"/>
        <w:rPr>
          <w:lang w:val="sr-Cyrl-RS"/>
        </w:rPr>
      </w:pPr>
      <w:r w:rsidRPr="00D65AC3">
        <w:rPr>
          <w:lang w:val="sr-Cyrl-RS"/>
        </w:rPr>
        <w:t>Карактер градње објекта, армирано бетонска конструкција омогућује потпуно повезивање на једноставан начин свих изложених проводних делова као и страних проводних делова.</w:t>
      </w:r>
    </w:p>
    <w:p w14:paraId="04075924" w14:textId="77777777" w:rsidR="00FF5675" w:rsidRPr="00D65AC3" w:rsidRDefault="00FF5675" w:rsidP="00FF5675">
      <w:pPr>
        <w:spacing w:after="120"/>
        <w:ind w:firstLine="709"/>
        <w:rPr>
          <w:lang w:val="sr-Cyrl-RS"/>
        </w:rPr>
      </w:pPr>
      <w:r w:rsidRPr="00D65AC3">
        <w:rPr>
          <w:lang w:val="sr-Cyrl-RS"/>
        </w:rPr>
        <w:t>Конструкцијом и технологијом израде армирано бетонских елемената објекта обезбеђена је уградња челичних чаура спојених за арматуре електричних заваривањем.</w:t>
      </w:r>
    </w:p>
    <w:p w14:paraId="28F35FB2" w14:textId="77777777" w:rsidR="00FF5675" w:rsidRPr="00D65AC3" w:rsidRDefault="00FF5675" w:rsidP="00FF5675">
      <w:pPr>
        <w:spacing w:after="120"/>
        <w:ind w:firstLine="709"/>
        <w:rPr>
          <w:lang w:val="sr-Cyrl-RS"/>
        </w:rPr>
      </w:pPr>
      <w:r w:rsidRPr="00D65AC3">
        <w:rPr>
          <w:lang w:val="sr-Cyrl-RS"/>
        </w:rPr>
        <w:t>Распоред чаура за галванско повезивање елемената обезбеђује поуздан спој свих суседних елемената.</w:t>
      </w:r>
    </w:p>
    <w:p w14:paraId="1BAAEA30" w14:textId="77777777" w:rsidR="00FF5675" w:rsidRPr="00D65AC3" w:rsidRDefault="00FF5675" w:rsidP="00FF5675">
      <w:pPr>
        <w:spacing w:after="120"/>
        <w:ind w:firstLine="709"/>
        <w:rPr>
          <w:lang w:val="sr-Cyrl-CS"/>
        </w:rPr>
      </w:pPr>
      <w:r w:rsidRPr="00D65AC3">
        <w:rPr>
          <w:lang w:val="sr-Cyrl-RS"/>
        </w:rPr>
        <w:t>Уливене навртке (чауре) у бетону се спајају са спојним прибором или металним профилима употребом поцинчаних вијака са сигурносном (зупчастом) подлошком уз примену антикорозивне заштите спојева</w:t>
      </w:r>
      <w:r w:rsidRPr="00D65AC3">
        <w:rPr>
          <w:lang w:val="sr-Cyrl-CS"/>
        </w:rPr>
        <w:t>.</w:t>
      </w:r>
    </w:p>
    <w:p w14:paraId="06E6E199" w14:textId="1F881840" w:rsidR="00FF5675" w:rsidRPr="00D65AC3" w:rsidRDefault="00FF5675" w:rsidP="00FF5675">
      <w:pPr>
        <w:spacing w:after="120"/>
        <w:ind w:firstLine="709"/>
        <w:rPr>
          <w:lang w:val="sr-Cyrl-RS"/>
        </w:rPr>
      </w:pPr>
      <w:r w:rsidRPr="00D65AC3">
        <w:rPr>
          <w:lang w:val="sr-Cyrl-RS"/>
        </w:rPr>
        <w:t>Сви потребни радови за припрему галванског повезивања у функцији изједначавања потенцијала контролишу се пре изливања бетона.</w:t>
      </w:r>
    </w:p>
    <w:p w14:paraId="626959DC" w14:textId="77777777" w:rsidR="00FF5675" w:rsidRPr="00D65AC3" w:rsidRDefault="00FF5675" w:rsidP="00FF5675">
      <w:pPr>
        <w:spacing w:after="120"/>
        <w:ind w:firstLine="709"/>
        <w:rPr>
          <w:lang w:val="sr-Cyrl-RS"/>
        </w:rPr>
      </w:pPr>
      <w:r w:rsidRPr="00D65AC3">
        <w:rPr>
          <w:lang w:val="sr-Cyrl-RS"/>
        </w:rPr>
        <w:t>Грађевинским решењем уградње браварије на објекту, као што су оквири врата, вентилационих жалузина и сл, предвиђено је да се оно причвршћује употребом вијака који се уврћу у чауре заварене за арматуру елемента чиме је обезбеђен поуздан галвански спој.</w:t>
      </w:r>
    </w:p>
    <w:p w14:paraId="7EA93E5C" w14:textId="77777777" w:rsidR="00FF5675" w:rsidRPr="00D65AC3" w:rsidRDefault="00FF5675" w:rsidP="00FF5675">
      <w:pPr>
        <w:spacing w:after="120"/>
        <w:ind w:firstLine="709"/>
        <w:rPr>
          <w:lang w:val="sr-Cyrl-RS"/>
        </w:rPr>
      </w:pPr>
      <w:r w:rsidRPr="00D65AC3">
        <w:rPr>
          <w:lang w:val="sr-Cyrl-RS"/>
        </w:rPr>
        <w:t>Покретни делови браварије са оквирима се везују употребом савитљивих бакарних узица или PF проводника пресека 16 mm</w:t>
      </w:r>
      <w:r w:rsidRPr="004937A2">
        <w:rPr>
          <w:vertAlign w:val="superscript"/>
          <w:lang w:val="sr-Cyrl-RS"/>
        </w:rPr>
        <w:t>2</w:t>
      </w:r>
      <w:r w:rsidRPr="00D65AC3">
        <w:rPr>
          <w:lang w:val="sr-Cyrl-RS"/>
        </w:rPr>
        <w:t xml:space="preserve"> са компресионим папучицама на крајевима.</w:t>
      </w:r>
    </w:p>
    <w:p w14:paraId="3DCA4FC6" w14:textId="77777777" w:rsidR="00FF5675" w:rsidRPr="00D65AC3" w:rsidRDefault="00FF5675" w:rsidP="00FF5675">
      <w:pPr>
        <w:spacing w:after="120"/>
        <w:ind w:firstLine="709"/>
        <w:rPr>
          <w:lang w:val="sr-Cyrl-RS"/>
        </w:rPr>
      </w:pPr>
      <w:r w:rsidRPr="00D65AC3">
        <w:rPr>
          <w:lang w:val="sr-Cyrl-RS"/>
        </w:rPr>
        <w:t>Метална решетка газишта испред средњенапонског и нисконапонског дела такође се везује савитљивим бакарним узицама или PF проводника са фиксним изводима арматуре уливеним у бетону.</w:t>
      </w:r>
    </w:p>
    <w:p w14:paraId="15633E9E" w14:textId="77777777" w:rsidR="00FF5675" w:rsidRPr="00D65AC3" w:rsidRDefault="00FF5675" w:rsidP="00FF5675">
      <w:pPr>
        <w:spacing w:after="120"/>
        <w:ind w:firstLine="709"/>
        <w:rPr>
          <w:lang w:val="sr-Cyrl-RS"/>
        </w:rPr>
      </w:pPr>
      <w:r w:rsidRPr="00D65AC3">
        <w:rPr>
          <w:b/>
          <w:lang w:val="sr-Cyrl-RS"/>
        </w:rPr>
        <w:t>Напомена:</w:t>
      </w:r>
      <w:r w:rsidRPr="00D65AC3">
        <w:rPr>
          <w:lang w:val="sr-Cyrl-RS"/>
        </w:rPr>
        <w:t xml:space="preserve"> У трансформаторској станици поставити опоменске таблице да је изведено здружено уземљење. По завршетку изградње снима се конфигурација уземљивача заштитног уземљења, мери отпор и издаје атест. У случају да су измерене вредности отпорности распростирања веће од оних датих у поглављу Прорачуни, извести додатне уземљиваче.</w:t>
      </w:r>
    </w:p>
    <w:p w14:paraId="1B65E527" w14:textId="77777777" w:rsidR="00FF5675" w:rsidRPr="00D65AC3" w:rsidRDefault="00FF5675" w:rsidP="007E6723">
      <w:pPr>
        <w:pStyle w:val="Heading3"/>
        <w:keepLines/>
        <w:numPr>
          <w:ilvl w:val="2"/>
          <w:numId w:val="25"/>
        </w:numPr>
        <w:tabs>
          <w:tab w:val="left" w:pos="709"/>
        </w:tabs>
        <w:spacing w:before="200" w:after="240"/>
        <w:ind w:hanging="1224"/>
        <w:jc w:val="both"/>
        <w:rPr>
          <w:rFonts w:ascii="Arial" w:hAnsi="Arial" w:cs="Arial"/>
          <w:sz w:val="24"/>
        </w:rPr>
      </w:pPr>
      <w:r w:rsidRPr="00D65AC3">
        <w:rPr>
          <w:rFonts w:ascii="Arial" w:hAnsi="Arial" w:cs="Arial"/>
          <w:sz w:val="24"/>
        </w:rPr>
        <w:t>Громобранска инсталација</w:t>
      </w:r>
    </w:p>
    <w:p w14:paraId="2F14D406" w14:textId="4CA599EC" w:rsidR="00FF5675" w:rsidRPr="00D65AC3" w:rsidRDefault="00FF5675" w:rsidP="00FF5675">
      <w:pPr>
        <w:spacing w:after="120"/>
        <w:ind w:firstLine="709"/>
        <w:rPr>
          <w:lang w:val="sr-Cyrl-RS"/>
        </w:rPr>
      </w:pPr>
      <w:r w:rsidRPr="00D65AC3">
        <w:rPr>
          <w:lang w:val="sr-Cyrl-RS"/>
        </w:rPr>
        <w:t xml:space="preserve">Објекат трансформаторске станице се штити од ефеката атмосферског пражњења громобранском инсталацијом која је пројектована у складу са </w:t>
      </w:r>
      <w:r w:rsidR="004937A2">
        <w:rPr>
          <w:lang w:val="sr-Cyrl-RS"/>
        </w:rPr>
        <w:t>„</w:t>
      </w:r>
      <w:r w:rsidRPr="00D65AC3">
        <w:rPr>
          <w:lang w:val="sr-Cyrl-RS"/>
        </w:rPr>
        <w:t>Правилником о техничким нормативима за заштиту об</w:t>
      </w:r>
      <w:r w:rsidR="004937A2">
        <w:rPr>
          <w:lang w:val="sr-Cyrl-RS"/>
        </w:rPr>
        <w:t>јеката од атmосферског пражњења“ (Сл. л</w:t>
      </w:r>
      <w:r w:rsidRPr="00D65AC3">
        <w:rPr>
          <w:lang w:val="sr-Cyrl-RS"/>
        </w:rPr>
        <w:t>ист СРЈ бр. 11/96).</w:t>
      </w:r>
    </w:p>
    <w:p w14:paraId="4D16AF43" w14:textId="7D1B53EB" w:rsidR="00FF5675" w:rsidRPr="00D65AC3" w:rsidRDefault="00FF5675" w:rsidP="00FF5675">
      <w:pPr>
        <w:spacing w:after="120"/>
        <w:ind w:firstLine="709"/>
        <w:rPr>
          <w:lang w:val="sr-Cyrl-RS"/>
        </w:rPr>
      </w:pPr>
      <w:r w:rsidRPr="00D65AC3">
        <w:rPr>
          <w:lang w:val="sr-Cyrl-RS"/>
        </w:rPr>
        <w:t xml:space="preserve">У складу са чланом 6 поменутог Правилника предметна </w:t>
      </w:r>
      <w:r w:rsidR="005E2A9B">
        <w:rPr>
          <w:lang w:val="sr-Cyrl-RS"/>
        </w:rPr>
        <w:t>TS</w:t>
      </w:r>
      <w:r w:rsidRPr="00D65AC3">
        <w:rPr>
          <w:lang w:val="sr-Cyrl-RS"/>
        </w:rPr>
        <w:t>, као електроенергетско постројење, пројектована је са класом нивоа заштите I.</w:t>
      </w:r>
    </w:p>
    <w:p w14:paraId="7A4E894F" w14:textId="3D1782BE" w:rsidR="00FF5675" w:rsidRPr="00D65AC3" w:rsidRDefault="004937A2" w:rsidP="00FF5675">
      <w:pPr>
        <w:spacing w:after="120"/>
        <w:ind w:firstLine="709"/>
        <w:rPr>
          <w:lang w:val="sr-Cyrl-RS"/>
        </w:rPr>
      </w:pPr>
      <w:r>
        <w:rPr>
          <w:lang w:val="sr-Cyrl-RS"/>
        </w:rPr>
        <w:t>Тип предметне гром</w:t>
      </w:r>
      <w:r w:rsidR="00FF5675" w:rsidRPr="00D65AC3">
        <w:rPr>
          <w:lang w:val="sr-Cyrl-RS"/>
        </w:rPr>
        <w:t>обранске инсталације одабран је тако да се с обзиром на грађевински карактер објекта максимално искористе проводни делови конструкције објекта и тиме постигну оптимални технички економски и естетски ефекти.</w:t>
      </w:r>
    </w:p>
    <w:p w14:paraId="31F69216" w14:textId="77777777" w:rsidR="00FF5675" w:rsidRPr="00D65AC3" w:rsidRDefault="00FF5675" w:rsidP="00FF5675">
      <w:pPr>
        <w:spacing w:after="120"/>
        <w:ind w:firstLine="709"/>
        <w:rPr>
          <w:lang w:val="sr-Cyrl-RS"/>
        </w:rPr>
      </w:pPr>
      <w:r w:rsidRPr="00D65AC3">
        <w:rPr>
          <w:lang w:val="sr-Cyrl-RS"/>
        </w:rPr>
        <w:t>Громобранску инсталацију чине спољашња и унутрашња громобранска инсталација.</w:t>
      </w:r>
    </w:p>
    <w:p w14:paraId="5B4F2F88" w14:textId="77777777" w:rsidR="00FF5675" w:rsidRPr="00D65AC3" w:rsidRDefault="00FF5675" w:rsidP="007E6723">
      <w:pPr>
        <w:pStyle w:val="Heading3"/>
        <w:keepLines/>
        <w:numPr>
          <w:ilvl w:val="3"/>
          <w:numId w:val="25"/>
        </w:numPr>
        <w:tabs>
          <w:tab w:val="left" w:pos="709"/>
        </w:tabs>
        <w:spacing w:before="200" w:after="240"/>
        <w:ind w:left="851" w:hanging="851"/>
        <w:jc w:val="both"/>
        <w:rPr>
          <w:rFonts w:ascii="Arial" w:hAnsi="Arial" w:cs="Arial"/>
          <w:b w:val="0"/>
          <w:sz w:val="24"/>
        </w:rPr>
      </w:pPr>
      <w:r w:rsidRPr="00D65AC3">
        <w:rPr>
          <w:rFonts w:ascii="Arial" w:hAnsi="Arial" w:cs="Arial"/>
          <w:b w:val="0"/>
          <w:sz w:val="24"/>
        </w:rPr>
        <w:lastRenderedPageBreak/>
        <w:t>Спољашња громобранска инсталација</w:t>
      </w:r>
    </w:p>
    <w:p w14:paraId="07DF5092" w14:textId="77777777" w:rsidR="00FF5675" w:rsidRPr="00D65AC3" w:rsidRDefault="00FF5675" w:rsidP="00FF5675">
      <w:pPr>
        <w:spacing w:after="120"/>
        <w:ind w:firstLine="709"/>
        <w:rPr>
          <w:lang w:val="sr-Cyrl-RS"/>
        </w:rPr>
      </w:pPr>
      <w:r w:rsidRPr="00D65AC3">
        <w:rPr>
          <w:lang w:val="sr-Cyrl-RS"/>
        </w:rPr>
        <w:t>Спољашњу громобранску инсталацију чине прихватни систем, спусни проводници и систем уземљења.</w:t>
      </w:r>
    </w:p>
    <w:p w14:paraId="1D22B48D" w14:textId="77777777" w:rsidR="00FF5675" w:rsidRPr="00D65AC3" w:rsidRDefault="00FF5675" w:rsidP="007E6723">
      <w:pPr>
        <w:pStyle w:val="Heading3"/>
        <w:keepLines/>
        <w:numPr>
          <w:ilvl w:val="3"/>
          <w:numId w:val="25"/>
        </w:numPr>
        <w:tabs>
          <w:tab w:val="left" w:pos="709"/>
        </w:tabs>
        <w:spacing w:before="200" w:after="240"/>
        <w:ind w:left="851" w:hanging="851"/>
        <w:jc w:val="both"/>
        <w:rPr>
          <w:rFonts w:ascii="Arial" w:hAnsi="Arial" w:cs="Arial"/>
          <w:b w:val="0"/>
          <w:sz w:val="24"/>
        </w:rPr>
      </w:pPr>
      <w:r w:rsidRPr="00D65AC3">
        <w:rPr>
          <w:rFonts w:ascii="Arial" w:hAnsi="Arial" w:cs="Arial"/>
          <w:b w:val="0"/>
          <w:sz w:val="24"/>
        </w:rPr>
        <w:t>Прихватни систем</w:t>
      </w:r>
    </w:p>
    <w:p w14:paraId="577551F3" w14:textId="6A3B4D07" w:rsidR="00FF5675" w:rsidRPr="00D65AC3" w:rsidRDefault="00FF5675" w:rsidP="00FF5675">
      <w:pPr>
        <w:spacing w:after="120"/>
        <w:ind w:firstLine="709"/>
        <w:rPr>
          <w:lang w:val="sr-Cyrl-RS"/>
        </w:rPr>
      </w:pPr>
      <w:r w:rsidRPr="00D65AC3">
        <w:rPr>
          <w:lang w:val="sr-Cyrl-RS"/>
        </w:rPr>
        <w:t xml:space="preserve">Пошто је кров објекта израђен као раван од армираног бетона, неприступачан за особе, и пошто се привремена механичка оштећења непропусног слоја могу прихватити, у складу са </w:t>
      </w:r>
      <w:r w:rsidR="004937A2">
        <w:rPr>
          <w:lang w:val="sr-Cyrl-RS"/>
        </w:rPr>
        <w:t>СРПС</w:t>
      </w:r>
      <w:r w:rsidRPr="00D65AC3">
        <w:rPr>
          <w:lang w:val="sr-Cyrl-RS"/>
        </w:rPr>
        <w:t xml:space="preserve"> </w:t>
      </w:r>
      <w:r w:rsidR="004937A2">
        <w:rPr>
          <w:lang w:val="sr-Cyrl-RS"/>
        </w:rPr>
        <w:t>ИЕЦ</w:t>
      </w:r>
      <w:r w:rsidRPr="00D65AC3">
        <w:rPr>
          <w:lang w:val="sr-Cyrl-RS"/>
        </w:rPr>
        <w:t xml:space="preserve"> 1024-1 мрежа челичних арматура крова мо</w:t>
      </w:r>
      <w:r w:rsidR="004937A2">
        <w:rPr>
          <w:lang w:val="sr-Cyrl-RS"/>
        </w:rPr>
        <w:t>же се користити као „природан“</w:t>
      </w:r>
      <w:r w:rsidRPr="00D65AC3">
        <w:rPr>
          <w:lang w:val="sr-Cyrl-RS"/>
        </w:rPr>
        <w:t xml:space="preserve"> прихватни систем.</w:t>
      </w:r>
    </w:p>
    <w:p w14:paraId="4AD5B11E" w14:textId="77777777" w:rsidR="00FF5675" w:rsidRPr="00D65AC3" w:rsidRDefault="00FF5675" w:rsidP="00FF5675">
      <w:pPr>
        <w:spacing w:after="120"/>
        <w:ind w:firstLine="709"/>
        <w:rPr>
          <w:lang w:val="sr-Cyrl-RS"/>
        </w:rPr>
      </w:pPr>
      <w:r w:rsidRPr="00D65AC3">
        <w:rPr>
          <w:lang w:val="sr-Cyrl-RS"/>
        </w:rPr>
        <w:t>Евентуална оштећења кровних елемената до којих може доћи услед удара грома у смислу оштећења водонепропусног слоја могу се отклонити тако да неће доћи до смањивања механичке чврстоће бетона услед корозије шипки.</w:t>
      </w:r>
    </w:p>
    <w:p w14:paraId="02F89D93" w14:textId="77777777" w:rsidR="00FF5675" w:rsidRPr="00D65AC3" w:rsidRDefault="00FF5675" w:rsidP="00FF5675">
      <w:pPr>
        <w:spacing w:after="120"/>
        <w:ind w:firstLine="709"/>
        <w:rPr>
          <w:lang w:val="sr-Cyrl-RS"/>
        </w:rPr>
      </w:pPr>
      <w:r w:rsidRPr="00D65AC3">
        <w:rPr>
          <w:lang w:val="sr-Cyrl-RS"/>
        </w:rPr>
        <w:t>Челичне арматурне шипке су међусобно спојене заваривањем.</w:t>
      </w:r>
    </w:p>
    <w:p w14:paraId="16C1C36E" w14:textId="77777777" w:rsidR="00FF5675" w:rsidRPr="00D65AC3" w:rsidRDefault="00FF5675" w:rsidP="00FF5675">
      <w:pPr>
        <w:spacing w:after="120"/>
        <w:ind w:firstLine="709"/>
        <w:rPr>
          <w:lang w:val="sr-Cyrl-RS"/>
        </w:rPr>
      </w:pPr>
      <w:r w:rsidRPr="00D65AC3">
        <w:rPr>
          <w:lang w:val="sr-Cyrl-RS"/>
        </w:rPr>
        <w:t>Материјли и пресеци арматурних шипки треба да задовољавају одредбе из тачке 2.5.2 стандарда SRPS IEC 1024-I (S &gt; 50 mm2).</w:t>
      </w:r>
    </w:p>
    <w:p w14:paraId="22732131" w14:textId="77777777" w:rsidR="00FF5675" w:rsidRPr="00D65AC3" w:rsidRDefault="00FF5675" w:rsidP="007E6723">
      <w:pPr>
        <w:pStyle w:val="Heading3"/>
        <w:keepLines/>
        <w:numPr>
          <w:ilvl w:val="3"/>
          <w:numId w:val="25"/>
        </w:numPr>
        <w:tabs>
          <w:tab w:val="left" w:pos="709"/>
        </w:tabs>
        <w:spacing w:before="200" w:after="240"/>
        <w:ind w:left="851" w:hanging="851"/>
        <w:jc w:val="both"/>
        <w:rPr>
          <w:rFonts w:ascii="Arial" w:hAnsi="Arial" w:cs="Arial"/>
          <w:b w:val="0"/>
          <w:sz w:val="24"/>
        </w:rPr>
      </w:pPr>
      <w:r w:rsidRPr="00D65AC3">
        <w:rPr>
          <w:rFonts w:ascii="Arial" w:hAnsi="Arial" w:cs="Arial"/>
          <w:b w:val="0"/>
          <w:sz w:val="24"/>
        </w:rPr>
        <w:t>Спусни проводници</w:t>
      </w:r>
    </w:p>
    <w:p w14:paraId="35CD1132" w14:textId="77777777" w:rsidR="00FF5675" w:rsidRPr="00D65AC3" w:rsidRDefault="00FF5675" w:rsidP="00FF5675">
      <w:pPr>
        <w:spacing w:after="120"/>
        <w:ind w:firstLine="709"/>
        <w:rPr>
          <w:lang w:val="sr-Cyrl-RS"/>
        </w:rPr>
      </w:pPr>
      <w:r w:rsidRPr="00D65AC3">
        <w:rPr>
          <w:lang w:val="sr-Cyrl-RS"/>
        </w:rPr>
        <w:t>Челичне арматуре зидова користе се као “природни” спусни проводници.</w:t>
      </w:r>
    </w:p>
    <w:p w14:paraId="17196E14" w14:textId="77777777" w:rsidR="00FF5675" w:rsidRPr="00D65AC3" w:rsidRDefault="00FF5675" w:rsidP="00FF5675">
      <w:pPr>
        <w:spacing w:after="120"/>
        <w:ind w:firstLine="709"/>
        <w:rPr>
          <w:lang w:val="sr-Cyrl-RS"/>
        </w:rPr>
      </w:pPr>
      <w:r w:rsidRPr="00D65AC3">
        <w:rPr>
          <w:lang w:val="sr-Cyrl-RS"/>
        </w:rPr>
        <w:t>Технологијом израде префабрикованих елемената армирано бетонске конструкције начином галванског спајања арматура и извода из бетона за галванско спајање обезбеђена је електрична непрекидност између различитих елемената, при чему су спојеви изведени поуздано вијчаним стезањем и број спојева сведен на минимум.</w:t>
      </w:r>
    </w:p>
    <w:p w14:paraId="45A0B09C" w14:textId="77777777" w:rsidR="00FF5675" w:rsidRPr="00D65AC3" w:rsidRDefault="00FF5675" w:rsidP="00FF5675">
      <w:pPr>
        <w:spacing w:after="120"/>
        <w:ind w:firstLine="709"/>
        <w:rPr>
          <w:lang w:val="sr-Cyrl-RS"/>
        </w:rPr>
      </w:pPr>
      <w:r w:rsidRPr="00D65AC3">
        <w:rPr>
          <w:lang w:val="sr-Cyrl-RS"/>
        </w:rPr>
        <w:t>Материјал и пресек арматурних шипки задовољава одредбе тачке 2.5.2 из SRPS IEC 1024-1 (S &gt; 50 mm</w:t>
      </w:r>
      <w:r w:rsidRPr="001D185C">
        <w:rPr>
          <w:vertAlign w:val="superscript"/>
          <w:lang w:val="sr-Cyrl-RS"/>
        </w:rPr>
        <w:t>2</w:t>
      </w:r>
      <w:r w:rsidRPr="00D65AC3">
        <w:rPr>
          <w:lang w:val="sr-Cyrl-RS"/>
        </w:rPr>
        <w:t>).</w:t>
      </w:r>
    </w:p>
    <w:p w14:paraId="40A4251E" w14:textId="77777777" w:rsidR="00FF5675" w:rsidRPr="00D65AC3" w:rsidRDefault="00FF5675" w:rsidP="00FF5675">
      <w:pPr>
        <w:spacing w:after="120"/>
        <w:ind w:firstLine="709"/>
        <w:rPr>
          <w:lang w:val="sr-Cyrl-CS"/>
        </w:rPr>
      </w:pPr>
      <w:r w:rsidRPr="00D65AC3">
        <w:rPr>
          <w:lang w:val="sr-Cyrl-RS"/>
        </w:rPr>
        <w:t>Како се као спусни проводници и проводници за изједначавање потенцијала користе континуалне шипке арматур</w:t>
      </w:r>
      <w:r w:rsidRPr="00D65AC3">
        <w:rPr>
          <w:lang w:val="sr-Cyrl-CS"/>
        </w:rPr>
        <w:t>е (од једног споја до следећег) места.</w:t>
      </w:r>
    </w:p>
    <w:p w14:paraId="7430BE92" w14:textId="77777777" w:rsidR="00FF5675" w:rsidRPr="00D65AC3" w:rsidRDefault="00FF5675" w:rsidP="007E6723">
      <w:pPr>
        <w:pStyle w:val="Heading3"/>
        <w:keepLines/>
        <w:numPr>
          <w:ilvl w:val="2"/>
          <w:numId w:val="25"/>
        </w:numPr>
        <w:tabs>
          <w:tab w:val="left" w:pos="709"/>
        </w:tabs>
        <w:spacing w:before="200" w:after="240"/>
        <w:ind w:hanging="1224"/>
        <w:jc w:val="both"/>
        <w:rPr>
          <w:rFonts w:ascii="Arial" w:hAnsi="Arial" w:cs="Arial"/>
          <w:sz w:val="24"/>
        </w:rPr>
      </w:pPr>
      <w:r w:rsidRPr="00D65AC3">
        <w:rPr>
          <w:rFonts w:ascii="Arial" w:hAnsi="Arial" w:cs="Arial"/>
          <w:sz w:val="24"/>
        </w:rPr>
        <w:t>Осветљење трансформаторске станице</w:t>
      </w:r>
    </w:p>
    <w:p w14:paraId="0D0BDC9B" w14:textId="7974A929" w:rsidR="00FF5675" w:rsidRPr="00D65AC3" w:rsidRDefault="00FF5675" w:rsidP="00FF5675">
      <w:pPr>
        <w:spacing w:after="120"/>
        <w:ind w:firstLine="709"/>
        <w:rPr>
          <w:lang w:val="sr-Cyrl-RS"/>
        </w:rPr>
      </w:pPr>
      <w:r w:rsidRPr="00D65AC3">
        <w:rPr>
          <w:lang w:val="sr-Cyrl-RS"/>
        </w:rPr>
        <w:t>Инсталација унутрашњег  осветљења  трафостанице изводи се проводницима      PP-Y 3x1.5 mm</w:t>
      </w:r>
      <w:r w:rsidRPr="001D185C">
        <w:rPr>
          <w:vertAlign w:val="superscript"/>
          <w:lang w:val="sr-Cyrl-RS"/>
        </w:rPr>
        <w:t>2</w:t>
      </w:r>
      <w:r w:rsidRPr="00D65AC3">
        <w:rPr>
          <w:lang w:val="sr-Cyrl-RS"/>
        </w:rPr>
        <w:t xml:space="preserve">, 230V, 50 Hz причвршћеним обујмицама за зидове </w:t>
      </w:r>
      <w:r w:rsidR="005E2A9B">
        <w:rPr>
          <w:lang w:val="sr-Cyrl-RS"/>
        </w:rPr>
        <w:t>TS</w:t>
      </w:r>
      <w:r w:rsidRPr="00D65AC3">
        <w:rPr>
          <w:lang w:val="sr-Cyrl-RS"/>
        </w:rPr>
        <w:t xml:space="preserve"> и светиљкама у степену заштите IP 65, снаге 100W. Предвиђене су 2 сијалице  са посебним прекидачима, једна за осветљење дела просторије где је трансформатор а друга за осветљење дела просторије где је  нисконапонска табла и разводног блока 6 kV.</w:t>
      </w:r>
    </w:p>
    <w:p w14:paraId="1B1AD9A3" w14:textId="77777777" w:rsidR="00FF5675" w:rsidRPr="00D65AC3" w:rsidRDefault="00FF5675" w:rsidP="00FF5675">
      <w:pPr>
        <w:spacing w:after="120"/>
        <w:ind w:firstLine="709"/>
        <w:rPr>
          <w:lang w:val="sr-Cyrl-RS"/>
        </w:rPr>
      </w:pPr>
      <w:r w:rsidRPr="00D65AC3">
        <w:rPr>
          <w:lang w:val="sr-Cyrl-RS"/>
        </w:rPr>
        <w:t>У прикључном пољу табле ниског напона уграђена је прикључница типа "шуко" са контактом за заштитно уземљење. Прикључци за инсталације узети су са разводне табле ниског напона испред растављача снаге - ка трансформатору.</w:t>
      </w:r>
    </w:p>
    <w:p w14:paraId="701C05F3" w14:textId="77777777" w:rsidR="00FF5675" w:rsidRPr="00826201" w:rsidRDefault="00FF5675" w:rsidP="007E6723">
      <w:pPr>
        <w:pStyle w:val="Heading3"/>
        <w:keepLines/>
        <w:numPr>
          <w:ilvl w:val="0"/>
          <w:numId w:val="25"/>
        </w:numPr>
        <w:spacing w:before="200" w:after="240"/>
        <w:ind w:left="709" w:hanging="709"/>
        <w:jc w:val="both"/>
        <w:rPr>
          <w:rFonts w:ascii="Arial" w:hAnsi="Arial" w:cs="Arial"/>
          <w:caps/>
          <w:sz w:val="22"/>
          <w:szCs w:val="22"/>
        </w:rPr>
      </w:pPr>
      <w:r w:rsidRPr="00826201">
        <w:rPr>
          <w:rFonts w:ascii="Arial" w:hAnsi="Arial" w:cs="Arial"/>
          <w:caps/>
          <w:sz w:val="22"/>
          <w:szCs w:val="22"/>
        </w:rPr>
        <w:t>Простор за предмонтажне активности на делу КП 794/4</w:t>
      </w:r>
    </w:p>
    <w:p w14:paraId="7E1D1CE8" w14:textId="5C5998D5" w:rsidR="00FF5675" w:rsidRPr="00D65AC3" w:rsidRDefault="00FF5675" w:rsidP="00FF5675">
      <w:pPr>
        <w:spacing w:after="120"/>
        <w:ind w:firstLine="709"/>
        <w:rPr>
          <w:lang w:val="sr-Cyrl-CS"/>
        </w:rPr>
      </w:pPr>
      <w:r w:rsidRPr="00D65AC3">
        <w:rPr>
          <w:lang w:val="sr-Cyrl-CS"/>
        </w:rPr>
        <w:t xml:space="preserve">За потребе напајања електричном енергијом потрошача на локацији за предмонтажу потребно је укупно 2x1000 kVA снаге. У ту сврху изграђена је монтажна бетонска трафостаница снаге 1x1000 kVA, слична типу C/C1, производње „Далком“-Смедерево, чија је ознака </w:t>
      </w:r>
      <w:r w:rsidR="005E2A9B">
        <w:rPr>
          <w:lang w:val="sr-Cyrl-CS"/>
        </w:rPr>
        <w:t>BR</w:t>
      </w:r>
      <w:r w:rsidRPr="00D65AC3">
        <w:rPr>
          <w:lang w:val="sr-Cyrl-CS"/>
        </w:rPr>
        <w:t xml:space="preserve">-1 и предвиђена је изградња још једне мобилне  трансформаторске станице </w:t>
      </w:r>
      <w:r w:rsidR="005E2A9B">
        <w:rPr>
          <w:lang w:val="sr-Cyrl-CS"/>
        </w:rPr>
        <w:t>TS</w:t>
      </w:r>
      <w:r w:rsidRPr="00D65AC3">
        <w:rPr>
          <w:lang w:val="sr-Cyrl-CS"/>
        </w:rPr>
        <w:t xml:space="preserve"> 6/0,4kV снаге 1x1000kVA. Нова трафостаница, која ће носити ознаку </w:t>
      </w:r>
      <w:r w:rsidR="005E2A9B">
        <w:rPr>
          <w:lang w:val="sr-Cyrl-CS"/>
        </w:rPr>
        <w:t>BR</w:t>
      </w:r>
      <w:r w:rsidRPr="00D65AC3">
        <w:rPr>
          <w:lang w:val="sr-Cyrl-CS"/>
        </w:rPr>
        <w:t xml:space="preserve">-2, ће бити лоцирана у непосредној близини постојеће трафостанице   </w:t>
      </w:r>
      <w:r w:rsidR="005E2A9B">
        <w:rPr>
          <w:lang w:val="sr-Cyrl-CS"/>
        </w:rPr>
        <w:t>BR</w:t>
      </w:r>
      <w:r w:rsidRPr="00D65AC3">
        <w:rPr>
          <w:lang w:val="sr-Cyrl-CS"/>
        </w:rPr>
        <w:t>-1 на уређеном делу КП 794/4.</w:t>
      </w:r>
    </w:p>
    <w:p w14:paraId="3DEAE432" w14:textId="14300887" w:rsidR="00FF5675" w:rsidRPr="00D65AC3" w:rsidRDefault="00FF5675" w:rsidP="00FF5675">
      <w:pPr>
        <w:spacing w:after="120"/>
        <w:ind w:firstLine="709"/>
        <w:rPr>
          <w:lang w:val="sr-Cyrl-CS"/>
        </w:rPr>
      </w:pPr>
      <w:r w:rsidRPr="00D65AC3">
        <w:rPr>
          <w:lang w:val="sr-Cyrl-CS"/>
        </w:rPr>
        <w:lastRenderedPageBreak/>
        <w:t xml:space="preserve">Новопројектована трафостаница </w:t>
      </w:r>
      <w:r w:rsidR="005E2A9B">
        <w:rPr>
          <w:lang w:val="sr-Cyrl-CS"/>
        </w:rPr>
        <w:t>BR</w:t>
      </w:r>
      <w:r w:rsidRPr="00D65AC3">
        <w:rPr>
          <w:lang w:val="sr-Cyrl-CS"/>
        </w:rPr>
        <w:t xml:space="preserve">-2; 1x1000kVA ће бити прикључена на постојећу 6kV ћелију у посторојењу 7G (поље </w:t>
      </w:r>
      <w:r w:rsidR="005E2A9B" w:rsidRPr="00D65AC3">
        <w:rPr>
          <w:lang w:val="sr-Cyrl-CS"/>
        </w:rPr>
        <w:t>A</w:t>
      </w:r>
      <w:r w:rsidRPr="00D65AC3">
        <w:rPr>
          <w:lang w:val="sr-Cyrl-CS"/>
        </w:rPr>
        <w:t xml:space="preserve">9), главног погонског објекта ТЕНТ-А на КП 1934. Постојећа трафостаница </w:t>
      </w:r>
      <w:r w:rsidR="005E2A9B">
        <w:rPr>
          <w:lang w:val="sr-Cyrl-CS"/>
        </w:rPr>
        <w:t>BR</w:t>
      </w:r>
      <w:r w:rsidRPr="00D65AC3">
        <w:rPr>
          <w:lang w:val="sr-Cyrl-CS"/>
        </w:rPr>
        <w:t xml:space="preserve">-1 ће се напајати из 6kV поља новопројектоване трансформаторске станице </w:t>
      </w:r>
      <w:r w:rsidR="005E2A9B">
        <w:rPr>
          <w:lang w:val="sr-Cyrl-CS"/>
        </w:rPr>
        <w:t>BR</w:t>
      </w:r>
      <w:r w:rsidRPr="00D65AC3">
        <w:rPr>
          <w:lang w:val="sr-Cyrl-CS"/>
        </w:rPr>
        <w:t xml:space="preserve">-2. Траса напојног кабла остаје иста, с тим што је потребно урадити наставак постојећег кабла и урадити везу између трафостаница </w:t>
      </w:r>
      <w:r w:rsidR="005E2A9B">
        <w:rPr>
          <w:lang w:val="sr-Cyrl-CS"/>
        </w:rPr>
        <w:t>BR</w:t>
      </w:r>
      <w:r w:rsidRPr="00D65AC3">
        <w:rPr>
          <w:lang w:val="sr-Cyrl-CS"/>
        </w:rPr>
        <w:t xml:space="preserve">-1 и </w:t>
      </w:r>
      <w:r w:rsidR="005E2A9B">
        <w:rPr>
          <w:lang w:val="sr-Cyrl-CS"/>
        </w:rPr>
        <w:t>BR</w:t>
      </w:r>
      <w:r w:rsidRPr="00D65AC3">
        <w:rPr>
          <w:lang w:val="sr-Cyrl-CS"/>
        </w:rPr>
        <w:t>-2.</w:t>
      </w:r>
    </w:p>
    <w:p w14:paraId="77412C00" w14:textId="2F5DBC8F" w:rsidR="00FF5675" w:rsidRPr="00D65AC3" w:rsidRDefault="00FF5675" w:rsidP="00FF5675">
      <w:pPr>
        <w:spacing w:after="120"/>
        <w:ind w:firstLine="709"/>
        <w:rPr>
          <w:lang w:val="sr-Cyrl-CS"/>
        </w:rPr>
      </w:pPr>
      <w:r w:rsidRPr="00D65AC3">
        <w:rPr>
          <w:lang w:val="sr-Cyrl-RS"/>
        </w:rPr>
        <w:t xml:space="preserve">Карактеристике </w:t>
      </w:r>
      <w:r w:rsidR="005E2A9B">
        <w:rPr>
          <w:lang w:val="sr-Cyrl-RS"/>
        </w:rPr>
        <w:t>TS</w:t>
      </w:r>
      <w:r w:rsidRPr="00D65AC3">
        <w:rPr>
          <w:lang w:val="sr-Cyrl-RS"/>
        </w:rPr>
        <w:t xml:space="preserve"> су дате у поглављу 3.</w:t>
      </w:r>
    </w:p>
    <w:p w14:paraId="1A41F40A" w14:textId="3542C16B" w:rsidR="00FF5675" w:rsidRPr="00D65AC3" w:rsidRDefault="0057693B" w:rsidP="007E6723">
      <w:pPr>
        <w:pStyle w:val="Heading3"/>
        <w:keepLines/>
        <w:numPr>
          <w:ilvl w:val="1"/>
          <w:numId w:val="25"/>
        </w:numPr>
        <w:tabs>
          <w:tab w:val="left" w:pos="709"/>
        </w:tabs>
        <w:spacing w:before="200" w:after="240"/>
        <w:ind w:left="709" w:hanging="709"/>
        <w:jc w:val="both"/>
        <w:rPr>
          <w:rFonts w:ascii="Arial" w:hAnsi="Arial" w:cs="Arial"/>
          <w:sz w:val="24"/>
        </w:rPr>
      </w:pPr>
      <w:r>
        <w:rPr>
          <w:rFonts w:ascii="Arial" w:hAnsi="Arial" w:cs="Arial"/>
          <w:sz w:val="24"/>
        </w:rPr>
        <w:t xml:space="preserve">Напајање мобилне </w:t>
      </w:r>
      <w:r w:rsidR="005E2A9B">
        <w:rPr>
          <w:rFonts w:ascii="Arial" w:hAnsi="Arial" w:cs="Arial"/>
          <w:sz w:val="24"/>
        </w:rPr>
        <w:t>TS</w:t>
      </w:r>
      <w:r>
        <w:rPr>
          <w:rFonts w:ascii="Arial" w:hAnsi="Arial" w:cs="Arial"/>
          <w:sz w:val="24"/>
        </w:rPr>
        <w:t xml:space="preserve"> 6/0,4 kV  </w:t>
      </w:r>
      <w:r>
        <w:rPr>
          <w:rFonts w:ascii="Arial" w:hAnsi="Arial" w:cs="Arial"/>
          <w:sz w:val="24"/>
          <w:lang w:val="sr-Cyrl-RS"/>
        </w:rPr>
        <w:t xml:space="preserve">са </w:t>
      </w:r>
      <w:r>
        <w:rPr>
          <w:rFonts w:ascii="Arial" w:hAnsi="Arial" w:cs="Arial"/>
          <w:sz w:val="24"/>
        </w:rPr>
        <w:t xml:space="preserve">ознаком </w:t>
      </w:r>
      <w:r w:rsidR="005E2A9B">
        <w:rPr>
          <w:rFonts w:ascii="Arial" w:hAnsi="Arial" w:cs="Arial"/>
          <w:sz w:val="24"/>
        </w:rPr>
        <w:t>BR</w:t>
      </w:r>
      <w:r>
        <w:rPr>
          <w:rFonts w:ascii="Arial" w:hAnsi="Arial" w:cs="Arial"/>
          <w:sz w:val="24"/>
        </w:rPr>
        <w:t>-2</w:t>
      </w:r>
    </w:p>
    <w:p w14:paraId="6F3BD6CE" w14:textId="2F472D8A" w:rsidR="00FF5675" w:rsidRPr="00D65AC3" w:rsidRDefault="00FF5675" w:rsidP="00FF5675">
      <w:pPr>
        <w:spacing w:after="120"/>
        <w:ind w:firstLine="709"/>
        <w:rPr>
          <w:lang w:val="sr-Cyrl-CS"/>
        </w:rPr>
      </w:pPr>
      <w:r w:rsidRPr="00D65AC3">
        <w:rPr>
          <w:lang w:val="sr-Cyrl-CS"/>
        </w:rPr>
        <w:t>Нова мобилна трафостаница 6/0,4 kV снаге 1x1000 kVA ће се прикључити постојећим високонапонским каблом, подземно, типа 3x(XHE 49 1x95/</w:t>
      </w:r>
      <w:r w:rsidR="007F6786">
        <w:rPr>
          <w:lang w:val="sr-Cyrl-CS"/>
        </w:rPr>
        <w:t>16</w:t>
      </w:r>
      <w:r w:rsidRPr="00D65AC3">
        <w:rPr>
          <w:lang w:val="sr-Cyrl-CS"/>
        </w:rPr>
        <w:t xml:space="preserve"> mm</w:t>
      </w:r>
      <w:r w:rsidRPr="007F6786">
        <w:rPr>
          <w:vertAlign w:val="superscript"/>
          <w:lang w:val="sr-Cyrl-CS"/>
        </w:rPr>
        <w:t>2</w:t>
      </w:r>
      <w:r w:rsidRPr="00D65AC3">
        <w:rPr>
          <w:lang w:val="sr-Cyrl-CS"/>
        </w:rPr>
        <w:t xml:space="preserve">), Cu, 6/10 kV, дужине 270 m који је потребно наставити од трансформаторске станице </w:t>
      </w:r>
      <w:r w:rsidR="005E2A9B">
        <w:rPr>
          <w:lang w:val="sr-Cyrl-CS"/>
        </w:rPr>
        <w:t>BR</w:t>
      </w:r>
      <w:r w:rsidRPr="00D65AC3">
        <w:rPr>
          <w:lang w:val="sr-Cyrl-CS"/>
        </w:rPr>
        <w:t xml:space="preserve">-1 до </w:t>
      </w:r>
      <w:r w:rsidR="005E2A9B">
        <w:rPr>
          <w:lang w:val="sr-Cyrl-CS"/>
        </w:rPr>
        <w:t>BR</w:t>
      </w:r>
      <w:r w:rsidRPr="00D65AC3">
        <w:rPr>
          <w:lang w:val="sr-Cyrl-CS"/>
        </w:rPr>
        <w:t xml:space="preserve">-2 у дужини приближно 15 m и кабл поставити у ров. Демонтажа постојећег напајања трансформаторске станице </w:t>
      </w:r>
      <w:r w:rsidR="005E2A9B">
        <w:rPr>
          <w:lang w:val="sr-Cyrl-CS"/>
        </w:rPr>
        <w:t>BR</w:t>
      </w:r>
      <w:r w:rsidRPr="00D65AC3">
        <w:rPr>
          <w:lang w:val="sr-Cyrl-CS"/>
        </w:rPr>
        <w:t xml:space="preserve">-1 је обавеза </w:t>
      </w:r>
      <w:r w:rsidR="00C83CD0">
        <w:rPr>
          <w:lang w:val="sr-Cyrl-RS"/>
        </w:rPr>
        <w:t>изабраног понуђача</w:t>
      </w:r>
      <w:r w:rsidRPr="00D65AC3">
        <w:rPr>
          <w:lang w:val="sr-Cyrl-CS"/>
        </w:rPr>
        <w:t>.</w:t>
      </w:r>
    </w:p>
    <w:p w14:paraId="65AC9F5C" w14:textId="7FF2FC17" w:rsidR="00FF5675" w:rsidRDefault="00FF5675" w:rsidP="00FF5675">
      <w:pPr>
        <w:spacing w:after="120"/>
        <w:ind w:firstLine="709"/>
        <w:rPr>
          <w:lang w:val="sr-Cyrl-CS"/>
        </w:rPr>
      </w:pPr>
      <w:r w:rsidRPr="00D65AC3">
        <w:rPr>
          <w:lang w:val="sr-Cyrl-CS"/>
        </w:rPr>
        <w:t>Имајући у виду планирано оптерећење у овом моменту није потребно радити замену постојећег напојног кабла.</w:t>
      </w:r>
    </w:p>
    <w:p w14:paraId="635C5571" w14:textId="2EB65FEF" w:rsidR="0057693B" w:rsidRPr="008610F4" w:rsidRDefault="0057693B" w:rsidP="0057693B">
      <w:pPr>
        <w:spacing w:after="120"/>
        <w:ind w:firstLine="709"/>
        <w:rPr>
          <w:lang w:val="sr-Cyrl-RS"/>
        </w:rPr>
      </w:pPr>
      <w:r>
        <w:rPr>
          <w:lang w:val="sr-Cyrl-CS"/>
        </w:rPr>
        <w:t>Предвиђено је полагање</w:t>
      </w:r>
      <w:r w:rsidRPr="00D65AC3">
        <w:rPr>
          <w:lang w:val="sr-Cyrl-CS"/>
        </w:rPr>
        <w:t xml:space="preserve"> командно- сигналн</w:t>
      </w:r>
      <w:r>
        <w:rPr>
          <w:lang w:val="sr-Cyrl-CS"/>
        </w:rPr>
        <w:t>ог кабла</w:t>
      </w:r>
      <w:r w:rsidRPr="00D65AC3">
        <w:rPr>
          <w:lang w:val="sr-Cyrl-CS"/>
        </w:rPr>
        <w:t xml:space="preserve"> PP44 21x2,5</w:t>
      </w:r>
      <w:r>
        <w:rPr>
          <w:lang w:val="sr-Cyrl-CS"/>
        </w:rPr>
        <w:t xml:space="preserve"> </w:t>
      </w:r>
      <w:r w:rsidRPr="00D65AC3">
        <w:rPr>
          <w:lang w:val="sr-Cyrl-CS"/>
        </w:rPr>
        <w:t>mm</w:t>
      </w:r>
      <w:r w:rsidRPr="00D65AC3">
        <w:rPr>
          <w:vertAlign w:val="superscript"/>
          <w:lang w:val="sr-Cyrl-CS"/>
        </w:rPr>
        <w:t>2</w:t>
      </w:r>
      <w:r>
        <w:rPr>
          <w:lang w:val="sr-Cyrl-CS"/>
        </w:rPr>
        <w:t xml:space="preserve">, од </w:t>
      </w:r>
      <w:r w:rsidR="005E2A9B">
        <w:rPr>
          <w:lang w:val="sr-Cyrl-CS"/>
        </w:rPr>
        <w:t>BR</w:t>
      </w:r>
      <w:r>
        <w:rPr>
          <w:lang w:val="sr-Cyrl-CS"/>
        </w:rPr>
        <w:t xml:space="preserve">-2 до </w:t>
      </w:r>
      <w:r w:rsidR="008610F4">
        <w:rPr>
          <w:lang w:val="sr-Cyrl-CS"/>
        </w:rPr>
        <w:t xml:space="preserve">6 </w:t>
      </w:r>
      <w:r w:rsidR="008610F4">
        <w:rPr>
          <w:lang w:val="sr-Latn-RS"/>
        </w:rPr>
        <w:t xml:space="preserve">kV </w:t>
      </w:r>
      <w:r w:rsidR="008610F4">
        <w:rPr>
          <w:lang w:val="en-GB"/>
        </w:rPr>
        <w:t xml:space="preserve">развода </w:t>
      </w:r>
      <w:r w:rsidR="008610F4">
        <w:rPr>
          <w:lang w:val="sr-Latn-RS"/>
        </w:rPr>
        <w:t xml:space="preserve">7G, </w:t>
      </w:r>
      <w:r w:rsidR="008610F4">
        <w:rPr>
          <w:lang w:val="sr-Cyrl-RS"/>
        </w:rPr>
        <w:t xml:space="preserve">у дужини од око 300 </w:t>
      </w:r>
      <w:r w:rsidR="008610F4">
        <w:rPr>
          <w:lang w:val="sr-Latn-RS"/>
        </w:rPr>
        <w:t xml:space="preserve">m </w:t>
      </w:r>
      <w:r w:rsidR="008610F4">
        <w:rPr>
          <w:lang w:val="sr-Cyrl-RS"/>
        </w:rPr>
        <w:t>(полагањем у ископан ров, постојећи кабловски канал, по регалима или кроз раније постављене цеви).</w:t>
      </w:r>
    </w:p>
    <w:p w14:paraId="2A6A7672" w14:textId="77777777" w:rsidR="00FF5675" w:rsidRPr="00D65AC3" w:rsidRDefault="00FF5675" w:rsidP="00FF5675">
      <w:pPr>
        <w:spacing w:after="120"/>
        <w:ind w:firstLine="709"/>
        <w:rPr>
          <w:lang w:val="sr-Cyrl-CS"/>
        </w:rPr>
      </w:pPr>
      <w:r w:rsidRPr="00D65AC3">
        <w:rPr>
          <w:lang w:val="sr-Cyrl-CS"/>
        </w:rPr>
        <w:t>Према Техничкој препоруци број 3 - ЈП ЕПС, препоручује се директно полагање енергетских каблова у земљу, у кабловски ров чије димензије зависе од броја каблова, напонског нивоа, врсте тла и амбијента полагања. Дуж кабловске трасе поставити ознаке трасе на регулисаном терену, као и ознаке на карактеристичним тачкама, на местима промене правца трасе кабла, и на местима укрштања са другим инсталацијама. На деоницама где се у исти ров са висконапонским каблом, полаже и нисконапонски каблови, потребно је испоштовати минимално прописано растојање, као и постављање цигли окренутих на кант, на сваки метар, да би се избегло додиривање каблова. ПВЦ упозоравајаће траке, на регулисаном терену, постављају се на 0,4 m изнад кабла. Кабл се полаже вијугаво тако да је дужина кабла највише 2% већа од дужине трасе. Каблови 6 kV се полажу на дубини од 0,7 до 0,8 m. На крајевима каблова поставити кабловске таблице са исписаним подацима о типу, пресеку и напону кабла, као и означавајуће плочице са истим подацима као на таблици, и са годином полагања.</w:t>
      </w:r>
    </w:p>
    <w:p w14:paraId="514ECE14" w14:textId="55D6C946" w:rsidR="00FF5675" w:rsidRPr="00D65AC3" w:rsidRDefault="0057693B" w:rsidP="007E6723">
      <w:pPr>
        <w:pStyle w:val="Heading3"/>
        <w:keepLines/>
        <w:numPr>
          <w:ilvl w:val="1"/>
          <w:numId w:val="25"/>
        </w:numPr>
        <w:tabs>
          <w:tab w:val="left" w:pos="709"/>
        </w:tabs>
        <w:spacing w:before="200" w:after="240"/>
        <w:ind w:left="709" w:hanging="709"/>
        <w:jc w:val="both"/>
        <w:rPr>
          <w:rFonts w:ascii="Arial" w:hAnsi="Arial" w:cs="Arial"/>
          <w:sz w:val="24"/>
        </w:rPr>
      </w:pPr>
      <w:r>
        <w:rPr>
          <w:rFonts w:ascii="Arial" w:hAnsi="Arial" w:cs="Arial"/>
          <w:sz w:val="24"/>
        </w:rPr>
        <w:t xml:space="preserve">Напајање мобилне </w:t>
      </w:r>
      <w:r w:rsidR="005E2A9B">
        <w:rPr>
          <w:rFonts w:ascii="Arial" w:hAnsi="Arial" w:cs="Arial"/>
          <w:sz w:val="24"/>
        </w:rPr>
        <w:t>TS</w:t>
      </w:r>
      <w:r>
        <w:rPr>
          <w:rFonts w:ascii="Arial" w:hAnsi="Arial" w:cs="Arial"/>
          <w:sz w:val="24"/>
        </w:rPr>
        <w:t xml:space="preserve"> 6/0,4 kV  са ознаком </w:t>
      </w:r>
      <w:r w:rsidR="005E2A9B">
        <w:rPr>
          <w:rFonts w:ascii="Arial" w:hAnsi="Arial" w:cs="Arial"/>
          <w:sz w:val="24"/>
        </w:rPr>
        <w:t>BR</w:t>
      </w:r>
      <w:r>
        <w:rPr>
          <w:rFonts w:ascii="Arial" w:hAnsi="Arial" w:cs="Arial"/>
          <w:sz w:val="24"/>
        </w:rPr>
        <w:t>-1</w:t>
      </w:r>
      <w:r w:rsidR="00FF5675" w:rsidRPr="00D65AC3">
        <w:rPr>
          <w:rFonts w:ascii="Arial" w:hAnsi="Arial" w:cs="Arial"/>
          <w:sz w:val="24"/>
        </w:rPr>
        <w:t xml:space="preserve">  </w:t>
      </w:r>
    </w:p>
    <w:p w14:paraId="5744A6DD" w14:textId="03E312FB" w:rsidR="00FF5675" w:rsidRPr="00D65AC3" w:rsidRDefault="00FF5675" w:rsidP="00FF5675">
      <w:pPr>
        <w:spacing w:after="120"/>
        <w:ind w:firstLine="709"/>
        <w:rPr>
          <w:lang w:val="sr-Cyrl-CS"/>
        </w:rPr>
      </w:pPr>
      <w:r w:rsidRPr="00D65AC3">
        <w:rPr>
          <w:lang w:val="sr-Cyrl-CS"/>
        </w:rPr>
        <w:t xml:space="preserve">Планирано је да се напајање постојеће </w:t>
      </w:r>
      <w:r w:rsidR="005E2A9B">
        <w:rPr>
          <w:lang w:val="sr-Cyrl-CS"/>
        </w:rPr>
        <w:t>TS</w:t>
      </w:r>
      <w:r w:rsidRPr="00D65AC3">
        <w:rPr>
          <w:lang w:val="sr-Cyrl-CS"/>
        </w:rPr>
        <w:t xml:space="preserve"> </w:t>
      </w:r>
      <w:r w:rsidR="005E2A9B">
        <w:rPr>
          <w:lang w:val="sr-Cyrl-CS"/>
        </w:rPr>
        <w:t>BR</w:t>
      </w:r>
      <w:r w:rsidRPr="00D65AC3">
        <w:rPr>
          <w:lang w:val="sr-Cyrl-CS"/>
        </w:rPr>
        <w:t xml:space="preserve">-1 пребаци на изводну ћелију нове трансформаторске станице </w:t>
      </w:r>
      <w:r w:rsidR="005E2A9B">
        <w:rPr>
          <w:lang w:val="sr-Cyrl-CS"/>
        </w:rPr>
        <w:t>TS</w:t>
      </w:r>
      <w:r w:rsidRPr="00D65AC3">
        <w:rPr>
          <w:lang w:val="sr-Cyrl-CS"/>
        </w:rPr>
        <w:t xml:space="preserve"> </w:t>
      </w:r>
      <w:r w:rsidR="005E2A9B">
        <w:rPr>
          <w:lang w:val="sr-Cyrl-CS"/>
        </w:rPr>
        <w:t>BR</w:t>
      </w:r>
      <w:r w:rsidRPr="00D65AC3">
        <w:rPr>
          <w:lang w:val="sr-Cyrl-CS"/>
        </w:rPr>
        <w:t>-2. У ту сврху потребно је демонтирати постојећи прикључак. Напојни кабл типа 3x(XHE 49 1x95/</w:t>
      </w:r>
      <w:r w:rsidR="0057693B">
        <w:rPr>
          <w:lang w:val="sr-Cyrl-CS"/>
        </w:rPr>
        <w:t xml:space="preserve">16 </w:t>
      </w:r>
      <w:r w:rsidRPr="00D65AC3">
        <w:rPr>
          <w:lang w:val="sr-Cyrl-CS"/>
        </w:rPr>
        <w:t>mm</w:t>
      </w:r>
      <w:r w:rsidRPr="0057693B">
        <w:rPr>
          <w:vertAlign w:val="superscript"/>
          <w:lang w:val="sr-Cyrl-CS"/>
        </w:rPr>
        <w:t>2</w:t>
      </w:r>
      <w:r w:rsidRPr="00D65AC3">
        <w:rPr>
          <w:lang w:val="sr-Cyrl-CS"/>
        </w:rPr>
        <w:t>), Cu, 6/10kV, дужине око 15</w:t>
      </w:r>
      <w:r w:rsidR="005E2A9B">
        <w:rPr>
          <w:lang w:val="sr-Latn-RS"/>
        </w:rPr>
        <w:t xml:space="preserve"> </w:t>
      </w:r>
      <w:r w:rsidRPr="00D65AC3">
        <w:rPr>
          <w:lang w:val="sr-Cyrl-CS"/>
        </w:rPr>
        <w:t xml:space="preserve">m се полаже у ров од </w:t>
      </w:r>
      <w:r w:rsidR="005E2A9B">
        <w:rPr>
          <w:lang w:val="sr-Cyrl-CS"/>
        </w:rPr>
        <w:t>BR</w:t>
      </w:r>
      <w:r w:rsidRPr="00D65AC3">
        <w:rPr>
          <w:lang w:val="sr-Cyrl-CS"/>
        </w:rPr>
        <w:t xml:space="preserve">-2 до </w:t>
      </w:r>
      <w:r w:rsidR="005E2A9B">
        <w:rPr>
          <w:lang w:val="sr-Cyrl-CS"/>
        </w:rPr>
        <w:t>BR</w:t>
      </w:r>
      <w:r w:rsidRPr="00D65AC3">
        <w:rPr>
          <w:lang w:val="sr-Cyrl-CS"/>
        </w:rPr>
        <w:t>-1</w:t>
      </w:r>
      <w:r w:rsidR="0057693B">
        <w:rPr>
          <w:lang w:val="sr-Cyrl-CS"/>
        </w:rPr>
        <w:t>.</w:t>
      </w:r>
    </w:p>
    <w:p w14:paraId="7FC23EB4" w14:textId="796BF928" w:rsidR="00FF5675" w:rsidRPr="00D65AC3" w:rsidRDefault="00FF5675" w:rsidP="00FF5675">
      <w:pPr>
        <w:spacing w:after="120"/>
        <w:ind w:firstLine="709"/>
        <w:rPr>
          <w:b/>
          <w:lang w:val="sr-Cyrl-CS"/>
        </w:rPr>
      </w:pPr>
      <w:r w:rsidRPr="00D65AC3">
        <w:rPr>
          <w:b/>
          <w:lang w:val="sr-Cyrl-CS"/>
        </w:rPr>
        <w:t>НАПОМЕНА: У близини трансфор</w:t>
      </w:r>
      <w:r w:rsidR="0057693B">
        <w:rPr>
          <w:b/>
          <w:lang w:val="sr-Cyrl-CS"/>
        </w:rPr>
        <w:t>м</w:t>
      </w:r>
      <w:r w:rsidRPr="00D65AC3">
        <w:rPr>
          <w:b/>
          <w:lang w:val="sr-Cyrl-CS"/>
        </w:rPr>
        <w:t xml:space="preserve">аторских станица </w:t>
      </w:r>
      <w:r w:rsidR="005E2A9B">
        <w:rPr>
          <w:b/>
          <w:lang w:val="sr-Cyrl-CS"/>
        </w:rPr>
        <w:t>BR</w:t>
      </w:r>
      <w:r w:rsidRPr="00D65AC3">
        <w:rPr>
          <w:b/>
          <w:lang w:val="sr-Cyrl-CS"/>
        </w:rPr>
        <w:t xml:space="preserve">-1 и </w:t>
      </w:r>
      <w:r w:rsidR="005E2A9B">
        <w:rPr>
          <w:b/>
          <w:lang w:val="sr-Cyrl-CS"/>
        </w:rPr>
        <w:t>BR</w:t>
      </w:r>
      <w:r w:rsidRPr="00D65AC3">
        <w:rPr>
          <w:b/>
          <w:lang w:val="sr-Cyrl-CS"/>
        </w:rPr>
        <w:t>-2 налази се траса телекомуникационих и командно-сигналних каблова који повезују ГПО ТЕНТ А и Постројење 400/220</w:t>
      </w:r>
      <w:r w:rsidR="0057693B">
        <w:rPr>
          <w:b/>
          <w:lang w:val="sr-Cyrl-CS"/>
        </w:rPr>
        <w:t xml:space="preserve"> </w:t>
      </w:r>
      <w:r w:rsidRPr="00D65AC3">
        <w:rPr>
          <w:b/>
          <w:lang w:val="sr-Cyrl-CS"/>
        </w:rPr>
        <w:t>kV, каблови су са заштитом од електромагнетног поља и положени су у ров. Поред каблова у ров је положено и бакарно уже. Због наведеног се мора са додатном пажњом вршити копање рова и постављање каблова.</w:t>
      </w:r>
    </w:p>
    <w:p w14:paraId="59EC7819" w14:textId="181C5113" w:rsidR="00FF5675" w:rsidRPr="00826201" w:rsidRDefault="00FF5675" w:rsidP="007E6723">
      <w:pPr>
        <w:pStyle w:val="Heading3"/>
        <w:keepLines/>
        <w:numPr>
          <w:ilvl w:val="0"/>
          <w:numId w:val="25"/>
        </w:numPr>
        <w:spacing w:before="200" w:after="240"/>
        <w:ind w:left="709" w:hanging="709"/>
        <w:jc w:val="both"/>
        <w:rPr>
          <w:rFonts w:ascii="Arial" w:hAnsi="Arial" w:cs="Arial"/>
          <w:sz w:val="22"/>
          <w:szCs w:val="22"/>
        </w:rPr>
      </w:pPr>
      <w:r w:rsidRPr="00826201">
        <w:rPr>
          <w:rFonts w:ascii="Arial" w:hAnsi="Arial" w:cs="Arial"/>
          <w:sz w:val="22"/>
          <w:szCs w:val="22"/>
        </w:rPr>
        <w:t>ПРОСТОР ЗА ПРЕРАДУ КРЕЧЊАКА И ГИПСА И ФА</w:t>
      </w:r>
      <w:r w:rsidR="005E2A9B">
        <w:rPr>
          <w:rFonts w:ascii="Arial" w:hAnsi="Arial" w:cs="Arial"/>
          <w:sz w:val="22"/>
          <w:szCs w:val="22"/>
        </w:rPr>
        <w:t>BR</w:t>
      </w:r>
      <w:r w:rsidRPr="00826201">
        <w:rPr>
          <w:rFonts w:ascii="Arial" w:hAnsi="Arial" w:cs="Arial"/>
          <w:sz w:val="22"/>
          <w:szCs w:val="22"/>
        </w:rPr>
        <w:t>ИКУ БЕТОНА</w:t>
      </w:r>
    </w:p>
    <w:p w14:paraId="5FC848E6" w14:textId="7B91CB4B" w:rsidR="00FF5675" w:rsidRPr="00D65AC3" w:rsidRDefault="00FF5675" w:rsidP="00FF5675">
      <w:pPr>
        <w:spacing w:after="120"/>
        <w:ind w:firstLine="709"/>
        <w:rPr>
          <w:lang w:val="sr-Cyrl-RS"/>
        </w:rPr>
      </w:pPr>
      <w:r w:rsidRPr="00D65AC3">
        <w:rPr>
          <w:lang w:val="sr-Cyrl-CS"/>
        </w:rPr>
        <w:t xml:space="preserve">За потребе обезвеђења напајања на простору за прераду кречњака и гипса и фабрику бетона потребно је изградити две </w:t>
      </w:r>
      <w:r w:rsidR="005E2A9B">
        <w:rPr>
          <w:lang w:val="sr-Cyrl-CS"/>
        </w:rPr>
        <w:t>TS</w:t>
      </w:r>
      <w:r w:rsidRPr="00D65AC3">
        <w:rPr>
          <w:lang w:val="sr-Cyrl-CS"/>
        </w:rPr>
        <w:t xml:space="preserve"> 1 x 1000 kVA.</w:t>
      </w:r>
      <w:r w:rsidRPr="00D65AC3">
        <w:t xml:space="preserve"> </w:t>
      </w:r>
      <w:r w:rsidRPr="00D65AC3">
        <w:rPr>
          <w:lang w:val="sr-Cyrl-RS"/>
        </w:rPr>
        <w:t xml:space="preserve">Карактеристике </w:t>
      </w:r>
      <w:r w:rsidR="005E2A9B">
        <w:rPr>
          <w:lang w:val="sr-Cyrl-RS"/>
        </w:rPr>
        <w:t>TS</w:t>
      </w:r>
      <w:r w:rsidRPr="00D65AC3">
        <w:rPr>
          <w:lang w:val="sr-Cyrl-RS"/>
        </w:rPr>
        <w:t xml:space="preserve"> су дате у поглављу 3.</w:t>
      </w:r>
    </w:p>
    <w:p w14:paraId="21A17606" w14:textId="77777777" w:rsidR="00FF5675" w:rsidRPr="00D65AC3" w:rsidRDefault="00FF5675" w:rsidP="007E6723">
      <w:pPr>
        <w:pStyle w:val="Heading3"/>
        <w:keepLines/>
        <w:numPr>
          <w:ilvl w:val="1"/>
          <w:numId w:val="25"/>
        </w:numPr>
        <w:tabs>
          <w:tab w:val="left" w:pos="709"/>
        </w:tabs>
        <w:spacing w:before="200" w:after="240"/>
        <w:ind w:left="709" w:hanging="709"/>
        <w:jc w:val="both"/>
        <w:rPr>
          <w:rFonts w:ascii="Arial" w:hAnsi="Arial" w:cs="Arial"/>
          <w:sz w:val="24"/>
        </w:rPr>
      </w:pPr>
      <w:r w:rsidRPr="00D65AC3">
        <w:rPr>
          <w:rFonts w:ascii="Arial" w:hAnsi="Arial" w:cs="Arial"/>
          <w:sz w:val="24"/>
        </w:rPr>
        <w:lastRenderedPageBreak/>
        <w:t xml:space="preserve">Напајање електричном енергијом и командно- сигнални каблови </w:t>
      </w:r>
    </w:p>
    <w:p w14:paraId="4A398F2F" w14:textId="1058AF7E" w:rsidR="00FF5675" w:rsidRPr="00D65AC3" w:rsidRDefault="00FF5675" w:rsidP="00FF5675">
      <w:pPr>
        <w:spacing w:after="120"/>
        <w:ind w:firstLine="709"/>
        <w:rPr>
          <w:lang w:val="sr-Cyrl-CS"/>
        </w:rPr>
      </w:pPr>
      <w:r w:rsidRPr="00D65AC3">
        <w:rPr>
          <w:lang w:val="sr-Cyrl-CS"/>
        </w:rPr>
        <w:t xml:space="preserve">Напајање електричном енергијом трансформаторских станица 6 kV напоном, извешће се из 6 kV развода </w:t>
      </w:r>
      <w:r w:rsidR="005E2A9B">
        <w:rPr>
          <w:lang w:val="en-GB"/>
        </w:rPr>
        <w:t>BCS</w:t>
      </w:r>
      <w:r w:rsidR="005E2A9B">
        <w:rPr>
          <w:lang w:val="sr-Cyrl-CS"/>
        </w:rPr>
        <w:t>-1, поља G</w:t>
      </w:r>
      <w:r w:rsidRPr="00D65AC3">
        <w:rPr>
          <w:lang w:val="sr-Cyrl-CS"/>
        </w:rPr>
        <w:t xml:space="preserve">9, до </w:t>
      </w:r>
      <w:r w:rsidR="005E2A9B">
        <w:rPr>
          <w:lang w:val="sr-Cyrl-CS"/>
        </w:rPr>
        <w:t>TS</w:t>
      </w:r>
      <w:r w:rsidRPr="00D65AC3">
        <w:rPr>
          <w:lang w:val="sr-Cyrl-CS"/>
        </w:rPr>
        <w:t xml:space="preserve"> </w:t>
      </w:r>
      <w:r w:rsidR="005E2A9B">
        <w:rPr>
          <w:lang w:val="sr-Cyrl-CS"/>
        </w:rPr>
        <w:t>BR</w:t>
      </w:r>
      <w:r w:rsidRPr="00D65AC3">
        <w:rPr>
          <w:lang w:val="sr-Cyrl-CS"/>
        </w:rPr>
        <w:t xml:space="preserve">-3. </w:t>
      </w:r>
      <w:r w:rsidR="0057693B">
        <w:rPr>
          <w:lang w:val="sr-Cyrl-CS"/>
        </w:rPr>
        <w:t xml:space="preserve">Из 6 kV развода </w:t>
      </w:r>
      <w:r w:rsidR="005E2A9B">
        <w:rPr>
          <w:lang w:val="sr-Cyrl-CS"/>
        </w:rPr>
        <w:t>TS</w:t>
      </w:r>
      <w:r w:rsidR="0057693B">
        <w:rPr>
          <w:lang w:val="sr-Cyrl-CS"/>
        </w:rPr>
        <w:t xml:space="preserve"> </w:t>
      </w:r>
      <w:r w:rsidR="005E2A9B">
        <w:rPr>
          <w:lang w:val="sr-Cyrl-CS"/>
        </w:rPr>
        <w:t>BR</w:t>
      </w:r>
      <w:r w:rsidR="0057693B">
        <w:rPr>
          <w:lang w:val="sr-Cyrl-CS"/>
        </w:rPr>
        <w:t>-3, напаја</w:t>
      </w:r>
      <w:r w:rsidRPr="00D65AC3">
        <w:rPr>
          <w:lang w:val="sr-Cyrl-CS"/>
        </w:rPr>
        <w:t>ће</w:t>
      </w:r>
      <w:r w:rsidR="0057693B">
        <w:rPr>
          <w:lang w:val="sr-Cyrl-CS"/>
        </w:rPr>
        <w:t xml:space="preserve"> </w:t>
      </w:r>
      <w:r w:rsidRPr="00D65AC3">
        <w:rPr>
          <w:lang w:val="sr-Cyrl-CS"/>
        </w:rPr>
        <w:t xml:space="preserve">се </w:t>
      </w:r>
      <w:r w:rsidR="005E2A9B">
        <w:rPr>
          <w:lang w:val="sr-Cyrl-CS"/>
        </w:rPr>
        <w:t>TS</w:t>
      </w:r>
      <w:r w:rsidRPr="00D65AC3">
        <w:rPr>
          <w:lang w:val="sr-Cyrl-CS"/>
        </w:rPr>
        <w:t xml:space="preserve"> </w:t>
      </w:r>
      <w:r w:rsidR="005E2A9B">
        <w:rPr>
          <w:lang w:val="sr-Cyrl-CS"/>
        </w:rPr>
        <w:t>BR</w:t>
      </w:r>
      <w:r w:rsidRPr="00D65AC3">
        <w:rPr>
          <w:lang w:val="sr-Cyrl-CS"/>
        </w:rPr>
        <w:t>-4. Изабран је подземни кабл 3 x (XHЕ 49 1x120/16</w:t>
      </w:r>
      <w:r w:rsidR="0057693B">
        <w:rPr>
          <w:lang w:val="sr-Cyrl-CS"/>
        </w:rPr>
        <w:t xml:space="preserve"> </w:t>
      </w:r>
      <w:r w:rsidRPr="00D65AC3">
        <w:rPr>
          <w:lang w:val="sr-Cyrl-CS"/>
        </w:rPr>
        <w:t>mm</w:t>
      </w:r>
      <w:r w:rsidRPr="00D65AC3">
        <w:rPr>
          <w:vertAlign w:val="superscript"/>
          <w:lang w:val="sr-Cyrl-CS"/>
        </w:rPr>
        <w:t>2</w:t>
      </w:r>
      <w:r w:rsidRPr="00D65AC3">
        <w:rPr>
          <w:lang w:val="sr-Cyrl-CS"/>
        </w:rPr>
        <w:t>) дужине око 200</w:t>
      </w:r>
      <w:r w:rsidR="0057693B">
        <w:rPr>
          <w:lang w:val="sr-Cyrl-CS"/>
        </w:rPr>
        <w:t xml:space="preserve"> </w:t>
      </w:r>
      <w:r w:rsidRPr="00D65AC3">
        <w:rPr>
          <w:lang w:val="sr-Cyrl-CS"/>
        </w:rPr>
        <w:t xml:space="preserve">m до прве </w:t>
      </w:r>
      <w:r w:rsidR="005E2A9B">
        <w:rPr>
          <w:lang w:val="sr-Cyrl-CS"/>
        </w:rPr>
        <w:t>TS</w:t>
      </w:r>
      <w:r w:rsidRPr="00D65AC3">
        <w:rPr>
          <w:lang w:val="sr-Cyrl-CS"/>
        </w:rPr>
        <w:t xml:space="preserve"> </w:t>
      </w:r>
      <w:r w:rsidR="005E2A9B">
        <w:rPr>
          <w:lang w:val="sr-Cyrl-CS"/>
        </w:rPr>
        <w:t>BR</w:t>
      </w:r>
      <w:r w:rsidRPr="00D65AC3">
        <w:rPr>
          <w:lang w:val="sr-Cyrl-CS"/>
        </w:rPr>
        <w:t xml:space="preserve">-3, а и од </w:t>
      </w:r>
      <w:r w:rsidR="005E2A9B">
        <w:rPr>
          <w:lang w:val="sr-Cyrl-CS"/>
        </w:rPr>
        <w:t>TS</w:t>
      </w:r>
      <w:r w:rsidRPr="00D65AC3">
        <w:rPr>
          <w:lang w:val="sr-Cyrl-CS"/>
        </w:rPr>
        <w:t xml:space="preserve"> </w:t>
      </w:r>
      <w:r w:rsidR="005E2A9B">
        <w:rPr>
          <w:lang w:val="sr-Cyrl-CS"/>
        </w:rPr>
        <w:t>BR</w:t>
      </w:r>
      <w:r w:rsidRPr="00D65AC3">
        <w:rPr>
          <w:lang w:val="sr-Cyrl-CS"/>
        </w:rPr>
        <w:t xml:space="preserve">-3 до </w:t>
      </w:r>
      <w:r w:rsidR="005E2A9B">
        <w:rPr>
          <w:lang w:val="sr-Cyrl-CS"/>
        </w:rPr>
        <w:t>TS</w:t>
      </w:r>
      <w:r w:rsidRPr="00D65AC3">
        <w:rPr>
          <w:lang w:val="sr-Cyrl-CS"/>
        </w:rPr>
        <w:t xml:space="preserve"> </w:t>
      </w:r>
      <w:r w:rsidR="005E2A9B">
        <w:rPr>
          <w:lang w:val="sr-Cyrl-CS"/>
        </w:rPr>
        <w:t>BR</w:t>
      </w:r>
      <w:r w:rsidRPr="00D65AC3">
        <w:rPr>
          <w:lang w:val="sr-Cyrl-CS"/>
        </w:rPr>
        <w:t>-4 потребно је још око 1100</w:t>
      </w:r>
      <w:r w:rsidR="0057693B">
        <w:rPr>
          <w:lang w:val="sr-Cyrl-CS"/>
        </w:rPr>
        <w:t xml:space="preserve"> </w:t>
      </w:r>
      <w:r w:rsidRPr="00D65AC3">
        <w:rPr>
          <w:lang w:val="sr-Cyrl-CS"/>
        </w:rPr>
        <w:t xml:space="preserve">m. </w:t>
      </w:r>
    </w:p>
    <w:p w14:paraId="1D36D119" w14:textId="1E07C3C7" w:rsidR="00FF5675" w:rsidRPr="00D65AC3" w:rsidRDefault="00FF5675" w:rsidP="00FF5675">
      <w:pPr>
        <w:spacing w:after="120"/>
        <w:ind w:firstLine="709"/>
        <w:rPr>
          <w:lang w:val="sr-Cyrl-CS"/>
        </w:rPr>
      </w:pPr>
      <w:r w:rsidRPr="00D65AC3">
        <w:rPr>
          <w:lang w:val="sr-Cyrl-CS"/>
        </w:rPr>
        <w:t>Истом трасом полагаће се и командно- сигнални каблови PP44 21x2,5</w:t>
      </w:r>
      <w:r w:rsidR="0057693B">
        <w:rPr>
          <w:lang w:val="sr-Cyrl-CS"/>
        </w:rPr>
        <w:t xml:space="preserve"> </w:t>
      </w:r>
      <w:r w:rsidRPr="00D65AC3">
        <w:rPr>
          <w:lang w:val="sr-Cyrl-CS"/>
        </w:rPr>
        <w:t>mm</w:t>
      </w:r>
      <w:r w:rsidRPr="00D65AC3">
        <w:rPr>
          <w:vertAlign w:val="superscript"/>
          <w:lang w:val="sr-Cyrl-CS"/>
        </w:rPr>
        <w:t>2</w:t>
      </w:r>
      <w:r w:rsidRPr="00D65AC3">
        <w:rPr>
          <w:lang w:val="sr-Cyrl-CS"/>
        </w:rPr>
        <w:t xml:space="preserve">. </w:t>
      </w:r>
    </w:p>
    <w:p w14:paraId="5B006972" w14:textId="77777777" w:rsidR="00FF5675" w:rsidRPr="00D65AC3" w:rsidRDefault="00FF5675" w:rsidP="007E6723">
      <w:pPr>
        <w:pStyle w:val="Heading3"/>
        <w:keepLines/>
        <w:numPr>
          <w:ilvl w:val="1"/>
          <w:numId w:val="25"/>
        </w:numPr>
        <w:tabs>
          <w:tab w:val="left" w:pos="709"/>
        </w:tabs>
        <w:spacing w:before="200" w:after="240"/>
        <w:ind w:left="709" w:hanging="709"/>
        <w:jc w:val="both"/>
        <w:rPr>
          <w:rFonts w:ascii="Arial" w:hAnsi="Arial" w:cs="Arial"/>
          <w:sz w:val="24"/>
        </w:rPr>
      </w:pPr>
      <w:r w:rsidRPr="00D65AC3">
        <w:rPr>
          <w:rFonts w:ascii="Arial" w:hAnsi="Arial" w:cs="Arial"/>
          <w:sz w:val="24"/>
        </w:rPr>
        <w:t xml:space="preserve">Траса и полагање напојног и командно-сигналних каблова </w:t>
      </w:r>
    </w:p>
    <w:p w14:paraId="39DA318D" w14:textId="545BC1F9" w:rsidR="00FF5675" w:rsidRPr="00D65AC3" w:rsidRDefault="00FF5675" w:rsidP="00FF5675">
      <w:pPr>
        <w:spacing w:after="120"/>
        <w:ind w:firstLine="709"/>
        <w:rPr>
          <w:lang w:val="sr-Cyrl-CS"/>
        </w:rPr>
      </w:pPr>
      <w:r w:rsidRPr="00D65AC3">
        <w:rPr>
          <w:lang w:val="sr-Cyrl-CS"/>
        </w:rPr>
        <w:t xml:space="preserve">При самом изласку из 6kV развода </w:t>
      </w:r>
      <w:r w:rsidR="005E2A9B">
        <w:rPr>
          <w:lang w:val="sr-Cyrl-CS"/>
        </w:rPr>
        <w:t>BCS</w:t>
      </w:r>
      <w:r w:rsidR="006D1B05">
        <w:rPr>
          <w:lang w:val="sr-Cyrl-CS"/>
        </w:rPr>
        <w:t>-1, поља G</w:t>
      </w:r>
      <w:r w:rsidRPr="00D65AC3">
        <w:rPr>
          <w:lang w:val="sr-Cyrl-CS"/>
        </w:rPr>
        <w:t>9, настављамо кроз нову шахту број 5 и цеви до прве постојеће шахте. Од постојеће шахте до прве нове шахте  бр.1. На делу где траса скреће постављамо још једну нову кабловску шахту, бр.2 и све до треће нове ревизионе шахте. Не целој деоници трасе између шахта имамо ручни ископ кабловске канализације за постављање пластичних цеви. На предвиђеној траси по потреби урадити сечење асфалтног пута или бетонске платформе. Цеви поставити у два реда.</w:t>
      </w:r>
    </w:p>
    <w:p w14:paraId="02ABC0B9" w14:textId="2360CF2B" w:rsidR="00FF5675" w:rsidRPr="00D65AC3" w:rsidRDefault="00FF5675" w:rsidP="00FF5675">
      <w:pPr>
        <w:spacing w:after="120"/>
        <w:ind w:firstLine="709"/>
        <w:rPr>
          <w:lang w:val="sr-Cyrl-CS"/>
        </w:rPr>
      </w:pPr>
      <w:r w:rsidRPr="00D65AC3">
        <w:rPr>
          <w:lang w:val="sr-Cyrl-CS"/>
        </w:rPr>
        <w:t>На даљој деоници имамо пролазак испод пруге у зони извлакача I-IV. Пролазак кабла испод пруге урадити подбушењем пр</w:t>
      </w:r>
      <w:r w:rsidR="006D1B05">
        <w:rPr>
          <w:lang w:val="sr-Cyrl-CS"/>
        </w:rPr>
        <w:t xml:space="preserve">ема техничким условима задатим </w:t>
      </w:r>
      <w:r w:rsidRPr="00D65AC3">
        <w:rPr>
          <w:lang w:val="sr-Cyrl-CS"/>
        </w:rPr>
        <w:t xml:space="preserve">од ЖТ ТЕНТ.                                  </w:t>
      </w:r>
    </w:p>
    <w:p w14:paraId="120D2C29" w14:textId="798C9E63" w:rsidR="00FF5675" w:rsidRPr="00D65AC3" w:rsidRDefault="00FF5675" w:rsidP="00FF5675">
      <w:pPr>
        <w:spacing w:after="120"/>
        <w:ind w:firstLine="709"/>
        <w:rPr>
          <w:lang w:val="sr-Cyrl-CS"/>
        </w:rPr>
      </w:pPr>
      <w:r w:rsidRPr="00D65AC3">
        <w:rPr>
          <w:lang w:val="sr-Cyrl-CS"/>
        </w:rPr>
        <w:t xml:space="preserve">По проласку кабловске трасе испод пруге поставља се шахта бр.4, са десне стране железничке инфраструктуре односно извлакача I-IV у станици Обреновац. Потребно је да минимално растојање до најближе ивице шахте буде 6 m, мерено од осовине пружног колосека. </w:t>
      </w:r>
    </w:p>
    <w:p w14:paraId="1E63E828" w14:textId="3A0DBEF0" w:rsidR="00FF5675" w:rsidRPr="00D65AC3" w:rsidRDefault="00FF5675" w:rsidP="00FF5675">
      <w:pPr>
        <w:spacing w:after="120"/>
        <w:ind w:firstLine="709"/>
        <w:rPr>
          <w:lang w:val="sr-Cyrl-CS"/>
        </w:rPr>
      </w:pPr>
      <w:r w:rsidRPr="00D65AC3">
        <w:rPr>
          <w:lang w:val="sr-Cyrl-CS"/>
        </w:rPr>
        <w:t xml:space="preserve"> Осовинско укрштање трасе 6</w:t>
      </w:r>
      <w:r w:rsidR="0091550B">
        <w:rPr>
          <w:lang w:val="sr-Latn-RS"/>
        </w:rPr>
        <w:t xml:space="preserve"> </w:t>
      </w:r>
      <w:r w:rsidRPr="00D65AC3">
        <w:rPr>
          <w:lang w:val="sr-Cyrl-CS"/>
        </w:rPr>
        <w:t>k</w:t>
      </w:r>
      <w:r w:rsidR="0091550B">
        <w:rPr>
          <w:lang w:val="sr-Cyrl-CS"/>
        </w:rPr>
        <w:t>V кабловских водова и командно-</w:t>
      </w:r>
      <w:r w:rsidRPr="00D65AC3">
        <w:rPr>
          <w:lang w:val="sr-Cyrl-CS"/>
        </w:rPr>
        <w:t>сигналних каблова са извлакачима I-IV у станици Обр</w:t>
      </w:r>
      <w:r w:rsidR="00634422">
        <w:rPr>
          <w:lang w:val="sr-Cyrl-CS"/>
        </w:rPr>
        <w:t>e</w:t>
      </w:r>
      <w:r w:rsidRPr="00D65AC3">
        <w:rPr>
          <w:lang w:val="sr-Cyrl-CS"/>
        </w:rPr>
        <w:t>новац, извести у виду подбушивања пруге, на минималној удаљености од 8</w:t>
      </w:r>
      <w:r w:rsidR="0091550B">
        <w:rPr>
          <w:lang w:val="sr-Latn-RS"/>
        </w:rPr>
        <w:t xml:space="preserve"> </w:t>
      </w:r>
      <w:r w:rsidRPr="00D65AC3">
        <w:rPr>
          <w:lang w:val="sr-Cyrl-CS"/>
        </w:rPr>
        <w:t xml:space="preserve">m од </w:t>
      </w:r>
      <w:r w:rsidR="0091550B">
        <w:rPr>
          <w:lang w:val="sr-Cyrl-CS"/>
        </w:rPr>
        <w:t>стубова 5 и 6 контактне мреже (</w:t>
      </w:r>
      <w:r w:rsidRPr="00D65AC3">
        <w:rPr>
          <w:lang w:val="sr-Cyrl-CS"/>
        </w:rPr>
        <w:t>km 0-424) ка стубовима 7 и 8 контактне мреже  (km 0-374). Укрштање се изводи под правим углом и место укрштања видљиво означити ознакама од бетона.</w:t>
      </w:r>
    </w:p>
    <w:p w14:paraId="79CE070B" w14:textId="4FCBE4FB" w:rsidR="00FF5675" w:rsidRPr="00D65AC3" w:rsidRDefault="00FF5675" w:rsidP="00FF5675">
      <w:pPr>
        <w:spacing w:after="120"/>
        <w:ind w:firstLine="709"/>
        <w:rPr>
          <w:lang w:val="sr-Cyrl-CS"/>
        </w:rPr>
      </w:pPr>
      <w:r w:rsidRPr="00D65AC3">
        <w:rPr>
          <w:lang w:val="sr-Cyrl-CS"/>
        </w:rPr>
        <w:t>За пролазак испод пруге користимо кабловску канализацију израђену од пластичних, ПЕХД цеви. Минимални унутрашњи пречник цеви је најмање 1,5 пута већи од спољашњег пречника кабла (трожилног или снопа три једножилна). За изабрани кабл, једножилни, XHE 49 1x120/16</w:t>
      </w:r>
      <w:r w:rsidR="0091550B">
        <w:rPr>
          <w:lang w:val="sr-Latn-RS"/>
        </w:rPr>
        <w:t xml:space="preserve"> </w:t>
      </w:r>
      <w:r w:rsidRPr="00D65AC3">
        <w:rPr>
          <w:lang w:val="sr-Cyrl-CS"/>
        </w:rPr>
        <w:t>mm</w:t>
      </w:r>
      <w:r w:rsidRPr="0091550B">
        <w:rPr>
          <w:vertAlign w:val="superscript"/>
          <w:lang w:val="sr-Cyrl-CS"/>
        </w:rPr>
        <w:t>2</w:t>
      </w:r>
      <w:r w:rsidRPr="00D65AC3">
        <w:rPr>
          <w:lang w:val="sr-Cyrl-CS"/>
        </w:rPr>
        <w:t>, је D1=32mm, а због постављања каблова  у троугластом снопу изабрана је за пролазак ПЕХД цев за пролазак Ø160 mm, у дужини 28 m. Поставља се укупно 6 цеви пар</w:t>
      </w:r>
      <w:r w:rsidR="00BC1CED">
        <w:rPr>
          <w:lang w:val="sr-Cyrl-CS"/>
        </w:rPr>
        <w:t>алелно. Две цеви су за 6 kV каб</w:t>
      </w:r>
      <w:r w:rsidRPr="00D65AC3">
        <w:rPr>
          <w:lang w:val="sr-Cyrl-CS"/>
        </w:rPr>
        <w:t>л</w:t>
      </w:r>
      <w:r w:rsidR="00BC1CED">
        <w:rPr>
          <w:lang w:val="sr-Latn-RS"/>
        </w:rPr>
        <w:t>,</w:t>
      </w:r>
      <w:r w:rsidRPr="00D65AC3">
        <w:rPr>
          <w:lang w:val="sr-Cyrl-CS"/>
        </w:rPr>
        <w:t xml:space="preserve"> а једна за два командо- сигнална кабла (220V). Остале три цеви су резерве и док се не користе треба да се затворе пластичним чепом или на сличан начин.</w:t>
      </w:r>
    </w:p>
    <w:p w14:paraId="6FF119E5" w14:textId="77777777" w:rsidR="00FF5675" w:rsidRPr="00D65AC3" w:rsidRDefault="00FF5675" w:rsidP="00FF5675">
      <w:pPr>
        <w:spacing w:after="120"/>
        <w:ind w:firstLine="709"/>
        <w:rPr>
          <w:lang w:val="sr-Cyrl-CS"/>
        </w:rPr>
      </w:pPr>
      <w:r w:rsidRPr="00D65AC3">
        <w:rPr>
          <w:lang w:val="sr-Cyrl-CS"/>
        </w:rPr>
        <w:t>Заштитне цеви испод трупа пруге поставити на дубини 2.5 m мерено од горње ивице прага до горње ивице заштитне цеви. Цеви поставити утискивањем помоћу хидрауличне пресе или бургије. И са леве и са десне стране извлакача I-IV у станици Обреновац ископати радне ровове. Мерено од најближе ивице радног рова, за постављање хидрауличне пресе или бургије, управно на осу постојећих колосека мора бити минимум удаљеност 6 m .</w:t>
      </w:r>
    </w:p>
    <w:p w14:paraId="0F7B4B6C" w14:textId="77777777" w:rsidR="00FF5675" w:rsidRPr="00D65AC3" w:rsidRDefault="00FF5675" w:rsidP="00FF5675">
      <w:pPr>
        <w:spacing w:after="120"/>
        <w:ind w:firstLine="709"/>
        <w:rPr>
          <w:lang w:val="sr-Cyrl-CS"/>
        </w:rPr>
      </w:pPr>
      <w:r w:rsidRPr="00D65AC3">
        <w:rPr>
          <w:lang w:val="sr-Cyrl-CS"/>
        </w:rPr>
        <w:t>Ревизионе шахте поставити на крајевима ПЕХД цеви. Шахте по величини морају да задовоље за изабрани број каблова и услове обављања радовау окну.  Израђене су од цементног бетона на лицу места, квадратног облика. Минимални улазни отвор, покривен поклопцем од ливеног гвожђа треба да износи 0,65m x 0,65m. На дну окна извести дренажни отвор. Употребити поклопац носивости 400 kN због потребе, да се у том делу по површини могу кретати возила ( већа оптерећења -коловози).</w:t>
      </w:r>
    </w:p>
    <w:p w14:paraId="08093100" w14:textId="77777777" w:rsidR="00FF5675" w:rsidRPr="00826201" w:rsidRDefault="00FF5675" w:rsidP="00FF5675">
      <w:pPr>
        <w:spacing w:after="120"/>
        <w:ind w:firstLine="709"/>
        <w:rPr>
          <w:rFonts w:cs="Arial"/>
          <w:lang w:val="sr-Cyrl-CS"/>
        </w:rPr>
      </w:pPr>
      <w:r w:rsidRPr="00826201">
        <w:rPr>
          <w:rFonts w:cs="Arial"/>
          <w:lang w:val="sr-Cyrl-CS"/>
        </w:rPr>
        <w:t>Димензије шахти су:</w:t>
      </w:r>
    </w:p>
    <w:p w14:paraId="63A97A68" w14:textId="77777777" w:rsidR="00FF5675" w:rsidRPr="00826201" w:rsidRDefault="00FF5675" w:rsidP="007E6723">
      <w:pPr>
        <w:pStyle w:val="ListParagraph"/>
        <w:numPr>
          <w:ilvl w:val="0"/>
          <w:numId w:val="28"/>
        </w:numPr>
        <w:spacing w:before="200" w:after="120" w:line="240" w:lineRule="auto"/>
        <w:rPr>
          <w:rFonts w:ascii="Arial" w:hAnsi="Arial" w:cs="Arial"/>
          <w:lang w:val="sr-Cyrl-CS"/>
        </w:rPr>
      </w:pPr>
      <w:r w:rsidRPr="00826201">
        <w:rPr>
          <w:rFonts w:ascii="Arial" w:hAnsi="Arial" w:cs="Arial"/>
          <w:lang w:val="sr-Cyrl-CS"/>
        </w:rPr>
        <w:lastRenderedPageBreak/>
        <w:t>Шахте број 1, 2 и 5: 1800</w:t>
      </w:r>
      <w:r w:rsidRPr="00826201">
        <w:rPr>
          <w:rFonts w:ascii="Arial" w:hAnsi="Arial" w:cs="Arial"/>
          <w:lang w:val="sr-Latn-RS"/>
        </w:rPr>
        <w:t xml:space="preserve"> x 1800 x </w:t>
      </w:r>
      <w:r w:rsidRPr="00826201">
        <w:rPr>
          <w:rFonts w:ascii="Arial" w:hAnsi="Arial" w:cs="Arial"/>
          <w:lang w:val="sr-Cyrl-RS"/>
        </w:rPr>
        <w:t>1800</w:t>
      </w:r>
      <w:r w:rsidRPr="00826201">
        <w:rPr>
          <w:rFonts w:ascii="Arial" w:hAnsi="Arial" w:cs="Arial"/>
          <w:lang w:val="sr-Latn-RS"/>
        </w:rPr>
        <w:t xml:space="preserve"> mm.</w:t>
      </w:r>
    </w:p>
    <w:p w14:paraId="77C9C477" w14:textId="77777777" w:rsidR="00FF5675" w:rsidRPr="00826201" w:rsidRDefault="00FF5675" w:rsidP="007E6723">
      <w:pPr>
        <w:pStyle w:val="ListParagraph"/>
        <w:numPr>
          <w:ilvl w:val="0"/>
          <w:numId w:val="28"/>
        </w:numPr>
        <w:spacing w:before="200" w:after="120" w:line="240" w:lineRule="auto"/>
        <w:rPr>
          <w:rFonts w:ascii="Arial" w:hAnsi="Arial" w:cs="Arial"/>
          <w:lang w:val="sr-Cyrl-CS"/>
        </w:rPr>
      </w:pPr>
      <w:r w:rsidRPr="00826201">
        <w:rPr>
          <w:rFonts w:ascii="Arial" w:hAnsi="Arial" w:cs="Arial"/>
          <w:lang w:val="sr-Cyrl-CS"/>
        </w:rPr>
        <w:t>Шахта број 3: 2000</w:t>
      </w:r>
      <w:r w:rsidRPr="00826201">
        <w:rPr>
          <w:rFonts w:ascii="Arial" w:hAnsi="Arial" w:cs="Arial"/>
          <w:lang w:val="sr-Latn-RS"/>
        </w:rPr>
        <w:t xml:space="preserve"> x </w:t>
      </w:r>
      <w:r w:rsidRPr="00826201">
        <w:rPr>
          <w:rFonts w:ascii="Arial" w:hAnsi="Arial" w:cs="Arial"/>
          <w:lang w:val="sr-Cyrl-RS"/>
        </w:rPr>
        <w:t>20</w:t>
      </w:r>
      <w:r w:rsidRPr="00826201">
        <w:rPr>
          <w:rFonts w:ascii="Arial" w:hAnsi="Arial" w:cs="Arial"/>
          <w:lang w:val="sr-Latn-RS"/>
        </w:rPr>
        <w:t xml:space="preserve">00 x </w:t>
      </w:r>
      <w:r w:rsidRPr="00826201">
        <w:rPr>
          <w:rFonts w:ascii="Arial" w:hAnsi="Arial" w:cs="Arial"/>
          <w:lang w:val="sr-Cyrl-RS"/>
        </w:rPr>
        <w:t>2500</w:t>
      </w:r>
      <w:r w:rsidRPr="00826201">
        <w:rPr>
          <w:rFonts w:ascii="Arial" w:hAnsi="Arial" w:cs="Arial"/>
          <w:lang w:val="sr-Latn-RS"/>
        </w:rPr>
        <w:t xml:space="preserve"> mm.</w:t>
      </w:r>
    </w:p>
    <w:p w14:paraId="1282FD86" w14:textId="77777777" w:rsidR="00FF5675" w:rsidRPr="00826201" w:rsidRDefault="00FF5675" w:rsidP="007E6723">
      <w:pPr>
        <w:pStyle w:val="ListParagraph"/>
        <w:numPr>
          <w:ilvl w:val="0"/>
          <w:numId w:val="28"/>
        </w:numPr>
        <w:spacing w:before="200" w:after="120" w:line="240" w:lineRule="auto"/>
        <w:rPr>
          <w:rFonts w:ascii="Arial" w:hAnsi="Arial" w:cs="Arial"/>
          <w:lang w:val="sr-Cyrl-CS"/>
        </w:rPr>
      </w:pPr>
      <w:r w:rsidRPr="00826201">
        <w:rPr>
          <w:rFonts w:ascii="Arial" w:hAnsi="Arial" w:cs="Arial"/>
          <w:lang w:val="sr-Cyrl-CS"/>
        </w:rPr>
        <w:t>Шахта број 4: 2000</w:t>
      </w:r>
      <w:r w:rsidRPr="00826201">
        <w:rPr>
          <w:rFonts w:ascii="Arial" w:hAnsi="Arial" w:cs="Arial"/>
          <w:lang w:val="sr-Latn-RS"/>
        </w:rPr>
        <w:t xml:space="preserve"> x </w:t>
      </w:r>
      <w:r w:rsidRPr="00826201">
        <w:rPr>
          <w:rFonts w:ascii="Arial" w:hAnsi="Arial" w:cs="Arial"/>
          <w:lang w:val="sr-Cyrl-RS"/>
        </w:rPr>
        <w:t>20</w:t>
      </w:r>
      <w:r w:rsidRPr="00826201">
        <w:rPr>
          <w:rFonts w:ascii="Arial" w:hAnsi="Arial" w:cs="Arial"/>
          <w:lang w:val="sr-Latn-RS"/>
        </w:rPr>
        <w:t xml:space="preserve">00 x </w:t>
      </w:r>
      <w:r w:rsidRPr="00826201">
        <w:rPr>
          <w:rFonts w:ascii="Arial" w:hAnsi="Arial" w:cs="Arial"/>
          <w:lang w:val="sr-Cyrl-RS"/>
        </w:rPr>
        <w:t>1800</w:t>
      </w:r>
      <w:r w:rsidRPr="00826201">
        <w:rPr>
          <w:rFonts w:ascii="Arial" w:hAnsi="Arial" w:cs="Arial"/>
          <w:lang w:val="sr-Latn-RS"/>
        </w:rPr>
        <w:t xml:space="preserve"> mm.</w:t>
      </w:r>
    </w:p>
    <w:p w14:paraId="4644AD8F" w14:textId="77777777" w:rsidR="00FF5675" w:rsidRPr="00D65AC3" w:rsidRDefault="00FF5675" w:rsidP="00FF5675">
      <w:pPr>
        <w:spacing w:after="120"/>
        <w:ind w:firstLine="709"/>
        <w:rPr>
          <w:lang w:val="sr-Cyrl-CS"/>
        </w:rPr>
      </w:pPr>
      <w:r w:rsidRPr="00D65AC3">
        <w:rPr>
          <w:lang w:val="sr-Cyrl-CS"/>
        </w:rPr>
        <w:t>На делу где се изводи савијање кабла потребно је да се придржавамо дозвољених вредности полупречника савијања кабла датих у таблици бр.1- ТП-3 као и у каталогу произвођача. За изабрани кабал XHЕ 49 1x120/16mm</w:t>
      </w:r>
      <w:r w:rsidRPr="00D65AC3">
        <w:rPr>
          <w:vertAlign w:val="superscript"/>
          <w:lang w:val="sr-Cyrl-CS"/>
        </w:rPr>
        <w:t>2</w:t>
      </w:r>
      <w:r w:rsidRPr="00D65AC3">
        <w:rPr>
          <w:lang w:val="sr-Cyrl-CS"/>
        </w:rPr>
        <w:t xml:space="preserve"> дозвољени полупречник савијања је 15D1.</w:t>
      </w:r>
    </w:p>
    <w:p w14:paraId="53C32369" w14:textId="77777777" w:rsidR="00FF5675" w:rsidRPr="00D65AC3" w:rsidRDefault="00FF5675" w:rsidP="00FF5675">
      <w:pPr>
        <w:spacing w:after="120"/>
        <w:ind w:firstLine="709"/>
      </w:pPr>
      <w:r w:rsidRPr="00D65AC3">
        <w:rPr>
          <w:lang w:val="sr-Cyrl-CS"/>
        </w:rPr>
        <w:t xml:space="preserve">Једножилни кабл XHЕ 49 1x120/16mm2 се  полаже у троугластом снопу. Кабловски сноп се формира провлачењем кабла кроз одговарајућу </w:t>
      </w:r>
      <w:r w:rsidRPr="00D65AC3">
        <w:t>матрицу при одмотавању са три калема. Формирани сноп се на сваких 1 m до 2</w:t>
      </w:r>
      <w:r w:rsidRPr="00D65AC3">
        <w:rPr>
          <w:lang w:val="sr-Cyrl-RS"/>
        </w:rPr>
        <w:t xml:space="preserve"> </w:t>
      </w:r>
      <w:r w:rsidRPr="00D65AC3">
        <w:t>m омотава самолепљивом ПВЦ траком ширине око 0,1 m.</w:t>
      </w:r>
    </w:p>
    <w:p w14:paraId="00325288" w14:textId="02C85CCC" w:rsidR="00FF5675" w:rsidRPr="00BC1CED" w:rsidRDefault="00FF5675" w:rsidP="00FF5675">
      <w:pPr>
        <w:spacing w:after="120"/>
        <w:ind w:firstLine="709"/>
        <w:rPr>
          <w:lang w:val="sr-Cyrl-RS"/>
        </w:rPr>
      </w:pPr>
      <w:r w:rsidRPr="00D65AC3">
        <w:rPr>
          <w:lang w:val="sr-Cyrl-CS"/>
        </w:rPr>
        <w:t>При проласку и подбушивању трасе пруге водити рачуна о постојећој инфраструктури. Са десне стране пруге постоји инсталациони</w:t>
      </w:r>
      <w:r w:rsidR="00BC1CED">
        <w:rPr>
          <w:lang w:val="sr-Cyrl-CS"/>
        </w:rPr>
        <w:t xml:space="preserve"> развод спољног осветљење круга, </w:t>
      </w:r>
      <w:r w:rsidR="00BC1CED">
        <w:rPr>
          <w:lang w:val="sr-Cyrl-RS"/>
        </w:rPr>
        <w:t>а са леве постојећи телекомуникациони и енергетски каблови.</w:t>
      </w:r>
    </w:p>
    <w:p w14:paraId="2594E7A7" w14:textId="5FB91B8F" w:rsidR="00FF5675" w:rsidRPr="00D65AC3" w:rsidRDefault="00FF5675" w:rsidP="00FF5675">
      <w:pPr>
        <w:spacing w:after="120"/>
        <w:ind w:firstLine="709"/>
        <w:rPr>
          <w:lang w:val="sr-Cyrl-CS"/>
        </w:rPr>
      </w:pPr>
      <w:r w:rsidRPr="00D65AC3">
        <w:rPr>
          <w:lang w:val="sr-Cyrl-CS"/>
        </w:rPr>
        <w:t xml:space="preserve">После проласка испод пруге и ревизионе шахте (десна страна пруге) кабловским ровом одређеним по траси на ситуацији која је саставни део пројектне докуметнације долази се до дела уласка у </w:t>
      </w:r>
      <w:r w:rsidR="005E2A9B">
        <w:rPr>
          <w:lang w:val="sr-Cyrl-CS"/>
        </w:rPr>
        <w:t>TS</w:t>
      </w:r>
      <w:r w:rsidRPr="00D65AC3">
        <w:rPr>
          <w:lang w:val="sr-Cyrl-CS"/>
        </w:rPr>
        <w:t xml:space="preserve"> </w:t>
      </w:r>
      <w:r w:rsidR="005E2A9B">
        <w:rPr>
          <w:lang w:val="sr-Cyrl-CS"/>
        </w:rPr>
        <w:t>BR</w:t>
      </w:r>
      <w:r w:rsidRPr="00D65AC3">
        <w:rPr>
          <w:lang w:val="sr-Cyrl-CS"/>
        </w:rPr>
        <w:t xml:space="preserve">-3, доводна ћелија. Прикључак </w:t>
      </w:r>
      <w:r w:rsidR="005E2A9B">
        <w:rPr>
          <w:lang w:val="sr-Cyrl-CS"/>
        </w:rPr>
        <w:t>TS</w:t>
      </w:r>
      <w:r w:rsidRPr="00D65AC3">
        <w:rPr>
          <w:lang w:val="sr-Cyrl-CS"/>
        </w:rPr>
        <w:t xml:space="preserve"> </w:t>
      </w:r>
      <w:r w:rsidR="005E2A9B">
        <w:rPr>
          <w:lang w:val="sr-Cyrl-CS"/>
        </w:rPr>
        <w:t>BR</w:t>
      </w:r>
      <w:r w:rsidRPr="00D65AC3">
        <w:rPr>
          <w:lang w:val="sr-Cyrl-CS"/>
        </w:rPr>
        <w:t xml:space="preserve">-3 је кабловски. </w:t>
      </w:r>
    </w:p>
    <w:p w14:paraId="5C87A6A4" w14:textId="210530EB" w:rsidR="00FF5675" w:rsidRPr="00D65AC3" w:rsidRDefault="00FF5675" w:rsidP="00FF5675">
      <w:pPr>
        <w:spacing w:after="120"/>
        <w:ind w:firstLine="709"/>
        <w:rPr>
          <w:lang w:val="sr-Cyrl-CS"/>
        </w:rPr>
      </w:pPr>
      <w:r w:rsidRPr="00D65AC3">
        <w:rPr>
          <w:lang w:val="sr-Cyrl-CS"/>
        </w:rPr>
        <w:t xml:space="preserve">Темељни део код новопројектоване типске трафостанице </w:t>
      </w:r>
      <w:r w:rsidR="005E2A9B">
        <w:rPr>
          <w:lang w:val="sr-Cyrl-CS"/>
        </w:rPr>
        <w:t>TS</w:t>
      </w:r>
      <w:r w:rsidRPr="00D65AC3">
        <w:rPr>
          <w:lang w:val="sr-Cyrl-CS"/>
        </w:rPr>
        <w:t xml:space="preserve"> </w:t>
      </w:r>
      <w:r w:rsidR="005E2A9B">
        <w:rPr>
          <w:lang w:val="sr-Cyrl-CS"/>
        </w:rPr>
        <w:t>BR</w:t>
      </w:r>
      <w:r w:rsidRPr="00D65AC3">
        <w:rPr>
          <w:lang w:val="sr-Cyrl-CS"/>
        </w:rPr>
        <w:t xml:space="preserve">-3, формиран од каде, бочних зидова и темељног зида, представља простор за смештај и пролаз каблова. У делу темељног и бочних зидова, приликом ливења, остављају се отвори за увођење каблова 20(10) и 0,4 kV, од чега отвори 160 mm (комада 3 са предње стране) и отвори 110 mm (комада 8 са предње стране и по 2 са обе бочне стране).  Кабловске уводнице су заштићене од продора влаге применом топлоскупљајућих цеви МWТМ 115/34, производње ”Raychem” или </w:t>
      </w:r>
      <w:r w:rsidR="00BC1CED">
        <w:rPr>
          <w:lang w:val="sr-Cyrl-CS"/>
        </w:rPr>
        <w:t>одговарајуће</w:t>
      </w:r>
      <w:r w:rsidRPr="00D65AC3">
        <w:rPr>
          <w:lang w:val="sr-Cyrl-CS"/>
        </w:rPr>
        <w:t>.</w:t>
      </w:r>
    </w:p>
    <w:p w14:paraId="5B10D9E9" w14:textId="1C45543C" w:rsidR="00FF5675" w:rsidRPr="00D65AC3" w:rsidRDefault="00FF5675" w:rsidP="00FF5675">
      <w:pPr>
        <w:spacing w:after="120"/>
        <w:ind w:firstLine="709"/>
        <w:rPr>
          <w:lang w:val="sr-Cyrl-CS"/>
        </w:rPr>
      </w:pPr>
      <w:r w:rsidRPr="00D65AC3">
        <w:rPr>
          <w:lang w:val="sr-Cyrl-RS"/>
        </w:rPr>
        <w:t>И</w:t>
      </w:r>
      <w:r w:rsidRPr="00D65AC3">
        <w:rPr>
          <w:lang w:val="sr-Cyrl-CS"/>
        </w:rPr>
        <w:t xml:space="preserve">з </w:t>
      </w:r>
      <w:r w:rsidR="005E2A9B">
        <w:rPr>
          <w:lang w:val="sr-Cyrl-CS"/>
        </w:rPr>
        <w:t>TS</w:t>
      </w:r>
      <w:r w:rsidRPr="00D65AC3">
        <w:rPr>
          <w:lang w:val="sr-Cyrl-CS"/>
        </w:rPr>
        <w:t xml:space="preserve"> </w:t>
      </w:r>
      <w:r w:rsidR="005E2A9B">
        <w:rPr>
          <w:lang w:val="sr-Cyrl-CS"/>
        </w:rPr>
        <w:t>BR</w:t>
      </w:r>
      <w:r w:rsidRPr="00D65AC3">
        <w:rPr>
          <w:lang w:val="sr-Cyrl-CS"/>
        </w:rPr>
        <w:t xml:space="preserve">-3  из изводног места за 6 kV, напојни енергетски кабл се полаже у кабловски ров дубине 0.8 m и одговарајуће ширине, између два слоја постељице од уситњене растресите земље или песка дебљине слоја од по 10 cm. По горњем слоју постељице кабла на регулисаном терену поставља се ГАЛ штитник на 0.1 </w:t>
      </w:r>
      <w:r w:rsidRPr="00D65AC3">
        <w:rPr>
          <w:lang w:val="sr-Latn-RS"/>
        </w:rPr>
        <w:t>m</w:t>
      </w:r>
      <w:r w:rsidRPr="00D65AC3">
        <w:rPr>
          <w:lang w:val="sr-Cyrl-RS"/>
        </w:rPr>
        <w:t xml:space="preserve"> изнад кабла</w:t>
      </w:r>
      <w:r w:rsidRPr="00D65AC3">
        <w:rPr>
          <w:lang w:val="sr-Latn-RS"/>
        </w:rPr>
        <w:t xml:space="preserve"> </w:t>
      </w:r>
      <w:r w:rsidRPr="00D65AC3">
        <w:rPr>
          <w:lang w:val="sr-Cyrl-RS"/>
        </w:rPr>
        <w:t xml:space="preserve">и </w:t>
      </w:r>
      <w:r w:rsidRPr="00D65AC3">
        <w:rPr>
          <w:lang w:val="sr-Cyrl-CS"/>
        </w:rPr>
        <w:t>ПВЦ фолија- упозоравајућа трака на 0,4 m изнад кабла. Кабл се полаже по већ утврђеној траси која је приказана у техничкој документацији која је доступна на увид потенцијалним понуђачима. Дужина трасе је око 1100 m.</w:t>
      </w:r>
    </w:p>
    <w:p w14:paraId="3084B4E9" w14:textId="77777777" w:rsidR="00FF5675" w:rsidRPr="00D65AC3" w:rsidRDefault="00FF5675" w:rsidP="00FF5675">
      <w:pPr>
        <w:spacing w:after="120"/>
        <w:ind w:firstLine="709"/>
        <w:rPr>
          <w:lang w:val="sr-Cyrl-CS"/>
        </w:rPr>
      </w:pPr>
      <w:r w:rsidRPr="00D65AC3">
        <w:rPr>
          <w:lang w:val="sr-Cyrl-CS"/>
        </w:rPr>
        <w:t xml:space="preserve">На местима где су критични делови као пролаз испод пута, постојећи каблови, цевоводи и други објекти, потребно је положити кабл придржавајући се ТП-3 као и важећих прописа. </w:t>
      </w:r>
    </w:p>
    <w:p w14:paraId="6E1D0C62" w14:textId="77777777" w:rsidR="00FF5675" w:rsidRPr="00D65AC3" w:rsidRDefault="00FF5675" w:rsidP="00FF5675">
      <w:pPr>
        <w:spacing w:after="120"/>
        <w:ind w:firstLine="709"/>
        <w:rPr>
          <w:lang w:val="sr-Cyrl-CS"/>
        </w:rPr>
      </w:pPr>
      <w:r w:rsidRPr="00D65AC3">
        <w:rPr>
          <w:lang w:val="sr-Cyrl-CS"/>
        </w:rPr>
        <w:t>Трасе кабловских водова се обележавају у складу са важећим прописима и препорукама. На регулисаном терену кабловску трасу обележити месинганом плочицом уграђеном у бетонску коцку, а на нерегулисаном терену бетонским стубићима са месинганом плочицом. У месингану плочицу утиснути тип, пресек и напонски нивио кабла.</w:t>
      </w:r>
    </w:p>
    <w:p w14:paraId="6B70FF37" w14:textId="77777777" w:rsidR="00FF5675" w:rsidRPr="00826201" w:rsidRDefault="00FF5675" w:rsidP="007E6723">
      <w:pPr>
        <w:pStyle w:val="Heading3"/>
        <w:keepLines/>
        <w:numPr>
          <w:ilvl w:val="0"/>
          <w:numId w:val="25"/>
        </w:numPr>
        <w:spacing w:before="200" w:after="240"/>
        <w:ind w:left="709" w:hanging="709"/>
        <w:jc w:val="both"/>
        <w:rPr>
          <w:rFonts w:ascii="Arial" w:hAnsi="Arial" w:cs="Arial"/>
          <w:caps/>
          <w:sz w:val="24"/>
          <w:szCs w:val="24"/>
        </w:rPr>
      </w:pPr>
      <w:r w:rsidRPr="00826201">
        <w:rPr>
          <w:rFonts w:ascii="Arial" w:hAnsi="Arial" w:cs="Arial"/>
          <w:caps/>
          <w:sz w:val="24"/>
          <w:szCs w:val="24"/>
        </w:rPr>
        <w:t>Проналажење трасе каблова</w:t>
      </w:r>
    </w:p>
    <w:p w14:paraId="68FBC54F" w14:textId="77777777" w:rsidR="00FF5675" w:rsidRPr="00D65AC3" w:rsidRDefault="00FF5675" w:rsidP="00FF5675">
      <w:pPr>
        <w:spacing w:after="120"/>
        <w:ind w:firstLine="709"/>
        <w:rPr>
          <w:lang w:val="sr-Cyrl-RS"/>
        </w:rPr>
      </w:pPr>
      <w:r w:rsidRPr="00D65AC3">
        <w:rPr>
          <w:lang w:val="sr-Cyrl-RS"/>
        </w:rPr>
        <w:t>Због важости каблова чије је трасе потребно утврдити у зонама у којима се изводе радови или над којима се изводе радови, за проналажење трасе каблова потребно је ангажовање институцију која поседује трофазно испитно мерно возило следећих карактеристика:</w:t>
      </w:r>
    </w:p>
    <w:p w14:paraId="1DCD49EF" w14:textId="77777777" w:rsidR="00FF5675" w:rsidRPr="00A52C06"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RS"/>
        </w:rPr>
      </w:pPr>
      <w:r w:rsidRPr="00A52C06">
        <w:rPr>
          <w:rFonts w:ascii="Arial" w:hAnsi="Arial" w:cs="Arial"/>
          <w:lang w:val="sr-Cyrl-RS"/>
        </w:rPr>
        <w:t xml:space="preserve">Минимални испитни напон 80 kV DC, </w:t>
      </w:r>
    </w:p>
    <w:p w14:paraId="679A0E51" w14:textId="77777777" w:rsidR="00FF5675" w:rsidRPr="00A52C06"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RS"/>
        </w:rPr>
      </w:pPr>
      <w:r w:rsidRPr="00A52C06">
        <w:rPr>
          <w:rFonts w:ascii="Arial" w:hAnsi="Arial" w:cs="Arial"/>
          <w:lang w:val="sr-Cyrl-RS"/>
        </w:rPr>
        <w:t>Ударни генератор 50 kV 25000 J,</w:t>
      </w:r>
    </w:p>
    <w:p w14:paraId="1C2437FB" w14:textId="77777777" w:rsidR="00FF5675" w:rsidRPr="00A52C06" w:rsidRDefault="00FF5675" w:rsidP="007E6723">
      <w:pPr>
        <w:pStyle w:val="ListParagraph"/>
        <w:numPr>
          <w:ilvl w:val="0"/>
          <w:numId w:val="27"/>
        </w:numPr>
        <w:tabs>
          <w:tab w:val="left" w:pos="851"/>
        </w:tabs>
        <w:spacing w:before="0" w:after="120" w:line="240" w:lineRule="auto"/>
        <w:ind w:left="0" w:firstLine="567"/>
        <w:contextualSpacing w:val="0"/>
        <w:rPr>
          <w:rFonts w:ascii="Arial" w:hAnsi="Arial" w:cs="Arial"/>
          <w:lang w:val="sr-Cyrl-RS"/>
        </w:rPr>
      </w:pPr>
      <w:r w:rsidRPr="00A52C06">
        <w:rPr>
          <w:rFonts w:ascii="Arial" w:hAnsi="Arial" w:cs="Arial"/>
          <w:lang w:val="sr-Cyrl-RS"/>
        </w:rPr>
        <w:t>Аудио- фреквентни генератор 200 W, са три различите учестаности.</w:t>
      </w:r>
    </w:p>
    <w:p w14:paraId="34846A02" w14:textId="77777777" w:rsidR="00FF5675" w:rsidRPr="00A52C06" w:rsidRDefault="00FF5675" w:rsidP="00FF5675">
      <w:pPr>
        <w:spacing w:after="120"/>
        <w:ind w:firstLine="709"/>
        <w:rPr>
          <w:rFonts w:cs="Arial"/>
          <w:lang w:val="sr-Cyrl-RS"/>
        </w:rPr>
      </w:pPr>
      <w:r w:rsidRPr="00A52C06">
        <w:rPr>
          <w:rFonts w:cs="Arial"/>
          <w:lang w:val="sr-Cyrl-RS"/>
        </w:rPr>
        <w:lastRenderedPageBreak/>
        <w:t>Потребно је извршити утврђивање трасе следећих каблова:</w:t>
      </w:r>
    </w:p>
    <w:p w14:paraId="56E38FB0" w14:textId="77777777" w:rsidR="00FF5675" w:rsidRPr="00A52C06"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RS"/>
        </w:rPr>
      </w:pPr>
      <w:r w:rsidRPr="00A52C06">
        <w:rPr>
          <w:rFonts w:ascii="Arial" w:hAnsi="Arial" w:cs="Arial"/>
          <w:lang w:val="sr-Cyrl-RS"/>
        </w:rPr>
        <w:t>6 kV кабл којим се напаја РП Младост,</w:t>
      </w:r>
    </w:p>
    <w:p w14:paraId="730C3F48" w14:textId="77777777" w:rsidR="00FF5675" w:rsidRPr="00A52C06"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RS"/>
        </w:rPr>
      </w:pPr>
      <w:r w:rsidRPr="00A52C06">
        <w:rPr>
          <w:rFonts w:ascii="Arial" w:hAnsi="Arial" w:cs="Arial"/>
          <w:lang w:val="sr-Cyrl-RS"/>
        </w:rPr>
        <w:t>6 kV кабл којим се напаја BCS-1,</w:t>
      </w:r>
    </w:p>
    <w:p w14:paraId="37E4A006" w14:textId="77777777" w:rsidR="00FF5675" w:rsidRPr="00A52C06"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RS"/>
        </w:rPr>
      </w:pPr>
      <w:r w:rsidRPr="00A52C06">
        <w:rPr>
          <w:rFonts w:ascii="Arial" w:hAnsi="Arial" w:cs="Arial"/>
          <w:lang w:val="sr-Cyrl-RS"/>
        </w:rPr>
        <w:t>6 kV кабл којим се напаја BTS-3,</w:t>
      </w:r>
    </w:p>
    <w:p w14:paraId="58DBCB30" w14:textId="77777777" w:rsidR="00FF5675" w:rsidRPr="00A52C06"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RS"/>
        </w:rPr>
      </w:pPr>
      <w:r w:rsidRPr="00A52C06">
        <w:rPr>
          <w:rFonts w:ascii="Arial" w:hAnsi="Arial" w:cs="Arial"/>
          <w:lang w:val="sr-Cyrl-RS"/>
        </w:rPr>
        <w:t>0.4 kV кабл којим је из Депоа локомотива напојена Компресорска станица и</w:t>
      </w:r>
    </w:p>
    <w:p w14:paraId="030ED572" w14:textId="77777777" w:rsidR="00FF5675" w:rsidRPr="00A52C06"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RS"/>
        </w:rPr>
      </w:pPr>
      <w:r w:rsidRPr="00A52C06">
        <w:rPr>
          <w:rFonts w:ascii="Arial" w:hAnsi="Arial" w:cs="Arial"/>
          <w:lang w:val="sr-Cyrl-RS"/>
        </w:rPr>
        <w:t>0.4 kV кабл којим је из Компресорске станице напојена кућица на Блажиној депонији.</w:t>
      </w:r>
    </w:p>
    <w:p w14:paraId="6B1F2431" w14:textId="77777777" w:rsidR="00FF5675" w:rsidRPr="00D65AC3" w:rsidRDefault="00FF5675" w:rsidP="00FF5675">
      <w:pPr>
        <w:spacing w:after="120"/>
        <w:ind w:firstLine="709"/>
        <w:rPr>
          <w:lang w:val="sr-Cyrl-RS"/>
        </w:rPr>
      </w:pPr>
      <w:r w:rsidRPr="00D65AC3">
        <w:rPr>
          <w:lang w:val="sr-Cyrl-RS"/>
        </w:rPr>
        <w:t>У фази трагања трасе каблова потребно је извршити обележавање трасе (кочићима, спрејом у боји или на неки други одговарајући начин у зависности од подлоге терена) на траженим местима и извршити геодетско снимање траса на деловима које ће дефинисати Инвеститор.</w:t>
      </w:r>
    </w:p>
    <w:p w14:paraId="24BC6B55" w14:textId="77777777" w:rsidR="00FF5675" w:rsidRPr="00D65AC3" w:rsidRDefault="00FF5675" w:rsidP="00FF5675">
      <w:pPr>
        <w:spacing w:after="120"/>
        <w:ind w:firstLine="709"/>
        <w:rPr>
          <w:lang w:val="sr-Cyrl-RS"/>
        </w:rPr>
      </w:pPr>
      <w:r w:rsidRPr="00D65AC3">
        <w:rPr>
          <w:lang w:val="sr-Cyrl-RS"/>
        </w:rPr>
        <w:t>Како се планира измештање дела трасе 6 kV каблова  којима се напајају  6 kV разводи BCS-1 и у BTS-3 (истом трасом се воде оба кабла), на местима на којима се планира преспајање потребно је извршити откоп каблова и поставити трајну ознаку на сваком од каблова.</w:t>
      </w:r>
    </w:p>
    <w:p w14:paraId="6B6E6C46" w14:textId="77777777" w:rsidR="00FF5675" w:rsidRPr="00826201" w:rsidRDefault="00FF5675" w:rsidP="007E6723">
      <w:pPr>
        <w:pStyle w:val="Heading3"/>
        <w:keepLines/>
        <w:numPr>
          <w:ilvl w:val="0"/>
          <w:numId w:val="25"/>
        </w:numPr>
        <w:spacing w:before="200" w:after="240"/>
        <w:ind w:left="709" w:hanging="709"/>
        <w:jc w:val="both"/>
        <w:rPr>
          <w:rFonts w:ascii="Arial" w:hAnsi="Arial" w:cs="Arial"/>
          <w:caps/>
          <w:sz w:val="24"/>
          <w:szCs w:val="24"/>
        </w:rPr>
      </w:pPr>
      <w:r w:rsidRPr="00826201">
        <w:rPr>
          <w:rFonts w:ascii="Arial" w:hAnsi="Arial" w:cs="Arial"/>
          <w:caps/>
          <w:sz w:val="24"/>
          <w:szCs w:val="24"/>
        </w:rPr>
        <w:t>Измештање постојећих 6 kV kablova</w:t>
      </w:r>
    </w:p>
    <w:p w14:paraId="063CB5D1" w14:textId="77777777" w:rsidR="00FF5675" w:rsidRPr="00D65AC3" w:rsidRDefault="00FF5675" w:rsidP="00FF5675">
      <w:pPr>
        <w:spacing w:after="120"/>
        <w:ind w:firstLine="709"/>
        <w:rPr>
          <w:lang w:val="sr-Cyrl-CS"/>
        </w:rPr>
      </w:pPr>
      <w:r w:rsidRPr="00D65AC3">
        <w:rPr>
          <w:lang w:val="sr-Cyrl-CS"/>
        </w:rPr>
        <w:t>На делу КП 1934/1 који је ограничен пепеловодом и пругом (станица Обреновац- део извлакача) положена су два 6 kV кабла (тип PP41 4x120 mm</w:t>
      </w:r>
      <w:r w:rsidRPr="00BC1CED">
        <w:rPr>
          <w:vertAlign w:val="superscript"/>
          <w:lang w:val="sr-Cyrl-CS"/>
        </w:rPr>
        <w:t>2</w:t>
      </w:r>
      <w:r w:rsidRPr="00D65AC3">
        <w:rPr>
          <w:lang w:val="sr-Cyrl-CS"/>
        </w:rPr>
        <w:t xml:space="preserve">): </w:t>
      </w:r>
    </w:p>
    <w:p w14:paraId="6217B41E" w14:textId="77777777" w:rsidR="00FF5675" w:rsidRPr="00A52C06"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RS"/>
        </w:rPr>
      </w:pPr>
      <w:r w:rsidRPr="00A52C06">
        <w:rPr>
          <w:rFonts w:ascii="Arial" w:hAnsi="Arial" w:cs="Arial"/>
          <w:lang w:val="sr-Cyrl-RS"/>
        </w:rPr>
        <w:t>кабл којим се напаја BCS-1 развод из развода 6G и</w:t>
      </w:r>
    </w:p>
    <w:p w14:paraId="4265CEA5" w14:textId="77777777" w:rsidR="00FF5675" w:rsidRPr="00A52C06"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RS"/>
        </w:rPr>
      </w:pPr>
      <w:r w:rsidRPr="00A52C06">
        <w:rPr>
          <w:rFonts w:ascii="Arial" w:hAnsi="Arial" w:cs="Arial"/>
          <w:lang w:val="sr-Cyrl-RS"/>
        </w:rPr>
        <w:t>кабл којим се напаја трансформаторска станица BTS-3 из развода OBA-7.</w:t>
      </w:r>
    </w:p>
    <w:p w14:paraId="56B5716C" w14:textId="77777777" w:rsidR="00FF5675" w:rsidRPr="00D65AC3" w:rsidRDefault="00FF5675" w:rsidP="00FF5675">
      <w:pPr>
        <w:spacing w:after="120"/>
        <w:ind w:firstLine="709"/>
        <w:rPr>
          <w:lang w:val="sr-Cyrl-CS"/>
        </w:rPr>
      </w:pPr>
      <w:r w:rsidRPr="00D65AC3">
        <w:rPr>
          <w:lang w:val="sr-Cyrl-CS"/>
        </w:rPr>
        <w:t xml:space="preserve">Ова кабла су положена по истој траси и обезбеђују напајање за депонију пепела. </w:t>
      </w:r>
    </w:p>
    <w:p w14:paraId="09CD2224" w14:textId="77777777" w:rsidR="00FF5675" w:rsidRPr="00D65AC3" w:rsidRDefault="00FF5675" w:rsidP="00FF5675">
      <w:pPr>
        <w:spacing w:after="120"/>
        <w:ind w:firstLine="709"/>
        <w:rPr>
          <w:lang w:val="sr-Cyrl-CS"/>
        </w:rPr>
      </w:pPr>
      <w:r w:rsidRPr="00D65AC3">
        <w:rPr>
          <w:lang w:val="sr-Cyrl-CS"/>
        </w:rPr>
        <w:t>Ови каблови представљају препреку за изградњу објеката у оквиру реализације пројекта отпепељивања ТЕНТ А, а како се овим пројектом предвиђа израда подбушења испод пруге и изводе радови у зони у којој се они налазе, предвиђено је њихово измештање.</w:t>
      </w:r>
    </w:p>
    <w:p w14:paraId="1DA373C1" w14:textId="77777777" w:rsidR="00FF5675" w:rsidRPr="00D65AC3" w:rsidRDefault="00FF5675" w:rsidP="00FF5675">
      <w:pPr>
        <w:spacing w:after="120"/>
        <w:ind w:firstLine="709"/>
        <w:rPr>
          <w:lang w:val="sr-Cyrl-CS"/>
        </w:rPr>
      </w:pPr>
      <w:r w:rsidRPr="00D65AC3">
        <w:rPr>
          <w:lang w:val="sr-Cyrl-CS"/>
        </w:rPr>
        <w:t xml:space="preserve">Са једне стране оба кабла треба наставити на месту на којем „излазе“ из канала којим пепеловод прелази испод пруге. </w:t>
      </w:r>
    </w:p>
    <w:p w14:paraId="229C8131" w14:textId="7DA68046" w:rsidR="00FF5675" w:rsidRPr="00D65AC3" w:rsidRDefault="00FF5675" w:rsidP="00FF5675">
      <w:pPr>
        <w:spacing w:after="120"/>
        <w:ind w:firstLine="709"/>
        <w:rPr>
          <w:lang w:val="sr-Cyrl-CS"/>
        </w:rPr>
      </w:pPr>
      <w:r w:rsidRPr="00D65AC3">
        <w:rPr>
          <w:lang w:val="sr-Cyrl-CS"/>
        </w:rPr>
        <w:t xml:space="preserve">Са друге стране 6 kV кабл којим се напаја трансформаторска станица BTS-3 из развода OBA-7  наставити у близини </w:t>
      </w:r>
      <w:r w:rsidR="005E2A9B">
        <w:rPr>
          <w:lang w:val="sr-Cyrl-CS"/>
        </w:rPr>
        <w:t>TS</w:t>
      </w:r>
      <w:r w:rsidRPr="00D65AC3">
        <w:rPr>
          <w:lang w:val="sr-Cyrl-CS"/>
        </w:rPr>
        <w:t xml:space="preserve"> </w:t>
      </w:r>
      <w:r w:rsidR="005E2A9B">
        <w:rPr>
          <w:lang w:val="sr-Cyrl-CS"/>
        </w:rPr>
        <w:t>BR</w:t>
      </w:r>
      <w:r w:rsidRPr="00D65AC3">
        <w:rPr>
          <w:lang w:val="sr-Cyrl-CS"/>
        </w:rPr>
        <w:t xml:space="preserve">-3, а кабл којим се напаја BCS-1 развод из развода 6G кроз ревизионе шахте брoj 4, 3, 2, 1 i 5 и новопројектованом  кабловском канализацијом довести до 6kV развода </w:t>
      </w:r>
      <w:r w:rsidR="005E2A9B">
        <w:rPr>
          <w:lang w:val="sr-Cyrl-CS"/>
        </w:rPr>
        <w:t>BCS</w:t>
      </w:r>
      <w:r w:rsidRPr="00D65AC3">
        <w:rPr>
          <w:lang w:val="sr-Cyrl-CS"/>
        </w:rPr>
        <w:t>-1.</w:t>
      </w:r>
    </w:p>
    <w:p w14:paraId="6914F29D" w14:textId="77777777" w:rsidR="00FF5675" w:rsidRDefault="00FF5675" w:rsidP="00FF5675">
      <w:pPr>
        <w:spacing w:after="120"/>
        <w:ind w:firstLine="709"/>
        <w:rPr>
          <w:lang w:val="sr-Cyrl-CS"/>
        </w:rPr>
      </w:pPr>
      <w:r w:rsidRPr="00D65AC3">
        <w:rPr>
          <w:lang w:val="sr-Cyrl-CS"/>
        </w:rPr>
        <w:t xml:space="preserve">  Каблове PP41 3x120mm2 наставити кабловском спојницом Raychem  POLJ-06/3x 70-120 или одговарајућом. </w:t>
      </w:r>
    </w:p>
    <w:p w14:paraId="63AC6B9E" w14:textId="77777777" w:rsidR="00FF5675" w:rsidRPr="00826201" w:rsidRDefault="00FF5675" w:rsidP="007E6723">
      <w:pPr>
        <w:pStyle w:val="Heading3"/>
        <w:keepLines/>
        <w:numPr>
          <w:ilvl w:val="0"/>
          <w:numId w:val="25"/>
        </w:numPr>
        <w:spacing w:before="200" w:after="240"/>
        <w:ind w:left="709" w:hanging="709"/>
        <w:jc w:val="both"/>
        <w:rPr>
          <w:rFonts w:ascii="Arial" w:hAnsi="Arial" w:cs="Arial"/>
          <w:sz w:val="24"/>
          <w:szCs w:val="24"/>
        </w:rPr>
      </w:pPr>
      <w:r w:rsidRPr="00826201">
        <w:rPr>
          <w:rFonts w:ascii="Arial" w:hAnsi="Arial" w:cs="Arial"/>
          <w:sz w:val="24"/>
          <w:szCs w:val="24"/>
        </w:rPr>
        <w:t>ИЗМЕШТАЊЕ ПОСТОЈЕЋЕГ СПОЉНОГ ОСВЕТЉЕЊА</w:t>
      </w:r>
    </w:p>
    <w:p w14:paraId="68A96C87" w14:textId="77777777" w:rsidR="00FF5675" w:rsidRDefault="00FF5675" w:rsidP="00FF5675">
      <w:pPr>
        <w:spacing w:after="120"/>
        <w:ind w:firstLine="709"/>
        <w:rPr>
          <w:lang w:val="sr-Latn-RS"/>
        </w:rPr>
      </w:pPr>
      <w:r>
        <w:rPr>
          <w:lang w:val="sr-Cyrl-CS"/>
        </w:rPr>
        <w:t xml:space="preserve">У оквиру измештања постојећег осветљења потребно је извршити измештање постојећег стуба са рефлекторима. Процена је да је његова тежина око 3300 </w:t>
      </w:r>
      <w:r>
        <w:rPr>
          <w:lang w:val="sr-Latn-RS"/>
        </w:rPr>
        <w:t xml:space="preserve">kg. </w:t>
      </w:r>
    </w:p>
    <w:p w14:paraId="46B578F8" w14:textId="77777777" w:rsidR="00FF5675" w:rsidRDefault="00FF5675" w:rsidP="00FF5675">
      <w:pPr>
        <w:spacing w:after="120"/>
        <w:ind w:firstLine="709"/>
        <w:rPr>
          <w:lang w:val="sr-Cyrl-RS"/>
        </w:rPr>
      </w:pPr>
      <w:r>
        <w:rPr>
          <w:lang w:val="sr-Cyrl-RS"/>
        </w:rPr>
        <w:t>Нови челично решеткасти рефлекторски стуб треба да буде висине 30</w:t>
      </w:r>
      <w:r>
        <w:rPr>
          <w:lang w:val="sr-Latn-RS"/>
        </w:rPr>
        <w:t xml:space="preserve"> m</w:t>
      </w:r>
      <w:r>
        <w:rPr>
          <w:lang w:val="sr-Cyrl-RS"/>
        </w:rPr>
        <w:t xml:space="preserve">, у облику четворостране зарубљене пирамиде, конструкције нарављене од вруће поникованог гвожђа, укупне масе приближно 3900 </w:t>
      </w:r>
      <w:r>
        <w:rPr>
          <w:lang w:val="sr-Latn-RS"/>
        </w:rPr>
        <w:t>kg.</w:t>
      </w:r>
      <w:r>
        <w:rPr>
          <w:lang w:val="sr-Cyrl-RS"/>
        </w:rPr>
        <w:t xml:space="preserve"> Стуб треба да је по висини подељен на 6 етажа, а да се на крају сваке етаже налази платформа – одмориште. Платформе треба да међусобно буду спојене лествицама.</w:t>
      </w:r>
    </w:p>
    <w:p w14:paraId="3AEE9A96" w14:textId="5FC54A02" w:rsidR="00FF5675" w:rsidRDefault="00FF5675" w:rsidP="00FF5675">
      <w:pPr>
        <w:spacing w:after="120"/>
        <w:ind w:firstLine="709"/>
        <w:rPr>
          <w:lang w:val="sr-Cyrl-RS"/>
        </w:rPr>
      </w:pPr>
      <w:r>
        <w:rPr>
          <w:lang w:val="sr-Cyrl-RS"/>
        </w:rPr>
        <w:t xml:space="preserve">Радовима је обухваћена и израда темеља за стуб, као и сви радови на полагању напојних каблова, према спецификацији у обрасцу цене. Предвиђено је </w:t>
      </w:r>
      <w:r>
        <w:rPr>
          <w:lang w:val="sr-Cyrl-RS"/>
        </w:rPr>
        <w:lastRenderedPageBreak/>
        <w:t>напајање каблом</w:t>
      </w:r>
      <w:r w:rsidRPr="002E2463">
        <w:t xml:space="preserve"> </w:t>
      </w:r>
      <w:r>
        <w:rPr>
          <w:lang w:val="sr-Cyrl-RS"/>
        </w:rPr>
        <w:t xml:space="preserve">типа </w:t>
      </w:r>
      <w:r w:rsidRPr="002E2463">
        <w:rPr>
          <w:lang w:val="sr-Cyrl-RS"/>
        </w:rPr>
        <w:t>PP00 4x6</w:t>
      </w:r>
      <w:r w:rsidR="00BC1CED">
        <w:rPr>
          <w:lang w:val="sr-Cyrl-RS"/>
        </w:rPr>
        <w:t xml:space="preserve"> </w:t>
      </w:r>
      <w:r w:rsidRPr="002E2463">
        <w:rPr>
          <w:lang w:val="sr-Cyrl-RS"/>
        </w:rPr>
        <w:t>mm</w:t>
      </w:r>
      <w:r w:rsidRPr="002E2463">
        <w:rPr>
          <w:vertAlign w:val="superscript"/>
          <w:lang w:val="sr-Cyrl-RS"/>
        </w:rPr>
        <w:t>2</w:t>
      </w:r>
      <w:r>
        <w:rPr>
          <w:lang w:val="sr-Cyrl-RS"/>
        </w:rPr>
        <w:t>, који се полаже у кабловски р</w:t>
      </w:r>
      <w:r w:rsidR="00BC1CED">
        <w:rPr>
          <w:lang w:val="sr-Cyrl-RS"/>
        </w:rPr>
        <w:t>ов, кабловску канализацију и</w:t>
      </w:r>
      <w:r>
        <w:rPr>
          <w:lang w:val="sr-Cyrl-RS"/>
        </w:rPr>
        <w:t xml:space="preserve"> </w:t>
      </w:r>
      <w:r w:rsidRPr="004637B4">
        <w:rPr>
          <w:lang w:val="sr-Cyrl-RS"/>
        </w:rPr>
        <w:t xml:space="preserve">ПЕХД цев Ø100 mm </w:t>
      </w:r>
      <w:r>
        <w:rPr>
          <w:lang w:val="sr-Cyrl-RS"/>
        </w:rPr>
        <w:t>која ће бити положена испод колосека.</w:t>
      </w:r>
    </w:p>
    <w:p w14:paraId="6EAD33D2" w14:textId="6F288D5B" w:rsidR="00FF5675" w:rsidRDefault="00FF5675" w:rsidP="00FF5675">
      <w:pPr>
        <w:ind w:firstLine="709"/>
        <w:rPr>
          <w:lang w:val="sr-Cyrl-RS"/>
        </w:rPr>
      </w:pPr>
      <w:r>
        <w:rPr>
          <w:lang w:val="sr-Cyrl-RS"/>
        </w:rPr>
        <w:t xml:space="preserve">Стуб треба да буде опремљен са 12 </w:t>
      </w:r>
      <w:r>
        <w:t>LED</w:t>
      </w:r>
      <w:r>
        <w:rPr>
          <w:lang w:val="sr-Cyrl-RS"/>
        </w:rPr>
        <w:t xml:space="preserve"> извора светлости, снаге </w:t>
      </w:r>
      <w:r>
        <w:rPr>
          <w:sz w:val="20"/>
          <w:szCs w:val="20"/>
          <w:lang w:val="sr-Cyrl-RS"/>
        </w:rPr>
        <w:t xml:space="preserve">308W, </w:t>
      </w:r>
      <w:r w:rsidRPr="00FD0BC7">
        <w:rPr>
          <w:lang w:val="sr-Cyrl-RS"/>
        </w:rPr>
        <w:t>степен заштите IP 66, тип Thorn 96644682 AFP L 144L70-740 A/S6 HFX CL2 (STD) или одговарајућ</w:t>
      </w:r>
      <w:r>
        <w:rPr>
          <w:lang w:val="sr-Cyrl-RS"/>
        </w:rPr>
        <w:t>их</w:t>
      </w:r>
      <w:r w:rsidRPr="00FD0BC7">
        <w:rPr>
          <w:lang w:val="sr-Cyrl-RS"/>
        </w:rPr>
        <w:t>. Рефлектор се монтира помоћу носача на  стуб.</w:t>
      </w:r>
    </w:p>
    <w:p w14:paraId="05A9FC80" w14:textId="77777777" w:rsidR="00FF5675" w:rsidRPr="00791026" w:rsidRDefault="00FF5675" w:rsidP="00FF5675">
      <w:pPr>
        <w:ind w:firstLine="709"/>
        <w:rPr>
          <w:lang w:val="sr-Cyrl-RS"/>
        </w:rPr>
      </w:pPr>
      <w:r>
        <w:t>LED</w:t>
      </w:r>
      <w:r>
        <w:rPr>
          <w:lang w:val="sr-Cyrl-RS"/>
        </w:rPr>
        <w:t xml:space="preserve"> извори светлости ће се напајати из </w:t>
      </w:r>
      <w:r w:rsidRPr="00791026">
        <w:rPr>
          <w:lang w:val="sr-Cyrl-RS"/>
        </w:rPr>
        <w:t>слободностојећег разводног ормана РО-OС за спољно осветљење, израђеног од полиестера, са вр</w:t>
      </w:r>
      <w:r>
        <w:rPr>
          <w:lang w:val="sr-Cyrl-RS"/>
        </w:rPr>
        <w:t>атима и бравицом за закључавање, који се</w:t>
      </w:r>
      <w:r w:rsidRPr="00791026">
        <w:rPr>
          <w:lang w:val="sr-Cyrl-RS"/>
        </w:rPr>
        <w:t xml:space="preserve"> </w:t>
      </w:r>
      <w:r>
        <w:rPr>
          <w:lang w:val="sr-Cyrl-RS"/>
        </w:rPr>
        <w:t>м</w:t>
      </w:r>
      <w:r w:rsidRPr="00791026">
        <w:rPr>
          <w:lang w:val="sr-Cyrl-RS"/>
        </w:rPr>
        <w:t xml:space="preserve">онтира се поред рефлекторског стуба. </w:t>
      </w:r>
    </w:p>
    <w:p w14:paraId="65485BB1" w14:textId="34F30D50" w:rsidR="00FF5675" w:rsidRDefault="00FF5675" w:rsidP="00FF5675">
      <w:pPr>
        <w:ind w:firstLine="709"/>
        <w:rPr>
          <w:lang w:val="sr-Cyrl-RS"/>
        </w:rPr>
      </w:pPr>
      <w:r w:rsidRPr="00791026">
        <w:rPr>
          <w:lang w:val="sr-Cyrl-RS"/>
        </w:rPr>
        <w:t xml:space="preserve">Орман је за спољашњу монтажу, са кутијом за увођење каблова, степена заштите IP 54. Поставља се на бетонско постоље висине 0,2 m изнад коте терена. </w:t>
      </w:r>
      <w:r>
        <w:rPr>
          <w:lang w:val="sr-Cyrl-RS"/>
        </w:rPr>
        <w:t xml:space="preserve">Орман треба да буде опремљен </w:t>
      </w:r>
      <w:r w:rsidRPr="00791026">
        <w:rPr>
          <w:lang w:val="sr-Cyrl-RS"/>
        </w:rPr>
        <w:t>комплетн</w:t>
      </w:r>
      <w:r>
        <w:rPr>
          <w:lang w:val="sr-Cyrl-RS"/>
        </w:rPr>
        <w:t>ом опремом</w:t>
      </w:r>
      <w:r w:rsidRPr="00791026">
        <w:rPr>
          <w:lang w:val="sr-Cyrl-RS"/>
        </w:rPr>
        <w:t xml:space="preserve"> </w:t>
      </w:r>
      <w:r>
        <w:rPr>
          <w:lang w:val="sr-Cyrl-RS"/>
        </w:rPr>
        <w:t>(</w:t>
      </w:r>
      <w:r w:rsidRPr="00791026">
        <w:rPr>
          <w:lang w:val="sr-Cyrl-RS"/>
        </w:rPr>
        <w:t>аутоматски осигурач</w:t>
      </w:r>
      <w:r>
        <w:rPr>
          <w:lang w:val="sr-Cyrl-RS"/>
        </w:rPr>
        <w:t>и</w:t>
      </w:r>
      <w:r w:rsidRPr="00791026">
        <w:rPr>
          <w:lang w:val="sr-Cyrl-RS"/>
        </w:rPr>
        <w:t xml:space="preserve"> 10А - 12ком.,</w:t>
      </w:r>
      <w:r>
        <w:rPr>
          <w:lang w:val="sr-Cyrl-RS"/>
        </w:rPr>
        <w:t xml:space="preserve"> </w:t>
      </w:r>
      <w:r w:rsidRPr="00791026">
        <w:rPr>
          <w:lang w:val="sr-Cyrl-RS"/>
        </w:rPr>
        <w:t>фото реле - 1ком.</w:t>
      </w:r>
      <w:r>
        <w:rPr>
          <w:lang w:val="sr-Cyrl-RS"/>
        </w:rPr>
        <w:t xml:space="preserve">, контактор 400V, 40А - 4ком, </w:t>
      </w:r>
      <w:r w:rsidRPr="00791026">
        <w:rPr>
          <w:lang w:val="sr-Cyrl-RS"/>
        </w:rPr>
        <w:t xml:space="preserve">преклопник  </w:t>
      </w:r>
      <w:r w:rsidR="00BC1CED">
        <w:rPr>
          <w:lang w:val="sr-Cyrl-RS"/>
        </w:rPr>
        <w:t xml:space="preserve">за избор режима рада осветљења </w:t>
      </w:r>
      <w:r w:rsidRPr="00791026">
        <w:rPr>
          <w:lang w:val="sr-Cyrl-RS"/>
        </w:rPr>
        <w:t>3 положаја: ручно - аутоматски - ис</w:t>
      </w:r>
      <w:r>
        <w:rPr>
          <w:lang w:val="sr-Cyrl-RS"/>
        </w:rPr>
        <w:t>кључено - 1ком).</w:t>
      </w:r>
    </w:p>
    <w:p w14:paraId="23F2810D" w14:textId="77777777" w:rsidR="00FF5675" w:rsidRPr="00FD0BC7" w:rsidRDefault="00FF5675" w:rsidP="00FF5675">
      <w:pPr>
        <w:ind w:firstLine="709"/>
        <w:rPr>
          <w:lang w:val="sr-Cyrl-RS"/>
        </w:rPr>
      </w:pPr>
      <w:r>
        <w:rPr>
          <w:lang w:val="sr-Cyrl-RS"/>
        </w:rPr>
        <w:t>Како је потребно омогућити да се технолошки процес Железничког транспорта ТЕНТ обавља са што мање прекида, потребно је предвидети да постојеће осветљење остане у раду до тренутка пуштања у рад новог осветљења. То значи да је прво потребно изградити нови рефлекторски стуб расвете, опремити га са свом неопходном опремом, а тек након његовог пуштања у рад извршити демонтажу постојећег.</w:t>
      </w:r>
    </w:p>
    <w:p w14:paraId="294D8AD8" w14:textId="77777777" w:rsidR="00FF5675" w:rsidRPr="00826201" w:rsidRDefault="00FF5675" w:rsidP="007E6723">
      <w:pPr>
        <w:pStyle w:val="Heading3"/>
        <w:keepLines/>
        <w:numPr>
          <w:ilvl w:val="0"/>
          <w:numId w:val="25"/>
        </w:numPr>
        <w:spacing w:before="200" w:after="240"/>
        <w:ind w:left="709" w:hanging="709"/>
        <w:jc w:val="both"/>
        <w:rPr>
          <w:rFonts w:ascii="Arial" w:hAnsi="Arial" w:cs="Arial"/>
          <w:caps/>
          <w:sz w:val="24"/>
          <w:szCs w:val="24"/>
        </w:rPr>
      </w:pPr>
      <w:r w:rsidRPr="00826201">
        <w:rPr>
          <w:rFonts w:ascii="Arial" w:hAnsi="Arial" w:cs="Arial"/>
          <w:caps/>
          <w:sz w:val="24"/>
          <w:szCs w:val="24"/>
        </w:rPr>
        <w:t>Обележавање опреме и каблова</w:t>
      </w:r>
    </w:p>
    <w:p w14:paraId="1ED44003" w14:textId="77777777" w:rsidR="00FF5675" w:rsidRPr="00D65AC3" w:rsidRDefault="00FF5675" w:rsidP="00FF5675">
      <w:pPr>
        <w:spacing w:after="120"/>
        <w:ind w:firstLine="709"/>
        <w:rPr>
          <w:lang w:val="sr-Cyrl-RS"/>
        </w:rPr>
      </w:pPr>
      <w:r w:rsidRPr="00D65AC3">
        <w:rPr>
          <w:lang w:val="sr-Cyrl-RS"/>
        </w:rPr>
        <w:t xml:space="preserve">Сва опрема треба да буде видно обележена. </w:t>
      </w:r>
    </w:p>
    <w:p w14:paraId="4FA867C4" w14:textId="77777777" w:rsidR="00FF5675" w:rsidRPr="00D65AC3" w:rsidRDefault="00FF5675" w:rsidP="00FF5675">
      <w:pPr>
        <w:spacing w:after="120"/>
        <w:ind w:firstLine="709"/>
        <w:rPr>
          <w:lang w:val="sr-Cyrl-RS"/>
        </w:rPr>
      </w:pPr>
      <w:r w:rsidRPr="00D65AC3">
        <w:rPr>
          <w:lang w:val="sr-Cyrl-RS"/>
        </w:rPr>
        <w:t>Трансформатори треба да имају ознаке које одговарају условима окружења. Натписне плочице морају бити исписане тако да су разговетно и поуздано исписани сви битни подаци, постављене тако да се у току погона могу без тешкоћа и безбедно прочитати на њој написани подаци.</w:t>
      </w:r>
    </w:p>
    <w:p w14:paraId="0AA19848" w14:textId="77777777" w:rsidR="00FF5675" w:rsidRPr="00D65AC3" w:rsidRDefault="00FF5675" w:rsidP="00FF5675">
      <w:pPr>
        <w:spacing w:after="120"/>
        <w:ind w:firstLine="709"/>
        <w:rPr>
          <w:lang w:val="sr-Cyrl-RS"/>
        </w:rPr>
      </w:pPr>
      <w:r w:rsidRPr="00D65AC3">
        <w:rPr>
          <w:lang w:val="sr-Cyrl-RS"/>
        </w:rPr>
        <w:t>На свим вратима трафостанице поставити таблице упозорења.</w:t>
      </w:r>
    </w:p>
    <w:p w14:paraId="745BBFF8" w14:textId="77777777" w:rsidR="00FF5675" w:rsidRPr="00D65AC3" w:rsidRDefault="00FF5675" w:rsidP="00FF5675">
      <w:pPr>
        <w:spacing w:after="120"/>
        <w:ind w:firstLine="709"/>
        <w:rPr>
          <w:lang w:val="sr-Cyrl-RS"/>
        </w:rPr>
      </w:pPr>
      <w:r w:rsidRPr="00D65AC3">
        <w:rPr>
          <w:lang w:val="sr-Cyrl-RS"/>
        </w:rPr>
        <w:t xml:space="preserve">Изнад врата сваке ћелије поставити натписне плочице са ознаком намене ћелије. На разводној табли и орманима 0.4 kV поставити натписне плочице са називом сваког извода према захтеву инвеститора. </w:t>
      </w:r>
    </w:p>
    <w:p w14:paraId="7EE087AC" w14:textId="77777777" w:rsidR="00FF5675" w:rsidRPr="00D65AC3" w:rsidRDefault="00FF5675" w:rsidP="00FF5675">
      <w:pPr>
        <w:spacing w:after="120"/>
        <w:ind w:firstLine="709"/>
        <w:rPr>
          <w:lang w:val="sr-Cyrl-RS"/>
        </w:rPr>
      </w:pPr>
      <w:r w:rsidRPr="00D65AC3">
        <w:rPr>
          <w:lang w:val="sr-Cyrl-RS"/>
        </w:rPr>
        <w:t xml:space="preserve">Сви каблови морају имати видне ознаке у виду оловне плочице као обујмице које ће садржати информацију о типу кабла, називног напона, пресеку кабла, тачкама које повезује и години полагања. Обујмице се стављају на сваких 5 </w:t>
      </w:r>
      <w:r w:rsidRPr="00D65AC3">
        <w:rPr>
          <w:lang w:val="sr-Latn-RS"/>
        </w:rPr>
        <w:t>m, на улазима и излазима у кабловску канализацију, на местима укрштања са другим подземним инсталацијама као и на свим другим местима где надзорни орган и извођач радова сматрају да треба</w:t>
      </w:r>
      <w:r w:rsidRPr="00D65AC3">
        <w:rPr>
          <w:lang w:val="sr-Cyrl-RS"/>
        </w:rPr>
        <w:t>.</w:t>
      </w:r>
    </w:p>
    <w:p w14:paraId="06C1D7FC" w14:textId="77777777" w:rsidR="00FF5675" w:rsidRPr="00826201" w:rsidRDefault="00FF5675" w:rsidP="007E6723">
      <w:pPr>
        <w:pStyle w:val="Heading3"/>
        <w:keepLines/>
        <w:numPr>
          <w:ilvl w:val="0"/>
          <w:numId w:val="25"/>
        </w:numPr>
        <w:spacing w:before="200" w:after="240"/>
        <w:ind w:left="709" w:hanging="709"/>
        <w:jc w:val="both"/>
        <w:rPr>
          <w:rFonts w:ascii="Arial" w:hAnsi="Arial" w:cs="Arial"/>
          <w:caps/>
          <w:sz w:val="24"/>
          <w:szCs w:val="24"/>
        </w:rPr>
      </w:pPr>
      <w:r w:rsidRPr="00826201">
        <w:rPr>
          <w:rFonts w:ascii="Arial" w:hAnsi="Arial" w:cs="Arial"/>
          <w:caps/>
          <w:sz w:val="24"/>
          <w:szCs w:val="24"/>
        </w:rPr>
        <w:t>Услови изградње кабловске мреже</w:t>
      </w:r>
    </w:p>
    <w:p w14:paraId="558793D2" w14:textId="77777777" w:rsidR="00FF5675" w:rsidRPr="00D65AC3" w:rsidRDefault="00FF5675" w:rsidP="00FF5675">
      <w:pPr>
        <w:spacing w:after="120"/>
        <w:ind w:firstLine="709"/>
        <w:rPr>
          <w:lang w:val="sr-Cyrl-RS"/>
        </w:rPr>
      </w:pPr>
      <w:r w:rsidRPr="00D65AC3">
        <w:rPr>
          <w:lang w:val="sr-Cyrl-RS"/>
        </w:rPr>
        <w:t xml:space="preserve">Сви каблови се полажу слободно у ров дубине 0.8 m, осим ако на појединим деловима трасе захтев Инвеститора није другачији. Предвиђен је ручни искор рова. Све препреке у рову (каблови и друге инсталације) морају бити пажљиво откопани и заштићени механички, статички и од међусобног утицаја. У току копања рова мора се обезбедити несметано одвијање пешачког и моторног саобраћаја, а прилазе објектима је потребно заштитити. На свим местима где се очекују већа механичка напрезања (коловози, колски прилази и сл.) прави се канализација од бетонских кабловица или ПЕХД цеви унутрашњег пречника 100 mm. </w:t>
      </w:r>
    </w:p>
    <w:p w14:paraId="4D3EBEBF" w14:textId="77777777" w:rsidR="00FF5675" w:rsidRDefault="00FF5675" w:rsidP="00FF5675">
      <w:pPr>
        <w:spacing w:after="120"/>
        <w:ind w:firstLine="709"/>
        <w:rPr>
          <w:lang w:val="sr-Cyrl-RS"/>
        </w:rPr>
      </w:pPr>
      <w:r w:rsidRPr="00D65AC3">
        <w:rPr>
          <w:lang w:val="sr-Cyrl-RS"/>
        </w:rPr>
        <w:t>На дно ископаног рова поставља се слој кабловске постељице- песка у дебљини 10 cm. Уколико се у исти роб полажу каблови различитих напонских нивоа потребно је испоштовати растојања која су дефинисана прописима и техничким препорукама, укључујући и постављање опеке.</w:t>
      </w:r>
    </w:p>
    <w:p w14:paraId="7B288EF5" w14:textId="77777777" w:rsidR="00FF5675" w:rsidRPr="00D65AC3" w:rsidRDefault="00FF5675" w:rsidP="00FF5675">
      <w:pPr>
        <w:spacing w:after="120"/>
        <w:ind w:firstLine="709"/>
        <w:rPr>
          <w:lang w:val="sr-Cyrl-RS"/>
        </w:rPr>
      </w:pPr>
      <w:r>
        <w:rPr>
          <w:lang w:val="sr-Cyrl-RS"/>
        </w:rPr>
        <w:lastRenderedPageBreak/>
        <w:t xml:space="preserve">Преко кабла, на растојању </w:t>
      </w:r>
      <w:r w:rsidRPr="00D65AC3">
        <w:rPr>
          <w:lang w:val="sr-Cyrl-RS"/>
        </w:rPr>
        <w:t>10 cm</w:t>
      </w:r>
      <w:r>
        <w:rPr>
          <w:lang w:val="sr-Cyrl-RS"/>
        </w:rPr>
        <w:t xml:space="preserve">, потребно је поставити ГАЛ штитник црвене боје, а на растојању 40 </w:t>
      </w:r>
      <w:r w:rsidRPr="00D65AC3">
        <w:rPr>
          <w:lang w:val="sr-Cyrl-RS"/>
        </w:rPr>
        <w:t>cm</w:t>
      </w:r>
      <w:r>
        <w:rPr>
          <w:lang w:val="sr-Cyrl-RS"/>
        </w:rPr>
        <w:t xml:space="preserve"> од кабла поставити црвену упозоравајућу траку.</w:t>
      </w:r>
    </w:p>
    <w:p w14:paraId="5E014A95" w14:textId="77777777" w:rsidR="00FF5675" w:rsidRPr="00D65AC3" w:rsidRDefault="00FF5675" w:rsidP="00FF5675">
      <w:pPr>
        <w:spacing w:after="120"/>
        <w:ind w:firstLine="709"/>
        <w:rPr>
          <w:lang w:val="sr-Cyrl-RS"/>
        </w:rPr>
      </w:pPr>
      <w:r w:rsidRPr="00D65AC3">
        <w:rPr>
          <w:lang w:val="sr-Cyrl-RS"/>
        </w:rPr>
        <w:t xml:space="preserve">За провлачење каблова кроз кабловску канализацију користити „чарапе“ за увлачење каблова. Каблове завршавати одговарајућим кабловским завршницама. </w:t>
      </w:r>
    </w:p>
    <w:p w14:paraId="72972073" w14:textId="77777777" w:rsidR="00FF5675" w:rsidRPr="00D65AC3" w:rsidRDefault="00FF5675" w:rsidP="00FF5675">
      <w:pPr>
        <w:spacing w:after="120"/>
        <w:ind w:firstLine="709"/>
        <w:rPr>
          <w:lang w:val="sr-Cyrl-RS"/>
        </w:rPr>
      </w:pPr>
      <w:r w:rsidRPr="00D65AC3">
        <w:rPr>
          <w:lang w:val="sr-Cyrl-RS"/>
        </w:rPr>
        <w:t>Потребно је извршити геодетско снимање кабловских спојница и кабловских траса. Све трасе (и нових и постојећих каблова) треба обележити бетонским стубићима на нерегулисаном терену, или бетонским коцкама са месинганом плочицом. На плочици треба да стоје подаци о траси кабла и напонском нивоу.</w:t>
      </w:r>
    </w:p>
    <w:p w14:paraId="2AC4D251" w14:textId="77777777" w:rsidR="00FF5675" w:rsidRPr="00826201" w:rsidRDefault="00FF5675" w:rsidP="007E6723">
      <w:pPr>
        <w:pStyle w:val="Heading3"/>
        <w:keepLines/>
        <w:numPr>
          <w:ilvl w:val="0"/>
          <w:numId w:val="25"/>
        </w:numPr>
        <w:spacing w:before="200" w:after="240"/>
        <w:ind w:left="709" w:hanging="709"/>
        <w:jc w:val="both"/>
        <w:rPr>
          <w:rFonts w:ascii="Arial" w:hAnsi="Arial" w:cs="Arial"/>
          <w:caps/>
          <w:sz w:val="24"/>
          <w:szCs w:val="24"/>
        </w:rPr>
      </w:pPr>
      <w:r w:rsidRPr="00826201">
        <w:rPr>
          <w:rFonts w:ascii="Arial" w:hAnsi="Arial" w:cs="Arial"/>
          <w:caps/>
          <w:sz w:val="24"/>
          <w:szCs w:val="24"/>
        </w:rPr>
        <w:t>Опште смернице</w:t>
      </w:r>
    </w:p>
    <w:p w14:paraId="5BC52EB0" w14:textId="77777777" w:rsidR="00FF5675" w:rsidRPr="00D65AC3" w:rsidRDefault="00FF5675" w:rsidP="00FF5675">
      <w:pPr>
        <w:spacing w:after="120"/>
        <w:ind w:firstLine="709"/>
        <w:rPr>
          <w:lang w:val="sr-Cyrl-RS"/>
        </w:rPr>
      </w:pPr>
      <w:r w:rsidRPr="00D65AC3">
        <w:rPr>
          <w:lang w:val="sr-Cyrl-RS"/>
        </w:rPr>
        <w:t>Позицијама у обрасцу структуре цене обухваћена је испорука, монтажа, испитивање, пуштање у погон, пробни рад и примопредаја свог материјала и опреме који су наведени у појединим позицијама.</w:t>
      </w:r>
    </w:p>
    <w:p w14:paraId="369CF7CB" w14:textId="77777777" w:rsidR="00FF5675" w:rsidRPr="00D65AC3" w:rsidRDefault="00FF5675" w:rsidP="00FF5675">
      <w:pPr>
        <w:spacing w:after="120"/>
        <w:ind w:firstLine="709"/>
        <w:rPr>
          <w:lang w:val="sr-Cyrl-RS"/>
        </w:rPr>
      </w:pPr>
      <w:r w:rsidRPr="00D65AC3">
        <w:rPr>
          <w:lang w:val="sr-Cyrl-RS"/>
        </w:rPr>
        <w:t>Такође, цене укључују испоруку и уградњу свог ситног неспецифицираног материјала потребног за комплетирање опреме и радова, као и за довођење у првобитно стање дела осталих радова оштећених током извођења инсталација из овог пројекта.</w:t>
      </w:r>
    </w:p>
    <w:p w14:paraId="3EDB0921" w14:textId="77777777" w:rsidR="00FF5675" w:rsidRPr="00D65AC3" w:rsidRDefault="00FF5675" w:rsidP="00FF5675">
      <w:pPr>
        <w:spacing w:after="120"/>
        <w:ind w:firstLine="709"/>
        <w:rPr>
          <w:lang w:val="sr-Cyrl-RS"/>
        </w:rPr>
      </w:pPr>
      <w:r w:rsidRPr="00D65AC3">
        <w:rPr>
          <w:lang w:val="sr-Cyrl-RS"/>
        </w:rPr>
        <w:t>Цене укључују израду све потребне радионичке документације потребне за производњу, монтажу, испитивање, пуштање у погон и одржавање опреме.</w:t>
      </w:r>
    </w:p>
    <w:p w14:paraId="73F9FD6B" w14:textId="77777777" w:rsidR="00FF5675" w:rsidRPr="00D65AC3" w:rsidRDefault="00FF5675" w:rsidP="00FF5675">
      <w:pPr>
        <w:spacing w:after="120"/>
        <w:ind w:firstLine="709"/>
        <w:rPr>
          <w:lang w:val="sr-Cyrl-RS"/>
        </w:rPr>
      </w:pPr>
      <w:r w:rsidRPr="00D65AC3">
        <w:rPr>
          <w:lang w:val="sr-Cyrl-RS"/>
        </w:rPr>
        <w:t>Сав употребљени материјал мора бити првокласног квалитета и одговарати стандардима. Сви радови морају бити изведени стручном радном снагом, и у потпуности према југословенским техничким прописима важећим за предметну врсту радова.</w:t>
      </w:r>
    </w:p>
    <w:p w14:paraId="248725B9" w14:textId="77777777" w:rsidR="00FF5675" w:rsidRPr="00826201" w:rsidRDefault="00FF5675" w:rsidP="007E6723">
      <w:pPr>
        <w:pStyle w:val="Heading3"/>
        <w:keepLines/>
        <w:numPr>
          <w:ilvl w:val="0"/>
          <w:numId w:val="25"/>
        </w:numPr>
        <w:spacing w:before="200" w:after="240"/>
        <w:ind w:left="709" w:hanging="709"/>
        <w:jc w:val="both"/>
        <w:rPr>
          <w:rFonts w:ascii="Arial" w:hAnsi="Arial" w:cs="Arial"/>
          <w:caps/>
          <w:sz w:val="24"/>
          <w:szCs w:val="24"/>
        </w:rPr>
      </w:pPr>
      <w:r w:rsidRPr="00826201">
        <w:rPr>
          <w:rFonts w:ascii="Arial" w:hAnsi="Arial" w:cs="Arial"/>
          <w:caps/>
          <w:sz w:val="24"/>
          <w:szCs w:val="24"/>
        </w:rPr>
        <w:t>Документација коју је потребно доставити</w:t>
      </w:r>
    </w:p>
    <w:p w14:paraId="6FBEEB18" w14:textId="77777777" w:rsidR="00FF5675" w:rsidRPr="00012CA5" w:rsidRDefault="00FF5675" w:rsidP="007E6723">
      <w:pPr>
        <w:pStyle w:val="Heading3"/>
        <w:keepLines/>
        <w:numPr>
          <w:ilvl w:val="1"/>
          <w:numId w:val="25"/>
        </w:numPr>
        <w:tabs>
          <w:tab w:val="left" w:pos="709"/>
        </w:tabs>
        <w:spacing w:before="200" w:after="240"/>
        <w:ind w:left="709" w:hanging="709"/>
        <w:jc w:val="both"/>
        <w:rPr>
          <w:rFonts w:ascii="Arial" w:hAnsi="Arial" w:cs="Arial"/>
          <w:sz w:val="24"/>
        </w:rPr>
      </w:pPr>
      <w:r w:rsidRPr="00012CA5">
        <w:rPr>
          <w:rFonts w:ascii="Arial" w:hAnsi="Arial" w:cs="Arial"/>
          <w:sz w:val="24"/>
        </w:rPr>
        <w:t>У фази понуде</w:t>
      </w:r>
    </w:p>
    <w:p w14:paraId="0A4DDD1A" w14:textId="336643AB" w:rsidR="00FF5675" w:rsidRPr="007E4268" w:rsidRDefault="00FF5675" w:rsidP="00FF5675">
      <w:pPr>
        <w:spacing w:after="120"/>
        <w:ind w:firstLine="709"/>
        <w:rPr>
          <w:lang w:val="sr-Latn-RS"/>
        </w:rPr>
      </w:pPr>
      <w:r w:rsidRPr="00012CA5">
        <w:rPr>
          <w:lang w:val="sr-Cyrl-RS"/>
        </w:rPr>
        <w:t>Уз понуду је потребно приложити типске атес</w:t>
      </w:r>
      <w:r w:rsidR="007E4268">
        <w:rPr>
          <w:lang w:val="sr-Cyrl-RS"/>
        </w:rPr>
        <w:t>те опреме која ће се испоручити</w:t>
      </w:r>
      <w:r w:rsidR="007E4268">
        <w:rPr>
          <w:lang w:val="sr-Latn-RS"/>
        </w:rPr>
        <w:t>.</w:t>
      </w:r>
    </w:p>
    <w:p w14:paraId="6827D8C7" w14:textId="77777777" w:rsidR="00FF5675" w:rsidRPr="00D65AC3" w:rsidRDefault="00FF5675" w:rsidP="00FF5675">
      <w:pPr>
        <w:spacing w:after="120"/>
        <w:ind w:firstLine="709"/>
        <w:rPr>
          <w:lang w:val="sr-Cyrl-RS"/>
        </w:rPr>
      </w:pPr>
      <w:r w:rsidRPr="00012CA5">
        <w:rPr>
          <w:lang w:val="sr-Cyrl-RS"/>
        </w:rPr>
        <w:t xml:space="preserve">Уз понуду је потребно доставити диманику </w:t>
      </w:r>
      <w:r w:rsidR="00184A83" w:rsidRPr="00012CA5">
        <w:rPr>
          <w:lang w:val="sr-Cyrl-RS"/>
        </w:rPr>
        <w:t>извршења услуге</w:t>
      </w:r>
      <w:r w:rsidRPr="00012CA5">
        <w:rPr>
          <w:lang w:val="sr-Cyrl-RS"/>
        </w:rPr>
        <w:t xml:space="preserve"> и план контроле квалитета, којих ће се </w:t>
      </w:r>
      <w:r w:rsidR="00184A83" w:rsidRPr="00012CA5">
        <w:rPr>
          <w:lang w:val="sr-Cyrl-RS"/>
        </w:rPr>
        <w:t>Понуђач</w:t>
      </w:r>
      <w:r w:rsidRPr="00012CA5">
        <w:rPr>
          <w:lang w:val="sr-Cyrl-RS"/>
        </w:rPr>
        <w:t xml:space="preserve"> стриктно придржавати.</w:t>
      </w:r>
    </w:p>
    <w:p w14:paraId="5BB43C2F" w14:textId="77777777" w:rsidR="00FF5675" w:rsidRPr="00D65AC3" w:rsidRDefault="00FF5675" w:rsidP="007E6723">
      <w:pPr>
        <w:pStyle w:val="Heading3"/>
        <w:keepLines/>
        <w:numPr>
          <w:ilvl w:val="1"/>
          <w:numId w:val="25"/>
        </w:numPr>
        <w:tabs>
          <w:tab w:val="left" w:pos="709"/>
        </w:tabs>
        <w:spacing w:before="200" w:after="240"/>
        <w:ind w:left="709" w:hanging="709"/>
        <w:jc w:val="both"/>
        <w:rPr>
          <w:rFonts w:ascii="Arial" w:hAnsi="Arial" w:cs="Arial"/>
          <w:sz w:val="24"/>
        </w:rPr>
      </w:pPr>
      <w:r w:rsidRPr="00D65AC3">
        <w:rPr>
          <w:rFonts w:ascii="Arial" w:hAnsi="Arial" w:cs="Arial"/>
          <w:sz w:val="24"/>
        </w:rPr>
        <w:t>Пре почетка изградње</w:t>
      </w:r>
    </w:p>
    <w:p w14:paraId="2C75B483" w14:textId="11C1D5A6" w:rsidR="00FF5675" w:rsidRPr="00281B1D" w:rsidRDefault="00FF5675" w:rsidP="00FF5675">
      <w:pPr>
        <w:spacing w:after="120"/>
        <w:ind w:firstLine="709"/>
        <w:rPr>
          <w:lang w:val="sr-Cyrl-CS"/>
        </w:rPr>
      </w:pPr>
      <w:r w:rsidRPr="00D65AC3">
        <w:rPr>
          <w:lang w:val="sr-Cyrl-CS"/>
        </w:rPr>
        <w:t xml:space="preserve">Обавеза </w:t>
      </w:r>
      <w:r w:rsidR="007E4268">
        <w:rPr>
          <w:lang w:val="sr-Cyrl-CS"/>
        </w:rPr>
        <w:t>изабраног понуђача</w:t>
      </w:r>
      <w:r w:rsidRPr="00D65AC3">
        <w:rPr>
          <w:lang w:val="sr-Cyrl-CS"/>
        </w:rPr>
        <w:t xml:space="preserve"> је да достави пројекат за извођење радова у року</w:t>
      </w:r>
      <w:r w:rsidR="000F4689">
        <w:rPr>
          <w:lang w:val="sr-Cyrl-CS"/>
        </w:rPr>
        <w:t xml:space="preserve"> од 30 дана од увођења у посао.</w:t>
      </w:r>
    </w:p>
    <w:p w14:paraId="3A9ACC79" w14:textId="7C49E525" w:rsidR="00FF5675" w:rsidRPr="00FF5675" w:rsidRDefault="00FF5675" w:rsidP="007E6723">
      <w:pPr>
        <w:pStyle w:val="Heading3"/>
        <w:keepLines/>
        <w:numPr>
          <w:ilvl w:val="1"/>
          <w:numId w:val="25"/>
        </w:numPr>
        <w:tabs>
          <w:tab w:val="left" w:pos="709"/>
        </w:tabs>
        <w:spacing w:before="200" w:after="240"/>
        <w:ind w:left="709" w:hanging="709"/>
        <w:jc w:val="both"/>
        <w:rPr>
          <w:rFonts w:ascii="Arial" w:hAnsi="Arial" w:cs="Arial"/>
          <w:sz w:val="24"/>
        </w:rPr>
      </w:pPr>
      <w:r w:rsidRPr="00FF5675">
        <w:rPr>
          <w:rFonts w:ascii="Arial" w:hAnsi="Arial" w:cs="Arial"/>
          <w:sz w:val="24"/>
        </w:rPr>
        <w:t xml:space="preserve">Документација </w:t>
      </w:r>
      <w:r w:rsidR="005E2A9B">
        <w:rPr>
          <w:rFonts w:ascii="Arial" w:hAnsi="Arial" w:cs="Arial"/>
          <w:sz w:val="24"/>
        </w:rPr>
        <w:t>TS</w:t>
      </w:r>
      <w:r w:rsidRPr="00FF5675">
        <w:rPr>
          <w:rFonts w:ascii="Arial" w:hAnsi="Arial" w:cs="Arial"/>
          <w:sz w:val="24"/>
        </w:rPr>
        <w:t xml:space="preserve"> коју треба доставити уз испоруку</w:t>
      </w:r>
    </w:p>
    <w:p w14:paraId="5FA3115A" w14:textId="77777777" w:rsidR="00FF5675" w:rsidRPr="00FF5675" w:rsidRDefault="00FF5675" w:rsidP="00FF5675">
      <w:pPr>
        <w:spacing w:after="120"/>
        <w:ind w:firstLine="709"/>
        <w:rPr>
          <w:rFonts w:cs="Arial"/>
          <w:lang w:val="sr-Cyrl-CS"/>
        </w:rPr>
      </w:pPr>
      <w:r w:rsidRPr="00FF5675">
        <w:rPr>
          <w:rFonts w:cs="Arial"/>
          <w:lang w:val="sr-Cyrl-CS"/>
        </w:rPr>
        <w:t xml:space="preserve">Приликом </w:t>
      </w:r>
      <w:r w:rsidRPr="00FF5675">
        <w:rPr>
          <w:rFonts w:cs="Arial"/>
          <w:lang w:val="sr-Cyrl-RS"/>
        </w:rPr>
        <w:t>испоруке</w:t>
      </w:r>
      <w:r w:rsidRPr="00FF5675">
        <w:rPr>
          <w:rFonts w:cs="Arial"/>
          <w:lang w:val="sr-Cyrl-CS"/>
        </w:rPr>
        <w:t xml:space="preserve"> трансформаторске станице неопходно је доставити:</w:t>
      </w:r>
    </w:p>
    <w:p w14:paraId="0DDD89E8" w14:textId="5045CD95" w:rsidR="00FF5675" w:rsidRPr="00FF5675"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CS"/>
        </w:rPr>
      </w:pPr>
      <w:r w:rsidRPr="00FF5675">
        <w:rPr>
          <w:rFonts w:ascii="Arial" w:hAnsi="Arial" w:cs="Arial"/>
          <w:lang w:val="sr-Cyrl-CS"/>
        </w:rPr>
        <w:t xml:space="preserve">Комплетан грађевински пројекат </w:t>
      </w:r>
      <w:r w:rsidR="00C05AE0">
        <w:rPr>
          <w:rFonts w:ascii="Arial" w:hAnsi="Arial" w:cs="Arial"/>
          <w:lang w:val="sr-Cyrl-RS"/>
        </w:rPr>
        <w:t xml:space="preserve">за извођење </w:t>
      </w:r>
      <w:r w:rsidRPr="00FF5675">
        <w:rPr>
          <w:rFonts w:ascii="Arial" w:hAnsi="Arial" w:cs="Arial"/>
          <w:lang w:val="sr-Cyrl-CS"/>
        </w:rPr>
        <w:t xml:space="preserve">типске </w:t>
      </w:r>
      <w:r w:rsidR="005E2A9B">
        <w:rPr>
          <w:rFonts w:ascii="Arial" w:hAnsi="Arial" w:cs="Arial"/>
          <w:lang w:val="sr-Cyrl-CS"/>
        </w:rPr>
        <w:t>TS</w:t>
      </w:r>
      <w:r w:rsidRPr="00FF5675">
        <w:rPr>
          <w:rFonts w:ascii="Arial" w:hAnsi="Arial" w:cs="Arial"/>
          <w:lang w:val="sr-Cyrl-CS"/>
        </w:rPr>
        <w:t xml:space="preserve">. </w:t>
      </w:r>
    </w:p>
    <w:p w14:paraId="07004574" w14:textId="5F61EEAB" w:rsidR="00FF5675" w:rsidRPr="00FF5675" w:rsidRDefault="00C05AE0" w:rsidP="007E6723">
      <w:pPr>
        <w:pStyle w:val="ListParagraph"/>
        <w:numPr>
          <w:ilvl w:val="0"/>
          <w:numId w:val="27"/>
        </w:numPr>
        <w:tabs>
          <w:tab w:val="left" w:pos="851"/>
        </w:tabs>
        <w:spacing w:before="200" w:after="240" w:line="240" w:lineRule="auto"/>
        <w:ind w:left="0" w:firstLine="567"/>
        <w:rPr>
          <w:rFonts w:ascii="Arial" w:hAnsi="Arial" w:cs="Arial"/>
          <w:lang w:val="sr-Cyrl-CS"/>
        </w:rPr>
      </w:pPr>
      <w:r>
        <w:rPr>
          <w:rFonts w:ascii="Arial" w:hAnsi="Arial" w:cs="Arial"/>
          <w:lang w:val="sr-Cyrl-CS"/>
        </w:rPr>
        <w:t>Цр</w:t>
      </w:r>
      <w:r w:rsidR="00FF5675" w:rsidRPr="00FF5675">
        <w:rPr>
          <w:rFonts w:ascii="Arial" w:hAnsi="Arial" w:cs="Arial"/>
          <w:lang w:val="sr-Cyrl-CS"/>
        </w:rPr>
        <w:t>теж са тачним димензијама трансформатора на којима је приказан ВН и НН прикључак.</w:t>
      </w:r>
    </w:p>
    <w:p w14:paraId="30752126" w14:textId="243B39BF" w:rsidR="00FF5675" w:rsidRPr="00FF5675" w:rsidRDefault="00DE4DA7" w:rsidP="007E6723">
      <w:pPr>
        <w:pStyle w:val="ListParagraph"/>
        <w:numPr>
          <w:ilvl w:val="0"/>
          <w:numId w:val="27"/>
        </w:numPr>
        <w:tabs>
          <w:tab w:val="left" w:pos="851"/>
        </w:tabs>
        <w:spacing w:before="200" w:after="240" w:line="240" w:lineRule="auto"/>
        <w:ind w:left="0" w:firstLine="567"/>
        <w:rPr>
          <w:rFonts w:ascii="Arial" w:hAnsi="Arial" w:cs="Arial"/>
          <w:lang w:val="sr-Cyrl-CS"/>
        </w:rPr>
      </w:pPr>
      <w:r>
        <w:rPr>
          <w:rFonts w:ascii="Arial" w:hAnsi="Arial" w:cs="Arial"/>
          <w:lang w:val="sr-Cyrl-CS"/>
        </w:rPr>
        <w:t>Шеме деловања и шеме везивања.</w:t>
      </w:r>
    </w:p>
    <w:p w14:paraId="18857684" w14:textId="0CEEAE98" w:rsidR="00FF5675" w:rsidRPr="00FF5675"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CS"/>
        </w:rPr>
      </w:pPr>
      <w:r w:rsidRPr="00FF5675">
        <w:rPr>
          <w:rFonts w:ascii="Arial" w:hAnsi="Arial" w:cs="Arial"/>
          <w:lang w:val="sr-Cyrl-CS"/>
        </w:rPr>
        <w:t>Упутство за уградњу постројења на месту експлоатације</w:t>
      </w:r>
      <w:r w:rsidR="00DE4DA7">
        <w:rPr>
          <w:rFonts w:ascii="Arial" w:hAnsi="Arial" w:cs="Arial"/>
          <w:lang w:val="sr-Cyrl-CS"/>
        </w:rPr>
        <w:t>.</w:t>
      </w:r>
    </w:p>
    <w:p w14:paraId="532052E9" w14:textId="77777777" w:rsidR="00FF5675" w:rsidRPr="00FF5675" w:rsidRDefault="00FF5675" w:rsidP="007E6723">
      <w:pPr>
        <w:pStyle w:val="ListParagraph"/>
        <w:numPr>
          <w:ilvl w:val="0"/>
          <w:numId w:val="27"/>
        </w:numPr>
        <w:tabs>
          <w:tab w:val="left" w:pos="851"/>
        </w:tabs>
        <w:spacing w:before="200" w:after="0" w:line="240" w:lineRule="auto"/>
        <w:ind w:left="0" w:firstLine="567"/>
        <w:rPr>
          <w:rFonts w:ascii="Arial" w:hAnsi="Arial" w:cs="Arial"/>
          <w:lang w:val="sr-Cyrl-CS"/>
        </w:rPr>
      </w:pPr>
      <w:r w:rsidRPr="00FF5675">
        <w:rPr>
          <w:rFonts w:ascii="Arial" w:hAnsi="Arial" w:cs="Arial"/>
          <w:lang w:val="sr-Cyrl-CS"/>
        </w:rPr>
        <w:t>Упутство за правилан начин складиштења.</w:t>
      </w:r>
    </w:p>
    <w:p w14:paraId="1A198DE3" w14:textId="77777777" w:rsidR="00FF5675" w:rsidRPr="00FF5675"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CS"/>
        </w:rPr>
      </w:pPr>
      <w:r w:rsidRPr="00FF5675">
        <w:rPr>
          <w:rFonts w:ascii="Arial" w:hAnsi="Arial" w:cs="Arial"/>
          <w:lang w:val="sr-Cyrl-CS"/>
        </w:rPr>
        <w:t>Типске атесте и сертификате све опреме која се испоручује.</w:t>
      </w:r>
    </w:p>
    <w:p w14:paraId="6164FDC0" w14:textId="77777777" w:rsidR="00FF5675" w:rsidRPr="00FF5675" w:rsidRDefault="00FF5675" w:rsidP="007E6723">
      <w:pPr>
        <w:pStyle w:val="ListParagraph"/>
        <w:numPr>
          <w:ilvl w:val="0"/>
          <w:numId w:val="27"/>
        </w:numPr>
        <w:tabs>
          <w:tab w:val="left" w:pos="851"/>
        </w:tabs>
        <w:spacing w:before="200" w:after="0" w:line="240" w:lineRule="auto"/>
        <w:ind w:left="0" w:firstLine="567"/>
        <w:rPr>
          <w:rFonts w:ascii="Arial" w:hAnsi="Arial" w:cs="Arial"/>
          <w:lang w:val="sr-Cyrl-CS"/>
        </w:rPr>
      </w:pPr>
      <w:r w:rsidRPr="00FF5675">
        <w:rPr>
          <w:rFonts w:ascii="Arial" w:hAnsi="Arial" w:cs="Arial"/>
          <w:lang w:val="sr-Cyrl-CS"/>
        </w:rPr>
        <w:t>Протоколе о фабричким испитивањима испоручене опреме.</w:t>
      </w:r>
    </w:p>
    <w:p w14:paraId="7A67A91B" w14:textId="77777777" w:rsidR="00FF5675" w:rsidRPr="00FF5675" w:rsidRDefault="00FF5675" w:rsidP="007E6723">
      <w:pPr>
        <w:pStyle w:val="ListParagraph"/>
        <w:numPr>
          <w:ilvl w:val="0"/>
          <w:numId w:val="27"/>
        </w:numPr>
        <w:tabs>
          <w:tab w:val="left" w:pos="851"/>
        </w:tabs>
        <w:spacing w:before="0" w:after="120" w:line="240" w:lineRule="auto"/>
        <w:ind w:left="0" w:firstLine="567"/>
        <w:contextualSpacing w:val="0"/>
        <w:rPr>
          <w:rFonts w:ascii="Arial" w:hAnsi="Arial" w:cs="Arial"/>
          <w:lang w:val="sr-Cyrl-CS"/>
        </w:rPr>
      </w:pPr>
      <w:r w:rsidRPr="00FF5675">
        <w:rPr>
          <w:rFonts w:ascii="Arial" w:hAnsi="Arial" w:cs="Arial"/>
          <w:lang w:val="sr-Cyrl-CS"/>
        </w:rPr>
        <w:t>Елаборат о преподешењу електричних заштита.</w:t>
      </w:r>
    </w:p>
    <w:p w14:paraId="75CF6266" w14:textId="77777777" w:rsidR="00FF5675" w:rsidRPr="00FF5675" w:rsidRDefault="00FF5675" w:rsidP="00FF5675">
      <w:pPr>
        <w:spacing w:after="120"/>
        <w:ind w:firstLine="709"/>
        <w:rPr>
          <w:rFonts w:cs="Arial"/>
          <w:lang w:val="sr-Cyrl-CS"/>
        </w:rPr>
      </w:pPr>
      <w:r w:rsidRPr="00FF5675">
        <w:rPr>
          <w:rFonts w:cs="Arial"/>
          <w:lang w:val="sr-Cyrl-CS"/>
        </w:rPr>
        <w:lastRenderedPageBreak/>
        <w:t>Елаборат о преподешењу електричних заштита треба да се састоји из следећих делова:</w:t>
      </w:r>
    </w:p>
    <w:p w14:paraId="2FFECAFB" w14:textId="18251A35" w:rsidR="00FF5675"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CS"/>
        </w:rPr>
      </w:pPr>
      <w:r w:rsidRPr="00FF5675">
        <w:rPr>
          <w:rFonts w:ascii="Arial" w:hAnsi="Arial" w:cs="Arial"/>
          <w:lang w:val="sr-Cyrl-CS"/>
        </w:rPr>
        <w:t>Елабората о преподешењу електричних заштита за потребе преподешења електричне заштите на ћелији 7G</w:t>
      </w:r>
      <w:r w:rsidR="001E716E">
        <w:rPr>
          <w:rFonts w:ascii="Arial" w:hAnsi="Arial" w:cs="Arial"/>
          <w:lang w:val="sr-Latn-RS"/>
        </w:rPr>
        <w:t xml:space="preserve"> </w:t>
      </w:r>
      <w:r w:rsidRPr="00FF5675">
        <w:rPr>
          <w:rFonts w:ascii="Arial" w:hAnsi="Arial" w:cs="Arial"/>
          <w:lang w:val="sr-Cyrl-CS"/>
        </w:rPr>
        <w:t xml:space="preserve">A9. </w:t>
      </w:r>
      <w:r w:rsidR="00DE4DA7">
        <w:rPr>
          <w:rFonts w:ascii="Arial" w:hAnsi="Arial" w:cs="Arial"/>
          <w:lang w:val="sr-Cyrl-CS"/>
        </w:rPr>
        <w:t xml:space="preserve">У прорачуну је потребно узети у обзир и </w:t>
      </w:r>
      <w:r w:rsidR="00DE4DA7" w:rsidRPr="00FF5675">
        <w:rPr>
          <w:rFonts w:ascii="Arial" w:hAnsi="Arial" w:cs="Arial"/>
          <w:lang w:val="sr-Cyrl-CS"/>
        </w:rPr>
        <w:t>BR-1</w:t>
      </w:r>
      <w:r w:rsidR="00DE4DA7">
        <w:rPr>
          <w:rFonts w:ascii="Arial" w:hAnsi="Arial" w:cs="Arial"/>
          <w:lang w:val="sr-Cyrl-CS"/>
        </w:rPr>
        <w:t xml:space="preserve"> и BR-2. </w:t>
      </w:r>
      <w:r w:rsidRPr="00FF5675">
        <w:rPr>
          <w:rFonts w:ascii="Arial" w:hAnsi="Arial" w:cs="Arial"/>
          <w:lang w:val="sr-Cyrl-CS"/>
        </w:rPr>
        <w:t>Неопходне податке (дужине и типове каблова, податке о BR-1, типу уређаја електричне заштите у ћелијама 7GA9 и слично) за израду студије подешења доставиће Инвеститор.</w:t>
      </w:r>
    </w:p>
    <w:p w14:paraId="5CE60688" w14:textId="772029EC" w:rsidR="00114C7F" w:rsidRPr="00FF5675" w:rsidRDefault="00114C7F" w:rsidP="007E6723">
      <w:pPr>
        <w:pStyle w:val="ListParagraph"/>
        <w:numPr>
          <w:ilvl w:val="0"/>
          <w:numId w:val="27"/>
        </w:numPr>
        <w:tabs>
          <w:tab w:val="left" w:pos="851"/>
        </w:tabs>
        <w:spacing w:before="200" w:after="240" w:line="240" w:lineRule="auto"/>
        <w:ind w:left="0" w:firstLine="567"/>
        <w:rPr>
          <w:rFonts w:ascii="Arial" w:hAnsi="Arial" w:cs="Arial"/>
          <w:lang w:val="sr-Cyrl-CS"/>
        </w:rPr>
      </w:pPr>
      <w:r w:rsidRPr="00FF5675">
        <w:rPr>
          <w:rFonts w:ascii="Arial" w:hAnsi="Arial" w:cs="Arial"/>
          <w:lang w:val="sr-Cyrl-CS"/>
        </w:rPr>
        <w:t>Елабората о п</w:t>
      </w:r>
      <w:r>
        <w:rPr>
          <w:rFonts w:ascii="Arial" w:hAnsi="Arial" w:cs="Arial"/>
          <w:lang w:val="sr-Cyrl-CS"/>
        </w:rPr>
        <w:t>реподешењу електричних заштита</w:t>
      </w:r>
      <w:r w:rsidRPr="00FF5675">
        <w:rPr>
          <w:rFonts w:ascii="Arial" w:hAnsi="Arial" w:cs="Arial"/>
          <w:lang w:val="sr-Cyrl-CS"/>
        </w:rPr>
        <w:t xml:space="preserve"> за потребе преподешења електричне заштите </w:t>
      </w:r>
      <w:r>
        <w:rPr>
          <w:rFonts w:ascii="Arial" w:hAnsi="Arial" w:cs="Arial"/>
          <w:lang w:val="sr-Cyrl-CS"/>
        </w:rPr>
        <w:t>у трансформаторским станицама BR-2, BR-3 и</w:t>
      </w:r>
      <w:r w:rsidRPr="00114C7F">
        <w:rPr>
          <w:rFonts w:ascii="Arial" w:hAnsi="Arial" w:cs="Arial"/>
          <w:lang w:val="sr-Cyrl-CS"/>
        </w:rPr>
        <w:t xml:space="preserve"> </w:t>
      </w:r>
      <w:r>
        <w:rPr>
          <w:rFonts w:ascii="Arial" w:hAnsi="Arial" w:cs="Arial"/>
          <w:lang w:val="sr-Cyrl-CS"/>
        </w:rPr>
        <w:t>BR-4.</w:t>
      </w:r>
    </w:p>
    <w:p w14:paraId="79DF90FD" w14:textId="20DBCA86" w:rsidR="00FF5675" w:rsidRPr="00FF5675"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CS"/>
        </w:rPr>
      </w:pPr>
      <w:r w:rsidRPr="00FF5675">
        <w:rPr>
          <w:rFonts w:ascii="Arial" w:hAnsi="Arial" w:cs="Arial"/>
          <w:lang w:val="sr-Cyrl-CS"/>
        </w:rPr>
        <w:t xml:space="preserve">Елаборат о преподешењу електричне заштите за потребе преподешења електричне </w:t>
      </w:r>
      <w:r w:rsidR="00DE4DA7">
        <w:rPr>
          <w:rFonts w:ascii="Arial" w:hAnsi="Arial" w:cs="Arial"/>
          <w:lang w:val="sr-Cyrl-CS"/>
        </w:rPr>
        <w:t>заштите на ћелији BCS-1 поље G9 (</w:t>
      </w:r>
      <w:r w:rsidR="00DE4DA7" w:rsidRPr="00FF5675">
        <w:rPr>
          <w:rFonts w:ascii="Arial" w:hAnsi="Arial" w:cs="Arial"/>
          <w:lang w:val="sr-Cyrl-CS"/>
        </w:rPr>
        <w:t>BR-</w:t>
      </w:r>
      <w:r w:rsidR="00DE4DA7">
        <w:rPr>
          <w:rFonts w:ascii="Arial" w:hAnsi="Arial" w:cs="Arial"/>
          <w:lang w:val="sr-Cyrl-CS"/>
        </w:rPr>
        <w:t>3</w:t>
      </w:r>
      <w:r w:rsidR="00DE4DA7" w:rsidRPr="00DE4DA7">
        <w:rPr>
          <w:rFonts w:ascii="Arial" w:hAnsi="Arial" w:cs="Arial"/>
          <w:lang w:val="sr-Cyrl-CS"/>
        </w:rPr>
        <w:t xml:space="preserve"> </w:t>
      </w:r>
      <w:r w:rsidR="00DE4DA7">
        <w:rPr>
          <w:rFonts w:ascii="Arial" w:hAnsi="Arial" w:cs="Arial"/>
          <w:lang w:val="sr-Cyrl-CS"/>
        </w:rPr>
        <w:t xml:space="preserve">и </w:t>
      </w:r>
      <w:r w:rsidR="00DE4DA7" w:rsidRPr="00FF5675">
        <w:rPr>
          <w:rFonts w:ascii="Arial" w:hAnsi="Arial" w:cs="Arial"/>
          <w:lang w:val="sr-Cyrl-CS"/>
        </w:rPr>
        <w:t>BR-</w:t>
      </w:r>
      <w:r w:rsidR="00DE4DA7">
        <w:rPr>
          <w:rFonts w:ascii="Arial" w:hAnsi="Arial" w:cs="Arial"/>
          <w:lang w:val="sr-Cyrl-CS"/>
        </w:rPr>
        <w:t>4).</w:t>
      </w:r>
    </w:p>
    <w:p w14:paraId="10CA2416" w14:textId="77777777" w:rsidR="00FF5675" w:rsidRPr="00FF5675"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CS"/>
        </w:rPr>
      </w:pPr>
      <w:r w:rsidRPr="00FF5675">
        <w:rPr>
          <w:rFonts w:ascii="Arial" w:hAnsi="Arial" w:cs="Arial"/>
          <w:lang w:val="sr-Cyrl-CS"/>
        </w:rPr>
        <w:t>Елаборат о преподешењу електричне заштите и за BCS-1  поље G8. Неопходне податке (дужине и типове каблова, податке о STS, типу уређаја електричне заштите у ћелијама BCS-1 и слично) за израду студије подешења доставиће Инвеститор.</w:t>
      </w:r>
    </w:p>
    <w:p w14:paraId="194BDAA9" w14:textId="77777777" w:rsidR="00FF5675" w:rsidRPr="00D65AC3" w:rsidRDefault="00FF5675" w:rsidP="007E6723">
      <w:pPr>
        <w:pStyle w:val="Heading3"/>
        <w:keepLines/>
        <w:numPr>
          <w:ilvl w:val="1"/>
          <w:numId w:val="25"/>
        </w:numPr>
        <w:tabs>
          <w:tab w:val="left" w:pos="709"/>
        </w:tabs>
        <w:spacing w:before="200" w:after="240"/>
        <w:ind w:left="709" w:hanging="709"/>
        <w:jc w:val="both"/>
        <w:rPr>
          <w:rFonts w:ascii="Arial" w:hAnsi="Arial" w:cs="Arial"/>
          <w:sz w:val="24"/>
        </w:rPr>
      </w:pPr>
      <w:r w:rsidRPr="00D65AC3">
        <w:rPr>
          <w:rFonts w:ascii="Arial" w:hAnsi="Arial" w:cs="Arial"/>
          <w:sz w:val="24"/>
        </w:rPr>
        <w:t>Након изградње</w:t>
      </w:r>
    </w:p>
    <w:p w14:paraId="0E105472" w14:textId="240510FB" w:rsidR="00FF5675" w:rsidRPr="00D65AC3" w:rsidRDefault="00FF5675" w:rsidP="00FF5675">
      <w:pPr>
        <w:spacing w:after="120"/>
        <w:ind w:firstLine="709"/>
        <w:rPr>
          <w:lang w:val="sr-Cyrl-CS"/>
        </w:rPr>
      </w:pPr>
      <w:r w:rsidRPr="00D65AC3">
        <w:rPr>
          <w:lang w:val="sr-Cyrl-CS"/>
        </w:rPr>
        <w:t xml:space="preserve">Пре примопредаје изведених радова са </w:t>
      </w:r>
      <w:r w:rsidR="00061F9C">
        <w:rPr>
          <w:lang w:val="sr-Cyrl-RS"/>
        </w:rPr>
        <w:t>изабраног понуђача</w:t>
      </w:r>
      <w:r w:rsidRPr="00D65AC3">
        <w:rPr>
          <w:lang w:val="sr-Cyrl-CS"/>
        </w:rPr>
        <w:t xml:space="preserve"> на </w:t>
      </w:r>
      <w:r w:rsidR="007E4268">
        <w:rPr>
          <w:lang w:val="sr-Cyrl-CS"/>
        </w:rPr>
        <w:t>Наручиоца</w:t>
      </w:r>
      <w:r w:rsidRPr="00D65AC3">
        <w:rPr>
          <w:lang w:val="sr-Cyrl-CS"/>
        </w:rPr>
        <w:t>, потребно је доставити пројекат изведеног објекта. Саставни део пројекта треба да буде и предмер и предрачун изведених радова. Пројекат треба да буде изведен у складу са прописима који уређују област планирања и изградње Републике Србије.</w:t>
      </w:r>
    </w:p>
    <w:p w14:paraId="23846518" w14:textId="77777777" w:rsidR="00FF5675" w:rsidRPr="00D65AC3" w:rsidRDefault="00FF5675" w:rsidP="00FF5675">
      <w:pPr>
        <w:spacing w:after="120"/>
        <w:ind w:firstLine="709"/>
        <w:rPr>
          <w:lang w:val="sr-Cyrl-CS"/>
        </w:rPr>
      </w:pPr>
      <w:r w:rsidRPr="00D65AC3">
        <w:rPr>
          <w:lang w:val="sr-Cyrl-CS"/>
        </w:rPr>
        <w:t>Пројекат доставити у ПДФ формату (цео пројекат), као и у WORD, EXCEL i AUTOCAD верзији. У папиру доставити 4 примерка.</w:t>
      </w:r>
    </w:p>
    <w:p w14:paraId="29270EBB" w14:textId="77777777" w:rsidR="00FF5675" w:rsidRPr="00D65AC3" w:rsidRDefault="00FF5675" w:rsidP="00FF5675">
      <w:pPr>
        <w:spacing w:after="120"/>
        <w:ind w:firstLine="709"/>
        <w:rPr>
          <w:lang w:val="sr-Cyrl-CS"/>
        </w:rPr>
      </w:pPr>
      <w:r w:rsidRPr="00D65AC3">
        <w:rPr>
          <w:lang w:val="sr-Cyrl-CS"/>
        </w:rPr>
        <w:t>Уз пројекат изведеног објекта потребно је доставити комплетну атестно- техничку документацију, један примерак у папиру, а један у ПДФ формату. Атестно- техничка документација треба да садржи:</w:t>
      </w:r>
    </w:p>
    <w:p w14:paraId="5A6CDA93" w14:textId="77777777" w:rsidR="00FF5675" w:rsidRPr="00FF5675"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CS"/>
        </w:rPr>
      </w:pPr>
      <w:r w:rsidRPr="00FF5675">
        <w:rPr>
          <w:rFonts w:ascii="Arial" w:hAnsi="Arial" w:cs="Arial"/>
          <w:lang w:val="sr-Cyrl-CS"/>
        </w:rPr>
        <w:t>Комплетан извештај о извршеним командним испитивањима.</w:t>
      </w:r>
    </w:p>
    <w:p w14:paraId="1D0A0D8D" w14:textId="77777777" w:rsidR="00FF5675" w:rsidRPr="00FF5675"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CS"/>
        </w:rPr>
      </w:pPr>
      <w:r w:rsidRPr="00FF5675">
        <w:rPr>
          <w:rFonts w:ascii="Arial" w:hAnsi="Arial" w:cs="Arial"/>
          <w:lang w:val="sr-Cyrl-CS"/>
        </w:rPr>
        <w:t>Извештаје о испитивањима отпорности распростирања уземљивача.</w:t>
      </w:r>
    </w:p>
    <w:p w14:paraId="25B68D07" w14:textId="27C21C53" w:rsidR="00FF5675" w:rsidRPr="00FF5675"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CS"/>
        </w:rPr>
      </w:pPr>
      <w:r w:rsidRPr="00FF5675">
        <w:rPr>
          <w:rFonts w:ascii="Arial" w:hAnsi="Arial" w:cs="Arial"/>
          <w:lang w:val="sr-Cyrl-CS"/>
        </w:rPr>
        <w:t>Извештаје о мерењу напона корака и додира</w:t>
      </w:r>
      <w:r w:rsidR="00061F9C">
        <w:rPr>
          <w:rFonts w:ascii="Arial" w:hAnsi="Arial" w:cs="Arial"/>
          <w:lang w:val="sr-Cyrl-CS"/>
        </w:rPr>
        <w:t xml:space="preserve"> за </w:t>
      </w:r>
      <w:r w:rsidR="00061F9C">
        <w:rPr>
          <w:rFonts w:ascii="Arial" w:hAnsi="Arial" w:cs="Arial"/>
          <w:lang w:val="en-GB"/>
        </w:rPr>
        <w:t xml:space="preserve">TS BR-1, BR-2, BR-3 </w:t>
      </w:r>
      <w:r w:rsidR="00061F9C">
        <w:rPr>
          <w:rFonts w:ascii="Arial" w:hAnsi="Arial" w:cs="Arial"/>
          <w:lang w:val="sr-Cyrl-RS"/>
        </w:rPr>
        <w:t>и</w:t>
      </w:r>
      <w:r w:rsidR="00061F9C">
        <w:rPr>
          <w:rFonts w:ascii="Arial" w:hAnsi="Arial" w:cs="Arial"/>
          <w:lang w:val="en-GB"/>
        </w:rPr>
        <w:t xml:space="preserve"> BR-4.</w:t>
      </w:r>
    </w:p>
    <w:p w14:paraId="674CFEDC" w14:textId="77777777" w:rsidR="00FF5675" w:rsidRPr="00FF5675"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CS"/>
        </w:rPr>
      </w:pPr>
      <w:r w:rsidRPr="00FF5675">
        <w:rPr>
          <w:rFonts w:ascii="Arial" w:hAnsi="Arial" w:cs="Arial"/>
          <w:lang w:val="sr-Cyrl-CS"/>
        </w:rPr>
        <w:t>Извештаје о испитивањима енергетских каблова.</w:t>
      </w:r>
    </w:p>
    <w:p w14:paraId="0FDA3C67" w14:textId="00A7A74F" w:rsidR="00FF5675" w:rsidRDefault="00FF5675" w:rsidP="007E6723">
      <w:pPr>
        <w:pStyle w:val="ListParagraph"/>
        <w:numPr>
          <w:ilvl w:val="0"/>
          <w:numId w:val="27"/>
        </w:numPr>
        <w:tabs>
          <w:tab w:val="left" w:pos="851"/>
        </w:tabs>
        <w:spacing w:before="200" w:after="240" w:line="240" w:lineRule="auto"/>
        <w:ind w:left="0" w:firstLine="567"/>
        <w:rPr>
          <w:rFonts w:ascii="Arial" w:hAnsi="Arial" w:cs="Arial"/>
          <w:lang w:val="sr-Cyrl-CS"/>
        </w:rPr>
      </w:pPr>
      <w:r w:rsidRPr="00FF5675">
        <w:rPr>
          <w:rFonts w:ascii="Arial" w:hAnsi="Arial" w:cs="Arial"/>
          <w:lang w:val="sr-Cyrl-CS"/>
        </w:rPr>
        <w:t xml:space="preserve">Упутство за коришћење и одржавање свих делова </w:t>
      </w:r>
      <w:r w:rsidR="005E2A9B">
        <w:rPr>
          <w:rFonts w:ascii="Arial" w:hAnsi="Arial" w:cs="Arial"/>
          <w:lang w:val="sr-Cyrl-CS"/>
        </w:rPr>
        <w:t>TS</w:t>
      </w:r>
      <w:r w:rsidRPr="00FF5675">
        <w:rPr>
          <w:rFonts w:ascii="Arial" w:hAnsi="Arial" w:cs="Arial"/>
          <w:lang w:val="sr-Cyrl-CS"/>
        </w:rPr>
        <w:t xml:space="preserve"> </w:t>
      </w:r>
      <w:r w:rsidR="00012CA5">
        <w:rPr>
          <w:rFonts w:ascii="Arial" w:hAnsi="Arial" w:cs="Arial"/>
          <w:lang w:val="sr-Cyrl-CS"/>
        </w:rPr>
        <w:t>(</w:t>
      </w:r>
      <w:r w:rsidRPr="00FF5675">
        <w:rPr>
          <w:rFonts w:ascii="Arial" w:hAnsi="Arial" w:cs="Arial"/>
          <w:lang w:val="sr-Cyrl-CS"/>
        </w:rPr>
        <w:t>укључујући и уређај за мониторинг</w:t>
      </w:r>
      <w:r w:rsidR="00012CA5">
        <w:rPr>
          <w:rFonts w:ascii="Arial" w:hAnsi="Arial" w:cs="Arial"/>
          <w:lang w:val="sr-Cyrl-CS"/>
        </w:rPr>
        <w:t>)</w:t>
      </w:r>
      <w:r w:rsidRPr="00FF5675">
        <w:rPr>
          <w:rFonts w:ascii="Arial" w:hAnsi="Arial" w:cs="Arial"/>
          <w:lang w:val="sr-Cyrl-CS"/>
        </w:rPr>
        <w:t>.</w:t>
      </w:r>
    </w:p>
    <w:p w14:paraId="424C0646" w14:textId="77777777" w:rsidR="00FF5675" w:rsidRPr="00D65AC3" w:rsidRDefault="00FF5675" w:rsidP="00FF5675">
      <w:pPr>
        <w:spacing w:after="120"/>
        <w:ind w:firstLine="709"/>
        <w:rPr>
          <w:lang w:val="sr-Cyrl-CS"/>
        </w:rPr>
      </w:pPr>
      <w:r w:rsidRPr="00D65AC3">
        <w:rPr>
          <w:lang w:val="sr-Cyrl-CS"/>
        </w:rPr>
        <w:t>Сва испитивања треба да обави институција која поседује сертификат о акредитацији за испитивање електро инсталација ниског напона, громобранске инсталације и електроенергетских каблова. Након испитивања, инвеститору се доставља извештај.</w:t>
      </w:r>
    </w:p>
    <w:p w14:paraId="79997083" w14:textId="3C2BFD1D" w:rsidR="00FF5675" w:rsidRPr="00D65AC3" w:rsidRDefault="007E4268" w:rsidP="00FF5675">
      <w:pPr>
        <w:spacing w:after="120"/>
        <w:ind w:firstLine="709"/>
        <w:rPr>
          <w:lang w:val="sr-Cyrl-CS"/>
        </w:rPr>
      </w:pPr>
      <w:r>
        <w:rPr>
          <w:lang w:val="sr-Cyrl-CS"/>
        </w:rPr>
        <w:t>Изабрани понуђач</w:t>
      </w:r>
      <w:r w:rsidR="00FF5675" w:rsidRPr="00D65AC3">
        <w:rPr>
          <w:lang w:val="sr-Cyrl-CS"/>
        </w:rPr>
        <w:t xml:space="preserve"> је у обавези да достави упутства за руковање и одржавање новоуграђене опреме на Српском језику и да обави обуку погонског особља.</w:t>
      </w:r>
    </w:p>
    <w:p w14:paraId="0E7E3D91" w14:textId="77777777" w:rsidR="00FF5675" w:rsidRPr="004B5962" w:rsidRDefault="00FF5675" w:rsidP="007E6723">
      <w:pPr>
        <w:pStyle w:val="Heading3"/>
        <w:keepLines/>
        <w:numPr>
          <w:ilvl w:val="0"/>
          <w:numId w:val="25"/>
        </w:numPr>
        <w:spacing w:before="200" w:after="240"/>
        <w:ind w:left="709" w:hanging="709"/>
        <w:jc w:val="both"/>
        <w:rPr>
          <w:rFonts w:ascii="Arial" w:hAnsi="Arial" w:cs="Arial"/>
          <w:caps/>
          <w:sz w:val="22"/>
          <w:szCs w:val="22"/>
        </w:rPr>
      </w:pPr>
      <w:r w:rsidRPr="004B5962">
        <w:rPr>
          <w:rFonts w:ascii="Arial" w:hAnsi="Arial" w:cs="Arial"/>
          <w:caps/>
          <w:sz w:val="22"/>
          <w:szCs w:val="22"/>
        </w:rPr>
        <w:t>Фабричка испитивања</w:t>
      </w:r>
    </w:p>
    <w:p w14:paraId="1C0C8D6A" w14:textId="77777777" w:rsidR="00FF5675" w:rsidRPr="004B1803" w:rsidRDefault="00FF5675" w:rsidP="00FF5675">
      <w:pPr>
        <w:spacing w:after="120"/>
        <w:ind w:firstLine="709"/>
        <w:rPr>
          <w:lang w:val="sr-Latn-RS"/>
        </w:rPr>
      </w:pPr>
      <w:r w:rsidRPr="00D65AC3">
        <w:rPr>
          <w:lang w:val="sr-Cyrl-CS"/>
        </w:rPr>
        <w:t xml:space="preserve">Обавеза </w:t>
      </w:r>
      <w:r w:rsidR="00184A83">
        <w:rPr>
          <w:lang w:val="sr-Cyrl-CS"/>
        </w:rPr>
        <w:t>Изабраног понуђача</w:t>
      </w:r>
      <w:r w:rsidRPr="00D65AC3">
        <w:rPr>
          <w:lang w:val="sr-Cyrl-CS"/>
        </w:rPr>
        <w:t xml:space="preserve"> је да организује фабричка испитивања опреме која ће се уградит</w:t>
      </w:r>
      <w:r>
        <w:rPr>
          <w:lang w:val="sr-Cyrl-CS"/>
        </w:rPr>
        <w:t>и у трансформаторским станицамa.</w:t>
      </w:r>
    </w:p>
    <w:p w14:paraId="30A63FB6" w14:textId="77777777" w:rsidR="00DB369C" w:rsidRPr="00E10E55" w:rsidRDefault="0032186E" w:rsidP="007E6723">
      <w:pPr>
        <w:pStyle w:val="Heading10"/>
        <w:numPr>
          <w:ilvl w:val="1"/>
          <w:numId w:val="14"/>
        </w:numPr>
        <w:jc w:val="both"/>
        <w:rPr>
          <w:rFonts w:cs="Arial"/>
        </w:rPr>
      </w:pPr>
      <w:r w:rsidRPr="00E10E55">
        <w:rPr>
          <w:rFonts w:cs="Arial"/>
        </w:rPr>
        <w:t>Квалитет и т</w:t>
      </w:r>
      <w:r w:rsidR="00DB369C" w:rsidRPr="00E10E55">
        <w:rPr>
          <w:rFonts w:cs="Arial"/>
        </w:rPr>
        <w:t>ехничке карактеристике (спецификације)</w:t>
      </w:r>
    </w:p>
    <w:p w14:paraId="74E6ED00" w14:textId="77777777" w:rsidR="000628D0" w:rsidRPr="00E10E55" w:rsidRDefault="00373252" w:rsidP="000628D0">
      <w:pPr>
        <w:pStyle w:val="ListParagraph"/>
        <w:autoSpaceDE w:val="0"/>
        <w:autoSpaceDN w:val="0"/>
        <w:adjustRightInd w:val="0"/>
        <w:spacing w:before="0" w:after="0" w:line="240" w:lineRule="auto"/>
        <w:ind w:left="0"/>
        <w:contextualSpacing w:val="0"/>
        <w:rPr>
          <w:rFonts w:ascii="Arial" w:hAnsi="Arial" w:cs="Arial"/>
          <w:lang w:val="sr-Cyrl-RS"/>
        </w:rPr>
      </w:pPr>
      <w:r w:rsidRPr="00373252">
        <w:rPr>
          <w:rFonts w:ascii="Arial" w:hAnsi="Arial" w:cs="Arial"/>
          <w:lang w:val="ru-RU"/>
        </w:rPr>
        <w:t>Техничка документација којом се доказује испуњеност захтеваних техничких карактеристика</w:t>
      </w:r>
      <w:r w:rsidR="000628D0" w:rsidRPr="00E10E55">
        <w:rPr>
          <w:rFonts w:ascii="Arial" w:hAnsi="Arial" w:cs="Arial"/>
        </w:rPr>
        <w:t xml:space="preserve"> која се до</w:t>
      </w:r>
      <w:r w:rsidR="00E10E55" w:rsidRPr="00E10E55">
        <w:rPr>
          <w:rFonts w:ascii="Arial" w:hAnsi="Arial" w:cs="Arial"/>
        </w:rPr>
        <w:t>ставља као саставни део понуде</w:t>
      </w:r>
      <w:r w:rsidR="00E10E55" w:rsidRPr="00E10E55">
        <w:rPr>
          <w:rFonts w:ascii="Arial" w:hAnsi="Arial" w:cs="Arial"/>
          <w:lang w:val="sr-Cyrl-RS"/>
        </w:rPr>
        <w:t>:</w:t>
      </w:r>
    </w:p>
    <w:p w14:paraId="5A1F0891" w14:textId="77777777" w:rsidR="00E10E55" w:rsidRPr="00E10E55" w:rsidRDefault="00E10E55" w:rsidP="007E6723">
      <w:pPr>
        <w:pStyle w:val="ListParagraph"/>
        <w:numPr>
          <w:ilvl w:val="1"/>
          <w:numId w:val="26"/>
        </w:numPr>
        <w:autoSpaceDE w:val="0"/>
        <w:autoSpaceDN w:val="0"/>
        <w:adjustRightInd w:val="0"/>
        <w:spacing w:before="0" w:after="0" w:line="240" w:lineRule="auto"/>
        <w:ind w:left="851"/>
        <w:contextualSpacing w:val="0"/>
        <w:rPr>
          <w:rFonts w:ascii="Arial" w:hAnsi="Arial" w:cs="Arial"/>
          <w:lang w:val="sr-Cyrl-RS"/>
        </w:rPr>
      </w:pPr>
      <w:r w:rsidRPr="00E10E55">
        <w:rPr>
          <w:rFonts w:ascii="Arial" w:hAnsi="Arial" w:cs="Arial"/>
          <w:lang w:val="sr-Cyrl-RS"/>
        </w:rPr>
        <w:t xml:space="preserve">Уз понуду је потребно приложити типске атесте </w:t>
      </w:r>
      <w:r w:rsidR="008E15E9">
        <w:rPr>
          <w:rFonts w:ascii="Arial" w:hAnsi="Arial" w:cs="Arial"/>
          <w:lang w:val="sr-Cyrl-RS"/>
        </w:rPr>
        <w:t>за опрему</w:t>
      </w:r>
      <w:r w:rsidRPr="00E10E55">
        <w:rPr>
          <w:rFonts w:ascii="Arial" w:hAnsi="Arial" w:cs="Arial"/>
          <w:lang w:val="sr-Cyrl-RS"/>
        </w:rPr>
        <w:t xml:space="preserve"> која ће се </w:t>
      </w:r>
      <w:r w:rsidR="008E15E9">
        <w:rPr>
          <w:rFonts w:ascii="Arial" w:hAnsi="Arial" w:cs="Arial"/>
          <w:lang w:val="sr-Cyrl-RS"/>
        </w:rPr>
        <w:t>уградити</w:t>
      </w:r>
    </w:p>
    <w:p w14:paraId="73988E58" w14:textId="77777777" w:rsidR="00E10E55" w:rsidRPr="00E10E55" w:rsidRDefault="00E10E55" w:rsidP="007E6723">
      <w:pPr>
        <w:pStyle w:val="ListParagraph"/>
        <w:numPr>
          <w:ilvl w:val="1"/>
          <w:numId w:val="26"/>
        </w:numPr>
        <w:autoSpaceDE w:val="0"/>
        <w:autoSpaceDN w:val="0"/>
        <w:adjustRightInd w:val="0"/>
        <w:spacing w:before="0" w:after="0" w:line="240" w:lineRule="auto"/>
        <w:ind w:left="851"/>
        <w:contextualSpacing w:val="0"/>
        <w:rPr>
          <w:rFonts w:ascii="Arial" w:hAnsi="Arial" w:cs="Arial"/>
          <w:lang w:val="sr-Cyrl-RS"/>
        </w:rPr>
      </w:pPr>
      <w:r w:rsidRPr="00E10E55">
        <w:rPr>
          <w:rFonts w:ascii="Arial" w:hAnsi="Arial" w:cs="Arial"/>
          <w:lang w:val="sr-Cyrl-RS"/>
        </w:rPr>
        <w:t xml:space="preserve">Уз понуду је потребно доставити диманику </w:t>
      </w:r>
      <w:r w:rsidR="00184A83">
        <w:rPr>
          <w:rFonts w:ascii="Arial" w:hAnsi="Arial" w:cs="Arial"/>
          <w:lang w:val="sr-Cyrl-RS"/>
        </w:rPr>
        <w:t>извршења услуге</w:t>
      </w:r>
      <w:r w:rsidRPr="00E10E55">
        <w:rPr>
          <w:rFonts w:ascii="Arial" w:hAnsi="Arial" w:cs="Arial"/>
          <w:lang w:val="sr-Cyrl-RS"/>
        </w:rPr>
        <w:t xml:space="preserve"> и план контроле квалитета, којих ће се Понуђач стриктно придржавати.</w:t>
      </w:r>
    </w:p>
    <w:p w14:paraId="3E99C6D9" w14:textId="77777777" w:rsidR="00E13FFC" w:rsidRPr="00E47C2E"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rPr>
      </w:pPr>
    </w:p>
    <w:p w14:paraId="2C6E367E" w14:textId="77777777" w:rsidR="00DB369C" w:rsidRPr="00E47C2E" w:rsidRDefault="00DB369C" w:rsidP="007E6723">
      <w:pPr>
        <w:pStyle w:val="Heading10"/>
        <w:numPr>
          <w:ilvl w:val="1"/>
          <w:numId w:val="14"/>
        </w:numPr>
        <w:jc w:val="both"/>
        <w:rPr>
          <w:rFonts w:cs="Arial"/>
        </w:rPr>
      </w:pPr>
      <w:r w:rsidRPr="00E47C2E">
        <w:rPr>
          <w:rFonts w:cs="Arial"/>
        </w:rPr>
        <w:t xml:space="preserve">Рок </w:t>
      </w:r>
      <w:r w:rsidR="00A63575" w:rsidRPr="00E47C2E">
        <w:rPr>
          <w:rFonts w:cs="Arial"/>
        </w:rPr>
        <w:t>извршења услуга</w:t>
      </w:r>
    </w:p>
    <w:p w14:paraId="1B2D5A70" w14:textId="77777777" w:rsidR="00C84214" w:rsidRPr="00184A83" w:rsidRDefault="00C84214" w:rsidP="00C84214">
      <w:pPr>
        <w:pStyle w:val="ListParagraph"/>
        <w:autoSpaceDE w:val="0"/>
        <w:autoSpaceDN w:val="0"/>
        <w:adjustRightInd w:val="0"/>
        <w:spacing w:before="0" w:after="0" w:line="240" w:lineRule="auto"/>
        <w:ind w:left="0"/>
        <w:contextualSpacing w:val="0"/>
        <w:rPr>
          <w:rFonts w:ascii="Arial" w:hAnsi="Arial" w:cs="Arial"/>
          <w:lang w:val="sr-Cyrl-RS"/>
        </w:rPr>
      </w:pPr>
      <w:r w:rsidRPr="00184A83">
        <w:rPr>
          <w:rFonts w:ascii="Arial" w:hAnsi="Arial" w:cs="Arial"/>
        </w:rPr>
        <w:t xml:space="preserve">Изабрани понуђач је обавезан да </w:t>
      </w:r>
      <w:r w:rsidRPr="00CE3E98">
        <w:rPr>
          <w:rFonts w:ascii="Arial" w:hAnsi="Arial" w:cs="Arial"/>
        </w:rPr>
        <w:t xml:space="preserve">услугу изврши у року који не може бити дужи од </w:t>
      </w:r>
      <w:r w:rsidRPr="00CE3E98">
        <w:rPr>
          <w:rFonts w:ascii="Arial" w:hAnsi="Arial" w:cs="Arial"/>
          <w:lang w:val="sr-Cyrl-RS"/>
        </w:rPr>
        <w:t>120 дана</w:t>
      </w:r>
      <w:r w:rsidRPr="00CE3E98">
        <w:rPr>
          <w:rFonts w:ascii="Arial" w:hAnsi="Arial" w:cs="Arial"/>
        </w:rPr>
        <w:t xml:space="preserve"> од дана </w:t>
      </w:r>
      <w:r w:rsidRPr="00CE3E98">
        <w:rPr>
          <w:rFonts w:ascii="Arial" w:hAnsi="Arial" w:cs="Arial"/>
          <w:lang w:val="sr-Cyrl-RS"/>
        </w:rPr>
        <w:t>увођења у посао, стим што се Изабрани понуђач обавезује да у првих 30 дана од увођења у посао достави Пројекат за извођење радова, а све у складу са усаглашеном динамиком извршења услуге и плана контроле квалитета.</w:t>
      </w:r>
    </w:p>
    <w:p w14:paraId="35F34C49" w14:textId="7E9A112E" w:rsidR="00E13FFC" w:rsidRDefault="007E4268" w:rsidP="007E0815">
      <w:pPr>
        <w:autoSpaceDE w:val="0"/>
        <w:autoSpaceDN w:val="0"/>
        <w:adjustRightInd w:val="0"/>
        <w:spacing w:before="0"/>
        <w:rPr>
          <w:rFonts w:eastAsia="Calibri" w:cs="Arial"/>
          <w:lang w:val="sr-Cyrl-RS"/>
        </w:rPr>
      </w:pPr>
      <w:r>
        <w:rPr>
          <w:rFonts w:eastAsia="Calibri" w:cs="Arial"/>
          <w:lang w:val="sr-Cyrl-RS"/>
        </w:rPr>
        <w:t xml:space="preserve">Изабрани понуђач биће уведен у посао у року од месец дана од потисивања уговора. </w:t>
      </w:r>
      <w:r w:rsidR="00184A83" w:rsidRPr="00184A83">
        <w:rPr>
          <w:rFonts w:eastAsia="Calibri" w:cs="Arial"/>
          <w:lang w:val="sr-Latn-RS"/>
        </w:rPr>
        <w:t xml:space="preserve">Нaручилaц сe oбaвeзуje дa писaним путeм oбaвeстити </w:t>
      </w:r>
      <w:r w:rsidR="00184A83" w:rsidRPr="00184A83">
        <w:rPr>
          <w:rFonts w:eastAsia="Calibri" w:cs="Arial"/>
          <w:lang w:val="sr-Cyrl-RS"/>
        </w:rPr>
        <w:t>Изабраног понуђача</w:t>
      </w:r>
      <w:r w:rsidR="00184A83" w:rsidRPr="00184A83">
        <w:rPr>
          <w:rFonts w:eastAsia="Calibri" w:cs="Arial"/>
          <w:lang w:val="sr-Latn-RS"/>
        </w:rPr>
        <w:t xml:space="preserve"> 7 дaнa прe пoчeкa </w:t>
      </w:r>
      <w:r w:rsidR="00184A83" w:rsidRPr="00184A83">
        <w:rPr>
          <w:rFonts w:eastAsia="Calibri" w:cs="Arial"/>
          <w:lang w:val="sr-Cyrl-RS"/>
        </w:rPr>
        <w:t>извршења услуга</w:t>
      </w:r>
      <w:r w:rsidR="00184A83" w:rsidRPr="00184A83">
        <w:rPr>
          <w:rFonts w:eastAsia="Calibri" w:cs="Arial"/>
          <w:lang w:val="sr-Latn-RS"/>
        </w:rPr>
        <w:t>.</w:t>
      </w:r>
    </w:p>
    <w:p w14:paraId="51C25EF1" w14:textId="77777777" w:rsidR="007E0815" w:rsidRPr="007E0815" w:rsidRDefault="007E0815" w:rsidP="007E0815">
      <w:pPr>
        <w:autoSpaceDE w:val="0"/>
        <w:autoSpaceDN w:val="0"/>
        <w:adjustRightInd w:val="0"/>
        <w:spacing w:before="0"/>
        <w:rPr>
          <w:rFonts w:eastAsia="Calibri" w:cs="Arial"/>
          <w:lang w:val="sr-Cyrl-RS"/>
        </w:rPr>
      </w:pPr>
    </w:p>
    <w:p w14:paraId="28C115E6" w14:textId="77777777" w:rsidR="00DB369C" w:rsidRPr="00E47C2E" w:rsidRDefault="00DB369C" w:rsidP="007E6723">
      <w:pPr>
        <w:pStyle w:val="Heading10"/>
        <w:numPr>
          <w:ilvl w:val="1"/>
          <w:numId w:val="14"/>
        </w:numPr>
        <w:rPr>
          <w:rFonts w:cs="Arial"/>
        </w:rPr>
      </w:pPr>
      <w:bookmarkStart w:id="26" w:name="_Toc441651542"/>
      <w:bookmarkStart w:id="27" w:name="_Toc442559880"/>
      <w:r w:rsidRPr="00E47C2E">
        <w:rPr>
          <w:rFonts w:cs="Arial"/>
        </w:rPr>
        <w:t xml:space="preserve">Место </w:t>
      </w:r>
      <w:bookmarkEnd w:id="26"/>
      <w:bookmarkEnd w:id="27"/>
      <w:r w:rsidR="00A63575" w:rsidRPr="00E47C2E">
        <w:rPr>
          <w:rFonts w:cs="Arial"/>
        </w:rPr>
        <w:t>извршења услуга</w:t>
      </w:r>
    </w:p>
    <w:p w14:paraId="1271E3F0" w14:textId="77777777" w:rsidR="00E13FFC" w:rsidRDefault="00184A83" w:rsidP="004559F1">
      <w:pPr>
        <w:spacing w:before="0"/>
        <w:rPr>
          <w:rFonts w:cs="Arial"/>
          <w:lang w:val="sr-Cyrl-CS" w:eastAsia="zh-CN"/>
        </w:rPr>
      </w:pPr>
      <w:r w:rsidRPr="00184A83">
        <w:rPr>
          <w:rFonts w:cs="Arial"/>
          <w:lang w:val="sr-Cyrl-CS" w:eastAsia="zh-CN"/>
        </w:rPr>
        <w:t>Место извршења је огранак ТЕНТ – локација ТЕНТ А Обреновац а паритет ф-ко огранак огранак ТЕНТ – локација ТЕНТ А Обреновац.</w:t>
      </w:r>
    </w:p>
    <w:p w14:paraId="36421753" w14:textId="77777777" w:rsidR="007E0815" w:rsidRPr="00184A83" w:rsidRDefault="007E0815" w:rsidP="004559F1">
      <w:pPr>
        <w:spacing w:before="0"/>
        <w:rPr>
          <w:rFonts w:cs="Arial"/>
          <w:lang w:eastAsia="zh-CN"/>
        </w:rPr>
      </w:pPr>
    </w:p>
    <w:p w14:paraId="20859A47" w14:textId="77777777" w:rsidR="008112A2" w:rsidRPr="00E47C2E" w:rsidRDefault="008112A2" w:rsidP="007E6723">
      <w:pPr>
        <w:pStyle w:val="Heading10"/>
        <w:numPr>
          <w:ilvl w:val="1"/>
          <w:numId w:val="14"/>
        </w:numPr>
        <w:rPr>
          <w:rFonts w:cs="Arial"/>
        </w:rPr>
      </w:pPr>
      <w:r w:rsidRPr="00E47C2E">
        <w:rPr>
          <w:rFonts w:cs="Arial"/>
        </w:rPr>
        <w:t>Квалитативни и квантитативни пријем</w:t>
      </w:r>
    </w:p>
    <w:p w14:paraId="407C6870" w14:textId="77777777" w:rsidR="00184A83" w:rsidRPr="00E47C2E" w:rsidRDefault="00184A83" w:rsidP="00184A83">
      <w:pPr>
        <w:pStyle w:val="KDParagraf"/>
        <w:spacing w:before="0"/>
        <w:rPr>
          <w:rFonts w:cs="Arial"/>
        </w:rPr>
      </w:pPr>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Pr>
          <w:rFonts w:cs="Arial"/>
          <w:lang w:val="sr-Cyrl-RS"/>
        </w:rPr>
        <w:t xml:space="preserve"> </w:t>
      </w:r>
      <w:r w:rsidRPr="00CF0B50">
        <w:rPr>
          <w:rFonts w:cs="Arial"/>
          <w:lang w:val="sr-Cyrl-CS" w:eastAsia="zh-CN"/>
        </w:rPr>
        <w:t>огранак ТЕНТ – локација ТЕНТ А Обреновац</w:t>
      </w:r>
      <w:r w:rsidRPr="00E47C2E">
        <w:rPr>
          <w:rFonts w:cs="Arial"/>
        </w:rPr>
        <w:t>.</w:t>
      </w:r>
    </w:p>
    <w:p w14:paraId="7FBF77EF" w14:textId="4EDFEFB9" w:rsidR="00EA70E4" w:rsidRPr="00D63ED0" w:rsidRDefault="00EA70E4" w:rsidP="00EA70E4">
      <w:pPr>
        <w:pStyle w:val="KDParagraf"/>
        <w:spacing w:before="0"/>
        <w:rPr>
          <w:rFonts w:cs="Arial"/>
        </w:rPr>
      </w:pPr>
      <w:r w:rsidRPr="00D63ED0">
        <w:rPr>
          <w:rFonts w:cs="Arial"/>
        </w:rPr>
        <w:t xml:space="preserve">У случају да се приликом пријема Услуге утврди да стварно стање не одговара обиму и квалитету, </w:t>
      </w:r>
      <w:r w:rsidR="00091069">
        <w:rPr>
          <w:rFonts w:cs="Arial"/>
          <w:lang w:val="sr-Cyrl-RS"/>
        </w:rPr>
        <w:t>Наручилац</w:t>
      </w:r>
      <w:r w:rsidRPr="00D63ED0">
        <w:rPr>
          <w:rFonts w:cs="Arial"/>
        </w:rPr>
        <w:t xml:space="preserve"> је дужан да рекламацију записнички констатује и исту одмах достави </w:t>
      </w:r>
      <w:r w:rsidR="00091069">
        <w:rPr>
          <w:rFonts w:cs="Arial"/>
          <w:lang w:val="sr-Cyrl-RS"/>
        </w:rPr>
        <w:t>Изабраном понуђачу</w:t>
      </w:r>
      <w:r w:rsidRPr="00D63ED0">
        <w:rPr>
          <w:rFonts w:cs="Arial"/>
        </w:rPr>
        <w:t xml:space="preserve"> у року од </w:t>
      </w:r>
      <w:r w:rsidR="00A91ECE" w:rsidRPr="00D63ED0">
        <w:rPr>
          <w:rFonts w:cs="Arial"/>
        </w:rPr>
        <w:t>5</w:t>
      </w:r>
      <w:r w:rsidRPr="00D63ED0">
        <w:rPr>
          <w:rFonts w:cs="Arial"/>
        </w:rPr>
        <w:t xml:space="preserve"> (словима:</w:t>
      </w:r>
      <w:r w:rsidR="00A91ECE" w:rsidRPr="00D63ED0">
        <w:rPr>
          <w:rFonts w:cs="Arial"/>
        </w:rPr>
        <w:t xml:space="preserve"> </w:t>
      </w:r>
      <w:r w:rsidR="00A91ECE" w:rsidRPr="00D63ED0">
        <w:rPr>
          <w:rFonts w:cs="Arial"/>
          <w:lang w:val="sr-Cyrl-RS"/>
        </w:rPr>
        <w:t>пет</w:t>
      </w:r>
      <w:r w:rsidRPr="00D63ED0">
        <w:rPr>
          <w:rFonts w:cs="Arial"/>
        </w:rPr>
        <w:t>) дана.</w:t>
      </w:r>
    </w:p>
    <w:p w14:paraId="6F691790" w14:textId="2CC35025" w:rsidR="00EA70E4" w:rsidRPr="00D63ED0" w:rsidRDefault="00091069" w:rsidP="00EA70E4">
      <w:pPr>
        <w:pStyle w:val="KDParagraf"/>
        <w:spacing w:before="0"/>
        <w:rPr>
          <w:rFonts w:cs="Arial"/>
          <w:lang w:val="sr-Cyrl-RS"/>
        </w:rPr>
      </w:pPr>
      <w:r>
        <w:rPr>
          <w:rFonts w:cs="Arial"/>
          <w:lang w:val="sr-Cyrl-RS"/>
        </w:rPr>
        <w:t>Изабрани понуђач</w:t>
      </w:r>
      <w:r w:rsidR="00EA70E4" w:rsidRPr="00D63ED0">
        <w:rPr>
          <w:rFonts w:cs="Arial"/>
        </w:rPr>
        <w:t xml:space="preserve"> се обавезује да недостатке установљене од стране </w:t>
      </w:r>
      <w:r>
        <w:rPr>
          <w:rFonts w:cs="Arial"/>
          <w:lang w:val="sr-Cyrl-RS"/>
        </w:rPr>
        <w:t>Наручиоца</w:t>
      </w:r>
      <w:r w:rsidR="00EA70E4" w:rsidRPr="00D63ED0">
        <w:rPr>
          <w:rFonts w:cs="Arial"/>
        </w:rPr>
        <w:t xml:space="preserve"> приликом квантитативног и квалитативног пријема отклони у </w:t>
      </w:r>
      <w:r w:rsidR="00A91ECE" w:rsidRPr="00D63ED0">
        <w:rPr>
          <w:rFonts w:cs="Arial"/>
          <w:lang w:val="sr-Cyrl-RS"/>
        </w:rPr>
        <w:t>најкраћем могућем року а не више од 14 дана.</w:t>
      </w:r>
    </w:p>
    <w:p w14:paraId="2DB9E660" w14:textId="77777777"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14:paraId="4FC7BC7A" w14:textId="77777777" w:rsidR="004D14FC" w:rsidRPr="00A52C06" w:rsidRDefault="004D14FC" w:rsidP="007E6723">
      <w:pPr>
        <w:pStyle w:val="Heading10"/>
        <w:numPr>
          <w:ilvl w:val="1"/>
          <w:numId w:val="14"/>
        </w:numPr>
        <w:rPr>
          <w:rFonts w:cs="Arial"/>
        </w:rPr>
      </w:pPr>
      <w:bookmarkStart w:id="28" w:name="_Toc441651543"/>
      <w:bookmarkStart w:id="29" w:name="_Toc442559881"/>
      <w:r w:rsidRPr="00A52C06">
        <w:rPr>
          <w:rFonts w:cs="Arial"/>
        </w:rPr>
        <w:t>Гарантни рок</w:t>
      </w:r>
      <w:bookmarkEnd w:id="28"/>
      <w:bookmarkEnd w:id="29"/>
    </w:p>
    <w:p w14:paraId="3C9678BA" w14:textId="77777777" w:rsidR="004D14FC" w:rsidRPr="00A52C06" w:rsidRDefault="004D14FC" w:rsidP="00280127">
      <w:pPr>
        <w:spacing w:before="0"/>
        <w:rPr>
          <w:rFonts w:cs="Arial"/>
          <w:lang w:val="sr-Cyrl-RS" w:eastAsia="zh-CN"/>
        </w:rPr>
      </w:pPr>
      <w:r w:rsidRPr="00A52C06">
        <w:rPr>
          <w:rFonts w:cs="Arial"/>
          <w:lang w:eastAsia="zh-CN"/>
        </w:rPr>
        <w:t xml:space="preserve">Гарантни рок за предмет набавке је </w:t>
      </w:r>
      <w:r w:rsidR="00BF39C7" w:rsidRPr="00A52C06">
        <w:rPr>
          <w:rFonts w:cs="Arial"/>
          <w:lang w:eastAsia="zh-CN"/>
        </w:rPr>
        <w:t xml:space="preserve">минимум </w:t>
      </w:r>
      <w:r w:rsidR="00184A83" w:rsidRPr="00A52C06">
        <w:rPr>
          <w:rFonts w:cs="Arial"/>
          <w:lang w:val="sr-Cyrl-CS" w:eastAsia="zh-CN"/>
        </w:rPr>
        <w:t>24 месеца</w:t>
      </w:r>
      <w:r w:rsidR="00F2064D" w:rsidRPr="00A52C06">
        <w:rPr>
          <w:rFonts w:cs="Arial"/>
          <w:lang w:eastAsia="zh-CN"/>
        </w:rPr>
        <w:t xml:space="preserve"> </w:t>
      </w:r>
      <w:r w:rsidR="00A52C06" w:rsidRPr="00A52C06">
        <w:rPr>
          <w:rFonts w:cs="Arial"/>
          <w:lang w:eastAsia="zh-CN"/>
        </w:rPr>
        <w:t>од дана сачињавања, потписивања и верификовања Записника о квалитативном пријему услуга (без примедби).</w:t>
      </w:r>
    </w:p>
    <w:p w14:paraId="73A23A54" w14:textId="77777777" w:rsidR="004D14FC" w:rsidRPr="00184A83" w:rsidRDefault="004D14FC" w:rsidP="00280127">
      <w:pPr>
        <w:spacing w:before="0"/>
        <w:rPr>
          <w:rFonts w:cs="Arial"/>
          <w:lang w:eastAsia="zh-CN"/>
        </w:rPr>
      </w:pPr>
      <w:r w:rsidRPr="00184A83">
        <w:rPr>
          <w:rFonts w:cs="Arial"/>
          <w:lang w:val="sr-Cyrl-CS" w:eastAsia="zh-CN"/>
        </w:rPr>
        <w:t xml:space="preserve">Изабрани </w:t>
      </w:r>
      <w:r w:rsidRPr="00184A83">
        <w:rPr>
          <w:rFonts w:cs="Arial"/>
          <w:lang w:eastAsia="zh-CN"/>
        </w:rPr>
        <w:t xml:space="preserve">Понуђач је дужан да о свом трошку отклони све евентуалне недостатке у току трајања гарантног рока. </w:t>
      </w:r>
    </w:p>
    <w:p w14:paraId="31A4A2A6" w14:textId="77777777" w:rsidR="00184A83" w:rsidRPr="00184A83" w:rsidRDefault="00184A83" w:rsidP="00280127">
      <w:pPr>
        <w:spacing w:before="0"/>
        <w:rPr>
          <w:rFonts w:cs="Arial"/>
          <w:color w:val="00B0F0"/>
          <w:lang w:val="sr-Cyrl-RS" w:eastAsia="zh-CN"/>
        </w:rPr>
      </w:pPr>
    </w:p>
    <w:p w14:paraId="14009725" w14:textId="77777777" w:rsidR="00184A83" w:rsidRPr="00184A83" w:rsidRDefault="00184A83" w:rsidP="007E6723">
      <w:pPr>
        <w:pStyle w:val="Heading10"/>
        <w:numPr>
          <w:ilvl w:val="1"/>
          <w:numId w:val="14"/>
        </w:numPr>
        <w:spacing w:before="0"/>
        <w:rPr>
          <w:rFonts w:eastAsia="TimesNewRomanPSMT" w:cs="Arial"/>
          <w:bCs/>
          <w:color w:val="000000"/>
          <w:lang w:val="sr-Cyrl-RS"/>
        </w:rPr>
      </w:pPr>
      <w:r>
        <w:rPr>
          <w:rFonts w:cs="Arial"/>
          <w:lang w:val="sr-Cyrl-RS"/>
        </w:rPr>
        <w:t>Обилазак објекта</w:t>
      </w:r>
    </w:p>
    <w:p w14:paraId="75B31BF0" w14:textId="77777777" w:rsidR="00184A83" w:rsidRPr="00184A83" w:rsidRDefault="00184A83" w:rsidP="00184A83">
      <w:pPr>
        <w:spacing w:before="0"/>
        <w:rPr>
          <w:rFonts w:eastAsia="TimesNewRomanPSMT" w:cs="Arial"/>
          <w:bCs/>
          <w:color w:val="000000"/>
          <w:lang w:val="sr-Cyrl-RS" w:eastAsia="ar-SA"/>
        </w:rPr>
      </w:pPr>
      <w:r w:rsidRPr="00184A83">
        <w:rPr>
          <w:rFonts w:eastAsia="TimesNewRomanPSMT" w:cs="Arial"/>
          <w:bCs/>
          <w:color w:val="000000"/>
          <w:lang w:val="sr-Cyrl-RS" w:eastAsia="ar-SA"/>
        </w:rPr>
        <w:t xml:space="preserve">Обилазак објекта је могућ и обавља се пре истека рока за подношење понуда. </w:t>
      </w:r>
    </w:p>
    <w:p w14:paraId="7343BA8C" w14:textId="77777777" w:rsidR="00184A83" w:rsidRPr="00184A83" w:rsidRDefault="00184A83" w:rsidP="00184A83">
      <w:pPr>
        <w:spacing w:before="0"/>
        <w:rPr>
          <w:rFonts w:eastAsia="TimesNewRomanPSMT" w:cs="Arial"/>
          <w:bCs/>
          <w:color w:val="000000"/>
          <w:lang w:val="sr-Cyrl-RS" w:eastAsia="ar-SA"/>
        </w:rPr>
      </w:pPr>
      <w:r w:rsidRPr="00184A83">
        <w:rPr>
          <w:rFonts w:eastAsia="TimesNewRomanPSMT" w:cs="Arial"/>
          <w:bCs/>
          <w:color w:val="000000"/>
          <w:lang w:val="sr-Cyrl-RS" w:eastAsia="ar-SA"/>
        </w:rPr>
        <w:t xml:space="preserve">Од понуђача се  очекује да ће евентуалне нејасноће о предмету набавке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  </w:t>
      </w:r>
    </w:p>
    <w:p w14:paraId="08589083" w14:textId="77777777" w:rsidR="00184A83" w:rsidRPr="00184A83" w:rsidRDefault="00184A83" w:rsidP="00184A83">
      <w:pPr>
        <w:spacing w:before="0"/>
        <w:rPr>
          <w:rFonts w:eastAsia="TimesNewRomanPSMT" w:cs="Arial"/>
          <w:bCs/>
          <w:color w:val="000000"/>
          <w:lang w:val="sr-Cyrl-RS" w:eastAsia="ar-SA"/>
        </w:rPr>
      </w:pPr>
      <w:r w:rsidRPr="00184A83">
        <w:rPr>
          <w:rFonts w:eastAsia="TimesNewRomanPSMT" w:cs="Arial"/>
          <w:bCs/>
          <w:color w:val="000000"/>
          <w:lang w:val="sr-Cyrl-RS" w:eastAsia="ar-SA"/>
        </w:rPr>
        <w:t>Начин заказивања посете:</w:t>
      </w:r>
    </w:p>
    <w:p w14:paraId="48ACAA9C" w14:textId="77777777" w:rsidR="00184A83" w:rsidRPr="00184A83" w:rsidRDefault="00184A83" w:rsidP="00184A83">
      <w:pPr>
        <w:spacing w:before="0"/>
        <w:rPr>
          <w:rFonts w:eastAsia="TimesNewRomanPSMT" w:cs="Arial"/>
          <w:bCs/>
          <w:color w:val="000000"/>
          <w:lang w:val="sr-Cyrl-RS" w:eastAsia="ar-SA"/>
        </w:rPr>
      </w:pPr>
      <w:r w:rsidRPr="00184A83">
        <w:rPr>
          <w:rFonts w:eastAsia="TimesNewRomanPSMT" w:cs="Arial"/>
          <w:bCs/>
          <w:color w:val="000000"/>
          <w:lang w:val="sr-Cyrl-RS" w:eastAsia="ar-SA"/>
        </w:rPr>
        <w:t xml:space="preserve">Заинтересована лица обилазак могу обавити на сопствени захтев, у термину који електронском поштом договоре директно са надлежним инжењерима (е-маил:  </w:t>
      </w:r>
      <w:r>
        <w:rPr>
          <w:rFonts w:eastAsia="TimesNewRomanPSMT" w:cs="Arial"/>
          <w:bCs/>
          <w:color w:val="000000"/>
          <w:lang w:val="sr-Latn-RS" w:eastAsia="ar-SA"/>
        </w:rPr>
        <w:t>snezana.malbasa</w:t>
      </w:r>
      <w:r w:rsidRPr="00184A83">
        <w:rPr>
          <w:rFonts w:eastAsia="TimesNewRomanPSMT" w:cs="Arial"/>
          <w:bCs/>
          <w:color w:val="000000"/>
          <w:lang w:val="sr-Cyrl-RS" w:eastAsia="ar-SA"/>
        </w:rPr>
        <w:t>@eps.rs).</w:t>
      </w:r>
    </w:p>
    <w:p w14:paraId="231A0548" w14:textId="77777777" w:rsidR="00532089" w:rsidRPr="00E47C2E" w:rsidRDefault="00184A83" w:rsidP="00184A83">
      <w:pPr>
        <w:spacing w:before="0"/>
        <w:rPr>
          <w:rFonts w:cs="Arial"/>
          <w:color w:val="00B0F0"/>
          <w:lang w:eastAsia="zh-CN"/>
        </w:rPr>
      </w:pPr>
      <w:r w:rsidRPr="00184A83">
        <w:rPr>
          <w:rFonts w:eastAsia="TimesNewRomanPSMT" w:cs="Arial"/>
          <w:bCs/>
          <w:color w:val="000000"/>
          <w:lang w:val="sr-Cyrl-RS" w:eastAsia="ar-SA"/>
        </w:rPr>
        <w:t>Локација: ТЕНТ A, Обреновац.</w:t>
      </w:r>
    </w:p>
    <w:p w14:paraId="38495022" w14:textId="77777777" w:rsidR="00532089" w:rsidRPr="00E47C2E" w:rsidRDefault="00532089" w:rsidP="008112A2">
      <w:pPr>
        <w:spacing w:before="0"/>
        <w:rPr>
          <w:rFonts w:cs="Arial"/>
          <w:color w:val="00B0F0"/>
          <w:lang w:eastAsia="zh-CN"/>
        </w:rPr>
      </w:pPr>
    </w:p>
    <w:p w14:paraId="6F93EBEF" w14:textId="77777777" w:rsidR="00184A83" w:rsidRDefault="00184A83">
      <w:pPr>
        <w:spacing w:before="0"/>
        <w:jc w:val="left"/>
        <w:rPr>
          <w:rFonts w:cs="Arial"/>
          <w:b/>
          <w:lang w:val="sr-Cyrl-CS" w:eastAsia="ar-SA"/>
        </w:rPr>
      </w:pPr>
      <w:bookmarkStart w:id="30" w:name="_Toc442559884"/>
      <w:r>
        <w:rPr>
          <w:rFonts w:cs="Arial"/>
        </w:rPr>
        <w:br w:type="page"/>
      </w:r>
    </w:p>
    <w:p w14:paraId="18CF29E3" w14:textId="74A4AAAC" w:rsidR="00756A02" w:rsidRPr="00E47C2E" w:rsidRDefault="00756A02" w:rsidP="007E6723">
      <w:pPr>
        <w:pStyle w:val="Heading10"/>
        <w:numPr>
          <w:ilvl w:val="0"/>
          <w:numId w:val="14"/>
        </w:numPr>
        <w:jc w:val="both"/>
        <w:rPr>
          <w:rFonts w:cs="Arial"/>
        </w:rPr>
      </w:pPr>
      <w:r w:rsidRPr="00E47C2E">
        <w:rPr>
          <w:rFonts w:cs="Arial"/>
        </w:rPr>
        <w:lastRenderedPageBreak/>
        <w:t>УСЛОВИ ЗА УЧЕШЋЕ У ПОСТУПКУ ЈАВНЕ НАБАВКЕ ИЗ ЧЛ. 75. И 76. ЗАКОНА О ЈАВНИМ НАБАВКАМА И УПУ</w:t>
      </w:r>
      <w:r w:rsidR="005E2A9B">
        <w:rPr>
          <w:rFonts w:cs="Arial"/>
        </w:rPr>
        <w:t>T</w:t>
      </w:r>
      <w:r w:rsidR="005A35CD">
        <w:rPr>
          <w:rFonts w:cs="Arial"/>
          <w:lang w:val="sr-Cyrl-RS"/>
        </w:rPr>
        <w:t>С</w:t>
      </w:r>
      <w:r w:rsidRPr="00E47C2E">
        <w:rPr>
          <w:rFonts w:cs="Arial"/>
        </w:rPr>
        <w:t>ТВО КАКО СЕ ДОКАЗУЈЕ ИСПУЊЕНОСТ ТИХ УСЛОВА</w:t>
      </w:r>
      <w:bookmarkEnd w:id="30"/>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14:paraId="4DF4A96F" w14:textId="77777777" w:rsidTr="008112A2">
        <w:trPr>
          <w:trHeight w:val="524"/>
          <w:jc w:val="center"/>
        </w:trPr>
        <w:tc>
          <w:tcPr>
            <w:tcW w:w="729" w:type="dxa"/>
            <w:vAlign w:val="center"/>
          </w:tcPr>
          <w:p w14:paraId="5E8698E5" w14:textId="77777777" w:rsidR="00175774" w:rsidRPr="00E47C2E" w:rsidRDefault="00175774" w:rsidP="003A4822">
            <w:pPr>
              <w:jc w:val="center"/>
              <w:rPr>
                <w:rFonts w:cs="Arial"/>
                <w:b/>
              </w:rPr>
            </w:pPr>
            <w:r w:rsidRPr="00E47C2E">
              <w:rPr>
                <w:rFonts w:cs="Arial"/>
                <w:b/>
              </w:rPr>
              <w:t>Ред. бр.</w:t>
            </w:r>
          </w:p>
        </w:tc>
        <w:tc>
          <w:tcPr>
            <w:tcW w:w="8430" w:type="dxa"/>
            <w:vAlign w:val="center"/>
          </w:tcPr>
          <w:p w14:paraId="6CA46234" w14:textId="77777777" w:rsidR="00175774" w:rsidRPr="00E47C2E" w:rsidRDefault="00175774" w:rsidP="003A4822">
            <w:pPr>
              <w:ind w:right="-180"/>
              <w:jc w:val="center"/>
              <w:rPr>
                <w:rFonts w:cs="Arial"/>
                <w:b/>
              </w:rPr>
            </w:pPr>
            <w:r w:rsidRPr="00E47C2E">
              <w:rPr>
                <w:rFonts w:cs="Arial"/>
                <w:b/>
              </w:rPr>
              <w:t xml:space="preserve">4.1  ОБАВЕЗНИ УСЛОВИ </w:t>
            </w:r>
          </w:p>
          <w:p w14:paraId="79585CFF" w14:textId="77777777"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14:paraId="11576668" w14:textId="77777777" w:rsidTr="008112A2">
        <w:trPr>
          <w:jc w:val="center"/>
        </w:trPr>
        <w:tc>
          <w:tcPr>
            <w:tcW w:w="729" w:type="dxa"/>
            <w:vAlign w:val="center"/>
          </w:tcPr>
          <w:p w14:paraId="3E14D879" w14:textId="77777777" w:rsidR="00175774" w:rsidRPr="00E47C2E" w:rsidRDefault="00175774" w:rsidP="003A4822">
            <w:pPr>
              <w:jc w:val="center"/>
              <w:rPr>
                <w:rFonts w:cs="Arial"/>
              </w:rPr>
            </w:pPr>
            <w:r w:rsidRPr="00E47C2E">
              <w:rPr>
                <w:rFonts w:cs="Arial"/>
              </w:rPr>
              <w:t>1.</w:t>
            </w:r>
          </w:p>
        </w:tc>
        <w:tc>
          <w:tcPr>
            <w:tcW w:w="8430" w:type="dxa"/>
            <w:vAlign w:val="center"/>
          </w:tcPr>
          <w:p w14:paraId="40C168EF" w14:textId="77777777" w:rsidR="00E13FFC" w:rsidRPr="00E47C2E" w:rsidRDefault="00E13FFC" w:rsidP="00E13FFC">
            <w:pPr>
              <w:autoSpaceDE w:val="0"/>
              <w:autoSpaceDN w:val="0"/>
              <w:adjustRightInd w:val="0"/>
              <w:rPr>
                <w:rFonts w:cs="Arial"/>
                <w:b/>
                <w:u w:val="single"/>
              </w:rPr>
            </w:pPr>
            <w:r w:rsidRPr="00E47C2E">
              <w:rPr>
                <w:rFonts w:cs="Arial"/>
                <w:b/>
                <w:u w:val="single"/>
              </w:rPr>
              <w:t>Услов:</w:t>
            </w:r>
          </w:p>
          <w:p w14:paraId="56E35D88" w14:textId="77777777"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14:paraId="6B8819E6" w14:textId="77777777"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14:paraId="5F56712F" w14:textId="77777777"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1240EFD2" w14:textId="77777777"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14:paraId="603CF34D" w14:textId="77777777"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14:paraId="1D4EAAAA" w14:textId="77777777" w:rsidR="00E13FFC" w:rsidRPr="00E47C2E" w:rsidRDefault="00E13FFC" w:rsidP="007E6723">
            <w:pPr>
              <w:numPr>
                <w:ilvl w:val="0"/>
                <w:numId w:val="18"/>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14:paraId="6DF5FF7E" w14:textId="77777777" w:rsidR="00175774" w:rsidRPr="00E47C2E" w:rsidRDefault="00E13FFC" w:rsidP="007E6723">
            <w:pPr>
              <w:numPr>
                <w:ilvl w:val="0"/>
                <w:numId w:val="15"/>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14:paraId="043A1521" w14:textId="77777777" w:rsidTr="008112A2">
        <w:trPr>
          <w:trHeight w:val="3706"/>
          <w:jc w:val="center"/>
        </w:trPr>
        <w:tc>
          <w:tcPr>
            <w:tcW w:w="729" w:type="dxa"/>
            <w:vAlign w:val="center"/>
          </w:tcPr>
          <w:p w14:paraId="61007155" w14:textId="77777777" w:rsidR="00175774" w:rsidRPr="00E47C2E" w:rsidRDefault="00175774" w:rsidP="003A4822">
            <w:pPr>
              <w:jc w:val="center"/>
              <w:rPr>
                <w:rFonts w:cs="Arial"/>
              </w:rPr>
            </w:pPr>
            <w:r w:rsidRPr="00E47C2E">
              <w:rPr>
                <w:rFonts w:cs="Arial"/>
              </w:rPr>
              <w:t>2.</w:t>
            </w:r>
          </w:p>
        </w:tc>
        <w:tc>
          <w:tcPr>
            <w:tcW w:w="8430" w:type="dxa"/>
            <w:vAlign w:val="center"/>
          </w:tcPr>
          <w:p w14:paraId="6908A3A4" w14:textId="77777777"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14:paraId="0B7ABBA6" w14:textId="77777777"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7E7D8673" w14:textId="77777777"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14:paraId="309BDDFE" w14:textId="77777777"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14:paraId="66A0289F" w14:textId="77777777"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29434350" w14:textId="77777777"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E47C2E">
                <w:rPr>
                  <w:rStyle w:val="Hyperlink"/>
                  <w:rFonts w:cs="Arial"/>
                  <w:lang w:val="sr-Latn-CS" w:eastAsia="sr-Latn-CS"/>
                </w:rPr>
                <w:t>http://www.bg.vi.sud.rs/lt/articles/o-visem-sudu/obavestenje-ke-za-pravna-lica.html</w:t>
              </w:r>
            </w:hyperlink>
          </w:p>
          <w:p w14:paraId="147A2EF4" w14:textId="77777777"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2E6806C8" w14:textId="77777777"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14:paraId="67D8ECB6" w14:textId="77777777"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07FDFBF4" w14:textId="77777777"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14:paraId="35B78074" w14:textId="77777777" w:rsidR="00E13FFC" w:rsidRPr="00E47C2E" w:rsidRDefault="00E13FFC" w:rsidP="007E6723">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14:paraId="5BC7C08D" w14:textId="77777777" w:rsidR="00E13FFC" w:rsidRPr="00E47C2E" w:rsidRDefault="00E13FFC" w:rsidP="007E6723">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14:paraId="1932B5F8" w14:textId="77777777" w:rsidR="00E13FFC" w:rsidRPr="00E47C2E" w:rsidRDefault="00E13FFC" w:rsidP="007E6723">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14:paraId="497BAF47" w14:textId="77777777" w:rsidR="00E13FFC" w:rsidRPr="00E47C2E" w:rsidRDefault="00E13FFC" w:rsidP="007E6723">
            <w:pPr>
              <w:numPr>
                <w:ilvl w:val="0"/>
                <w:numId w:val="18"/>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14:paraId="29001BDF" w14:textId="77777777"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14:paraId="02A51B54" w14:textId="77777777" w:rsidTr="008112A2">
        <w:trPr>
          <w:trHeight w:val="70"/>
          <w:jc w:val="center"/>
        </w:trPr>
        <w:tc>
          <w:tcPr>
            <w:tcW w:w="729" w:type="dxa"/>
            <w:vAlign w:val="center"/>
          </w:tcPr>
          <w:p w14:paraId="434941AB" w14:textId="77777777" w:rsidR="00175774" w:rsidRPr="00E47C2E" w:rsidRDefault="00175774" w:rsidP="003A4822">
            <w:pPr>
              <w:jc w:val="center"/>
              <w:rPr>
                <w:rFonts w:cs="Arial"/>
              </w:rPr>
            </w:pPr>
            <w:r w:rsidRPr="00E47C2E">
              <w:rPr>
                <w:rFonts w:cs="Arial"/>
              </w:rPr>
              <w:lastRenderedPageBreak/>
              <w:t>3.</w:t>
            </w:r>
          </w:p>
        </w:tc>
        <w:tc>
          <w:tcPr>
            <w:tcW w:w="8430" w:type="dxa"/>
            <w:vAlign w:val="center"/>
          </w:tcPr>
          <w:p w14:paraId="6C691D2D" w14:textId="77777777"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14:paraId="1791424F" w14:textId="77777777"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3AA98706" w14:textId="77777777"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14ADBF1C" w14:textId="77777777"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14:paraId="6889450D" w14:textId="77777777"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14:paraId="752AE02E" w14:textId="77777777"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14:paraId="08E74A76" w14:textId="77777777" w:rsidR="00562AED" w:rsidRPr="00E47C2E" w:rsidRDefault="00562AED" w:rsidP="00562AED">
            <w:pPr>
              <w:ind w:right="122"/>
              <w:rPr>
                <w:rFonts w:cs="Arial"/>
                <w:lang w:val="ru-RU" w:eastAsia="sr-Latn-CS"/>
              </w:rPr>
            </w:pPr>
            <w:r w:rsidRPr="00E47C2E">
              <w:rPr>
                <w:rFonts w:cs="Arial"/>
                <w:lang w:val="ru-RU" w:eastAsia="sr-Latn-CS"/>
              </w:rPr>
              <w:t>Напомена:</w:t>
            </w:r>
          </w:p>
          <w:p w14:paraId="2C204D30" w14:textId="77777777" w:rsidR="00562AED" w:rsidRPr="00E47C2E" w:rsidRDefault="00562AED" w:rsidP="007E6723">
            <w:pPr>
              <w:numPr>
                <w:ilvl w:val="0"/>
                <w:numId w:val="19"/>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14:paraId="6E3DE661" w14:textId="77777777" w:rsidR="00562AED" w:rsidRPr="00E47C2E" w:rsidRDefault="00562AED" w:rsidP="007E6723">
            <w:pPr>
              <w:numPr>
                <w:ilvl w:val="0"/>
                <w:numId w:val="19"/>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14:paraId="57BBFD11" w14:textId="77777777" w:rsidR="00562AED" w:rsidRPr="00E47C2E" w:rsidRDefault="00562AED" w:rsidP="007E6723">
            <w:pPr>
              <w:numPr>
                <w:ilvl w:val="0"/>
                <w:numId w:val="19"/>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14:paraId="61E84952" w14:textId="77777777" w:rsidR="00562AED" w:rsidRPr="00E47C2E" w:rsidRDefault="00562AED" w:rsidP="007E6723">
            <w:pPr>
              <w:numPr>
                <w:ilvl w:val="0"/>
                <w:numId w:val="20"/>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2751A7F5" w14:textId="77777777"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14:paraId="4936593B" w14:textId="77777777" w:rsidTr="008112A2">
        <w:trPr>
          <w:jc w:val="center"/>
        </w:trPr>
        <w:tc>
          <w:tcPr>
            <w:tcW w:w="729" w:type="dxa"/>
            <w:vAlign w:val="center"/>
          </w:tcPr>
          <w:p w14:paraId="13161745" w14:textId="77777777" w:rsidR="00175774" w:rsidRPr="00E47C2E" w:rsidRDefault="00175774" w:rsidP="003A4822">
            <w:pPr>
              <w:jc w:val="center"/>
              <w:rPr>
                <w:rFonts w:cs="Arial"/>
              </w:rPr>
            </w:pPr>
            <w:r w:rsidRPr="00E47C2E">
              <w:rPr>
                <w:rFonts w:cs="Arial"/>
              </w:rPr>
              <w:t xml:space="preserve">4. </w:t>
            </w:r>
          </w:p>
        </w:tc>
        <w:tc>
          <w:tcPr>
            <w:tcW w:w="8430" w:type="dxa"/>
          </w:tcPr>
          <w:p w14:paraId="51877CEC" w14:textId="77777777"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14:paraId="55D045D2" w14:textId="77777777"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14:paraId="32136C32" w14:textId="77777777"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2E2A8B03" w14:textId="77777777"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BC2851">
              <w:rPr>
                <w:rFonts w:cs="Arial"/>
                <w:lang w:val="sr-Cyrl-RS" w:eastAsia="sr-Latn-CS"/>
              </w:rPr>
              <w:t>. 4</w:t>
            </w:r>
            <w:r w:rsidRPr="00E47C2E">
              <w:rPr>
                <w:rFonts w:cs="Arial"/>
                <w:lang w:val="sr-Latn-CS" w:eastAsia="sr-Latn-CS"/>
              </w:rPr>
              <w:t>)</w:t>
            </w:r>
          </w:p>
          <w:p w14:paraId="3123CB8E" w14:textId="77777777" w:rsidR="00562AED" w:rsidRPr="00E47C2E" w:rsidRDefault="00562AED" w:rsidP="00562AED">
            <w:pPr>
              <w:snapToGrid w:val="0"/>
              <w:rPr>
                <w:rFonts w:cs="Arial"/>
                <w:lang w:val="sr-Cyrl-CS" w:eastAsia="sr-Latn-CS"/>
              </w:rPr>
            </w:pPr>
            <w:r w:rsidRPr="00E47C2E">
              <w:rPr>
                <w:rFonts w:cs="Arial"/>
                <w:lang w:val="sr-Latn-CS" w:eastAsia="sr-Latn-CS"/>
              </w:rPr>
              <w:t>Напомена:</w:t>
            </w:r>
          </w:p>
          <w:p w14:paraId="4544DBC8" w14:textId="77777777" w:rsidR="00562AED" w:rsidRPr="00E47C2E" w:rsidRDefault="00562AED" w:rsidP="007E6723">
            <w:pPr>
              <w:numPr>
                <w:ilvl w:val="0"/>
                <w:numId w:val="21"/>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14:paraId="7DB04F49" w14:textId="77777777" w:rsidR="00562AED" w:rsidRPr="00E47C2E" w:rsidRDefault="00562AED" w:rsidP="007E6723">
            <w:pPr>
              <w:numPr>
                <w:ilvl w:val="0"/>
                <w:numId w:val="21"/>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14:paraId="6FDE963B" w14:textId="77777777" w:rsidR="005E487E" w:rsidRPr="00E47C2E" w:rsidRDefault="00562AED" w:rsidP="007E6723">
            <w:pPr>
              <w:numPr>
                <w:ilvl w:val="0"/>
                <w:numId w:val="21"/>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14:paraId="7ED44DD5" w14:textId="77777777" w:rsidTr="008112A2">
        <w:trPr>
          <w:jc w:val="center"/>
        </w:trPr>
        <w:tc>
          <w:tcPr>
            <w:tcW w:w="729" w:type="dxa"/>
            <w:vAlign w:val="center"/>
          </w:tcPr>
          <w:p w14:paraId="450A19C1" w14:textId="77777777" w:rsidR="00175774" w:rsidRPr="002F3E1B" w:rsidRDefault="00175774" w:rsidP="003A4822">
            <w:pPr>
              <w:jc w:val="center"/>
              <w:rPr>
                <w:rFonts w:cs="Arial"/>
              </w:rPr>
            </w:pPr>
            <w:r w:rsidRPr="002F3E1B">
              <w:rPr>
                <w:rFonts w:cs="Arial"/>
              </w:rPr>
              <w:lastRenderedPageBreak/>
              <w:t>5.</w:t>
            </w:r>
          </w:p>
        </w:tc>
        <w:tc>
          <w:tcPr>
            <w:tcW w:w="8430" w:type="dxa"/>
          </w:tcPr>
          <w:p w14:paraId="2F8ADB7A" w14:textId="77777777" w:rsidR="00562AED" w:rsidRPr="002F3E1B" w:rsidRDefault="00562AED" w:rsidP="00F14E75">
            <w:pPr>
              <w:snapToGrid w:val="0"/>
              <w:spacing w:before="0"/>
              <w:rPr>
                <w:rFonts w:cs="Arial"/>
                <w:u w:val="single"/>
                <w:lang w:val="sr-Latn-CS" w:eastAsia="sr-Latn-CS"/>
              </w:rPr>
            </w:pPr>
            <w:r w:rsidRPr="002F3E1B">
              <w:rPr>
                <w:rFonts w:cs="Arial"/>
                <w:b/>
                <w:u w:val="single"/>
                <w:lang w:val="sr-Latn-CS" w:eastAsia="sr-Latn-CS"/>
              </w:rPr>
              <w:t>Услов</w:t>
            </w:r>
            <w:r w:rsidRPr="002F3E1B">
              <w:rPr>
                <w:rFonts w:cs="Arial"/>
                <w:u w:val="single"/>
                <w:lang w:val="sr-Latn-CS" w:eastAsia="sr-Latn-CS"/>
              </w:rPr>
              <w:t>:</w:t>
            </w:r>
          </w:p>
          <w:p w14:paraId="7D12B367" w14:textId="77777777" w:rsidR="00F14E75" w:rsidRPr="002F3E1B" w:rsidRDefault="00F14E75" w:rsidP="00F14E75">
            <w:pPr>
              <w:spacing w:before="0"/>
              <w:rPr>
                <w:rFonts w:eastAsia="Calibri" w:cs="Arial"/>
                <w:lang w:val="sr-Cyrl-RS"/>
              </w:rPr>
            </w:pPr>
            <w:r w:rsidRPr="002F3E1B">
              <w:rPr>
                <w:rFonts w:cs="Arial"/>
                <w:lang w:val="ru-RU" w:eastAsia="sr-Latn-CS"/>
              </w:rPr>
              <w:t xml:space="preserve">- </w:t>
            </w:r>
            <w:r w:rsidR="00562AED" w:rsidRPr="002F3E1B">
              <w:rPr>
                <w:rFonts w:cs="Arial"/>
                <w:lang w:val="ru-RU" w:eastAsia="sr-Latn-CS"/>
              </w:rPr>
              <w:t xml:space="preserve">да има важећу </w:t>
            </w:r>
            <w:r w:rsidRPr="002F3E1B">
              <w:rPr>
                <w:rFonts w:eastAsia="Calibri" w:cs="Arial"/>
                <w:lang w:val="sr-Latn-RS"/>
              </w:rPr>
              <w:t xml:space="preserve">лиценцу за извођење </w:t>
            </w:r>
            <w:r w:rsidRPr="002F3E1B">
              <w:rPr>
                <w:rFonts w:eastAsia="Calibri" w:cs="Arial"/>
                <w:lang w:val="sr-Cyrl-RS"/>
              </w:rPr>
              <w:t xml:space="preserve">гелектроенергетских инсталација високог и средњег напона  за термоелектране 10 </w:t>
            </w:r>
            <w:r w:rsidRPr="002F3E1B">
              <w:rPr>
                <w:rFonts w:eastAsia="Calibri" w:cs="Arial"/>
                <w:lang w:val="sr-Latn-RS"/>
              </w:rPr>
              <w:t xml:space="preserve">MW </w:t>
            </w:r>
            <w:r w:rsidRPr="002F3E1B">
              <w:rPr>
                <w:rFonts w:eastAsia="Calibri" w:cs="Arial"/>
                <w:lang w:val="sr-Cyrl-RS"/>
              </w:rPr>
              <w:t xml:space="preserve">и више </w:t>
            </w:r>
            <w:r w:rsidRPr="002F3E1B">
              <w:rPr>
                <w:rFonts w:eastAsia="Calibri" w:cs="Arial"/>
                <w:lang w:val="sr-Latn-RS"/>
              </w:rPr>
              <w:t>(И0</w:t>
            </w:r>
            <w:r w:rsidRPr="002F3E1B">
              <w:rPr>
                <w:rFonts w:eastAsia="Calibri" w:cs="Arial"/>
                <w:lang w:val="sr-Cyrl-RS"/>
              </w:rPr>
              <w:t>52Е1</w:t>
            </w:r>
            <w:r w:rsidRPr="002F3E1B">
              <w:rPr>
                <w:rFonts w:eastAsia="Calibri" w:cs="Arial"/>
                <w:lang w:val="sr-Latn-RS"/>
              </w:rPr>
              <w:t>)</w:t>
            </w:r>
            <w:r w:rsidRPr="002F3E1B">
              <w:rPr>
                <w:rFonts w:eastAsia="Calibri" w:cs="Arial"/>
                <w:lang w:val="sr-Cyrl-RS"/>
              </w:rPr>
              <w:t xml:space="preserve"> и </w:t>
            </w:r>
          </w:p>
          <w:p w14:paraId="51797FB0" w14:textId="77777777" w:rsidR="00562AED" w:rsidRPr="002F3E1B" w:rsidRDefault="00F14E75" w:rsidP="00F14E75">
            <w:pPr>
              <w:rPr>
                <w:rFonts w:cs="Arial"/>
                <w:lang w:val="ru-RU" w:eastAsia="sr-Latn-CS"/>
              </w:rPr>
            </w:pPr>
            <w:r w:rsidRPr="002F3E1B">
              <w:rPr>
                <w:rFonts w:eastAsia="Calibri" w:cs="Arial"/>
                <w:lang w:val="sr-Cyrl-RS"/>
              </w:rPr>
              <w:t xml:space="preserve">- да има важећу </w:t>
            </w:r>
            <w:r w:rsidRPr="00F14E75">
              <w:rPr>
                <w:rFonts w:eastAsia="Calibri" w:cs="Arial"/>
                <w:lang w:val="sr-Latn-RS"/>
              </w:rPr>
              <w:t xml:space="preserve">лиценцу за извођење </w:t>
            </w:r>
            <w:r w:rsidRPr="00F14E75">
              <w:rPr>
                <w:rFonts w:eastAsia="Calibri" w:cs="Arial"/>
                <w:lang w:val="sr-Cyrl-RS"/>
              </w:rPr>
              <w:t xml:space="preserve">грађевинских конструкција за термоелектране 10 </w:t>
            </w:r>
            <w:r w:rsidRPr="00F14E75">
              <w:rPr>
                <w:rFonts w:eastAsia="Calibri" w:cs="Arial"/>
                <w:lang w:val="sr-Latn-RS"/>
              </w:rPr>
              <w:t xml:space="preserve">MW </w:t>
            </w:r>
            <w:r w:rsidRPr="00F14E75">
              <w:rPr>
                <w:rFonts w:eastAsia="Calibri" w:cs="Arial"/>
                <w:lang w:val="sr-Cyrl-RS"/>
              </w:rPr>
              <w:t>и више</w:t>
            </w:r>
            <w:r w:rsidRPr="002F3E1B">
              <w:rPr>
                <w:rFonts w:eastAsia="Calibri" w:cs="Arial"/>
                <w:lang w:val="sr-Cyrl-RS"/>
              </w:rPr>
              <w:t xml:space="preserve"> </w:t>
            </w:r>
            <w:r w:rsidRPr="00F14E75">
              <w:rPr>
                <w:rFonts w:eastAsia="Calibri" w:cs="Arial"/>
                <w:lang w:val="sr-Latn-RS"/>
              </w:rPr>
              <w:t>(И0</w:t>
            </w:r>
            <w:r w:rsidRPr="00F14E75">
              <w:rPr>
                <w:rFonts w:eastAsia="Calibri" w:cs="Arial"/>
                <w:lang w:val="sr-Cyrl-RS"/>
              </w:rPr>
              <w:t>52</w:t>
            </w:r>
            <w:r w:rsidRPr="00F14E75">
              <w:rPr>
                <w:rFonts w:eastAsia="Calibri" w:cs="Arial"/>
                <w:lang w:val="sr-Latn-RS"/>
              </w:rPr>
              <w:t>Г</w:t>
            </w:r>
            <w:r w:rsidRPr="00F14E75">
              <w:rPr>
                <w:rFonts w:eastAsia="Calibri" w:cs="Arial"/>
                <w:lang w:val="sr-Cyrl-RS"/>
              </w:rPr>
              <w:t>1</w:t>
            </w:r>
            <w:r w:rsidRPr="00F14E75">
              <w:rPr>
                <w:rFonts w:eastAsia="Calibri" w:cs="Arial"/>
                <w:lang w:val="sr-Latn-RS"/>
              </w:rPr>
              <w:t>);</w:t>
            </w:r>
            <w:r w:rsidRPr="00F14E75">
              <w:rPr>
                <w:rFonts w:cs="Arial"/>
                <w:lang w:val="ru-RU" w:eastAsia="sr-Latn-CS"/>
              </w:rPr>
              <w:t xml:space="preserve"> </w:t>
            </w:r>
          </w:p>
          <w:p w14:paraId="3D2453C9" w14:textId="77777777" w:rsidR="00F14E75" w:rsidRPr="002F3E1B" w:rsidRDefault="00F14E75" w:rsidP="00F14E75">
            <w:pPr>
              <w:snapToGrid w:val="0"/>
              <w:spacing w:before="0"/>
              <w:rPr>
                <w:rFonts w:cs="Arial"/>
                <w:b/>
                <w:u w:val="single"/>
                <w:lang w:val="sr-Cyrl-RS" w:eastAsia="sr-Latn-CS"/>
              </w:rPr>
            </w:pPr>
          </w:p>
          <w:p w14:paraId="35AF1F7C" w14:textId="77777777" w:rsidR="00562AED" w:rsidRPr="002F3E1B" w:rsidRDefault="00562AED" w:rsidP="00F14E75">
            <w:pPr>
              <w:snapToGrid w:val="0"/>
              <w:spacing w:before="0"/>
              <w:rPr>
                <w:rFonts w:cs="Arial"/>
                <w:b/>
                <w:u w:val="single"/>
                <w:lang w:val="sr-Latn-CS" w:eastAsia="sr-Latn-CS"/>
              </w:rPr>
            </w:pPr>
            <w:r w:rsidRPr="002F3E1B">
              <w:rPr>
                <w:rFonts w:cs="Arial"/>
                <w:b/>
                <w:u w:val="single"/>
                <w:lang w:val="sr-Latn-CS" w:eastAsia="sr-Latn-CS"/>
              </w:rPr>
              <w:t>Доказ:</w:t>
            </w:r>
          </w:p>
          <w:p w14:paraId="1A57AD3E" w14:textId="77777777" w:rsidR="00F14E75" w:rsidRPr="002F3E1B" w:rsidRDefault="00F14E75" w:rsidP="00F14E75">
            <w:pPr>
              <w:snapToGrid w:val="0"/>
              <w:spacing w:before="0"/>
              <w:rPr>
                <w:rFonts w:cs="Arial"/>
                <w:lang w:val="ru-RU" w:eastAsia="sr-Latn-CS"/>
              </w:rPr>
            </w:pPr>
            <w:r w:rsidRPr="002F3E1B">
              <w:rPr>
                <w:rFonts w:cs="Arial"/>
                <w:lang w:val="ru-RU" w:eastAsia="sr-Latn-CS"/>
              </w:rPr>
              <w:t xml:space="preserve">Важећа Решења надлежног Министарства у коме се утврђује да понуђач испуњава услове за добијање тражене лиценце </w:t>
            </w:r>
          </w:p>
          <w:p w14:paraId="309DEB28" w14:textId="77777777" w:rsidR="00F14E75" w:rsidRPr="002F3E1B" w:rsidRDefault="00F14E75" w:rsidP="00926B08">
            <w:pPr>
              <w:snapToGrid w:val="0"/>
              <w:rPr>
                <w:rFonts w:cs="Arial"/>
                <w:lang w:val="ru-RU" w:eastAsia="sr-Latn-CS"/>
              </w:rPr>
            </w:pPr>
          </w:p>
          <w:p w14:paraId="355329E2" w14:textId="77777777" w:rsidR="00926B08" w:rsidRPr="002F3E1B" w:rsidRDefault="00926B08" w:rsidP="00F14E75">
            <w:pPr>
              <w:snapToGrid w:val="0"/>
              <w:spacing w:before="0"/>
              <w:rPr>
                <w:rFonts w:cs="Arial"/>
                <w:b/>
                <w:lang w:val="ru-RU"/>
              </w:rPr>
            </w:pPr>
            <w:r w:rsidRPr="002F3E1B">
              <w:rPr>
                <w:rFonts w:cs="Arial"/>
                <w:b/>
                <w:lang w:val="ru-RU"/>
              </w:rPr>
              <w:t xml:space="preserve">Напомена: </w:t>
            </w:r>
          </w:p>
          <w:p w14:paraId="527AA076" w14:textId="77777777" w:rsidR="00926B08" w:rsidRPr="002F3E1B" w:rsidRDefault="00926B08" w:rsidP="007E6723">
            <w:pPr>
              <w:numPr>
                <w:ilvl w:val="0"/>
                <w:numId w:val="21"/>
              </w:numPr>
              <w:snapToGrid w:val="0"/>
              <w:spacing w:before="0"/>
              <w:rPr>
                <w:rFonts w:cs="Arial"/>
                <w:lang w:val="ru-RU"/>
              </w:rPr>
            </w:pPr>
            <w:r w:rsidRPr="002F3E1B">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14:paraId="456AB525" w14:textId="77777777" w:rsidR="00926B08" w:rsidRPr="002F3E1B" w:rsidRDefault="00926B08" w:rsidP="007E6723">
            <w:pPr>
              <w:numPr>
                <w:ilvl w:val="0"/>
                <w:numId w:val="21"/>
              </w:numPr>
              <w:snapToGrid w:val="0"/>
              <w:spacing w:before="0"/>
              <w:rPr>
                <w:rFonts w:cs="Arial"/>
                <w:lang w:val="ru-RU"/>
              </w:rPr>
            </w:pPr>
            <w:r w:rsidRPr="002F3E1B">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14:paraId="06C41123" w14:textId="77777777" w:rsidR="00926B08" w:rsidRPr="00C42DE7" w:rsidRDefault="00926B08" w:rsidP="007E6723">
            <w:pPr>
              <w:numPr>
                <w:ilvl w:val="0"/>
                <w:numId w:val="21"/>
              </w:numPr>
              <w:snapToGrid w:val="0"/>
              <w:spacing w:before="0"/>
              <w:rPr>
                <w:rFonts w:cs="Arial"/>
              </w:rPr>
            </w:pPr>
            <w:r w:rsidRPr="002F3E1B">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14:paraId="2AD22689" w14:textId="77777777" w:rsidR="00C42DE7" w:rsidRDefault="00C42DE7" w:rsidP="00C42DE7">
            <w:pPr>
              <w:snapToGrid w:val="0"/>
              <w:spacing w:before="0"/>
              <w:rPr>
                <w:rFonts w:cs="Arial"/>
                <w:lang w:val="sr-Cyrl-RS"/>
              </w:rPr>
            </w:pPr>
            <w:r>
              <w:rPr>
                <w:rFonts w:cs="Arial"/>
                <w:lang w:val="sr-Cyrl-RS"/>
              </w:rPr>
              <w:t>Образложење:</w:t>
            </w:r>
          </w:p>
          <w:p w14:paraId="4F3D69E0" w14:textId="15D06417" w:rsidR="00C42DE7" w:rsidRPr="00C42DE7" w:rsidRDefault="00C42DE7" w:rsidP="00C42DE7">
            <w:pPr>
              <w:spacing w:before="0"/>
              <w:jc w:val="left"/>
              <w:rPr>
                <w:rFonts w:eastAsia="Calibri" w:cs="Arial"/>
                <w:bCs/>
                <w:lang w:val="sr-Cyrl-RS" w:eastAsia="sr-Latn-RS"/>
              </w:rPr>
            </w:pPr>
            <w:r>
              <w:rPr>
                <w:rFonts w:eastAsia="Calibri" w:cs="Arial"/>
                <w:bCs/>
                <w:lang w:val="sr-Cyrl-RS" w:eastAsia="sr-Latn-RS"/>
              </w:rPr>
              <w:t xml:space="preserve">за лиценцу </w:t>
            </w:r>
            <w:r w:rsidRPr="002F3E1B">
              <w:rPr>
                <w:rFonts w:eastAsia="Calibri" w:cs="Arial"/>
                <w:lang w:val="sr-Latn-RS"/>
              </w:rPr>
              <w:t>И0</w:t>
            </w:r>
            <w:r w:rsidRPr="002F3E1B">
              <w:rPr>
                <w:rFonts w:eastAsia="Calibri" w:cs="Arial"/>
                <w:lang w:val="sr-Cyrl-RS"/>
              </w:rPr>
              <w:t>52Е1</w:t>
            </w:r>
            <w:r w:rsidRPr="00C42DE7">
              <w:rPr>
                <w:rFonts w:eastAsia="Calibri" w:cs="Arial"/>
                <w:bCs/>
                <w:lang w:val="sr-Latn-RS" w:eastAsia="sr-Latn-RS"/>
              </w:rPr>
              <w:t xml:space="preserve"> </w:t>
            </w:r>
            <w:r>
              <w:rPr>
                <w:rFonts w:eastAsia="Calibri" w:cs="Arial"/>
                <w:bCs/>
                <w:lang w:val="sr-Cyrl-RS" w:eastAsia="sr-Latn-RS"/>
              </w:rPr>
              <w:t xml:space="preserve">- </w:t>
            </w:r>
            <w:r w:rsidRPr="00C42DE7">
              <w:rPr>
                <w:rFonts w:eastAsia="Calibri" w:cs="Arial"/>
                <w:bCs/>
                <w:lang w:val="sr-Latn-RS" w:eastAsia="sr-Latn-RS"/>
              </w:rPr>
              <w:t xml:space="preserve">Пошто се предметни радови изводе у кругу термоелектране (надлежност МГСИ) и извођач радова мора у складу са чланом 150 Закона о планирању и изградњи располагати одобрењем Министарства (лиценцом) за одговарајућу врсту радова. Предмет радова су набавка, полагање, уградња и пуштање у рад  електро-енергетске опреме која је предмет ЈН . </w:t>
            </w:r>
          </w:p>
          <w:p w14:paraId="29B423F6" w14:textId="5E1990AF" w:rsidR="00C42DE7" w:rsidRPr="00C42DE7" w:rsidRDefault="00C42DE7" w:rsidP="00C42DE7">
            <w:pPr>
              <w:rPr>
                <w:rFonts w:ascii="Calibri" w:eastAsia="Calibri" w:hAnsi="Calibri"/>
                <w:b/>
                <w:bCs/>
                <w:color w:val="1F497D"/>
                <w:lang w:val="sr-Cyrl-RS" w:eastAsia="sr-Latn-RS"/>
              </w:rPr>
            </w:pPr>
            <w:r>
              <w:rPr>
                <w:rFonts w:eastAsia="Calibri" w:cs="Arial"/>
                <w:bCs/>
                <w:lang w:val="sr-Cyrl-RS" w:eastAsia="sr-Latn-RS"/>
              </w:rPr>
              <w:t xml:space="preserve">за лиценцу </w:t>
            </w:r>
            <w:r w:rsidRPr="00F14E75">
              <w:rPr>
                <w:rFonts w:eastAsia="Calibri" w:cs="Arial"/>
                <w:lang w:val="sr-Latn-RS"/>
              </w:rPr>
              <w:t>И0</w:t>
            </w:r>
            <w:r w:rsidRPr="00F14E75">
              <w:rPr>
                <w:rFonts w:eastAsia="Calibri" w:cs="Arial"/>
                <w:lang w:val="sr-Cyrl-RS"/>
              </w:rPr>
              <w:t>52</w:t>
            </w:r>
            <w:r w:rsidRPr="00F14E75">
              <w:rPr>
                <w:rFonts w:eastAsia="Calibri" w:cs="Arial"/>
                <w:lang w:val="sr-Latn-RS"/>
              </w:rPr>
              <w:t>Г</w:t>
            </w:r>
            <w:r w:rsidRPr="00F14E75">
              <w:rPr>
                <w:rFonts w:eastAsia="Calibri" w:cs="Arial"/>
                <w:lang w:val="sr-Cyrl-RS"/>
              </w:rPr>
              <w:t>1</w:t>
            </w:r>
            <w:r>
              <w:rPr>
                <w:rFonts w:eastAsia="Calibri" w:cs="Arial"/>
                <w:lang w:val="sr-Cyrl-RS"/>
              </w:rPr>
              <w:t xml:space="preserve"> - </w:t>
            </w:r>
            <w:r w:rsidRPr="00C42DE7">
              <w:rPr>
                <w:rFonts w:eastAsia="Calibri" w:cs="Arial"/>
                <w:bCs/>
                <w:lang w:val="sr-Latn-RS" w:eastAsia="sr-Latn-RS"/>
              </w:rPr>
              <w:t>Пошто се предметни радови изводе у кругу термоелектране (надлежност МГСИ) и извођач радова мора у складу са чланом 150 Закона о планирању и изградњи располагати одобрењем Министарства (лиценцом) за одговарајућу врсту радова.Обим радова обухвата и демонтаж</w:t>
            </w:r>
            <w:r w:rsidRPr="00C42DE7">
              <w:rPr>
                <w:rFonts w:eastAsia="Calibri" w:cs="Arial"/>
                <w:bCs/>
                <w:lang w:val="sr-Cyrl-RS" w:eastAsia="sr-Latn-RS"/>
              </w:rPr>
              <w:t>у</w:t>
            </w:r>
            <w:r w:rsidRPr="00C42DE7">
              <w:rPr>
                <w:rFonts w:eastAsia="Calibri" w:cs="Arial"/>
                <w:bCs/>
                <w:lang w:val="sr-Latn-RS" w:eastAsia="sr-Latn-RS"/>
              </w:rPr>
              <w:t xml:space="preserve"> постојећег  и постављање новог челичног стуба висине преко 25 метара са припадајућим темељем, као и подбушење испод колосека индустријске пруге ЖТ ТЕНТ)</w:t>
            </w:r>
          </w:p>
        </w:tc>
      </w:tr>
      <w:tr w:rsidR="00175774" w:rsidRPr="00E47C2E" w14:paraId="2A5AFF7E" w14:textId="77777777" w:rsidTr="008112A2">
        <w:trPr>
          <w:jc w:val="center"/>
        </w:trPr>
        <w:tc>
          <w:tcPr>
            <w:tcW w:w="729" w:type="dxa"/>
            <w:vAlign w:val="center"/>
          </w:tcPr>
          <w:p w14:paraId="31BAF0CC" w14:textId="5B1D1FCC" w:rsidR="00175774" w:rsidRPr="00E47C2E" w:rsidRDefault="00175774" w:rsidP="003A4822">
            <w:pPr>
              <w:jc w:val="center"/>
              <w:rPr>
                <w:rFonts w:cs="Arial"/>
                <w:color w:val="00B0F0"/>
              </w:rPr>
            </w:pPr>
          </w:p>
        </w:tc>
        <w:tc>
          <w:tcPr>
            <w:tcW w:w="8430" w:type="dxa"/>
          </w:tcPr>
          <w:p w14:paraId="6BB484DE" w14:textId="77777777" w:rsidR="00562AED" w:rsidRPr="000B5007" w:rsidRDefault="00562AED" w:rsidP="00562AED">
            <w:pPr>
              <w:ind w:right="-180"/>
              <w:jc w:val="center"/>
              <w:rPr>
                <w:rFonts w:cs="Arial"/>
                <w:b/>
                <w:lang w:val="sr-Latn-CS" w:eastAsia="sr-Latn-CS"/>
              </w:rPr>
            </w:pPr>
            <w:r w:rsidRPr="000B5007">
              <w:rPr>
                <w:rFonts w:cs="Arial"/>
                <w:b/>
                <w:lang w:val="sr-Latn-CS" w:eastAsia="sr-Latn-CS"/>
              </w:rPr>
              <w:t xml:space="preserve">4.2  ДОДАТНИ УСЛОВИ </w:t>
            </w:r>
          </w:p>
          <w:p w14:paraId="075A32C9" w14:textId="77777777" w:rsidR="00175774" w:rsidRPr="000B5007" w:rsidRDefault="00562AED" w:rsidP="000B5007">
            <w:pPr>
              <w:snapToGrid w:val="0"/>
              <w:jc w:val="center"/>
              <w:rPr>
                <w:rFonts w:cs="Arial"/>
                <w:b/>
                <w:color w:val="00B0F0"/>
                <w:lang w:val="sr-Cyrl-RS" w:eastAsia="sr-Latn-CS"/>
              </w:rPr>
            </w:pPr>
            <w:r w:rsidRPr="000B5007">
              <w:rPr>
                <w:rFonts w:cs="Arial"/>
                <w:b/>
                <w:lang w:val="sr-Latn-CS" w:eastAsia="sr-Latn-CS"/>
              </w:rPr>
              <w:t>ЗА УЧЕШЋЕ У ПОСТУПКУ ЈАВНЕ НАБАВКЕ ИЗ ЧЛАНА 76. ЗАКОНА</w:t>
            </w:r>
          </w:p>
        </w:tc>
      </w:tr>
      <w:tr w:rsidR="00175774" w:rsidRPr="00E47C2E" w14:paraId="78380336" w14:textId="77777777" w:rsidTr="00926B08">
        <w:trPr>
          <w:trHeight w:val="1160"/>
          <w:jc w:val="center"/>
        </w:trPr>
        <w:tc>
          <w:tcPr>
            <w:tcW w:w="729" w:type="dxa"/>
            <w:vAlign w:val="center"/>
          </w:tcPr>
          <w:p w14:paraId="000860A4" w14:textId="77777777" w:rsidR="00175774" w:rsidRPr="002F3E1B" w:rsidRDefault="000B5007" w:rsidP="003A4822">
            <w:pPr>
              <w:jc w:val="center"/>
              <w:rPr>
                <w:rFonts w:cs="Arial"/>
              </w:rPr>
            </w:pPr>
            <w:r w:rsidRPr="002F3E1B">
              <w:rPr>
                <w:rFonts w:cs="Arial"/>
                <w:lang w:val="sr-Cyrl-RS"/>
              </w:rPr>
              <w:t>6</w:t>
            </w:r>
            <w:r w:rsidR="00175774" w:rsidRPr="002F3E1B">
              <w:rPr>
                <w:rFonts w:cs="Arial"/>
              </w:rPr>
              <w:t>.</w:t>
            </w:r>
          </w:p>
        </w:tc>
        <w:tc>
          <w:tcPr>
            <w:tcW w:w="8430" w:type="dxa"/>
          </w:tcPr>
          <w:p w14:paraId="5C701B37" w14:textId="77777777" w:rsidR="00926B08" w:rsidRPr="002F3E1B" w:rsidRDefault="00926B08" w:rsidP="00926B08">
            <w:pPr>
              <w:autoSpaceDE w:val="0"/>
              <w:autoSpaceDN w:val="0"/>
              <w:adjustRightInd w:val="0"/>
              <w:rPr>
                <w:rFonts w:cs="Arial"/>
                <w:b/>
                <w:lang w:val="sr-Latn-CS" w:eastAsia="sr-Latn-CS"/>
              </w:rPr>
            </w:pPr>
            <w:r w:rsidRPr="002F3E1B">
              <w:rPr>
                <w:rFonts w:cs="Arial"/>
                <w:b/>
                <w:u w:val="single"/>
                <w:lang w:val="sr-Latn-CS" w:eastAsia="sr-Latn-CS"/>
              </w:rPr>
              <w:t>Услов:</w:t>
            </w:r>
          </w:p>
          <w:p w14:paraId="53D0EA31" w14:textId="77777777" w:rsidR="00926B08" w:rsidRPr="002F3E1B" w:rsidRDefault="00926B08" w:rsidP="00926B08">
            <w:pPr>
              <w:autoSpaceDE w:val="0"/>
              <w:autoSpaceDN w:val="0"/>
              <w:adjustRightInd w:val="0"/>
              <w:rPr>
                <w:rFonts w:cs="Arial"/>
                <w:lang w:val="sr-Latn-CS" w:eastAsia="sr-Latn-CS"/>
              </w:rPr>
            </w:pPr>
            <w:r w:rsidRPr="002F3E1B">
              <w:rPr>
                <w:rFonts w:cs="Arial"/>
                <w:lang w:val="sr-Latn-CS" w:eastAsia="sr-Latn-CS"/>
              </w:rPr>
              <w:t xml:space="preserve">Пословни капацитет </w:t>
            </w:r>
          </w:p>
          <w:p w14:paraId="10B53FC8" w14:textId="77777777" w:rsidR="00926B08" w:rsidRPr="002F3E1B" w:rsidRDefault="00926B08" w:rsidP="00926B08">
            <w:pPr>
              <w:autoSpaceDE w:val="0"/>
              <w:autoSpaceDN w:val="0"/>
              <w:adjustRightInd w:val="0"/>
              <w:spacing w:before="0"/>
              <w:rPr>
                <w:rFonts w:cs="Arial"/>
                <w:lang w:val="sr-Latn-CS" w:eastAsia="sr-Latn-CS"/>
              </w:rPr>
            </w:pPr>
            <w:r w:rsidRPr="002F3E1B">
              <w:rPr>
                <w:rFonts w:cs="Arial"/>
                <w:lang w:val="sr-Latn-CS" w:eastAsia="sr-Latn-CS"/>
              </w:rPr>
              <w:t xml:space="preserve">Понуђач располаже </w:t>
            </w:r>
            <w:r w:rsidR="000B5007" w:rsidRPr="002F3E1B">
              <w:rPr>
                <w:rFonts w:cs="Arial"/>
                <w:lang w:val="sr-Cyrl-RS" w:eastAsia="sr-Latn-CS"/>
              </w:rPr>
              <w:t>минималним</w:t>
            </w:r>
            <w:r w:rsidRPr="002F3E1B">
              <w:rPr>
                <w:rFonts w:cs="Arial"/>
                <w:lang w:val="sr-Latn-CS" w:eastAsia="sr-Latn-CS"/>
              </w:rPr>
              <w:t xml:space="preserve"> </w:t>
            </w:r>
            <w:r w:rsidRPr="002F3E1B">
              <w:rPr>
                <w:rFonts w:cs="Arial"/>
                <w:b/>
                <w:lang w:val="sr-Latn-CS" w:eastAsia="sr-Latn-CS"/>
              </w:rPr>
              <w:t>пословним капацитетом</w:t>
            </w:r>
            <w:r w:rsidRPr="002F3E1B">
              <w:rPr>
                <w:rFonts w:cs="Arial"/>
                <w:lang w:val="sr-Latn-CS" w:eastAsia="sr-Latn-CS"/>
              </w:rPr>
              <w:t xml:space="preserve"> ако:</w:t>
            </w:r>
          </w:p>
          <w:p w14:paraId="5F33141C" w14:textId="77777777" w:rsidR="004D7C65" w:rsidRPr="004D7C65" w:rsidRDefault="004D7C65" w:rsidP="004D7C65">
            <w:pPr>
              <w:pStyle w:val="ListParagraph"/>
              <w:numPr>
                <w:ilvl w:val="0"/>
                <w:numId w:val="22"/>
              </w:numPr>
              <w:autoSpaceDE w:val="0"/>
              <w:autoSpaceDN w:val="0"/>
              <w:adjustRightInd w:val="0"/>
              <w:rPr>
                <w:rFonts w:cs="Arial"/>
                <w:b/>
                <w:u w:val="single"/>
                <w:lang w:val="sr-Latn-CS" w:eastAsia="sr-Latn-CS"/>
              </w:rPr>
            </w:pPr>
            <w:r w:rsidRPr="004D7C65">
              <w:rPr>
                <w:rFonts w:ascii="Arial" w:hAnsi="Arial" w:cs="Arial"/>
                <w:lang w:val="ru-RU"/>
              </w:rPr>
              <w:t>је у последње три године (2015, 2016, 2017) понуђач извршио услуге које су предмет јавне набавке - испорука, уградња и пуштање у рад најмање једну компактно бетонску трафостанице до 1000kVA у Термоелектранама снаге преко 100МW, у уговореном року, обиму и квалитету и да до дана издавања потврде о референтним набавкама поштовао обавезе из гарантног рока.</w:t>
            </w:r>
          </w:p>
          <w:p w14:paraId="0452BD5F" w14:textId="77777777" w:rsidR="00926B08" w:rsidRPr="002F3E1B" w:rsidRDefault="00926B08" w:rsidP="000B5007">
            <w:pPr>
              <w:autoSpaceDE w:val="0"/>
              <w:autoSpaceDN w:val="0"/>
              <w:adjustRightInd w:val="0"/>
              <w:rPr>
                <w:rFonts w:cs="Arial"/>
                <w:b/>
                <w:u w:val="single"/>
                <w:lang w:val="sr-Latn-CS" w:eastAsia="sr-Latn-CS"/>
              </w:rPr>
            </w:pPr>
            <w:r w:rsidRPr="002F3E1B">
              <w:rPr>
                <w:rFonts w:cs="Arial"/>
                <w:b/>
                <w:u w:val="single"/>
                <w:lang w:val="sr-Latn-CS" w:eastAsia="sr-Latn-CS"/>
              </w:rPr>
              <w:t xml:space="preserve">Доказ: </w:t>
            </w:r>
          </w:p>
          <w:p w14:paraId="75378AAC" w14:textId="77777777" w:rsidR="000B5007" w:rsidRPr="000B5007" w:rsidRDefault="000B5007" w:rsidP="000B5007">
            <w:pPr>
              <w:autoSpaceDE w:val="0"/>
              <w:autoSpaceDN w:val="0"/>
              <w:adjustRightInd w:val="0"/>
              <w:spacing w:before="0"/>
              <w:ind w:left="279" w:hanging="220"/>
              <w:rPr>
                <w:rFonts w:cs="Arial"/>
                <w:lang w:val="sr-Latn-CS" w:eastAsia="sr-Latn-CS"/>
              </w:rPr>
            </w:pPr>
            <w:r w:rsidRPr="000B5007">
              <w:rPr>
                <w:rFonts w:cs="Arial"/>
                <w:lang w:val="sr-Latn-CS" w:eastAsia="sr-Latn-CS"/>
              </w:rPr>
              <w:t xml:space="preserve">- </w:t>
            </w:r>
            <w:r w:rsidRPr="000B5007">
              <w:rPr>
                <w:rFonts w:cs="Arial"/>
                <w:lang w:val="sr-Cyrl-RS" w:eastAsia="sr-Latn-CS"/>
              </w:rPr>
              <w:t>Списак извршених услуга – стручне референце</w:t>
            </w:r>
            <w:r w:rsidRPr="000B5007">
              <w:rPr>
                <w:rFonts w:cs="Arial"/>
                <w:lang w:val="sr-Latn-CS" w:eastAsia="sr-Latn-CS"/>
              </w:rPr>
              <w:t xml:space="preserve"> </w:t>
            </w:r>
          </w:p>
          <w:p w14:paraId="6ECFEC48" w14:textId="77777777" w:rsidR="000B5007" w:rsidRPr="000B5007" w:rsidRDefault="000B5007" w:rsidP="000B5007">
            <w:pPr>
              <w:autoSpaceDE w:val="0"/>
              <w:autoSpaceDN w:val="0"/>
              <w:adjustRightInd w:val="0"/>
              <w:spacing w:before="0"/>
              <w:ind w:left="279" w:hanging="220"/>
              <w:rPr>
                <w:rFonts w:cs="Arial"/>
                <w:lang w:val="sr-Cyrl-RS" w:eastAsia="sr-Latn-CS"/>
              </w:rPr>
            </w:pPr>
            <w:r w:rsidRPr="000B5007">
              <w:rPr>
                <w:rFonts w:cs="Arial"/>
                <w:lang w:val="sr-Latn-CS" w:eastAsia="sr-Latn-CS"/>
              </w:rPr>
              <w:t>-</w:t>
            </w:r>
            <w:r w:rsidRPr="000B5007">
              <w:rPr>
                <w:rFonts w:cs="Arial"/>
                <w:lang w:val="sr-Cyrl-RS" w:eastAsia="sr-Latn-CS"/>
              </w:rPr>
              <w:t xml:space="preserve"> Потписане и оверене Потврде о референтним набавкама</w:t>
            </w:r>
          </w:p>
          <w:p w14:paraId="39A8737A" w14:textId="77777777" w:rsidR="000B5007" w:rsidRPr="002F3E1B" w:rsidRDefault="000B5007" w:rsidP="000B5007">
            <w:pPr>
              <w:autoSpaceDE w:val="0"/>
              <w:autoSpaceDN w:val="0"/>
              <w:adjustRightInd w:val="0"/>
              <w:spacing w:before="0"/>
              <w:ind w:left="279" w:hanging="220"/>
              <w:rPr>
                <w:rFonts w:cs="Arial"/>
                <w:lang w:val="sr-Cyrl-RS"/>
              </w:rPr>
            </w:pPr>
            <w:r w:rsidRPr="000B5007">
              <w:rPr>
                <w:rFonts w:cs="Arial"/>
                <w:lang w:val="sr-Cyrl-RS" w:eastAsia="sr-Latn-CS"/>
              </w:rPr>
              <w:t xml:space="preserve">- </w:t>
            </w:r>
            <w:r w:rsidRPr="000B5007">
              <w:rPr>
                <w:rFonts w:cs="Arial"/>
              </w:rPr>
              <w:t>Фотокопије уговора</w:t>
            </w:r>
            <w:r w:rsidRPr="000B5007">
              <w:rPr>
                <w:rFonts w:cs="Arial"/>
                <w:lang w:val="sr-Cyrl-RS"/>
              </w:rPr>
              <w:t xml:space="preserve"> наведених у Потврди о референтним набавкама</w:t>
            </w:r>
          </w:p>
          <w:p w14:paraId="0E62E9C3" w14:textId="77777777" w:rsidR="000B5007" w:rsidRPr="000B5007" w:rsidRDefault="000B5007" w:rsidP="000B5007">
            <w:pPr>
              <w:autoSpaceDE w:val="0"/>
              <w:autoSpaceDN w:val="0"/>
              <w:adjustRightInd w:val="0"/>
              <w:spacing w:before="0"/>
              <w:ind w:left="279" w:hanging="220"/>
              <w:rPr>
                <w:rFonts w:cs="Arial"/>
                <w:lang w:val="sr-Cyrl-RS" w:eastAsia="sr-Latn-CS"/>
              </w:rPr>
            </w:pPr>
            <w:r w:rsidRPr="002F3E1B">
              <w:rPr>
                <w:rFonts w:cs="Arial"/>
                <w:lang w:val="sr-Cyrl-RS" w:eastAsia="sr-Latn-CS"/>
              </w:rPr>
              <w:t>- Фотокопије</w:t>
            </w:r>
            <w:r w:rsidR="002F3E1B" w:rsidRPr="002F3E1B">
              <w:rPr>
                <w:rFonts w:cs="Arial"/>
                <w:lang w:val="sr-Cyrl-RS" w:eastAsia="sr-Latn-CS"/>
              </w:rPr>
              <w:t xml:space="preserve"> окончаних ситуација по уговорима наведеним у потврди</w:t>
            </w:r>
          </w:p>
          <w:p w14:paraId="5C6B3230" w14:textId="77777777" w:rsidR="00926B08" w:rsidRPr="002F3E1B" w:rsidRDefault="00926B08" w:rsidP="00926B08">
            <w:pPr>
              <w:rPr>
                <w:rFonts w:cs="Arial"/>
                <w:b/>
                <w:u w:val="single"/>
                <w:lang w:val="sr-Latn-CS" w:eastAsia="sr-Latn-CS"/>
              </w:rPr>
            </w:pPr>
            <w:r w:rsidRPr="002F3E1B">
              <w:rPr>
                <w:rFonts w:cs="Arial"/>
                <w:b/>
                <w:u w:val="single"/>
                <w:lang w:val="sr-Latn-CS" w:eastAsia="sr-Latn-CS"/>
              </w:rPr>
              <w:t>Напомена:</w:t>
            </w:r>
          </w:p>
          <w:p w14:paraId="17715307" w14:textId="77777777" w:rsidR="002F3E1B" w:rsidRPr="002F3E1B" w:rsidRDefault="002F3E1B" w:rsidP="007E6723">
            <w:pPr>
              <w:pStyle w:val="ListParagraph"/>
              <w:numPr>
                <w:ilvl w:val="0"/>
                <w:numId w:val="19"/>
              </w:numPr>
              <w:tabs>
                <w:tab w:val="left" w:pos="680"/>
              </w:tabs>
              <w:snapToGrid w:val="0"/>
              <w:spacing w:before="0" w:after="0"/>
              <w:rPr>
                <w:rFonts w:ascii="Arial" w:hAnsi="Arial" w:cs="Arial"/>
              </w:rPr>
            </w:pPr>
            <w:r w:rsidRPr="002F3E1B">
              <w:rPr>
                <w:rFonts w:ascii="Arial" w:hAnsi="Arial" w:cs="Arial"/>
              </w:rPr>
              <w:t>У случају да понуду подноси група понуђача, важећи сертификат доставити за оног члана групе који испуњава тражени услов (довољно је да 1 члан групе достави важећи сертификат), а уколико више њих заједно испуњавају услов из тачке 1. (референце) овај доказ доставити за те чланове.</w:t>
            </w:r>
          </w:p>
          <w:p w14:paraId="718AE31F" w14:textId="77777777" w:rsidR="00175774" w:rsidRPr="002F3E1B" w:rsidRDefault="002F3E1B" w:rsidP="007E6723">
            <w:pPr>
              <w:numPr>
                <w:ilvl w:val="0"/>
                <w:numId w:val="21"/>
              </w:numPr>
              <w:snapToGrid w:val="0"/>
              <w:rPr>
                <w:rFonts w:cs="Arial"/>
                <w:lang w:val="sr-Latn-CS" w:eastAsia="sr-Latn-CS"/>
              </w:rPr>
            </w:pPr>
            <w:r w:rsidRPr="002F3E1B">
              <w:rPr>
                <w:rFonts w:cs="Arial"/>
              </w:rPr>
              <w:t>У случају да понуђач подноси понуду са подизвођачем, ове доказе не треба доставити за подизвођача.</w:t>
            </w:r>
          </w:p>
        </w:tc>
      </w:tr>
      <w:tr w:rsidR="00175774" w:rsidRPr="00E47C2E" w14:paraId="131A6D11" w14:textId="77777777" w:rsidTr="008112A2">
        <w:trPr>
          <w:jc w:val="center"/>
        </w:trPr>
        <w:tc>
          <w:tcPr>
            <w:tcW w:w="729" w:type="dxa"/>
            <w:vAlign w:val="center"/>
          </w:tcPr>
          <w:p w14:paraId="17E01EA3" w14:textId="77777777" w:rsidR="00175774" w:rsidRPr="002F3E1B" w:rsidRDefault="002F3E1B" w:rsidP="003A4822">
            <w:pPr>
              <w:jc w:val="center"/>
              <w:rPr>
                <w:rFonts w:cs="Arial"/>
              </w:rPr>
            </w:pPr>
            <w:r>
              <w:rPr>
                <w:rFonts w:cs="Arial"/>
                <w:lang w:val="sr-Cyrl-RS"/>
              </w:rPr>
              <w:t>7</w:t>
            </w:r>
            <w:r w:rsidR="00175774" w:rsidRPr="002F3E1B">
              <w:rPr>
                <w:rFonts w:cs="Arial"/>
              </w:rPr>
              <w:t>.</w:t>
            </w:r>
          </w:p>
        </w:tc>
        <w:tc>
          <w:tcPr>
            <w:tcW w:w="8430" w:type="dxa"/>
          </w:tcPr>
          <w:p w14:paraId="0C041BF9" w14:textId="77777777" w:rsidR="00926B08" w:rsidRPr="002F3E1B" w:rsidRDefault="00926B08" w:rsidP="00926B08">
            <w:pPr>
              <w:autoSpaceDE w:val="0"/>
              <w:autoSpaceDN w:val="0"/>
              <w:adjustRightInd w:val="0"/>
              <w:rPr>
                <w:rFonts w:cs="Arial"/>
                <w:b/>
                <w:u w:val="single"/>
                <w:lang w:val="sr-Latn-CS" w:eastAsia="sr-Latn-CS"/>
              </w:rPr>
            </w:pPr>
            <w:r w:rsidRPr="002F3E1B">
              <w:rPr>
                <w:rFonts w:cs="Arial"/>
                <w:b/>
                <w:u w:val="single"/>
                <w:lang w:val="sr-Latn-CS" w:eastAsia="sr-Latn-CS"/>
              </w:rPr>
              <w:t>Услов:</w:t>
            </w:r>
          </w:p>
          <w:p w14:paraId="14B1E13F" w14:textId="77777777" w:rsidR="00926B08" w:rsidRPr="002F3E1B" w:rsidRDefault="00926B08" w:rsidP="00926B08">
            <w:pPr>
              <w:autoSpaceDE w:val="0"/>
              <w:autoSpaceDN w:val="0"/>
              <w:adjustRightInd w:val="0"/>
              <w:rPr>
                <w:rFonts w:cs="Arial"/>
                <w:lang w:val="sr-Latn-CS" w:eastAsia="sr-Latn-CS"/>
              </w:rPr>
            </w:pPr>
            <w:r w:rsidRPr="002F3E1B">
              <w:rPr>
                <w:rFonts w:cs="Arial"/>
                <w:lang w:val="sr-Latn-CS" w:eastAsia="sr-Latn-CS"/>
              </w:rPr>
              <w:t>Технички капацитет</w:t>
            </w:r>
          </w:p>
          <w:p w14:paraId="071AF3CC" w14:textId="77777777" w:rsidR="00926B08" w:rsidRPr="002F3E1B" w:rsidRDefault="00926B08" w:rsidP="00926B08">
            <w:pPr>
              <w:spacing w:before="0"/>
              <w:rPr>
                <w:rFonts w:cs="Arial"/>
                <w:lang w:val="sr-Cyrl-RS" w:eastAsia="sr-Latn-CS"/>
              </w:rPr>
            </w:pPr>
            <w:r w:rsidRPr="002F3E1B">
              <w:rPr>
                <w:rFonts w:cs="Arial"/>
                <w:lang w:val="ru-RU" w:eastAsia="sr-Latn-CS"/>
              </w:rPr>
              <w:t xml:space="preserve">Понуђач располаже </w:t>
            </w:r>
            <w:r w:rsidR="002F3E1B" w:rsidRPr="002F3E1B">
              <w:rPr>
                <w:rFonts w:cs="Arial"/>
                <w:lang w:val="ru-RU" w:eastAsia="sr-Latn-CS"/>
              </w:rPr>
              <w:t>минималним</w:t>
            </w:r>
            <w:r w:rsidRPr="002F3E1B">
              <w:rPr>
                <w:rFonts w:cs="Arial"/>
                <w:lang w:val="ru-RU" w:eastAsia="sr-Latn-CS"/>
              </w:rPr>
              <w:t xml:space="preserve"> </w:t>
            </w:r>
            <w:r w:rsidRPr="002F3E1B">
              <w:rPr>
                <w:rFonts w:cs="Arial"/>
                <w:lang w:val="sr-Latn-CS" w:eastAsia="sr-Latn-CS"/>
              </w:rPr>
              <w:t>техничким</w:t>
            </w:r>
            <w:r w:rsidRPr="002F3E1B">
              <w:rPr>
                <w:rFonts w:cs="Arial"/>
                <w:lang w:val="ru-RU" w:eastAsia="sr-Latn-CS"/>
              </w:rPr>
              <w:t xml:space="preserve"> капацитетом</w:t>
            </w:r>
            <w:r w:rsidRPr="002F3E1B">
              <w:rPr>
                <w:rFonts w:cs="Arial"/>
                <w:lang w:val="sr-Latn-CS" w:eastAsia="sr-Latn-CS"/>
              </w:rPr>
              <w:t xml:space="preserve"> </w:t>
            </w:r>
            <w:r w:rsidR="002F3E1B" w:rsidRPr="002F3E1B">
              <w:rPr>
                <w:rFonts w:cs="Arial"/>
                <w:lang w:val="sr-Latn-CS" w:eastAsia="sr-Latn-CS"/>
              </w:rPr>
              <w:t>ако поседује</w:t>
            </w:r>
            <w:r w:rsidR="002F3E1B" w:rsidRPr="002F3E1B">
              <w:rPr>
                <w:rFonts w:cs="Arial"/>
                <w:lang w:val="sr-Cyrl-RS" w:eastAsia="sr-Latn-CS"/>
              </w:rPr>
              <w:t>:</w:t>
            </w:r>
          </w:p>
          <w:p w14:paraId="30079EA5" w14:textId="6E67961D" w:rsidR="002F3E1B" w:rsidRPr="00C42DE7" w:rsidRDefault="002F3E1B" w:rsidP="00C42DE7">
            <w:pPr>
              <w:numPr>
                <w:ilvl w:val="0"/>
                <w:numId w:val="44"/>
              </w:numPr>
              <w:spacing w:before="0"/>
              <w:contextualSpacing/>
              <w:rPr>
                <w:rFonts w:eastAsia="Calibri" w:cs="Arial"/>
                <w:lang w:val="sr-Cyrl-RS"/>
              </w:rPr>
            </w:pPr>
            <w:r w:rsidRPr="00C42DE7">
              <w:rPr>
                <w:rFonts w:eastAsia="Calibri" w:cs="Arial"/>
                <w:lang w:val="sr-Cyrl-RS"/>
              </w:rPr>
              <w:t>Две комбиноване грађевинске машине за ископ и утовар;</w:t>
            </w:r>
          </w:p>
          <w:p w14:paraId="2F5DE8FF" w14:textId="55C1B0F6" w:rsidR="002F3E1B" w:rsidRPr="00C42DE7" w:rsidRDefault="002F3E1B" w:rsidP="00C42DE7">
            <w:pPr>
              <w:numPr>
                <w:ilvl w:val="0"/>
                <w:numId w:val="44"/>
              </w:numPr>
              <w:spacing w:before="0"/>
              <w:contextualSpacing/>
              <w:rPr>
                <w:rFonts w:eastAsia="Calibri" w:cs="Arial"/>
                <w:lang w:val="sr-Cyrl-RS"/>
              </w:rPr>
            </w:pPr>
            <w:r w:rsidRPr="00C42DE7">
              <w:rPr>
                <w:rFonts w:eastAsia="Calibri" w:cs="Arial"/>
                <w:lang w:val="sr-Cyrl-RS"/>
              </w:rPr>
              <w:t>Један мини багер до 6t;</w:t>
            </w:r>
          </w:p>
          <w:p w14:paraId="40C05C4C" w14:textId="77777777" w:rsidR="002F3E1B" w:rsidRPr="00C42DE7" w:rsidRDefault="002F3E1B" w:rsidP="00C42DE7">
            <w:pPr>
              <w:numPr>
                <w:ilvl w:val="0"/>
                <w:numId w:val="44"/>
              </w:numPr>
              <w:spacing w:before="0"/>
              <w:contextualSpacing/>
              <w:rPr>
                <w:rFonts w:eastAsia="Calibri" w:cs="Arial"/>
                <w:lang w:val="sr-Latn-RS"/>
              </w:rPr>
            </w:pPr>
            <w:r w:rsidRPr="00C42DE7">
              <w:rPr>
                <w:rFonts w:eastAsia="Calibri" w:cs="Arial"/>
                <w:lang w:val="sr-Cyrl-RS"/>
              </w:rPr>
              <w:t>Једна аутодизалица носивости до 40</w:t>
            </w:r>
            <w:r w:rsidRPr="00C42DE7">
              <w:rPr>
                <w:rFonts w:eastAsia="Calibri" w:cs="Arial"/>
                <w:lang w:val="sr-Latn-RS"/>
              </w:rPr>
              <w:t>t;</w:t>
            </w:r>
            <w:r w:rsidRPr="00C42DE7">
              <w:rPr>
                <w:rFonts w:eastAsia="Calibri" w:cs="Arial"/>
                <w:lang w:val="sr-Cyrl-RS"/>
              </w:rPr>
              <w:t xml:space="preserve"> </w:t>
            </w:r>
          </w:p>
          <w:p w14:paraId="2EA1AB66" w14:textId="77777777" w:rsidR="002F3E1B" w:rsidRPr="00C42DE7" w:rsidRDefault="002F3E1B" w:rsidP="00C42DE7">
            <w:pPr>
              <w:numPr>
                <w:ilvl w:val="0"/>
                <w:numId w:val="44"/>
              </w:numPr>
              <w:spacing w:before="0"/>
              <w:contextualSpacing/>
              <w:rPr>
                <w:rFonts w:eastAsia="Calibri" w:cs="Arial"/>
                <w:lang w:val="sr-Latn-RS"/>
              </w:rPr>
            </w:pPr>
            <w:r w:rsidRPr="00C42DE7">
              <w:rPr>
                <w:rFonts w:eastAsia="Calibri" w:cs="Arial"/>
                <w:lang w:val="sr-Cyrl-RS"/>
              </w:rPr>
              <w:t>Два</w:t>
            </w:r>
            <w:r w:rsidRPr="00C42DE7">
              <w:rPr>
                <w:rFonts w:eastAsia="Calibri" w:cs="Arial"/>
                <w:lang w:val="sr-Latn-RS"/>
              </w:rPr>
              <w:t xml:space="preserve"> кaмиoнa кипeрa, минимaлнe нoсивoсти 10t</w:t>
            </w:r>
            <w:r w:rsidRPr="00C42DE7">
              <w:rPr>
                <w:rFonts w:eastAsia="Calibri" w:cs="Arial"/>
                <w:lang w:val="sr-Cyrl-RS"/>
              </w:rPr>
              <w:t>;</w:t>
            </w:r>
          </w:p>
          <w:p w14:paraId="0B392F17" w14:textId="77777777" w:rsidR="002F3E1B" w:rsidRPr="00C42DE7" w:rsidRDefault="002F3E1B" w:rsidP="00C42DE7">
            <w:pPr>
              <w:numPr>
                <w:ilvl w:val="0"/>
                <w:numId w:val="44"/>
              </w:numPr>
              <w:spacing w:before="0"/>
              <w:contextualSpacing/>
              <w:rPr>
                <w:rFonts w:eastAsia="Calibri" w:cs="Arial"/>
                <w:lang w:val="sr-Latn-RS"/>
              </w:rPr>
            </w:pPr>
            <w:r w:rsidRPr="00C42DE7">
              <w:rPr>
                <w:rFonts w:eastAsia="Calibri" w:cs="Arial"/>
                <w:lang w:val="sr-Cyrl-RS"/>
              </w:rPr>
              <w:t>Један компресор за разбијање бетона (пнеуматски или електрични);</w:t>
            </w:r>
          </w:p>
          <w:p w14:paraId="2BD04053" w14:textId="77777777" w:rsidR="002F3E1B" w:rsidRPr="00C42DE7" w:rsidRDefault="002F3E1B" w:rsidP="00C42DE7">
            <w:pPr>
              <w:numPr>
                <w:ilvl w:val="0"/>
                <w:numId w:val="44"/>
              </w:numPr>
              <w:spacing w:before="0"/>
              <w:contextualSpacing/>
              <w:rPr>
                <w:rFonts w:eastAsia="Calibri" w:cs="Arial"/>
                <w:lang w:val="sr-Latn-RS"/>
              </w:rPr>
            </w:pPr>
            <w:r w:rsidRPr="00C42DE7">
              <w:rPr>
                <w:rFonts w:eastAsia="Calibri" w:cs="Arial"/>
                <w:lang w:val="sr-Cyrl-RS"/>
              </w:rPr>
              <w:t>Једна машина за сечење бетона;</w:t>
            </w:r>
          </w:p>
          <w:p w14:paraId="6F40881E" w14:textId="77777777" w:rsidR="002F3E1B" w:rsidRPr="00C42DE7" w:rsidRDefault="002F3E1B" w:rsidP="00C42DE7">
            <w:pPr>
              <w:numPr>
                <w:ilvl w:val="0"/>
                <w:numId w:val="44"/>
              </w:numPr>
              <w:spacing w:before="0"/>
              <w:contextualSpacing/>
              <w:rPr>
                <w:rFonts w:eastAsia="Calibri" w:cs="Arial"/>
                <w:lang w:val="sr-Latn-RS"/>
              </w:rPr>
            </w:pPr>
            <w:r w:rsidRPr="00C42DE7">
              <w:rPr>
                <w:rFonts w:eastAsia="Calibri" w:cs="Arial"/>
                <w:lang w:val="sr-Cyrl-RS"/>
              </w:rPr>
              <w:t>Један агрегат за струју, радне снаге мимимум 5</w:t>
            </w:r>
            <w:r w:rsidRPr="00C42DE7">
              <w:rPr>
                <w:rFonts w:eastAsia="Calibri" w:cs="Arial"/>
                <w:lang w:val="sr-Latn-RS"/>
              </w:rPr>
              <w:t>KW;</w:t>
            </w:r>
          </w:p>
          <w:p w14:paraId="19B2CA2E" w14:textId="77777777" w:rsidR="002F3E1B" w:rsidRPr="00C42DE7" w:rsidRDefault="002F3E1B" w:rsidP="00C42DE7">
            <w:pPr>
              <w:numPr>
                <w:ilvl w:val="0"/>
                <w:numId w:val="44"/>
              </w:numPr>
              <w:spacing w:before="0"/>
              <w:contextualSpacing/>
              <w:rPr>
                <w:rFonts w:eastAsia="Calibri" w:cs="Arial"/>
                <w:lang w:val="sr-Latn-RS"/>
              </w:rPr>
            </w:pPr>
            <w:r w:rsidRPr="00C42DE7">
              <w:rPr>
                <w:rFonts w:eastAsia="Calibri" w:cs="Arial"/>
                <w:lang w:val="sr-Cyrl-RS"/>
              </w:rPr>
              <w:t>Две в</w:t>
            </w:r>
            <w:r w:rsidRPr="00C42DE7">
              <w:rPr>
                <w:rFonts w:eastAsia="Calibri" w:cs="Arial"/>
                <w:lang w:val="sr-Latn-RS"/>
              </w:rPr>
              <w:t>ибрoплoч</w:t>
            </w:r>
            <w:r w:rsidRPr="00C42DE7">
              <w:rPr>
                <w:rFonts w:eastAsia="Calibri" w:cs="Arial"/>
                <w:lang w:val="sr-Cyrl-RS"/>
              </w:rPr>
              <w:t>е</w:t>
            </w:r>
            <w:r w:rsidRPr="00C42DE7">
              <w:rPr>
                <w:rFonts w:eastAsia="Calibri" w:cs="Arial"/>
                <w:lang w:val="sr-Latn-RS"/>
              </w:rPr>
              <w:t xml:space="preserve"> зa сaбиjaњe пoдлoгe</w:t>
            </w:r>
            <w:r w:rsidRPr="00C42DE7">
              <w:rPr>
                <w:rFonts w:eastAsia="Calibri" w:cs="Arial"/>
                <w:lang w:val="sr-Cyrl-RS"/>
              </w:rPr>
              <w:t>, радне снаге минимум 500</w:t>
            </w:r>
            <w:r w:rsidRPr="00C42DE7">
              <w:rPr>
                <w:rFonts w:eastAsia="Calibri" w:cs="Arial"/>
                <w:lang w:val="sr-Latn-RS"/>
              </w:rPr>
              <w:t>kg;</w:t>
            </w:r>
          </w:p>
          <w:p w14:paraId="7B03141C" w14:textId="77777777" w:rsidR="002F3E1B" w:rsidRPr="00C42DE7" w:rsidRDefault="002F3E1B" w:rsidP="00C42DE7">
            <w:pPr>
              <w:numPr>
                <w:ilvl w:val="0"/>
                <w:numId w:val="44"/>
              </w:numPr>
              <w:spacing w:before="0"/>
              <w:contextualSpacing/>
              <w:rPr>
                <w:rFonts w:eastAsia="Calibri" w:cs="Arial"/>
                <w:lang w:val="sr-Latn-RS"/>
              </w:rPr>
            </w:pPr>
            <w:r w:rsidRPr="00C42DE7">
              <w:rPr>
                <w:rFonts w:eastAsia="Calibri" w:cs="Arial"/>
                <w:lang w:val="sr-Cyrl-RS"/>
              </w:rPr>
              <w:t>Један вибро-набијач, радне снаге мимимум 60</w:t>
            </w:r>
            <w:r w:rsidRPr="00C42DE7">
              <w:rPr>
                <w:rFonts w:eastAsia="Calibri" w:cs="Arial"/>
                <w:lang w:val="sr-Latn-RS"/>
              </w:rPr>
              <w:t>kg;</w:t>
            </w:r>
          </w:p>
          <w:p w14:paraId="4027685D" w14:textId="77777777" w:rsidR="002F3E1B" w:rsidRPr="00C42DE7" w:rsidRDefault="002F3E1B" w:rsidP="00C42DE7">
            <w:pPr>
              <w:numPr>
                <w:ilvl w:val="0"/>
                <w:numId w:val="44"/>
              </w:numPr>
              <w:spacing w:before="0"/>
              <w:contextualSpacing/>
              <w:rPr>
                <w:rFonts w:eastAsia="Calibri" w:cs="Arial"/>
                <w:lang w:val="sr-Latn-RS"/>
              </w:rPr>
            </w:pPr>
            <w:r w:rsidRPr="00C42DE7">
              <w:rPr>
                <w:rFonts w:eastAsia="Calibri" w:cs="Arial"/>
                <w:lang w:val="sr-Latn-RS"/>
              </w:rPr>
              <w:t>Oпрeмa зa гeoдeтскo снимaњe</w:t>
            </w:r>
          </w:p>
          <w:p w14:paraId="46405FA4" w14:textId="77777777" w:rsidR="007162E5" w:rsidRPr="002F3E1B" w:rsidRDefault="007162E5" w:rsidP="007162E5">
            <w:pPr>
              <w:spacing w:after="120"/>
              <w:ind w:left="720"/>
              <w:contextualSpacing/>
              <w:rPr>
                <w:rFonts w:eastAsia="Calibri" w:cs="Arial"/>
                <w:lang w:val="sr-Latn-RS"/>
              </w:rPr>
            </w:pPr>
          </w:p>
          <w:p w14:paraId="05AF4126" w14:textId="77777777" w:rsidR="00926B08" w:rsidRPr="002F3E1B" w:rsidRDefault="00926B08" w:rsidP="00926B08">
            <w:pPr>
              <w:autoSpaceDE w:val="0"/>
              <w:autoSpaceDN w:val="0"/>
              <w:adjustRightInd w:val="0"/>
              <w:rPr>
                <w:rFonts w:cs="Arial"/>
                <w:b/>
                <w:u w:val="single"/>
                <w:lang w:val="sr-Latn-CS" w:eastAsia="sr-Latn-CS"/>
              </w:rPr>
            </w:pPr>
            <w:r w:rsidRPr="002F3E1B">
              <w:rPr>
                <w:rFonts w:cs="Arial"/>
                <w:b/>
                <w:u w:val="single"/>
                <w:lang w:val="sr-Latn-CS" w:eastAsia="sr-Latn-CS"/>
              </w:rPr>
              <w:t xml:space="preserve">Доказ: </w:t>
            </w:r>
          </w:p>
          <w:p w14:paraId="2F630C3F" w14:textId="77777777" w:rsidR="002F3E1B" w:rsidRPr="002F3E1B" w:rsidRDefault="002F3E1B" w:rsidP="007E6723">
            <w:pPr>
              <w:numPr>
                <w:ilvl w:val="0"/>
                <w:numId w:val="30"/>
              </w:numPr>
              <w:spacing w:before="0" w:after="60" w:line="276" w:lineRule="auto"/>
              <w:ind w:left="504"/>
              <w:contextualSpacing/>
              <w:jc w:val="left"/>
              <w:rPr>
                <w:rFonts w:eastAsia="Calibri" w:cs="Arial"/>
                <w:lang w:val="sr-Latn-RS"/>
              </w:rPr>
            </w:pPr>
            <w:r w:rsidRPr="002F3E1B">
              <w:rPr>
                <w:rFonts w:eastAsia="Calibri" w:cs="Arial"/>
                <w:lang w:val="sr-Latn-RS"/>
              </w:rPr>
              <w:t>Извoд из кaртицe oснoвних срeдстaвa пoслoвних књигa из кojих сe jaснo види дa су трaжeнe мaшинe, урeђajи и aлaти у влaсништву пoнуђaчa, или фoтoкoпиje угoвoрa o зaкупу, или фoтoкoпиje угoвoрa o лизингу трaжeних мaшинa, урeђaja и aлaтa.</w:t>
            </w:r>
          </w:p>
          <w:p w14:paraId="05D9A4A2" w14:textId="77777777" w:rsidR="002F3E1B" w:rsidRPr="002F3E1B" w:rsidRDefault="002F3E1B" w:rsidP="007E6723">
            <w:pPr>
              <w:numPr>
                <w:ilvl w:val="0"/>
                <w:numId w:val="30"/>
              </w:numPr>
              <w:spacing w:before="0" w:after="60" w:line="276" w:lineRule="auto"/>
              <w:ind w:left="504"/>
              <w:contextualSpacing/>
              <w:jc w:val="left"/>
              <w:rPr>
                <w:rFonts w:eastAsia="Calibri" w:cs="Arial"/>
                <w:lang w:val="sr-Latn-RS"/>
              </w:rPr>
            </w:pPr>
            <w:r w:rsidRPr="002F3E1B">
              <w:rPr>
                <w:rFonts w:eastAsia="Calibri" w:cs="Arial"/>
                <w:lang w:val="sr-Latn-RS"/>
              </w:rPr>
              <w:t>Фoтoкoпиje вaжeћих Стручних нaлaзa зa трaжeну oпрeму зa рaд, у склaду сa Прaвилникoм o пoступку прeглeдa и испитивaњa oпрeмe зa рaд и испитивaњa услoвa рaднe oкoлинe ("Сл.глaсник РС", бр.94/06, 108/06-</w:t>
            </w:r>
            <w:r w:rsidRPr="002F3E1B">
              <w:rPr>
                <w:rFonts w:eastAsia="Calibri" w:cs="Arial"/>
                <w:lang w:val="sr-Latn-RS"/>
              </w:rPr>
              <w:lastRenderedPageBreak/>
              <w:t xml:space="preserve">испр., 114/2014 и 102/2015), кao и фoтoкoпиjу oдгoвaрajућe лицeнцe фирмe </w:t>
            </w:r>
            <w:r w:rsidRPr="002F3E1B">
              <w:rPr>
                <w:rFonts w:eastAsia="Calibri" w:cs="Arial"/>
                <w:lang w:val="sr-Cyrl-RS"/>
              </w:rPr>
              <w:t xml:space="preserve">кoja je извршилa испитивaњe и прeглeд oпрeмe зa рaд, кao и </w:t>
            </w:r>
            <w:r w:rsidRPr="002F3E1B">
              <w:rPr>
                <w:rFonts w:eastAsia="Calibri" w:cs="Arial"/>
                <w:lang w:val="sr-Latn-RS"/>
              </w:rPr>
              <w:t xml:space="preserve">фoтoкoпиjу </w:t>
            </w:r>
            <w:r w:rsidRPr="002F3E1B">
              <w:rPr>
                <w:rFonts w:eastAsia="Calibri" w:cs="Arial"/>
                <w:lang w:val="sr-Cyrl-RS"/>
              </w:rPr>
              <w:t>oдгoвaрajућ</w:t>
            </w:r>
            <w:r w:rsidRPr="002F3E1B">
              <w:rPr>
                <w:rFonts w:eastAsia="Calibri" w:cs="Arial"/>
                <w:lang w:val="sr-Latn-RS"/>
              </w:rPr>
              <w:t>e</w:t>
            </w:r>
            <w:r w:rsidRPr="002F3E1B">
              <w:rPr>
                <w:rFonts w:eastAsia="Calibri" w:cs="Arial"/>
                <w:lang w:val="sr-Cyrl-RS"/>
              </w:rPr>
              <w:t xml:space="preserve"> личн</w:t>
            </w:r>
            <w:r w:rsidRPr="002F3E1B">
              <w:rPr>
                <w:rFonts w:eastAsia="Calibri" w:cs="Arial"/>
                <w:lang w:val="sr-Latn-RS"/>
              </w:rPr>
              <w:t>e</w:t>
            </w:r>
            <w:r w:rsidRPr="002F3E1B">
              <w:rPr>
                <w:rFonts w:eastAsia="Calibri" w:cs="Arial"/>
                <w:lang w:val="sr-Cyrl-RS"/>
              </w:rPr>
              <w:t xml:space="preserve"> лицeнц</w:t>
            </w:r>
            <w:r w:rsidRPr="002F3E1B">
              <w:rPr>
                <w:rFonts w:eastAsia="Calibri" w:cs="Arial"/>
                <w:lang w:val="sr-Latn-RS"/>
              </w:rPr>
              <w:t>e</w:t>
            </w:r>
            <w:r w:rsidRPr="002F3E1B">
              <w:rPr>
                <w:rFonts w:eastAsia="Calibri" w:cs="Arial"/>
                <w:lang w:val="sr-Cyrl-RS"/>
              </w:rPr>
              <w:t xml:space="preserve"> физичкoг лицa зaпoслeнoг у тoj фирми, кoje je извршилo испитивaњe и прeглeд трaжeнe</w:t>
            </w:r>
            <w:r w:rsidRPr="002F3E1B">
              <w:rPr>
                <w:rFonts w:eastAsia="Calibri" w:cs="Arial"/>
                <w:lang w:val="sr-Latn-RS"/>
              </w:rPr>
              <w:t xml:space="preserve"> </w:t>
            </w:r>
            <w:r w:rsidRPr="002F3E1B">
              <w:rPr>
                <w:rFonts w:eastAsia="Calibri" w:cs="Arial"/>
                <w:lang w:val="sr-Cyrl-RS"/>
              </w:rPr>
              <w:t xml:space="preserve">oпрeмe зa рaд, и пoтписaлa вaлидaн </w:t>
            </w:r>
            <w:r w:rsidRPr="002F3E1B">
              <w:rPr>
                <w:rFonts w:eastAsia="Calibri" w:cs="Arial"/>
                <w:lang w:val="sr-Latn-RS"/>
              </w:rPr>
              <w:t>С</w:t>
            </w:r>
            <w:r w:rsidRPr="002F3E1B">
              <w:rPr>
                <w:rFonts w:eastAsia="Calibri" w:cs="Arial"/>
                <w:lang w:val="sr-Cyrl-RS"/>
              </w:rPr>
              <w:t>тручни нaлaз чиja je сaдржинa зaкoнски прoписaнa</w:t>
            </w:r>
            <w:r w:rsidRPr="002F3E1B">
              <w:rPr>
                <w:rFonts w:eastAsia="Calibri" w:cs="Arial"/>
                <w:lang w:val="sr-Latn-RS"/>
              </w:rPr>
              <w:t>. Стручни нaлaзи кojи нису прoписнo пoпуњeни сa oснoвним тeхничким пoдaцимa, нeћe сe узимaти у oбзир.</w:t>
            </w:r>
          </w:p>
          <w:p w14:paraId="098D82DE" w14:textId="77777777" w:rsidR="002F3E1B" w:rsidRPr="002F3E1B" w:rsidRDefault="002F3E1B" w:rsidP="007E6723">
            <w:pPr>
              <w:numPr>
                <w:ilvl w:val="0"/>
                <w:numId w:val="30"/>
              </w:numPr>
              <w:spacing w:before="0" w:after="60" w:line="276" w:lineRule="auto"/>
              <w:ind w:left="504"/>
              <w:contextualSpacing/>
              <w:jc w:val="left"/>
              <w:rPr>
                <w:rFonts w:eastAsia="Calibri" w:cs="Arial"/>
                <w:lang w:val="sr-Latn-RS"/>
              </w:rPr>
            </w:pPr>
            <w:r w:rsidRPr="002F3E1B">
              <w:rPr>
                <w:rFonts w:eastAsia="Calibri" w:cs="Arial"/>
                <w:lang w:val="sr-Latn-RS"/>
              </w:rPr>
              <w:t>Зa мaшинe и вoзилa зa кoje je прoписaнo дa мoгу дa сe сaмoстaлнo прeвoзe oдгoвaрajућим кoлoвoзимa, дoстaвити фoтoкoпиjу сaoбрaћajнe дoзвoлe сa фoтoкoпиjoм вaзeћe пoлисe oсигурaњa сa кojoм су рeгистрoвaни.</w:t>
            </w:r>
          </w:p>
          <w:p w14:paraId="63C2B437" w14:textId="27BD9DE9" w:rsidR="002F3E1B" w:rsidRPr="00C42DE7" w:rsidRDefault="002F3E1B" w:rsidP="00926B08">
            <w:pPr>
              <w:numPr>
                <w:ilvl w:val="0"/>
                <w:numId w:val="30"/>
              </w:numPr>
              <w:spacing w:before="0" w:after="240" w:line="276" w:lineRule="auto"/>
              <w:ind w:left="504"/>
              <w:contextualSpacing/>
              <w:jc w:val="left"/>
              <w:rPr>
                <w:rFonts w:eastAsia="Calibri" w:cs="Arial"/>
                <w:lang w:val="sr-Latn-RS"/>
              </w:rPr>
            </w:pPr>
            <w:r w:rsidRPr="002F3E1B">
              <w:rPr>
                <w:rFonts w:eastAsia="Calibri" w:cs="Arial"/>
                <w:lang w:val="sr-Latn-RS"/>
              </w:rPr>
              <w:t>Зa oпрeму зa гeoдeтскo снимaњe прилaжe сe фoтoкoпиja увeрeњa o испрaвнoсти мeрилa кoje издaje прaвнo лицe oвлaшћeнo пo Зaкoну зa ту врсту дeлaтнoсти из oблaсти мeтрoлoгиje.</w:t>
            </w:r>
          </w:p>
          <w:p w14:paraId="2EA1EF12" w14:textId="64A15D16" w:rsidR="007162E5" w:rsidRPr="00C42DE7" w:rsidRDefault="00926B08" w:rsidP="00926B08">
            <w:pPr>
              <w:rPr>
                <w:rFonts w:cs="Arial"/>
                <w:b/>
                <w:u w:val="single"/>
                <w:lang w:val="sr-Cyrl-RS" w:eastAsia="sr-Latn-CS"/>
              </w:rPr>
            </w:pPr>
            <w:r w:rsidRPr="002F3E1B">
              <w:rPr>
                <w:rFonts w:cs="Arial"/>
                <w:b/>
                <w:u w:val="single"/>
                <w:lang w:val="sr-Latn-CS" w:eastAsia="sr-Latn-CS"/>
              </w:rPr>
              <w:t>Напомена:</w:t>
            </w:r>
          </w:p>
          <w:p w14:paraId="75E86C15" w14:textId="77777777" w:rsidR="002F3E1B" w:rsidRPr="002F3E1B" w:rsidRDefault="002F3E1B" w:rsidP="007E6723">
            <w:pPr>
              <w:numPr>
                <w:ilvl w:val="0"/>
                <w:numId w:val="21"/>
              </w:numPr>
              <w:snapToGrid w:val="0"/>
              <w:rPr>
                <w:rFonts w:cs="Arial"/>
                <w:lang w:val="sr-Latn-CS" w:eastAsia="sr-Latn-CS"/>
              </w:rPr>
            </w:pPr>
            <w:r w:rsidRPr="002F3E1B">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 тражени доказ), а уколико више њих заједно испуњавају услов - овај доказ доставити за те чланове.</w:t>
            </w:r>
          </w:p>
          <w:p w14:paraId="305FB0DD" w14:textId="77777777" w:rsidR="00175774" w:rsidRPr="00C42DE7" w:rsidRDefault="002F3E1B" w:rsidP="007E6723">
            <w:pPr>
              <w:numPr>
                <w:ilvl w:val="0"/>
                <w:numId w:val="21"/>
              </w:numPr>
              <w:snapToGrid w:val="0"/>
              <w:rPr>
                <w:rFonts w:eastAsia="Calibri" w:cs="Arial"/>
                <w:lang w:val="sr-Latn-CS" w:eastAsia="sr-Latn-CS"/>
              </w:rPr>
            </w:pPr>
            <w:r w:rsidRPr="002F3E1B">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14:paraId="6210D11F" w14:textId="77777777" w:rsidR="00C42DE7" w:rsidRDefault="00C42DE7" w:rsidP="00C42DE7">
            <w:pPr>
              <w:snapToGrid w:val="0"/>
              <w:rPr>
                <w:rFonts w:cs="Arial"/>
                <w:lang w:val="sr-Cyrl-RS" w:eastAsia="sr-Latn-CS"/>
              </w:rPr>
            </w:pPr>
            <w:r>
              <w:rPr>
                <w:rFonts w:cs="Arial"/>
                <w:lang w:val="sr-Cyrl-RS" w:eastAsia="sr-Latn-CS"/>
              </w:rPr>
              <w:t>Образложење за:</w:t>
            </w:r>
          </w:p>
          <w:p w14:paraId="1ACC06F0" w14:textId="77777777" w:rsidR="00C42DE7" w:rsidRPr="00C42DE7" w:rsidRDefault="00C42DE7" w:rsidP="00C42DE7">
            <w:pPr>
              <w:pStyle w:val="ListParagraph"/>
              <w:numPr>
                <w:ilvl w:val="0"/>
                <w:numId w:val="45"/>
              </w:numPr>
              <w:snapToGrid w:val="0"/>
              <w:spacing w:before="0" w:after="0"/>
              <w:rPr>
                <w:rFonts w:ascii="Arial" w:hAnsi="Arial" w:cs="Arial"/>
                <w:lang w:val="sr-Latn-CS" w:eastAsia="sr-Latn-CS"/>
              </w:rPr>
            </w:pPr>
            <w:r w:rsidRPr="00C42DE7">
              <w:rPr>
                <w:rFonts w:ascii="Arial" w:hAnsi="Arial" w:cs="Arial"/>
                <w:lang w:val="sr-Latn-CS" w:eastAsia="sr-Latn-CS"/>
              </w:rPr>
              <w:t>Предмет радова ЈН обухвата копање, припрема рова за ЕЕ опрему (каблове) и затрпавање дужине преко 2,5 km</w:t>
            </w:r>
          </w:p>
          <w:p w14:paraId="53203E95" w14:textId="77777777" w:rsidR="00C42DE7" w:rsidRPr="00C42DE7" w:rsidRDefault="00C42DE7" w:rsidP="00C42DE7">
            <w:pPr>
              <w:pStyle w:val="ListParagraph"/>
              <w:numPr>
                <w:ilvl w:val="0"/>
                <w:numId w:val="45"/>
              </w:numPr>
              <w:snapToGrid w:val="0"/>
              <w:spacing w:before="0" w:after="0"/>
              <w:rPr>
                <w:rFonts w:ascii="Arial" w:hAnsi="Arial" w:cs="Arial"/>
                <w:lang w:val="sr-Latn-CS" w:eastAsia="sr-Latn-CS"/>
              </w:rPr>
            </w:pPr>
            <w:r w:rsidRPr="00C42DE7">
              <w:rPr>
                <w:rFonts w:ascii="Arial" w:hAnsi="Arial" w:cs="Arial"/>
                <w:bCs/>
              </w:rPr>
              <w:t xml:space="preserve">Предмет радова ЈН обухвата копање, припрема рова за ЕЕ опрему (каблове) и затрпавање дужине </w:t>
            </w:r>
            <w:r w:rsidRPr="00C42DE7">
              <w:rPr>
                <w:rFonts w:ascii="Arial" w:hAnsi="Arial" w:cs="Arial"/>
                <w:bCs/>
                <w:lang w:val="sr-Cyrl-RS"/>
              </w:rPr>
              <w:t>преко 2,5</w:t>
            </w:r>
            <w:r w:rsidRPr="00C42DE7">
              <w:rPr>
                <w:rFonts w:ascii="Arial" w:hAnsi="Arial" w:cs="Arial"/>
                <w:bCs/>
              </w:rPr>
              <w:t xml:space="preserve"> km</w:t>
            </w:r>
          </w:p>
          <w:p w14:paraId="1013F582" w14:textId="77777777" w:rsidR="00C42DE7" w:rsidRPr="00C42DE7" w:rsidRDefault="00C42DE7" w:rsidP="00C42DE7">
            <w:pPr>
              <w:pStyle w:val="ListParagraph"/>
              <w:numPr>
                <w:ilvl w:val="0"/>
                <w:numId w:val="45"/>
              </w:numPr>
              <w:snapToGrid w:val="0"/>
              <w:spacing w:before="0" w:after="0"/>
              <w:rPr>
                <w:rFonts w:ascii="Arial" w:hAnsi="Arial" w:cs="Arial"/>
                <w:lang w:val="sr-Latn-CS" w:eastAsia="sr-Latn-CS"/>
              </w:rPr>
            </w:pPr>
            <w:r w:rsidRPr="00C42DE7">
              <w:rPr>
                <w:rFonts w:ascii="Arial" w:hAnsi="Arial" w:cs="Arial"/>
                <w:lang w:val="sr-Latn-CS" w:eastAsia="sr-Latn-CS"/>
              </w:rPr>
              <w:t>Предмет радова ЈН обухвата демонтажа постојећег  и постављање новог челичног стуба висине преко 25 метара са припадајућим темељем.</w:t>
            </w:r>
          </w:p>
          <w:p w14:paraId="757F5E49" w14:textId="77777777" w:rsidR="00C42DE7" w:rsidRPr="00C42DE7" w:rsidRDefault="00C42DE7" w:rsidP="00C42DE7">
            <w:pPr>
              <w:pStyle w:val="ListParagraph"/>
              <w:numPr>
                <w:ilvl w:val="0"/>
                <w:numId w:val="45"/>
              </w:numPr>
              <w:snapToGrid w:val="0"/>
              <w:spacing w:before="0" w:after="0"/>
              <w:rPr>
                <w:rFonts w:ascii="Arial" w:hAnsi="Arial" w:cs="Arial"/>
                <w:lang w:val="sr-Latn-CS" w:eastAsia="sr-Latn-CS"/>
              </w:rPr>
            </w:pPr>
            <w:r w:rsidRPr="00C42DE7">
              <w:rPr>
                <w:rFonts w:ascii="Arial" w:hAnsi="Arial" w:cs="Arial"/>
                <w:lang w:val="sr-Latn-CS" w:eastAsia="sr-Latn-CS"/>
              </w:rPr>
              <w:t>Предмет радова ЈН обухвата копање, развожење и допрема материјала за ЕЕ ров и челични стуб</w:t>
            </w:r>
          </w:p>
          <w:p w14:paraId="1B34CCC2" w14:textId="77777777" w:rsidR="00C42DE7" w:rsidRPr="00C42DE7" w:rsidRDefault="00C42DE7" w:rsidP="00C42DE7">
            <w:pPr>
              <w:pStyle w:val="ListParagraph"/>
              <w:numPr>
                <w:ilvl w:val="0"/>
                <w:numId w:val="45"/>
              </w:numPr>
              <w:snapToGrid w:val="0"/>
              <w:spacing w:before="0" w:after="0"/>
              <w:rPr>
                <w:rFonts w:ascii="Arial" w:hAnsi="Arial" w:cs="Arial"/>
                <w:lang w:val="sr-Latn-CS" w:eastAsia="sr-Latn-CS"/>
              </w:rPr>
            </w:pPr>
            <w:r w:rsidRPr="00C42DE7">
              <w:rPr>
                <w:rFonts w:ascii="Arial" w:hAnsi="Arial" w:cs="Arial"/>
                <w:lang w:val="sr-Latn-CS" w:eastAsia="sr-Latn-CS"/>
              </w:rPr>
              <w:t>Траса рова делом се налази на локацији где су већ изграђени објекти које треба обићи или модификовати у циљу коретног проласка рова</w:t>
            </w:r>
          </w:p>
          <w:p w14:paraId="16596284" w14:textId="77777777" w:rsidR="00C42DE7" w:rsidRPr="00C42DE7" w:rsidRDefault="00C42DE7" w:rsidP="00C42DE7">
            <w:pPr>
              <w:pStyle w:val="ListParagraph"/>
              <w:numPr>
                <w:ilvl w:val="0"/>
                <w:numId w:val="45"/>
              </w:numPr>
              <w:snapToGrid w:val="0"/>
              <w:spacing w:before="0" w:after="0"/>
              <w:rPr>
                <w:rFonts w:ascii="Arial" w:hAnsi="Arial" w:cs="Arial"/>
                <w:lang w:val="sr-Latn-CS" w:eastAsia="sr-Latn-CS"/>
              </w:rPr>
            </w:pPr>
            <w:r w:rsidRPr="00C42DE7">
              <w:rPr>
                <w:rFonts w:ascii="Arial" w:hAnsi="Arial" w:cs="Arial"/>
                <w:lang w:val="sr-Latn-CS" w:eastAsia="sr-Latn-CS"/>
              </w:rPr>
              <w:t>Траса рова делом се налази на локацији где су већ изграђени објекти које треба обићи или модификовати у циљу коректног проласка рова. Делови трасе прелазе преко бетонских платоа- позиције дате у предмеру радова</w:t>
            </w:r>
          </w:p>
          <w:p w14:paraId="0B0B9F0A" w14:textId="77777777" w:rsidR="00C42DE7" w:rsidRPr="00C42DE7" w:rsidRDefault="00C42DE7" w:rsidP="00C42DE7">
            <w:pPr>
              <w:pStyle w:val="ListParagraph"/>
              <w:numPr>
                <w:ilvl w:val="0"/>
                <w:numId w:val="45"/>
              </w:numPr>
              <w:snapToGrid w:val="0"/>
              <w:spacing w:before="0" w:after="0"/>
              <w:rPr>
                <w:rFonts w:ascii="Arial" w:hAnsi="Arial" w:cs="Arial"/>
                <w:lang w:val="sr-Latn-CS" w:eastAsia="sr-Latn-CS"/>
              </w:rPr>
            </w:pPr>
            <w:r w:rsidRPr="00C42DE7">
              <w:rPr>
                <w:rFonts w:ascii="Arial" w:hAnsi="Arial" w:cs="Arial"/>
                <w:lang w:val="sr-Latn-CS" w:eastAsia="sr-Latn-CS"/>
              </w:rPr>
              <w:t>Приликом израде трасе, не постоји могућност прикључења на сопстевну мрежу у на свим местима на којима се изводе радови у кругу</w:t>
            </w:r>
          </w:p>
          <w:p w14:paraId="5B573EC4" w14:textId="21405934" w:rsidR="00C42DE7" w:rsidRPr="00C42DE7" w:rsidRDefault="00C42DE7" w:rsidP="00C42DE7">
            <w:pPr>
              <w:pStyle w:val="ListParagraph"/>
              <w:numPr>
                <w:ilvl w:val="0"/>
                <w:numId w:val="45"/>
              </w:numPr>
              <w:snapToGrid w:val="0"/>
              <w:spacing w:before="0" w:after="0"/>
              <w:rPr>
                <w:rFonts w:ascii="Arial" w:hAnsi="Arial" w:cs="Arial"/>
                <w:lang w:val="sr-Latn-CS" w:eastAsia="sr-Latn-CS"/>
              </w:rPr>
            </w:pPr>
            <w:r w:rsidRPr="00C42DE7">
              <w:rPr>
                <w:rFonts w:ascii="Arial" w:hAnsi="Arial" w:cs="Arial"/>
                <w:lang w:val="sr-Latn-CS" w:eastAsia="sr-Latn-CS"/>
              </w:rPr>
              <w:t>Подлога , на којој се фундира нови темељ челичног стуба , мора бити прописно сабијена на 40Mpa</w:t>
            </w:r>
          </w:p>
          <w:p w14:paraId="5A84C828" w14:textId="77777777" w:rsidR="00C42DE7" w:rsidRPr="00C42DE7" w:rsidRDefault="00C42DE7" w:rsidP="00C42DE7">
            <w:pPr>
              <w:pStyle w:val="ListParagraph"/>
              <w:numPr>
                <w:ilvl w:val="0"/>
                <w:numId w:val="45"/>
              </w:numPr>
              <w:snapToGrid w:val="0"/>
              <w:spacing w:before="0" w:after="0"/>
              <w:rPr>
                <w:rFonts w:ascii="Arial" w:hAnsi="Arial" w:cs="Arial"/>
                <w:lang w:val="sr-Latn-CS" w:eastAsia="sr-Latn-CS"/>
              </w:rPr>
            </w:pPr>
            <w:r w:rsidRPr="00C42DE7">
              <w:rPr>
                <w:rFonts w:ascii="Arial" w:hAnsi="Arial" w:cs="Arial"/>
                <w:lang w:val="sr-Latn-CS" w:eastAsia="sr-Latn-CS"/>
              </w:rPr>
              <w:t>Подлога , на којој се постављају каблови , мора бити прописно сабијена, као и кабловски ров након полагања каблова Најмања набијеност је 92% или најмањи модул стишљивости 250 N/m2</w:t>
            </w:r>
          </w:p>
          <w:p w14:paraId="708756D0" w14:textId="5D28795E" w:rsidR="00C42DE7" w:rsidRPr="00C42DE7" w:rsidRDefault="00C42DE7" w:rsidP="00C42DE7">
            <w:pPr>
              <w:pStyle w:val="ListParagraph"/>
              <w:numPr>
                <w:ilvl w:val="0"/>
                <w:numId w:val="45"/>
              </w:numPr>
              <w:snapToGrid w:val="0"/>
              <w:spacing w:before="0" w:after="0"/>
              <w:rPr>
                <w:rFonts w:ascii="Arial" w:hAnsi="Arial" w:cs="Arial"/>
                <w:lang w:val="sr-Latn-CS" w:eastAsia="sr-Latn-CS"/>
              </w:rPr>
            </w:pPr>
            <w:r w:rsidRPr="00C42DE7">
              <w:rPr>
                <w:rFonts w:ascii="Arial" w:hAnsi="Arial" w:cs="Arial"/>
                <w:lang w:val="sr-Latn-CS" w:eastAsia="sr-Latn-CS"/>
              </w:rPr>
              <w:t xml:space="preserve">Све новопостављене подземне инсталације, као и постојеће које се укрштају са новим на траси, морају бити снимљене и унете у план </w:t>
            </w:r>
            <w:r w:rsidRPr="00C42DE7">
              <w:rPr>
                <w:rFonts w:ascii="Arial" w:hAnsi="Arial" w:cs="Arial"/>
                <w:lang w:val="sr-Latn-CS" w:eastAsia="sr-Latn-CS"/>
              </w:rPr>
              <w:lastRenderedPageBreak/>
              <w:t>подземних инсталација</w:t>
            </w:r>
          </w:p>
        </w:tc>
      </w:tr>
      <w:tr w:rsidR="00175774" w:rsidRPr="00E47C2E" w14:paraId="56193008" w14:textId="77777777" w:rsidTr="008112A2">
        <w:trPr>
          <w:jc w:val="center"/>
        </w:trPr>
        <w:tc>
          <w:tcPr>
            <w:tcW w:w="729" w:type="dxa"/>
            <w:vAlign w:val="center"/>
          </w:tcPr>
          <w:p w14:paraId="77D6D042" w14:textId="3A336D00" w:rsidR="00175774" w:rsidRPr="002F3E1B" w:rsidRDefault="002F3E1B" w:rsidP="003A4822">
            <w:pPr>
              <w:jc w:val="center"/>
              <w:rPr>
                <w:rFonts w:cs="Arial"/>
              </w:rPr>
            </w:pPr>
            <w:r w:rsidRPr="002F3E1B">
              <w:rPr>
                <w:rFonts w:cs="Arial"/>
                <w:lang w:val="sr-Cyrl-RS"/>
              </w:rPr>
              <w:lastRenderedPageBreak/>
              <w:t>8</w:t>
            </w:r>
            <w:r w:rsidR="00175774" w:rsidRPr="002F3E1B">
              <w:rPr>
                <w:rFonts w:cs="Arial"/>
              </w:rPr>
              <w:t>.</w:t>
            </w:r>
          </w:p>
        </w:tc>
        <w:tc>
          <w:tcPr>
            <w:tcW w:w="8430" w:type="dxa"/>
          </w:tcPr>
          <w:p w14:paraId="07005ED4" w14:textId="77777777" w:rsidR="00926B08" w:rsidRPr="002F3E1B" w:rsidRDefault="00926B08" w:rsidP="00926B08">
            <w:pPr>
              <w:autoSpaceDE w:val="0"/>
              <w:autoSpaceDN w:val="0"/>
              <w:adjustRightInd w:val="0"/>
              <w:rPr>
                <w:rFonts w:cs="Arial"/>
                <w:b/>
                <w:u w:val="single"/>
                <w:lang w:val="sr-Latn-CS" w:eastAsia="sr-Latn-CS"/>
              </w:rPr>
            </w:pPr>
            <w:r w:rsidRPr="002F3E1B">
              <w:rPr>
                <w:rFonts w:cs="Arial"/>
                <w:b/>
                <w:u w:val="single"/>
                <w:lang w:val="sr-Latn-CS" w:eastAsia="sr-Latn-CS"/>
              </w:rPr>
              <w:t>Услов:</w:t>
            </w:r>
          </w:p>
          <w:p w14:paraId="34429F64" w14:textId="77777777" w:rsidR="002F3E1B" w:rsidRPr="002F3E1B" w:rsidRDefault="002F3E1B" w:rsidP="002F3E1B">
            <w:pPr>
              <w:autoSpaceDE w:val="0"/>
              <w:autoSpaceDN w:val="0"/>
              <w:adjustRightInd w:val="0"/>
              <w:rPr>
                <w:rFonts w:cs="Arial"/>
                <w:lang w:val="sr-Latn-CS" w:eastAsia="sr-Latn-CS"/>
              </w:rPr>
            </w:pPr>
            <w:r w:rsidRPr="002F3E1B">
              <w:rPr>
                <w:rFonts w:cs="Arial"/>
                <w:lang w:val="sr-Latn-CS" w:eastAsia="sr-Latn-CS"/>
              </w:rPr>
              <w:t>Кадровски капацитет</w:t>
            </w:r>
          </w:p>
          <w:p w14:paraId="7AE997E4" w14:textId="77777777" w:rsidR="002F3E1B" w:rsidRPr="002F3E1B" w:rsidRDefault="002F3E1B" w:rsidP="002F3E1B">
            <w:pPr>
              <w:autoSpaceDE w:val="0"/>
              <w:autoSpaceDN w:val="0"/>
              <w:adjustRightInd w:val="0"/>
              <w:spacing w:before="0" w:after="60"/>
              <w:jc w:val="left"/>
              <w:rPr>
                <w:rFonts w:cs="Arial"/>
                <w:lang w:val="sr-Cyrl-RS" w:eastAsia="sr-Latn-CS"/>
              </w:rPr>
            </w:pPr>
            <w:r w:rsidRPr="002F3E1B">
              <w:rPr>
                <w:rFonts w:cs="Arial"/>
                <w:lang w:val="sr-Latn-CS" w:eastAsia="sr-Latn-CS"/>
              </w:rPr>
              <w:t xml:space="preserve">Понуђач располаже </w:t>
            </w:r>
            <w:r w:rsidRPr="002F3E1B">
              <w:rPr>
                <w:rFonts w:cs="Arial"/>
                <w:lang w:val="sr-Cyrl-RS" w:eastAsia="sr-Latn-CS"/>
              </w:rPr>
              <w:t xml:space="preserve">минималним </w:t>
            </w:r>
            <w:r w:rsidRPr="002F3E1B">
              <w:rPr>
                <w:rFonts w:cs="Arial"/>
                <w:b/>
                <w:lang w:val="sr-Latn-CS" w:eastAsia="sr-Latn-CS"/>
              </w:rPr>
              <w:t>кадровским капацитетом</w:t>
            </w:r>
            <w:r w:rsidRPr="002F3E1B">
              <w:rPr>
                <w:rFonts w:cs="Arial"/>
                <w:lang w:val="sr-Latn-CS" w:eastAsia="sr-Latn-CS"/>
              </w:rPr>
              <w:t xml:space="preserve"> ако има запослен</w:t>
            </w:r>
            <w:r w:rsidRPr="002F3E1B">
              <w:rPr>
                <w:rFonts w:cs="Arial"/>
                <w:lang w:val="sr-Cyrl-RS" w:eastAsia="sr-Latn-CS"/>
              </w:rPr>
              <w:t>е</w:t>
            </w:r>
            <w:r w:rsidRPr="002F3E1B">
              <w:rPr>
                <w:rFonts w:cs="Arial"/>
                <w:lang w:val="sr-Latn-CS" w:eastAsia="sr-Latn-CS"/>
              </w:rPr>
              <w:t xml:space="preserve"> </w:t>
            </w:r>
            <w:r w:rsidRPr="002F3E1B">
              <w:rPr>
                <w:rFonts w:cs="Arial"/>
                <w:lang w:val="sr-Cyrl-CS" w:eastAsia="sr-Latn-CS"/>
              </w:rPr>
              <w:t xml:space="preserve">извршиоце, </w:t>
            </w:r>
            <w:r w:rsidRPr="002F3E1B">
              <w:rPr>
                <w:rFonts w:cs="Arial"/>
                <w:lang w:val="sr-Latn-CS" w:eastAsia="sr-Latn-CS"/>
              </w:rPr>
              <w:t>односно</w:t>
            </w:r>
            <w:r w:rsidRPr="002F3E1B">
              <w:rPr>
                <w:rFonts w:cs="Arial"/>
                <w:lang w:val="sr-Cyrl-RS" w:eastAsia="sr-Latn-CS"/>
              </w:rPr>
              <w:t>,</w:t>
            </w:r>
            <w:r w:rsidRPr="002F3E1B">
              <w:rPr>
                <w:rFonts w:cs="Arial"/>
                <w:lang w:val="sr-Latn-CS" w:eastAsia="sr-Latn-CS"/>
              </w:rPr>
              <w:t xml:space="preserve"> </w:t>
            </w:r>
            <w:r w:rsidRPr="002F3E1B">
              <w:rPr>
                <w:rFonts w:cs="Arial"/>
                <w:lang w:val="sr-Cyrl-CS" w:eastAsia="sr-Latn-CS"/>
              </w:rPr>
              <w:t>има радно ангажоване извршиоце</w:t>
            </w:r>
            <w:r w:rsidRPr="002F3E1B">
              <w:rPr>
                <w:rFonts w:cs="Arial"/>
                <w:lang w:val="sr-Latn-CS" w:eastAsia="sr-Latn-CS"/>
              </w:rPr>
              <w:t xml:space="preserve"> (по основу другог облика ангажовања ван радног односа, предвиђеног члановима 197</w:t>
            </w:r>
            <w:r w:rsidRPr="002F3E1B">
              <w:rPr>
                <w:rFonts w:cs="Arial"/>
                <w:noProof/>
                <w:lang w:val="sr-Cyrl-RS"/>
              </w:rPr>
              <w:t>–</w:t>
            </w:r>
            <w:r w:rsidRPr="002F3E1B">
              <w:rPr>
                <w:rFonts w:cs="Arial"/>
                <w:lang w:val="sr-Latn-CS" w:eastAsia="sr-Latn-CS"/>
              </w:rPr>
              <w:t xml:space="preserve">202. Закона о раду) </w:t>
            </w:r>
            <w:r w:rsidRPr="002F3E1B">
              <w:rPr>
                <w:rFonts w:cs="Arial"/>
                <w:lang w:val="sr-Cyrl-RS" w:eastAsia="sr-Latn-CS"/>
              </w:rPr>
              <w:t>и то најмање:</w:t>
            </w:r>
          </w:p>
          <w:p w14:paraId="6E74FA7D" w14:textId="434EF007" w:rsidR="002F3E1B" w:rsidRPr="00C42DE7" w:rsidRDefault="00FD0F79" w:rsidP="00C42DE7">
            <w:pPr>
              <w:numPr>
                <w:ilvl w:val="0"/>
                <w:numId w:val="31"/>
              </w:numPr>
              <w:spacing w:after="40"/>
              <w:contextualSpacing/>
              <w:rPr>
                <w:rFonts w:eastAsia="Calibri" w:cs="Arial"/>
                <w:lang w:val="sr-Cyrl-RS"/>
              </w:rPr>
            </w:pPr>
            <w:r w:rsidRPr="00C42DE7">
              <w:rPr>
                <w:rFonts w:eastAsia="Calibri" w:cs="Arial"/>
                <w:lang w:val="sr-Cyrl-RS"/>
              </w:rPr>
              <w:t>Два диплoмирaна</w:t>
            </w:r>
            <w:r w:rsidR="002F3E1B" w:rsidRPr="00C42DE7">
              <w:rPr>
                <w:rFonts w:eastAsia="Calibri" w:cs="Arial"/>
                <w:lang w:val="sr-Cyrl-RS"/>
              </w:rPr>
              <w:t xml:space="preserve"> </w:t>
            </w:r>
            <w:r w:rsidRPr="00C42DE7">
              <w:rPr>
                <w:rFonts w:eastAsia="Calibri" w:cs="Arial"/>
                <w:lang w:val="sr-Cyrl-RS"/>
              </w:rPr>
              <w:t>инжeњeра</w:t>
            </w:r>
            <w:r w:rsidR="002F3E1B" w:rsidRPr="00C42DE7">
              <w:rPr>
                <w:rFonts w:eastAsia="Calibri" w:cs="Arial"/>
                <w:lang w:val="sr-Cyrl-RS"/>
              </w:rPr>
              <w:t xml:space="preserve"> електротехнике  сa извoђaчкoм лицeнцoм бр.451;</w:t>
            </w:r>
          </w:p>
          <w:p w14:paraId="18BA8692" w14:textId="77777777" w:rsidR="002F3E1B" w:rsidRPr="00C42DE7" w:rsidRDefault="002F3E1B" w:rsidP="007E6723">
            <w:pPr>
              <w:numPr>
                <w:ilvl w:val="0"/>
                <w:numId w:val="31"/>
              </w:numPr>
              <w:spacing w:after="40"/>
              <w:contextualSpacing/>
              <w:rPr>
                <w:rFonts w:eastAsia="Calibri" w:cs="Arial"/>
                <w:lang w:val="sr-Cyrl-RS"/>
              </w:rPr>
            </w:pPr>
            <w:r w:rsidRPr="002F3E1B">
              <w:rPr>
                <w:rFonts w:eastAsia="Calibri" w:cs="Arial"/>
                <w:lang w:val="sr-Cyrl-RS"/>
              </w:rPr>
              <w:t>Два</w:t>
            </w:r>
            <w:r w:rsidRPr="00C42DE7">
              <w:rPr>
                <w:rFonts w:eastAsia="Calibri" w:cs="Arial"/>
                <w:lang w:val="sr-Cyrl-RS"/>
              </w:rPr>
              <w:t xml:space="preserve"> диплoмирaн</w:t>
            </w:r>
            <w:r w:rsidRPr="002F3E1B">
              <w:rPr>
                <w:rFonts w:eastAsia="Calibri" w:cs="Arial"/>
                <w:lang w:val="sr-Cyrl-RS"/>
              </w:rPr>
              <w:t xml:space="preserve">а </w:t>
            </w:r>
            <w:r w:rsidRPr="00C42DE7">
              <w:rPr>
                <w:rFonts w:eastAsia="Calibri" w:cs="Arial"/>
                <w:lang w:val="sr-Cyrl-RS"/>
              </w:rPr>
              <w:t>инжeњeр</w:t>
            </w:r>
            <w:r w:rsidRPr="002F3E1B">
              <w:rPr>
                <w:rFonts w:eastAsia="Calibri" w:cs="Arial"/>
                <w:lang w:val="sr-Cyrl-RS"/>
              </w:rPr>
              <w:t xml:space="preserve">а електротехнике </w:t>
            </w:r>
            <w:r w:rsidRPr="00C42DE7">
              <w:rPr>
                <w:rFonts w:eastAsia="Calibri" w:cs="Arial"/>
                <w:lang w:val="sr-Cyrl-RS"/>
              </w:rPr>
              <w:t xml:space="preserve"> сa извoђaчкoм лицeнцoм бр.4</w:t>
            </w:r>
            <w:r w:rsidRPr="002F3E1B">
              <w:rPr>
                <w:rFonts w:eastAsia="Calibri" w:cs="Arial"/>
                <w:lang w:val="sr-Cyrl-RS"/>
              </w:rPr>
              <w:t>50;</w:t>
            </w:r>
          </w:p>
          <w:p w14:paraId="46C95DF0" w14:textId="77777777" w:rsidR="002F3E1B" w:rsidRPr="002F3E1B" w:rsidRDefault="002F3E1B" w:rsidP="007E6723">
            <w:pPr>
              <w:numPr>
                <w:ilvl w:val="0"/>
                <w:numId w:val="31"/>
              </w:numPr>
              <w:spacing w:after="40"/>
              <w:contextualSpacing/>
              <w:rPr>
                <w:rFonts w:eastAsia="Calibri" w:cs="Arial"/>
              </w:rPr>
            </w:pPr>
            <w:r w:rsidRPr="002F3E1B">
              <w:rPr>
                <w:rFonts w:eastAsia="Calibri" w:cs="Arial"/>
              </w:rPr>
              <w:t>Двa диплoмирaнa грaђeвинскa инжeњeрa сa извoђaчкoм лицeнцoм бр.410</w:t>
            </w:r>
            <w:r w:rsidRPr="002F3E1B">
              <w:rPr>
                <w:rFonts w:eastAsia="Calibri" w:cs="Arial"/>
                <w:lang w:val="sr-Cyrl-RS"/>
              </w:rPr>
              <w:t>;</w:t>
            </w:r>
          </w:p>
          <w:p w14:paraId="3625A44B" w14:textId="159A3EBD" w:rsidR="002F3E1B" w:rsidRPr="006D2A52" w:rsidRDefault="00745796" w:rsidP="007E6723">
            <w:pPr>
              <w:numPr>
                <w:ilvl w:val="0"/>
                <w:numId w:val="31"/>
              </w:numPr>
              <w:spacing w:after="40"/>
              <w:contextualSpacing/>
              <w:rPr>
                <w:rFonts w:eastAsia="Calibri" w:cs="Arial"/>
              </w:rPr>
            </w:pPr>
            <w:r w:rsidRPr="007A0604">
              <w:rPr>
                <w:rFonts w:eastAsia="Calibri" w:cs="Arial"/>
                <w:lang w:val="sr-Cyrl-RS"/>
              </w:rPr>
              <w:t>Један</w:t>
            </w:r>
            <w:r w:rsidR="002F3E1B" w:rsidRPr="007A0604">
              <w:rPr>
                <w:rFonts w:eastAsia="Calibri" w:cs="Arial"/>
              </w:rPr>
              <w:t xml:space="preserve"> диплoмирaн</w:t>
            </w:r>
            <w:r w:rsidRPr="007A0604">
              <w:rPr>
                <w:rFonts w:eastAsia="Calibri" w:cs="Arial"/>
                <w:lang w:val="sr-Cyrl-RS"/>
              </w:rPr>
              <w:t>и</w:t>
            </w:r>
            <w:r w:rsidR="002F3E1B" w:rsidRPr="007A0604">
              <w:rPr>
                <w:rFonts w:eastAsia="Calibri" w:cs="Arial"/>
                <w:lang w:val="sr-Cyrl-RS"/>
              </w:rPr>
              <w:t xml:space="preserve"> </w:t>
            </w:r>
            <w:r w:rsidR="002F3E1B" w:rsidRPr="007A0604">
              <w:rPr>
                <w:rFonts w:eastAsia="Calibri" w:cs="Arial"/>
              </w:rPr>
              <w:t>инжeњeр</w:t>
            </w:r>
            <w:r w:rsidR="002F3E1B" w:rsidRPr="007A0604">
              <w:rPr>
                <w:rFonts w:eastAsia="Calibri" w:cs="Arial"/>
                <w:lang w:val="sr-Cyrl-RS"/>
              </w:rPr>
              <w:t xml:space="preserve"> електротехнике </w:t>
            </w:r>
            <w:r w:rsidR="002F3E1B" w:rsidRPr="007A0604">
              <w:rPr>
                <w:rFonts w:eastAsia="Calibri" w:cs="Arial"/>
              </w:rPr>
              <w:t xml:space="preserve"> сa </w:t>
            </w:r>
            <w:r w:rsidRPr="007A0604">
              <w:rPr>
                <w:rFonts w:eastAsia="Calibri" w:cs="Arial"/>
                <w:lang w:val="sr-Cyrl-RS"/>
              </w:rPr>
              <w:t>пројектантском</w:t>
            </w:r>
            <w:r w:rsidR="002F3E1B" w:rsidRPr="007A0604">
              <w:rPr>
                <w:rFonts w:eastAsia="Calibri" w:cs="Arial"/>
              </w:rPr>
              <w:t xml:space="preserve"> лицeнцoм бр.35</w:t>
            </w:r>
            <w:r w:rsidR="002F3E1B" w:rsidRPr="007A0604">
              <w:rPr>
                <w:rFonts w:eastAsia="Calibri" w:cs="Arial"/>
                <w:lang w:val="sr-Cyrl-RS"/>
              </w:rPr>
              <w:t>0;</w:t>
            </w:r>
          </w:p>
          <w:p w14:paraId="59659E1E" w14:textId="61EFCC97" w:rsidR="006D2A52" w:rsidRPr="007A0604" w:rsidRDefault="006D2A52" w:rsidP="007E6723">
            <w:pPr>
              <w:numPr>
                <w:ilvl w:val="0"/>
                <w:numId w:val="31"/>
              </w:numPr>
              <w:spacing w:after="40"/>
              <w:contextualSpacing/>
              <w:rPr>
                <w:rFonts w:eastAsia="Calibri" w:cs="Arial"/>
              </w:rPr>
            </w:pPr>
            <w:r w:rsidRPr="007A0604">
              <w:rPr>
                <w:rFonts w:eastAsia="Calibri" w:cs="Arial"/>
                <w:lang w:val="sr-Cyrl-RS"/>
              </w:rPr>
              <w:t>Један</w:t>
            </w:r>
            <w:r w:rsidRPr="007A0604">
              <w:rPr>
                <w:rFonts w:eastAsia="Calibri" w:cs="Arial"/>
              </w:rPr>
              <w:t xml:space="preserve"> диплoмирaн</w:t>
            </w:r>
            <w:r w:rsidRPr="007A0604">
              <w:rPr>
                <w:rFonts w:eastAsia="Calibri" w:cs="Arial"/>
                <w:lang w:val="sr-Cyrl-RS"/>
              </w:rPr>
              <w:t>и</w:t>
            </w:r>
            <w:r>
              <w:rPr>
                <w:rFonts w:eastAsia="Calibri" w:cs="Arial"/>
                <w:lang w:val="sr-Cyrl-RS"/>
              </w:rPr>
              <w:t xml:space="preserve"> грађевински</w:t>
            </w:r>
            <w:r w:rsidRPr="007A0604">
              <w:rPr>
                <w:rFonts w:eastAsia="Calibri" w:cs="Arial"/>
                <w:lang w:val="sr-Cyrl-RS"/>
              </w:rPr>
              <w:t xml:space="preserve"> </w:t>
            </w:r>
            <w:r w:rsidRPr="007A0604">
              <w:rPr>
                <w:rFonts w:eastAsia="Calibri" w:cs="Arial"/>
              </w:rPr>
              <w:t>инжeњeр</w:t>
            </w:r>
            <w:r w:rsidRPr="007A0604">
              <w:rPr>
                <w:rFonts w:eastAsia="Calibri" w:cs="Arial"/>
                <w:lang w:val="sr-Cyrl-RS"/>
              </w:rPr>
              <w:t xml:space="preserve"> </w:t>
            </w:r>
            <w:r w:rsidRPr="007A0604">
              <w:rPr>
                <w:rFonts w:eastAsia="Calibri" w:cs="Arial"/>
              </w:rPr>
              <w:t xml:space="preserve">сa </w:t>
            </w:r>
            <w:r w:rsidRPr="007A0604">
              <w:rPr>
                <w:rFonts w:eastAsia="Calibri" w:cs="Arial"/>
                <w:lang w:val="sr-Cyrl-RS"/>
              </w:rPr>
              <w:t>пројектантском</w:t>
            </w:r>
            <w:r>
              <w:rPr>
                <w:rFonts w:eastAsia="Calibri" w:cs="Arial"/>
              </w:rPr>
              <w:t xml:space="preserve"> лицeнцoм бр.31</w:t>
            </w:r>
            <w:r w:rsidRPr="007A0604">
              <w:rPr>
                <w:rFonts w:eastAsia="Calibri" w:cs="Arial"/>
                <w:lang w:val="sr-Cyrl-RS"/>
              </w:rPr>
              <w:t>0</w:t>
            </w:r>
            <w:r>
              <w:rPr>
                <w:rFonts w:eastAsia="Calibri" w:cs="Arial"/>
                <w:lang w:val="sr-Cyrl-RS"/>
              </w:rPr>
              <w:t>;</w:t>
            </w:r>
          </w:p>
          <w:p w14:paraId="5D1C9E7F" w14:textId="77777777" w:rsidR="002F3E1B" w:rsidRPr="002F3E1B" w:rsidRDefault="002F3E1B" w:rsidP="007E6723">
            <w:pPr>
              <w:numPr>
                <w:ilvl w:val="0"/>
                <w:numId w:val="31"/>
              </w:numPr>
              <w:spacing w:after="40"/>
              <w:contextualSpacing/>
              <w:rPr>
                <w:rFonts w:eastAsia="Calibri" w:cs="Arial"/>
              </w:rPr>
            </w:pPr>
            <w:r w:rsidRPr="002F3E1B">
              <w:rPr>
                <w:rFonts w:eastAsia="Calibri" w:cs="Arial"/>
              </w:rPr>
              <w:t>Jeднoг</w:t>
            </w:r>
            <w:r w:rsidRPr="002F3E1B">
              <w:rPr>
                <w:rFonts w:eastAsia="Calibri" w:cs="Arial"/>
                <w:lang w:val="sr-Cyrl-RS"/>
              </w:rPr>
              <w:t xml:space="preserve"> </w:t>
            </w:r>
            <w:r w:rsidRPr="002F3E1B">
              <w:rPr>
                <w:rFonts w:eastAsia="Calibri" w:cs="Arial"/>
              </w:rPr>
              <w:t>диплoмирaнoг инжeњeрa</w:t>
            </w:r>
            <w:r w:rsidRPr="002F3E1B">
              <w:rPr>
                <w:rFonts w:eastAsia="Calibri" w:cs="Arial"/>
                <w:lang w:val="sr-Cyrl-RS"/>
              </w:rPr>
              <w:t xml:space="preserve"> </w:t>
            </w:r>
            <w:r w:rsidRPr="002F3E1B">
              <w:rPr>
                <w:rFonts w:eastAsia="Calibri" w:cs="Arial"/>
              </w:rPr>
              <w:t>гeoдeзиje сa извoђaчкoм лицeнцoм бр.471</w:t>
            </w:r>
            <w:r w:rsidRPr="002F3E1B">
              <w:rPr>
                <w:rFonts w:eastAsia="Calibri" w:cs="Arial"/>
                <w:lang w:val="sr-Cyrl-RS"/>
              </w:rPr>
              <w:t>;</w:t>
            </w:r>
          </w:p>
          <w:p w14:paraId="2DF95264" w14:textId="2DAC5D98" w:rsidR="002F3E1B" w:rsidRPr="002F3E1B" w:rsidRDefault="002F3E1B" w:rsidP="007E6723">
            <w:pPr>
              <w:numPr>
                <w:ilvl w:val="0"/>
                <w:numId w:val="31"/>
              </w:numPr>
              <w:spacing w:after="40"/>
              <w:contextualSpacing/>
              <w:rPr>
                <w:rFonts w:eastAsia="Calibri" w:cs="Arial"/>
              </w:rPr>
            </w:pPr>
            <w:r w:rsidRPr="002F3E1B">
              <w:rPr>
                <w:rFonts w:eastAsia="Calibri" w:cs="Arial"/>
                <w:lang w:val="sr-Cyrl-RS"/>
              </w:rPr>
              <w:t xml:space="preserve">Осам електротехничара </w:t>
            </w:r>
            <w:r w:rsidRPr="002F3E1B">
              <w:rPr>
                <w:rFonts w:eastAsia="Calibri" w:cs="Arial"/>
                <w:lang w:val="sr-Latn-RS"/>
              </w:rPr>
              <w:t xml:space="preserve">IV </w:t>
            </w:r>
            <w:r w:rsidRPr="002F3E1B">
              <w:rPr>
                <w:rFonts w:eastAsia="Calibri" w:cs="Arial"/>
                <w:lang w:val="sr-Cyrl-RS"/>
              </w:rPr>
              <w:t>степена стручне спреме;</w:t>
            </w:r>
          </w:p>
          <w:p w14:paraId="50DAA184" w14:textId="77777777" w:rsidR="002F3E1B" w:rsidRPr="002F3E1B" w:rsidRDefault="002F3E1B" w:rsidP="007E6723">
            <w:pPr>
              <w:numPr>
                <w:ilvl w:val="0"/>
                <w:numId w:val="31"/>
              </w:numPr>
              <w:spacing w:after="40"/>
              <w:contextualSpacing/>
              <w:rPr>
                <w:rFonts w:eastAsia="Calibri" w:cs="Arial"/>
              </w:rPr>
            </w:pPr>
            <w:r w:rsidRPr="002F3E1B">
              <w:rPr>
                <w:rFonts w:eastAsia="Calibri" w:cs="Arial"/>
                <w:lang w:val="sr-Cyrl-RS"/>
              </w:rPr>
              <w:t>Једно лице одговорно за безбедност и здравље на раду;</w:t>
            </w:r>
          </w:p>
          <w:p w14:paraId="6E7320F6" w14:textId="77777777" w:rsidR="002F3E1B" w:rsidRPr="002F3E1B" w:rsidRDefault="002F3E1B" w:rsidP="007E6723">
            <w:pPr>
              <w:numPr>
                <w:ilvl w:val="0"/>
                <w:numId w:val="31"/>
              </w:numPr>
              <w:spacing w:after="40"/>
              <w:contextualSpacing/>
              <w:rPr>
                <w:rFonts w:eastAsia="Calibri" w:cs="Arial"/>
              </w:rPr>
            </w:pPr>
            <w:r w:rsidRPr="002F3E1B">
              <w:rPr>
                <w:rFonts w:eastAsia="Calibri" w:cs="Arial"/>
                <w:lang w:val="sr-Cyrl-RS"/>
              </w:rPr>
              <w:t>Четири руковалаца грађевинских машина;</w:t>
            </w:r>
          </w:p>
          <w:p w14:paraId="51C47FAB" w14:textId="77777777" w:rsidR="002F3E1B" w:rsidRPr="002F3E1B" w:rsidRDefault="002F3E1B" w:rsidP="007E6723">
            <w:pPr>
              <w:numPr>
                <w:ilvl w:val="0"/>
                <w:numId w:val="31"/>
              </w:numPr>
              <w:spacing w:after="40"/>
              <w:contextualSpacing/>
              <w:rPr>
                <w:rFonts w:eastAsia="Calibri" w:cs="Arial"/>
              </w:rPr>
            </w:pPr>
            <w:r w:rsidRPr="002F3E1B">
              <w:rPr>
                <w:rFonts w:eastAsia="Calibri" w:cs="Arial"/>
                <w:lang w:val="sr-Cyrl-RS"/>
              </w:rPr>
              <w:t>Два возача „Ц“ категорије;</w:t>
            </w:r>
          </w:p>
          <w:p w14:paraId="7A629829" w14:textId="77777777" w:rsidR="002F3E1B" w:rsidRPr="002F3E1B" w:rsidRDefault="002F3E1B" w:rsidP="007E6723">
            <w:pPr>
              <w:numPr>
                <w:ilvl w:val="0"/>
                <w:numId w:val="31"/>
              </w:numPr>
              <w:spacing w:after="40"/>
              <w:contextualSpacing/>
              <w:rPr>
                <w:rFonts w:eastAsia="Calibri" w:cs="Arial"/>
              </w:rPr>
            </w:pPr>
            <w:r w:rsidRPr="002F3E1B">
              <w:rPr>
                <w:rFonts w:eastAsia="Calibri" w:cs="Arial"/>
                <w:lang w:val="sr-Cyrl-RS"/>
              </w:rPr>
              <w:t>Два армирача;</w:t>
            </w:r>
          </w:p>
          <w:p w14:paraId="33746351" w14:textId="77777777" w:rsidR="002F3E1B" w:rsidRPr="002F3E1B" w:rsidRDefault="002F3E1B" w:rsidP="007E6723">
            <w:pPr>
              <w:numPr>
                <w:ilvl w:val="0"/>
                <w:numId w:val="31"/>
              </w:numPr>
              <w:spacing w:after="40"/>
              <w:contextualSpacing/>
              <w:rPr>
                <w:rFonts w:eastAsia="Calibri" w:cs="Arial"/>
              </w:rPr>
            </w:pPr>
            <w:r w:rsidRPr="002F3E1B">
              <w:rPr>
                <w:rFonts w:eastAsia="Calibri" w:cs="Arial"/>
                <w:lang w:val="sr-Cyrl-RS"/>
              </w:rPr>
              <w:t>Два тесара;</w:t>
            </w:r>
          </w:p>
          <w:p w14:paraId="1312EF2C" w14:textId="77777777" w:rsidR="002F3E1B" w:rsidRPr="002F3E1B" w:rsidRDefault="002F3E1B" w:rsidP="007E6723">
            <w:pPr>
              <w:numPr>
                <w:ilvl w:val="0"/>
                <w:numId w:val="31"/>
              </w:numPr>
              <w:spacing w:after="40"/>
              <w:contextualSpacing/>
              <w:rPr>
                <w:rFonts w:eastAsia="Calibri" w:cs="Arial"/>
              </w:rPr>
            </w:pPr>
            <w:r w:rsidRPr="002F3E1B">
              <w:rPr>
                <w:rFonts w:eastAsia="Calibri" w:cs="Arial"/>
                <w:lang w:val="sr-Cyrl-RS"/>
              </w:rPr>
              <w:t>Два бравара;</w:t>
            </w:r>
          </w:p>
          <w:p w14:paraId="586E2F2B" w14:textId="77777777" w:rsidR="002F3E1B" w:rsidRPr="002F3E1B" w:rsidRDefault="002F3E1B" w:rsidP="007E6723">
            <w:pPr>
              <w:numPr>
                <w:ilvl w:val="0"/>
                <w:numId w:val="31"/>
              </w:numPr>
              <w:spacing w:after="40"/>
              <w:contextualSpacing/>
              <w:rPr>
                <w:rFonts w:eastAsia="Calibri" w:cs="Arial"/>
              </w:rPr>
            </w:pPr>
            <w:r w:rsidRPr="002F3E1B">
              <w:rPr>
                <w:rFonts w:eastAsia="Calibri" w:cs="Arial"/>
                <w:lang w:val="sr-Cyrl-RS"/>
              </w:rPr>
              <w:t>Сертификованог вариоца;</w:t>
            </w:r>
          </w:p>
          <w:p w14:paraId="155D4CE0" w14:textId="252E9BD7" w:rsidR="007162E5" w:rsidRPr="00C42DE7" w:rsidRDefault="002F3E1B" w:rsidP="00926B08">
            <w:pPr>
              <w:pStyle w:val="ListParagraph"/>
              <w:numPr>
                <w:ilvl w:val="0"/>
                <w:numId w:val="31"/>
              </w:numPr>
              <w:autoSpaceDE w:val="0"/>
              <w:autoSpaceDN w:val="0"/>
              <w:adjustRightInd w:val="0"/>
              <w:spacing w:before="0" w:after="60"/>
              <w:jc w:val="left"/>
              <w:rPr>
                <w:rFonts w:cs="Arial"/>
                <w:lang w:val="sr-Latn-RS" w:eastAsia="sr-Latn-CS"/>
              </w:rPr>
            </w:pPr>
            <w:r w:rsidRPr="002F3E1B">
              <w:rPr>
                <w:rFonts w:ascii="Arial" w:hAnsi="Arial" w:cs="Arial"/>
                <w:lang w:val="sr-Cyrl-RS"/>
              </w:rPr>
              <w:t xml:space="preserve">Пет помоћних радника минимум </w:t>
            </w:r>
            <w:r w:rsidRPr="002F3E1B">
              <w:rPr>
                <w:rFonts w:ascii="Arial" w:hAnsi="Arial" w:cs="Arial"/>
                <w:lang w:val="sr-Latn-RS"/>
              </w:rPr>
              <w:t xml:space="preserve">III </w:t>
            </w:r>
            <w:r w:rsidRPr="002F3E1B">
              <w:rPr>
                <w:rFonts w:ascii="Arial" w:hAnsi="Arial" w:cs="Arial"/>
                <w:lang w:val="sr-Cyrl-RS"/>
              </w:rPr>
              <w:t>степена стручне спреме.</w:t>
            </w:r>
          </w:p>
          <w:p w14:paraId="2DD57E6A" w14:textId="28F36874" w:rsidR="007162E5" w:rsidRPr="00C42DE7" w:rsidRDefault="00926B08" w:rsidP="00926B08">
            <w:pPr>
              <w:autoSpaceDE w:val="0"/>
              <w:autoSpaceDN w:val="0"/>
              <w:adjustRightInd w:val="0"/>
              <w:rPr>
                <w:rFonts w:cs="Arial"/>
                <w:b/>
                <w:u w:val="single"/>
                <w:lang w:val="sr-Cyrl-RS" w:eastAsia="sr-Latn-CS"/>
              </w:rPr>
            </w:pPr>
            <w:r w:rsidRPr="002F3E1B">
              <w:rPr>
                <w:rFonts w:cs="Arial"/>
                <w:b/>
                <w:u w:val="single"/>
                <w:lang w:val="sr-Latn-CS" w:eastAsia="sr-Latn-CS"/>
              </w:rPr>
              <w:t xml:space="preserve">Доказ: </w:t>
            </w:r>
          </w:p>
          <w:p w14:paraId="1ADBE120" w14:textId="77777777" w:rsidR="002F3E1B" w:rsidRPr="002F3E1B" w:rsidRDefault="002F3E1B" w:rsidP="007E6723">
            <w:pPr>
              <w:numPr>
                <w:ilvl w:val="0"/>
                <w:numId w:val="32"/>
              </w:numPr>
              <w:autoSpaceDE w:val="0"/>
              <w:autoSpaceDN w:val="0"/>
              <w:adjustRightInd w:val="0"/>
              <w:spacing w:after="60"/>
              <w:ind w:left="504"/>
              <w:contextualSpacing/>
              <w:rPr>
                <w:rFonts w:eastAsia="Calibri" w:cs="Arial"/>
                <w:lang w:val="sr-Latn-RS" w:eastAsia="sr-Latn-CS"/>
              </w:rPr>
            </w:pPr>
            <w:r w:rsidRPr="002F3E1B">
              <w:rPr>
                <w:rFonts w:eastAsia="Calibri" w:cs="Arial"/>
                <w:lang w:val="sr-Latn-CS" w:eastAsia="sr-Latn-CS"/>
              </w:rPr>
              <w:t xml:space="preserve">Фoтoкoпиja приjaвe - oдjaвe нa oбaвeзнo сoциjaлнo oсигурaњe издaтe oд нaдлeжнoг Фoндa ПИO (oбрaзaц M или M3A), кojoм сe пoтврђуje дa су нaвeдeни </w:t>
            </w:r>
            <w:r w:rsidRPr="002F3E1B">
              <w:rPr>
                <w:rFonts w:eastAsia="Calibri" w:cs="Arial"/>
                <w:lang w:val="sr-Cyrl-RS" w:eastAsia="sr-Latn-CS"/>
              </w:rPr>
              <w:t>рaдници</w:t>
            </w:r>
            <w:r w:rsidRPr="002F3E1B">
              <w:rPr>
                <w:rFonts w:eastAsia="Calibri" w:cs="Arial"/>
                <w:lang w:val="sr-Latn-CS" w:eastAsia="sr-Latn-CS"/>
              </w:rPr>
              <w:t xml:space="preserve"> зaпoслeни кoд пoнуђaчa - зa лицa у рaднoм oднoсу</w:t>
            </w:r>
            <w:r w:rsidRPr="002F3E1B">
              <w:rPr>
                <w:rFonts w:eastAsia="Calibri" w:cs="Arial"/>
                <w:lang w:val="sr-Cyrl-RS" w:eastAsia="sr-Latn-CS"/>
              </w:rPr>
              <w:t xml:space="preserve"> </w:t>
            </w:r>
            <w:r w:rsidRPr="002F3E1B">
              <w:rPr>
                <w:rFonts w:eastAsia="Calibri" w:cs="Arial"/>
                <w:u w:val="single"/>
                <w:lang w:val="sr-Cyrl-RS" w:eastAsia="sr-Latn-CS"/>
              </w:rPr>
              <w:t>или</w:t>
            </w:r>
            <w:r w:rsidRPr="002F3E1B">
              <w:rPr>
                <w:rFonts w:eastAsia="Calibri" w:cs="Arial"/>
                <w:lang w:val="sr-Cyrl-RS" w:eastAsia="sr-Latn-CS"/>
              </w:rPr>
              <w:t xml:space="preserve"> </w:t>
            </w:r>
            <w:r w:rsidRPr="002F3E1B">
              <w:rPr>
                <w:rFonts w:eastAsia="Calibri" w:cs="Arial"/>
                <w:lang w:val="sr-Latn-CS" w:eastAsia="sr-Latn-CS"/>
              </w:rPr>
              <w:t xml:space="preserve">фoтoкoпиja </w:t>
            </w:r>
            <w:r w:rsidRPr="002F3E1B">
              <w:rPr>
                <w:rFonts w:eastAsia="Calibri" w:cs="Arial"/>
                <w:lang w:val="sr-Cyrl-CS" w:eastAsia="sr-Latn-CS"/>
              </w:rPr>
              <w:t xml:space="preserve">вaжeћeг </w:t>
            </w:r>
            <w:r w:rsidRPr="002F3E1B">
              <w:rPr>
                <w:rFonts w:eastAsia="Calibri" w:cs="Arial"/>
                <w:lang w:val="sr-Latn-CS" w:eastAsia="sr-Latn-CS"/>
              </w:rPr>
              <w:t>угoвoрa o aнгaжoвaњу (зa лицa aнгaжoвaнa вaн рaднoг oднoсa)</w:t>
            </w:r>
            <w:r w:rsidRPr="002F3E1B">
              <w:rPr>
                <w:rFonts w:eastAsia="Calibri" w:cs="Arial"/>
                <w:lang w:val="sr-Cyrl-RS" w:eastAsia="sr-Latn-CS"/>
              </w:rPr>
              <w:t xml:space="preserve">. </w:t>
            </w:r>
          </w:p>
          <w:p w14:paraId="00584253" w14:textId="77777777" w:rsidR="002F3E1B" w:rsidRPr="002F3E1B" w:rsidRDefault="002F3E1B" w:rsidP="007E6723">
            <w:pPr>
              <w:numPr>
                <w:ilvl w:val="0"/>
                <w:numId w:val="32"/>
              </w:numPr>
              <w:autoSpaceDE w:val="0"/>
              <w:autoSpaceDN w:val="0"/>
              <w:adjustRightInd w:val="0"/>
              <w:spacing w:after="60"/>
              <w:ind w:left="504"/>
              <w:contextualSpacing/>
              <w:rPr>
                <w:rFonts w:eastAsia="Calibri" w:cs="Arial"/>
                <w:lang w:val="sr-Latn-RS" w:eastAsia="sr-Latn-CS"/>
              </w:rPr>
            </w:pPr>
            <w:r w:rsidRPr="002F3E1B">
              <w:rPr>
                <w:rFonts w:eastAsia="Calibri" w:cs="Arial"/>
                <w:lang w:val="sr-Latn-RS" w:eastAsia="sr-Latn-CS"/>
              </w:rPr>
              <w:t xml:space="preserve">Фoтoкoпиja трaжeних лицeнци сa Пoтврдoм Инжeњeрскe кoмoрe o вaжeњу истих </w:t>
            </w:r>
          </w:p>
          <w:p w14:paraId="54F51862" w14:textId="77777777" w:rsidR="002F3E1B" w:rsidRPr="002F3E1B" w:rsidRDefault="002F3E1B" w:rsidP="007E6723">
            <w:pPr>
              <w:numPr>
                <w:ilvl w:val="0"/>
                <w:numId w:val="32"/>
              </w:numPr>
              <w:autoSpaceDE w:val="0"/>
              <w:autoSpaceDN w:val="0"/>
              <w:adjustRightInd w:val="0"/>
              <w:spacing w:after="120"/>
              <w:ind w:left="504"/>
              <w:contextualSpacing/>
              <w:rPr>
                <w:rFonts w:eastAsia="Calibri" w:cs="Arial"/>
                <w:lang w:val="sr-Latn-RS"/>
              </w:rPr>
            </w:pPr>
            <w:r w:rsidRPr="002F3E1B">
              <w:rPr>
                <w:rFonts w:eastAsia="Calibri" w:cs="Arial"/>
                <w:lang w:val="sr-Latn-RS" w:eastAsia="sr-Latn-CS"/>
              </w:rPr>
              <w:t xml:space="preserve">Зa вoзaчe </w:t>
            </w:r>
            <w:r w:rsidRPr="002F3E1B">
              <w:rPr>
                <w:rFonts w:eastAsia="Calibri" w:cs="Arial"/>
                <w:lang w:val="sr-Cyrl-RS" w:eastAsia="sr-Latn-CS"/>
              </w:rPr>
              <w:t>„</w:t>
            </w:r>
            <w:r w:rsidRPr="002F3E1B">
              <w:rPr>
                <w:rFonts w:eastAsia="Calibri" w:cs="Arial"/>
                <w:lang w:val="sr-Latn-RS" w:eastAsia="sr-Latn-CS"/>
              </w:rPr>
              <w:t>C</w:t>
            </w:r>
            <w:r w:rsidRPr="002F3E1B">
              <w:rPr>
                <w:rFonts w:eastAsia="Calibri" w:cs="Arial"/>
                <w:lang w:val="sr-Cyrl-RS" w:eastAsia="sr-Latn-CS"/>
              </w:rPr>
              <w:t>“</w:t>
            </w:r>
            <w:r w:rsidRPr="002F3E1B">
              <w:rPr>
                <w:rFonts w:eastAsia="Calibri" w:cs="Arial"/>
                <w:lang w:val="sr-Latn-RS" w:eastAsia="sr-Latn-CS"/>
              </w:rPr>
              <w:t xml:space="preserve"> кaтeгoриje </w:t>
            </w:r>
            <w:r w:rsidRPr="002F3E1B">
              <w:rPr>
                <w:rFonts w:eastAsia="Calibri" w:cs="Arial"/>
                <w:lang w:val="sr-Cyrl-RS" w:eastAsia="sr-Latn-CS"/>
              </w:rPr>
              <w:t xml:space="preserve">и </w:t>
            </w:r>
            <w:r w:rsidRPr="002F3E1B">
              <w:rPr>
                <w:rFonts w:eastAsia="Calibri" w:cs="Arial"/>
                <w:lang w:val="sr-Latn-RS" w:eastAsia="sr-Latn-CS"/>
              </w:rPr>
              <w:t>рукoвaoцe грaђeвинских мaшинa фoтoкoпиja Увeрeњa o стручнoj oспoсoбљeнoсти зa рукoвaњeм грaђeвинским мaшинaмa</w:t>
            </w:r>
            <w:r w:rsidRPr="002F3E1B">
              <w:rPr>
                <w:rFonts w:eastAsia="Calibri" w:cs="Arial"/>
                <w:lang w:val="sr-Cyrl-RS" w:eastAsia="sr-Latn-CS"/>
              </w:rPr>
              <w:t xml:space="preserve"> и важећа возачка дозвола</w:t>
            </w:r>
          </w:p>
          <w:p w14:paraId="59B54437" w14:textId="77777777" w:rsidR="002F3E1B" w:rsidRPr="002F3E1B" w:rsidRDefault="002F3E1B" w:rsidP="007E6723">
            <w:pPr>
              <w:numPr>
                <w:ilvl w:val="0"/>
                <w:numId w:val="32"/>
              </w:numPr>
              <w:autoSpaceDE w:val="0"/>
              <w:autoSpaceDN w:val="0"/>
              <w:adjustRightInd w:val="0"/>
              <w:spacing w:after="120"/>
              <w:ind w:left="504"/>
              <w:contextualSpacing/>
              <w:rPr>
                <w:rFonts w:eastAsia="Calibri" w:cs="Arial"/>
                <w:lang w:val="sr-Latn-RS"/>
              </w:rPr>
            </w:pPr>
            <w:r w:rsidRPr="002F3E1B">
              <w:rPr>
                <w:rFonts w:eastAsia="Calibri" w:cs="Arial"/>
                <w:lang w:val="sr-Cyrl-CS" w:eastAsia="sr-Latn-CS"/>
              </w:rPr>
              <w:t>За вариоца Сертификат о стручној оспособљености заваривача.</w:t>
            </w:r>
          </w:p>
          <w:p w14:paraId="1A06C754" w14:textId="77777777" w:rsidR="002F3E1B" w:rsidRPr="002F3E1B" w:rsidRDefault="002F3E1B" w:rsidP="007E6723">
            <w:pPr>
              <w:numPr>
                <w:ilvl w:val="0"/>
                <w:numId w:val="32"/>
              </w:numPr>
              <w:autoSpaceDE w:val="0"/>
              <w:autoSpaceDN w:val="0"/>
              <w:adjustRightInd w:val="0"/>
              <w:spacing w:after="120"/>
              <w:ind w:left="504"/>
              <w:contextualSpacing/>
              <w:rPr>
                <w:rFonts w:eastAsia="Calibri" w:cs="Arial"/>
                <w:lang w:val="sr-Latn-RS"/>
              </w:rPr>
            </w:pPr>
            <w:r w:rsidRPr="002F3E1B">
              <w:rPr>
                <w:rFonts w:eastAsia="Calibri" w:cs="Arial"/>
                <w:lang w:val="sr-Cyrl-RS"/>
              </w:rPr>
              <w:t>За остали кадровски капацитет уверење о траженој стручној спреми или уверење о оспособљености</w:t>
            </w:r>
          </w:p>
          <w:p w14:paraId="111990B9" w14:textId="77777777" w:rsidR="002F3E1B" w:rsidRPr="002F3E1B" w:rsidRDefault="002F3E1B" w:rsidP="002F3E1B">
            <w:pPr>
              <w:autoSpaceDE w:val="0"/>
              <w:autoSpaceDN w:val="0"/>
              <w:adjustRightInd w:val="0"/>
              <w:rPr>
                <w:rFonts w:cs="Arial"/>
                <w:b/>
                <w:u w:val="single"/>
                <w:lang w:val="sr-Cyrl-RS" w:eastAsia="sr-Latn-CS"/>
              </w:rPr>
            </w:pPr>
          </w:p>
          <w:p w14:paraId="33FDE20B" w14:textId="081D3BA2" w:rsidR="007162E5" w:rsidRPr="00C42DE7" w:rsidRDefault="00926B08" w:rsidP="00926B08">
            <w:pPr>
              <w:rPr>
                <w:rFonts w:cs="Arial"/>
                <w:b/>
                <w:u w:val="single"/>
                <w:lang w:val="sr-Cyrl-RS" w:eastAsia="sr-Latn-CS"/>
              </w:rPr>
            </w:pPr>
            <w:r w:rsidRPr="002F3E1B">
              <w:rPr>
                <w:rFonts w:cs="Arial"/>
                <w:b/>
                <w:u w:val="single"/>
                <w:lang w:val="sr-Latn-CS" w:eastAsia="sr-Latn-CS"/>
              </w:rPr>
              <w:t>Напомена:</w:t>
            </w:r>
          </w:p>
          <w:p w14:paraId="37BE7A89" w14:textId="77777777" w:rsidR="002F3E1B" w:rsidRPr="002F3E1B" w:rsidRDefault="002F3E1B" w:rsidP="00C42DE7">
            <w:pPr>
              <w:pStyle w:val="ListParagraph"/>
              <w:numPr>
                <w:ilvl w:val="0"/>
                <w:numId w:val="19"/>
              </w:numPr>
              <w:tabs>
                <w:tab w:val="left" w:pos="680"/>
              </w:tabs>
              <w:snapToGrid w:val="0"/>
              <w:spacing w:before="0" w:after="0"/>
              <w:rPr>
                <w:rFonts w:ascii="Arial" w:hAnsi="Arial" w:cs="Arial"/>
              </w:rPr>
            </w:pPr>
            <w:r w:rsidRPr="002F3E1B">
              <w:rPr>
                <w:rFonts w:ascii="Arial" w:hAnsi="Arial" w:cs="Arial"/>
              </w:rPr>
              <w:t>У случају да понуду подноси група понуђача, доказ доставити за оног члана групе који испуњава тражени услов (довољно је да 1 члан групе достави тражени доказ), а уколико више њих заједно испуњавају услов - овај доказ доставити за те чланове.</w:t>
            </w:r>
          </w:p>
          <w:p w14:paraId="6FBEC52B" w14:textId="77777777" w:rsidR="00175774" w:rsidRPr="00C42DE7" w:rsidRDefault="002F3E1B" w:rsidP="00C42DE7">
            <w:pPr>
              <w:numPr>
                <w:ilvl w:val="0"/>
                <w:numId w:val="21"/>
              </w:numPr>
              <w:snapToGrid w:val="0"/>
              <w:spacing w:before="0"/>
              <w:rPr>
                <w:rFonts w:cs="Arial"/>
                <w:lang w:val="sr-Latn-CS" w:eastAsia="sr-Latn-CS"/>
              </w:rPr>
            </w:pPr>
            <w:r w:rsidRPr="002F3E1B">
              <w:rPr>
                <w:rFonts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14:paraId="049EFFFB" w14:textId="77777777" w:rsidR="00C42DE7" w:rsidRDefault="00C42DE7" w:rsidP="00C42DE7">
            <w:pPr>
              <w:snapToGrid w:val="0"/>
              <w:spacing w:before="0"/>
              <w:rPr>
                <w:rFonts w:cs="Arial"/>
                <w:lang w:val="sr-Cyrl-RS"/>
              </w:rPr>
            </w:pPr>
            <w:r>
              <w:rPr>
                <w:rFonts w:cs="Arial"/>
                <w:lang w:val="sr-Cyrl-RS"/>
              </w:rPr>
              <w:lastRenderedPageBreak/>
              <w:t>Образложење за:</w:t>
            </w:r>
          </w:p>
          <w:p w14:paraId="00BDA845" w14:textId="77777777" w:rsidR="00C42DE7" w:rsidRPr="00C42DE7" w:rsidRDefault="00C42DE7" w:rsidP="00C42DE7">
            <w:pPr>
              <w:pStyle w:val="ListParagraph"/>
              <w:numPr>
                <w:ilvl w:val="0"/>
                <w:numId w:val="46"/>
              </w:numPr>
              <w:snapToGrid w:val="0"/>
              <w:spacing w:before="0" w:after="0"/>
              <w:rPr>
                <w:rFonts w:ascii="Arial" w:hAnsi="Arial" w:cs="Arial"/>
                <w:lang w:val="sr-Latn-CS" w:eastAsia="sr-Latn-CS"/>
              </w:rPr>
            </w:pPr>
            <w:r w:rsidRPr="00C42DE7">
              <w:rPr>
                <w:rFonts w:ascii="Arial" w:hAnsi="Arial" w:cs="Arial"/>
                <w:lang w:val="sr-Latn-CS" w:eastAsia="sr-Latn-CS"/>
              </w:rPr>
              <w:t>Велика лиценца И052Е1, према правилнику, мора бити испуњена са 2 дипломирана инжењера електротехнике са лиценцом 451</w:t>
            </w:r>
          </w:p>
          <w:p w14:paraId="4BC61724" w14:textId="77777777" w:rsidR="00C42DE7" w:rsidRPr="00C42DE7" w:rsidRDefault="00C42DE7" w:rsidP="00C42DE7">
            <w:pPr>
              <w:pStyle w:val="ListParagraph"/>
              <w:numPr>
                <w:ilvl w:val="0"/>
                <w:numId w:val="46"/>
              </w:numPr>
              <w:snapToGrid w:val="0"/>
              <w:spacing w:before="0" w:after="0"/>
              <w:rPr>
                <w:rFonts w:ascii="Arial" w:hAnsi="Arial" w:cs="Arial"/>
                <w:lang w:val="sr-Latn-CS" w:eastAsia="sr-Latn-CS"/>
              </w:rPr>
            </w:pPr>
            <w:r w:rsidRPr="00C42DE7">
              <w:rPr>
                <w:rFonts w:ascii="Arial" w:hAnsi="Arial" w:cs="Arial"/>
                <w:lang w:val="sr-Latn-CS" w:eastAsia="sr-Latn-CS"/>
              </w:rPr>
              <w:t>Предмет радова ЈН обухвата радове електроенергетских инсталација ниског и средњег напона</w:t>
            </w:r>
          </w:p>
          <w:p w14:paraId="7A08EDB8" w14:textId="77777777" w:rsidR="00C42DE7" w:rsidRPr="00C42DE7" w:rsidRDefault="00C42DE7" w:rsidP="00C42DE7">
            <w:pPr>
              <w:pStyle w:val="ListParagraph"/>
              <w:numPr>
                <w:ilvl w:val="0"/>
                <w:numId w:val="46"/>
              </w:numPr>
              <w:snapToGrid w:val="0"/>
              <w:spacing w:before="0" w:after="0"/>
              <w:rPr>
                <w:rFonts w:ascii="Arial" w:hAnsi="Arial" w:cs="Arial"/>
                <w:lang w:val="sr-Latn-CS" w:eastAsia="sr-Latn-CS"/>
              </w:rPr>
            </w:pPr>
            <w:r w:rsidRPr="00C42DE7">
              <w:rPr>
                <w:rFonts w:ascii="Arial" w:hAnsi="Arial" w:cs="Arial"/>
                <w:lang w:val="sr-Latn-CS" w:eastAsia="sr-Latn-CS"/>
              </w:rPr>
              <w:t>Велика лиценца И052Г1, према правилнику, мора бити испуњена са 2 дипломирана грађевинска инжењера са лиценцом 410</w:t>
            </w:r>
          </w:p>
          <w:p w14:paraId="2D8E2F7F" w14:textId="77777777" w:rsidR="00C42DE7" w:rsidRPr="00C42DE7" w:rsidRDefault="00C42DE7" w:rsidP="00C42DE7">
            <w:pPr>
              <w:pStyle w:val="ListParagraph"/>
              <w:numPr>
                <w:ilvl w:val="0"/>
                <w:numId w:val="46"/>
              </w:numPr>
              <w:snapToGrid w:val="0"/>
              <w:spacing w:before="0" w:after="0"/>
              <w:rPr>
                <w:rFonts w:ascii="Arial" w:hAnsi="Arial" w:cs="Arial"/>
                <w:lang w:val="sr-Latn-CS" w:eastAsia="sr-Latn-CS"/>
              </w:rPr>
            </w:pPr>
            <w:r w:rsidRPr="00C42DE7">
              <w:rPr>
                <w:rFonts w:ascii="Arial" w:hAnsi="Arial" w:cs="Arial"/>
                <w:lang w:val="sr-Latn-CS" w:eastAsia="sr-Latn-CS"/>
              </w:rPr>
              <w:t>Предмет радова ЈН обухвата и Пројекат изведеног стања</w:t>
            </w:r>
          </w:p>
          <w:p w14:paraId="35422EA1" w14:textId="77777777" w:rsidR="00C42DE7" w:rsidRPr="00C07C74" w:rsidRDefault="00C07C74" w:rsidP="00C07C74">
            <w:pPr>
              <w:pStyle w:val="ListParagraph"/>
              <w:numPr>
                <w:ilvl w:val="0"/>
                <w:numId w:val="46"/>
              </w:numPr>
              <w:snapToGrid w:val="0"/>
              <w:spacing w:before="0" w:after="0"/>
              <w:rPr>
                <w:rFonts w:ascii="Arial" w:hAnsi="Arial" w:cs="Arial"/>
                <w:lang w:val="sr-Latn-CS" w:eastAsia="sr-Latn-CS"/>
              </w:rPr>
            </w:pPr>
            <w:r w:rsidRPr="00C07C74">
              <w:rPr>
                <w:rFonts w:ascii="Arial" w:hAnsi="Arial" w:cs="Arial"/>
                <w:lang w:val="sr-Latn-CS" w:eastAsia="sr-Latn-CS"/>
              </w:rPr>
              <w:t>Предмет радова ЈН обухвата и Пројекат изведеног стања</w:t>
            </w:r>
          </w:p>
          <w:p w14:paraId="222DD3F9" w14:textId="77777777" w:rsidR="00C07C74" w:rsidRPr="00C07C74" w:rsidRDefault="00C07C74" w:rsidP="00C07C74">
            <w:pPr>
              <w:pStyle w:val="ListParagraph"/>
              <w:numPr>
                <w:ilvl w:val="0"/>
                <w:numId w:val="46"/>
              </w:numPr>
              <w:snapToGrid w:val="0"/>
              <w:spacing w:before="0" w:after="0"/>
              <w:rPr>
                <w:rFonts w:ascii="Arial" w:hAnsi="Arial" w:cs="Arial"/>
                <w:lang w:val="sr-Latn-CS" w:eastAsia="sr-Latn-CS"/>
              </w:rPr>
            </w:pPr>
            <w:r w:rsidRPr="00C07C74">
              <w:rPr>
                <w:rFonts w:ascii="Arial" w:hAnsi="Arial" w:cs="Arial"/>
                <w:lang w:val="sr-Latn-CS" w:eastAsia="sr-Latn-CS"/>
              </w:rPr>
              <w:t>Предмет радова ЈН обухвата и Пројекат изведеног стања</w:t>
            </w:r>
          </w:p>
          <w:p w14:paraId="3E078C84" w14:textId="77777777" w:rsidR="00C07C74" w:rsidRPr="00C07C74" w:rsidRDefault="00C07C74" w:rsidP="00C07C74">
            <w:pPr>
              <w:pStyle w:val="ListParagraph"/>
              <w:numPr>
                <w:ilvl w:val="0"/>
                <w:numId w:val="46"/>
              </w:numPr>
              <w:snapToGrid w:val="0"/>
              <w:spacing w:before="0" w:after="0"/>
              <w:rPr>
                <w:rFonts w:ascii="Arial" w:hAnsi="Arial" w:cs="Arial"/>
                <w:lang w:val="sr-Latn-CS" w:eastAsia="sr-Latn-CS"/>
              </w:rPr>
            </w:pPr>
            <w:r w:rsidRPr="00C07C74">
              <w:rPr>
                <w:rFonts w:ascii="Arial" w:hAnsi="Arial" w:cs="Arial"/>
                <w:lang w:val="sr-Latn-CS" w:eastAsia="sr-Latn-CS"/>
              </w:rPr>
              <w:t>у складу са обимом радова ЈН</w:t>
            </w:r>
          </w:p>
          <w:p w14:paraId="4FE630E8" w14:textId="77777777" w:rsidR="00C07C74" w:rsidRPr="00C07C74" w:rsidRDefault="00C07C74" w:rsidP="00C07C74">
            <w:pPr>
              <w:pStyle w:val="ListParagraph"/>
              <w:numPr>
                <w:ilvl w:val="0"/>
                <w:numId w:val="46"/>
              </w:numPr>
              <w:snapToGrid w:val="0"/>
              <w:spacing w:before="0" w:after="0"/>
              <w:rPr>
                <w:rFonts w:ascii="Arial" w:hAnsi="Arial" w:cs="Arial"/>
                <w:lang w:val="sr-Latn-CS" w:eastAsia="sr-Latn-CS"/>
              </w:rPr>
            </w:pPr>
            <w:r w:rsidRPr="00C07C74">
              <w:rPr>
                <w:rFonts w:ascii="Arial" w:hAnsi="Arial" w:cs="Arial"/>
                <w:lang w:val="sr-Latn-CS" w:eastAsia="sr-Latn-CS"/>
              </w:rPr>
              <w:t>у складу са Законом о БЗР</w:t>
            </w:r>
          </w:p>
          <w:p w14:paraId="0C611412" w14:textId="77777777" w:rsidR="00C07C74" w:rsidRPr="00C07C74" w:rsidRDefault="00C07C74" w:rsidP="00C07C74">
            <w:pPr>
              <w:pStyle w:val="ListParagraph"/>
              <w:numPr>
                <w:ilvl w:val="0"/>
                <w:numId w:val="46"/>
              </w:numPr>
              <w:snapToGrid w:val="0"/>
              <w:spacing w:before="0" w:after="0"/>
              <w:rPr>
                <w:rFonts w:ascii="Arial" w:hAnsi="Arial" w:cs="Arial"/>
                <w:lang w:val="sr-Latn-CS" w:eastAsia="sr-Latn-CS"/>
              </w:rPr>
            </w:pPr>
            <w:r w:rsidRPr="00C07C74">
              <w:rPr>
                <w:rFonts w:ascii="Arial" w:hAnsi="Arial" w:cs="Arial"/>
                <w:lang w:val="sr-Latn-CS" w:eastAsia="sr-Latn-CS"/>
              </w:rPr>
              <w:t>у складу са захтевима из Техничког капацитета и природе радова ЈН</w:t>
            </w:r>
          </w:p>
          <w:p w14:paraId="0D3200D7" w14:textId="77777777" w:rsidR="00C07C74" w:rsidRPr="00C07C74" w:rsidRDefault="00C07C74" w:rsidP="00C07C74">
            <w:pPr>
              <w:pStyle w:val="ListParagraph"/>
              <w:numPr>
                <w:ilvl w:val="0"/>
                <w:numId w:val="46"/>
              </w:numPr>
              <w:snapToGrid w:val="0"/>
              <w:spacing w:before="0" w:after="0"/>
              <w:rPr>
                <w:rFonts w:ascii="Arial" w:hAnsi="Arial" w:cs="Arial"/>
                <w:lang w:val="sr-Latn-CS" w:eastAsia="sr-Latn-CS"/>
              </w:rPr>
            </w:pPr>
            <w:r w:rsidRPr="00C07C74">
              <w:rPr>
                <w:rFonts w:ascii="Arial" w:hAnsi="Arial" w:cs="Arial"/>
                <w:lang w:val="sr-Latn-CS" w:eastAsia="sr-Latn-CS"/>
              </w:rPr>
              <w:t>у складу са захтевима из Техничког капацитета и природе радова ЈН</w:t>
            </w:r>
          </w:p>
          <w:p w14:paraId="677349E2" w14:textId="58D9A958" w:rsidR="00C07C74" w:rsidRPr="00C07C74" w:rsidRDefault="00C07C74" w:rsidP="00C07C74">
            <w:pPr>
              <w:pStyle w:val="ListParagraph"/>
              <w:numPr>
                <w:ilvl w:val="0"/>
                <w:numId w:val="46"/>
              </w:numPr>
              <w:snapToGrid w:val="0"/>
              <w:spacing w:before="0" w:after="0"/>
              <w:rPr>
                <w:rFonts w:ascii="Arial" w:hAnsi="Arial" w:cs="Arial"/>
                <w:lang w:val="sr-Latn-CS" w:eastAsia="sr-Latn-CS"/>
              </w:rPr>
            </w:pPr>
            <w:r>
              <w:rPr>
                <w:rFonts w:ascii="Arial" w:hAnsi="Arial" w:cs="Arial"/>
                <w:lang w:val="sr-Cyrl-RS" w:eastAsia="sr-Latn-CS"/>
              </w:rPr>
              <w:t xml:space="preserve">у </w:t>
            </w:r>
            <w:r w:rsidRPr="00C07C74">
              <w:rPr>
                <w:rFonts w:ascii="Arial" w:hAnsi="Arial" w:cs="Arial"/>
                <w:lang w:val="sr-Latn-CS" w:eastAsia="sr-Latn-CS"/>
              </w:rPr>
              <w:t>складу са захтевима из Техничког капацитета и природе радова ЈН</w:t>
            </w:r>
          </w:p>
          <w:p w14:paraId="71D37919" w14:textId="77777777" w:rsidR="00C07C74" w:rsidRPr="00C07C74" w:rsidRDefault="00C07C74" w:rsidP="00C07C74">
            <w:pPr>
              <w:pStyle w:val="ListParagraph"/>
              <w:numPr>
                <w:ilvl w:val="0"/>
                <w:numId w:val="46"/>
              </w:numPr>
              <w:snapToGrid w:val="0"/>
              <w:spacing w:before="0" w:after="0"/>
              <w:rPr>
                <w:rFonts w:ascii="Arial" w:hAnsi="Arial" w:cs="Arial"/>
                <w:lang w:val="sr-Latn-CS" w:eastAsia="sr-Latn-CS"/>
              </w:rPr>
            </w:pPr>
            <w:r w:rsidRPr="00C07C74">
              <w:rPr>
                <w:rFonts w:ascii="Arial" w:hAnsi="Arial" w:cs="Arial"/>
                <w:lang w:val="sr-Latn-CS" w:eastAsia="sr-Latn-CS"/>
              </w:rPr>
              <w:t>у складу са захтевима из Техничког капацитета и природе радова ЈН</w:t>
            </w:r>
          </w:p>
          <w:p w14:paraId="6DCCF924" w14:textId="77777777" w:rsidR="00C07C74" w:rsidRPr="00C07C74" w:rsidRDefault="00C07C74" w:rsidP="00C07C74">
            <w:pPr>
              <w:pStyle w:val="ListParagraph"/>
              <w:numPr>
                <w:ilvl w:val="0"/>
                <w:numId w:val="46"/>
              </w:numPr>
              <w:snapToGrid w:val="0"/>
              <w:spacing w:before="0" w:after="0"/>
              <w:rPr>
                <w:rFonts w:ascii="Arial" w:hAnsi="Arial" w:cs="Arial"/>
                <w:lang w:val="sr-Latn-CS" w:eastAsia="sr-Latn-CS"/>
              </w:rPr>
            </w:pPr>
            <w:r w:rsidRPr="00C07C74">
              <w:rPr>
                <w:rFonts w:ascii="Arial" w:hAnsi="Arial" w:cs="Arial"/>
                <w:lang w:val="sr-Latn-CS" w:eastAsia="sr-Latn-CS"/>
              </w:rPr>
              <w:t>у складу са захтевима из Техничког капацитета и природе радова ЈН</w:t>
            </w:r>
          </w:p>
          <w:p w14:paraId="5961EBA9" w14:textId="77777777" w:rsidR="00C07C74" w:rsidRPr="00C07C74" w:rsidRDefault="00C07C74" w:rsidP="00C07C74">
            <w:pPr>
              <w:pStyle w:val="ListParagraph"/>
              <w:numPr>
                <w:ilvl w:val="0"/>
                <w:numId w:val="46"/>
              </w:numPr>
              <w:snapToGrid w:val="0"/>
              <w:spacing w:before="0" w:after="0"/>
              <w:rPr>
                <w:rFonts w:ascii="Arial" w:hAnsi="Arial" w:cs="Arial"/>
                <w:lang w:val="sr-Latn-CS" w:eastAsia="sr-Latn-CS"/>
              </w:rPr>
            </w:pPr>
            <w:r w:rsidRPr="00C07C74">
              <w:rPr>
                <w:rFonts w:ascii="Arial" w:hAnsi="Arial" w:cs="Arial"/>
                <w:lang w:val="sr-Latn-CS" w:eastAsia="sr-Latn-CS"/>
              </w:rPr>
              <w:t>у складу са захтевима из Техничког капацитета и природе радова ЈН</w:t>
            </w:r>
          </w:p>
          <w:p w14:paraId="216FB901" w14:textId="09834FCF" w:rsidR="00C07C74" w:rsidRPr="00C42DE7" w:rsidRDefault="00C07C74" w:rsidP="00C07C74">
            <w:pPr>
              <w:pStyle w:val="ListParagraph"/>
              <w:numPr>
                <w:ilvl w:val="0"/>
                <w:numId w:val="46"/>
              </w:numPr>
              <w:snapToGrid w:val="0"/>
              <w:spacing w:before="0" w:after="0"/>
              <w:rPr>
                <w:rFonts w:ascii="Arial" w:hAnsi="Arial" w:cs="Arial"/>
                <w:lang w:val="sr-Latn-CS" w:eastAsia="sr-Latn-CS"/>
              </w:rPr>
            </w:pPr>
            <w:r w:rsidRPr="00C07C74">
              <w:rPr>
                <w:rFonts w:ascii="Arial" w:hAnsi="Arial" w:cs="Arial"/>
                <w:lang w:val="sr-Latn-CS" w:eastAsia="sr-Latn-CS"/>
              </w:rPr>
              <w:t>у складу са захтевима из Техничког капацитета и природе радова ЈН</w:t>
            </w:r>
          </w:p>
        </w:tc>
      </w:tr>
    </w:tbl>
    <w:p w14:paraId="375ADDDB" w14:textId="77777777" w:rsidR="007162E5" w:rsidRPr="00C07C74" w:rsidRDefault="007162E5" w:rsidP="00BE2596">
      <w:pPr>
        <w:spacing w:before="0"/>
        <w:rPr>
          <w:rFonts w:cs="Arial"/>
          <w:lang w:val="sr-Cyrl-RS" w:eastAsia="zh-CN"/>
        </w:rPr>
      </w:pPr>
    </w:p>
    <w:p w14:paraId="08B82C40" w14:textId="7FFC6F94"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2F3E1B">
        <w:rPr>
          <w:rFonts w:cs="Arial"/>
          <w:lang w:val="sr-Cyrl-RS" w:eastAsia="zh-CN"/>
        </w:rPr>
        <w:t xml:space="preserve"> </w:t>
      </w:r>
      <w:r w:rsidRPr="00E47C2E">
        <w:rPr>
          <w:rFonts w:cs="Arial"/>
          <w:lang w:eastAsia="zh-CN"/>
        </w:rPr>
        <w:t xml:space="preserve">до </w:t>
      </w:r>
      <w:r w:rsidR="002F3E1B">
        <w:rPr>
          <w:rFonts w:cs="Arial"/>
          <w:lang w:val="sr-Cyrl-RS" w:eastAsia="zh-CN"/>
        </w:rPr>
        <w:t>8.</w:t>
      </w:r>
      <w:r w:rsidRPr="00E47C2E">
        <w:rPr>
          <w:rFonts w:cs="Arial"/>
          <w:lang w:eastAsia="zh-CN"/>
        </w:rPr>
        <w:t xml:space="preserve"> овог обрасца, биће одбијена као неприхватљива.</w:t>
      </w:r>
    </w:p>
    <w:p w14:paraId="66769DB0" w14:textId="0D996828" w:rsidR="00BE2596" w:rsidRPr="00C07C74" w:rsidRDefault="00BE2596" w:rsidP="00BE2596">
      <w:pPr>
        <w:rPr>
          <w:rFonts w:cs="Arial"/>
          <w:lang w:val="sr-Cyrl-RS"/>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14:paraId="76EFAFAA" w14:textId="513D8399" w:rsidR="00BE2596" w:rsidRPr="00C07C74" w:rsidRDefault="00BE2596" w:rsidP="00BE2596">
      <w:pPr>
        <w:spacing w:before="0"/>
        <w:rPr>
          <w:rFonts w:cs="Arial"/>
          <w:lang w:val="sr-Cyrl-RS"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14:paraId="6432FAFA" w14:textId="77777777"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12D32A28" w14:textId="77777777"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4A04F222" w14:textId="77777777" w:rsidR="00BE2596" w:rsidRPr="00E47C2E" w:rsidRDefault="00BE2596" w:rsidP="00BE2596">
      <w:pPr>
        <w:spacing w:before="0"/>
        <w:rPr>
          <w:rFonts w:cs="Arial"/>
          <w:lang w:eastAsia="zh-CN"/>
        </w:rPr>
      </w:pPr>
    </w:p>
    <w:p w14:paraId="3AC9E5A2" w14:textId="77777777"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6E7B452D" w14:textId="77777777"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14:paraId="0A19BA93" w14:textId="77777777"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14:paraId="18174A2F" w14:textId="77777777" w:rsidR="00BE2596" w:rsidRPr="00E47C2E" w:rsidRDefault="00BE2596" w:rsidP="00BE2596">
      <w:pPr>
        <w:spacing w:before="0"/>
        <w:ind w:firstLine="720"/>
        <w:rPr>
          <w:rFonts w:cs="Arial"/>
          <w:lang w:eastAsia="zh-CN"/>
        </w:rPr>
      </w:pPr>
      <w:r w:rsidRPr="00E47C2E">
        <w:rPr>
          <w:rFonts w:cs="Arial"/>
          <w:lang w:eastAsia="zh-CN"/>
        </w:rPr>
        <w:lastRenderedPageBreak/>
        <w:t xml:space="preserve">-извод из регистра АПР: </w:t>
      </w:r>
      <w:hyperlink r:id="rId171" w:history="1">
        <w:r w:rsidRPr="00E47C2E">
          <w:rPr>
            <w:rStyle w:val="Hyperlink"/>
            <w:rFonts w:cs="Arial"/>
            <w:lang w:eastAsia="zh-CN"/>
          </w:rPr>
          <w:t>www.apr.gov.rs</w:t>
        </w:r>
      </w:hyperlink>
    </w:p>
    <w:p w14:paraId="5085AA11" w14:textId="77777777"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14:paraId="32DA2279" w14:textId="77777777" w:rsidR="00BE2596" w:rsidRPr="00E47C2E" w:rsidRDefault="00BE2596" w:rsidP="00BE2596">
      <w:pPr>
        <w:spacing w:before="0"/>
        <w:ind w:firstLine="720"/>
      </w:pPr>
      <w:r w:rsidRPr="00E47C2E">
        <w:rPr>
          <w:rFonts w:cs="Arial"/>
          <w:lang w:eastAsia="zh-CN"/>
        </w:rPr>
        <w:t xml:space="preserve">-регистар понуђача: </w:t>
      </w:r>
      <w:hyperlink r:id="rId172" w:history="1">
        <w:r w:rsidRPr="00E47C2E">
          <w:rPr>
            <w:rStyle w:val="Hyperlink"/>
            <w:rFonts w:cs="Arial"/>
            <w:lang w:eastAsia="zh-CN"/>
          </w:rPr>
          <w:t>www.apr.gov.rs</w:t>
        </w:r>
      </w:hyperlink>
    </w:p>
    <w:p w14:paraId="75693CB1" w14:textId="77777777" w:rsidR="00BE2596" w:rsidRPr="00E47C2E" w:rsidRDefault="00BE2596" w:rsidP="00BE2596">
      <w:pPr>
        <w:spacing w:before="0"/>
        <w:ind w:firstLine="720"/>
        <w:rPr>
          <w:rFonts w:cs="Arial"/>
          <w:lang w:eastAsia="zh-CN"/>
        </w:rPr>
      </w:pPr>
    </w:p>
    <w:p w14:paraId="614A501B" w14:textId="77777777"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14:paraId="7AEFF4BF" w14:textId="77777777" w:rsidR="00BE2596" w:rsidRPr="00E47C2E" w:rsidRDefault="00BE2596" w:rsidP="00BE2596">
      <w:pPr>
        <w:spacing w:before="0"/>
        <w:rPr>
          <w:rFonts w:cs="Arial"/>
          <w:lang w:val="sr-Cyrl-CS" w:eastAsia="zh-CN"/>
        </w:rPr>
      </w:pPr>
    </w:p>
    <w:p w14:paraId="628D3487" w14:textId="77777777"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5E2503AC" w14:textId="77777777" w:rsidR="00BE2596" w:rsidRPr="00E47C2E" w:rsidRDefault="00BE2596" w:rsidP="00BE2596">
      <w:pPr>
        <w:spacing w:before="0"/>
        <w:rPr>
          <w:rFonts w:cs="Arial"/>
          <w:lang w:eastAsia="zh-CN"/>
        </w:rPr>
      </w:pPr>
    </w:p>
    <w:p w14:paraId="4D0AB526" w14:textId="77777777"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2ED46093" w14:textId="77777777" w:rsidR="00BE2596" w:rsidRPr="00E47C2E" w:rsidRDefault="00BE2596" w:rsidP="00BE2596">
      <w:pPr>
        <w:spacing w:before="0"/>
        <w:rPr>
          <w:rFonts w:cs="Arial"/>
          <w:lang w:eastAsia="zh-CN"/>
        </w:rPr>
      </w:pPr>
    </w:p>
    <w:p w14:paraId="2489C537" w14:textId="77777777"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545F9257" w14:textId="77777777" w:rsidR="00BE2596" w:rsidRPr="00E47C2E" w:rsidRDefault="00BE2596" w:rsidP="00BE2596">
      <w:pPr>
        <w:spacing w:before="0"/>
        <w:rPr>
          <w:rFonts w:cs="Arial"/>
          <w:lang w:eastAsia="zh-CN"/>
        </w:rPr>
      </w:pPr>
    </w:p>
    <w:p w14:paraId="717DF8C2" w14:textId="77777777"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08BD0C90" w14:textId="77777777" w:rsidR="00BE2596" w:rsidRPr="00E47C2E" w:rsidRDefault="00BE2596" w:rsidP="00BE2596">
      <w:pPr>
        <w:spacing w:before="0"/>
        <w:rPr>
          <w:rFonts w:cs="Arial"/>
          <w:lang w:eastAsia="zh-CN"/>
        </w:rPr>
      </w:pPr>
    </w:p>
    <w:p w14:paraId="57979AF2" w14:textId="77777777" w:rsidR="00BE7496" w:rsidRPr="00E47C2E" w:rsidRDefault="00BE7496" w:rsidP="00B13CD3">
      <w:pPr>
        <w:spacing w:before="0"/>
        <w:rPr>
          <w:rFonts w:cs="Arial"/>
          <w:color w:val="00B0F0"/>
          <w:lang w:eastAsia="zh-CN"/>
        </w:rPr>
      </w:pPr>
    </w:p>
    <w:p w14:paraId="6E201D50" w14:textId="77777777" w:rsidR="00322313" w:rsidRPr="00E47C2E" w:rsidRDefault="00322313" w:rsidP="00C42DE7">
      <w:pPr>
        <w:pStyle w:val="KDPodnaslov1"/>
        <w:numPr>
          <w:ilvl w:val="0"/>
          <w:numId w:val="44"/>
        </w:numPr>
        <w:spacing w:before="0"/>
        <w:rPr>
          <w:rFonts w:cs="Arial"/>
        </w:rPr>
      </w:pPr>
      <w:bookmarkStart w:id="31" w:name="_Toc300928429"/>
      <w:bookmarkStart w:id="32" w:name="_Toc301160124"/>
      <w:bookmarkStart w:id="33" w:name="_Toc301165012"/>
      <w:bookmarkStart w:id="34" w:name="_Toc301248344"/>
      <w:bookmarkStart w:id="35" w:name="_Toc300928434"/>
      <w:bookmarkStart w:id="36" w:name="_Toc301160129"/>
      <w:bookmarkStart w:id="37" w:name="_Toc301165017"/>
      <w:bookmarkStart w:id="38" w:name="_Toc301248349"/>
      <w:bookmarkStart w:id="39" w:name="_Toc300928436"/>
      <w:bookmarkStart w:id="40" w:name="_Toc301160131"/>
      <w:bookmarkStart w:id="41" w:name="_Toc301165019"/>
      <w:bookmarkStart w:id="42" w:name="_Toc301248351"/>
      <w:bookmarkStart w:id="43" w:name="_Toc300928440"/>
      <w:bookmarkStart w:id="44" w:name="_Toc301160135"/>
      <w:bookmarkStart w:id="45" w:name="_Toc301165023"/>
      <w:bookmarkStart w:id="46" w:name="_Toc301248355"/>
      <w:bookmarkStart w:id="47" w:name="_Toc300928441"/>
      <w:bookmarkStart w:id="48" w:name="_Toc301160136"/>
      <w:bookmarkStart w:id="49" w:name="_Toc301165024"/>
      <w:bookmarkStart w:id="50" w:name="_Toc301248356"/>
      <w:bookmarkStart w:id="51" w:name="_Toc300928443"/>
      <w:bookmarkStart w:id="52" w:name="_Toc301160138"/>
      <w:bookmarkStart w:id="53" w:name="_Toc301165026"/>
      <w:bookmarkStart w:id="54" w:name="_Toc301248358"/>
      <w:bookmarkStart w:id="55" w:name="_Toc300928444"/>
      <w:bookmarkStart w:id="56" w:name="_Toc301160139"/>
      <w:bookmarkStart w:id="57" w:name="_Toc301165027"/>
      <w:bookmarkStart w:id="58" w:name="_Toc301248359"/>
      <w:bookmarkStart w:id="59" w:name="_Toc300928445"/>
      <w:bookmarkStart w:id="60" w:name="_Toc301160140"/>
      <w:bookmarkStart w:id="61" w:name="_Toc301165028"/>
      <w:bookmarkStart w:id="62" w:name="_Toc301248360"/>
      <w:bookmarkStart w:id="63" w:name="_Toc300928447"/>
      <w:bookmarkStart w:id="64" w:name="_Toc301160142"/>
      <w:bookmarkStart w:id="65" w:name="_Toc301165030"/>
      <w:bookmarkStart w:id="66" w:name="_Toc301248362"/>
      <w:bookmarkStart w:id="67" w:name="_Toc300928448"/>
      <w:bookmarkStart w:id="68" w:name="_Toc301160143"/>
      <w:bookmarkStart w:id="69" w:name="_Toc301165031"/>
      <w:bookmarkStart w:id="70" w:name="_Toc301248363"/>
      <w:bookmarkStart w:id="71" w:name="_Toc300928449"/>
      <w:bookmarkStart w:id="72" w:name="_Toc301160144"/>
      <w:bookmarkStart w:id="73" w:name="_Toc301165032"/>
      <w:bookmarkStart w:id="74" w:name="_Toc301248364"/>
      <w:bookmarkStart w:id="75" w:name="_Toc300928450"/>
      <w:bookmarkStart w:id="76" w:name="_Toc301160145"/>
      <w:bookmarkStart w:id="77" w:name="_Toc301165033"/>
      <w:bookmarkStart w:id="78" w:name="_Toc301248365"/>
      <w:bookmarkStart w:id="79" w:name="_Toc300928451"/>
      <w:bookmarkStart w:id="80" w:name="_Toc301160146"/>
      <w:bookmarkStart w:id="81" w:name="_Toc301165034"/>
      <w:bookmarkStart w:id="82" w:name="_Toc301248366"/>
      <w:bookmarkStart w:id="83" w:name="_Toc300928452"/>
      <w:bookmarkStart w:id="84" w:name="_Toc301160147"/>
      <w:bookmarkStart w:id="85" w:name="_Toc301165035"/>
      <w:bookmarkStart w:id="86" w:name="_Toc301248367"/>
      <w:bookmarkStart w:id="87" w:name="_Toc300928453"/>
      <w:bookmarkStart w:id="88" w:name="_Toc301160148"/>
      <w:bookmarkStart w:id="89" w:name="_Toc301165036"/>
      <w:bookmarkStart w:id="90" w:name="_Toc301248368"/>
      <w:bookmarkStart w:id="91" w:name="_Toc300928454"/>
      <w:bookmarkStart w:id="92" w:name="_Toc301160149"/>
      <w:bookmarkStart w:id="93" w:name="_Toc301165037"/>
      <w:bookmarkStart w:id="94" w:name="_Toc301248369"/>
      <w:bookmarkStart w:id="95" w:name="_Toc300928455"/>
      <w:bookmarkStart w:id="96" w:name="_Toc301160150"/>
      <w:bookmarkStart w:id="97" w:name="_Toc301165038"/>
      <w:bookmarkStart w:id="98" w:name="_Toc301248370"/>
      <w:bookmarkStart w:id="99" w:name="_Toc300928456"/>
      <w:bookmarkStart w:id="100" w:name="_Toc301160151"/>
      <w:bookmarkStart w:id="101" w:name="_Toc301165039"/>
      <w:bookmarkStart w:id="102" w:name="_Toc301248371"/>
      <w:bookmarkStart w:id="103" w:name="_Toc300928457"/>
      <w:bookmarkStart w:id="104" w:name="_Toc301160152"/>
      <w:bookmarkStart w:id="105" w:name="_Toc301165040"/>
      <w:bookmarkStart w:id="106" w:name="_Toc301248372"/>
      <w:bookmarkStart w:id="107" w:name="_Toc300928458"/>
      <w:bookmarkStart w:id="108" w:name="_Toc301160153"/>
      <w:bookmarkStart w:id="109" w:name="_Toc301165041"/>
      <w:bookmarkStart w:id="110" w:name="_Toc301248373"/>
      <w:bookmarkStart w:id="111" w:name="_Toc300928459"/>
      <w:bookmarkStart w:id="112" w:name="_Toc301160154"/>
      <w:bookmarkStart w:id="113" w:name="_Toc301165042"/>
      <w:bookmarkStart w:id="114" w:name="_Toc301248374"/>
      <w:bookmarkStart w:id="115" w:name="_Toc300928462"/>
      <w:bookmarkStart w:id="116" w:name="_Toc301160157"/>
      <w:bookmarkStart w:id="117" w:name="_Toc301165045"/>
      <w:bookmarkStart w:id="118" w:name="_Toc301248377"/>
      <w:bookmarkStart w:id="119" w:name="_Toc300928464"/>
      <w:bookmarkStart w:id="120" w:name="_Toc301160159"/>
      <w:bookmarkStart w:id="121" w:name="_Toc301165047"/>
      <w:bookmarkStart w:id="122" w:name="_Toc301248379"/>
      <w:bookmarkStart w:id="123" w:name="_Toc300928466"/>
      <w:bookmarkStart w:id="124" w:name="_Toc301160161"/>
      <w:bookmarkStart w:id="125" w:name="_Toc301165049"/>
      <w:bookmarkStart w:id="126" w:name="_Toc301248381"/>
      <w:bookmarkStart w:id="127" w:name="_Toc300928467"/>
      <w:bookmarkStart w:id="128" w:name="_Toc301160162"/>
      <w:bookmarkStart w:id="129" w:name="_Toc301165050"/>
      <w:bookmarkStart w:id="130" w:name="_Toc301248382"/>
      <w:bookmarkStart w:id="131" w:name="_Toc300928468"/>
      <w:bookmarkStart w:id="132" w:name="_Toc301160163"/>
      <w:bookmarkStart w:id="133" w:name="_Toc301165051"/>
      <w:bookmarkStart w:id="134" w:name="_Toc301248383"/>
      <w:bookmarkStart w:id="135" w:name="_Toc300928474"/>
      <w:bookmarkStart w:id="136" w:name="_Toc301160169"/>
      <w:bookmarkStart w:id="137" w:name="_Toc301165057"/>
      <w:bookmarkStart w:id="138" w:name="_Toc301248389"/>
      <w:bookmarkStart w:id="139" w:name="_Toc300928476"/>
      <w:bookmarkStart w:id="140" w:name="_Toc301160171"/>
      <w:bookmarkStart w:id="141" w:name="_Toc301165059"/>
      <w:bookmarkStart w:id="142" w:name="_Toc301248391"/>
      <w:bookmarkStart w:id="143" w:name="_Toc300928478"/>
      <w:bookmarkStart w:id="144" w:name="_Toc301160173"/>
      <w:bookmarkStart w:id="145" w:name="_Toc301165061"/>
      <w:bookmarkStart w:id="146" w:name="_Toc301248393"/>
      <w:bookmarkStart w:id="147" w:name="_Toc300928480"/>
      <w:bookmarkStart w:id="148" w:name="_Toc301160175"/>
      <w:bookmarkStart w:id="149" w:name="_Toc301165063"/>
      <w:bookmarkStart w:id="150" w:name="_Toc301248395"/>
      <w:bookmarkStart w:id="151" w:name="_Toc300928482"/>
      <w:bookmarkStart w:id="152" w:name="_Toc301160177"/>
      <w:bookmarkStart w:id="153" w:name="_Toc301165065"/>
      <w:bookmarkStart w:id="154" w:name="_Toc301248397"/>
      <w:bookmarkStart w:id="155" w:name="_Toc300928484"/>
      <w:bookmarkStart w:id="156" w:name="_Toc301160179"/>
      <w:bookmarkStart w:id="157" w:name="_Toc301165067"/>
      <w:bookmarkStart w:id="158" w:name="_Toc301248399"/>
      <w:bookmarkStart w:id="159" w:name="_Toc300928486"/>
      <w:bookmarkStart w:id="160" w:name="_Toc301160181"/>
      <w:bookmarkStart w:id="161" w:name="_Toc301165069"/>
      <w:bookmarkStart w:id="162" w:name="_Toc301248401"/>
      <w:bookmarkStart w:id="163" w:name="_Toc300928487"/>
      <w:bookmarkStart w:id="164" w:name="_Toc301160182"/>
      <w:bookmarkStart w:id="165" w:name="_Toc301165070"/>
      <w:bookmarkStart w:id="166" w:name="_Toc301248402"/>
      <w:bookmarkStart w:id="167" w:name="_Toc300928488"/>
      <w:bookmarkStart w:id="168" w:name="_Toc301160183"/>
      <w:bookmarkStart w:id="169" w:name="_Toc301165071"/>
      <w:bookmarkStart w:id="170" w:name="_Toc301248403"/>
      <w:bookmarkStart w:id="171" w:name="_Toc300928490"/>
      <w:bookmarkStart w:id="172" w:name="_Toc301160185"/>
      <w:bookmarkStart w:id="173" w:name="_Toc301165073"/>
      <w:bookmarkStart w:id="174" w:name="_Toc301248405"/>
      <w:bookmarkStart w:id="175" w:name="_Toc300928492"/>
      <w:bookmarkStart w:id="176" w:name="_Toc301160187"/>
      <w:bookmarkStart w:id="177" w:name="_Toc301165075"/>
      <w:bookmarkStart w:id="178" w:name="_Toc301248407"/>
      <w:bookmarkStart w:id="179" w:name="_Toc300928494"/>
      <w:bookmarkStart w:id="180" w:name="_Toc301160189"/>
      <w:bookmarkStart w:id="181" w:name="_Toc301165077"/>
      <w:bookmarkStart w:id="182" w:name="_Toc301248409"/>
      <w:bookmarkStart w:id="183" w:name="_Toc300928496"/>
      <w:bookmarkStart w:id="184" w:name="_Toc301160191"/>
      <w:bookmarkStart w:id="185" w:name="_Toc301165079"/>
      <w:bookmarkStart w:id="186" w:name="_Toc301248411"/>
      <w:bookmarkStart w:id="187" w:name="_Toc300928497"/>
      <w:bookmarkStart w:id="188" w:name="_Toc301160192"/>
      <w:bookmarkStart w:id="189" w:name="_Toc301165080"/>
      <w:bookmarkStart w:id="190" w:name="_Toc301248412"/>
      <w:bookmarkStart w:id="191" w:name="_Toc300928498"/>
      <w:bookmarkStart w:id="192" w:name="_Toc301160193"/>
      <w:bookmarkStart w:id="193" w:name="_Toc301165081"/>
      <w:bookmarkStart w:id="194" w:name="_Toc301248413"/>
      <w:bookmarkStart w:id="195" w:name="_Toc300928499"/>
      <w:bookmarkStart w:id="196" w:name="_Toc301160194"/>
      <w:bookmarkStart w:id="197" w:name="_Toc301165082"/>
      <w:bookmarkStart w:id="198" w:name="_Toc301248414"/>
      <w:bookmarkStart w:id="199" w:name="_Toc442559885"/>
      <w:bookmarkStart w:id="200" w:name="_Toc297798704"/>
      <w:bookmarkStart w:id="201" w:name="_Toc310433002"/>
      <w:bookmarkStart w:id="202" w:name="_Toc374917437"/>
      <w:bookmarkStart w:id="203" w:name="_Toc415142477"/>
      <w:bookmarkStart w:id="204" w:name="_Toc430335150"/>
      <w:bookmarkEnd w:id="15"/>
      <w:bookmarkEnd w:id="18"/>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Pr="00E47C2E">
        <w:rPr>
          <w:rFonts w:cs="Arial"/>
        </w:rPr>
        <w:t>КРИТЕРИЈУМ ЗА ДОДЕЛУ УГОВОРА</w:t>
      </w:r>
      <w:bookmarkEnd w:id="199"/>
    </w:p>
    <w:p w14:paraId="61117960" w14:textId="77777777" w:rsidR="00E61262" w:rsidRPr="00E61262" w:rsidRDefault="00E61262" w:rsidP="00E61262">
      <w:pPr>
        <w:rPr>
          <w:rFonts w:cs="Arial"/>
        </w:rPr>
      </w:pPr>
      <w:r w:rsidRPr="00E61262">
        <w:rPr>
          <w:rFonts w:cs="Arial"/>
        </w:rPr>
        <w:t>Избор најповољније понуде ће се извршити применом критеријума „Најнижа понуђена цена“.</w:t>
      </w:r>
    </w:p>
    <w:p w14:paraId="766A46B1" w14:textId="77777777" w:rsidR="00E61262" w:rsidRPr="00E61262" w:rsidRDefault="00E61262" w:rsidP="00E61262">
      <w:pPr>
        <w:rPr>
          <w:rFonts w:cs="Arial"/>
        </w:rPr>
      </w:pPr>
      <w:r w:rsidRPr="00E61262">
        <w:rPr>
          <w:rFonts w:cs="Arial"/>
        </w:rPr>
        <w:t>Критеријум за оцењивање понуда Најнижа понуђена цена, заснива се на понуђеној цени као једином критеријуму.</w:t>
      </w:r>
    </w:p>
    <w:p w14:paraId="6626E6F0" w14:textId="77777777" w:rsidR="00E61262" w:rsidRPr="00E61262" w:rsidRDefault="00E61262" w:rsidP="00E61262">
      <w:pPr>
        <w:rPr>
          <w:rFonts w:cs="Arial"/>
        </w:rPr>
      </w:pPr>
      <w:r w:rsidRPr="00E61262">
        <w:rPr>
          <w:rFonts w:cs="Arial"/>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14:paraId="7D768217" w14:textId="77777777" w:rsidR="00E61262" w:rsidRPr="00E61262" w:rsidRDefault="00E61262" w:rsidP="00E61262">
      <w:pPr>
        <w:rPr>
          <w:rFonts w:cs="Arial"/>
          <w:lang w:val="sr-Cyrl-RS"/>
        </w:rPr>
      </w:pPr>
      <w:r w:rsidRPr="00E61262">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14:paraId="4669A4B1" w14:textId="77777777" w:rsidR="00E61262" w:rsidRPr="00E61262" w:rsidRDefault="00E61262" w:rsidP="00E61262">
      <w:pPr>
        <w:rPr>
          <w:rFonts w:cs="Arial"/>
          <w:lang w:val="sr-Cyrl-RS"/>
        </w:rPr>
      </w:pPr>
      <w:r w:rsidRPr="00E6126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5DDFE959" w14:textId="77777777" w:rsidR="00E61262" w:rsidRPr="00E61262" w:rsidRDefault="00E61262" w:rsidP="00E61262">
      <w:pPr>
        <w:rPr>
          <w:rFonts w:cs="Arial"/>
        </w:rPr>
      </w:pPr>
      <w:r w:rsidRPr="00E61262">
        <w:rPr>
          <w:rFonts w:cs="Arial"/>
        </w:rPr>
        <w:t>Предност дата за домаће понуђаче (члан 86. став 1. до 4.Закона)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7207ED5F" w14:textId="77777777" w:rsidR="00E61262" w:rsidRPr="00E61262" w:rsidRDefault="00E61262" w:rsidP="00E61262">
      <w:pPr>
        <w:rPr>
          <w:rFonts w:cs="Arial"/>
        </w:rPr>
      </w:pPr>
    </w:p>
    <w:p w14:paraId="352A40E3" w14:textId="77777777" w:rsidR="00E61262" w:rsidRPr="00E61262" w:rsidRDefault="00E61262" w:rsidP="00C42DE7">
      <w:pPr>
        <w:keepNext/>
        <w:numPr>
          <w:ilvl w:val="1"/>
          <w:numId w:val="44"/>
        </w:numPr>
        <w:tabs>
          <w:tab w:val="left" w:pos="567"/>
        </w:tabs>
        <w:spacing w:before="0"/>
        <w:ind w:left="360"/>
        <w:outlineLvl w:val="1"/>
        <w:rPr>
          <w:rFonts w:eastAsia="TimesNewRomanPSMT" w:cs="Arial"/>
          <w:b/>
          <w:bCs/>
          <w:iCs/>
          <w:color w:val="000000"/>
        </w:rPr>
      </w:pPr>
      <w:r w:rsidRPr="00E61262">
        <w:rPr>
          <w:rFonts w:eastAsia="TimesNewRomanPSMT" w:cs="Arial"/>
          <w:b/>
          <w:bCs/>
          <w:iCs/>
          <w:color w:val="000000"/>
        </w:rPr>
        <w:lastRenderedPageBreak/>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14:paraId="3108032E" w14:textId="158858A4" w:rsidR="00E61262" w:rsidRPr="00E61262" w:rsidRDefault="00E61262" w:rsidP="00E61262">
      <w:pPr>
        <w:rPr>
          <w:rFonts w:cs="Arial"/>
        </w:rPr>
      </w:pPr>
      <w:r w:rsidRPr="00E61262">
        <w:rPr>
          <w:rFonts w:cs="Arial"/>
        </w:rPr>
        <w:t xml:space="preserve">Уколико две или више понуда имају исту понуђену цену, као повољнија биће изабрана понуда оног понуђача који је понудио </w:t>
      </w:r>
      <w:r w:rsidR="009F6847">
        <w:rPr>
          <w:rFonts w:cs="Arial"/>
          <w:lang w:val="sr-Cyrl-RS"/>
        </w:rPr>
        <w:t>краћи рок извршења</w:t>
      </w:r>
      <w:r w:rsidRPr="00E61262">
        <w:rPr>
          <w:rFonts w:cs="Arial"/>
        </w:rPr>
        <w:t>.</w:t>
      </w:r>
      <w:r w:rsidR="009F6847" w:rsidRPr="009F6847">
        <w:rPr>
          <w:rFonts w:cs="Arial"/>
          <w:lang w:val="sr-Cyrl-RS"/>
        </w:rPr>
        <w:t xml:space="preserve"> </w:t>
      </w:r>
      <w:r w:rsidR="009F6847" w:rsidRPr="00312DBE">
        <w:rPr>
          <w:rFonts w:cs="Arial"/>
          <w:lang w:val="sr-Cyrl-RS"/>
        </w:rPr>
        <w:t>У случају истог понуђеног рока</w:t>
      </w:r>
      <w:r w:rsidR="009F6847">
        <w:rPr>
          <w:rFonts w:cs="Arial"/>
          <w:lang w:val="sr-Cyrl-RS"/>
        </w:rPr>
        <w:t xml:space="preserve"> извршења</w:t>
      </w:r>
      <w:r w:rsidR="009F6847" w:rsidRPr="00312DBE">
        <w:rPr>
          <w:rFonts w:cs="Arial"/>
          <w:lang w:val="sr-Cyrl-RS"/>
        </w:rPr>
        <w:t xml:space="preserve">, као повољнија биће изабрана понуда оног понуђача који је понудио </w:t>
      </w:r>
      <w:r w:rsidR="009F6847">
        <w:rPr>
          <w:rFonts w:cs="Arial"/>
          <w:lang w:val="sr-Cyrl-RS"/>
        </w:rPr>
        <w:t>дужи гарантни рок</w:t>
      </w:r>
      <w:r w:rsidR="009F6847" w:rsidRPr="00312DBE">
        <w:rPr>
          <w:rFonts w:cs="Arial"/>
          <w:lang w:val="sr-Cyrl-RS"/>
        </w:rPr>
        <w:t>.</w:t>
      </w:r>
      <w:r w:rsidRPr="00E61262">
        <w:rPr>
          <w:rFonts w:cs="Arial"/>
        </w:rPr>
        <w:t xml:space="preserve"> Уколико ни после примене резервних критеријума не буде могуће извршити рангирање понуда, повољнија понуда биће изабрана путем жреба.</w:t>
      </w:r>
    </w:p>
    <w:p w14:paraId="1B6ED6D4" w14:textId="77777777" w:rsidR="00E61262" w:rsidRPr="00E61262" w:rsidRDefault="00E61262" w:rsidP="00E61262">
      <w:pPr>
        <w:rPr>
          <w:rFonts w:eastAsia="Arial Unicode MS" w:cs="Arial"/>
          <w:b/>
          <w:kern w:val="2"/>
        </w:rPr>
      </w:pPr>
      <w:r w:rsidRPr="00E61262">
        <w:rPr>
          <w:rFonts w:cs="Arial"/>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r w:rsidRPr="00E61262">
        <w:rPr>
          <w:rFonts w:cs="Arial"/>
        </w:rPr>
        <w:t> </w:t>
      </w:r>
    </w:p>
    <w:p w14:paraId="063431B3" w14:textId="4BB70E4D" w:rsidR="00BB4004" w:rsidRDefault="0069089B" w:rsidP="00C6752E">
      <w:pPr>
        <w:rPr>
          <w:rFonts w:cs="Arial"/>
        </w:rPr>
      </w:pPr>
      <w:r w:rsidRPr="00E47C2E">
        <w:rPr>
          <w:rFonts w:cs="Arial"/>
        </w:rPr>
        <w:t> </w:t>
      </w:r>
    </w:p>
    <w:p w14:paraId="354FA699" w14:textId="070B45E2" w:rsidR="00C6752E" w:rsidRPr="00BB4004" w:rsidRDefault="00BB4004" w:rsidP="00BB4004">
      <w:pPr>
        <w:spacing w:before="0"/>
        <w:jc w:val="left"/>
        <w:rPr>
          <w:rFonts w:cs="Arial"/>
          <w:lang w:val="sr-Cyrl-RS"/>
        </w:rPr>
      </w:pPr>
      <w:r>
        <w:rPr>
          <w:rFonts w:cs="Arial"/>
        </w:rPr>
        <w:br w:type="page"/>
      </w:r>
    </w:p>
    <w:p w14:paraId="1B6359BA" w14:textId="6E10AD74" w:rsidR="008D2B23" w:rsidRPr="00E47C2E" w:rsidRDefault="008D2B23" w:rsidP="00C42DE7">
      <w:pPr>
        <w:pStyle w:val="KDPodnaslov1"/>
        <w:numPr>
          <w:ilvl w:val="0"/>
          <w:numId w:val="44"/>
        </w:numPr>
        <w:spacing w:before="0"/>
        <w:rPr>
          <w:rFonts w:cs="Arial"/>
        </w:rPr>
      </w:pPr>
      <w:bookmarkStart w:id="205" w:name="_Toc430335194"/>
      <w:bookmarkStart w:id="206" w:name="_Toc430335287"/>
      <w:bookmarkStart w:id="207" w:name="_Toc430335706"/>
      <w:bookmarkStart w:id="208" w:name="_Toc430335196"/>
      <w:bookmarkStart w:id="209" w:name="_Toc430335289"/>
      <w:bookmarkStart w:id="210" w:name="_Toc430335708"/>
      <w:bookmarkStart w:id="211" w:name="_Toc442559887"/>
      <w:bookmarkEnd w:id="200"/>
      <w:bookmarkEnd w:id="201"/>
      <w:bookmarkEnd w:id="202"/>
      <w:bookmarkEnd w:id="203"/>
      <w:bookmarkEnd w:id="204"/>
      <w:bookmarkEnd w:id="205"/>
      <w:bookmarkEnd w:id="206"/>
      <w:bookmarkEnd w:id="207"/>
      <w:bookmarkEnd w:id="208"/>
      <w:bookmarkEnd w:id="209"/>
      <w:bookmarkEnd w:id="210"/>
      <w:r w:rsidRPr="00E47C2E">
        <w:rPr>
          <w:rFonts w:cs="Arial"/>
        </w:rPr>
        <w:lastRenderedPageBreak/>
        <w:t>УПУ</w:t>
      </w:r>
      <w:r w:rsidR="005A35CD">
        <w:rPr>
          <w:rFonts w:cs="Arial"/>
        </w:rPr>
        <w:t>T</w:t>
      </w:r>
      <w:r w:rsidR="005A35CD">
        <w:rPr>
          <w:rFonts w:cs="Arial"/>
          <w:lang w:val="sr-Cyrl-RS"/>
        </w:rPr>
        <w:t>С</w:t>
      </w:r>
      <w:r w:rsidRPr="00E47C2E">
        <w:rPr>
          <w:rFonts w:cs="Arial"/>
        </w:rPr>
        <w:t>ТВО ПОНУЂАЧИМА КАКО ДА САЧИНЕ ПОНУДУ</w:t>
      </w:r>
      <w:bookmarkEnd w:id="211"/>
    </w:p>
    <w:p w14:paraId="4D75E2CD" w14:textId="77777777"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3E8AAF16" w14:textId="77777777"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696BA5F2" w14:textId="77777777" w:rsidR="008D2B23" w:rsidRPr="00E47C2E" w:rsidRDefault="008D2B23" w:rsidP="008D2B23">
      <w:pPr>
        <w:pStyle w:val="KDParagraf"/>
        <w:spacing w:before="0"/>
        <w:rPr>
          <w:rFonts w:cs="Arial"/>
        </w:rPr>
      </w:pPr>
    </w:p>
    <w:p w14:paraId="61CA35A4" w14:textId="77777777" w:rsidR="008D2B23" w:rsidRPr="00E47C2E" w:rsidRDefault="008D2B23" w:rsidP="007E6723">
      <w:pPr>
        <w:pStyle w:val="KDPodnaslov2"/>
        <w:numPr>
          <w:ilvl w:val="1"/>
          <w:numId w:val="17"/>
        </w:numPr>
        <w:spacing w:before="0"/>
        <w:jc w:val="both"/>
        <w:rPr>
          <w:rFonts w:cs="Arial"/>
        </w:rPr>
      </w:pPr>
      <w:bookmarkStart w:id="212" w:name="_Toc441651577"/>
      <w:bookmarkStart w:id="213" w:name="_Toc442559888"/>
      <w:r w:rsidRPr="00E47C2E">
        <w:rPr>
          <w:rFonts w:cs="Arial"/>
        </w:rPr>
        <w:t>Језик на којем понуда мора бити састављена</w:t>
      </w:r>
      <w:bookmarkEnd w:id="212"/>
      <w:bookmarkEnd w:id="213"/>
    </w:p>
    <w:p w14:paraId="2578B0AB" w14:textId="77777777" w:rsidR="00D14EE6" w:rsidRDefault="00D14EE6" w:rsidP="00D14EE6">
      <w:pPr>
        <w:pStyle w:val="KDParagraf"/>
        <w:spacing w:before="0"/>
        <w:rPr>
          <w:rFonts w:cs="Arial"/>
        </w:rPr>
      </w:pPr>
      <w:r w:rsidRPr="00F10346">
        <w:rPr>
          <w:rFonts w:cs="Arial"/>
        </w:rPr>
        <w:t>Наручилац је припремио конкурсну документацију на српском језику и водиће поступак јавне набавке на српском језику.</w:t>
      </w:r>
    </w:p>
    <w:p w14:paraId="221E4CAA" w14:textId="77777777" w:rsidR="00D14EE6" w:rsidRDefault="00D14EE6" w:rsidP="00D14EE6">
      <w:pPr>
        <w:pStyle w:val="KDParagraf"/>
        <w:spacing w:before="0"/>
        <w:rPr>
          <w:rFonts w:cs="Arial"/>
        </w:rPr>
      </w:pPr>
      <w:r w:rsidRPr="00EF44E8">
        <w:rPr>
          <w:rFonts w:cs="Arial"/>
        </w:rPr>
        <w:t>Понуда са свим прилозима мора бити сачињена на српском језику</w:t>
      </w:r>
    </w:p>
    <w:p w14:paraId="7F6FE69A" w14:textId="77777777" w:rsidR="00D14EE6" w:rsidRPr="00C04D45" w:rsidRDefault="00D14EE6" w:rsidP="00D14EE6">
      <w:pPr>
        <w:spacing w:before="0"/>
        <w:rPr>
          <w:rFonts w:cs="Arial"/>
          <w:color w:val="1F497D"/>
          <w:lang w:val="sr-Latn-RS" w:eastAsia="sr-Latn-RS"/>
        </w:rPr>
      </w:pPr>
      <w:r w:rsidRPr="00206174">
        <w:rPr>
          <w:rFonts w:cs="Arial"/>
        </w:rPr>
        <w:t xml:space="preserve">Део понуде који се тиче </w:t>
      </w:r>
      <w:r>
        <w:rPr>
          <w:rFonts w:cs="Arial"/>
          <w:lang w:val="sr-Cyrl-RS"/>
        </w:rPr>
        <w:t>атеста</w:t>
      </w:r>
      <w:r>
        <w:rPr>
          <w:rFonts w:cs="Arial"/>
          <w:lang w:val="sr-Latn-RS"/>
        </w:rPr>
        <w:t>,</w:t>
      </w:r>
      <w:r>
        <w:rPr>
          <w:rFonts w:cs="Arial"/>
          <w:lang w:val="sr-Cyrl-RS"/>
        </w:rPr>
        <w:t xml:space="preserve"> може да</w:t>
      </w:r>
      <w:r w:rsidRPr="00C04D45">
        <w:rPr>
          <w:rFonts w:cs="Arial"/>
        </w:rPr>
        <w:t xml:space="preserve"> будe дoстaвљeнa </w:t>
      </w:r>
      <w:r>
        <w:rPr>
          <w:rFonts w:cs="Arial"/>
          <w:lang w:val="sr-Cyrl-RS"/>
        </w:rPr>
        <w:t xml:space="preserve">и </w:t>
      </w:r>
      <w:r w:rsidRPr="00C04D45">
        <w:rPr>
          <w:rFonts w:cs="Arial"/>
        </w:rPr>
        <w:t>н</w:t>
      </w:r>
      <w:r>
        <w:rPr>
          <w:rFonts w:cs="Arial"/>
        </w:rPr>
        <w:t>a eнглeскoм jeзику.</w:t>
      </w:r>
      <w:r>
        <w:rPr>
          <w:rFonts w:cs="Arial"/>
          <w:lang w:val="sr-Latn-RS"/>
        </w:rPr>
        <w:t xml:space="preserve"> </w:t>
      </w:r>
      <w:r>
        <w:rPr>
          <w:rFonts w:cs="Arial"/>
        </w:rPr>
        <w:t>Укoликo будe</w:t>
      </w:r>
      <w:r w:rsidRPr="00C04D45">
        <w:rPr>
          <w:rFonts w:cs="Arial"/>
        </w:rPr>
        <w:t> пoтрeбнo Нaручилaц ћe приликoм oцeнe пoнудa зaхтeвaти дa oдрeђeни дoкумeнт будe прeвeдeн нa српски jeзик.</w:t>
      </w:r>
    </w:p>
    <w:p w14:paraId="02EEA1C7" w14:textId="77777777" w:rsidR="008D2B23" w:rsidRPr="00E47C2E" w:rsidRDefault="008D2B23" w:rsidP="008D2B23">
      <w:pPr>
        <w:pStyle w:val="KDParagraf"/>
        <w:spacing w:before="0"/>
        <w:rPr>
          <w:rFonts w:cs="Arial"/>
          <w:lang w:val="ru-RU" w:eastAsia="sr-Latn-CS"/>
        </w:rPr>
      </w:pPr>
    </w:p>
    <w:p w14:paraId="17C0FE47" w14:textId="77777777" w:rsidR="008D2B23" w:rsidRPr="00E47C2E" w:rsidRDefault="008D2B23" w:rsidP="007E6723">
      <w:pPr>
        <w:pStyle w:val="KDPodnaslov2"/>
        <w:numPr>
          <w:ilvl w:val="1"/>
          <w:numId w:val="17"/>
        </w:numPr>
        <w:spacing w:before="0"/>
        <w:jc w:val="both"/>
        <w:rPr>
          <w:rFonts w:cs="Arial"/>
        </w:rPr>
      </w:pPr>
      <w:bookmarkStart w:id="214" w:name="_Toc441651578"/>
      <w:bookmarkStart w:id="21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14"/>
      <w:bookmarkEnd w:id="215"/>
    </w:p>
    <w:p w14:paraId="61E79900" w14:textId="77777777"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14:paraId="0CE5701E" w14:textId="77777777"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590ADD94" w14:textId="77777777"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14:paraId="10E356D4" w14:textId="77777777" w:rsidR="008D2B23" w:rsidRPr="00D14EE6" w:rsidRDefault="008D2B23" w:rsidP="008D2B23">
      <w:pPr>
        <w:pStyle w:val="KDKomentar"/>
        <w:spacing w:before="0"/>
        <w:rPr>
          <w:rFonts w:cs="Arial"/>
          <w:i w:val="0"/>
          <w:color w:val="auto"/>
          <w:sz w:val="22"/>
          <w:szCs w:val="22"/>
        </w:rPr>
      </w:pPr>
      <w:r w:rsidRPr="00D14EE6">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7C86B13E" w14:textId="77777777"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D14EE6" w:rsidRPr="00FC7FC1">
        <w:rPr>
          <w:rFonts w:cs="Arial"/>
          <w:lang w:val="ru-RU"/>
        </w:rPr>
        <w:t>Богољуба Урошевића Црног 44</w:t>
      </w:r>
      <w:r w:rsidR="00D14EE6">
        <w:rPr>
          <w:rFonts w:cs="Arial"/>
          <w:lang w:val="ru-RU"/>
        </w:rPr>
        <w:t>.</w:t>
      </w:r>
      <w:r w:rsidR="00D14EE6" w:rsidRPr="00FC7FC1">
        <w:rPr>
          <w:rFonts w:cs="Arial"/>
          <w:lang w:val="ru-RU"/>
        </w:rPr>
        <w:t>,</w:t>
      </w:r>
      <w:r w:rsidR="00D14EE6" w:rsidRPr="00E47C2E">
        <w:rPr>
          <w:rFonts w:cs="Arial"/>
          <w:color w:val="00B0F0"/>
          <w:lang w:val="ru-RU"/>
        </w:rPr>
        <w:t xml:space="preserve"> </w:t>
      </w:r>
      <w:r w:rsidR="00D14EE6" w:rsidRPr="00E47C2E">
        <w:rPr>
          <w:rFonts w:cs="Arial"/>
          <w:lang w:val="ru-RU"/>
        </w:rPr>
        <w:t xml:space="preserve">ПАК </w:t>
      </w:r>
      <w:r w:rsidR="00D14EE6">
        <w:rPr>
          <w:rFonts w:cs="Arial"/>
          <w:lang w:val="sr-Cyrl-RS"/>
        </w:rPr>
        <w:t>11500 Обреновац</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D14EE6" w:rsidRPr="00D14EE6">
        <w:rPr>
          <w:rFonts w:cs="Arial"/>
          <w:lang w:val="ru-RU"/>
        </w:rPr>
        <w:t>„Набавка и уградња потребне опреме за  ФГД (постројење које се користи за уклањање SO2 из димних гасова) и за потребе Угушћеног транспорта“</w:t>
      </w:r>
      <w:r w:rsidRPr="00E47C2E">
        <w:rPr>
          <w:rFonts w:cs="Arial"/>
          <w:lang w:val="ru-RU"/>
        </w:rPr>
        <w:t xml:space="preserve">- Јавна набавка број </w:t>
      </w:r>
      <w:r w:rsidR="00D14EE6">
        <w:rPr>
          <w:rFonts w:cs="Arial"/>
          <w:b/>
          <w:lang w:val="sr-Cyrl-RS"/>
        </w:rPr>
        <w:t>1589/2018 (3000/1478/2018)</w:t>
      </w:r>
      <w:r w:rsidRPr="00E47C2E">
        <w:rPr>
          <w:rFonts w:cs="Arial"/>
          <w:lang w:val="ru-RU"/>
        </w:rPr>
        <w:t xml:space="preserve"> - НЕ ОТВАРАТИ“. </w:t>
      </w:r>
      <w:r w:rsidR="00D14EE6" w:rsidRPr="00D14EE6">
        <w:rPr>
          <w:rFonts w:cs="Arial"/>
          <w:b/>
          <w:bCs/>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p>
    <w:p w14:paraId="564A9A7F" w14:textId="77777777"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0715E776" w14:textId="77777777"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14:paraId="6E5D4DDD" w14:textId="77777777"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47C2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0C8119BD" w14:textId="77777777"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4FC52447" w14:textId="77777777"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590D8F9C" w14:textId="77777777" w:rsidR="00613B13" w:rsidRPr="00E47C2E" w:rsidRDefault="00613B13" w:rsidP="00613B13">
      <w:pPr>
        <w:tabs>
          <w:tab w:val="left" w:pos="284"/>
          <w:tab w:val="left" w:pos="330"/>
        </w:tabs>
        <w:ind w:left="284"/>
        <w:rPr>
          <w:rFonts w:eastAsia="TimesNewRomanPSMT" w:cs="Arial"/>
          <w:bCs/>
        </w:rPr>
      </w:pPr>
    </w:p>
    <w:p w14:paraId="784B2903" w14:textId="77777777" w:rsidR="008D2B23" w:rsidRPr="00E47C2E" w:rsidRDefault="008D2B23" w:rsidP="007E6723">
      <w:pPr>
        <w:pStyle w:val="KDPodnaslov2"/>
        <w:numPr>
          <w:ilvl w:val="1"/>
          <w:numId w:val="17"/>
        </w:numPr>
        <w:spacing w:before="0"/>
        <w:jc w:val="both"/>
        <w:rPr>
          <w:rFonts w:cs="Arial"/>
        </w:rPr>
      </w:pPr>
      <w:bookmarkStart w:id="216" w:name="_Toc441651579"/>
      <w:bookmarkStart w:id="217" w:name="_Toc442559890"/>
      <w:r w:rsidRPr="00E47C2E">
        <w:rPr>
          <w:rFonts w:cs="Arial"/>
        </w:rPr>
        <w:t>Обавезна садржина понуде</w:t>
      </w:r>
      <w:bookmarkEnd w:id="216"/>
      <w:bookmarkEnd w:id="217"/>
    </w:p>
    <w:p w14:paraId="76715405" w14:textId="77777777"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w:t>
      </w:r>
      <w:r w:rsidR="00EE2FD3">
        <w:rPr>
          <w:rFonts w:cs="Arial"/>
          <w:lang w:val="ru-RU" w:bidi="en-US"/>
        </w:rPr>
        <w:t xml:space="preserve">онуде, чине и сви остали докази </w:t>
      </w:r>
      <w:r w:rsidRPr="00E47C2E">
        <w:rPr>
          <w:rFonts w:cs="Arial"/>
          <w:lang w:val="ru-RU" w:bidi="en-US"/>
        </w:rPr>
        <w:t>из чл. 75.</w:t>
      </w:r>
      <w:r w:rsidR="00EE2FD3">
        <w:rPr>
          <w:rFonts w:cs="Arial"/>
          <w:lang w:val="ru-RU" w:bidi="en-US"/>
        </w:rPr>
        <w:t xml:space="preserve"> </w:t>
      </w:r>
      <w:r w:rsidRPr="00EE2FD3">
        <w:rPr>
          <w:rFonts w:cs="Arial"/>
          <w:lang w:val="ru-RU" w:bidi="en-US"/>
        </w:rPr>
        <w:t>и 76.</w:t>
      </w:r>
      <w:r w:rsidR="00EE2FD3">
        <w:rPr>
          <w:rFonts w:cs="Arial"/>
          <w:color w:val="00B0F0"/>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14:paraId="74B12E70" w14:textId="77777777" w:rsidR="00EE2FD3" w:rsidRPr="00EE2FD3" w:rsidRDefault="00EE2FD3" w:rsidP="00EE2FD3">
      <w:pPr>
        <w:numPr>
          <w:ilvl w:val="0"/>
          <w:numId w:val="3"/>
        </w:numPr>
        <w:spacing w:before="0"/>
        <w:rPr>
          <w:rFonts w:cs="Arial"/>
          <w:lang w:val="ru-RU"/>
        </w:rPr>
      </w:pPr>
      <w:r w:rsidRPr="00EE2FD3">
        <w:rPr>
          <w:rFonts w:cs="Arial"/>
          <w:lang w:val="ru-RU"/>
        </w:rPr>
        <w:t xml:space="preserve">Образац понуде </w:t>
      </w:r>
    </w:p>
    <w:p w14:paraId="4C4F6ACF" w14:textId="77777777" w:rsidR="00EE2FD3" w:rsidRPr="00EE2FD3" w:rsidRDefault="00EE2FD3" w:rsidP="00EE2FD3">
      <w:pPr>
        <w:numPr>
          <w:ilvl w:val="0"/>
          <w:numId w:val="3"/>
        </w:numPr>
        <w:spacing w:before="0"/>
        <w:rPr>
          <w:rFonts w:cs="Arial"/>
          <w:lang w:val="ru-RU"/>
        </w:rPr>
      </w:pPr>
      <w:r w:rsidRPr="00EE2FD3">
        <w:rPr>
          <w:rFonts w:cs="Arial"/>
          <w:lang w:val="ru-RU"/>
        </w:rPr>
        <w:t xml:space="preserve">Структура цене </w:t>
      </w:r>
    </w:p>
    <w:p w14:paraId="1DC1653D" w14:textId="77777777" w:rsidR="00EE2FD3" w:rsidRPr="00EE2FD3" w:rsidRDefault="00EE2FD3" w:rsidP="00EE2FD3">
      <w:pPr>
        <w:numPr>
          <w:ilvl w:val="0"/>
          <w:numId w:val="3"/>
        </w:numPr>
        <w:spacing w:before="0"/>
        <w:rPr>
          <w:rFonts w:cs="Arial"/>
          <w:lang w:val="ru-RU"/>
        </w:rPr>
      </w:pPr>
      <w:r w:rsidRPr="00EE2FD3">
        <w:rPr>
          <w:rFonts w:cs="Arial"/>
          <w:lang w:val="ru-RU"/>
        </w:rPr>
        <w:t>Образац трошкова припреме понуде , ако понуђач захтева надокнаду трошкова у складу са чл.88 Закона</w:t>
      </w:r>
    </w:p>
    <w:p w14:paraId="1F558711" w14:textId="77777777" w:rsidR="00EE2FD3" w:rsidRPr="00EE2FD3" w:rsidRDefault="00EE2FD3" w:rsidP="00EE2FD3">
      <w:pPr>
        <w:numPr>
          <w:ilvl w:val="0"/>
          <w:numId w:val="3"/>
        </w:numPr>
        <w:spacing w:before="0"/>
        <w:rPr>
          <w:rFonts w:cs="Arial"/>
          <w:lang w:val="ru-RU"/>
        </w:rPr>
      </w:pPr>
      <w:r w:rsidRPr="00EE2FD3">
        <w:rPr>
          <w:rFonts w:cs="Arial"/>
          <w:lang w:val="ru-RU"/>
        </w:rPr>
        <w:t xml:space="preserve">Изјава о независној понуди </w:t>
      </w:r>
    </w:p>
    <w:p w14:paraId="2F2B499B" w14:textId="77777777" w:rsidR="00EE2FD3" w:rsidRPr="00EE2FD3" w:rsidRDefault="00EE2FD3" w:rsidP="00EE2FD3">
      <w:pPr>
        <w:numPr>
          <w:ilvl w:val="0"/>
          <w:numId w:val="3"/>
        </w:numPr>
        <w:spacing w:before="0"/>
        <w:rPr>
          <w:rFonts w:cs="Arial"/>
          <w:lang w:val="ru-RU"/>
        </w:rPr>
      </w:pPr>
      <w:r w:rsidRPr="00EE2FD3">
        <w:rPr>
          <w:rFonts w:cs="Arial"/>
          <w:lang w:val="ru-RU"/>
        </w:rPr>
        <w:t xml:space="preserve">Изјава у складу са чланом 75. став 2. Закона </w:t>
      </w:r>
    </w:p>
    <w:p w14:paraId="2AB37C27" w14:textId="77777777" w:rsidR="00EE2FD3" w:rsidRPr="00EE2FD3" w:rsidRDefault="00EE2FD3" w:rsidP="00EE2FD3">
      <w:pPr>
        <w:numPr>
          <w:ilvl w:val="0"/>
          <w:numId w:val="3"/>
        </w:numPr>
        <w:spacing w:before="0"/>
        <w:rPr>
          <w:rFonts w:cs="Arial"/>
          <w:lang w:val="ru-RU"/>
        </w:rPr>
      </w:pPr>
      <w:r w:rsidRPr="00EE2FD3">
        <w:rPr>
          <w:rFonts w:cs="Arial"/>
          <w:lang w:val="sr-Cyrl-CS"/>
        </w:rPr>
        <w:t>Овлашћење из тачке 6.2 Конкурсне документације</w:t>
      </w:r>
    </w:p>
    <w:p w14:paraId="42AEAA87" w14:textId="77777777" w:rsidR="00EE2FD3" w:rsidRPr="00EE2FD3" w:rsidRDefault="00EE2FD3" w:rsidP="00EE2FD3">
      <w:pPr>
        <w:numPr>
          <w:ilvl w:val="0"/>
          <w:numId w:val="3"/>
        </w:numPr>
        <w:spacing w:before="0"/>
        <w:rPr>
          <w:rFonts w:cs="Arial"/>
          <w:lang w:val="ru-RU"/>
        </w:rPr>
      </w:pPr>
      <w:r w:rsidRPr="00EE2FD3">
        <w:rPr>
          <w:rFonts w:cs="Arial"/>
          <w:lang w:val="ru-RU"/>
        </w:rPr>
        <w:t>Средства финансијског обезбеђења за озбиљност понуде</w:t>
      </w:r>
    </w:p>
    <w:p w14:paraId="41D0C606" w14:textId="77777777" w:rsidR="00EE2FD3" w:rsidRPr="00EE2FD3" w:rsidRDefault="00EE2FD3" w:rsidP="00EE2FD3">
      <w:pPr>
        <w:numPr>
          <w:ilvl w:val="0"/>
          <w:numId w:val="3"/>
        </w:numPr>
        <w:spacing w:before="0"/>
        <w:rPr>
          <w:rFonts w:cs="Arial"/>
          <w:lang w:val="ru-RU"/>
        </w:rPr>
      </w:pPr>
      <w:r w:rsidRPr="00EE2FD3">
        <w:rPr>
          <w:rFonts w:cs="Arial"/>
          <w:lang w:val="ru-RU"/>
        </w:rPr>
        <w:t>Обрасц</w:t>
      </w:r>
      <w:r w:rsidRPr="00EE2FD3">
        <w:rPr>
          <w:rFonts w:cs="Arial"/>
          <w:lang w:val="sr-Cyrl-CS"/>
        </w:rPr>
        <w:t>и</w:t>
      </w:r>
      <w:r w:rsidRPr="00EE2FD3">
        <w:rPr>
          <w:rFonts w:cs="Arial"/>
          <w:lang w:val="ru-RU"/>
        </w:rPr>
        <w:t>, изјаве и доказ</w:t>
      </w:r>
      <w:r w:rsidRPr="00EE2FD3">
        <w:rPr>
          <w:rFonts w:cs="Arial"/>
          <w:lang w:val="sr-Cyrl-CS"/>
        </w:rPr>
        <w:t>и</w:t>
      </w:r>
      <w:r w:rsidRPr="00EE2FD3">
        <w:rPr>
          <w:rFonts w:cs="Arial"/>
          <w:lang w:val="ru-RU"/>
        </w:rPr>
        <w:t xml:space="preserve"> одређене тачком 6.</w:t>
      </w:r>
      <w:r w:rsidRPr="00EE2FD3">
        <w:rPr>
          <w:rFonts w:cs="Arial"/>
          <w:lang w:val="sr-Cyrl-CS"/>
        </w:rPr>
        <w:t>9</w:t>
      </w:r>
      <w:r w:rsidRPr="00EE2FD3">
        <w:rPr>
          <w:rFonts w:cs="Arial"/>
          <w:lang w:val="ru-RU"/>
        </w:rPr>
        <w:t xml:space="preserve"> или 6.1</w:t>
      </w:r>
      <w:r w:rsidRPr="00EE2FD3">
        <w:rPr>
          <w:rFonts w:cs="Arial"/>
          <w:lang w:val="sr-Cyrl-CS"/>
        </w:rPr>
        <w:t>0</w:t>
      </w:r>
      <w:r w:rsidRPr="00EE2FD3">
        <w:rPr>
          <w:rFonts w:cs="Arial"/>
          <w:lang w:val="ru-RU"/>
        </w:rPr>
        <w:t xml:space="preserve"> овог упутства у случају да понуђач подноси понуду са подизвођачем или заједничку понуду подноси група понуђача</w:t>
      </w:r>
    </w:p>
    <w:p w14:paraId="0149AAE0" w14:textId="77777777" w:rsidR="00EE2FD3" w:rsidRPr="00EE2FD3" w:rsidRDefault="00EE2FD3" w:rsidP="00EE2FD3">
      <w:pPr>
        <w:numPr>
          <w:ilvl w:val="0"/>
          <w:numId w:val="3"/>
        </w:numPr>
        <w:spacing w:before="0"/>
        <w:rPr>
          <w:rFonts w:cs="Arial"/>
          <w:lang w:val="ru-RU"/>
        </w:rPr>
      </w:pPr>
      <w:r w:rsidRPr="00EE2FD3">
        <w:rPr>
          <w:rFonts w:cs="Arial"/>
          <w:lang w:val="ru-RU"/>
        </w:rPr>
        <w:t>потписан и печатом оверен „Модел уговора“ (пожељно је да буде попуњен)</w:t>
      </w:r>
    </w:p>
    <w:p w14:paraId="022D0CED" w14:textId="77777777" w:rsidR="00EE2FD3" w:rsidRDefault="00EE2FD3" w:rsidP="00EE2FD3">
      <w:pPr>
        <w:numPr>
          <w:ilvl w:val="0"/>
          <w:numId w:val="3"/>
        </w:numPr>
        <w:spacing w:before="0"/>
        <w:rPr>
          <w:lang w:val="ru-RU"/>
        </w:rPr>
      </w:pPr>
      <w:r w:rsidRPr="00EE2FD3">
        <w:rPr>
          <w:lang w:val="ru-RU"/>
        </w:rPr>
        <w:t xml:space="preserve">докази о испуњености услова </w:t>
      </w:r>
      <w:r w:rsidRPr="00EE2FD3">
        <w:rPr>
          <w:lang w:val="ru-RU" w:bidi="en-US"/>
        </w:rPr>
        <w:t>из чл. 75. и 76.</w:t>
      </w:r>
      <w:r w:rsidRPr="00EE2FD3">
        <w:rPr>
          <w:lang w:val="ru-RU"/>
        </w:rPr>
        <w:t xml:space="preserve"> Закона у складу са чланом 77. Закона и Одељком 4. конкурсне документације </w:t>
      </w:r>
    </w:p>
    <w:p w14:paraId="59640CFC" w14:textId="5FA1F88B" w:rsidR="00937AD7" w:rsidRPr="00937AD7" w:rsidRDefault="00937AD7" w:rsidP="00EE2FD3">
      <w:pPr>
        <w:numPr>
          <w:ilvl w:val="0"/>
          <w:numId w:val="3"/>
        </w:numPr>
        <w:spacing w:before="0"/>
        <w:rPr>
          <w:lang w:val="ru-RU"/>
        </w:rPr>
      </w:pPr>
      <w:r>
        <w:rPr>
          <w:rFonts w:cs="Arial"/>
          <w:lang w:val="sr-Cyrl-RS"/>
        </w:rPr>
        <w:t xml:space="preserve">доставити </w:t>
      </w:r>
      <w:r>
        <w:rPr>
          <w:rFonts w:cs="Arial"/>
          <w:lang w:val="sr-Latn-RS"/>
        </w:rPr>
        <w:t>T</w:t>
      </w:r>
      <w:r w:rsidRPr="00937AD7">
        <w:rPr>
          <w:rFonts w:cs="Arial"/>
          <w:lang w:val="sr-Cyrl-RS"/>
        </w:rPr>
        <w:t>ипске атесте за опрему која ће се уградити</w:t>
      </w:r>
      <w:r w:rsidRPr="00937AD7">
        <w:rPr>
          <w:rFonts w:cs="Arial"/>
          <w:lang w:val="ru-RU"/>
        </w:rPr>
        <w:t xml:space="preserve"> </w:t>
      </w:r>
    </w:p>
    <w:p w14:paraId="63C8CE33" w14:textId="06482BCD" w:rsidR="00937AD7" w:rsidRPr="00937AD7" w:rsidRDefault="00937AD7" w:rsidP="00EE2FD3">
      <w:pPr>
        <w:numPr>
          <w:ilvl w:val="0"/>
          <w:numId w:val="3"/>
        </w:numPr>
        <w:spacing w:before="0"/>
        <w:rPr>
          <w:lang w:val="ru-RU"/>
        </w:rPr>
      </w:pPr>
      <w:r w:rsidRPr="00E06EEE">
        <w:rPr>
          <w:rFonts w:eastAsia="Calibri" w:cs="Arial"/>
          <w:lang w:val="sr-Cyrl-RS"/>
        </w:rPr>
        <w:t>доставити диманику извршења услуге и план контроле квалитета, којих ће се Понуђач стриктно придржавати</w:t>
      </w:r>
    </w:p>
    <w:p w14:paraId="0C2B6CAF" w14:textId="6E52F5B6" w:rsidR="00EE2FD3" w:rsidRPr="00EE2FD3" w:rsidRDefault="00EE2FD3" w:rsidP="00EE2FD3">
      <w:pPr>
        <w:numPr>
          <w:ilvl w:val="0"/>
          <w:numId w:val="3"/>
        </w:numPr>
        <w:spacing w:before="0"/>
        <w:rPr>
          <w:lang w:val="ru-RU"/>
        </w:rPr>
      </w:pPr>
      <w:r w:rsidRPr="00EE2FD3">
        <w:rPr>
          <w:lang w:val="ru-RU"/>
        </w:rPr>
        <w:t>Овлашћење за потписника (ако не потписује заступник)</w:t>
      </w:r>
    </w:p>
    <w:p w14:paraId="78F5336D" w14:textId="77777777" w:rsidR="00EE2FD3" w:rsidRPr="00EE2FD3" w:rsidRDefault="00EE2FD3" w:rsidP="00EE2FD3">
      <w:pPr>
        <w:numPr>
          <w:ilvl w:val="0"/>
          <w:numId w:val="3"/>
        </w:numPr>
        <w:spacing w:before="0"/>
        <w:rPr>
          <w:lang w:val="ru-RU"/>
        </w:rPr>
      </w:pPr>
      <w:r w:rsidRPr="00EE2FD3">
        <w:rPr>
          <w:lang w:val="ru-RU"/>
        </w:rPr>
        <w:t xml:space="preserve">Споразум о заједничком </w:t>
      </w:r>
      <w:r w:rsidRPr="00EE2FD3">
        <w:rPr>
          <w:lang w:val="sr-Cyrl-RS"/>
        </w:rPr>
        <w:t>извршењу</w:t>
      </w:r>
      <w:r w:rsidRPr="00EE2FD3">
        <w:rPr>
          <w:lang w:val="ru-RU"/>
        </w:rPr>
        <w:t xml:space="preserve"> (уколико понуду подноси група понуђача)</w:t>
      </w:r>
    </w:p>
    <w:p w14:paraId="71C2C77B" w14:textId="77777777" w:rsidR="00EE070C" w:rsidRPr="00E47C2E" w:rsidRDefault="00EE070C" w:rsidP="00EE070C">
      <w:pPr>
        <w:pStyle w:val="KDNabrajanje"/>
        <w:numPr>
          <w:ilvl w:val="0"/>
          <w:numId w:val="0"/>
        </w:numPr>
        <w:spacing w:before="0"/>
        <w:ind w:left="270"/>
        <w:rPr>
          <w:rFonts w:cs="Arial"/>
          <w:color w:val="00B0F0"/>
        </w:rPr>
      </w:pPr>
    </w:p>
    <w:p w14:paraId="586BAB0D" w14:textId="77777777"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358DE4D2" w14:textId="77777777"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1F9010A0" w14:textId="77777777" w:rsidR="008D2B23" w:rsidRPr="00E47C2E" w:rsidRDefault="008D2B23" w:rsidP="008D2B23">
      <w:pPr>
        <w:pStyle w:val="KDParagraf"/>
        <w:spacing w:before="0"/>
        <w:rPr>
          <w:rFonts w:eastAsia="TimesNewRomanPS-BoldMT" w:cs="Arial"/>
          <w:bCs/>
          <w:color w:val="000000"/>
          <w:lang w:val="ru-RU"/>
        </w:rPr>
      </w:pPr>
    </w:p>
    <w:p w14:paraId="74DA96C6" w14:textId="77777777" w:rsidR="008D2B23" w:rsidRPr="00E47C2E" w:rsidRDefault="003C4E60" w:rsidP="007E6723">
      <w:pPr>
        <w:pStyle w:val="KDPodnaslov2"/>
        <w:numPr>
          <w:ilvl w:val="1"/>
          <w:numId w:val="17"/>
        </w:numPr>
        <w:spacing w:before="0"/>
        <w:jc w:val="both"/>
        <w:rPr>
          <w:rFonts w:cs="Arial"/>
        </w:rPr>
      </w:pPr>
      <w:bookmarkStart w:id="218" w:name="_Toc441651580"/>
      <w:bookmarkStart w:id="219" w:name="_Toc442559891"/>
      <w:r w:rsidRPr="00E47C2E">
        <w:rPr>
          <w:rFonts w:cs="Arial"/>
        </w:rPr>
        <w:t>Подношење и</w:t>
      </w:r>
      <w:r w:rsidR="008D2B23" w:rsidRPr="00E47C2E">
        <w:rPr>
          <w:rFonts w:cs="Arial"/>
        </w:rPr>
        <w:t xml:space="preserve"> отварање понуда</w:t>
      </w:r>
      <w:bookmarkEnd w:id="218"/>
      <w:bookmarkEnd w:id="219"/>
    </w:p>
    <w:p w14:paraId="00D7232B" w14:textId="77777777"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14:paraId="586CD833" w14:textId="77777777"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62AF037A" w14:textId="77777777" w:rsidR="00CB105B" w:rsidRDefault="00FC355A" w:rsidP="008D2B23">
      <w:pPr>
        <w:pStyle w:val="KDParagraf"/>
        <w:spacing w:before="0"/>
        <w:rPr>
          <w:rFonts w:cs="Arial"/>
          <w:bCs/>
          <w:lang w:val="sr-Cyrl-RS"/>
        </w:rPr>
      </w:pPr>
      <w:r w:rsidRPr="00E47C2E">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CB105B" w:rsidRPr="00E54B0D">
        <w:rPr>
          <w:rFonts w:cs="Arial"/>
          <w:lang w:val="sr-Cyrl-RS"/>
        </w:rPr>
        <w:t>Богољуба Урошевића Црног 44, 11500 Обреновац</w:t>
      </w:r>
      <w:r w:rsidR="00CB105B" w:rsidRPr="00312DBE">
        <w:rPr>
          <w:rFonts w:cs="Arial"/>
          <w:lang w:val="ru-RU"/>
        </w:rPr>
        <w:t xml:space="preserve">, </w:t>
      </w:r>
      <w:r w:rsidR="00CB105B" w:rsidRPr="00312DBE">
        <w:rPr>
          <w:rFonts w:cs="Arial"/>
          <w:bCs/>
          <w:lang w:val="ru-RU"/>
        </w:rPr>
        <w:t xml:space="preserve">у просторијама </w:t>
      </w:r>
      <w:r w:rsidR="00CB105B" w:rsidRPr="00E54B0D">
        <w:rPr>
          <w:rFonts w:cs="Arial"/>
          <w:bCs/>
          <w:lang w:val="sr-Cyrl-RS"/>
        </w:rPr>
        <w:t>ПКА</w:t>
      </w:r>
      <w:r w:rsidR="00CB105B">
        <w:rPr>
          <w:rFonts w:cs="Arial"/>
          <w:bCs/>
          <w:lang w:val="sr-Cyrl-RS"/>
        </w:rPr>
        <w:t>.</w:t>
      </w:r>
    </w:p>
    <w:p w14:paraId="6F255AA6" w14:textId="77777777"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071391C3" w14:textId="77777777"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14:paraId="14CB9845" w14:textId="77777777"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14:paraId="619D4BE8" w14:textId="77777777"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6A75F000" w14:textId="77777777" w:rsidR="008D2B23" w:rsidRPr="00E47C2E" w:rsidRDefault="008D2B23" w:rsidP="008D2B23">
      <w:pPr>
        <w:pStyle w:val="KDParagraf"/>
        <w:spacing w:before="0"/>
        <w:rPr>
          <w:rFonts w:cs="Arial"/>
        </w:rPr>
      </w:pPr>
    </w:p>
    <w:p w14:paraId="49851F58" w14:textId="77777777" w:rsidR="008D2B23" w:rsidRPr="00E47C2E" w:rsidRDefault="008D2B23" w:rsidP="007E6723">
      <w:pPr>
        <w:pStyle w:val="KDPodnaslov2"/>
        <w:numPr>
          <w:ilvl w:val="1"/>
          <w:numId w:val="17"/>
        </w:numPr>
        <w:spacing w:before="0"/>
        <w:jc w:val="both"/>
        <w:rPr>
          <w:rFonts w:cs="Arial"/>
        </w:rPr>
      </w:pPr>
      <w:bookmarkStart w:id="220" w:name="_Toc441651581"/>
      <w:bookmarkStart w:id="221" w:name="_Toc442559892"/>
      <w:r w:rsidRPr="00E47C2E">
        <w:rPr>
          <w:rFonts w:cs="Arial"/>
        </w:rPr>
        <w:t>Начин подношења понуде</w:t>
      </w:r>
      <w:bookmarkEnd w:id="220"/>
      <w:bookmarkEnd w:id="221"/>
    </w:p>
    <w:p w14:paraId="131049AA" w14:textId="77777777"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14:paraId="72E6B84D" w14:textId="77777777"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14:paraId="18394EFF" w14:textId="77777777"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69984B33" w14:textId="77777777"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1289D712" w14:textId="77777777"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4D0C8476" w14:textId="77777777" w:rsidR="008D2B23" w:rsidRPr="00E47C2E" w:rsidRDefault="008D2B23" w:rsidP="008D2B23">
      <w:pPr>
        <w:pStyle w:val="KDParagraf"/>
        <w:spacing w:before="0"/>
        <w:rPr>
          <w:rFonts w:cs="Arial"/>
        </w:rPr>
      </w:pPr>
    </w:p>
    <w:p w14:paraId="7442822C" w14:textId="77777777" w:rsidR="008D2B23" w:rsidRPr="00E47C2E" w:rsidRDefault="008D2B23" w:rsidP="007E6723">
      <w:pPr>
        <w:pStyle w:val="KDPodnaslov2"/>
        <w:numPr>
          <w:ilvl w:val="1"/>
          <w:numId w:val="17"/>
        </w:numPr>
        <w:spacing w:before="0"/>
        <w:jc w:val="both"/>
        <w:rPr>
          <w:rFonts w:cs="Arial"/>
        </w:rPr>
      </w:pPr>
      <w:bookmarkStart w:id="222" w:name="_Toc441651582"/>
      <w:bookmarkStart w:id="223" w:name="_Toc442559893"/>
      <w:r w:rsidRPr="00E47C2E">
        <w:rPr>
          <w:rFonts w:cs="Arial"/>
        </w:rPr>
        <w:t>Измена, допуна и опозив понуде</w:t>
      </w:r>
      <w:bookmarkEnd w:id="222"/>
      <w:bookmarkEnd w:id="223"/>
    </w:p>
    <w:p w14:paraId="3688D3FC" w14:textId="77777777"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CB105B" w:rsidRPr="00D14EE6">
        <w:rPr>
          <w:rFonts w:cs="Arial"/>
          <w:lang w:val="ru-RU"/>
        </w:rPr>
        <w:t>„Набавка и уградња потребне опреме за  ФГД (постројење које се користи за уклањање SO2 из димних гасова) и за потребе Угушћеног транспорта“</w:t>
      </w:r>
      <w:r w:rsidR="00CB105B">
        <w:rPr>
          <w:rFonts w:cs="Arial"/>
          <w:lang w:val="ru-RU"/>
        </w:rPr>
        <w:t xml:space="preserve"> - Јавна набавка број 1589/2018 (3000/1478/2018)</w:t>
      </w:r>
      <w:r w:rsidRPr="00E47C2E">
        <w:rPr>
          <w:rFonts w:cs="Arial"/>
          <w:lang w:val="ru-RU"/>
        </w:rPr>
        <w:t xml:space="preserve"> – НЕ ОТВАРАТИ“.</w:t>
      </w:r>
    </w:p>
    <w:p w14:paraId="3A394A15" w14:textId="77777777"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42DBD1CF" w14:textId="77777777"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CB105B" w:rsidRPr="00D14EE6">
        <w:rPr>
          <w:rFonts w:cs="Arial"/>
          <w:lang w:val="ru-RU"/>
        </w:rPr>
        <w:t>„Набавка и уградња потребне опреме за  ФГД (постројење које се користи за уклањање SO2 из димних гасова) и за потребе Угушћеног транспорта“</w:t>
      </w:r>
      <w:r w:rsidRPr="00E47C2E">
        <w:rPr>
          <w:rFonts w:cs="Arial"/>
        </w:rPr>
        <w:t xml:space="preserve"> - Јавна набавка број </w:t>
      </w:r>
      <w:r w:rsidR="00CB105B">
        <w:rPr>
          <w:rFonts w:cs="Arial"/>
          <w:lang w:val="sr-Cyrl-RS"/>
        </w:rPr>
        <w:t>1589/2018 (3000/1478/2018)</w:t>
      </w:r>
      <w:r w:rsidRPr="00E47C2E">
        <w:rPr>
          <w:rFonts w:cs="Arial"/>
        </w:rPr>
        <w:t xml:space="preserve"> – НЕ ОТВАРАТИ“.</w:t>
      </w:r>
    </w:p>
    <w:p w14:paraId="060CC54C" w14:textId="77777777"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32F9B8F2" w14:textId="77777777" w:rsidR="008D2B23" w:rsidRPr="00CB105B" w:rsidRDefault="008D2B23" w:rsidP="008D2B23">
      <w:pPr>
        <w:pStyle w:val="KDKomentar"/>
        <w:spacing w:before="0"/>
        <w:rPr>
          <w:rFonts w:cs="Arial"/>
          <w:i w:val="0"/>
          <w:color w:val="auto"/>
          <w:sz w:val="22"/>
          <w:szCs w:val="22"/>
          <w:lang w:val="sr-Cyrl-RS"/>
        </w:rPr>
      </w:pPr>
      <w:r w:rsidRPr="00CB105B">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CB105B" w:rsidRPr="00CB105B">
        <w:rPr>
          <w:rFonts w:cs="Arial"/>
          <w:i w:val="0"/>
          <w:color w:val="auto"/>
          <w:sz w:val="22"/>
          <w:szCs w:val="22"/>
          <w:lang w:val="sr-Cyrl-RS"/>
        </w:rPr>
        <w:t>.</w:t>
      </w:r>
    </w:p>
    <w:p w14:paraId="3138E891" w14:textId="77777777" w:rsidR="00EA6178" w:rsidRPr="00E47C2E" w:rsidRDefault="00EA6178" w:rsidP="008D2B23">
      <w:pPr>
        <w:pStyle w:val="KDKomentar"/>
        <w:spacing w:before="0"/>
        <w:rPr>
          <w:rFonts w:cs="Arial"/>
          <w:i w:val="0"/>
          <w:sz w:val="22"/>
          <w:szCs w:val="22"/>
        </w:rPr>
      </w:pPr>
    </w:p>
    <w:p w14:paraId="6F3ED58B" w14:textId="77777777" w:rsidR="00CB105B" w:rsidRPr="00CB105B" w:rsidRDefault="008D2B23" w:rsidP="007E6723">
      <w:pPr>
        <w:pStyle w:val="KDPodnaslov2"/>
        <w:numPr>
          <w:ilvl w:val="1"/>
          <w:numId w:val="17"/>
        </w:numPr>
        <w:spacing w:before="0"/>
        <w:jc w:val="both"/>
        <w:rPr>
          <w:rFonts w:cs="Arial"/>
        </w:rPr>
      </w:pPr>
      <w:bookmarkStart w:id="224" w:name="_Toc441651583"/>
      <w:bookmarkStart w:id="225" w:name="_Toc442559894"/>
      <w:r w:rsidRPr="00E47C2E">
        <w:rPr>
          <w:rFonts w:cs="Arial"/>
          <w:lang w:val="ru-RU"/>
        </w:rPr>
        <w:lastRenderedPageBreak/>
        <w:t>П</w:t>
      </w:r>
      <w:r w:rsidRPr="00E47C2E">
        <w:rPr>
          <w:rFonts w:cs="Arial"/>
        </w:rPr>
        <w:t>артије</w:t>
      </w:r>
      <w:bookmarkEnd w:id="224"/>
      <w:bookmarkEnd w:id="225"/>
    </w:p>
    <w:p w14:paraId="589331A7" w14:textId="77777777" w:rsidR="0066644E" w:rsidRPr="00CB105B" w:rsidRDefault="0066644E" w:rsidP="00CB105B">
      <w:pPr>
        <w:pStyle w:val="KDPodnaslov2"/>
        <w:spacing w:before="0"/>
        <w:jc w:val="both"/>
        <w:rPr>
          <w:rFonts w:cs="Arial"/>
          <w:b w:val="0"/>
        </w:rPr>
      </w:pPr>
      <w:r w:rsidRPr="00CB105B">
        <w:rPr>
          <w:rFonts w:cs="Arial"/>
          <w:b w:val="0"/>
        </w:rPr>
        <w:t>Набавка није обликована по партијама.</w:t>
      </w:r>
    </w:p>
    <w:p w14:paraId="21E4ACC3" w14:textId="77777777" w:rsidR="008D2B23" w:rsidRPr="00E47C2E" w:rsidRDefault="008D2B23" w:rsidP="008D2B23">
      <w:pPr>
        <w:spacing w:before="0"/>
        <w:rPr>
          <w:rFonts w:cs="Arial"/>
          <w:color w:val="00B0F0"/>
        </w:rPr>
      </w:pPr>
    </w:p>
    <w:p w14:paraId="5CC46731" w14:textId="77777777" w:rsidR="008D2B23" w:rsidRPr="00E47C2E" w:rsidRDefault="008D2B23" w:rsidP="007E6723">
      <w:pPr>
        <w:pStyle w:val="KDPodnaslov2"/>
        <w:numPr>
          <w:ilvl w:val="1"/>
          <w:numId w:val="17"/>
        </w:numPr>
        <w:spacing w:before="0"/>
        <w:jc w:val="both"/>
        <w:rPr>
          <w:rFonts w:cs="Arial"/>
        </w:rPr>
      </w:pPr>
      <w:bookmarkStart w:id="226" w:name="_Toc441651584"/>
      <w:bookmarkStart w:id="227" w:name="_Toc442559895"/>
      <w:r w:rsidRPr="00E47C2E">
        <w:rPr>
          <w:rFonts w:cs="Arial"/>
        </w:rPr>
        <w:t>Понуда са варијантама</w:t>
      </w:r>
      <w:bookmarkEnd w:id="226"/>
      <w:bookmarkEnd w:id="227"/>
    </w:p>
    <w:p w14:paraId="75B79F09" w14:textId="77777777"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14:paraId="205D0D1D" w14:textId="77777777" w:rsidR="008D2B23" w:rsidRPr="00E47C2E" w:rsidRDefault="008D2B23" w:rsidP="008D2B23">
      <w:pPr>
        <w:tabs>
          <w:tab w:val="num" w:pos="993"/>
        </w:tabs>
        <w:spacing w:before="0"/>
        <w:rPr>
          <w:rFonts w:cs="Arial"/>
          <w:lang w:val="ru-RU"/>
        </w:rPr>
      </w:pPr>
    </w:p>
    <w:p w14:paraId="2CCCDA4B" w14:textId="77777777" w:rsidR="008D2B23" w:rsidRPr="00E47C2E" w:rsidRDefault="008D2B23" w:rsidP="007E6723">
      <w:pPr>
        <w:pStyle w:val="KDPodnaslov2"/>
        <w:numPr>
          <w:ilvl w:val="1"/>
          <w:numId w:val="17"/>
        </w:numPr>
        <w:spacing w:before="0"/>
        <w:jc w:val="both"/>
        <w:rPr>
          <w:rFonts w:cs="Arial"/>
        </w:rPr>
      </w:pPr>
      <w:bookmarkStart w:id="228" w:name="_Toc441651585"/>
      <w:bookmarkStart w:id="229" w:name="_Toc442559896"/>
      <w:r w:rsidRPr="00E47C2E">
        <w:rPr>
          <w:rFonts w:cs="Arial"/>
        </w:rPr>
        <w:t>Подношење понуде са подизвођачима</w:t>
      </w:r>
      <w:bookmarkEnd w:id="228"/>
      <w:bookmarkEnd w:id="229"/>
    </w:p>
    <w:p w14:paraId="49DF3108" w14:textId="77777777"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1268EC2E" w14:textId="77777777"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14:paraId="5E39663E" w14:textId="77777777"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5B1447F1" w14:textId="77777777"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3418C636" w14:textId="77777777" w:rsidR="0066644E" w:rsidRPr="00E47C2E"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CB105B">
        <w:rPr>
          <w:rFonts w:cs="Arial"/>
        </w:rPr>
        <w:t xml:space="preserve"> доказује испуњеност тих услова</w:t>
      </w:r>
      <w:r w:rsidRPr="00E47C2E">
        <w:rPr>
          <w:rFonts w:cs="Arial"/>
          <w:color w:val="00B0F0"/>
        </w:rPr>
        <w:t xml:space="preserve">. </w:t>
      </w:r>
      <w:r w:rsidRPr="00CB105B">
        <w:rPr>
          <w:rFonts w:cs="Arial"/>
        </w:rPr>
        <w:t>Доказ из члана 75.став 1.тачка 5) доставља се за део набавке који ће се вршити преко подизвођача.</w:t>
      </w:r>
    </w:p>
    <w:p w14:paraId="3578E168" w14:textId="77777777"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14:paraId="796C19CF" w14:textId="77777777"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14:paraId="432721E5" w14:textId="77777777"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14:paraId="4F4C263B" w14:textId="77777777"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37638FAF" w14:textId="77777777" w:rsidR="0066644E" w:rsidRPr="00CB105B" w:rsidRDefault="0066644E" w:rsidP="0066644E">
      <w:pPr>
        <w:pStyle w:val="KDParagraf"/>
        <w:spacing w:before="0"/>
        <w:rPr>
          <w:rFonts w:cs="Arial"/>
          <w:lang w:bidi="en-US"/>
        </w:rPr>
      </w:pPr>
      <w:r w:rsidRPr="00CB105B">
        <w:rPr>
          <w:rFonts w:cs="Arial"/>
        </w:rPr>
        <w:t>Наручилац</w:t>
      </w:r>
      <w:r w:rsidRPr="00CB105B">
        <w:rPr>
          <w:rFonts w:cs="Arial"/>
          <w:lang w:bidi="en-US"/>
        </w:rPr>
        <w:t xml:space="preserve"> у овом поступку не предвиђа примену одредби става 9.и 10. члана 80. Закона.</w:t>
      </w:r>
    </w:p>
    <w:p w14:paraId="018BF5C9" w14:textId="77777777" w:rsidR="008D2B23" w:rsidRPr="00E47C2E" w:rsidRDefault="008D2B23" w:rsidP="008D2B23">
      <w:pPr>
        <w:pStyle w:val="KDParagraf"/>
        <w:spacing w:before="0"/>
        <w:rPr>
          <w:rFonts w:cs="Arial"/>
          <w:color w:val="00B0F0"/>
          <w:lang w:bidi="en-US"/>
        </w:rPr>
      </w:pPr>
    </w:p>
    <w:p w14:paraId="7160BEE3" w14:textId="77777777" w:rsidR="008D2B23" w:rsidRPr="00E47C2E" w:rsidRDefault="008D2B23" w:rsidP="007E6723">
      <w:pPr>
        <w:pStyle w:val="KDPodnaslov2"/>
        <w:numPr>
          <w:ilvl w:val="1"/>
          <w:numId w:val="17"/>
        </w:numPr>
        <w:spacing w:before="0"/>
        <w:jc w:val="both"/>
        <w:rPr>
          <w:rFonts w:cs="Arial"/>
        </w:rPr>
      </w:pPr>
      <w:bookmarkStart w:id="230" w:name="_Toc441651586"/>
      <w:bookmarkStart w:id="231" w:name="_Toc442559897"/>
      <w:r w:rsidRPr="00E47C2E">
        <w:rPr>
          <w:rFonts w:cs="Arial"/>
        </w:rPr>
        <w:t>Подношење заједничке понуде</w:t>
      </w:r>
      <w:bookmarkEnd w:id="230"/>
      <w:bookmarkEnd w:id="231"/>
    </w:p>
    <w:p w14:paraId="27880460" w14:textId="77777777"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14:paraId="281CAA46" w14:textId="77777777" w:rsidR="008D2B23" w:rsidRPr="00E47C2E" w:rsidRDefault="008D2B23" w:rsidP="00F6600E">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14:paraId="6EBCF946" w14:textId="77777777" w:rsidR="008D2B23" w:rsidRPr="00E47C2E" w:rsidRDefault="008D2B23" w:rsidP="00F6600E">
      <w:pPr>
        <w:pStyle w:val="KDNabrajanje"/>
        <w:spacing w:before="0"/>
        <w:rPr>
          <w:rFonts w:cs="Arial"/>
        </w:rPr>
      </w:pPr>
      <w:r w:rsidRPr="00E47C2E">
        <w:rPr>
          <w:rFonts w:cs="Arial"/>
        </w:rPr>
        <w:t>опис послова сваког од понуђача из групе понуђача у извршењу уговора.</w:t>
      </w:r>
    </w:p>
    <w:p w14:paraId="62B3D4F5" w14:textId="77777777" w:rsidR="0066644E" w:rsidRPr="00CB105B" w:rsidRDefault="0066644E" w:rsidP="00F6600E">
      <w:pPr>
        <w:pStyle w:val="KDNabrajanje"/>
        <w:spacing w:before="0"/>
      </w:pPr>
      <w:bookmarkStart w:id="232" w:name="_Toc441651587"/>
      <w:bookmarkStart w:id="233" w:name="_Toc442559898"/>
      <w:r w:rsidRPr="00CB105B">
        <w:lastRenderedPageBreak/>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w:t>
      </w:r>
      <w:r w:rsidR="00CB105B" w:rsidRPr="00CB105B">
        <w:t xml:space="preserve"> доказује испуњеност тих услова</w:t>
      </w:r>
      <w:r w:rsidRPr="00CB105B">
        <w:t>. Услове у вези са капацитетима, у складу са чланом 76.</w:t>
      </w:r>
      <w:r w:rsidR="00F6600E">
        <w:rPr>
          <w:lang w:val="sr-Cyrl-RS"/>
        </w:rPr>
        <w:t xml:space="preserve"> </w:t>
      </w:r>
      <w:r w:rsidRPr="00CB105B">
        <w:t>Закона, понуђачи из групе испуњавају заједно, на основу достављених доказа дефин</w:t>
      </w:r>
      <w:r w:rsidR="00CB105B" w:rsidRPr="00CB105B">
        <w:t>исаних</w:t>
      </w:r>
      <w:r w:rsidR="00CB105B" w:rsidRPr="00CB105B">
        <w:rPr>
          <w:lang w:val="sr-Cyrl-RS"/>
        </w:rPr>
        <w:t xml:space="preserve"> </w:t>
      </w:r>
      <w:r w:rsidR="00CB105B" w:rsidRPr="00CB105B">
        <w:t>конкурсном документацијом</w:t>
      </w:r>
      <w:r w:rsidR="00CB105B" w:rsidRPr="00CB105B">
        <w:rPr>
          <w:lang w:val="sr-Cyrl-RS"/>
        </w:rPr>
        <w:t>.</w:t>
      </w:r>
    </w:p>
    <w:p w14:paraId="27FDB5D0" w14:textId="77777777" w:rsidR="0066644E" w:rsidRPr="00E47C2E" w:rsidRDefault="0066644E" w:rsidP="00F6600E">
      <w:pPr>
        <w:pStyle w:val="KDNabrajanje"/>
        <w:spacing w:before="0"/>
      </w:pPr>
      <w:r w:rsidRPr="00E47C2E">
        <w:t>Услов из члана 75.став 1.тачка 5.</w:t>
      </w:r>
      <w:r w:rsidR="00073B00">
        <w:rPr>
          <w:lang w:val="sr-Cyrl-RS"/>
        </w:rPr>
        <w:t xml:space="preserve"> </w:t>
      </w:r>
      <w:r w:rsidRPr="00E47C2E">
        <w:t>Закона , обавезан је да испуни понуђач из групе понуђача којем је поверено извршење дела набавке за које је неопходна испуњеност тог услова.</w:t>
      </w:r>
    </w:p>
    <w:p w14:paraId="4B34BB3D" w14:textId="77777777" w:rsidR="0066644E" w:rsidRPr="00CB105B" w:rsidRDefault="0066644E" w:rsidP="00F6600E">
      <w:pPr>
        <w:pStyle w:val="KDNabrajanje"/>
        <w:spacing w:before="0"/>
        <w:rPr>
          <w:lang w:bidi="en-US"/>
        </w:rPr>
      </w:pPr>
      <w:r w:rsidRPr="00CB105B">
        <w:rPr>
          <w:lang w:bidi="en-US"/>
        </w:rPr>
        <w:t xml:space="preserve">У случају заједничке понуде групе понуђача </w:t>
      </w:r>
      <w:r w:rsidRPr="00CB105B">
        <w:rPr>
          <w:lang w:val="sr-Cyrl-CS" w:bidi="en-US"/>
        </w:rPr>
        <w:t xml:space="preserve">обрасце под пуном материјалном и кривичном одговорношћу </w:t>
      </w:r>
      <w:r w:rsidRPr="00CB105B">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14:paraId="40FFE25C" w14:textId="77777777" w:rsidR="0066644E" w:rsidRPr="00CB105B" w:rsidRDefault="0066644E" w:rsidP="00F6600E">
      <w:pPr>
        <w:pStyle w:val="KDNabrajanje"/>
        <w:spacing w:before="0"/>
        <w:rPr>
          <w:lang w:bidi="en-US"/>
        </w:rPr>
      </w:pPr>
      <w:r w:rsidRPr="00CB105B">
        <w:rPr>
          <w:lang w:bidi="en-US"/>
        </w:rPr>
        <w:t>Понуђачи из групе понуђача одговорају неограничено солидарно према наручиоцу.</w:t>
      </w:r>
    </w:p>
    <w:p w14:paraId="339BBD0A" w14:textId="77777777" w:rsidR="0066644E" w:rsidRPr="00E47C2E" w:rsidRDefault="0066644E" w:rsidP="0066644E">
      <w:pPr>
        <w:pStyle w:val="KDNabrajanje"/>
        <w:numPr>
          <w:ilvl w:val="0"/>
          <w:numId w:val="0"/>
        </w:numPr>
        <w:ind w:left="568"/>
        <w:rPr>
          <w:lang w:bidi="en-US"/>
        </w:rPr>
      </w:pPr>
    </w:p>
    <w:p w14:paraId="78AFE566" w14:textId="09BBD84F" w:rsidR="008D2B23" w:rsidRPr="00E47C2E" w:rsidRDefault="008D2B23" w:rsidP="007E6723">
      <w:pPr>
        <w:pStyle w:val="KDPodnaslov2"/>
        <w:numPr>
          <w:ilvl w:val="1"/>
          <w:numId w:val="17"/>
        </w:numPr>
        <w:spacing w:before="0"/>
        <w:jc w:val="both"/>
        <w:rPr>
          <w:rFonts w:cs="Arial"/>
        </w:rPr>
      </w:pPr>
      <w:r w:rsidRPr="00E47C2E">
        <w:rPr>
          <w:rFonts w:cs="Arial"/>
        </w:rPr>
        <w:t>Понуђена цена</w:t>
      </w:r>
      <w:bookmarkEnd w:id="232"/>
      <w:bookmarkEnd w:id="233"/>
    </w:p>
    <w:p w14:paraId="0F005FD0" w14:textId="77777777" w:rsidR="008D2B23" w:rsidRPr="00E47C2E" w:rsidRDefault="008D2B23" w:rsidP="008D2B23">
      <w:pPr>
        <w:pStyle w:val="KDParagraf"/>
        <w:spacing w:before="0"/>
        <w:rPr>
          <w:rFonts w:cs="Arial"/>
          <w:color w:val="00B0F0"/>
        </w:rPr>
      </w:pPr>
      <w:r w:rsidRPr="00E47C2E">
        <w:rPr>
          <w:rFonts w:cs="Arial"/>
        </w:rPr>
        <w:t>Цена се исказује у</w:t>
      </w:r>
      <w:r w:rsidRPr="00E47C2E">
        <w:rPr>
          <w:rFonts w:cs="Arial"/>
          <w:color w:val="00B0F0"/>
        </w:rPr>
        <w:t xml:space="preserve"> </w:t>
      </w:r>
      <w:r w:rsidRPr="00073B00">
        <w:rPr>
          <w:rFonts w:cs="Arial"/>
        </w:rPr>
        <w:t>динарима</w:t>
      </w:r>
      <w:r w:rsidR="00250031" w:rsidRPr="00073B00">
        <w:rPr>
          <w:rFonts w:cs="Arial"/>
        </w:rPr>
        <w:t>/ЕУР</w:t>
      </w:r>
      <w:r w:rsidRPr="00073B00">
        <w:rPr>
          <w:rFonts w:cs="Arial"/>
        </w:rPr>
        <w:t>, без пореза на додату вредност.</w:t>
      </w:r>
    </w:p>
    <w:p w14:paraId="1C685574" w14:textId="77777777"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14:paraId="69A30107" w14:textId="77777777"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2D6B6B18" w14:textId="77777777"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14:paraId="0CF853BC" w14:textId="77777777" w:rsidR="002E2F11" w:rsidRPr="00073B00" w:rsidRDefault="002E2F11" w:rsidP="002E2F11">
      <w:pPr>
        <w:pStyle w:val="KDParagraf"/>
        <w:spacing w:before="0"/>
        <w:rPr>
          <w:rFonts w:cs="Arial"/>
        </w:rPr>
      </w:pPr>
      <w:r w:rsidRPr="00073B00">
        <w:rPr>
          <w:rFonts w:cs="Arial"/>
        </w:rPr>
        <w:t>Упоређивање понуда које су изражене у динарима са понудама изражени</w:t>
      </w:r>
      <w:r w:rsidR="0069089B" w:rsidRPr="00073B00">
        <w:rPr>
          <w:rFonts w:cs="Arial"/>
        </w:rPr>
        <w:t xml:space="preserve">м у страној валути, извршиће се </w:t>
      </w:r>
      <w:r w:rsidRPr="00073B00">
        <w:rPr>
          <w:rFonts w:cs="Arial"/>
        </w:rPr>
        <w:t>прерачуном у динаре према средњем курсу Народне банке Србије на дан када је започето отварање понуда.</w:t>
      </w:r>
    </w:p>
    <w:p w14:paraId="2DB108DF" w14:textId="77777777" w:rsidR="002E2F11" w:rsidRPr="00073B00" w:rsidRDefault="002E2F11" w:rsidP="002E2F11">
      <w:pPr>
        <w:pStyle w:val="KDParagraf"/>
        <w:spacing w:before="0"/>
        <w:rPr>
          <w:rFonts w:cs="Arial"/>
        </w:rPr>
      </w:pPr>
      <w:r w:rsidRPr="00073B00">
        <w:rPr>
          <w:rFonts w:cs="Arial"/>
        </w:rPr>
        <w:t xml:space="preserve">Понуђена цена укључује све трошкове </w:t>
      </w:r>
      <w:r w:rsidR="006F517A" w:rsidRPr="00073B00">
        <w:rPr>
          <w:rFonts w:cs="Arial"/>
        </w:rPr>
        <w:t>везане за реализацију предметне услуге.</w:t>
      </w:r>
    </w:p>
    <w:p w14:paraId="7BAE27FA" w14:textId="77777777" w:rsidR="009977EB" w:rsidRPr="00073B00" w:rsidRDefault="009977EB" w:rsidP="009977EB">
      <w:pPr>
        <w:pStyle w:val="KDParagraf"/>
        <w:spacing w:before="0"/>
        <w:rPr>
          <w:rFonts w:eastAsia="Calibri" w:cs="Arial"/>
        </w:rPr>
      </w:pPr>
      <w:r w:rsidRPr="00073B00">
        <w:rPr>
          <w:rFonts w:eastAsia="Calibri" w:cs="Arial"/>
        </w:rPr>
        <w:t>Ако понуђена цена укључује увозну царину и друге дажбине, понуђач је дужан да тај део одвојено искаже у динарима.</w:t>
      </w:r>
    </w:p>
    <w:p w14:paraId="6340A146" w14:textId="77777777"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14:paraId="4177D338" w14:textId="77777777" w:rsidR="0066644E" w:rsidRPr="00E47C2E" w:rsidRDefault="0066644E" w:rsidP="002E2F11">
      <w:pPr>
        <w:pStyle w:val="KDParagraf"/>
        <w:spacing w:before="0"/>
        <w:rPr>
          <w:rFonts w:cs="Arial"/>
        </w:rPr>
      </w:pPr>
    </w:p>
    <w:p w14:paraId="2CEEEE8D" w14:textId="77777777" w:rsidR="0056571E" w:rsidRPr="00E47C2E" w:rsidRDefault="002E2F11" w:rsidP="007E6723">
      <w:pPr>
        <w:pStyle w:val="KDPodnaslov2"/>
        <w:numPr>
          <w:ilvl w:val="1"/>
          <w:numId w:val="17"/>
        </w:numPr>
        <w:spacing w:before="0"/>
        <w:jc w:val="both"/>
        <w:rPr>
          <w:rFonts w:cs="Arial"/>
        </w:rPr>
      </w:pPr>
      <w:r w:rsidRPr="00E47C2E">
        <w:rPr>
          <w:rFonts w:cs="Arial"/>
        </w:rPr>
        <w:t>Корекција цене</w:t>
      </w:r>
    </w:p>
    <w:p w14:paraId="65425D94" w14:textId="77777777" w:rsidR="00073B00" w:rsidRPr="00457B42" w:rsidRDefault="00073B00" w:rsidP="00073B00">
      <w:pPr>
        <w:pStyle w:val="KDParagraf"/>
        <w:spacing w:before="0"/>
        <w:rPr>
          <w:rFonts w:eastAsia="Calibri" w:cs="Arial"/>
          <w:lang w:val="sr-Cyrl-RS"/>
        </w:rPr>
      </w:pPr>
      <w:r w:rsidRPr="00457B42">
        <w:rPr>
          <w:rFonts w:eastAsia="Calibri" w:cs="Arial"/>
        </w:rPr>
        <w:t>Цена је фиксна за цео уговорени период и не подлеже никаквој промени</w:t>
      </w:r>
      <w:r w:rsidRPr="00457B42">
        <w:rPr>
          <w:rFonts w:eastAsia="Calibri" w:cs="Arial"/>
          <w:lang w:val="sr-Cyrl-RS"/>
        </w:rPr>
        <w:t>.</w:t>
      </w:r>
    </w:p>
    <w:p w14:paraId="3E0CE61C" w14:textId="77777777" w:rsidR="001227A3" w:rsidRPr="00E47C2E" w:rsidRDefault="001227A3" w:rsidP="0054056C">
      <w:pPr>
        <w:pStyle w:val="KDParagraf"/>
        <w:spacing w:before="0"/>
        <w:rPr>
          <w:rFonts w:eastAsia="Calibri" w:cs="Arial"/>
          <w:color w:val="00B0F0"/>
        </w:rPr>
      </w:pPr>
    </w:p>
    <w:p w14:paraId="0FE496DE" w14:textId="77777777" w:rsidR="006E6F46" w:rsidRPr="00E47C2E" w:rsidRDefault="006E6F46" w:rsidP="007E6723">
      <w:pPr>
        <w:pStyle w:val="KDPodnaslov2"/>
        <w:numPr>
          <w:ilvl w:val="1"/>
          <w:numId w:val="17"/>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14:paraId="4F7C7C31" w14:textId="77777777" w:rsidR="00A52C06" w:rsidRPr="00184A83" w:rsidRDefault="00A52C06" w:rsidP="00A52C06">
      <w:pPr>
        <w:pStyle w:val="ListParagraph"/>
        <w:autoSpaceDE w:val="0"/>
        <w:autoSpaceDN w:val="0"/>
        <w:adjustRightInd w:val="0"/>
        <w:spacing w:before="0" w:after="0" w:line="240" w:lineRule="auto"/>
        <w:ind w:left="0"/>
        <w:contextualSpacing w:val="0"/>
        <w:rPr>
          <w:rFonts w:ascii="Arial" w:hAnsi="Arial" w:cs="Arial"/>
          <w:lang w:val="sr-Cyrl-RS"/>
        </w:rPr>
      </w:pPr>
      <w:r w:rsidRPr="00184A83">
        <w:rPr>
          <w:rFonts w:ascii="Arial" w:hAnsi="Arial" w:cs="Arial"/>
        </w:rPr>
        <w:t xml:space="preserve">Изабрани понуђач је обавезан да услугу изврши у року који не може бити дужи од </w:t>
      </w:r>
      <w:r w:rsidRPr="00184A83">
        <w:rPr>
          <w:rFonts w:ascii="Arial" w:hAnsi="Arial" w:cs="Arial"/>
          <w:lang w:val="sr-Cyrl-RS"/>
        </w:rPr>
        <w:t>120 дана</w:t>
      </w:r>
      <w:r w:rsidRPr="00184A83">
        <w:rPr>
          <w:rFonts w:ascii="Arial" w:hAnsi="Arial" w:cs="Arial"/>
        </w:rPr>
        <w:t xml:space="preserve"> од дана </w:t>
      </w:r>
      <w:r w:rsidRPr="00184A83">
        <w:rPr>
          <w:rFonts w:ascii="Arial" w:hAnsi="Arial" w:cs="Arial"/>
          <w:lang w:val="sr-Cyrl-RS"/>
        </w:rPr>
        <w:t xml:space="preserve">увођења у посао, </w:t>
      </w:r>
      <w:r w:rsidR="00C84214">
        <w:rPr>
          <w:rFonts w:ascii="Arial" w:hAnsi="Arial" w:cs="Arial"/>
          <w:lang w:val="sr-Cyrl-RS"/>
        </w:rPr>
        <w:t xml:space="preserve">стим што се Изабрани понуђач обавезује да у првих 30 дана од увођења у посао достави Пројекат за извођење радова, </w:t>
      </w:r>
      <w:r w:rsidR="004D72EB">
        <w:rPr>
          <w:rFonts w:ascii="Arial" w:hAnsi="Arial" w:cs="Arial"/>
          <w:lang w:val="sr-Cyrl-RS"/>
        </w:rPr>
        <w:t xml:space="preserve">а </w:t>
      </w:r>
      <w:r w:rsidRPr="00184A83">
        <w:rPr>
          <w:rFonts w:ascii="Arial" w:hAnsi="Arial" w:cs="Arial"/>
          <w:lang w:val="sr-Cyrl-RS"/>
        </w:rPr>
        <w:t>све у складу са усаглашеном динамиком извршења услуге и плана контроле квалитета.</w:t>
      </w:r>
    </w:p>
    <w:p w14:paraId="75B550D2" w14:textId="55EDE787" w:rsidR="00A52C06" w:rsidRPr="00184A83" w:rsidRDefault="008B60C9" w:rsidP="00A52C06">
      <w:pPr>
        <w:autoSpaceDE w:val="0"/>
        <w:autoSpaceDN w:val="0"/>
        <w:adjustRightInd w:val="0"/>
        <w:spacing w:before="0"/>
        <w:rPr>
          <w:rFonts w:eastAsia="Calibri" w:cs="Arial"/>
          <w:lang w:val="sr-Cyrl-RS"/>
        </w:rPr>
      </w:pPr>
      <w:r>
        <w:rPr>
          <w:rFonts w:eastAsia="Calibri" w:cs="Arial"/>
          <w:lang w:val="sr-Cyrl-RS"/>
        </w:rPr>
        <w:t xml:space="preserve">Изабрани понуђач биће уведен у посао у року од месец дана од потисивања уговора. </w:t>
      </w:r>
      <w:r w:rsidR="00A52C06" w:rsidRPr="00184A83">
        <w:rPr>
          <w:rFonts w:eastAsia="Calibri" w:cs="Arial"/>
          <w:lang w:val="sr-Latn-RS"/>
        </w:rPr>
        <w:t xml:space="preserve">Нaручилaц сe oбaвeзуje дa писaним путeм oбaвeстити </w:t>
      </w:r>
      <w:r w:rsidR="00A52C06" w:rsidRPr="00184A83">
        <w:rPr>
          <w:rFonts w:eastAsia="Calibri" w:cs="Arial"/>
          <w:lang w:val="sr-Cyrl-RS"/>
        </w:rPr>
        <w:t>Изабраног понуђача</w:t>
      </w:r>
      <w:r w:rsidR="00A52C06" w:rsidRPr="00184A83">
        <w:rPr>
          <w:rFonts w:eastAsia="Calibri" w:cs="Arial"/>
          <w:lang w:val="sr-Latn-RS"/>
        </w:rPr>
        <w:t xml:space="preserve"> 7 дaнa прe пoчeкa </w:t>
      </w:r>
      <w:r w:rsidR="00A52C06" w:rsidRPr="00184A83">
        <w:rPr>
          <w:rFonts w:eastAsia="Calibri" w:cs="Arial"/>
          <w:lang w:val="sr-Cyrl-RS"/>
        </w:rPr>
        <w:t>извршења услуга</w:t>
      </w:r>
      <w:r w:rsidR="00A52C06" w:rsidRPr="00184A83">
        <w:rPr>
          <w:rFonts w:eastAsia="Calibri" w:cs="Arial"/>
          <w:lang w:val="sr-Latn-RS"/>
        </w:rPr>
        <w:t>.</w:t>
      </w:r>
    </w:p>
    <w:p w14:paraId="47EA6D24" w14:textId="77777777"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14:paraId="0769EACE" w14:textId="77777777" w:rsidR="00A52C06" w:rsidRPr="00CB5E3B" w:rsidRDefault="006E6F46" w:rsidP="007E6723">
      <w:pPr>
        <w:pStyle w:val="KDPodnaslov2"/>
        <w:numPr>
          <w:ilvl w:val="1"/>
          <w:numId w:val="17"/>
        </w:numPr>
        <w:spacing w:before="0"/>
        <w:jc w:val="both"/>
        <w:rPr>
          <w:rFonts w:cs="Arial"/>
        </w:rPr>
      </w:pPr>
      <w:r w:rsidRPr="00CB5E3B">
        <w:rPr>
          <w:rFonts w:cs="Arial"/>
        </w:rPr>
        <w:t>Га</w:t>
      </w:r>
      <w:r w:rsidR="006F517A" w:rsidRPr="00CB5E3B">
        <w:rPr>
          <w:rFonts w:cs="Arial"/>
        </w:rPr>
        <w:t xml:space="preserve">рантни рок </w:t>
      </w:r>
    </w:p>
    <w:p w14:paraId="05618375" w14:textId="77777777" w:rsidR="00041FE3" w:rsidRPr="00CB5E3B" w:rsidRDefault="00041FE3" w:rsidP="00041FE3">
      <w:pPr>
        <w:spacing w:before="0"/>
        <w:rPr>
          <w:rFonts w:cs="Arial"/>
          <w:lang w:eastAsia="zh-CN"/>
        </w:rPr>
      </w:pPr>
      <w:r w:rsidRPr="00CB5E3B">
        <w:rPr>
          <w:rFonts w:cs="Arial"/>
          <w:lang w:eastAsia="zh-CN"/>
        </w:rPr>
        <w:t>Гарантни рок не може бити краћ</w:t>
      </w:r>
      <w:r w:rsidR="00FB5E83" w:rsidRPr="00CB5E3B">
        <w:rPr>
          <w:rFonts w:cs="Arial"/>
          <w:lang w:eastAsia="zh-CN"/>
        </w:rPr>
        <w:t xml:space="preserve">и од </w:t>
      </w:r>
      <w:r w:rsidR="00CB5E3B" w:rsidRPr="00CB5E3B">
        <w:rPr>
          <w:rFonts w:cs="Arial"/>
          <w:lang w:val="sr-Cyrl-RS" w:eastAsia="zh-CN"/>
        </w:rPr>
        <w:t>24</w:t>
      </w:r>
      <w:r w:rsidR="00FB5E83" w:rsidRPr="00CB5E3B">
        <w:rPr>
          <w:rFonts w:cs="Arial"/>
          <w:lang w:eastAsia="zh-CN"/>
        </w:rPr>
        <w:t xml:space="preserve"> (словима:</w:t>
      </w:r>
      <w:r w:rsidR="00CB5E3B" w:rsidRPr="00CB5E3B">
        <w:rPr>
          <w:rFonts w:cs="Arial"/>
          <w:lang w:val="sr-Cyrl-RS" w:eastAsia="zh-CN"/>
        </w:rPr>
        <w:t xml:space="preserve"> двадесетчетири</w:t>
      </w:r>
      <w:r w:rsidR="00FB5E83" w:rsidRPr="00CB5E3B">
        <w:rPr>
          <w:rFonts w:cs="Arial"/>
          <w:lang w:eastAsia="zh-CN"/>
        </w:rPr>
        <w:t xml:space="preserve">) месеца, </w:t>
      </w:r>
      <w:r w:rsidRPr="00CB5E3B">
        <w:rPr>
          <w:rFonts w:cs="Arial"/>
          <w:lang w:eastAsia="zh-CN"/>
        </w:rPr>
        <w:t>од дана сачињавања, потписивања и верификовања Записника о квалитативном пријему услуга (без примедби)</w:t>
      </w:r>
      <w:r w:rsidR="004A499B" w:rsidRPr="00CB5E3B">
        <w:rPr>
          <w:rFonts w:cs="Arial"/>
          <w:lang w:eastAsia="zh-CN"/>
        </w:rPr>
        <w:t>.</w:t>
      </w:r>
    </w:p>
    <w:p w14:paraId="65BDFE49" w14:textId="5E7D720A" w:rsidR="00041FE3" w:rsidRPr="00940FB2" w:rsidRDefault="00041FE3" w:rsidP="00041FE3">
      <w:pPr>
        <w:spacing w:before="0"/>
        <w:rPr>
          <w:rFonts w:cs="Arial"/>
          <w:lang w:val="sr-Cyrl-RS" w:eastAsia="zh-CN"/>
        </w:rPr>
      </w:pPr>
      <w:r w:rsidRPr="00940FB2">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sidR="00940FB2" w:rsidRPr="00940FB2">
        <w:rPr>
          <w:rFonts w:cs="Arial"/>
          <w:lang w:val="sr-Cyrl-RS" w:eastAsia="zh-CN"/>
        </w:rPr>
        <w:t>Наручилац</w:t>
      </w:r>
      <w:r w:rsidRPr="00940FB2">
        <w:rPr>
          <w:rFonts w:cs="Arial"/>
          <w:lang w:eastAsia="zh-CN"/>
        </w:rPr>
        <w:t xml:space="preserve"> ће рекламацију о недостацима доставити </w:t>
      </w:r>
      <w:r w:rsidR="00940FB2" w:rsidRPr="00940FB2">
        <w:rPr>
          <w:rFonts w:cs="Arial"/>
          <w:lang w:val="sr-Cyrl-RS" w:eastAsia="zh-CN"/>
        </w:rPr>
        <w:t xml:space="preserve">Изабраном </w:t>
      </w:r>
      <w:r w:rsidR="00940FB2" w:rsidRPr="00940FB2">
        <w:rPr>
          <w:rFonts w:cs="Arial"/>
          <w:lang w:val="sr-Cyrl-RS" w:eastAsia="zh-CN"/>
        </w:rPr>
        <w:lastRenderedPageBreak/>
        <w:t>понуђачу</w:t>
      </w:r>
      <w:r w:rsidRPr="00940FB2">
        <w:rPr>
          <w:rFonts w:cs="Arial"/>
          <w:lang w:eastAsia="zh-CN"/>
        </w:rPr>
        <w:t xml:space="preserve"> одмах а најкасније у року од </w:t>
      </w:r>
      <w:r w:rsidR="00A91ECE" w:rsidRPr="00940FB2">
        <w:rPr>
          <w:rFonts w:cs="Arial"/>
          <w:lang w:val="sr-Cyrl-RS" w:eastAsia="zh-CN"/>
        </w:rPr>
        <w:t>5</w:t>
      </w:r>
      <w:r w:rsidRPr="00940FB2">
        <w:rPr>
          <w:rFonts w:cs="Arial"/>
          <w:lang w:eastAsia="zh-CN"/>
        </w:rPr>
        <w:t xml:space="preserve"> (словима:</w:t>
      </w:r>
      <w:r w:rsidR="00CB5E3B" w:rsidRPr="00940FB2">
        <w:rPr>
          <w:rFonts w:cs="Arial"/>
          <w:lang w:val="sr-Cyrl-RS" w:eastAsia="zh-CN"/>
        </w:rPr>
        <w:t xml:space="preserve"> </w:t>
      </w:r>
      <w:r w:rsidR="00A91ECE" w:rsidRPr="00940FB2">
        <w:rPr>
          <w:rFonts w:cs="Arial"/>
          <w:lang w:val="sr-Cyrl-RS" w:eastAsia="zh-CN"/>
        </w:rPr>
        <w:t>пет</w:t>
      </w:r>
      <w:r w:rsidRPr="00940FB2">
        <w:rPr>
          <w:rFonts w:cs="Arial"/>
          <w:lang w:eastAsia="zh-CN"/>
        </w:rPr>
        <w:t xml:space="preserve">) дана по утврђивању недостатка. </w:t>
      </w:r>
    </w:p>
    <w:p w14:paraId="44D1238A" w14:textId="43D50714" w:rsidR="00041FE3" w:rsidRPr="00940FB2" w:rsidRDefault="00940FB2" w:rsidP="00041FE3">
      <w:pPr>
        <w:spacing w:before="0"/>
        <w:rPr>
          <w:rFonts w:cs="Arial"/>
          <w:lang w:eastAsia="zh-CN"/>
        </w:rPr>
      </w:pPr>
      <w:r w:rsidRPr="00940FB2">
        <w:rPr>
          <w:rFonts w:cs="Arial"/>
          <w:lang w:val="sr-Cyrl-RS" w:eastAsia="zh-CN"/>
        </w:rPr>
        <w:t>Изабрани понуђач</w:t>
      </w:r>
      <w:r w:rsidR="00041FE3" w:rsidRPr="00940FB2">
        <w:rPr>
          <w:rFonts w:cs="Arial"/>
          <w:lang w:eastAsia="zh-CN"/>
        </w:rPr>
        <w:t xml:space="preserve"> се обавезује да најкасније у року од </w:t>
      </w:r>
      <w:r w:rsidR="00A91ECE" w:rsidRPr="00940FB2">
        <w:rPr>
          <w:rFonts w:cs="Arial"/>
          <w:lang w:val="sr-Cyrl-RS" w:eastAsia="zh-CN"/>
        </w:rPr>
        <w:t>7</w:t>
      </w:r>
      <w:r w:rsidR="00041FE3" w:rsidRPr="00940FB2">
        <w:rPr>
          <w:rFonts w:cs="Arial"/>
          <w:lang w:eastAsia="zh-CN"/>
        </w:rPr>
        <w:t xml:space="preserve"> (словима:</w:t>
      </w:r>
      <w:r w:rsidR="00A91ECE" w:rsidRPr="00940FB2">
        <w:rPr>
          <w:rFonts w:cs="Arial"/>
          <w:lang w:val="sr-Cyrl-RS" w:eastAsia="zh-CN"/>
        </w:rPr>
        <w:t xml:space="preserve"> седам</w:t>
      </w:r>
      <w:r w:rsidR="00041FE3" w:rsidRPr="00940FB2">
        <w:rPr>
          <w:rFonts w:cs="Arial"/>
          <w:lang w:eastAsia="zh-CN"/>
        </w:rPr>
        <w:t>) дана од дана пријема рекламације отклони утврђене недостатке о свом трошку.</w:t>
      </w:r>
    </w:p>
    <w:p w14:paraId="264D49FD" w14:textId="77777777" w:rsidR="006E6F46" w:rsidRDefault="006E6F46" w:rsidP="006E6F46">
      <w:pPr>
        <w:spacing w:before="0"/>
        <w:rPr>
          <w:rFonts w:cs="Arial"/>
          <w:color w:val="00B0F0"/>
          <w:lang w:val="sr-Cyrl-RS" w:eastAsia="zh-CN"/>
        </w:rPr>
      </w:pPr>
    </w:p>
    <w:p w14:paraId="7E1C351D" w14:textId="77777777" w:rsidR="00CB5E3B" w:rsidRPr="00CB5E3B" w:rsidRDefault="00CB5E3B" w:rsidP="006E6F46">
      <w:pPr>
        <w:spacing w:before="0"/>
        <w:rPr>
          <w:rFonts w:cs="Arial"/>
          <w:color w:val="00B0F0"/>
          <w:lang w:val="sr-Cyrl-RS" w:eastAsia="zh-CN"/>
        </w:rPr>
      </w:pPr>
    </w:p>
    <w:p w14:paraId="1B2EA14F" w14:textId="77777777" w:rsidR="008D2B23" w:rsidRPr="00E47C2E" w:rsidRDefault="008D2B23" w:rsidP="007E6723">
      <w:pPr>
        <w:pStyle w:val="KDPodnaslov2"/>
        <w:numPr>
          <w:ilvl w:val="1"/>
          <w:numId w:val="17"/>
        </w:numPr>
        <w:spacing w:before="0"/>
        <w:jc w:val="both"/>
        <w:rPr>
          <w:rFonts w:cs="Arial"/>
        </w:rPr>
      </w:pPr>
      <w:bookmarkStart w:id="234" w:name="_Toc441651588"/>
      <w:bookmarkStart w:id="235" w:name="_Toc442559899"/>
      <w:r w:rsidRPr="00E47C2E">
        <w:rPr>
          <w:rFonts w:cs="Arial"/>
        </w:rPr>
        <w:t>Начин и услови плаћања</w:t>
      </w:r>
      <w:bookmarkEnd w:id="234"/>
      <w:bookmarkEnd w:id="235"/>
    </w:p>
    <w:p w14:paraId="66EF0C45" w14:textId="3A825B9D" w:rsidR="00CB5E3B" w:rsidRPr="00E47C2E" w:rsidRDefault="00940FB2" w:rsidP="00CB5E3B">
      <w:pPr>
        <w:pStyle w:val="KDParagraf"/>
        <w:spacing w:before="0"/>
        <w:rPr>
          <w:rFonts w:eastAsia="Calibri" w:cs="Arial"/>
        </w:rPr>
      </w:pPr>
      <w:r>
        <w:rPr>
          <w:rFonts w:eastAsia="Calibri" w:cs="Arial"/>
          <w:lang w:val="sr-Cyrl-RS"/>
        </w:rPr>
        <w:t>Наручилац</w:t>
      </w:r>
      <w:r w:rsidR="00CB5E3B" w:rsidRPr="00E47C2E">
        <w:rPr>
          <w:rFonts w:eastAsia="Calibri" w:cs="Arial"/>
        </w:rPr>
        <w:t xml:space="preserve"> се обавезује да </w:t>
      </w:r>
      <w:r>
        <w:rPr>
          <w:rFonts w:eastAsia="Calibri" w:cs="Arial"/>
          <w:lang w:val="sr-Cyrl-RS"/>
        </w:rPr>
        <w:t>Изабраном понуђачу</w:t>
      </w:r>
      <w:r w:rsidR="00CB5E3B" w:rsidRPr="00E47C2E">
        <w:rPr>
          <w:rFonts w:eastAsia="Calibri" w:cs="Arial"/>
        </w:rPr>
        <w:t xml:space="preserve"> плати извршену </w:t>
      </w:r>
      <w:r w:rsidR="00CB5E3B" w:rsidRPr="0049010C">
        <w:rPr>
          <w:rFonts w:eastAsia="Calibri" w:cs="Arial"/>
        </w:rPr>
        <w:t>Услугу динарском</w:t>
      </w:r>
      <w:r w:rsidR="00CB5E3B" w:rsidRPr="00E47C2E">
        <w:rPr>
          <w:rFonts w:eastAsia="Calibri" w:cs="Arial"/>
        </w:rPr>
        <w:t xml:space="preserve"> дознаком , на следећи начин:</w:t>
      </w:r>
    </w:p>
    <w:p w14:paraId="7BB69239" w14:textId="77777777" w:rsidR="00B82774" w:rsidRPr="00B82774" w:rsidRDefault="00B82774" w:rsidP="007E6723">
      <w:pPr>
        <w:pStyle w:val="KDParagraf"/>
        <w:numPr>
          <w:ilvl w:val="0"/>
          <w:numId w:val="35"/>
        </w:numPr>
        <w:spacing w:before="0"/>
        <w:ind w:left="284"/>
        <w:rPr>
          <w:rFonts w:eastAsia="Calibri" w:cs="Arial"/>
          <w:lang w:val="sr-Cyrl-RS"/>
        </w:rPr>
      </w:pPr>
      <w:r w:rsidRPr="00B82774">
        <w:rPr>
          <w:rFonts w:eastAsia="Calibri" w:cs="Arial"/>
          <w:lang w:val="sr-Cyrl-RS"/>
        </w:rPr>
        <w:t xml:space="preserve">авансно највише </w:t>
      </w:r>
      <w:r w:rsidR="004D72EB">
        <w:rPr>
          <w:rFonts w:eastAsia="Calibri" w:cs="Arial"/>
          <w:lang w:val="sr-Cyrl-RS"/>
        </w:rPr>
        <w:t>2</w:t>
      </w:r>
      <w:r w:rsidRPr="00B82774">
        <w:rPr>
          <w:rFonts w:eastAsia="Calibri" w:cs="Arial"/>
          <w:lang w:val="sr-Cyrl-RS"/>
        </w:rPr>
        <w:t>0% од укупно уговорене цене, након обостраног потписивања Уговора, достављања банкарске гаранције за повраћај авансног плаћања, банкарске гаранције за добро извршење посла</w:t>
      </w:r>
      <w:r>
        <w:rPr>
          <w:rFonts w:eastAsia="Calibri" w:cs="Arial"/>
          <w:lang w:val="sr-Cyrl-RS"/>
        </w:rPr>
        <w:t>.</w:t>
      </w:r>
    </w:p>
    <w:p w14:paraId="261488C6" w14:textId="77777777" w:rsidR="00CB5E3B" w:rsidRPr="00F566A5" w:rsidRDefault="00B82774" w:rsidP="007E6723">
      <w:pPr>
        <w:pStyle w:val="KDParagraf"/>
        <w:numPr>
          <w:ilvl w:val="0"/>
          <w:numId w:val="35"/>
        </w:numPr>
        <w:spacing w:before="0"/>
        <w:ind w:left="284"/>
        <w:rPr>
          <w:rFonts w:eastAsia="Calibri" w:cs="Arial"/>
        </w:rPr>
      </w:pPr>
      <w:r>
        <w:rPr>
          <w:rFonts w:eastAsia="Calibri" w:cs="Arial"/>
          <w:lang w:val="sr-Cyrl-RS"/>
        </w:rPr>
        <w:t>остатак п</w:t>
      </w:r>
      <w:r w:rsidR="00CB5E3B" w:rsidRPr="00A13074">
        <w:rPr>
          <w:rFonts w:eastAsia="Calibri" w:cs="Arial"/>
          <w:lang w:val="sr-Cyrl-RS"/>
        </w:rPr>
        <w:t xml:space="preserve">лаћање ће се вршити сукцесивно по позицијама </w:t>
      </w:r>
      <w:r w:rsidR="00CB5E3B">
        <w:rPr>
          <w:rFonts w:eastAsia="Calibri" w:cs="Arial"/>
          <w:lang w:val="sr-Cyrl-RS"/>
        </w:rPr>
        <w:t>н</w:t>
      </w:r>
      <w:r w:rsidR="00CB5E3B" w:rsidRPr="00A13074">
        <w:rPr>
          <w:rFonts w:eastAsia="Calibri" w:cs="Arial"/>
          <w:lang w:val="sr-Cyrl-RS"/>
        </w:rPr>
        <w:t xml:space="preserve">аведених у </w:t>
      </w:r>
      <w:r w:rsidR="00CB5E3B">
        <w:rPr>
          <w:rFonts w:eastAsia="Calibri" w:cs="Arial"/>
          <w:lang w:val="sr-Cyrl-RS"/>
        </w:rPr>
        <w:t>Обрасцу структуре цене на основу јединичних цена</w:t>
      </w:r>
      <w:r w:rsidR="00CB5E3B" w:rsidRPr="00A13074">
        <w:rPr>
          <w:rFonts w:eastAsia="Calibri" w:cs="Arial"/>
        </w:rPr>
        <w:t xml:space="preserve"> са припадајућим порезом на додату вредност, </w:t>
      </w:r>
      <w:r w:rsidRPr="0053795E">
        <w:rPr>
          <w:rFonts w:cs="Arial"/>
          <w:lang w:val="sr-Cyrl-RS"/>
        </w:rPr>
        <w:t>уз сразмерно правдање аванса</w:t>
      </w:r>
      <w:r w:rsidRPr="00A13074">
        <w:rPr>
          <w:rFonts w:eastAsia="Calibri" w:cs="Arial"/>
        </w:rPr>
        <w:t xml:space="preserve"> </w:t>
      </w:r>
      <w:r w:rsidR="00CB5E3B" w:rsidRPr="00A13074">
        <w:rPr>
          <w:rFonts w:eastAsia="Calibri" w:cs="Arial"/>
        </w:rPr>
        <w:t xml:space="preserve">у року до 45 (словима: четрдесет пет) дана од дана пријема одговарајућег рачуна издатог на основу </w:t>
      </w:r>
      <w:r w:rsidR="00CB5E3B" w:rsidRPr="00A13074">
        <w:rPr>
          <w:rFonts w:eastAsia="Calibri" w:cs="Arial"/>
          <w:lang w:val="sr-Cyrl-RS"/>
        </w:rPr>
        <w:t>Записника о извршеној услузи</w:t>
      </w:r>
      <w:r w:rsidR="00CB5E3B" w:rsidRPr="00A13074">
        <w:rPr>
          <w:rFonts w:eastAsia="Calibri" w:cs="Arial"/>
        </w:rPr>
        <w:t>, потписаног од стране овлашћених  представника Уговорних страна.</w:t>
      </w:r>
      <w:r w:rsidR="00CB5E3B">
        <w:rPr>
          <w:rFonts w:eastAsia="Calibri" w:cs="Arial"/>
          <w:lang w:val="sr-Cyrl-RS"/>
        </w:rPr>
        <w:t xml:space="preserve"> Приликом испостављања последњег рачуна Изабрани понуђач је дужан да уз рачун достави Записник о квантитативном и квалитативном пријему извршених услуга и банкарску гаранцију</w:t>
      </w:r>
      <w:r w:rsidR="00CB5E3B" w:rsidRPr="00F566A5">
        <w:rPr>
          <w:rFonts w:eastAsia="Calibri" w:cs="Arial"/>
          <w:bCs/>
          <w:iCs/>
        </w:rPr>
        <w:t xml:space="preserve"> за  отклањање грешака у гарантном року</w:t>
      </w:r>
      <w:r w:rsidR="00CB5E3B">
        <w:rPr>
          <w:rFonts w:eastAsia="Calibri" w:cs="Arial"/>
          <w:bCs/>
          <w:iCs/>
          <w:lang w:val="sr-Cyrl-RS"/>
        </w:rPr>
        <w:t>.</w:t>
      </w:r>
    </w:p>
    <w:p w14:paraId="7CCFD557" w14:textId="77777777" w:rsidR="00CB5E3B" w:rsidRPr="00A13074" w:rsidRDefault="00CB5E3B" w:rsidP="00CB5E3B">
      <w:pPr>
        <w:pStyle w:val="KDParagraf"/>
        <w:spacing w:before="0"/>
        <w:ind w:left="-76"/>
        <w:rPr>
          <w:rFonts w:eastAsia="Calibri" w:cs="Arial"/>
        </w:rPr>
      </w:pPr>
      <w:r>
        <w:rPr>
          <w:rFonts w:eastAsia="Calibri" w:cs="Arial"/>
          <w:lang w:val="sr-Cyrl-RS"/>
        </w:rPr>
        <w:t xml:space="preserve"> Обрачун се врши на основу јединичних цена наведених у обрасцу Структуре цене.</w:t>
      </w:r>
    </w:p>
    <w:p w14:paraId="4C385A66" w14:textId="77777777" w:rsidR="00CB5E3B" w:rsidRPr="00A13074" w:rsidRDefault="00CB5E3B" w:rsidP="00CB5E3B">
      <w:pPr>
        <w:pStyle w:val="KDParagraf"/>
        <w:spacing w:before="0"/>
        <w:rPr>
          <w:rFonts w:eastAsia="Calibri" w:cs="Arial"/>
        </w:rPr>
      </w:pPr>
      <w:r>
        <w:rPr>
          <w:rFonts w:eastAsia="Calibri" w:cs="Arial"/>
          <w:lang w:val="sr-Cyrl-RS"/>
        </w:rPr>
        <w:t>Изабрани понуђач</w:t>
      </w:r>
      <w:r w:rsidRPr="00A13074">
        <w:rPr>
          <w:rFonts w:eastAsia="Calibri" w:cs="Arial"/>
        </w:rPr>
        <w:t xml:space="preserve"> је  сагласан  да </w:t>
      </w:r>
      <w:r>
        <w:rPr>
          <w:rFonts w:eastAsia="Calibri" w:cs="Arial"/>
          <w:lang w:val="sr-Cyrl-RS"/>
        </w:rPr>
        <w:t>Наручиоцу</w:t>
      </w:r>
      <w:r w:rsidRPr="00A13074">
        <w:rPr>
          <w:rFonts w:eastAsia="Calibri" w:cs="Arial"/>
        </w:rPr>
        <w:t xml:space="preserve">  обустави  и плати порез на добит по одбитку на уговорену  цену услуге ( која предстваља бруто вредност за обрачун пореза на добит по одбитку).</w:t>
      </w:r>
      <w:r w:rsidRPr="00A13074">
        <w:t xml:space="preserve"> </w:t>
      </w:r>
    </w:p>
    <w:p w14:paraId="28F0D532" w14:textId="77777777" w:rsidR="00CB5E3B" w:rsidRPr="00CB5E3B" w:rsidRDefault="00CB5E3B" w:rsidP="00CB5E3B">
      <w:pPr>
        <w:autoSpaceDE w:val="0"/>
        <w:autoSpaceDN w:val="0"/>
        <w:adjustRightInd w:val="0"/>
        <w:spacing w:before="0"/>
        <w:ind w:right="-426"/>
        <w:rPr>
          <w:rFonts w:eastAsia="Calibri" w:cs="Arial"/>
          <w:lang w:val="sr-Cyrl-RS"/>
        </w:rPr>
      </w:pPr>
      <w:r w:rsidRPr="000A3185">
        <w:rPr>
          <w:rFonts w:eastAsia="Calibri" w:cs="Arial"/>
          <w:lang w:val="sr-Cyrl-RS"/>
        </w:rPr>
        <w:t xml:space="preserve">За домађе понуђаче који су исказали цену у ЕУР, фактурисање уговорене цене извршиће се у динарској противвредности на дан </w:t>
      </w:r>
      <w:r>
        <w:rPr>
          <w:rFonts w:eastAsia="Calibri" w:cs="Arial"/>
          <w:lang w:val="sr-Cyrl-RS"/>
        </w:rPr>
        <w:t>када је започето отварање понуда</w:t>
      </w:r>
      <w:r w:rsidRPr="000A3185">
        <w:rPr>
          <w:rFonts w:eastAsia="Calibri" w:cs="Arial"/>
          <w:lang w:val="sr-Cyrl-RS"/>
        </w:rPr>
        <w:t xml:space="preserve"> према средњем курсу динара у односу на евро (према подацима Народне банке Србије)</w:t>
      </w:r>
    </w:p>
    <w:p w14:paraId="3A2FA659" w14:textId="77777777" w:rsidR="00CB5E3B" w:rsidRDefault="00CB5E3B" w:rsidP="00CB5E3B">
      <w:pPr>
        <w:tabs>
          <w:tab w:val="left" w:pos="567"/>
        </w:tabs>
        <w:spacing w:before="0"/>
        <w:rPr>
          <w:rFonts w:eastAsia="Calibri" w:cs="Arial"/>
          <w:b/>
          <w:lang w:val="sr-Cyrl-RS"/>
        </w:rPr>
      </w:pPr>
    </w:p>
    <w:p w14:paraId="510D6D3D" w14:textId="77777777" w:rsidR="00CB5E3B" w:rsidRPr="00A13074" w:rsidRDefault="00F71826" w:rsidP="00CB5E3B">
      <w:pPr>
        <w:tabs>
          <w:tab w:val="left" w:pos="567"/>
        </w:tabs>
        <w:spacing w:before="0"/>
        <w:rPr>
          <w:rFonts w:eastAsia="Calibri" w:cs="Arial"/>
          <w:b/>
        </w:rPr>
      </w:pPr>
      <w:r>
        <w:rPr>
          <w:rFonts w:eastAsia="Calibri" w:cs="Arial"/>
          <w:b/>
          <w:lang w:val="sr-Cyrl-RS"/>
        </w:rPr>
        <w:t>Предрачун и р</w:t>
      </w:r>
      <w:r w:rsidR="00CB5E3B" w:rsidRPr="00A13074">
        <w:rPr>
          <w:rFonts w:eastAsia="Calibri" w:cs="Arial"/>
          <w:b/>
        </w:rPr>
        <w:t>ачун мора</w:t>
      </w:r>
      <w:r>
        <w:rPr>
          <w:rFonts w:eastAsia="Calibri" w:cs="Arial"/>
          <w:b/>
          <w:lang w:val="sr-Cyrl-RS"/>
        </w:rPr>
        <w:t>ју</w:t>
      </w:r>
      <w:r w:rsidR="00CB5E3B" w:rsidRPr="00A13074">
        <w:rPr>
          <w:rFonts w:eastAsia="Calibri" w:cs="Arial"/>
          <w:b/>
        </w:rPr>
        <w:t xml:space="preserve"> да глас</w:t>
      </w:r>
      <w:r>
        <w:rPr>
          <w:rFonts w:eastAsia="Calibri" w:cs="Arial"/>
          <w:b/>
          <w:lang w:val="sr-Cyrl-RS"/>
        </w:rPr>
        <w:t>е</w:t>
      </w:r>
      <w:r w:rsidR="00CB5E3B" w:rsidRPr="00A13074">
        <w:rPr>
          <w:rFonts w:eastAsia="Calibri" w:cs="Arial"/>
          <w:b/>
        </w:rPr>
        <w:t xml:space="preserve"> на : </w:t>
      </w:r>
      <w:r w:rsidR="00CB5E3B" w:rsidRPr="00A13074">
        <w:rPr>
          <w:rFonts w:cs="Arial"/>
          <w:b/>
        </w:rPr>
        <w:t xml:space="preserve">Јавно предузеће „Електропривреда Србије“ Београд, </w:t>
      </w:r>
      <w:r w:rsidR="00CB5E3B">
        <w:rPr>
          <w:rFonts w:cs="Arial"/>
          <w:b/>
          <w:lang w:val="sr-Cyrl-RS"/>
        </w:rPr>
        <w:t>Балканска 13.</w:t>
      </w:r>
      <w:r w:rsidR="00CB5E3B" w:rsidRPr="00A13074">
        <w:rPr>
          <w:rFonts w:cs="Arial"/>
          <w:b/>
        </w:rPr>
        <w:t xml:space="preserve">, ПИБ </w:t>
      </w:r>
      <w:r w:rsidR="00CB5E3B" w:rsidRPr="00A13074">
        <w:rPr>
          <w:rFonts w:cs="Arial"/>
          <w:b/>
          <w:lang w:val="sr-Cyrl-BA"/>
        </w:rPr>
        <w:t xml:space="preserve">103920327, </w:t>
      </w:r>
      <w:r w:rsidR="00CB5E3B" w:rsidRPr="00A13074">
        <w:rPr>
          <w:rFonts w:cs="Arial"/>
          <w:b/>
        </w:rPr>
        <w:t>Огранак ТЕНТ Београд-Обреновац, Богољуба Урошевића Црног 44</w:t>
      </w:r>
    </w:p>
    <w:p w14:paraId="0B248CE3" w14:textId="77777777" w:rsidR="00CB5E3B" w:rsidRPr="00A13074" w:rsidRDefault="00F71826" w:rsidP="00CB5E3B">
      <w:pPr>
        <w:tabs>
          <w:tab w:val="left" w:pos="567"/>
        </w:tabs>
        <w:spacing w:before="0"/>
        <w:rPr>
          <w:rFonts w:cs="Arial"/>
          <w:lang w:val="sr-Cyrl-RS"/>
        </w:rPr>
      </w:pPr>
      <w:r>
        <w:rPr>
          <w:rFonts w:cs="Arial"/>
          <w:lang w:val="sr-Cyrl-RS"/>
        </w:rPr>
        <w:t>Предрачун и р</w:t>
      </w:r>
      <w:r w:rsidR="00CB5E3B" w:rsidRPr="00A13074">
        <w:rPr>
          <w:rFonts w:cs="Arial"/>
        </w:rPr>
        <w:t>ачун мора</w:t>
      </w:r>
      <w:r>
        <w:rPr>
          <w:rFonts w:cs="Arial"/>
          <w:lang w:val="sr-Cyrl-RS"/>
        </w:rPr>
        <w:t>ју</w:t>
      </w:r>
      <w:r w:rsidR="00CB5E3B" w:rsidRPr="00A13074">
        <w:rPr>
          <w:rFonts w:cs="Arial"/>
        </w:rPr>
        <w:t xml:space="preserve"> бити достављен</w:t>
      </w:r>
      <w:r>
        <w:rPr>
          <w:rFonts w:cs="Arial"/>
          <w:lang w:val="sr-Cyrl-RS"/>
        </w:rPr>
        <w:t>и</w:t>
      </w:r>
      <w:r w:rsidR="00CB5E3B" w:rsidRPr="00A13074">
        <w:rPr>
          <w:rFonts w:cs="Arial"/>
        </w:rPr>
        <w:t xml:space="preserve">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w:t>
      </w:r>
      <w:r w:rsidR="00CB5E3B" w:rsidRPr="00A13074">
        <w:rPr>
          <w:rFonts w:eastAsia="Calibri" w:cs="Arial"/>
          <w:lang w:val="sr-Cyrl-RS"/>
        </w:rPr>
        <w:t>извршеној услузи</w:t>
      </w:r>
      <w:r w:rsidR="00CB5E3B" w:rsidRPr="00A13074">
        <w:rPr>
          <w:rFonts w:cs="Arial"/>
        </w:rPr>
        <w:t>, са читко написаним именом и презименом и потписом овлашћеног лица Корисника услуга.</w:t>
      </w:r>
    </w:p>
    <w:p w14:paraId="143D9E22" w14:textId="77777777" w:rsidR="00CB5E3B" w:rsidRPr="00E628F5" w:rsidRDefault="00CB5E3B" w:rsidP="00CB5E3B">
      <w:pPr>
        <w:tabs>
          <w:tab w:val="left" w:pos="567"/>
        </w:tabs>
        <w:spacing w:before="0"/>
        <w:rPr>
          <w:rFonts w:cs="Arial"/>
          <w:lang w:val="sr-Cyrl-RS"/>
        </w:rPr>
      </w:pPr>
      <w:r w:rsidRPr="00A13074">
        <w:rPr>
          <w:rFonts w:cs="Arial"/>
        </w:rPr>
        <w:t>У испостављеном рачуну, изабрани понуђач је дужан да</w:t>
      </w:r>
      <w:r w:rsidRPr="00A13074">
        <w:rPr>
          <w:rFonts w:cs="Arial"/>
          <w:lang w:val="sr-Cyrl-RS"/>
        </w:rPr>
        <w:t xml:space="preserve"> наведе број уговора и да</w:t>
      </w:r>
      <w:r w:rsidRPr="00A13074">
        <w:rPr>
          <w:rFonts w:cs="Arial"/>
        </w:rPr>
        <w:t xml:space="preserve"> се придржава тачно дефинисаних назива из конкурсне документације и прихваћене понуде (из </w:t>
      </w:r>
      <w:r w:rsidRPr="00A13074">
        <w:rPr>
          <w:rFonts w:eastAsia="Calibri" w:cs="Arial"/>
          <w:lang w:val="sr-Cyrl-RS"/>
        </w:rPr>
        <w:t>Спецификације опреме и радова</w:t>
      </w:r>
      <w:r w:rsidRPr="00A13074">
        <w:rPr>
          <w:rFonts w:cs="Arial"/>
        </w:rPr>
        <w:t>).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w:t>
      </w:r>
      <w:r w:rsidRPr="00E628F5">
        <w:rPr>
          <w:rFonts w:cs="Arial"/>
        </w:rPr>
        <w:t xml:space="preserve">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1AE844A3" w14:textId="77777777" w:rsidR="00CB5E3B" w:rsidRPr="00E47C2E" w:rsidRDefault="00CB5E3B" w:rsidP="008D2B23">
      <w:pPr>
        <w:autoSpaceDE w:val="0"/>
        <w:autoSpaceDN w:val="0"/>
        <w:adjustRightInd w:val="0"/>
        <w:spacing w:before="0"/>
        <w:ind w:right="-426"/>
        <w:rPr>
          <w:rFonts w:eastAsia="Calibri" w:cs="Arial"/>
        </w:rPr>
      </w:pPr>
    </w:p>
    <w:p w14:paraId="5B9DE33A" w14:textId="77777777" w:rsidR="008D2B23" w:rsidRPr="00E47C2E" w:rsidRDefault="008D2B23" w:rsidP="007E6723">
      <w:pPr>
        <w:pStyle w:val="KDPodnaslov2"/>
        <w:numPr>
          <w:ilvl w:val="1"/>
          <w:numId w:val="17"/>
        </w:numPr>
        <w:spacing w:before="0"/>
        <w:jc w:val="both"/>
        <w:rPr>
          <w:rFonts w:cs="Arial"/>
          <w:lang w:val="ru-RU"/>
        </w:rPr>
      </w:pPr>
      <w:bookmarkStart w:id="236" w:name="_Toc441651589"/>
      <w:bookmarkStart w:id="237" w:name="_Toc442559900"/>
      <w:r w:rsidRPr="00E47C2E">
        <w:rPr>
          <w:rFonts w:cs="Arial"/>
        </w:rPr>
        <w:t>Рок важења понуде</w:t>
      </w:r>
      <w:bookmarkEnd w:id="236"/>
      <w:bookmarkEnd w:id="237"/>
    </w:p>
    <w:p w14:paraId="532302E2" w14:textId="77777777" w:rsidR="00CB5E3B" w:rsidRPr="00AC30CD" w:rsidRDefault="00CB5E3B" w:rsidP="00CB5E3B">
      <w:pPr>
        <w:spacing w:before="0"/>
        <w:rPr>
          <w:rFonts w:cs="Arial"/>
          <w:lang w:val="ru-RU"/>
        </w:rPr>
      </w:pPr>
      <w:bookmarkStart w:id="238" w:name="_Toc441651593"/>
      <w:bookmarkStart w:id="239" w:name="_Toc442559904"/>
      <w:r w:rsidRPr="00AC30CD">
        <w:rPr>
          <w:rFonts w:cs="Arial"/>
          <w:lang w:val="ru-RU"/>
        </w:rPr>
        <w:t xml:space="preserve">Понуда мора да важи најмање 60 (словима: шездесет) дана од дана отварања понуда. </w:t>
      </w:r>
    </w:p>
    <w:p w14:paraId="013277A4" w14:textId="77777777" w:rsidR="00CB5E3B" w:rsidRDefault="00CB5E3B" w:rsidP="00CB5E3B">
      <w:pPr>
        <w:spacing w:before="0"/>
        <w:rPr>
          <w:rFonts w:cs="Arial"/>
          <w:lang w:val="ru-RU"/>
        </w:rPr>
      </w:pPr>
      <w:r w:rsidRPr="00AC30CD">
        <w:rPr>
          <w:rFonts w:cs="Arial"/>
          <w:lang w:val="ru-RU"/>
        </w:rPr>
        <w:t>У случају да понуђач наведе краћи рок важења понуде, понуда ће бити одбијена, као неприхватљива.</w:t>
      </w:r>
    </w:p>
    <w:p w14:paraId="08247266" w14:textId="77777777" w:rsidR="00CB5E3B" w:rsidRDefault="00CB5E3B" w:rsidP="00CB5E3B">
      <w:pPr>
        <w:spacing w:before="0"/>
        <w:rPr>
          <w:rFonts w:cs="Arial"/>
          <w:lang w:val="ru-RU"/>
        </w:rPr>
      </w:pPr>
    </w:p>
    <w:p w14:paraId="79455FC9" w14:textId="77777777" w:rsidR="008D2B23" w:rsidRPr="00344C0A" w:rsidRDefault="008D2B23" w:rsidP="007E6723">
      <w:pPr>
        <w:pStyle w:val="KDPodnaslov2"/>
        <w:numPr>
          <w:ilvl w:val="1"/>
          <w:numId w:val="17"/>
        </w:numPr>
        <w:spacing w:before="0"/>
        <w:jc w:val="both"/>
        <w:rPr>
          <w:rFonts w:cs="Arial"/>
        </w:rPr>
      </w:pPr>
      <w:r w:rsidRPr="00344C0A">
        <w:rPr>
          <w:rFonts w:cs="Arial"/>
        </w:rPr>
        <w:t>Средства финансијског обезбеђења</w:t>
      </w:r>
      <w:bookmarkEnd w:id="238"/>
      <w:bookmarkEnd w:id="239"/>
    </w:p>
    <w:p w14:paraId="75789837" w14:textId="77777777" w:rsidR="00541E19" w:rsidRPr="00344C0A" w:rsidRDefault="00541E19" w:rsidP="00541E19">
      <w:pPr>
        <w:rPr>
          <w:rFonts w:eastAsia="TimesNewRomanPSMT" w:cs="Arial"/>
          <w:bCs/>
          <w:iCs/>
        </w:rPr>
      </w:pPr>
      <w:r w:rsidRPr="00344C0A">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2E7477AF" w14:textId="77777777" w:rsidR="001A72BF" w:rsidRPr="00344C0A" w:rsidRDefault="001A72BF" w:rsidP="00541E19">
      <w:pPr>
        <w:rPr>
          <w:rFonts w:eastAsia="TimesNewRomanPSMT" w:cs="Arial"/>
          <w:bCs/>
          <w:iCs/>
        </w:rPr>
      </w:pPr>
      <w:r w:rsidRPr="00344C0A">
        <w:rPr>
          <w:rFonts w:eastAsia="TimesNewRomanPSMT" w:cs="Arial"/>
          <w:bCs/>
          <w:iCs/>
        </w:rPr>
        <w:t xml:space="preserve">Члан групе понуђача може бити налогодавац </w:t>
      </w:r>
      <w:r w:rsidR="002A0A12" w:rsidRPr="00344C0A">
        <w:rPr>
          <w:rFonts w:eastAsia="TimesNewRomanPSMT" w:cs="Arial"/>
          <w:bCs/>
          <w:iCs/>
        </w:rPr>
        <w:t>СФО</w:t>
      </w:r>
      <w:r w:rsidRPr="00344C0A">
        <w:rPr>
          <w:rFonts w:eastAsia="TimesNewRomanPSMT" w:cs="Arial"/>
          <w:bCs/>
          <w:iCs/>
        </w:rPr>
        <w:t>.</w:t>
      </w:r>
    </w:p>
    <w:p w14:paraId="4520383C" w14:textId="77777777" w:rsidR="00541E19" w:rsidRPr="00344C0A" w:rsidRDefault="002A0A12" w:rsidP="00541E19">
      <w:pPr>
        <w:rPr>
          <w:rFonts w:eastAsia="TimesNewRomanPSMT" w:cs="Arial"/>
          <w:bCs/>
          <w:iCs/>
        </w:rPr>
      </w:pPr>
      <w:r w:rsidRPr="00344C0A">
        <w:rPr>
          <w:rFonts w:eastAsia="TimesNewRomanPSMT" w:cs="Arial"/>
          <w:bCs/>
          <w:iCs/>
        </w:rPr>
        <w:lastRenderedPageBreak/>
        <w:t>СФО</w:t>
      </w:r>
      <w:r w:rsidR="001A72BF" w:rsidRPr="00344C0A">
        <w:rPr>
          <w:rFonts w:eastAsia="TimesNewRomanPSMT" w:cs="Arial"/>
          <w:bCs/>
          <w:iCs/>
        </w:rPr>
        <w:t xml:space="preserve"> морају да буду у валути у којој је и понуда.</w:t>
      </w:r>
    </w:p>
    <w:p w14:paraId="001A3077" w14:textId="77777777" w:rsidR="00541E19" w:rsidRPr="00344C0A" w:rsidRDefault="00541E19" w:rsidP="00541E19">
      <w:pPr>
        <w:rPr>
          <w:rFonts w:eastAsia="TimesNewRomanPSMT" w:cs="Arial"/>
          <w:bCs/>
          <w:iCs/>
        </w:rPr>
      </w:pPr>
      <w:r w:rsidRPr="00344C0A">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14:paraId="07C1F078" w14:textId="77777777" w:rsidR="008D2B23" w:rsidRPr="00344C0A" w:rsidRDefault="008D2B23" w:rsidP="008D2B23">
      <w:pPr>
        <w:pStyle w:val="KDKomentar"/>
        <w:spacing w:before="0"/>
        <w:rPr>
          <w:rFonts w:cs="Arial"/>
          <w:i w:val="0"/>
          <w:color w:val="auto"/>
          <w:sz w:val="22"/>
          <w:szCs w:val="22"/>
          <w:lang w:val="sr-Cyrl-RS"/>
        </w:rPr>
      </w:pPr>
    </w:p>
    <w:p w14:paraId="3632D7A7" w14:textId="77777777" w:rsidR="008D2B23" w:rsidRPr="00344C0A" w:rsidRDefault="008D2B23" w:rsidP="008D2B23">
      <w:pPr>
        <w:spacing w:before="0"/>
        <w:rPr>
          <w:rFonts w:cs="Arial"/>
          <w:lang w:val="ru-RU"/>
        </w:rPr>
      </w:pPr>
      <w:r w:rsidRPr="00344C0A">
        <w:rPr>
          <w:rFonts w:cs="Arial"/>
          <w:lang w:val="ru-RU"/>
        </w:rPr>
        <w:t>Понуђач је дужан да достави следећа средства финансијског обезбеђења:</w:t>
      </w:r>
    </w:p>
    <w:p w14:paraId="57880264" w14:textId="77777777" w:rsidR="008D2B23" w:rsidRPr="00344C0A" w:rsidRDefault="008D2B23" w:rsidP="008D2B23">
      <w:pPr>
        <w:spacing w:before="0"/>
        <w:rPr>
          <w:rFonts w:cs="Arial"/>
          <w:lang w:val="ru-RU"/>
        </w:rPr>
      </w:pPr>
    </w:p>
    <w:p w14:paraId="17D093FE" w14:textId="77777777" w:rsidR="008D2B23" w:rsidRPr="00344C0A" w:rsidRDefault="008D2B23" w:rsidP="008D2B23">
      <w:pPr>
        <w:pStyle w:val="ListParagraph"/>
        <w:spacing w:before="0" w:after="0" w:line="240" w:lineRule="auto"/>
        <w:ind w:left="0"/>
        <w:rPr>
          <w:rFonts w:ascii="Arial" w:hAnsi="Arial" w:cs="Arial"/>
          <w:b/>
          <w:u w:val="single"/>
        </w:rPr>
      </w:pPr>
      <w:r w:rsidRPr="00344C0A">
        <w:rPr>
          <w:rFonts w:ascii="Arial" w:hAnsi="Arial" w:cs="Arial"/>
          <w:b/>
          <w:u w:val="single"/>
        </w:rPr>
        <w:t>У понуди:</w:t>
      </w:r>
    </w:p>
    <w:p w14:paraId="37CA2CB3" w14:textId="77777777" w:rsidR="008D2B23" w:rsidRPr="00344C0A" w:rsidRDefault="008D2B23" w:rsidP="008D2B23">
      <w:pPr>
        <w:pStyle w:val="ListParagraph"/>
        <w:spacing w:before="0" w:after="0" w:line="240" w:lineRule="auto"/>
        <w:ind w:left="0"/>
        <w:rPr>
          <w:rFonts w:ascii="Arial" w:hAnsi="Arial" w:cs="Arial"/>
          <w:b/>
          <w:u w:val="single"/>
        </w:rPr>
      </w:pPr>
    </w:p>
    <w:p w14:paraId="6221960F" w14:textId="77777777" w:rsidR="008D2B23" w:rsidRPr="00344C0A" w:rsidRDefault="008D2B23" w:rsidP="00B82774">
      <w:pPr>
        <w:pStyle w:val="KDPodnaslov3"/>
        <w:keepNext w:val="0"/>
        <w:spacing w:before="0"/>
        <w:ind w:left="851"/>
        <w:jc w:val="center"/>
        <w:rPr>
          <w:rFonts w:cs="Arial"/>
          <w:b/>
        </w:rPr>
      </w:pPr>
      <w:bookmarkStart w:id="240" w:name="_Toc441651594"/>
      <w:bookmarkStart w:id="241" w:name="_Toc442559905"/>
      <w:r w:rsidRPr="00344C0A">
        <w:rPr>
          <w:rFonts w:cs="Arial"/>
          <w:b/>
        </w:rPr>
        <w:t>Банкарска гаранција за озбиљност понуде</w:t>
      </w:r>
      <w:bookmarkEnd w:id="240"/>
      <w:bookmarkEnd w:id="241"/>
    </w:p>
    <w:p w14:paraId="3D869EC8" w14:textId="77777777" w:rsidR="008D2B23" w:rsidRPr="00344C0A" w:rsidRDefault="008D2B23" w:rsidP="00143DEB">
      <w:pPr>
        <w:rPr>
          <w:rFonts w:cs="Arial"/>
        </w:rPr>
      </w:pPr>
      <w:r w:rsidRPr="00344C0A">
        <w:rPr>
          <w:rFonts w:cs="Arial"/>
        </w:rPr>
        <w:t xml:space="preserve">Понуђач доставља оригинал банкарску гаранцију за озбиљност понуде у висини од </w:t>
      </w:r>
      <w:r w:rsidR="00143DEB" w:rsidRPr="00344C0A">
        <w:rPr>
          <w:rFonts w:cs="Arial"/>
        </w:rPr>
        <w:t>10</w:t>
      </w:r>
      <w:r w:rsidRPr="00344C0A">
        <w:rPr>
          <w:rFonts w:cs="Arial"/>
        </w:rPr>
        <w:t>% вредности понудe, без ПДВ.</w:t>
      </w:r>
    </w:p>
    <w:p w14:paraId="7086369F" w14:textId="77777777" w:rsidR="008D2B23" w:rsidRPr="00344C0A" w:rsidRDefault="008D2B23" w:rsidP="00143DEB">
      <w:pPr>
        <w:rPr>
          <w:rFonts w:cs="Arial"/>
        </w:rPr>
      </w:pPr>
      <w:r w:rsidRPr="00344C0A">
        <w:rPr>
          <w:rFonts w:cs="Arial"/>
        </w:rPr>
        <w:t xml:space="preserve">Банкарскa гаранцијa понуђача мора бити неопозива, безусловна (без права на приговор) и наплатива на први писани позив, са трајањем најмање од </w:t>
      </w:r>
      <w:r w:rsidR="009F3952" w:rsidRPr="00344C0A">
        <w:rPr>
          <w:rFonts w:cs="Arial"/>
        </w:rPr>
        <w:t>30</w:t>
      </w:r>
      <w:r w:rsidRPr="00344C0A">
        <w:rPr>
          <w:rFonts w:cs="Arial"/>
        </w:rPr>
        <w:t xml:space="preserve"> (словима: </w:t>
      </w:r>
      <w:r w:rsidR="009F3952" w:rsidRPr="00344C0A">
        <w:rPr>
          <w:rFonts w:cs="Arial"/>
        </w:rPr>
        <w:t>три</w:t>
      </w:r>
      <w:r w:rsidRPr="00344C0A">
        <w:rPr>
          <w:rFonts w:cs="Arial"/>
        </w:rPr>
        <w:t xml:space="preserve">десет) </w:t>
      </w:r>
      <w:r w:rsidR="007C0E7C" w:rsidRPr="00344C0A">
        <w:rPr>
          <w:rFonts w:cs="Arial"/>
        </w:rPr>
        <w:t xml:space="preserve">календарских </w:t>
      </w:r>
      <w:r w:rsidRPr="00344C0A">
        <w:rPr>
          <w:rFonts w:cs="Arial"/>
        </w:rPr>
        <w:t xml:space="preserve">дана </w:t>
      </w:r>
      <w:r w:rsidR="007C0E7C" w:rsidRPr="00344C0A">
        <w:rPr>
          <w:rFonts w:cs="Arial"/>
        </w:rPr>
        <w:t>дужи од рока важења понуде.</w:t>
      </w:r>
    </w:p>
    <w:p w14:paraId="67EA550A" w14:textId="77777777" w:rsidR="008D2B23" w:rsidRPr="00344C0A" w:rsidRDefault="008D2B23" w:rsidP="00143DEB">
      <w:pPr>
        <w:rPr>
          <w:rFonts w:cs="Arial"/>
        </w:rPr>
      </w:pPr>
      <w:r w:rsidRPr="00344C0A">
        <w:rPr>
          <w:rFonts w:cs="Arial"/>
        </w:rPr>
        <w:t xml:space="preserve">Наручилац ће уновчити гаранцију за озбиљност понуде дату уз понуду уколико: </w:t>
      </w:r>
    </w:p>
    <w:p w14:paraId="23CD5466" w14:textId="77777777" w:rsidR="008D2B23" w:rsidRPr="00344C0A" w:rsidRDefault="008D2B23" w:rsidP="007E6723">
      <w:pPr>
        <w:numPr>
          <w:ilvl w:val="0"/>
          <w:numId w:val="12"/>
        </w:numPr>
        <w:spacing w:before="0"/>
        <w:ind w:left="993" w:hanging="142"/>
        <w:rPr>
          <w:rFonts w:cs="Arial"/>
        </w:rPr>
      </w:pPr>
      <w:r w:rsidRPr="00344C0A">
        <w:rPr>
          <w:rFonts w:cs="Arial"/>
        </w:rPr>
        <w:t>понуђач након истека рока за подношење понуда повуче, опозове или измени своју понуду или</w:t>
      </w:r>
    </w:p>
    <w:p w14:paraId="172B98E3" w14:textId="77777777" w:rsidR="008D2B23" w:rsidRPr="00344C0A" w:rsidRDefault="008D2B23" w:rsidP="007E6723">
      <w:pPr>
        <w:numPr>
          <w:ilvl w:val="0"/>
          <w:numId w:val="12"/>
        </w:numPr>
        <w:spacing w:before="0"/>
        <w:ind w:left="993" w:hanging="142"/>
        <w:rPr>
          <w:rFonts w:cs="Arial"/>
        </w:rPr>
      </w:pPr>
      <w:r w:rsidRPr="00344C0A">
        <w:rPr>
          <w:rFonts w:cs="Arial"/>
        </w:rPr>
        <w:t xml:space="preserve">понуђач коме је додељен уговор благовремено не потпише уговор о јавној набавци или </w:t>
      </w:r>
    </w:p>
    <w:p w14:paraId="7E94E90B" w14:textId="77777777" w:rsidR="008D2B23" w:rsidRPr="00344C0A" w:rsidRDefault="007C0E7C" w:rsidP="007E6723">
      <w:pPr>
        <w:numPr>
          <w:ilvl w:val="0"/>
          <w:numId w:val="12"/>
        </w:numPr>
        <w:spacing w:before="0"/>
        <w:ind w:left="993" w:hanging="142"/>
        <w:rPr>
          <w:rFonts w:cs="Arial"/>
        </w:rPr>
      </w:pPr>
      <w:r w:rsidRPr="00344C0A">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r w:rsidR="008D2B23" w:rsidRPr="00344C0A">
        <w:rPr>
          <w:rFonts w:cs="Arial"/>
        </w:rPr>
        <w:t>.</w:t>
      </w:r>
    </w:p>
    <w:p w14:paraId="31BD4E1F" w14:textId="77777777" w:rsidR="008D2B23" w:rsidRPr="00344C0A" w:rsidRDefault="008D2B23" w:rsidP="00143DEB">
      <w:pPr>
        <w:rPr>
          <w:rFonts w:cs="Arial"/>
        </w:rPr>
      </w:pPr>
      <w:r w:rsidRPr="00344C0A">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466AD04E" w14:textId="77777777" w:rsidR="008D2B23" w:rsidRPr="00344C0A" w:rsidRDefault="008D2B23" w:rsidP="00143DEB">
      <w:pPr>
        <w:rPr>
          <w:rFonts w:cs="Arial"/>
        </w:rPr>
      </w:pPr>
      <w:r w:rsidRPr="00344C0A">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0AC62066" w14:textId="77777777" w:rsidR="008D2B23" w:rsidRPr="00344C0A" w:rsidRDefault="008D2B23" w:rsidP="00143DEB">
      <w:pPr>
        <w:rPr>
          <w:rFonts w:cs="Arial"/>
        </w:rPr>
      </w:pPr>
      <w:r w:rsidRPr="00344C0A">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6DD59748" w14:textId="77777777" w:rsidR="008D2B23" w:rsidRPr="00344C0A" w:rsidRDefault="008D2B23" w:rsidP="00143DEB">
      <w:pPr>
        <w:rPr>
          <w:rFonts w:cs="Arial"/>
        </w:rPr>
      </w:pPr>
      <w:r w:rsidRPr="00344C0A">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14:paraId="3619A822" w14:textId="77777777" w:rsidR="008D2B23" w:rsidRPr="00344C0A" w:rsidRDefault="008D2B23" w:rsidP="008D2B23">
      <w:pPr>
        <w:tabs>
          <w:tab w:val="left" w:pos="1786"/>
        </w:tabs>
        <w:spacing w:before="0"/>
        <w:ind w:left="1418" w:right="-6" w:hanging="567"/>
        <w:rPr>
          <w:rFonts w:cs="Arial"/>
        </w:rPr>
      </w:pPr>
    </w:p>
    <w:p w14:paraId="1153E750" w14:textId="77777777" w:rsidR="008D2B23" w:rsidRPr="00344C0A" w:rsidRDefault="008D2B23" w:rsidP="008D2B23">
      <w:pPr>
        <w:spacing w:before="0"/>
        <w:ind w:left="851"/>
        <w:rPr>
          <w:rFonts w:cs="Arial"/>
        </w:rPr>
      </w:pPr>
    </w:p>
    <w:p w14:paraId="5ADD9C10" w14:textId="6EBD6AE0" w:rsidR="0017714A" w:rsidRPr="00344C0A" w:rsidRDefault="00B82774" w:rsidP="007E0815">
      <w:pPr>
        <w:spacing w:before="0"/>
        <w:contextualSpacing/>
        <w:rPr>
          <w:rFonts w:eastAsia="Calibri" w:cs="Arial"/>
          <w:b/>
          <w:u w:val="single"/>
          <w:lang w:val="sr-Cyrl-RS"/>
        </w:rPr>
      </w:pPr>
      <w:r w:rsidRPr="00B82774">
        <w:rPr>
          <w:rFonts w:eastAsia="Calibri" w:cs="Arial"/>
          <w:b/>
          <w:u w:val="single"/>
        </w:rPr>
        <w:t>Понуђач којем буде додељен уговор, обавезан је да у року од  10 (десет)  дана  од пријема уговора од стране наручиоца достави уз потписан уговор</w:t>
      </w:r>
      <w:r w:rsidRPr="00B82774">
        <w:rPr>
          <w:rFonts w:eastAsia="Calibri" w:cs="Arial"/>
          <w:b/>
          <w:u w:val="single"/>
          <w:lang w:val="sr-Cyrl-RS"/>
        </w:rPr>
        <w:t>,</w:t>
      </w:r>
      <w:r w:rsidR="0017714A" w:rsidRPr="00344C0A">
        <w:rPr>
          <w:rFonts w:eastAsia="Calibri" w:cs="Arial"/>
          <w:b/>
          <w:u w:val="single"/>
          <w:lang w:val="sr-Cyrl-RS"/>
        </w:rPr>
        <w:t>банкар</w:t>
      </w:r>
      <w:r w:rsidR="00A6044F">
        <w:rPr>
          <w:rFonts w:eastAsia="Calibri" w:cs="Arial"/>
          <w:b/>
          <w:u w:val="single"/>
          <w:lang w:val="sr-Cyrl-RS"/>
        </w:rPr>
        <w:t>ску гаранцију за повраћај авансног</w:t>
      </w:r>
      <w:r w:rsidR="0017714A" w:rsidRPr="00344C0A">
        <w:rPr>
          <w:rFonts w:eastAsia="Calibri" w:cs="Arial"/>
          <w:b/>
          <w:u w:val="single"/>
          <w:lang w:val="sr-Cyrl-RS"/>
        </w:rPr>
        <w:t xml:space="preserve"> плаћања и </w:t>
      </w:r>
      <w:r w:rsidRPr="00B82774">
        <w:rPr>
          <w:rFonts w:eastAsia="Calibri" w:cs="Arial"/>
          <w:b/>
          <w:u w:val="single"/>
          <w:lang w:val="sr-Cyrl-RS"/>
        </w:rPr>
        <w:t>банкарску гаранцију</w:t>
      </w:r>
      <w:r w:rsidRPr="00B82774">
        <w:rPr>
          <w:rFonts w:eastAsia="Calibri" w:cs="Arial"/>
          <w:b/>
          <w:u w:val="single"/>
        </w:rPr>
        <w:t xml:space="preserve"> за добро извршење посла.</w:t>
      </w:r>
      <w:bookmarkStart w:id="242" w:name="_Toc441651597"/>
      <w:bookmarkStart w:id="243" w:name="_Toc442559908"/>
    </w:p>
    <w:p w14:paraId="02B8EDE7" w14:textId="77777777" w:rsidR="0017714A" w:rsidRPr="0017714A" w:rsidRDefault="0017714A" w:rsidP="0017714A">
      <w:pPr>
        <w:tabs>
          <w:tab w:val="left" w:pos="567"/>
          <w:tab w:val="left" w:pos="851"/>
        </w:tabs>
        <w:spacing w:before="0"/>
        <w:ind w:left="851"/>
        <w:jc w:val="center"/>
        <w:outlineLvl w:val="2"/>
        <w:rPr>
          <w:rFonts w:cs="Arial"/>
          <w:b/>
        </w:rPr>
      </w:pPr>
      <w:r w:rsidRPr="0017714A">
        <w:rPr>
          <w:rFonts w:cs="Arial"/>
          <w:b/>
        </w:rPr>
        <w:t>Банкарска гаранција за повраћај авансног плаћања</w:t>
      </w:r>
      <w:bookmarkEnd w:id="242"/>
      <w:bookmarkEnd w:id="243"/>
    </w:p>
    <w:p w14:paraId="0B8B7377" w14:textId="77777777" w:rsidR="0017714A" w:rsidRPr="0017714A" w:rsidRDefault="0017714A" w:rsidP="0017714A">
      <w:pPr>
        <w:rPr>
          <w:rFonts w:cs="Arial"/>
          <w:lang w:val="sr-Cyrl-RS"/>
        </w:rPr>
      </w:pPr>
      <w:r w:rsidRPr="00B82774">
        <w:rPr>
          <w:rFonts w:cs="Arial"/>
        </w:rPr>
        <w:t>Изабрани понуђач је обавезан да у тренутку потписивања Уговора, путeм SWIFTa, aутeнтификoвaнoм пoрукoм зa гaрaнциje, прeкo пoслoвнe бaнкe- Komercijalna banka AD Beograd SWIFTCOD: KOBBRSBG“,  дoстaви Наручиоцу, као средство финансијског обезбеђења</w:t>
      </w:r>
      <w:r w:rsidRPr="00344C0A">
        <w:rPr>
          <w:rFonts w:cs="Arial"/>
          <w:lang w:val="sr-Cyrl-RS"/>
        </w:rPr>
        <w:t xml:space="preserve"> </w:t>
      </w:r>
      <w:r w:rsidRPr="0017714A">
        <w:rPr>
          <w:rFonts w:cs="Arial"/>
        </w:rPr>
        <w:t xml:space="preserve">за повраћај авансног плаћања и то неопозиву, безусловну, плативу на први позив и без права на приговор, издату у висини уговореног аванса са </w:t>
      </w:r>
      <w:r w:rsidRPr="00344C0A">
        <w:rPr>
          <w:rFonts w:cs="Arial"/>
          <w:lang w:val="sr-Cyrl-RS"/>
        </w:rPr>
        <w:t>припадајућим</w:t>
      </w:r>
      <w:r w:rsidRPr="0017714A">
        <w:rPr>
          <w:rFonts w:cs="Arial"/>
        </w:rPr>
        <w:t xml:space="preserve"> ПДВ са роком важења </w:t>
      </w:r>
      <w:r w:rsidR="00071098">
        <w:rPr>
          <w:rFonts w:cs="Arial"/>
          <w:lang w:val="sr-Cyrl-RS"/>
        </w:rPr>
        <w:t>30</w:t>
      </w:r>
      <w:r w:rsidRPr="0017714A">
        <w:rPr>
          <w:rFonts w:cs="Arial"/>
        </w:rPr>
        <w:t xml:space="preserve"> (</w:t>
      </w:r>
      <w:r w:rsidR="00071098">
        <w:rPr>
          <w:rFonts w:cs="Arial"/>
          <w:lang w:val="sr-Cyrl-RS"/>
        </w:rPr>
        <w:t>три</w:t>
      </w:r>
      <w:r w:rsidRPr="0017714A">
        <w:rPr>
          <w:rFonts w:cs="Arial"/>
        </w:rPr>
        <w:t>десет) календарских дана дужим од уговореног рока за извршење предметних услуга.</w:t>
      </w:r>
    </w:p>
    <w:p w14:paraId="7FD946B7" w14:textId="77777777" w:rsidR="0017714A" w:rsidRPr="0017714A" w:rsidRDefault="0017714A" w:rsidP="0017714A">
      <w:pPr>
        <w:rPr>
          <w:rFonts w:cs="Arial"/>
        </w:rPr>
      </w:pPr>
      <w:r w:rsidRPr="0017714A">
        <w:rPr>
          <w:rFonts w:cs="Arial"/>
        </w:rPr>
        <w:lastRenderedPageBreak/>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
    <w:p w14:paraId="4D7ACAF0" w14:textId="77777777" w:rsidR="0017714A" w:rsidRPr="0017714A" w:rsidRDefault="0017714A" w:rsidP="0017714A">
      <w:pPr>
        <w:suppressAutoHyphens/>
        <w:rPr>
          <w:rFonts w:cs="Arial"/>
        </w:rPr>
      </w:pPr>
      <w:r w:rsidRPr="0017714A">
        <w:rPr>
          <w:rFonts w:cs="Arial"/>
        </w:rPr>
        <w:t>Уколико Понуђач у остављеном року не достави банкарску гаранцију за повраћај аванса, Наручилац има право да наплати средство финансијског обезбеђења за озбиљност понуде и да раскине уговор.</w:t>
      </w:r>
    </w:p>
    <w:p w14:paraId="7AC83C77" w14:textId="77777777" w:rsidR="0017714A" w:rsidRPr="0017714A" w:rsidRDefault="0017714A" w:rsidP="0017714A">
      <w:pPr>
        <w:rPr>
          <w:rFonts w:cs="Arial"/>
        </w:rPr>
      </w:pPr>
      <w:r w:rsidRPr="0017714A">
        <w:rPr>
          <w:rFonts w:cs="Arial"/>
        </w:rPr>
        <w:t>Ако се за време трајања уговора промене рокови за извршење уговорне обавезе, важност банкарске гаранције за повраћај аванса мора да се продужи.</w:t>
      </w:r>
    </w:p>
    <w:p w14:paraId="6EC494EB" w14:textId="77777777" w:rsidR="0017714A" w:rsidRPr="0017714A" w:rsidRDefault="0017714A" w:rsidP="0017714A">
      <w:pPr>
        <w:rPr>
          <w:rFonts w:cs="Arial"/>
        </w:rPr>
      </w:pPr>
      <w:r w:rsidRPr="0017714A">
        <w:rPr>
          <w:rFonts w:cs="Arial"/>
        </w:rPr>
        <w:t>Достављање средства финансијског обезбеђења представља одложни услов наступања правног дејства уговора.</w:t>
      </w:r>
    </w:p>
    <w:p w14:paraId="0691E699" w14:textId="77777777" w:rsidR="0017714A" w:rsidRPr="0017714A" w:rsidRDefault="0017714A" w:rsidP="0017714A">
      <w:pPr>
        <w:rPr>
          <w:rFonts w:cs="Arial"/>
        </w:rPr>
      </w:pPr>
      <w:r w:rsidRPr="0017714A">
        <w:rPr>
          <w:rFonts w:cs="Arial"/>
        </w:rPr>
        <w:t>У случају неиспуњавања уговорних обавеза, Наручилац има право да наплати банкарску гаранцију за повраћај авансног плаћања и банкарску гаранцију за добро извршење посла.</w:t>
      </w:r>
    </w:p>
    <w:p w14:paraId="26482C5D" w14:textId="77777777" w:rsidR="00B82774" w:rsidRPr="00344C0A" w:rsidRDefault="00B82774" w:rsidP="00FD0A1F">
      <w:pPr>
        <w:pStyle w:val="ListParagraph"/>
        <w:spacing w:before="0" w:after="0" w:line="240" w:lineRule="auto"/>
        <w:ind w:left="0"/>
        <w:rPr>
          <w:rFonts w:ascii="Arial" w:hAnsi="Arial" w:cs="Arial"/>
          <w:b/>
          <w:u w:val="single"/>
          <w:lang w:val="sr-Cyrl-RS"/>
        </w:rPr>
      </w:pPr>
    </w:p>
    <w:p w14:paraId="39DAA8C7" w14:textId="77777777" w:rsidR="00B82774" w:rsidRPr="00B82774" w:rsidRDefault="00B82774" w:rsidP="00B82774">
      <w:pPr>
        <w:jc w:val="center"/>
        <w:rPr>
          <w:rFonts w:cs="Arial"/>
          <w:b/>
          <w:lang w:val="sr-Cyrl-RS"/>
        </w:rPr>
      </w:pPr>
      <w:r w:rsidRPr="00B82774">
        <w:rPr>
          <w:rFonts w:cs="Arial"/>
          <w:b/>
        </w:rPr>
        <w:t>Банкарску гаранцију за добро извршење посла</w:t>
      </w:r>
    </w:p>
    <w:p w14:paraId="1489AE97" w14:textId="77777777" w:rsidR="00B82774" w:rsidRPr="00B82774" w:rsidRDefault="00B82774" w:rsidP="00B82774">
      <w:pPr>
        <w:rPr>
          <w:rFonts w:cs="Arial"/>
        </w:rPr>
      </w:pPr>
      <w:r w:rsidRPr="00B82774">
        <w:rPr>
          <w:rFonts w:cs="Arial"/>
        </w:rPr>
        <w:t>Изабрани понуђач је обавезан да у тренутку потписивања Уговора, путeм SWIFTa, aутeнтификoвaнoм пoрукoм зa гaрaнциje, прeкo пoслoвнe бaнкe- Komercijalna banka AD Beograd SWIFTCOD: KOBBRSBG“,  дoстaви Наручиоцу,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Pr="00B82774">
        <w:rPr>
          <w:rFonts w:cs="Arial"/>
          <w:lang w:val="sr-Cyrl-RS"/>
        </w:rPr>
        <w:t xml:space="preserve"> </w:t>
      </w:r>
      <w:r w:rsidRPr="00B82774">
        <w:rPr>
          <w:rFonts w:cs="Arial"/>
        </w:rPr>
        <w:t>дана дуже од уговореног рока ,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14:paraId="00FB9799" w14:textId="77777777" w:rsidR="00B82774" w:rsidRPr="00B82774" w:rsidRDefault="00B82774" w:rsidP="00B82774">
      <w:pPr>
        <w:rPr>
          <w:rFonts w:cs="Arial"/>
          <w:lang w:val="ru-RU"/>
        </w:rPr>
      </w:pPr>
      <w:r w:rsidRPr="00B82774">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4EF379A9" w14:textId="77777777" w:rsidR="00B82774" w:rsidRPr="00B82774" w:rsidRDefault="00B82774" w:rsidP="00B82774">
      <w:pPr>
        <w:rPr>
          <w:rFonts w:cs="Arial"/>
          <w:lang w:val="ru-RU"/>
        </w:rPr>
      </w:pPr>
      <w:r w:rsidRPr="00B82774">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6D8F2142" w14:textId="77777777" w:rsidR="00B82774" w:rsidRPr="00B82774" w:rsidRDefault="00B82774" w:rsidP="00B82774">
      <w:pPr>
        <w:rPr>
          <w:rFonts w:cs="Arial"/>
          <w:lang w:val="ru-RU"/>
        </w:rPr>
      </w:pPr>
      <w:r w:rsidRPr="00B82774">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26FBD69E" w14:textId="77777777" w:rsidR="00B82774" w:rsidRPr="00B82774" w:rsidRDefault="00B82774" w:rsidP="00B82774">
      <w:pPr>
        <w:rPr>
          <w:rFonts w:cs="Arial"/>
          <w:lang w:val="ru-RU"/>
        </w:rPr>
      </w:pPr>
      <w:r w:rsidRPr="00B82774">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266525C5" w14:textId="77777777" w:rsidR="008D2B23" w:rsidRPr="00344C0A" w:rsidRDefault="008D2B23" w:rsidP="00E31629">
      <w:pPr>
        <w:tabs>
          <w:tab w:val="left" w:pos="1786"/>
        </w:tabs>
        <w:spacing w:before="0"/>
        <w:ind w:left="1418" w:right="-6" w:hanging="567"/>
        <w:jc w:val="center"/>
        <w:rPr>
          <w:rFonts w:cs="Arial"/>
        </w:rPr>
      </w:pPr>
    </w:p>
    <w:p w14:paraId="561C0985" w14:textId="77777777" w:rsidR="00EA1925" w:rsidRPr="00344C0A" w:rsidRDefault="00EA1925" w:rsidP="00EA1925">
      <w:pPr>
        <w:pStyle w:val="ListParagraph"/>
        <w:spacing w:before="0" w:after="0" w:line="240" w:lineRule="auto"/>
        <w:ind w:left="0"/>
        <w:rPr>
          <w:rFonts w:ascii="Arial" w:hAnsi="Arial" w:cs="Arial"/>
          <w:b/>
          <w:u w:val="single"/>
        </w:rPr>
      </w:pPr>
      <w:r w:rsidRPr="00344C0A">
        <w:rPr>
          <w:rFonts w:ascii="Arial" w:hAnsi="Arial" w:cs="Arial"/>
          <w:b/>
          <w:u w:val="single"/>
        </w:rPr>
        <w:t>По потписивању Записника о квалитативно-квантитативном пријему</w:t>
      </w:r>
    </w:p>
    <w:p w14:paraId="0CA615C7" w14:textId="77777777" w:rsidR="00510945" w:rsidRPr="00344C0A" w:rsidRDefault="00510945" w:rsidP="008D2B23">
      <w:pPr>
        <w:spacing w:before="0"/>
        <w:ind w:left="851"/>
        <w:rPr>
          <w:rFonts w:cs="Arial"/>
        </w:rPr>
      </w:pPr>
    </w:p>
    <w:p w14:paraId="5A9E1A54" w14:textId="77777777" w:rsidR="008D2B23" w:rsidRPr="00344C0A" w:rsidRDefault="008D2B23" w:rsidP="00510945">
      <w:pPr>
        <w:pStyle w:val="KDPodnaslov3"/>
        <w:keepNext w:val="0"/>
        <w:spacing w:before="0"/>
        <w:ind w:left="851"/>
        <w:rPr>
          <w:rFonts w:eastAsia="TimesNewRomanPSMT" w:cs="Arial"/>
          <w:b/>
          <w:bCs/>
          <w:iCs/>
        </w:rPr>
      </w:pPr>
      <w:bookmarkStart w:id="244" w:name="_Toc441651600"/>
      <w:bookmarkStart w:id="245" w:name="_Toc442559911"/>
      <w:r w:rsidRPr="00344C0A">
        <w:rPr>
          <w:rFonts w:eastAsia="TimesNewRomanPSMT" w:cs="Arial"/>
          <w:b/>
          <w:bCs/>
          <w:iCs/>
        </w:rPr>
        <w:t>Банкарску гаранцију за отклањање грешака у гарантном року</w:t>
      </w:r>
      <w:bookmarkEnd w:id="244"/>
      <w:bookmarkEnd w:id="245"/>
    </w:p>
    <w:p w14:paraId="7E64FAB4" w14:textId="77777777" w:rsidR="00EA6A03" w:rsidRPr="00344C0A" w:rsidRDefault="00040AED" w:rsidP="00040AED">
      <w:pPr>
        <w:spacing w:before="0"/>
        <w:rPr>
          <w:rFonts w:eastAsia="TimesNewRomanPSMT" w:cs="Arial"/>
          <w:iCs/>
          <w:lang w:val="sr-Cyrl-RS"/>
        </w:rPr>
      </w:pPr>
      <w:bookmarkStart w:id="246" w:name="_Toc441651601"/>
      <w:bookmarkStart w:id="247" w:name="_Toc442559912"/>
      <w:r w:rsidRPr="00344C0A">
        <w:rPr>
          <w:rFonts w:cs="Arial"/>
          <w:lang w:val="sr-Cyrl-RS"/>
        </w:rPr>
        <w:t>Изабрани п</w:t>
      </w:r>
      <w:r w:rsidR="000E0FC1" w:rsidRPr="00344C0A">
        <w:rPr>
          <w:rFonts w:cs="Arial"/>
        </w:rPr>
        <w:t xml:space="preserve">онуђач се обавезује да </w:t>
      </w:r>
      <w:r w:rsidRPr="00344C0A">
        <w:rPr>
          <w:rFonts w:cs="Arial"/>
          <w:lang w:val="sr-Cyrl-RS"/>
        </w:rPr>
        <w:t>достави</w:t>
      </w:r>
      <w:r w:rsidR="000E0FC1" w:rsidRPr="00344C0A">
        <w:rPr>
          <w:rFonts w:cs="Arial"/>
        </w:rPr>
        <w:t xml:space="preserve"> Наручиоцу</w:t>
      </w:r>
      <w:r w:rsidR="00EA6A03" w:rsidRPr="00344C0A">
        <w:rPr>
          <w:rFonts w:cs="Arial"/>
        </w:rPr>
        <w:t xml:space="preserve">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w:t>
      </w:r>
      <w:r w:rsidR="00B02ADD" w:rsidRPr="00344C0A">
        <w:rPr>
          <w:rFonts w:cs="Arial"/>
        </w:rPr>
        <w:t>не (без ПДВ) са роком важења 3</w:t>
      </w:r>
      <w:r w:rsidR="00EA6A03" w:rsidRPr="00344C0A">
        <w:rPr>
          <w:rFonts w:cs="Arial"/>
        </w:rPr>
        <w:t xml:space="preserve">0 дана дужим од гарантног рока </w:t>
      </w:r>
      <w:r w:rsidR="002C49AE" w:rsidRPr="00344C0A">
        <w:rPr>
          <w:rFonts w:cs="Arial"/>
        </w:rPr>
        <w:t>с тим да евентуални продужетак рока важења уговора има за последицу и продужење рока важења бакарске гаранције</w:t>
      </w:r>
      <w:r w:rsidR="00EA6A03" w:rsidRPr="00344C0A">
        <w:rPr>
          <w:rFonts w:cs="Arial"/>
        </w:rPr>
        <w:t>.</w:t>
      </w:r>
      <w:r w:rsidRPr="00344C0A">
        <w:rPr>
          <w:rFonts w:eastAsia="TimesNewRomanPSMT" w:cs="Arial"/>
          <w:iCs/>
        </w:rPr>
        <w:t xml:space="preserve"> </w:t>
      </w:r>
    </w:p>
    <w:p w14:paraId="02F2C4B4" w14:textId="77777777" w:rsidR="00923BDE" w:rsidRPr="00344C0A" w:rsidRDefault="00923BDE" w:rsidP="00040AED">
      <w:pPr>
        <w:spacing w:before="0"/>
        <w:rPr>
          <w:rFonts w:cs="Arial"/>
          <w:lang w:val="sr-Cyrl-RS"/>
        </w:rPr>
      </w:pPr>
      <w:r w:rsidRPr="00344C0A">
        <w:rPr>
          <w:rFonts w:eastAsia="TimesNewRomanPSMT" w:cs="Arial"/>
          <w:iCs/>
        </w:rPr>
        <w:t>Банкарску гаранцију за отклањање недостатака у гарантном року дoстaвити</w:t>
      </w:r>
      <w:r w:rsidRPr="00344C0A">
        <w:t xml:space="preserve"> </w:t>
      </w:r>
      <w:r w:rsidRPr="00344C0A">
        <w:rPr>
          <w:rFonts w:eastAsia="TimesNewRomanPSMT" w:cs="Arial"/>
          <w:iCs/>
        </w:rPr>
        <w:t xml:space="preserve">путeм SWIFTa, aутeнтификoвaнoм пoрукoм зa гaрaнциje, прeкo пoслoвнe бaнкe- Komercijalna </w:t>
      </w:r>
      <w:r w:rsidRPr="00344C0A">
        <w:rPr>
          <w:rFonts w:eastAsia="TimesNewRomanPSMT" w:cs="Arial"/>
          <w:iCs/>
        </w:rPr>
        <w:lastRenderedPageBreak/>
        <w:t>banka AD Beograd SWIFTCOD: KOBBRSBG“</w:t>
      </w:r>
      <w:r w:rsidRPr="00344C0A">
        <w:rPr>
          <w:rFonts w:eastAsia="TimesNewRomanPSMT" w:cs="Arial"/>
          <w:iCs/>
          <w:lang w:val="sr-Cyrl-RS"/>
        </w:rPr>
        <w:t xml:space="preserve"> у тренутку примопредаје предмета уговора.</w:t>
      </w:r>
    </w:p>
    <w:p w14:paraId="3670E3DD" w14:textId="77777777" w:rsidR="00EA6A03" w:rsidRPr="00344C0A" w:rsidRDefault="000E0FC1" w:rsidP="00EA6A03">
      <w:pPr>
        <w:rPr>
          <w:rFonts w:cs="Arial"/>
        </w:rPr>
      </w:pPr>
      <w:r w:rsidRPr="00344C0A">
        <w:rPr>
          <w:rFonts w:cs="Arial"/>
        </w:rPr>
        <w:t>Уколико Понуђач</w:t>
      </w:r>
      <w:r w:rsidR="00EA6A03" w:rsidRPr="00344C0A">
        <w:rPr>
          <w:rFonts w:cs="Arial"/>
        </w:rPr>
        <w:t xml:space="preserve"> не достави банкарску гаранцију за отклањање нед</w:t>
      </w:r>
      <w:r w:rsidRPr="00344C0A">
        <w:rPr>
          <w:rFonts w:cs="Arial"/>
        </w:rPr>
        <w:t>остатака у гарантном року, Наручилац</w:t>
      </w:r>
      <w:r w:rsidR="00B02ADD" w:rsidRPr="00344C0A">
        <w:rPr>
          <w:rFonts w:cs="Arial"/>
        </w:rPr>
        <w:t xml:space="preserve"> има право да наплати банкарску гаранцију</w:t>
      </w:r>
      <w:r w:rsidR="00EA6A03" w:rsidRPr="00344C0A">
        <w:rPr>
          <w:rFonts w:cs="Arial"/>
        </w:rPr>
        <w:t xml:space="preserve"> за добро извршење посла.</w:t>
      </w:r>
    </w:p>
    <w:p w14:paraId="23E27127" w14:textId="77777777" w:rsidR="00EA6A03" w:rsidRPr="00344C0A" w:rsidRDefault="00EA6A03" w:rsidP="00EA6A03">
      <w:pPr>
        <w:rPr>
          <w:rFonts w:cs="Arial"/>
        </w:rPr>
      </w:pPr>
      <w:r w:rsidRPr="00344C0A">
        <w:rPr>
          <w:rFonts w:cs="Arial"/>
        </w:rPr>
        <w:t>Достављена банкарска гаранција  не може да садржи додатне услове за исплату, краћи рок и мањи износ.</w:t>
      </w:r>
    </w:p>
    <w:p w14:paraId="411BA3CF" w14:textId="77777777" w:rsidR="00EA6A03" w:rsidRPr="00344C0A" w:rsidRDefault="000E0FC1" w:rsidP="00EA6A03">
      <w:pPr>
        <w:rPr>
          <w:rFonts w:cs="Arial"/>
        </w:rPr>
      </w:pPr>
      <w:r w:rsidRPr="00344C0A">
        <w:rPr>
          <w:rFonts w:cs="Arial"/>
        </w:rPr>
        <w:t xml:space="preserve">Наручилац </w:t>
      </w:r>
      <w:r w:rsidR="00EA6A03" w:rsidRPr="00344C0A">
        <w:rPr>
          <w:rFonts w:cs="Arial"/>
        </w:rPr>
        <w:t xml:space="preserve">је овлашћен да наплати банкарску гаранцију за отклањање недостатака у  гарантном року у случају да </w:t>
      </w:r>
      <w:r w:rsidRPr="00344C0A">
        <w:rPr>
          <w:rFonts w:cs="Arial"/>
        </w:rPr>
        <w:t xml:space="preserve">Понуђач </w:t>
      </w:r>
      <w:r w:rsidR="00EA6A03" w:rsidRPr="00344C0A">
        <w:rPr>
          <w:rFonts w:cs="Arial"/>
        </w:rPr>
        <w:t>не испуни своје уговорне обавезе у погледу гарантног рока.</w:t>
      </w:r>
    </w:p>
    <w:bookmarkEnd w:id="246"/>
    <w:bookmarkEnd w:id="247"/>
    <w:p w14:paraId="5C681058" w14:textId="77777777" w:rsidR="00EA6A03" w:rsidRPr="00344C0A" w:rsidRDefault="00EA6A03" w:rsidP="00781B02">
      <w:pPr>
        <w:rPr>
          <w:rFonts w:eastAsia="TimesNewRomanPSMT" w:cs="Arial"/>
        </w:rPr>
      </w:pPr>
    </w:p>
    <w:p w14:paraId="1F47D923" w14:textId="77777777" w:rsidR="004C3B38" w:rsidRPr="00923BDE" w:rsidRDefault="004C3B38" w:rsidP="00923BDE">
      <w:pPr>
        <w:pStyle w:val="KDPodnaslov3"/>
        <w:keepNext w:val="0"/>
        <w:spacing w:before="0"/>
        <w:ind w:left="851"/>
        <w:jc w:val="center"/>
        <w:rPr>
          <w:rFonts w:eastAsia="TimesNewRomanPSMT" w:cs="Arial"/>
          <w:b/>
          <w:bCs/>
          <w:iCs/>
        </w:rPr>
      </w:pPr>
      <w:r w:rsidRPr="00923BDE">
        <w:rPr>
          <w:rFonts w:eastAsia="TimesNewRomanPSMT" w:cs="Arial"/>
          <w:b/>
          <w:bCs/>
          <w:iCs/>
        </w:rPr>
        <w:t>Достављање средстава финансијског обезбеђења</w:t>
      </w:r>
    </w:p>
    <w:p w14:paraId="2261CD0A" w14:textId="77777777" w:rsidR="00F066DE" w:rsidRPr="00923BDE" w:rsidRDefault="00F066DE" w:rsidP="00F066DE">
      <w:pPr>
        <w:tabs>
          <w:tab w:val="left" w:pos="567"/>
          <w:tab w:val="left" w:pos="709"/>
        </w:tabs>
        <w:spacing w:after="120"/>
        <w:rPr>
          <w:rFonts w:eastAsia="TimesNewRomanPSMT" w:cs="Arial"/>
          <w:bCs/>
        </w:rPr>
      </w:pPr>
      <w:r w:rsidRPr="00923BDE">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923BDE" w:rsidRPr="00923BDE">
        <w:rPr>
          <w:rFonts w:cs="Arial"/>
          <w:bCs/>
          <w:lang w:val="sr-Cyrl-RS"/>
        </w:rPr>
        <w:t>Балканска 13</w:t>
      </w:r>
      <w:r w:rsidR="00923BDE" w:rsidRPr="00923BDE">
        <w:rPr>
          <w:rFonts w:cs="Arial"/>
          <w:bCs/>
          <w:lang w:val="sr-Latn-RS"/>
        </w:rPr>
        <w:t>.</w:t>
      </w:r>
      <w:r w:rsidR="00A44AA6" w:rsidRPr="00923BDE">
        <w:rPr>
          <w:rFonts w:eastAsia="TimesNewRomanPSMT" w:cs="Arial"/>
          <w:bCs/>
        </w:rPr>
        <w:t>, 11000</w:t>
      </w:r>
      <w:r w:rsidRPr="00923BDE">
        <w:rPr>
          <w:rFonts w:eastAsia="TimesNewRomanPSMT" w:cs="Arial"/>
          <w:bCs/>
        </w:rPr>
        <w:t xml:space="preserve"> Београд/</w:t>
      </w:r>
      <w:r w:rsidR="00A44AA6" w:rsidRPr="00923BDE">
        <w:rPr>
          <w:rFonts w:cs="Arial"/>
        </w:rPr>
        <w:t xml:space="preserve"> Огранак ТЕНТ, Богољуба Урошевића Црног бр.44., 11500 Обреновац</w:t>
      </w:r>
    </w:p>
    <w:p w14:paraId="1D03AA63" w14:textId="77777777" w:rsidR="00923BDE" w:rsidRPr="00923BDE" w:rsidRDefault="00F066DE" w:rsidP="00923BDE">
      <w:pPr>
        <w:tabs>
          <w:tab w:val="left" w:pos="567"/>
          <w:tab w:val="left" w:pos="709"/>
        </w:tabs>
        <w:spacing w:after="120"/>
        <w:rPr>
          <w:rFonts w:cs="Arial"/>
          <w:b/>
        </w:rPr>
      </w:pPr>
      <w:r w:rsidRPr="00923BDE">
        <w:rPr>
          <w:rFonts w:eastAsia="TimesNewRomanPSMT" w:cs="Arial"/>
          <w:bCs/>
        </w:rPr>
        <w:t xml:space="preserve">Средство финансијског обезбеђења за добро извршење посла  гласи на </w:t>
      </w:r>
      <w:r w:rsidR="00A44AA6" w:rsidRPr="00923BDE">
        <w:rPr>
          <w:rFonts w:eastAsia="TimesNewRomanPSMT" w:cs="Arial"/>
          <w:bCs/>
        </w:rPr>
        <w:t xml:space="preserve">Јавно предузеће „Електропривреда Србије“ Београд,Улица </w:t>
      </w:r>
      <w:r w:rsidR="00923BDE" w:rsidRPr="00923BDE">
        <w:rPr>
          <w:rFonts w:cs="Arial"/>
          <w:bCs/>
          <w:lang w:val="sr-Cyrl-RS"/>
        </w:rPr>
        <w:t>Балканска 13</w:t>
      </w:r>
      <w:r w:rsidR="00923BDE" w:rsidRPr="00923BDE">
        <w:rPr>
          <w:rFonts w:cs="Arial"/>
          <w:bCs/>
          <w:lang w:val="sr-Latn-RS"/>
        </w:rPr>
        <w:t>.</w:t>
      </w:r>
      <w:r w:rsidR="00A44AA6" w:rsidRPr="00923BDE">
        <w:rPr>
          <w:rFonts w:eastAsia="TimesNewRomanPSMT" w:cs="Arial"/>
          <w:bCs/>
        </w:rPr>
        <w:t>, 11000 Београд/</w:t>
      </w:r>
      <w:r w:rsidR="00A44AA6" w:rsidRPr="00923BDE">
        <w:rPr>
          <w:rFonts w:cs="Arial"/>
        </w:rPr>
        <w:t xml:space="preserve"> Огранак ТЕНТ, Богољуба Урошевића Црног бр.44., 11500 Обреновац </w:t>
      </w:r>
      <w:r w:rsidR="00923BDE" w:rsidRPr="00923BDE">
        <w:rPr>
          <w:rFonts w:cs="Arial"/>
          <w:b/>
        </w:rPr>
        <w:t>и доставља се путeм SWIFTa, aутeнтификoвaнoм пoрукoм зa гaрaнциje, прeкo пoслoвнe бaнкe- Komercijalna banka AD Beograd SWIFTCOD: KOBBRSBG“:</w:t>
      </w:r>
    </w:p>
    <w:p w14:paraId="30AC62D2" w14:textId="77777777" w:rsidR="00FD4A4E" w:rsidRPr="00923BDE" w:rsidRDefault="00F066DE" w:rsidP="00923BDE">
      <w:pPr>
        <w:tabs>
          <w:tab w:val="left" w:pos="567"/>
          <w:tab w:val="left" w:pos="709"/>
        </w:tabs>
        <w:spacing w:after="120"/>
        <w:jc w:val="center"/>
        <w:rPr>
          <w:rFonts w:eastAsia="Arial Unicode MS" w:cs="Arial"/>
          <w:b/>
          <w:kern w:val="2"/>
          <w:highlight w:val="yellow"/>
          <w:lang w:val="sr-Cyrl-RS" w:eastAsia="ar-SA"/>
        </w:rPr>
      </w:pPr>
      <w:r w:rsidRPr="00923BDE">
        <w:rPr>
          <w:rFonts w:cs="Arial"/>
          <w:b/>
        </w:rPr>
        <w:t xml:space="preserve"> </w:t>
      </w:r>
      <w:r w:rsidR="00923BDE" w:rsidRPr="00923BDE">
        <w:rPr>
          <w:rFonts w:cs="Arial"/>
          <w:b/>
        </w:rPr>
        <w:t>огранак ТЕНТ, Улица Богољуба Урошевића Црног 44., 11500 Обреновац</w:t>
      </w:r>
    </w:p>
    <w:p w14:paraId="6057D75F" w14:textId="77777777" w:rsidR="00F066DE" w:rsidRPr="00923BDE" w:rsidRDefault="00F066DE" w:rsidP="00F066DE">
      <w:pPr>
        <w:tabs>
          <w:tab w:val="left" w:pos="1134"/>
        </w:tabs>
        <w:jc w:val="center"/>
        <w:rPr>
          <w:rFonts w:cs="Arial"/>
          <w:b/>
          <w:lang w:val="sr-Cyrl-RS"/>
        </w:rPr>
      </w:pPr>
      <w:r w:rsidRPr="00923BDE">
        <w:rPr>
          <w:rFonts w:cs="Arial"/>
        </w:rPr>
        <w:t>са назнаком:</w:t>
      </w:r>
      <w:r w:rsidRPr="00923BDE">
        <w:rPr>
          <w:rFonts w:cs="Arial"/>
          <w:b/>
        </w:rPr>
        <w:t xml:space="preserve"> Средство финансијског обезбеђења за ЈН бр.</w:t>
      </w:r>
      <w:r w:rsidR="00923BDE" w:rsidRPr="00923BDE">
        <w:rPr>
          <w:rFonts w:cs="Arial"/>
          <w:b/>
          <w:lang w:val="sr-Cyrl-RS"/>
        </w:rPr>
        <w:t xml:space="preserve"> 1589/2018 (3000/1478/2018)</w:t>
      </w:r>
    </w:p>
    <w:p w14:paraId="24EE437C" w14:textId="77777777" w:rsidR="00923BDE" w:rsidRPr="00923BDE" w:rsidRDefault="00F066DE" w:rsidP="00923BDE">
      <w:pPr>
        <w:tabs>
          <w:tab w:val="left" w:pos="567"/>
          <w:tab w:val="left" w:pos="709"/>
        </w:tabs>
        <w:spacing w:after="120"/>
        <w:rPr>
          <w:rFonts w:cs="Arial"/>
          <w:b/>
        </w:rPr>
      </w:pPr>
      <w:r w:rsidRPr="00923BDE">
        <w:rPr>
          <w:rFonts w:eastAsia="TimesNewRomanPSMT" w:cs="Arial"/>
          <w:bCs/>
        </w:rPr>
        <w:t>Средство финансијског обезбеђења за отклањање недостатака у гарантном року  гласи на</w:t>
      </w:r>
      <w:r w:rsidR="00A44AA6" w:rsidRPr="00923BDE">
        <w:rPr>
          <w:rFonts w:eastAsia="TimesNewRomanPSMT" w:cs="Arial"/>
          <w:bCs/>
        </w:rPr>
        <w:t xml:space="preserve"> Јавно предузеће „Електропривреда Србије“ Београд,Улица </w:t>
      </w:r>
      <w:r w:rsidR="00923BDE" w:rsidRPr="00923BDE">
        <w:rPr>
          <w:rFonts w:cs="Arial"/>
          <w:bCs/>
          <w:lang w:val="sr-Cyrl-RS"/>
        </w:rPr>
        <w:t>Балканска 13</w:t>
      </w:r>
      <w:r w:rsidR="00923BDE" w:rsidRPr="00923BDE">
        <w:rPr>
          <w:rFonts w:cs="Arial"/>
          <w:bCs/>
          <w:lang w:val="sr-Latn-RS"/>
        </w:rPr>
        <w:t>.</w:t>
      </w:r>
      <w:r w:rsidR="00A44AA6" w:rsidRPr="00923BDE">
        <w:rPr>
          <w:rFonts w:eastAsia="TimesNewRomanPSMT" w:cs="Arial"/>
          <w:bCs/>
        </w:rPr>
        <w:t>, 11000 Београд/</w:t>
      </w:r>
      <w:r w:rsidR="00A44AA6" w:rsidRPr="00923BDE">
        <w:rPr>
          <w:rFonts w:cs="Arial"/>
        </w:rPr>
        <w:t xml:space="preserve"> Огранак ТЕНТ, Богољуба Урошевића Црног бр.44., 11500 Обреновац </w:t>
      </w:r>
      <w:r w:rsidRPr="00923BDE">
        <w:rPr>
          <w:rFonts w:cs="Arial"/>
        </w:rPr>
        <w:t xml:space="preserve">и доставља се приликом </w:t>
      </w:r>
      <w:r w:rsidRPr="00923BDE">
        <w:rPr>
          <w:rFonts w:cs="Arial"/>
          <w:b/>
        </w:rPr>
        <w:t>примопредаје предмета уговора</w:t>
      </w:r>
      <w:r w:rsidRPr="00923BDE">
        <w:rPr>
          <w:rFonts w:cs="Arial"/>
        </w:rPr>
        <w:t xml:space="preserve"> </w:t>
      </w:r>
      <w:r w:rsidR="00923BDE" w:rsidRPr="00923BDE">
        <w:rPr>
          <w:rFonts w:cs="Arial"/>
          <w:b/>
        </w:rPr>
        <w:t>путeм SWIFTa, aутeнтификoвaнoм пoрукoм зa гaрaнциje, прeкo пoслoвнe бaнкe- Komercijalna banka AD Beograd SWIFTCOD: KOBBRSBG“:</w:t>
      </w:r>
    </w:p>
    <w:p w14:paraId="639FBC12" w14:textId="77777777" w:rsidR="00923BDE" w:rsidRPr="00923BDE" w:rsidRDefault="00923BDE" w:rsidP="00923BDE">
      <w:pPr>
        <w:tabs>
          <w:tab w:val="left" w:pos="1134"/>
        </w:tabs>
        <w:spacing w:before="0"/>
        <w:jc w:val="center"/>
        <w:rPr>
          <w:rFonts w:cs="Arial"/>
          <w:b/>
        </w:rPr>
      </w:pPr>
      <w:r w:rsidRPr="00923BDE">
        <w:rPr>
          <w:rFonts w:cs="Arial"/>
          <w:b/>
        </w:rPr>
        <w:t xml:space="preserve">Јавно предузеће „Електропривреда Србије“ Београд, Улица </w:t>
      </w:r>
      <w:r w:rsidRPr="00923BDE">
        <w:rPr>
          <w:rFonts w:cs="Arial"/>
          <w:b/>
          <w:lang w:val="sr-Cyrl-RS"/>
        </w:rPr>
        <w:t>Балканска 13</w:t>
      </w:r>
      <w:r w:rsidRPr="00923BDE">
        <w:rPr>
          <w:rFonts w:cs="Arial"/>
          <w:b/>
        </w:rPr>
        <w:t>., 11000 Београд/ Огранак ТЕНТ</w:t>
      </w:r>
    </w:p>
    <w:p w14:paraId="01FED815" w14:textId="77777777" w:rsidR="00923BDE" w:rsidRPr="00923BDE" w:rsidRDefault="00923BDE" w:rsidP="00923BDE">
      <w:pPr>
        <w:suppressAutoHyphens/>
        <w:spacing w:before="0" w:line="100" w:lineRule="atLeast"/>
        <w:jc w:val="center"/>
        <w:rPr>
          <w:rFonts w:eastAsia="Arial Unicode MS" w:cs="Arial"/>
          <w:b/>
          <w:kern w:val="1"/>
          <w:highlight w:val="yellow"/>
          <w:lang w:eastAsia="ar-SA"/>
        </w:rPr>
      </w:pPr>
      <w:r w:rsidRPr="00923BDE">
        <w:rPr>
          <w:rFonts w:cs="Arial"/>
          <w:b/>
        </w:rPr>
        <w:t>Богољуба Урошевића Црног бр.44., 11500 Обреновац</w:t>
      </w:r>
    </w:p>
    <w:p w14:paraId="28B4536E" w14:textId="77777777" w:rsidR="00FD4A4E" w:rsidRPr="00923BDE" w:rsidRDefault="00FD4A4E" w:rsidP="00FD4A4E">
      <w:pPr>
        <w:tabs>
          <w:tab w:val="left" w:pos="1134"/>
        </w:tabs>
        <w:jc w:val="center"/>
        <w:rPr>
          <w:b/>
          <w:lang w:val="sr-Cyrl-RS"/>
        </w:rPr>
      </w:pPr>
      <w:r w:rsidRPr="00923BDE">
        <w:t>са назнаком:</w:t>
      </w:r>
      <w:r w:rsidRPr="00923BDE">
        <w:rPr>
          <w:b/>
        </w:rPr>
        <w:t xml:space="preserve"> Средства финансијског обезбеђења за ЈН бр.</w:t>
      </w:r>
      <w:r w:rsidR="00923BDE" w:rsidRPr="00923BDE">
        <w:rPr>
          <w:b/>
          <w:lang w:val="sr-Cyrl-RS"/>
        </w:rPr>
        <w:t xml:space="preserve"> </w:t>
      </w:r>
      <w:r w:rsidR="00923BDE" w:rsidRPr="00923BDE">
        <w:rPr>
          <w:rFonts w:cs="Arial"/>
          <w:b/>
          <w:lang w:val="sr-Cyrl-RS"/>
        </w:rPr>
        <w:t>1589/2018 (3000/1478/2018)</w:t>
      </w:r>
    </w:p>
    <w:p w14:paraId="28F1667A" w14:textId="77777777" w:rsidR="00923BDE" w:rsidRPr="00923BDE" w:rsidRDefault="00923BDE" w:rsidP="00923BDE">
      <w:pPr>
        <w:tabs>
          <w:tab w:val="left" w:pos="1134"/>
        </w:tabs>
        <w:rPr>
          <w:b/>
          <w:lang w:val="sr-Cyrl-RS"/>
        </w:rPr>
      </w:pPr>
      <w:r w:rsidRPr="00923BDE">
        <w:rPr>
          <w:b/>
        </w:rPr>
        <w:t>Понуђач (</w:t>
      </w:r>
      <w:r w:rsidRPr="00923BDE">
        <w:rPr>
          <w:b/>
          <w:lang w:val="sr-Cyrl-RS"/>
        </w:rPr>
        <w:t>Пружалац услуге</w:t>
      </w:r>
      <w:r w:rsidRPr="00923BDE">
        <w:rPr>
          <w:b/>
        </w:rPr>
        <w:t>) је одговоран за прописан и безбедан начин достављања СФО Наручиоцу.</w:t>
      </w:r>
    </w:p>
    <w:p w14:paraId="4FF513B0" w14:textId="77777777" w:rsidR="0085348E" w:rsidRPr="00E47C2E" w:rsidRDefault="0085348E" w:rsidP="007E6723">
      <w:pPr>
        <w:pStyle w:val="KDPodnaslov2"/>
        <w:numPr>
          <w:ilvl w:val="1"/>
          <w:numId w:val="17"/>
        </w:numPr>
        <w:spacing w:before="0"/>
        <w:jc w:val="both"/>
        <w:rPr>
          <w:rFonts w:cs="Arial"/>
        </w:rPr>
      </w:pPr>
      <w:r w:rsidRPr="00E47C2E">
        <w:rPr>
          <w:rFonts w:cs="Arial"/>
        </w:rPr>
        <w:t>Начин означавања поверљивих података у понуди</w:t>
      </w:r>
    </w:p>
    <w:p w14:paraId="080117B7" w14:textId="77777777"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2CF7739D" w14:textId="77777777"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14:paraId="2C1B275A" w14:textId="77777777"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28C16EF4" w14:textId="77777777"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14:paraId="1FCA5684" w14:textId="77777777" w:rsidR="0085348E" w:rsidRPr="00E47C2E" w:rsidRDefault="0085348E" w:rsidP="0085348E">
      <w:pPr>
        <w:pStyle w:val="KDParagraf"/>
        <w:spacing w:before="0"/>
        <w:rPr>
          <w:rFonts w:cs="Arial"/>
        </w:rPr>
      </w:pPr>
      <w:r w:rsidRPr="00E47C2E">
        <w:rPr>
          <w:rFonts w:cs="Arial"/>
        </w:rPr>
        <w:lastRenderedPageBreak/>
        <w:t>Наручилац не одговара за поверљивост података који нису означени на горе наведени начин.</w:t>
      </w:r>
    </w:p>
    <w:p w14:paraId="3065D18F" w14:textId="77777777"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4D2518FD" w14:textId="77777777"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233C8B09" w14:textId="77777777"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64AEAC0A" w14:textId="77777777"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1C0AD852" w14:textId="77777777" w:rsidR="0085348E" w:rsidRPr="00E47C2E" w:rsidRDefault="0085348E" w:rsidP="0085348E">
      <w:pPr>
        <w:autoSpaceDE w:val="0"/>
        <w:autoSpaceDN w:val="0"/>
        <w:adjustRightInd w:val="0"/>
        <w:spacing w:before="0"/>
        <w:rPr>
          <w:rFonts w:eastAsia="TimesNewRomanPSMT" w:cs="Arial"/>
          <w:bCs/>
          <w:color w:val="00B0F0"/>
        </w:rPr>
      </w:pPr>
    </w:p>
    <w:p w14:paraId="67198FB6" w14:textId="77777777" w:rsidR="0085348E" w:rsidRPr="00E47C2E" w:rsidRDefault="0085348E" w:rsidP="007E6723">
      <w:pPr>
        <w:pStyle w:val="KDPodnaslov2"/>
        <w:numPr>
          <w:ilvl w:val="1"/>
          <w:numId w:val="17"/>
        </w:numPr>
        <w:spacing w:before="0"/>
        <w:jc w:val="both"/>
        <w:rPr>
          <w:rFonts w:cs="Arial"/>
        </w:rPr>
      </w:pPr>
      <w:r w:rsidRPr="00E47C2E">
        <w:rPr>
          <w:rFonts w:cs="Arial"/>
        </w:rPr>
        <w:t>Поштовање обавеза које произлазе из прописа о заштити на раду и других прописа</w:t>
      </w:r>
    </w:p>
    <w:p w14:paraId="5AAB35B9" w14:textId="77777777"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1A5D96">
        <w:rPr>
          <w:rFonts w:cs="Arial"/>
          <w:lang w:val="ru-RU"/>
        </w:rPr>
        <w:t>4.</w:t>
      </w:r>
      <w:r w:rsidRPr="00E47C2E">
        <w:rPr>
          <w:rFonts w:cs="Arial"/>
          <w:lang w:val="ru-RU"/>
        </w:rPr>
        <w:t xml:space="preserve"> из конкурсне документације).</w:t>
      </w:r>
    </w:p>
    <w:p w14:paraId="7538D6AA" w14:textId="77777777" w:rsidR="0085348E" w:rsidRPr="00E47C2E" w:rsidRDefault="0085348E" w:rsidP="0085348E">
      <w:pPr>
        <w:pStyle w:val="KDParagraf"/>
        <w:spacing w:before="0"/>
        <w:rPr>
          <w:rFonts w:cs="Arial"/>
          <w:lang w:val="ru-RU"/>
        </w:rPr>
      </w:pPr>
    </w:p>
    <w:p w14:paraId="20903D82" w14:textId="77777777" w:rsidR="0085348E" w:rsidRPr="00E47C2E" w:rsidRDefault="0085348E" w:rsidP="007E6723">
      <w:pPr>
        <w:pStyle w:val="KDPodnaslov2"/>
        <w:numPr>
          <w:ilvl w:val="1"/>
          <w:numId w:val="17"/>
        </w:numPr>
        <w:spacing w:before="0"/>
        <w:jc w:val="both"/>
        <w:rPr>
          <w:rFonts w:cs="Arial"/>
        </w:rPr>
      </w:pPr>
      <w:r w:rsidRPr="00E47C2E">
        <w:rPr>
          <w:rFonts w:cs="Arial"/>
        </w:rPr>
        <w:t>Накнада за коришћење патената</w:t>
      </w:r>
    </w:p>
    <w:p w14:paraId="5894608B" w14:textId="77777777"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4F4896CD" w14:textId="77777777" w:rsidR="008F774C" w:rsidRPr="00E47C2E" w:rsidRDefault="008F774C" w:rsidP="0085348E">
      <w:pPr>
        <w:pStyle w:val="KDParagraf"/>
        <w:spacing w:before="0"/>
        <w:rPr>
          <w:rFonts w:cs="Arial"/>
          <w:lang w:val="ru-RU" w:eastAsia="sr-Latn-CS"/>
        </w:rPr>
      </w:pPr>
    </w:p>
    <w:p w14:paraId="2ECE1C4D" w14:textId="77777777" w:rsidR="0085348E" w:rsidRPr="00E47C2E" w:rsidRDefault="008F774C" w:rsidP="007E6723">
      <w:pPr>
        <w:pStyle w:val="KDPodnaslov2"/>
        <w:numPr>
          <w:ilvl w:val="1"/>
          <w:numId w:val="17"/>
        </w:numPr>
        <w:spacing w:before="0"/>
        <w:jc w:val="both"/>
        <w:rPr>
          <w:rFonts w:cs="Arial"/>
        </w:rPr>
      </w:pPr>
      <w:r w:rsidRPr="00E47C2E">
        <w:rPr>
          <w:rFonts w:cs="Arial"/>
        </w:rPr>
        <w:t>Начело заштите животне средине и обезбеђивања енергетске ефикасности</w:t>
      </w:r>
    </w:p>
    <w:p w14:paraId="34208A0B" w14:textId="77777777"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5F5C9A31" w14:textId="77777777" w:rsidR="008D2B23" w:rsidRPr="00E47C2E" w:rsidRDefault="008D2B23" w:rsidP="008D2B23">
      <w:pPr>
        <w:spacing w:before="0"/>
        <w:ind w:left="851"/>
        <w:rPr>
          <w:rFonts w:eastAsia="TimesNewRomanPSMT" w:cs="Arial"/>
          <w:bCs/>
          <w:iCs/>
          <w:color w:val="00B0F0"/>
        </w:rPr>
      </w:pPr>
    </w:p>
    <w:p w14:paraId="7E942D9A" w14:textId="77777777" w:rsidR="008D2B23" w:rsidRPr="00E47C2E" w:rsidRDefault="008D2B23" w:rsidP="007E6723">
      <w:pPr>
        <w:pStyle w:val="KDPodnaslov2"/>
        <w:numPr>
          <w:ilvl w:val="1"/>
          <w:numId w:val="17"/>
        </w:numPr>
        <w:spacing w:before="0"/>
        <w:jc w:val="both"/>
        <w:rPr>
          <w:rFonts w:cs="Arial"/>
        </w:rPr>
      </w:pPr>
      <w:bookmarkStart w:id="248" w:name="_Toc441651602"/>
      <w:bookmarkStart w:id="249" w:name="_Toc442559913"/>
      <w:r w:rsidRPr="00E47C2E">
        <w:rPr>
          <w:rFonts w:cs="Arial"/>
        </w:rPr>
        <w:t>Додатне информације и објашњења</w:t>
      </w:r>
      <w:bookmarkEnd w:id="248"/>
      <w:bookmarkEnd w:id="249"/>
    </w:p>
    <w:p w14:paraId="15A66B0D" w14:textId="77777777"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1A5D96">
        <w:rPr>
          <w:rFonts w:cs="Arial"/>
          <w:color w:val="000000"/>
          <w:lang w:val="ru-RU"/>
        </w:rPr>
        <w:t>1589/2018 (3000/1478/2018)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1A5D96" w:rsidRPr="001A5D96">
        <w:t xml:space="preserve"> </w:t>
      </w:r>
      <w:hyperlink r:id="rId173" w:history="1">
        <w:r w:rsidR="001A5D96" w:rsidRPr="00382991">
          <w:rPr>
            <w:rStyle w:val="Hyperlink"/>
            <w:rFonts w:cs="Arial"/>
            <w:lang w:val="sr-Latn-RS"/>
          </w:rPr>
          <w:t>zeljko.rankovic</w:t>
        </w:r>
        <w:r w:rsidR="001A5D96" w:rsidRPr="00382991">
          <w:rPr>
            <w:rStyle w:val="Hyperlink"/>
            <w:rFonts w:cs="Arial"/>
            <w:lang w:val="ru-RU"/>
          </w:rPr>
          <w:t>@</w:t>
        </w:r>
        <w:r w:rsidR="001A5D96" w:rsidRPr="00382991">
          <w:rPr>
            <w:rStyle w:val="Hyperlink"/>
            <w:rFonts w:cs="Arial"/>
          </w:rPr>
          <w:t>eps.rs</w:t>
        </w:r>
      </w:hyperlink>
      <w:r w:rsidRPr="00E47C2E">
        <w:rPr>
          <w:rFonts w:cs="Arial"/>
          <w:lang w:val="ru-RU"/>
        </w:rPr>
        <w:t>,</w:t>
      </w:r>
      <w:r w:rsidR="001A5D96">
        <w:rPr>
          <w:rFonts w:cs="Arial"/>
          <w:lang w:val="ru-RU"/>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2C65A02D" w14:textId="77777777"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14:paraId="51BE98A4" w14:textId="77777777"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14:paraId="17F2B18F" w14:textId="77777777"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54927697" w14:textId="77777777"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11DC6F2D" w14:textId="77777777"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50A1CF8A" w14:textId="77777777" w:rsidR="00C14152" w:rsidRPr="00E47C2E" w:rsidRDefault="00C14152" w:rsidP="00C14152">
      <w:pPr>
        <w:spacing w:before="0"/>
        <w:rPr>
          <w:rFonts w:cs="Arial"/>
          <w:lang w:val="ru-RU"/>
        </w:rPr>
      </w:pPr>
      <w:r w:rsidRPr="00E47C2E">
        <w:rPr>
          <w:rFonts w:cs="Arial"/>
          <w:lang w:val="ru-RU"/>
        </w:rPr>
        <w:lastRenderedPageBreak/>
        <w:t>По истеку рока предвиђеног за подношење понуда наручилац не може да мења нити да допуњује конкурсну документацију.</w:t>
      </w:r>
    </w:p>
    <w:p w14:paraId="6AA3B1D4" w14:textId="77777777"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14:paraId="24EA03E9" w14:textId="77777777"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14:paraId="40A4B8B8" w14:textId="77777777" w:rsidR="008D2B23" w:rsidRPr="00E47C2E" w:rsidRDefault="008D2B23" w:rsidP="008D2B23">
      <w:pPr>
        <w:pStyle w:val="KDMojTekst"/>
        <w:spacing w:before="0"/>
        <w:rPr>
          <w:rFonts w:cs="Arial"/>
          <w:i w:val="0"/>
          <w:color w:val="auto"/>
          <w:sz w:val="22"/>
          <w:szCs w:val="22"/>
        </w:rPr>
      </w:pPr>
    </w:p>
    <w:p w14:paraId="0A4F31BB" w14:textId="77777777" w:rsidR="008D2B23" w:rsidRPr="00E47C2E" w:rsidRDefault="008D2B23" w:rsidP="007E6723">
      <w:pPr>
        <w:pStyle w:val="KDPodnaslov2"/>
        <w:numPr>
          <w:ilvl w:val="1"/>
          <w:numId w:val="17"/>
        </w:numPr>
        <w:spacing w:before="0"/>
        <w:jc w:val="both"/>
        <w:rPr>
          <w:rFonts w:cs="Arial"/>
        </w:rPr>
      </w:pPr>
      <w:bookmarkStart w:id="250" w:name="_Toc441651603"/>
      <w:bookmarkStart w:id="251" w:name="_Toc442559914"/>
      <w:r w:rsidRPr="00E47C2E">
        <w:rPr>
          <w:rFonts w:cs="Arial"/>
        </w:rPr>
        <w:t>Трошкови понуде</w:t>
      </w:r>
      <w:bookmarkEnd w:id="250"/>
      <w:bookmarkEnd w:id="251"/>
    </w:p>
    <w:p w14:paraId="1B337FF8" w14:textId="77777777"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14:paraId="21C106F1" w14:textId="77777777"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053407B9" w14:textId="77777777"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14:paraId="3818F237" w14:textId="77777777" w:rsidR="008D2B23" w:rsidRPr="00E47C2E" w:rsidRDefault="008D2B23" w:rsidP="008D2B23">
      <w:pPr>
        <w:pStyle w:val="KDParagraf"/>
        <w:spacing w:before="0"/>
        <w:rPr>
          <w:rFonts w:cs="Arial"/>
        </w:rPr>
      </w:pPr>
    </w:p>
    <w:p w14:paraId="3010EFB0" w14:textId="77777777" w:rsidR="00C14152" w:rsidRPr="00E47C2E" w:rsidRDefault="00C14152" w:rsidP="007E6723">
      <w:pPr>
        <w:pStyle w:val="KDPodnaslov2"/>
        <w:numPr>
          <w:ilvl w:val="1"/>
          <w:numId w:val="17"/>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14:paraId="14C80643" w14:textId="77777777"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58A4EB37" w14:textId="77777777"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14:paraId="49E083A2" w14:textId="77777777"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4526B1D9" w14:textId="77777777"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78819D0F" w14:textId="77777777" w:rsidR="008D2B23" w:rsidRPr="00E47C2E" w:rsidRDefault="008D2B23" w:rsidP="008D2B23">
      <w:pPr>
        <w:spacing w:before="0"/>
        <w:rPr>
          <w:rFonts w:cs="Arial"/>
        </w:rPr>
      </w:pPr>
    </w:p>
    <w:p w14:paraId="1F733061" w14:textId="77777777" w:rsidR="00B20A6C" w:rsidRPr="00E47C2E" w:rsidRDefault="00B20A6C" w:rsidP="007E6723">
      <w:pPr>
        <w:pStyle w:val="KDPodnaslov2"/>
        <w:numPr>
          <w:ilvl w:val="1"/>
          <w:numId w:val="17"/>
        </w:numPr>
        <w:spacing w:before="0"/>
        <w:jc w:val="both"/>
        <w:rPr>
          <w:rFonts w:cs="Arial"/>
        </w:rPr>
      </w:pPr>
      <w:bookmarkStart w:id="252" w:name="_Toc442559917"/>
      <w:bookmarkStart w:id="253" w:name="_Toc441651606"/>
      <w:r w:rsidRPr="00E47C2E">
        <w:rPr>
          <w:rFonts w:cs="Arial"/>
        </w:rPr>
        <w:t>Разлози за одбијање понуде</w:t>
      </w:r>
      <w:bookmarkEnd w:id="252"/>
      <w:bookmarkEnd w:id="253"/>
    </w:p>
    <w:p w14:paraId="2113AA52" w14:textId="77777777"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14:paraId="0A79BE4B" w14:textId="77777777" w:rsidR="00B20A6C" w:rsidRPr="00E47C2E" w:rsidRDefault="00B20A6C" w:rsidP="007E6723">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14:paraId="7B86070E" w14:textId="77777777" w:rsidR="00B20A6C" w:rsidRPr="00E47C2E" w:rsidRDefault="00B20A6C" w:rsidP="007E6723">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14:paraId="5FC98CAF" w14:textId="77777777" w:rsidR="00B20A6C" w:rsidRPr="00E47C2E" w:rsidRDefault="00B20A6C" w:rsidP="007E6723">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14:paraId="5227054B" w14:textId="77777777"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14:paraId="3E02E16B" w14:textId="77777777" w:rsidR="00B20A6C" w:rsidRPr="00E47C2E" w:rsidRDefault="00B20A6C" w:rsidP="00537BBD">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14:paraId="0F8E912D" w14:textId="77777777" w:rsidR="00B20A6C" w:rsidRPr="00E47C2E" w:rsidRDefault="00B20A6C" w:rsidP="00537BBD">
      <w:pPr>
        <w:pStyle w:val="KDNabrajanje"/>
        <w:numPr>
          <w:ilvl w:val="0"/>
          <w:numId w:val="16"/>
        </w:numPr>
        <w:spacing w:before="0"/>
        <w:ind w:left="714" w:hanging="357"/>
        <w:rPr>
          <w:rFonts w:cs="Arial"/>
        </w:rPr>
      </w:pPr>
      <w:r w:rsidRPr="00E47C2E">
        <w:rPr>
          <w:rFonts w:eastAsia="TimesNewRomanPSMT" w:cs="Arial"/>
          <w:bCs/>
          <w:iCs/>
        </w:rPr>
        <w:t>понуђач не докаже да испуњава додатне услове;</w:t>
      </w:r>
    </w:p>
    <w:p w14:paraId="6B6433E0" w14:textId="77777777" w:rsidR="00B20A6C" w:rsidRPr="00E47C2E" w:rsidRDefault="00B20A6C" w:rsidP="00537BBD">
      <w:pPr>
        <w:pStyle w:val="KDNabrajanje"/>
        <w:numPr>
          <w:ilvl w:val="0"/>
          <w:numId w:val="16"/>
        </w:numPr>
        <w:spacing w:before="0"/>
        <w:ind w:left="714" w:hanging="357"/>
        <w:rPr>
          <w:rFonts w:cs="Arial"/>
        </w:rPr>
      </w:pPr>
      <w:r w:rsidRPr="00E47C2E">
        <w:rPr>
          <w:rFonts w:eastAsia="TimesNewRomanPSMT" w:cs="Arial"/>
          <w:bCs/>
          <w:iCs/>
        </w:rPr>
        <w:t>понуђач није доставио тражено средство обезбеђења;</w:t>
      </w:r>
    </w:p>
    <w:p w14:paraId="7E2711FB" w14:textId="77777777" w:rsidR="00B20A6C" w:rsidRPr="00E47C2E" w:rsidRDefault="00B20A6C" w:rsidP="00537BBD">
      <w:pPr>
        <w:pStyle w:val="KDNabrajanje"/>
        <w:numPr>
          <w:ilvl w:val="0"/>
          <w:numId w:val="16"/>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14:paraId="3BE9C2E5" w14:textId="77777777" w:rsidR="00B20A6C" w:rsidRPr="00871ED3" w:rsidRDefault="00B20A6C" w:rsidP="00537BBD">
      <w:pPr>
        <w:pStyle w:val="KDNabrajanje"/>
        <w:numPr>
          <w:ilvl w:val="0"/>
          <w:numId w:val="16"/>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11E696A6" w14:textId="7916E5F5" w:rsidR="00B20A6C" w:rsidRPr="00537BBD" w:rsidRDefault="00871ED3" w:rsidP="00537BBD">
      <w:pPr>
        <w:pStyle w:val="ListParagraph"/>
        <w:numPr>
          <w:ilvl w:val="0"/>
          <w:numId w:val="16"/>
        </w:numPr>
        <w:spacing w:before="0" w:after="0"/>
        <w:rPr>
          <w:rFonts w:ascii="Arial" w:eastAsia="Times New Roman" w:hAnsi="Arial" w:cs="Arial"/>
          <w:lang w:val="ru-RU"/>
        </w:rPr>
      </w:pPr>
      <w:r w:rsidRPr="00871ED3">
        <w:rPr>
          <w:rFonts w:ascii="Arial" w:eastAsia="Times New Roman" w:hAnsi="Arial" w:cs="Arial"/>
          <w:lang w:val="ru-RU"/>
        </w:rPr>
        <w:t xml:space="preserve">понуђач не достави </w:t>
      </w:r>
      <w:r w:rsidR="00537BBD" w:rsidRPr="00E06EEE">
        <w:rPr>
          <w:rFonts w:ascii="Arial" w:hAnsi="Arial" w:cs="Arial"/>
          <w:lang w:val="sr-Cyrl-RS"/>
        </w:rPr>
        <w:t>типске атесте за опрему која ће се уградити</w:t>
      </w:r>
    </w:p>
    <w:p w14:paraId="7E80F251" w14:textId="1FEEAFBC" w:rsidR="00537BBD" w:rsidRPr="00871ED3" w:rsidRDefault="00537BBD" w:rsidP="00537BBD">
      <w:pPr>
        <w:pStyle w:val="ListParagraph"/>
        <w:numPr>
          <w:ilvl w:val="0"/>
          <w:numId w:val="16"/>
        </w:numPr>
        <w:spacing w:before="0" w:after="0"/>
        <w:rPr>
          <w:rFonts w:ascii="Arial" w:eastAsia="Times New Roman" w:hAnsi="Arial" w:cs="Arial"/>
          <w:lang w:val="ru-RU"/>
        </w:rPr>
      </w:pPr>
      <w:r w:rsidRPr="00871ED3">
        <w:rPr>
          <w:rFonts w:ascii="Arial" w:eastAsia="Times New Roman" w:hAnsi="Arial" w:cs="Arial"/>
          <w:lang w:val="ru-RU"/>
        </w:rPr>
        <w:t>понуђач не достави</w:t>
      </w:r>
      <w:r w:rsidRPr="00537BBD">
        <w:rPr>
          <w:rFonts w:ascii="Arial" w:hAnsi="Arial" w:cs="Arial"/>
          <w:lang w:val="sr-Cyrl-RS"/>
        </w:rPr>
        <w:t xml:space="preserve"> </w:t>
      </w:r>
      <w:r w:rsidRPr="00E06EEE">
        <w:rPr>
          <w:rFonts w:ascii="Arial" w:hAnsi="Arial" w:cs="Arial"/>
          <w:lang w:val="sr-Cyrl-RS"/>
        </w:rPr>
        <w:t>диманику извршења услуге и план контроле квалитета, којих ће се Понуђач стриктно придржавати</w:t>
      </w:r>
    </w:p>
    <w:p w14:paraId="22D88D13" w14:textId="77777777" w:rsidR="00537BBD" w:rsidRDefault="00537BBD" w:rsidP="00B20A6C">
      <w:pPr>
        <w:spacing w:before="0"/>
        <w:rPr>
          <w:rFonts w:cs="Arial"/>
          <w:lang w:val="sr-Cyrl-RS"/>
        </w:rPr>
      </w:pPr>
    </w:p>
    <w:p w14:paraId="562E0E68" w14:textId="77777777"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14:paraId="3FEB9D26" w14:textId="77777777"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4CF88DD3" w14:textId="77777777" w:rsidR="008D2B23" w:rsidRPr="00E47C2E" w:rsidRDefault="00C14152" w:rsidP="007E6723">
      <w:pPr>
        <w:pStyle w:val="KDPodnaslov2"/>
        <w:numPr>
          <w:ilvl w:val="1"/>
          <w:numId w:val="17"/>
        </w:numPr>
        <w:spacing w:before="0"/>
        <w:jc w:val="both"/>
        <w:rPr>
          <w:rFonts w:cs="Arial"/>
        </w:rPr>
      </w:pPr>
      <w:r w:rsidRPr="00E47C2E">
        <w:rPr>
          <w:rFonts w:cs="Arial"/>
        </w:rPr>
        <w:lastRenderedPageBreak/>
        <w:t>Рок за доношење Одлуке о додели уговора/обустави</w:t>
      </w:r>
      <w:r w:rsidR="00FD4A4E" w:rsidRPr="00E47C2E">
        <w:rPr>
          <w:rFonts w:cs="Arial"/>
        </w:rPr>
        <w:t xml:space="preserve"> поступка</w:t>
      </w:r>
    </w:p>
    <w:p w14:paraId="7665BB61" w14:textId="77777777"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871ED3">
        <w:rPr>
          <w:rFonts w:eastAsia="TimesNewRomanPSMT" w:cs="Arial"/>
          <w:lang w:val="sr-Cyrl-RS"/>
        </w:rPr>
        <w:t>40</w:t>
      </w:r>
      <w:r w:rsidRPr="00E47C2E">
        <w:rPr>
          <w:rFonts w:eastAsia="TimesNewRomanPSMT" w:cs="Arial"/>
        </w:rPr>
        <w:t xml:space="preserve"> </w:t>
      </w:r>
      <w:r w:rsidR="00F70FAA">
        <w:rPr>
          <w:rFonts w:eastAsia="TimesNewRomanPSMT" w:cs="Arial"/>
        </w:rPr>
        <w:t>(</w:t>
      </w:r>
      <w:r w:rsidR="00871ED3">
        <w:rPr>
          <w:rFonts w:eastAsia="TimesNewRomanPSMT" w:cs="Arial"/>
          <w:lang w:val="sr-Cyrl-RS"/>
        </w:rPr>
        <w:t>четрдесет</w:t>
      </w:r>
      <w:r w:rsidR="00F70FAA">
        <w:rPr>
          <w:rFonts w:eastAsia="TimesNewRomanPSMT" w:cs="Arial"/>
        </w:rPr>
        <w:t xml:space="preserve">) </w:t>
      </w:r>
      <w:r w:rsidRPr="00E47C2E">
        <w:rPr>
          <w:rFonts w:eastAsia="TimesNewRomanPSMT" w:cs="Arial"/>
        </w:rPr>
        <w:t>дана од дана јавног отварања понуда.</w:t>
      </w:r>
    </w:p>
    <w:p w14:paraId="37D26F60" w14:textId="77777777"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1F078886" w14:textId="77777777" w:rsidR="008D2B23" w:rsidRPr="00E47C2E" w:rsidRDefault="008D2B23" w:rsidP="008D2B23">
      <w:pPr>
        <w:pStyle w:val="KDParagraf"/>
        <w:spacing w:before="0"/>
        <w:rPr>
          <w:rFonts w:eastAsia="TimesNewRomanPSMT" w:cs="Arial"/>
        </w:rPr>
      </w:pPr>
    </w:p>
    <w:p w14:paraId="7F0D3D90" w14:textId="77777777" w:rsidR="008D2B23" w:rsidRPr="00E47C2E" w:rsidRDefault="008D2B23" w:rsidP="007E6723">
      <w:pPr>
        <w:pStyle w:val="KDPodnaslov2"/>
        <w:numPr>
          <w:ilvl w:val="1"/>
          <w:numId w:val="17"/>
        </w:numPr>
        <w:spacing w:before="0"/>
        <w:jc w:val="both"/>
        <w:rPr>
          <w:rFonts w:cs="Arial"/>
          <w:lang w:val="ru-RU"/>
        </w:rPr>
      </w:pPr>
      <w:bookmarkStart w:id="254" w:name="_Toc441651607"/>
      <w:bookmarkStart w:id="255" w:name="_Toc442559918"/>
      <w:r w:rsidRPr="00E47C2E">
        <w:rPr>
          <w:rFonts w:cs="Arial"/>
          <w:lang w:val="ru-RU"/>
        </w:rPr>
        <w:t>Н</w:t>
      </w:r>
      <w:r w:rsidRPr="00E47C2E">
        <w:rPr>
          <w:rFonts w:cs="Arial"/>
        </w:rPr>
        <w:t>егативне референце</w:t>
      </w:r>
      <w:bookmarkEnd w:id="254"/>
      <w:bookmarkEnd w:id="255"/>
    </w:p>
    <w:p w14:paraId="39FFC90E" w14:textId="77777777"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24D0EEC9" w14:textId="77777777"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14:paraId="7E65608B" w14:textId="77777777" w:rsidR="008D2B23" w:rsidRPr="00E47C2E" w:rsidRDefault="008D2B23" w:rsidP="008D2B23">
      <w:pPr>
        <w:pStyle w:val="KDNabrajanje"/>
        <w:spacing w:before="0"/>
        <w:rPr>
          <w:rFonts w:cs="Arial"/>
        </w:rPr>
      </w:pPr>
      <w:r w:rsidRPr="00E47C2E">
        <w:rPr>
          <w:rFonts w:cs="Arial"/>
        </w:rPr>
        <w:t>учинио повреду конкуренције;</w:t>
      </w:r>
    </w:p>
    <w:p w14:paraId="1235B84C" w14:textId="77777777"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31EC0291" w14:textId="77777777"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14:paraId="462B4F0A" w14:textId="77777777"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06840EB9" w14:textId="77777777" w:rsidR="008D2B23" w:rsidRPr="00E47C2E" w:rsidRDefault="008D2B23" w:rsidP="008D2B23">
      <w:pPr>
        <w:pStyle w:val="KDParagraf"/>
        <w:spacing w:before="0"/>
        <w:rPr>
          <w:rFonts w:cs="Arial"/>
        </w:rPr>
      </w:pPr>
      <w:r w:rsidRPr="00E47C2E">
        <w:rPr>
          <w:rFonts w:cs="Arial"/>
        </w:rPr>
        <w:t>Доказ наведеног може бити:</w:t>
      </w:r>
    </w:p>
    <w:p w14:paraId="13358BC1" w14:textId="77777777"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14:paraId="083F159A" w14:textId="77777777"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14:paraId="772C680B" w14:textId="77777777"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14:paraId="7DA0698D" w14:textId="77777777"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14:paraId="0DFE344C" w14:textId="77777777"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6C28F4A4" w14:textId="77777777"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7A3E17C8" w14:textId="77777777"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3B235C8D" w14:textId="77777777"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56A261AA" w14:textId="77777777"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2E89ABCC" w14:textId="77777777" w:rsidR="008D2B23" w:rsidRPr="00E47C2E" w:rsidRDefault="008D2B23" w:rsidP="008D2B23">
      <w:pPr>
        <w:pStyle w:val="KDParagraf"/>
        <w:spacing w:before="0"/>
        <w:rPr>
          <w:rFonts w:cs="Arial"/>
          <w:lang w:bidi="en-US"/>
        </w:rPr>
      </w:pPr>
    </w:p>
    <w:p w14:paraId="7290804E" w14:textId="77777777" w:rsidR="008D2B23" w:rsidRPr="00E47C2E" w:rsidRDefault="008D2B23" w:rsidP="007E6723">
      <w:pPr>
        <w:pStyle w:val="KDPodnaslov2"/>
        <w:numPr>
          <w:ilvl w:val="1"/>
          <w:numId w:val="17"/>
        </w:numPr>
        <w:spacing w:before="0"/>
        <w:jc w:val="both"/>
        <w:rPr>
          <w:rFonts w:cs="Arial"/>
        </w:rPr>
      </w:pPr>
      <w:bookmarkStart w:id="256" w:name="_Toc441651608"/>
      <w:bookmarkStart w:id="257" w:name="_Toc442559919"/>
      <w:r w:rsidRPr="00E47C2E">
        <w:rPr>
          <w:rFonts w:cs="Arial"/>
        </w:rPr>
        <w:t>Увид у документацију</w:t>
      </w:r>
      <w:bookmarkEnd w:id="256"/>
      <w:bookmarkEnd w:id="257"/>
    </w:p>
    <w:p w14:paraId="2C973051" w14:textId="77777777"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3F255031" w14:textId="77777777"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15824D8E" w14:textId="77777777" w:rsidR="008D2B23" w:rsidRPr="00E47C2E" w:rsidRDefault="008D2B23" w:rsidP="008D2B23">
      <w:pPr>
        <w:pStyle w:val="KDParagraf"/>
        <w:spacing w:before="0"/>
        <w:rPr>
          <w:rFonts w:cs="Arial"/>
          <w:lang w:bidi="en-US"/>
        </w:rPr>
      </w:pPr>
    </w:p>
    <w:p w14:paraId="42E60DB0" w14:textId="77777777" w:rsidR="008D2B23" w:rsidRPr="00E47C2E" w:rsidRDefault="008D2B23" w:rsidP="007E6723">
      <w:pPr>
        <w:pStyle w:val="KDPodnaslov2"/>
        <w:numPr>
          <w:ilvl w:val="1"/>
          <w:numId w:val="17"/>
        </w:numPr>
        <w:spacing w:before="0"/>
        <w:ind w:left="0" w:firstLine="0"/>
        <w:jc w:val="both"/>
        <w:rPr>
          <w:rFonts w:cs="Arial"/>
        </w:rPr>
      </w:pPr>
      <w:bookmarkStart w:id="258" w:name="_Toc441651609"/>
      <w:bookmarkStart w:id="259" w:name="_Toc442559920"/>
      <w:r w:rsidRPr="00E47C2E">
        <w:rPr>
          <w:rFonts w:cs="Arial"/>
          <w:lang w:val="ru-RU"/>
        </w:rPr>
        <w:t>З</w:t>
      </w:r>
      <w:r w:rsidRPr="00E47C2E">
        <w:rPr>
          <w:rFonts w:cs="Arial"/>
        </w:rPr>
        <w:t>аштита права понуђача</w:t>
      </w:r>
      <w:bookmarkEnd w:id="258"/>
      <w:bookmarkEnd w:id="259"/>
    </w:p>
    <w:p w14:paraId="0EA7EF42" w14:textId="77777777"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w:t>
      </w:r>
      <w:r w:rsidRPr="00E47C2E">
        <w:rPr>
          <w:rFonts w:cs="Arial"/>
        </w:rPr>
        <w:lastRenderedPageBreak/>
        <w:t>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14:paraId="5B92740B" w14:textId="77777777" w:rsidR="00643389" w:rsidRPr="00E47C2E" w:rsidRDefault="00643389" w:rsidP="00643389">
      <w:pPr>
        <w:spacing w:before="0"/>
        <w:rPr>
          <w:rFonts w:cs="Arial"/>
        </w:rPr>
      </w:pPr>
    </w:p>
    <w:p w14:paraId="1C7AA543" w14:textId="77777777"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14:paraId="2822B7F5" w14:textId="77777777"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871ED3" w:rsidRPr="001E02A6">
        <w:rPr>
          <w:rFonts w:cs="Arial"/>
          <w:lang w:val="sr-Cyrl-RS" w:bidi="en-US"/>
        </w:rPr>
        <w:t xml:space="preserve">Богољуба Урошевића Црног 44, 11500 </w:t>
      </w:r>
      <w:r w:rsidR="00871ED3" w:rsidRPr="00542B7B">
        <w:rPr>
          <w:rFonts w:cs="Arial"/>
          <w:lang w:val="sr-Cyrl-RS" w:bidi="en-US"/>
        </w:rPr>
        <w:t>Обреновац</w:t>
      </w:r>
      <w:r w:rsidR="00643389" w:rsidRPr="00871ED3">
        <w:rPr>
          <w:rFonts w:cs="Arial"/>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871ED3">
        <w:rPr>
          <w:rFonts w:cs="Arial"/>
          <w:lang w:val="sr-Cyrl-RS"/>
        </w:rPr>
        <w:t xml:space="preserve"> </w:t>
      </w:r>
      <w:r w:rsidR="00871ED3" w:rsidRPr="00871ED3">
        <w:rPr>
          <w:rFonts w:cs="Arial"/>
          <w:lang w:val="sr-Cyrl-RS"/>
        </w:rPr>
        <w:t>„Набавка и уградња потребне опреме за  ФГД (постројење које се користи за уклањање SO2 из димних гасова) и за потребе Угушћеног транспорта“</w:t>
      </w:r>
      <w:r w:rsidRPr="00E47C2E">
        <w:rPr>
          <w:rFonts w:cs="Arial"/>
        </w:rPr>
        <w:t xml:space="preserve"> бр.ЈН</w:t>
      </w:r>
      <w:r w:rsidR="00871ED3">
        <w:rPr>
          <w:rFonts w:cs="Arial"/>
          <w:lang w:val="sr-Cyrl-RS"/>
        </w:rPr>
        <w:t xml:space="preserve"> 1589/2018 (3000/1478/2018)</w:t>
      </w:r>
      <w:r w:rsidRPr="00E47C2E">
        <w:rPr>
          <w:rFonts w:cs="Arial"/>
        </w:rPr>
        <w:t>, а копија се истовремено доставља Републичкој комисији.</w:t>
      </w:r>
    </w:p>
    <w:p w14:paraId="56F809D2" w14:textId="77777777"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871ED3" w:rsidRPr="00871ED3">
        <w:t xml:space="preserve"> </w:t>
      </w:r>
      <w:hyperlink r:id="rId175" w:history="1">
        <w:r w:rsidR="00871ED3" w:rsidRPr="00382991">
          <w:rPr>
            <w:rStyle w:val="Hyperlink"/>
            <w:rFonts w:cs="Arial"/>
            <w:lang w:val="sr-Latn-RS"/>
          </w:rPr>
          <w:t>zeljko.rankovic</w:t>
        </w:r>
        <w:r w:rsidR="00871ED3" w:rsidRPr="00382991">
          <w:rPr>
            <w:rStyle w:val="Hyperlink"/>
            <w:rFonts w:cs="Arial"/>
            <w:lang w:val="ru-RU"/>
          </w:rPr>
          <w:t>@</w:t>
        </w:r>
        <w:r w:rsidR="00871ED3" w:rsidRPr="00382991">
          <w:rPr>
            <w:rStyle w:val="Hyperlink"/>
            <w:rFonts w:cs="Arial"/>
          </w:rPr>
          <w:t>eps.rs</w:t>
        </w:r>
      </w:hyperlink>
      <w:r w:rsidR="00871ED3">
        <w:rPr>
          <w:rStyle w:val="Hyperlink"/>
          <w:rFonts w:cs="Arial"/>
          <w:lang w:val="sr-Cyrl-RS"/>
        </w:rPr>
        <w:t>,</w:t>
      </w:r>
      <w:r w:rsidRPr="00E47C2E">
        <w:rPr>
          <w:rFonts w:cs="Arial"/>
        </w:rPr>
        <w:t xml:space="preserve"> радним данима (понедељак-петак) од </w:t>
      </w:r>
      <w:r w:rsidR="00643389" w:rsidRPr="00E47C2E">
        <w:rPr>
          <w:rFonts w:cs="Arial"/>
          <w:color w:val="00B0F0"/>
        </w:rPr>
        <w:t>7</w:t>
      </w:r>
      <w:r w:rsidRPr="00E47C2E">
        <w:rPr>
          <w:rFonts w:cs="Arial"/>
          <w:color w:val="00B0F0"/>
        </w:rPr>
        <w:t xml:space="preserve">,00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14:paraId="049D92A3" w14:textId="77777777"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2C0F266C" w14:textId="77777777"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5C41C158" w14:textId="77777777"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61A32B14" w14:textId="77777777"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14:paraId="4BB87D80" w14:textId="77777777"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14:paraId="7FB36C2A" w14:textId="77777777"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21499134" w14:textId="77777777"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1E543ACE" w14:textId="77777777" w:rsidR="00643389" w:rsidRPr="00E47C2E" w:rsidRDefault="00643389" w:rsidP="0031435B">
      <w:pPr>
        <w:rPr>
          <w:rFonts w:cs="Arial"/>
        </w:rPr>
      </w:pPr>
    </w:p>
    <w:p w14:paraId="2060AC2E" w14:textId="77777777"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14:paraId="37BA3528" w14:textId="77777777" w:rsidR="0031435B" w:rsidRPr="00E47C2E" w:rsidRDefault="0031435B" w:rsidP="00643389">
      <w:pPr>
        <w:spacing w:before="0"/>
        <w:rPr>
          <w:rFonts w:cs="Arial"/>
        </w:rPr>
      </w:pPr>
      <w:r w:rsidRPr="00E47C2E">
        <w:rPr>
          <w:rFonts w:cs="Arial"/>
        </w:rPr>
        <w:t>Захтев за заштиту права садржи:</w:t>
      </w:r>
    </w:p>
    <w:p w14:paraId="7D960E34" w14:textId="77777777"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14:paraId="00ABD675" w14:textId="77777777" w:rsidR="0031435B" w:rsidRPr="00E47C2E" w:rsidRDefault="0031435B" w:rsidP="00643389">
      <w:pPr>
        <w:spacing w:before="0"/>
        <w:rPr>
          <w:rFonts w:cs="Arial"/>
        </w:rPr>
      </w:pPr>
      <w:r w:rsidRPr="00E47C2E">
        <w:rPr>
          <w:rFonts w:cs="Arial"/>
        </w:rPr>
        <w:t>2) назив и адресу наручиоца</w:t>
      </w:r>
    </w:p>
    <w:p w14:paraId="5B4EF9D4" w14:textId="77777777"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14:paraId="7FD3241D" w14:textId="77777777"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14:paraId="621D59A1" w14:textId="77777777" w:rsidR="0031435B" w:rsidRPr="00E47C2E" w:rsidRDefault="0031435B" w:rsidP="00643389">
      <w:pPr>
        <w:spacing w:before="0"/>
        <w:rPr>
          <w:rFonts w:cs="Arial"/>
        </w:rPr>
      </w:pPr>
      <w:r w:rsidRPr="00E47C2E">
        <w:rPr>
          <w:rFonts w:cs="Arial"/>
        </w:rPr>
        <w:t>5) чињенице и доказе којима се повреде доказују</w:t>
      </w:r>
    </w:p>
    <w:p w14:paraId="1B046150" w14:textId="77777777" w:rsidR="0031435B" w:rsidRPr="00E47C2E" w:rsidRDefault="0031435B" w:rsidP="00643389">
      <w:pPr>
        <w:spacing w:before="0"/>
        <w:rPr>
          <w:rFonts w:cs="Arial"/>
        </w:rPr>
      </w:pPr>
      <w:r w:rsidRPr="00E47C2E">
        <w:rPr>
          <w:rFonts w:cs="Arial"/>
        </w:rPr>
        <w:t>6) потврду о уплати таксе из члана 156. ЗЈН</w:t>
      </w:r>
    </w:p>
    <w:p w14:paraId="1215FC27" w14:textId="77777777" w:rsidR="0031435B" w:rsidRPr="00E47C2E" w:rsidRDefault="0031435B" w:rsidP="00643389">
      <w:pPr>
        <w:spacing w:before="0"/>
        <w:rPr>
          <w:rFonts w:cs="Arial"/>
        </w:rPr>
      </w:pPr>
      <w:r w:rsidRPr="00E47C2E">
        <w:rPr>
          <w:rFonts w:cs="Arial"/>
        </w:rPr>
        <w:t>7) потпис подносиоца.</w:t>
      </w:r>
    </w:p>
    <w:p w14:paraId="70771F95" w14:textId="77777777" w:rsidR="00643389" w:rsidRPr="00E47C2E" w:rsidRDefault="00643389" w:rsidP="00643389">
      <w:pPr>
        <w:spacing w:before="0"/>
        <w:rPr>
          <w:rFonts w:cs="Arial"/>
        </w:rPr>
      </w:pPr>
    </w:p>
    <w:p w14:paraId="250398E8" w14:textId="77777777"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14:paraId="160DC6D6" w14:textId="77777777"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14:paraId="2991CF51" w14:textId="77777777" w:rsidR="0031435B" w:rsidRPr="00E47C2E" w:rsidRDefault="0031435B" w:rsidP="00643389">
      <w:pPr>
        <w:spacing w:before="0"/>
        <w:rPr>
          <w:rFonts w:cs="Arial"/>
        </w:rPr>
      </w:pPr>
      <w:r w:rsidRPr="00E47C2E">
        <w:rPr>
          <w:rFonts w:cs="Arial"/>
        </w:rPr>
        <w:lastRenderedPageBreak/>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59CB2C84" w14:textId="77777777" w:rsidR="00643389" w:rsidRPr="00E47C2E" w:rsidRDefault="00643389" w:rsidP="00643389">
      <w:pPr>
        <w:spacing w:before="0"/>
        <w:rPr>
          <w:rFonts w:cs="Arial"/>
        </w:rPr>
      </w:pPr>
    </w:p>
    <w:p w14:paraId="6277B8D7" w14:textId="77777777" w:rsidR="0031435B" w:rsidRPr="00E47C2E" w:rsidRDefault="0031435B" w:rsidP="00643389">
      <w:pPr>
        <w:spacing w:before="0"/>
        <w:rPr>
          <w:rFonts w:cs="Arial"/>
          <w:b/>
        </w:rPr>
      </w:pPr>
      <w:r w:rsidRPr="00E47C2E">
        <w:rPr>
          <w:rFonts w:cs="Arial"/>
          <w:b/>
        </w:rPr>
        <w:t>Износ таксе из члана 156. став 1. тач. 1)- 3) ЗЈН:</w:t>
      </w:r>
    </w:p>
    <w:p w14:paraId="25FAF7BC" w14:textId="77777777"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871ED3">
        <w:rPr>
          <w:rFonts w:cs="Arial"/>
          <w:lang w:val="sr-Cyrl-RS"/>
        </w:rPr>
        <w:t>15892018300014782018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871ED3">
        <w:rPr>
          <w:rFonts w:cs="Arial"/>
          <w:lang w:val="sr-Cyrl-RS"/>
        </w:rPr>
        <w:t>1589/2018 (3000/1478/2018)</w:t>
      </w:r>
      <w:r w:rsidRPr="00E47C2E">
        <w:rPr>
          <w:rFonts w:cs="Arial"/>
        </w:rPr>
        <w:t xml:space="preserve">, прималац уплате: буџет Републике Србије) уплати таксу од: </w:t>
      </w:r>
    </w:p>
    <w:p w14:paraId="27FEA2CB" w14:textId="77777777" w:rsidR="0031435B" w:rsidRPr="00871ED3" w:rsidRDefault="0031435B" w:rsidP="00377FE7">
      <w:pPr>
        <w:spacing w:before="0"/>
        <w:rPr>
          <w:rFonts w:cs="Arial"/>
        </w:rPr>
      </w:pPr>
      <w:r w:rsidRPr="00871ED3">
        <w:rPr>
          <w:rFonts w:cs="Arial"/>
        </w:rPr>
        <w:t>1) 120.000</w:t>
      </w:r>
      <w:r w:rsidR="00873133" w:rsidRPr="00871ED3">
        <w:rPr>
          <w:rFonts w:cs="Arial"/>
        </w:rPr>
        <w:t>,00</w:t>
      </w:r>
      <w:r w:rsidRPr="00871ED3">
        <w:rPr>
          <w:rFonts w:cs="Arial"/>
        </w:rPr>
        <w:t xml:space="preserve"> динара ако се захтев за заштиту права подноси пре отварања понуда </w:t>
      </w:r>
    </w:p>
    <w:p w14:paraId="6EB801C3" w14:textId="77777777" w:rsidR="0031435B" w:rsidRPr="00871ED3" w:rsidRDefault="00871ED3" w:rsidP="00377FE7">
      <w:pPr>
        <w:spacing w:before="0"/>
        <w:rPr>
          <w:rFonts w:cs="Arial"/>
        </w:rPr>
      </w:pPr>
      <w:r w:rsidRPr="00871ED3">
        <w:rPr>
          <w:rFonts w:cs="Arial"/>
          <w:lang w:val="sr-Cyrl-RS"/>
        </w:rPr>
        <w:t>2</w:t>
      </w:r>
      <w:r w:rsidR="0031435B" w:rsidRPr="00871ED3">
        <w:rPr>
          <w:rFonts w:cs="Arial"/>
        </w:rPr>
        <w:t>) 120.000</w:t>
      </w:r>
      <w:r w:rsidR="00873133" w:rsidRPr="00871ED3">
        <w:rPr>
          <w:rFonts w:cs="Arial"/>
        </w:rPr>
        <w:t>,00</w:t>
      </w:r>
      <w:r w:rsidR="0031435B" w:rsidRPr="00871ED3">
        <w:rPr>
          <w:rFonts w:cs="Arial"/>
        </w:rPr>
        <w:t xml:space="preserve"> динара ако се захтев за заштиту права подноси након отварања понуда </w:t>
      </w:r>
    </w:p>
    <w:p w14:paraId="242882A3" w14:textId="77777777" w:rsidR="0031435B" w:rsidRPr="00E47C2E" w:rsidRDefault="0031435B" w:rsidP="00377FE7">
      <w:pPr>
        <w:spacing w:before="0"/>
        <w:rPr>
          <w:rFonts w:cs="Arial"/>
          <w:color w:val="00B0F0"/>
        </w:rPr>
      </w:pPr>
    </w:p>
    <w:p w14:paraId="4128772A" w14:textId="77777777"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14:paraId="487058D4" w14:textId="77777777"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190C9D4D" w14:textId="77777777"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13FB561D" w14:textId="77777777"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2C23406C" w14:textId="77777777"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14:paraId="5F6B3750" w14:textId="77777777"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14:paraId="2F35EE3A" w14:textId="77777777"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14:paraId="4300EBB4" w14:textId="77777777" w:rsidR="0031435B" w:rsidRPr="00E47C2E" w:rsidRDefault="0031435B" w:rsidP="0031435B">
      <w:pPr>
        <w:rPr>
          <w:rFonts w:cs="Arial"/>
          <w:b/>
        </w:rPr>
      </w:pPr>
      <w:r w:rsidRPr="00E47C2E">
        <w:rPr>
          <w:rFonts w:cs="Arial"/>
          <w:b/>
        </w:rPr>
        <w:t>Детаљно упутство о потврди из члана 151. став 1. тачка 6) ЗЈН</w:t>
      </w:r>
    </w:p>
    <w:p w14:paraId="155F40EB" w14:textId="77777777"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024A39C3" w14:textId="77777777"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74969EC4" w14:textId="77777777"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14:paraId="5155B67F" w14:textId="77777777"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14:paraId="60470944" w14:textId="77777777"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14:paraId="203B5B75" w14:textId="77777777" w:rsidR="0031435B" w:rsidRPr="00E47C2E" w:rsidRDefault="0031435B" w:rsidP="0031435B">
      <w:pPr>
        <w:rPr>
          <w:rFonts w:cs="Arial"/>
        </w:rPr>
      </w:pPr>
      <w:r w:rsidRPr="00E47C2E">
        <w:rPr>
          <w:rFonts w:cs="Arial"/>
        </w:rPr>
        <w:t>(1) да буде издата од стране банке и да садржи печат банке;</w:t>
      </w:r>
    </w:p>
    <w:p w14:paraId="2030649B" w14:textId="77777777"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7B90649F" w14:textId="77777777" w:rsidR="0031435B" w:rsidRPr="00E47C2E" w:rsidRDefault="0031435B" w:rsidP="0031435B">
      <w:pPr>
        <w:rPr>
          <w:rFonts w:cs="Arial"/>
        </w:rPr>
      </w:pPr>
      <w:r w:rsidRPr="00E47C2E">
        <w:rPr>
          <w:rFonts w:cs="Arial"/>
        </w:rPr>
        <w:t>(3) износ таксе из члана 156. ЗЈН чија се уплата врши;</w:t>
      </w:r>
    </w:p>
    <w:p w14:paraId="6D71318D" w14:textId="77777777" w:rsidR="0031435B" w:rsidRPr="00E47C2E" w:rsidRDefault="0031435B" w:rsidP="0031435B">
      <w:pPr>
        <w:rPr>
          <w:rFonts w:cs="Arial"/>
        </w:rPr>
      </w:pPr>
      <w:r w:rsidRPr="00E47C2E">
        <w:rPr>
          <w:rFonts w:cs="Arial"/>
        </w:rPr>
        <w:t>(4) број рачуна: 840-30678845-06;</w:t>
      </w:r>
    </w:p>
    <w:p w14:paraId="2A86EFED" w14:textId="77777777" w:rsidR="0031435B" w:rsidRPr="00E47C2E" w:rsidRDefault="0031435B" w:rsidP="0031435B">
      <w:pPr>
        <w:rPr>
          <w:rFonts w:cs="Arial"/>
        </w:rPr>
      </w:pPr>
      <w:r w:rsidRPr="00E47C2E">
        <w:rPr>
          <w:rFonts w:cs="Arial"/>
        </w:rPr>
        <w:t>(5) шифру плаћања: 153 или 253;</w:t>
      </w:r>
    </w:p>
    <w:p w14:paraId="15AF1AC3" w14:textId="77777777" w:rsidR="0031435B" w:rsidRPr="00E47C2E" w:rsidRDefault="0031435B" w:rsidP="0031435B">
      <w:pPr>
        <w:rPr>
          <w:rFonts w:cs="Arial"/>
        </w:rPr>
      </w:pPr>
      <w:r w:rsidRPr="00E47C2E">
        <w:rPr>
          <w:rFonts w:cs="Arial"/>
        </w:rPr>
        <w:lastRenderedPageBreak/>
        <w:t>(6) позив на број: подаци о броју или ознаци јавне набавке поводом које се подноси захтев за заштиту права;</w:t>
      </w:r>
    </w:p>
    <w:p w14:paraId="79A25F23" w14:textId="77777777"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14:paraId="6528B9AC" w14:textId="77777777" w:rsidR="0031435B" w:rsidRPr="00E47C2E" w:rsidRDefault="0031435B" w:rsidP="0031435B">
      <w:pPr>
        <w:rPr>
          <w:rFonts w:cs="Arial"/>
        </w:rPr>
      </w:pPr>
      <w:r w:rsidRPr="00E47C2E">
        <w:rPr>
          <w:rFonts w:cs="Arial"/>
        </w:rPr>
        <w:t>(8) корисник: буџет Републике Србије;</w:t>
      </w:r>
    </w:p>
    <w:p w14:paraId="6667F457" w14:textId="77777777"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14:paraId="3D15AD49" w14:textId="77777777" w:rsidR="0031435B" w:rsidRPr="00E47C2E" w:rsidRDefault="0031435B" w:rsidP="0031435B">
      <w:pPr>
        <w:rPr>
          <w:rFonts w:cs="Arial"/>
        </w:rPr>
      </w:pPr>
      <w:r w:rsidRPr="00E47C2E">
        <w:rPr>
          <w:rFonts w:cs="Arial"/>
        </w:rPr>
        <w:t>(10) потпис овлашћеног лица банке.</w:t>
      </w:r>
    </w:p>
    <w:p w14:paraId="03A590C8" w14:textId="77777777"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01AFF22C" w14:textId="77777777"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55EA2739" w14:textId="77777777"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12EF9A1E" w14:textId="77777777"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0CF8244D" w14:textId="77777777"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14:paraId="269568AE" w14:textId="77777777" w:rsidR="00377FE7" w:rsidRPr="00E61E47" w:rsidRDefault="00377FE7" w:rsidP="0031435B">
      <w:pPr>
        <w:rPr>
          <w:rFonts w:cs="Arial"/>
          <w:lang w:val="sr-Cyrl-RS"/>
        </w:rPr>
      </w:pPr>
    </w:p>
    <w:p w14:paraId="4CDD925C" w14:textId="77777777" w:rsidR="0031435B" w:rsidRPr="00E47C2E" w:rsidRDefault="0031435B" w:rsidP="0031435B">
      <w:pPr>
        <w:rPr>
          <w:rFonts w:cs="Arial"/>
        </w:rPr>
      </w:pPr>
      <w:r w:rsidRPr="00E47C2E">
        <w:rPr>
          <w:rFonts w:cs="Arial"/>
        </w:rPr>
        <w:t>УПЛАТА ИЗ ИНОСТРАНСТВА</w:t>
      </w:r>
    </w:p>
    <w:p w14:paraId="6B44A145" w14:textId="77777777"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42EBC9B4" w14:textId="77777777" w:rsidR="0031435B" w:rsidRPr="00E47C2E" w:rsidRDefault="0031435B" w:rsidP="0031435B">
      <w:pPr>
        <w:rPr>
          <w:rFonts w:cs="Arial"/>
        </w:rPr>
      </w:pPr>
    </w:p>
    <w:p w14:paraId="6AA5DF1F" w14:textId="77777777" w:rsidR="0031435B" w:rsidRPr="00E47C2E" w:rsidRDefault="0031435B" w:rsidP="0031435B">
      <w:pPr>
        <w:rPr>
          <w:rFonts w:cs="Arial"/>
        </w:rPr>
      </w:pPr>
      <w:r w:rsidRPr="00E47C2E">
        <w:rPr>
          <w:rFonts w:cs="Arial"/>
        </w:rPr>
        <w:t>НАЗИВ И АДРЕСА БАНКЕ:</w:t>
      </w:r>
    </w:p>
    <w:p w14:paraId="786D9534" w14:textId="77777777" w:rsidR="0031435B" w:rsidRPr="00E47C2E" w:rsidRDefault="0031435B" w:rsidP="0031435B">
      <w:pPr>
        <w:rPr>
          <w:rFonts w:cs="Arial"/>
        </w:rPr>
      </w:pPr>
      <w:r w:rsidRPr="00E47C2E">
        <w:rPr>
          <w:rFonts w:cs="Arial"/>
        </w:rPr>
        <w:t>Народна банка Србије (НБС)</w:t>
      </w:r>
    </w:p>
    <w:p w14:paraId="1F01F024" w14:textId="77777777" w:rsidR="0031435B" w:rsidRPr="00E47C2E" w:rsidRDefault="0031435B" w:rsidP="0031435B">
      <w:pPr>
        <w:rPr>
          <w:rFonts w:cs="Arial"/>
        </w:rPr>
      </w:pPr>
      <w:r w:rsidRPr="00E47C2E">
        <w:rPr>
          <w:rFonts w:cs="Arial"/>
        </w:rPr>
        <w:t>11000 Београд, ул. Немањина бр. 17</w:t>
      </w:r>
    </w:p>
    <w:p w14:paraId="28665F7C" w14:textId="77777777" w:rsidR="0031435B" w:rsidRPr="00E47C2E" w:rsidRDefault="0031435B" w:rsidP="0031435B">
      <w:pPr>
        <w:rPr>
          <w:rFonts w:cs="Arial"/>
        </w:rPr>
      </w:pPr>
      <w:r w:rsidRPr="00E47C2E">
        <w:rPr>
          <w:rFonts w:cs="Arial"/>
        </w:rPr>
        <w:t>Србија</w:t>
      </w:r>
    </w:p>
    <w:p w14:paraId="7A69D9AE" w14:textId="77777777" w:rsidR="0031435B" w:rsidRPr="00E47C2E" w:rsidRDefault="0031435B" w:rsidP="0031435B">
      <w:pPr>
        <w:rPr>
          <w:rFonts w:cs="Arial"/>
        </w:rPr>
      </w:pPr>
      <w:r w:rsidRPr="00E47C2E">
        <w:rPr>
          <w:rFonts w:cs="Arial"/>
        </w:rPr>
        <w:t>SWIFT CODE: NBSRRSBGXXX</w:t>
      </w:r>
    </w:p>
    <w:p w14:paraId="49D0ECE9" w14:textId="77777777" w:rsidR="0031435B" w:rsidRPr="00E47C2E" w:rsidRDefault="0031435B" w:rsidP="0031435B">
      <w:pPr>
        <w:rPr>
          <w:rFonts w:cs="Arial"/>
        </w:rPr>
      </w:pPr>
    </w:p>
    <w:p w14:paraId="6F1D747E" w14:textId="77777777" w:rsidR="0031435B" w:rsidRPr="00E47C2E" w:rsidRDefault="0031435B" w:rsidP="0031435B">
      <w:pPr>
        <w:rPr>
          <w:rFonts w:cs="Arial"/>
        </w:rPr>
      </w:pPr>
      <w:r w:rsidRPr="00E47C2E">
        <w:rPr>
          <w:rFonts w:cs="Arial"/>
        </w:rPr>
        <w:t>НАЗИВ И АДРЕСА ИНСТИТУЦИЈЕ:</w:t>
      </w:r>
    </w:p>
    <w:p w14:paraId="580AFB69" w14:textId="77777777" w:rsidR="0031435B" w:rsidRPr="00E47C2E" w:rsidRDefault="0031435B" w:rsidP="0031435B">
      <w:pPr>
        <w:rPr>
          <w:rFonts w:cs="Arial"/>
        </w:rPr>
      </w:pPr>
      <w:r w:rsidRPr="00E47C2E">
        <w:rPr>
          <w:rFonts w:cs="Arial"/>
        </w:rPr>
        <w:t>Министарство финансија</w:t>
      </w:r>
    </w:p>
    <w:p w14:paraId="385BCBE1" w14:textId="77777777" w:rsidR="0031435B" w:rsidRPr="00E47C2E" w:rsidRDefault="0031435B" w:rsidP="0031435B">
      <w:pPr>
        <w:rPr>
          <w:rFonts w:cs="Arial"/>
        </w:rPr>
      </w:pPr>
      <w:r w:rsidRPr="00E47C2E">
        <w:rPr>
          <w:rFonts w:cs="Arial"/>
        </w:rPr>
        <w:t>Управа за трезор</w:t>
      </w:r>
    </w:p>
    <w:p w14:paraId="34A93D52" w14:textId="77777777" w:rsidR="0031435B" w:rsidRPr="00E47C2E" w:rsidRDefault="0031435B" w:rsidP="0031435B">
      <w:pPr>
        <w:rPr>
          <w:rFonts w:cs="Arial"/>
        </w:rPr>
      </w:pPr>
      <w:r w:rsidRPr="00E47C2E">
        <w:rPr>
          <w:rFonts w:cs="Arial"/>
        </w:rPr>
        <w:t>ул. Поп Лукина бр. 7-9</w:t>
      </w:r>
    </w:p>
    <w:p w14:paraId="5BA250AC" w14:textId="77777777" w:rsidR="0031435B" w:rsidRPr="00E47C2E" w:rsidRDefault="0031435B" w:rsidP="0031435B">
      <w:pPr>
        <w:rPr>
          <w:rFonts w:cs="Arial"/>
        </w:rPr>
      </w:pPr>
      <w:r w:rsidRPr="00E47C2E">
        <w:rPr>
          <w:rFonts w:cs="Arial"/>
        </w:rPr>
        <w:t>11000 Београд</w:t>
      </w:r>
    </w:p>
    <w:p w14:paraId="7CFDC72C" w14:textId="77777777" w:rsidR="0031435B" w:rsidRPr="00E47C2E" w:rsidRDefault="0031435B" w:rsidP="0031435B">
      <w:pPr>
        <w:rPr>
          <w:rFonts w:cs="Arial"/>
        </w:rPr>
      </w:pPr>
      <w:r w:rsidRPr="00E47C2E">
        <w:rPr>
          <w:rFonts w:cs="Arial"/>
        </w:rPr>
        <w:t>IBAN: RS 35908500103019323073</w:t>
      </w:r>
    </w:p>
    <w:p w14:paraId="2ECEEA62" w14:textId="77777777" w:rsidR="0031435B" w:rsidRPr="00E47C2E" w:rsidRDefault="0031435B" w:rsidP="0031435B">
      <w:pPr>
        <w:rPr>
          <w:rFonts w:cs="Arial"/>
        </w:rPr>
      </w:pPr>
    </w:p>
    <w:p w14:paraId="53026DC5" w14:textId="77777777"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14:paraId="1F39F2F0" w14:textId="77777777"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14:paraId="0D29A8E6" w14:textId="77777777" w:rsidR="0031435B" w:rsidRPr="00E47C2E" w:rsidRDefault="0031435B" w:rsidP="0031435B">
      <w:pPr>
        <w:rPr>
          <w:rFonts w:cs="Arial"/>
        </w:rPr>
      </w:pPr>
      <w:r w:rsidRPr="00E47C2E">
        <w:rPr>
          <w:rFonts w:cs="Arial"/>
        </w:rPr>
        <w:t>назив наручиоца у поступку јавне набавке.</w:t>
      </w:r>
    </w:p>
    <w:p w14:paraId="12412C84" w14:textId="77777777" w:rsidR="0031435B" w:rsidRPr="00E47C2E" w:rsidRDefault="0031435B" w:rsidP="0031435B">
      <w:pPr>
        <w:rPr>
          <w:rFonts w:cs="Arial"/>
        </w:rPr>
      </w:pPr>
      <w:r w:rsidRPr="00E47C2E">
        <w:rPr>
          <w:rFonts w:cs="Arial"/>
        </w:rPr>
        <w:t>У прилогу су инструкције за уплате у валутама: EUR и USD.</w:t>
      </w:r>
    </w:p>
    <w:p w14:paraId="695576D4" w14:textId="77777777"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14:paraId="71FA391D" w14:textId="77777777" w:rsidTr="005C0AF9">
        <w:trPr>
          <w:trHeight w:val="30"/>
        </w:trPr>
        <w:tc>
          <w:tcPr>
            <w:tcW w:w="9576" w:type="dxa"/>
            <w:gridSpan w:val="2"/>
            <w:shd w:val="clear" w:color="auto" w:fill="auto"/>
          </w:tcPr>
          <w:p w14:paraId="0EBC89AC" w14:textId="77777777"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14:paraId="7CC23696" w14:textId="77777777" w:rsidTr="005C0AF9">
        <w:trPr>
          <w:trHeight w:val="20"/>
        </w:trPr>
        <w:tc>
          <w:tcPr>
            <w:tcW w:w="4788" w:type="dxa"/>
            <w:shd w:val="clear" w:color="auto" w:fill="auto"/>
          </w:tcPr>
          <w:p w14:paraId="276DFF21" w14:textId="77777777"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14:paraId="41E1568D" w14:textId="77777777"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14:paraId="5DE96217" w14:textId="77777777" w:rsidTr="005C0AF9">
        <w:trPr>
          <w:trHeight w:val="20"/>
        </w:trPr>
        <w:tc>
          <w:tcPr>
            <w:tcW w:w="4788" w:type="dxa"/>
            <w:shd w:val="clear" w:color="auto" w:fill="auto"/>
          </w:tcPr>
          <w:p w14:paraId="41B510C1" w14:textId="77777777"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14:paraId="5A50841E" w14:textId="77777777"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14:paraId="376BAD15" w14:textId="77777777" w:rsidTr="005C0AF9">
        <w:trPr>
          <w:trHeight w:val="20"/>
        </w:trPr>
        <w:tc>
          <w:tcPr>
            <w:tcW w:w="4788" w:type="dxa"/>
            <w:shd w:val="clear" w:color="auto" w:fill="auto"/>
          </w:tcPr>
          <w:p w14:paraId="5D64FB79" w14:textId="77777777"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14:paraId="0610391C" w14:textId="77777777"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14:paraId="248D421C" w14:textId="77777777" w:rsidTr="005C0AF9">
        <w:trPr>
          <w:trHeight w:val="1113"/>
        </w:trPr>
        <w:tc>
          <w:tcPr>
            <w:tcW w:w="4788" w:type="dxa"/>
            <w:shd w:val="clear" w:color="auto" w:fill="auto"/>
          </w:tcPr>
          <w:p w14:paraId="38DBC42A" w14:textId="77777777" w:rsidR="00886827" w:rsidRPr="00E47C2E" w:rsidRDefault="00886827" w:rsidP="00886827">
            <w:pPr>
              <w:pStyle w:val="KDParagraf"/>
              <w:spacing w:before="0"/>
              <w:rPr>
                <w:rFonts w:cs="Arial"/>
                <w:lang w:bidi="en-US"/>
              </w:rPr>
            </w:pPr>
            <w:r w:rsidRPr="00E47C2E">
              <w:rPr>
                <w:rFonts w:cs="Arial"/>
                <w:lang w:bidi="en-US"/>
              </w:rPr>
              <w:t>FIELD 56A:</w:t>
            </w:r>
          </w:p>
          <w:p w14:paraId="62014850" w14:textId="77777777"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14:paraId="664002B9" w14:textId="77777777" w:rsidR="00886827" w:rsidRPr="00E47C2E" w:rsidRDefault="00886827" w:rsidP="00886827">
            <w:pPr>
              <w:pStyle w:val="KDParagraf"/>
              <w:spacing w:before="0"/>
              <w:rPr>
                <w:rFonts w:cs="Arial"/>
                <w:lang w:bidi="en-US"/>
              </w:rPr>
            </w:pPr>
            <w:r w:rsidRPr="00E47C2E">
              <w:rPr>
                <w:rFonts w:cs="Arial"/>
                <w:lang w:bidi="en-US"/>
              </w:rPr>
              <w:t>DEUTDEFFXXX</w:t>
            </w:r>
          </w:p>
          <w:p w14:paraId="40B54EFF" w14:textId="77777777" w:rsidR="00886827" w:rsidRPr="00E47C2E" w:rsidRDefault="00886827" w:rsidP="00886827">
            <w:pPr>
              <w:pStyle w:val="KDParagraf"/>
              <w:spacing w:before="0"/>
              <w:rPr>
                <w:rFonts w:cs="Arial"/>
                <w:lang w:bidi="en-US"/>
              </w:rPr>
            </w:pPr>
            <w:r w:rsidRPr="00E47C2E">
              <w:rPr>
                <w:rFonts w:cs="Arial"/>
                <w:lang w:bidi="en-US"/>
              </w:rPr>
              <w:t>DEUTSCHE BANK AG, F/M</w:t>
            </w:r>
          </w:p>
          <w:p w14:paraId="06A453AC" w14:textId="77777777" w:rsidR="00886827" w:rsidRPr="00E47C2E" w:rsidRDefault="00886827" w:rsidP="00886827">
            <w:pPr>
              <w:pStyle w:val="KDParagraf"/>
              <w:spacing w:before="0"/>
              <w:rPr>
                <w:rFonts w:cs="Arial"/>
                <w:lang w:bidi="en-US"/>
              </w:rPr>
            </w:pPr>
            <w:r w:rsidRPr="00E47C2E">
              <w:rPr>
                <w:rFonts w:cs="Arial"/>
                <w:lang w:bidi="en-US"/>
              </w:rPr>
              <w:t>TAUNUSANLAGE 12</w:t>
            </w:r>
          </w:p>
          <w:p w14:paraId="692AA873" w14:textId="77777777"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14:paraId="3207965A" w14:textId="77777777" w:rsidTr="005C0AF9">
        <w:trPr>
          <w:trHeight w:val="1689"/>
        </w:trPr>
        <w:tc>
          <w:tcPr>
            <w:tcW w:w="4788" w:type="dxa"/>
            <w:shd w:val="clear" w:color="auto" w:fill="auto"/>
          </w:tcPr>
          <w:p w14:paraId="5A2DE916" w14:textId="77777777" w:rsidR="00886827" w:rsidRPr="00E47C2E" w:rsidRDefault="00886827" w:rsidP="00886827">
            <w:pPr>
              <w:pStyle w:val="KDParagraf"/>
              <w:spacing w:before="0"/>
              <w:rPr>
                <w:rFonts w:cs="Arial"/>
                <w:lang w:bidi="en-US"/>
              </w:rPr>
            </w:pPr>
            <w:r w:rsidRPr="00E47C2E">
              <w:rPr>
                <w:rFonts w:cs="Arial"/>
                <w:lang w:bidi="en-US"/>
              </w:rPr>
              <w:t>FIELD 57A:</w:t>
            </w:r>
          </w:p>
          <w:p w14:paraId="2E53E4AF" w14:textId="77777777"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14:paraId="6378D26E" w14:textId="77777777" w:rsidR="00886827" w:rsidRPr="00E47C2E" w:rsidRDefault="00886827" w:rsidP="00886827">
            <w:pPr>
              <w:pStyle w:val="KDParagraf"/>
              <w:spacing w:before="0"/>
              <w:rPr>
                <w:rFonts w:cs="Arial"/>
                <w:lang w:bidi="en-US"/>
              </w:rPr>
            </w:pPr>
            <w:r w:rsidRPr="00E47C2E">
              <w:rPr>
                <w:rFonts w:cs="Arial"/>
                <w:lang w:bidi="en-US"/>
              </w:rPr>
              <w:t>/DE20500700100935930800</w:t>
            </w:r>
          </w:p>
          <w:p w14:paraId="2D2DC364" w14:textId="77777777" w:rsidR="00886827" w:rsidRPr="00E47C2E" w:rsidRDefault="00886827" w:rsidP="00886827">
            <w:pPr>
              <w:pStyle w:val="KDParagraf"/>
              <w:spacing w:before="0"/>
              <w:rPr>
                <w:rFonts w:cs="Arial"/>
                <w:lang w:bidi="en-US"/>
              </w:rPr>
            </w:pPr>
            <w:r w:rsidRPr="00E47C2E">
              <w:rPr>
                <w:rFonts w:cs="Arial"/>
                <w:lang w:bidi="en-US"/>
              </w:rPr>
              <w:t>NBSRRSBGXXX</w:t>
            </w:r>
          </w:p>
          <w:p w14:paraId="4FADAFB7" w14:textId="77777777" w:rsidR="00886827" w:rsidRPr="00E47C2E" w:rsidRDefault="00886827" w:rsidP="00886827">
            <w:pPr>
              <w:pStyle w:val="KDParagraf"/>
              <w:spacing w:before="0"/>
              <w:rPr>
                <w:rFonts w:cs="Arial"/>
                <w:lang w:bidi="en-US"/>
              </w:rPr>
            </w:pPr>
            <w:r w:rsidRPr="00E47C2E">
              <w:rPr>
                <w:rFonts w:cs="Arial"/>
                <w:lang w:bidi="en-US"/>
              </w:rPr>
              <w:t>NARODNA BANKA SRBIJE (NATIONAL</w:t>
            </w:r>
          </w:p>
          <w:p w14:paraId="553AD7E5" w14:textId="77777777" w:rsidR="00886827" w:rsidRPr="00E47C2E" w:rsidRDefault="00886827" w:rsidP="00886827">
            <w:pPr>
              <w:pStyle w:val="KDParagraf"/>
              <w:spacing w:before="0"/>
              <w:rPr>
                <w:rFonts w:cs="Arial"/>
                <w:lang w:bidi="en-US"/>
              </w:rPr>
            </w:pPr>
            <w:r w:rsidRPr="00E47C2E">
              <w:rPr>
                <w:rFonts w:cs="Arial"/>
                <w:lang w:bidi="en-US"/>
              </w:rPr>
              <w:t>BANK OF SERBIA – NBS BEOGRAD,</w:t>
            </w:r>
          </w:p>
          <w:p w14:paraId="4D7952EB" w14:textId="77777777" w:rsidR="00886827" w:rsidRPr="00E47C2E" w:rsidRDefault="00886827" w:rsidP="00886827">
            <w:pPr>
              <w:pStyle w:val="KDParagraf"/>
              <w:spacing w:before="0"/>
              <w:rPr>
                <w:rFonts w:cs="Arial"/>
                <w:lang w:bidi="en-US"/>
              </w:rPr>
            </w:pPr>
            <w:r w:rsidRPr="00E47C2E">
              <w:rPr>
                <w:rFonts w:cs="Arial"/>
                <w:lang w:bidi="en-US"/>
              </w:rPr>
              <w:t>NEMANJINA 17</w:t>
            </w:r>
          </w:p>
          <w:p w14:paraId="426EDC56" w14:textId="77777777"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14:paraId="6766B960" w14:textId="77777777" w:rsidTr="005C0AF9">
        <w:trPr>
          <w:trHeight w:val="20"/>
        </w:trPr>
        <w:tc>
          <w:tcPr>
            <w:tcW w:w="4788" w:type="dxa"/>
            <w:shd w:val="clear" w:color="auto" w:fill="auto"/>
          </w:tcPr>
          <w:p w14:paraId="681FBCA1" w14:textId="77777777" w:rsidR="00886827" w:rsidRPr="00E47C2E" w:rsidRDefault="00886827" w:rsidP="00886827">
            <w:pPr>
              <w:pStyle w:val="KDParagraf"/>
              <w:spacing w:before="0"/>
              <w:rPr>
                <w:rFonts w:cs="Arial"/>
                <w:lang w:bidi="en-US"/>
              </w:rPr>
            </w:pPr>
            <w:r w:rsidRPr="00E47C2E">
              <w:rPr>
                <w:rFonts w:cs="Arial"/>
                <w:lang w:bidi="en-US"/>
              </w:rPr>
              <w:t>FIELD 59:</w:t>
            </w:r>
          </w:p>
          <w:p w14:paraId="249466B3" w14:textId="77777777"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14:paraId="6C349E51" w14:textId="77777777" w:rsidR="00886827" w:rsidRPr="00E47C2E" w:rsidRDefault="00886827" w:rsidP="00886827">
            <w:pPr>
              <w:pStyle w:val="KDParagraf"/>
              <w:spacing w:before="0"/>
              <w:rPr>
                <w:rFonts w:cs="Arial"/>
                <w:lang w:bidi="en-US"/>
              </w:rPr>
            </w:pPr>
            <w:r w:rsidRPr="00E47C2E">
              <w:rPr>
                <w:rFonts w:cs="Arial"/>
                <w:lang w:bidi="en-US"/>
              </w:rPr>
              <w:t>/RS35908500103019323073</w:t>
            </w:r>
          </w:p>
          <w:p w14:paraId="39AA7998" w14:textId="77777777" w:rsidR="00886827" w:rsidRPr="00E47C2E" w:rsidRDefault="00886827" w:rsidP="00886827">
            <w:pPr>
              <w:pStyle w:val="KDParagraf"/>
              <w:spacing w:before="0"/>
              <w:rPr>
                <w:rFonts w:cs="Arial"/>
                <w:lang w:bidi="en-US"/>
              </w:rPr>
            </w:pPr>
            <w:r w:rsidRPr="00E47C2E">
              <w:rPr>
                <w:rFonts w:cs="Arial"/>
                <w:lang w:bidi="en-US"/>
              </w:rPr>
              <w:t>MINISTARSTVO FINANSIJA</w:t>
            </w:r>
          </w:p>
          <w:p w14:paraId="5C0792E9" w14:textId="77777777" w:rsidR="00886827" w:rsidRPr="00E47C2E" w:rsidRDefault="00886827" w:rsidP="00886827">
            <w:pPr>
              <w:pStyle w:val="KDParagraf"/>
              <w:spacing w:before="0"/>
              <w:rPr>
                <w:rFonts w:cs="Arial"/>
                <w:lang w:bidi="en-US"/>
              </w:rPr>
            </w:pPr>
            <w:r w:rsidRPr="00E47C2E">
              <w:rPr>
                <w:rFonts w:cs="Arial"/>
                <w:lang w:bidi="en-US"/>
              </w:rPr>
              <w:t>UPRAVA ZA TREZOR</w:t>
            </w:r>
          </w:p>
          <w:p w14:paraId="299BD48E" w14:textId="77777777" w:rsidR="00886827" w:rsidRPr="00E47C2E" w:rsidRDefault="00886827" w:rsidP="00886827">
            <w:pPr>
              <w:pStyle w:val="KDParagraf"/>
              <w:spacing w:before="0"/>
              <w:rPr>
                <w:rFonts w:cs="Arial"/>
                <w:lang w:bidi="en-US"/>
              </w:rPr>
            </w:pPr>
            <w:r w:rsidRPr="00E47C2E">
              <w:rPr>
                <w:rFonts w:cs="Arial"/>
                <w:lang w:bidi="en-US"/>
              </w:rPr>
              <w:t>POP LUKINA7-9</w:t>
            </w:r>
          </w:p>
          <w:p w14:paraId="5A36123E" w14:textId="77777777"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14:paraId="0AE0593A" w14:textId="77777777" w:rsidTr="005C0AF9">
        <w:trPr>
          <w:trHeight w:val="20"/>
        </w:trPr>
        <w:tc>
          <w:tcPr>
            <w:tcW w:w="4788" w:type="dxa"/>
            <w:shd w:val="clear" w:color="auto" w:fill="auto"/>
          </w:tcPr>
          <w:p w14:paraId="6AE28472" w14:textId="77777777"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14:paraId="0EFFEAD3" w14:textId="77777777"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14:paraId="11C0F609" w14:textId="77777777" w:rsidTr="005C0AF9">
        <w:trPr>
          <w:trHeight w:val="20"/>
        </w:trPr>
        <w:tc>
          <w:tcPr>
            <w:tcW w:w="4788" w:type="dxa"/>
            <w:shd w:val="clear" w:color="auto" w:fill="auto"/>
          </w:tcPr>
          <w:p w14:paraId="5BCBBEDD" w14:textId="77777777" w:rsidR="00886827" w:rsidRPr="00E47C2E" w:rsidRDefault="00886827" w:rsidP="00886827">
            <w:pPr>
              <w:pStyle w:val="KDParagraf"/>
              <w:spacing w:before="0"/>
              <w:rPr>
                <w:rFonts w:cs="Arial"/>
                <w:lang w:bidi="en-US"/>
              </w:rPr>
            </w:pPr>
          </w:p>
        </w:tc>
        <w:tc>
          <w:tcPr>
            <w:tcW w:w="4788" w:type="dxa"/>
            <w:shd w:val="clear" w:color="auto" w:fill="auto"/>
          </w:tcPr>
          <w:p w14:paraId="3266185A" w14:textId="77777777" w:rsidR="00886827" w:rsidRPr="00E47C2E" w:rsidRDefault="00886827" w:rsidP="00886827">
            <w:pPr>
              <w:pStyle w:val="KDParagraf"/>
              <w:spacing w:before="0"/>
              <w:rPr>
                <w:rFonts w:cs="Arial"/>
                <w:lang w:bidi="en-US"/>
              </w:rPr>
            </w:pPr>
          </w:p>
        </w:tc>
      </w:tr>
    </w:tbl>
    <w:p w14:paraId="32AB79BB" w14:textId="77777777" w:rsidR="00886827" w:rsidRPr="00E47C2E" w:rsidRDefault="00886827" w:rsidP="00886827">
      <w:pPr>
        <w:pStyle w:val="KDParagraf"/>
        <w:spacing w:before="0"/>
        <w:rPr>
          <w:rFonts w:cs="Arial"/>
          <w:lang w:bidi="en-US"/>
        </w:rPr>
      </w:pPr>
    </w:p>
    <w:p w14:paraId="7769D931" w14:textId="77777777"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14:paraId="43446F4D" w14:textId="77777777" w:rsidTr="005C0AF9">
        <w:tc>
          <w:tcPr>
            <w:tcW w:w="4786" w:type="dxa"/>
            <w:shd w:val="clear" w:color="auto" w:fill="auto"/>
          </w:tcPr>
          <w:p w14:paraId="32BE19F9" w14:textId="77777777"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14:paraId="41F731F6" w14:textId="77777777" w:rsidR="00886827" w:rsidRPr="00E47C2E" w:rsidRDefault="00886827" w:rsidP="00886827">
            <w:pPr>
              <w:pStyle w:val="KDParagraf"/>
              <w:spacing w:before="0"/>
              <w:rPr>
                <w:rFonts w:cs="Arial"/>
                <w:lang w:bidi="en-US"/>
              </w:rPr>
            </w:pPr>
          </w:p>
        </w:tc>
      </w:tr>
      <w:tr w:rsidR="00886827" w:rsidRPr="00E47C2E" w14:paraId="0950D011" w14:textId="77777777" w:rsidTr="005C0AF9">
        <w:tc>
          <w:tcPr>
            <w:tcW w:w="4786" w:type="dxa"/>
            <w:shd w:val="clear" w:color="auto" w:fill="auto"/>
          </w:tcPr>
          <w:p w14:paraId="336EBB02" w14:textId="77777777"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14:paraId="3A0913FE" w14:textId="77777777"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14:paraId="30DA9667" w14:textId="77777777" w:rsidTr="005C0AF9">
        <w:tc>
          <w:tcPr>
            <w:tcW w:w="4786" w:type="dxa"/>
            <w:shd w:val="clear" w:color="auto" w:fill="auto"/>
          </w:tcPr>
          <w:p w14:paraId="7C4AD904" w14:textId="77777777"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14:paraId="5E745B2C" w14:textId="77777777"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14:paraId="3EE3A3A0" w14:textId="77777777" w:rsidTr="005C0AF9">
        <w:tc>
          <w:tcPr>
            <w:tcW w:w="4786" w:type="dxa"/>
            <w:shd w:val="clear" w:color="auto" w:fill="auto"/>
          </w:tcPr>
          <w:p w14:paraId="4CC8CB14" w14:textId="77777777" w:rsidR="00886827" w:rsidRPr="00E47C2E" w:rsidRDefault="00886827" w:rsidP="00886827">
            <w:pPr>
              <w:pStyle w:val="KDParagraf"/>
              <w:spacing w:before="0"/>
              <w:rPr>
                <w:rFonts w:cs="Arial"/>
                <w:lang w:bidi="en-US"/>
              </w:rPr>
            </w:pPr>
            <w:r w:rsidRPr="00E47C2E">
              <w:rPr>
                <w:rFonts w:cs="Arial"/>
                <w:lang w:bidi="en-US"/>
              </w:rPr>
              <w:t>FIELD 56A:</w:t>
            </w:r>
          </w:p>
          <w:p w14:paraId="4E239A0D" w14:textId="77777777" w:rsidR="00886827" w:rsidRPr="00E47C2E" w:rsidRDefault="00886827" w:rsidP="00886827">
            <w:pPr>
              <w:pStyle w:val="KDParagraf"/>
              <w:spacing w:before="0"/>
              <w:rPr>
                <w:rFonts w:cs="Arial"/>
                <w:lang w:bidi="en-US"/>
              </w:rPr>
            </w:pPr>
            <w:r w:rsidRPr="00E47C2E">
              <w:rPr>
                <w:rFonts w:cs="Arial"/>
                <w:lang w:bidi="en-US"/>
              </w:rPr>
              <w:t>(INTERMEDIARY)</w:t>
            </w:r>
          </w:p>
          <w:p w14:paraId="46D9D21E" w14:textId="77777777" w:rsidR="00886827" w:rsidRPr="00E47C2E" w:rsidRDefault="00886827" w:rsidP="00886827">
            <w:pPr>
              <w:pStyle w:val="KDParagraf"/>
              <w:spacing w:before="0"/>
              <w:rPr>
                <w:rFonts w:cs="Arial"/>
                <w:lang w:bidi="en-US"/>
              </w:rPr>
            </w:pPr>
          </w:p>
        </w:tc>
        <w:tc>
          <w:tcPr>
            <w:tcW w:w="4820" w:type="dxa"/>
            <w:shd w:val="clear" w:color="auto" w:fill="auto"/>
          </w:tcPr>
          <w:p w14:paraId="2D5EAA3B" w14:textId="77777777" w:rsidR="00886827" w:rsidRPr="00E47C2E" w:rsidRDefault="00886827" w:rsidP="00886827">
            <w:pPr>
              <w:pStyle w:val="KDParagraf"/>
              <w:spacing w:before="0"/>
              <w:rPr>
                <w:rFonts w:cs="Arial"/>
                <w:lang w:bidi="en-US"/>
              </w:rPr>
            </w:pPr>
            <w:r w:rsidRPr="00E47C2E">
              <w:rPr>
                <w:rFonts w:cs="Arial"/>
                <w:lang w:bidi="en-US"/>
              </w:rPr>
              <w:t>BKTRUS33XXX</w:t>
            </w:r>
          </w:p>
          <w:p w14:paraId="23B57167" w14:textId="77777777" w:rsidR="00886827" w:rsidRPr="00E47C2E" w:rsidRDefault="00886827" w:rsidP="00886827">
            <w:pPr>
              <w:pStyle w:val="KDParagraf"/>
              <w:spacing w:before="0"/>
              <w:rPr>
                <w:rFonts w:cs="Arial"/>
                <w:lang w:bidi="en-US"/>
              </w:rPr>
            </w:pPr>
            <w:r w:rsidRPr="00E47C2E">
              <w:rPr>
                <w:rFonts w:cs="Arial"/>
                <w:lang w:bidi="en-US"/>
              </w:rPr>
              <w:t>DEUTSCHE BANK TRUST COMPANIY</w:t>
            </w:r>
          </w:p>
          <w:p w14:paraId="02CC3957" w14:textId="77777777" w:rsidR="00886827" w:rsidRPr="00E47C2E" w:rsidRDefault="00886827" w:rsidP="00886827">
            <w:pPr>
              <w:pStyle w:val="KDParagraf"/>
              <w:spacing w:before="0"/>
              <w:rPr>
                <w:rFonts w:cs="Arial"/>
                <w:lang w:bidi="en-US"/>
              </w:rPr>
            </w:pPr>
            <w:r w:rsidRPr="00E47C2E">
              <w:rPr>
                <w:rFonts w:cs="Arial"/>
                <w:lang w:bidi="en-US"/>
              </w:rPr>
              <w:t>AMERICAS, NEW YORK</w:t>
            </w:r>
          </w:p>
          <w:p w14:paraId="6FC06591" w14:textId="77777777" w:rsidR="00886827" w:rsidRPr="00E47C2E" w:rsidRDefault="00886827" w:rsidP="00886827">
            <w:pPr>
              <w:pStyle w:val="KDParagraf"/>
              <w:spacing w:before="0"/>
              <w:rPr>
                <w:rFonts w:cs="Arial"/>
                <w:lang w:bidi="en-US"/>
              </w:rPr>
            </w:pPr>
            <w:r w:rsidRPr="00E47C2E">
              <w:rPr>
                <w:rFonts w:cs="Arial"/>
                <w:lang w:bidi="en-US"/>
              </w:rPr>
              <w:t>60 WALL STREET</w:t>
            </w:r>
          </w:p>
          <w:p w14:paraId="430556E7" w14:textId="77777777"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14:paraId="15147F2B" w14:textId="77777777" w:rsidTr="005C0AF9">
        <w:tc>
          <w:tcPr>
            <w:tcW w:w="4786" w:type="dxa"/>
            <w:shd w:val="clear" w:color="auto" w:fill="auto"/>
          </w:tcPr>
          <w:p w14:paraId="3E090472" w14:textId="77777777" w:rsidR="00886827" w:rsidRPr="00E47C2E" w:rsidRDefault="00886827" w:rsidP="00886827">
            <w:pPr>
              <w:pStyle w:val="KDParagraf"/>
              <w:spacing w:before="0"/>
              <w:rPr>
                <w:rFonts w:cs="Arial"/>
                <w:lang w:bidi="en-US"/>
              </w:rPr>
            </w:pPr>
            <w:r w:rsidRPr="00E47C2E">
              <w:rPr>
                <w:rFonts w:cs="Arial"/>
                <w:lang w:bidi="en-US"/>
              </w:rPr>
              <w:t>FIELD 57A:</w:t>
            </w:r>
          </w:p>
          <w:p w14:paraId="7AFC62A6" w14:textId="77777777" w:rsidR="00886827" w:rsidRPr="00E47C2E" w:rsidRDefault="00886827" w:rsidP="00886827">
            <w:pPr>
              <w:pStyle w:val="KDParagraf"/>
              <w:spacing w:before="0"/>
              <w:rPr>
                <w:rFonts w:cs="Arial"/>
                <w:lang w:bidi="en-US"/>
              </w:rPr>
            </w:pPr>
            <w:r w:rsidRPr="00E47C2E">
              <w:rPr>
                <w:rFonts w:cs="Arial"/>
                <w:lang w:bidi="en-US"/>
              </w:rPr>
              <w:t>(ACC. WITH BANK)</w:t>
            </w:r>
          </w:p>
          <w:p w14:paraId="3F618752" w14:textId="77777777" w:rsidR="00886827" w:rsidRPr="00E47C2E" w:rsidRDefault="00886827" w:rsidP="00886827">
            <w:pPr>
              <w:pStyle w:val="KDParagraf"/>
              <w:spacing w:before="0"/>
              <w:rPr>
                <w:rFonts w:cs="Arial"/>
                <w:lang w:bidi="en-US"/>
              </w:rPr>
            </w:pPr>
          </w:p>
        </w:tc>
        <w:tc>
          <w:tcPr>
            <w:tcW w:w="4820" w:type="dxa"/>
            <w:shd w:val="clear" w:color="auto" w:fill="auto"/>
          </w:tcPr>
          <w:p w14:paraId="1B9128F0" w14:textId="77777777" w:rsidR="00886827" w:rsidRPr="00E47C2E" w:rsidRDefault="00886827" w:rsidP="00886827">
            <w:pPr>
              <w:pStyle w:val="KDParagraf"/>
              <w:spacing w:before="0"/>
              <w:rPr>
                <w:rFonts w:cs="Arial"/>
                <w:lang w:bidi="en-US"/>
              </w:rPr>
            </w:pPr>
            <w:r w:rsidRPr="00E47C2E">
              <w:rPr>
                <w:rFonts w:cs="Arial"/>
                <w:lang w:bidi="en-US"/>
              </w:rPr>
              <w:t>NBSRRSBGXXX</w:t>
            </w:r>
          </w:p>
          <w:p w14:paraId="2ADC31FE" w14:textId="77777777" w:rsidR="00886827" w:rsidRPr="00E47C2E" w:rsidRDefault="00886827" w:rsidP="00886827">
            <w:pPr>
              <w:pStyle w:val="KDParagraf"/>
              <w:spacing w:before="0"/>
              <w:rPr>
                <w:rFonts w:cs="Arial"/>
                <w:lang w:bidi="en-US"/>
              </w:rPr>
            </w:pPr>
            <w:r w:rsidRPr="00E47C2E">
              <w:rPr>
                <w:rFonts w:cs="Arial"/>
                <w:lang w:bidi="en-US"/>
              </w:rPr>
              <w:t>NARODNA BANKA SRBIJE (NATIONAL</w:t>
            </w:r>
          </w:p>
          <w:p w14:paraId="5C769698" w14:textId="77777777" w:rsidR="00886827" w:rsidRPr="00E47C2E" w:rsidRDefault="00886827" w:rsidP="00886827">
            <w:pPr>
              <w:pStyle w:val="KDParagraf"/>
              <w:spacing w:before="0"/>
              <w:rPr>
                <w:rFonts w:cs="Arial"/>
                <w:lang w:bidi="en-US"/>
              </w:rPr>
            </w:pPr>
            <w:r w:rsidRPr="00E47C2E">
              <w:rPr>
                <w:rFonts w:cs="Arial"/>
                <w:lang w:bidi="en-US"/>
              </w:rPr>
              <w:t>BANK OF SERBIA – NB BEOGRAD,</w:t>
            </w:r>
          </w:p>
          <w:p w14:paraId="4C7C1D56" w14:textId="77777777" w:rsidR="00886827" w:rsidRPr="00E47C2E" w:rsidRDefault="00886827" w:rsidP="00886827">
            <w:pPr>
              <w:pStyle w:val="KDParagraf"/>
              <w:spacing w:before="0"/>
              <w:rPr>
                <w:rFonts w:cs="Arial"/>
                <w:lang w:bidi="en-US"/>
              </w:rPr>
            </w:pPr>
            <w:r w:rsidRPr="00E47C2E">
              <w:rPr>
                <w:rFonts w:cs="Arial"/>
                <w:lang w:bidi="en-US"/>
              </w:rPr>
              <w:t>NEMANJINA 17</w:t>
            </w:r>
          </w:p>
          <w:p w14:paraId="507E3718" w14:textId="77777777"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14:paraId="3C4E6F5F" w14:textId="77777777" w:rsidTr="005C0AF9">
        <w:tc>
          <w:tcPr>
            <w:tcW w:w="4786" w:type="dxa"/>
            <w:shd w:val="clear" w:color="auto" w:fill="auto"/>
          </w:tcPr>
          <w:p w14:paraId="4E5F5A3B" w14:textId="77777777" w:rsidR="00886827" w:rsidRPr="00E47C2E" w:rsidRDefault="00886827" w:rsidP="00886827">
            <w:pPr>
              <w:pStyle w:val="KDParagraf"/>
              <w:spacing w:before="0"/>
              <w:rPr>
                <w:rFonts w:cs="Arial"/>
                <w:lang w:bidi="en-US"/>
              </w:rPr>
            </w:pPr>
            <w:r w:rsidRPr="00E47C2E">
              <w:rPr>
                <w:rFonts w:cs="Arial"/>
                <w:lang w:bidi="en-US"/>
              </w:rPr>
              <w:t>FIELD 59:</w:t>
            </w:r>
          </w:p>
          <w:p w14:paraId="3B155975" w14:textId="77777777" w:rsidR="00886827" w:rsidRPr="00E47C2E" w:rsidRDefault="00886827" w:rsidP="00886827">
            <w:pPr>
              <w:pStyle w:val="KDParagraf"/>
              <w:spacing w:before="0"/>
              <w:rPr>
                <w:rFonts w:cs="Arial"/>
                <w:lang w:bidi="en-US"/>
              </w:rPr>
            </w:pPr>
            <w:r w:rsidRPr="00E47C2E">
              <w:rPr>
                <w:rFonts w:cs="Arial"/>
                <w:lang w:bidi="en-US"/>
              </w:rPr>
              <w:t>(BENEFICIARY)</w:t>
            </w:r>
          </w:p>
          <w:p w14:paraId="3D15B70B" w14:textId="77777777" w:rsidR="00886827" w:rsidRPr="00E47C2E" w:rsidRDefault="00886827" w:rsidP="00886827">
            <w:pPr>
              <w:pStyle w:val="KDParagraf"/>
              <w:spacing w:before="0"/>
              <w:rPr>
                <w:rFonts w:cs="Arial"/>
                <w:lang w:bidi="en-US"/>
              </w:rPr>
            </w:pPr>
          </w:p>
        </w:tc>
        <w:tc>
          <w:tcPr>
            <w:tcW w:w="4820" w:type="dxa"/>
            <w:shd w:val="clear" w:color="auto" w:fill="auto"/>
          </w:tcPr>
          <w:p w14:paraId="051BFD29" w14:textId="77777777" w:rsidR="00886827" w:rsidRPr="00E47C2E" w:rsidRDefault="00886827" w:rsidP="00886827">
            <w:pPr>
              <w:pStyle w:val="KDParagraf"/>
              <w:spacing w:before="0"/>
              <w:rPr>
                <w:rFonts w:cs="Arial"/>
                <w:lang w:bidi="en-US"/>
              </w:rPr>
            </w:pPr>
            <w:r w:rsidRPr="00E47C2E">
              <w:rPr>
                <w:rFonts w:cs="Arial"/>
                <w:lang w:bidi="en-US"/>
              </w:rPr>
              <w:t>/RS35908500103019323073</w:t>
            </w:r>
          </w:p>
          <w:p w14:paraId="1DCBD168" w14:textId="77777777" w:rsidR="00886827" w:rsidRPr="00E47C2E" w:rsidRDefault="00886827" w:rsidP="00886827">
            <w:pPr>
              <w:pStyle w:val="KDParagraf"/>
              <w:spacing w:before="0"/>
              <w:rPr>
                <w:rFonts w:cs="Arial"/>
                <w:lang w:bidi="en-US"/>
              </w:rPr>
            </w:pPr>
            <w:r w:rsidRPr="00E47C2E">
              <w:rPr>
                <w:rFonts w:cs="Arial"/>
                <w:lang w:bidi="en-US"/>
              </w:rPr>
              <w:t>MINISTARSTVO FINANSIJA</w:t>
            </w:r>
          </w:p>
          <w:p w14:paraId="2F2D4F82" w14:textId="77777777" w:rsidR="00886827" w:rsidRPr="00E47C2E" w:rsidRDefault="00886827" w:rsidP="00886827">
            <w:pPr>
              <w:pStyle w:val="KDParagraf"/>
              <w:spacing w:before="0"/>
              <w:rPr>
                <w:rFonts w:cs="Arial"/>
                <w:lang w:bidi="en-US"/>
              </w:rPr>
            </w:pPr>
            <w:r w:rsidRPr="00E47C2E">
              <w:rPr>
                <w:rFonts w:cs="Arial"/>
                <w:lang w:bidi="en-US"/>
              </w:rPr>
              <w:t>UPRAVA ZA TREZOR</w:t>
            </w:r>
          </w:p>
          <w:p w14:paraId="78500810" w14:textId="77777777" w:rsidR="00886827" w:rsidRPr="00E47C2E" w:rsidRDefault="00886827" w:rsidP="00886827">
            <w:pPr>
              <w:pStyle w:val="KDParagraf"/>
              <w:spacing w:before="0"/>
              <w:rPr>
                <w:rFonts w:cs="Arial"/>
                <w:lang w:bidi="en-US"/>
              </w:rPr>
            </w:pPr>
            <w:r w:rsidRPr="00E47C2E">
              <w:rPr>
                <w:rFonts w:cs="Arial"/>
                <w:lang w:bidi="en-US"/>
              </w:rPr>
              <w:t>POP LUKINA7-9</w:t>
            </w:r>
          </w:p>
          <w:p w14:paraId="315245D9" w14:textId="77777777"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14:paraId="58868926" w14:textId="77777777" w:rsidTr="005C0AF9">
        <w:tc>
          <w:tcPr>
            <w:tcW w:w="4786" w:type="dxa"/>
            <w:shd w:val="clear" w:color="auto" w:fill="auto"/>
          </w:tcPr>
          <w:p w14:paraId="28136BAD" w14:textId="77777777"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14:paraId="0C168F5D" w14:textId="77777777" w:rsidR="00886827" w:rsidRPr="00E47C2E" w:rsidRDefault="00886827" w:rsidP="00886827">
            <w:pPr>
              <w:pStyle w:val="KDParagraf"/>
              <w:spacing w:before="0"/>
              <w:rPr>
                <w:rFonts w:cs="Arial"/>
                <w:lang w:bidi="en-US"/>
              </w:rPr>
            </w:pPr>
            <w:r w:rsidRPr="00E47C2E">
              <w:rPr>
                <w:rFonts w:cs="Arial"/>
                <w:lang w:bidi="en-US"/>
              </w:rPr>
              <w:t>DETAILS OF PAYMENT</w:t>
            </w:r>
          </w:p>
        </w:tc>
      </w:tr>
    </w:tbl>
    <w:p w14:paraId="3C4850A5" w14:textId="77777777" w:rsidR="00B043D1" w:rsidRPr="00E47C2E" w:rsidRDefault="00B043D1" w:rsidP="00B043D1">
      <w:pPr>
        <w:pStyle w:val="KDPodnaslov2"/>
        <w:spacing w:before="0"/>
        <w:ind w:left="810"/>
        <w:jc w:val="both"/>
        <w:rPr>
          <w:rFonts w:cs="Arial"/>
        </w:rPr>
      </w:pPr>
      <w:bookmarkStart w:id="260" w:name="_Toc441651610"/>
      <w:bookmarkStart w:id="261" w:name="_Toc442559921"/>
    </w:p>
    <w:p w14:paraId="3D4A9B9D" w14:textId="77777777" w:rsidR="008D2B23" w:rsidRPr="00E47C2E" w:rsidRDefault="008D2B23" w:rsidP="007E6723">
      <w:pPr>
        <w:pStyle w:val="KDPodnaslov2"/>
        <w:numPr>
          <w:ilvl w:val="1"/>
          <w:numId w:val="17"/>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60"/>
      <w:bookmarkEnd w:id="261"/>
    </w:p>
    <w:p w14:paraId="7240AF6C" w14:textId="77777777" w:rsidR="00871ED3" w:rsidRPr="00F326CB" w:rsidRDefault="00871ED3" w:rsidP="00871ED3">
      <w:pPr>
        <w:spacing w:before="0"/>
        <w:rPr>
          <w:rFonts w:cs="Arial"/>
        </w:rPr>
      </w:pPr>
      <w:r w:rsidRPr="00F326CB">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14:paraId="3696B6D3" w14:textId="77777777" w:rsidR="00871ED3" w:rsidRPr="00F326CB" w:rsidRDefault="00871ED3" w:rsidP="00871ED3">
      <w:pPr>
        <w:spacing w:before="0"/>
        <w:rPr>
          <w:rFonts w:cs="Arial"/>
        </w:rPr>
      </w:pPr>
      <w:r w:rsidRPr="00F326CB">
        <w:rPr>
          <w:rFonts w:cs="Arial"/>
        </w:rPr>
        <w:t xml:space="preserve">Понуђач којем буде додељен уговор, обавезан је да у року од  10 (десет)  дана  од пријема уговора од стране наручиоца достави уз потписан уговор, </w:t>
      </w:r>
      <w:r>
        <w:rPr>
          <w:rFonts w:cs="Arial"/>
          <w:lang w:val="sr-Cyrl-RS"/>
        </w:rPr>
        <w:t>банкарску гаранцију</w:t>
      </w:r>
      <w:r w:rsidRPr="00F326CB">
        <w:rPr>
          <w:rFonts w:cs="Arial"/>
        </w:rPr>
        <w:t xml:space="preserve"> за добро извршење посла.</w:t>
      </w:r>
    </w:p>
    <w:p w14:paraId="4EF08867" w14:textId="77777777" w:rsidR="00871ED3" w:rsidRPr="00F326CB" w:rsidRDefault="00871ED3" w:rsidP="00871ED3">
      <w:pPr>
        <w:spacing w:before="0"/>
        <w:rPr>
          <w:rFonts w:cs="Arial"/>
        </w:rPr>
      </w:pPr>
      <w:r w:rsidRPr="00F326CB">
        <w:rPr>
          <w:rFonts w:cs="Arial"/>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
    <w:p w14:paraId="7CADC9C1" w14:textId="77777777" w:rsidR="00871ED3" w:rsidRPr="00E47C2E" w:rsidRDefault="00871ED3" w:rsidP="00871ED3">
      <w:pPr>
        <w:spacing w:before="0"/>
        <w:rPr>
          <w:rFonts w:cs="Arial"/>
          <w:lang w:val="ru-RU"/>
        </w:rPr>
      </w:pPr>
      <w:r w:rsidRPr="00F326CB">
        <w:rPr>
          <w:rFonts w:cs="Arial"/>
        </w:rPr>
        <w:t xml:space="preserve">Уколико у року за подношење понуда пристигне само једна понуда и та понуда буде прихватљива, наручилац </w:t>
      </w:r>
      <w:r>
        <w:rPr>
          <w:rFonts w:cs="Arial"/>
          <w:lang w:val="sr-Cyrl-RS"/>
        </w:rPr>
        <w:t>може</w:t>
      </w:r>
      <w:r w:rsidRPr="00F326CB">
        <w:rPr>
          <w:rFonts w:cs="Arial"/>
        </w:rPr>
        <w:t xml:space="preserve"> сходно члану 112. став 2. тачка 5) ЗЈН-а закључити уговор са понуђачем и пре истека рока за подношење захтева за заштиту права.</w:t>
      </w:r>
    </w:p>
    <w:p w14:paraId="3221F85C" w14:textId="77777777" w:rsidR="007E3AF6" w:rsidRPr="00E47C2E" w:rsidRDefault="007E3AF6" w:rsidP="007E3AF6">
      <w:pPr>
        <w:spacing w:before="0"/>
        <w:rPr>
          <w:rFonts w:cs="Arial"/>
          <w:lang w:val="ru-RU"/>
        </w:rPr>
      </w:pPr>
    </w:p>
    <w:p w14:paraId="5C41B604" w14:textId="77777777" w:rsidR="008D2B23" w:rsidRPr="00E47C2E" w:rsidRDefault="008D2B23" w:rsidP="007E6723">
      <w:pPr>
        <w:pStyle w:val="KDPodnaslov2"/>
        <w:numPr>
          <w:ilvl w:val="1"/>
          <w:numId w:val="17"/>
        </w:numPr>
        <w:spacing w:before="0"/>
        <w:jc w:val="both"/>
        <w:rPr>
          <w:rFonts w:cs="Arial"/>
        </w:rPr>
      </w:pPr>
      <w:bookmarkStart w:id="262" w:name="_Toc441651611"/>
      <w:bookmarkStart w:id="263" w:name="_Toc442559922"/>
      <w:r w:rsidRPr="00E47C2E">
        <w:rPr>
          <w:rFonts w:cs="Arial"/>
        </w:rPr>
        <w:t>Измене током трајања уговора</w:t>
      </w:r>
      <w:bookmarkEnd w:id="262"/>
      <w:bookmarkEnd w:id="263"/>
    </w:p>
    <w:p w14:paraId="5FF09410" w14:textId="77777777" w:rsidR="00871ED3" w:rsidRPr="00F326CB" w:rsidRDefault="00871ED3" w:rsidP="00871ED3">
      <w:pPr>
        <w:spacing w:before="0"/>
        <w:rPr>
          <w:rFonts w:cs="Arial"/>
        </w:rPr>
      </w:pPr>
      <w:r w:rsidRPr="00F326CB">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14:paraId="2B6D1722" w14:textId="77777777" w:rsidR="00871ED3" w:rsidRPr="00F326CB" w:rsidRDefault="00871ED3" w:rsidP="00871ED3">
      <w:pPr>
        <w:spacing w:before="0"/>
        <w:rPr>
          <w:rFonts w:cs="Arial"/>
        </w:rPr>
      </w:pPr>
      <w:r w:rsidRPr="00F326CB">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131D4DB8" w14:textId="77777777" w:rsidR="00871ED3" w:rsidRPr="00E47C2E" w:rsidRDefault="00871ED3" w:rsidP="00871ED3">
      <w:pPr>
        <w:spacing w:before="0"/>
        <w:rPr>
          <w:rFonts w:cs="Arial"/>
        </w:rPr>
      </w:pPr>
      <w:r w:rsidRPr="00F326CB">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663B4191" w14:textId="77777777" w:rsidR="00922EDB" w:rsidRPr="00E47C2E" w:rsidRDefault="00922EDB" w:rsidP="00781B02">
      <w:pPr>
        <w:rPr>
          <w:rFonts w:cs="Arial"/>
        </w:rPr>
      </w:pPr>
    </w:p>
    <w:p w14:paraId="0A4F3A96" w14:textId="77777777" w:rsidR="006E6F46" w:rsidRPr="00E47C2E" w:rsidRDefault="006E6F46" w:rsidP="006E6F46">
      <w:pPr>
        <w:rPr>
          <w:rFonts w:cs="Arial"/>
          <w:lang w:eastAsia="sr-Latn-CS"/>
        </w:rPr>
      </w:pPr>
    </w:p>
    <w:p w14:paraId="1C8736FB" w14:textId="77777777" w:rsidR="006E6F46" w:rsidRPr="00E47C2E" w:rsidRDefault="006E6F46" w:rsidP="006E6F46">
      <w:pPr>
        <w:rPr>
          <w:rFonts w:cs="Arial"/>
          <w:lang w:eastAsia="sr-Latn-CS"/>
        </w:rPr>
      </w:pPr>
    </w:p>
    <w:p w14:paraId="0A54EE4A" w14:textId="77777777" w:rsidR="006E6F46" w:rsidRPr="00E47C2E" w:rsidRDefault="006E6F46" w:rsidP="006E6F46">
      <w:pPr>
        <w:rPr>
          <w:rFonts w:cs="Arial"/>
          <w:lang w:eastAsia="sr-Latn-CS"/>
        </w:rPr>
      </w:pPr>
    </w:p>
    <w:p w14:paraId="77463BB6" w14:textId="77777777" w:rsidR="006E6F46" w:rsidRPr="00E47C2E" w:rsidRDefault="006E6F46" w:rsidP="006E6F46">
      <w:pPr>
        <w:rPr>
          <w:rFonts w:cs="Arial"/>
          <w:lang w:eastAsia="sr-Latn-CS"/>
        </w:rPr>
      </w:pPr>
    </w:p>
    <w:p w14:paraId="5C6DA31C" w14:textId="77777777" w:rsidR="006E6F46" w:rsidRPr="00E47C2E" w:rsidRDefault="006E6F46" w:rsidP="006E6F46">
      <w:pPr>
        <w:rPr>
          <w:rFonts w:cs="Arial"/>
          <w:lang w:eastAsia="sr-Latn-CS"/>
        </w:rPr>
      </w:pPr>
    </w:p>
    <w:p w14:paraId="75175BE2" w14:textId="77777777" w:rsidR="006E6F46" w:rsidRPr="00E47C2E" w:rsidRDefault="006E6F46" w:rsidP="006E6F46">
      <w:pPr>
        <w:rPr>
          <w:rFonts w:cs="Arial"/>
          <w:lang w:eastAsia="sr-Latn-CS"/>
        </w:rPr>
      </w:pPr>
    </w:p>
    <w:p w14:paraId="1C2CF0D4" w14:textId="77777777" w:rsidR="006E6F46" w:rsidRPr="00E47C2E" w:rsidRDefault="006E6F46" w:rsidP="006E6F46">
      <w:pPr>
        <w:rPr>
          <w:rFonts w:cs="Arial"/>
          <w:lang w:eastAsia="sr-Latn-CS"/>
        </w:rPr>
      </w:pPr>
    </w:p>
    <w:p w14:paraId="031FB515" w14:textId="77777777" w:rsidR="008C3986" w:rsidRPr="00E47C2E" w:rsidRDefault="008C3986" w:rsidP="008C3986">
      <w:pPr>
        <w:spacing w:before="0"/>
        <w:rPr>
          <w:rFonts w:cs="Arial"/>
          <w:color w:val="00B0F0"/>
          <w:lang w:eastAsia="sr-Latn-CS"/>
        </w:rPr>
      </w:pPr>
    </w:p>
    <w:p w14:paraId="7272A5B7" w14:textId="77777777" w:rsidR="008C3986" w:rsidRPr="00E47C2E" w:rsidRDefault="008C3986" w:rsidP="008C3986">
      <w:pPr>
        <w:spacing w:before="0"/>
        <w:rPr>
          <w:rFonts w:cs="Arial"/>
          <w:color w:val="00B0F0"/>
          <w:lang w:eastAsia="sr-Latn-CS"/>
        </w:rPr>
      </w:pPr>
    </w:p>
    <w:p w14:paraId="334C5B70" w14:textId="77777777" w:rsidR="008C3986" w:rsidRPr="00E47C2E" w:rsidRDefault="008C3986" w:rsidP="008C3986">
      <w:pPr>
        <w:spacing w:before="0"/>
        <w:rPr>
          <w:rFonts w:cs="Arial"/>
          <w:color w:val="00B0F0"/>
          <w:lang w:eastAsia="sr-Latn-CS"/>
        </w:rPr>
      </w:pPr>
    </w:p>
    <w:p w14:paraId="135CAF22" w14:textId="77777777" w:rsidR="00377FE7" w:rsidRPr="009E2546" w:rsidRDefault="00377FE7" w:rsidP="008C3986">
      <w:pPr>
        <w:spacing w:before="0"/>
        <w:rPr>
          <w:rFonts w:cs="Arial"/>
          <w:color w:val="00B0F0"/>
          <w:lang w:val="sr-Cyrl-RS" w:eastAsia="sr-Latn-CS"/>
        </w:rPr>
      </w:pPr>
    </w:p>
    <w:p w14:paraId="65B75DDA" w14:textId="77777777" w:rsidR="00377FE7" w:rsidRPr="00E47C2E" w:rsidRDefault="00377FE7" w:rsidP="00377FE7">
      <w:pPr>
        <w:pStyle w:val="KDPodnaslov1"/>
        <w:spacing w:before="0"/>
        <w:ind w:left="360"/>
        <w:rPr>
          <w:rFonts w:cs="Arial"/>
        </w:rPr>
      </w:pPr>
    </w:p>
    <w:p w14:paraId="46985E5E" w14:textId="77777777" w:rsidR="00377FE7" w:rsidRPr="00E47C2E" w:rsidRDefault="00377FE7" w:rsidP="00377FE7">
      <w:pPr>
        <w:pStyle w:val="KDPodnaslov1"/>
        <w:spacing w:before="0"/>
        <w:ind w:left="360"/>
        <w:rPr>
          <w:rFonts w:cs="Arial"/>
        </w:rPr>
      </w:pPr>
    </w:p>
    <w:p w14:paraId="5E6924BF" w14:textId="77777777" w:rsidR="00377FE7" w:rsidRPr="00E47C2E" w:rsidRDefault="00377FE7" w:rsidP="00377FE7">
      <w:pPr>
        <w:pStyle w:val="KDPodnaslov1"/>
        <w:spacing w:before="0"/>
        <w:ind w:left="360"/>
        <w:rPr>
          <w:rFonts w:cs="Arial"/>
        </w:rPr>
      </w:pPr>
    </w:p>
    <w:p w14:paraId="02B3A31C" w14:textId="77777777" w:rsidR="00377FE7" w:rsidRPr="00E47C2E" w:rsidRDefault="00377FE7" w:rsidP="00377FE7">
      <w:pPr>
        <w:pStyle w:val="KDPodnaslov1"/>
        <w:spacing w:before="0"/>
        <w:ind w:left="360"/>
        <w:rPr>
          <w:rFonts w:cs="Arial"/>
        </w:rPr>
      </w:pPr>
    </w:p>
    <w:p w14:paraId="408515FB" w14:textId="77777777" w:rsidR="00377FE7" w:rsidRPr="00E47C2E" w:rsidRDefault="00377FE7" w:rsidP="00377FE7">
      <w:pPr>
        <w:pStyle w:val="KDPodnaslov1"/>
        <w:spacing w:before="0"/>
        <w:ind w:left="360"/>
        <w:rPr>
          <w:rFonts w:cs="Arial"/>
        </w:rPr>
      </w:pPr>
    </w:p>
    <w:p w14:paraId="4CA9097D" w14:textId="77777777" w:rsidR="00377FE7" w:rsidRPr="00E47C2E" w:rsidRDefault="00377FE7" w:rsidP="00377FE7">
      <w:pPr>
        <w:pStyle w:val="KDPodnaslov1"/>
        <w:spacing w:before="0"/>
        <w:ind w:left="360"/>
        <w:rPr>
          <w:rFonts w:cs="Arial"/>
        </w:rPr>
      </w:pPr>
    </w:p>
    <w:p w14:paraId="0BDDDFF2" w14:textId="77777777" w:rsidR="00377FE7" w:rsidRPr="00E47C2E" w:rsidRDefault="00377FE7" w:rsidP="00377FE7">
      <w:pPr>
        <w:pStyle w:val="KDPodnaslov1"/>
        <w:spacing w:before="0"/>
        <w:ind w:left="360"/>
        <w:rPr>
          <w:rFonts w:cs="Arial"/>
        </w:rPr>
      </w:pPr>
    </w:p>
    <w:p w14:paraId="59E51118" w14:textId="77777777" w:rsidR="00377FE7" w:rsidRPr="00E47C2E" w:rsidRDefault="00377FE7" w:rsidP="00377FE7">
      <w:pPr>
        <w:pStyle w:val="KDPodnaslov1"/>
        <w:spacing w:before="0"/>
        <w:ind w:left="360"/>
        <w:rPr>
          <w:rFonts w:cs="Arial"/>
        </w:rPr>
      </w:pPr>
    </w:p>
    <w:p w14:paraId="43CD98D0" w14:textId="77777777" w:rsidR="00377FE7" w:rsidRPr="00E47C2E" w:rsidRDefault="00377FE7" w:rsidP="00377FE7">
      <w:pPr>
        <w:pStyle w:val="KDPodnaslov1"/>
        <w:spacing w:before="0"/>
        <w:ind w:left="360"/>
        <w:rPr>
          <w:rFonts w:cs="Arial"/>
        </w:rPr>
      </w:pPr>
    </w:p>
    <w:p w14:paraId="416C4E43" w14:textId="77777777" w:rsidR="00377FE7" w:rsidRPr="00E47C2E" w:rsidRDefault="00377FE7" w:rsidP="00377FE7">
      <w:pPr>
        <w:pStyle w:val="KDPodnaslov1"/>
        <w:spacing w:before="0"/>
        <w:ind w:left="360"/>
        <w:rPr>
          <w:rFonts w:cs="Arial"/>
        </w:rPr>
      </w:pPr>
    </w:p>
    <w:p w14:paraId="73032CFD" w14:textId="77777777" w:rsidR="00377FE7" w:rsidRPr="00E47C2E" w:rsidRDefault="00377FE7" w:rsidP="00377FE7">
      <w:pPr>
        <w:pStyle w:val="KDPodnaslov1"/>
        <w:spacing w:before="0"/>
        <w:ind w:left="360"/>
        <w:rPr>
          <w:rFonts w:cs="Arial"/>
        </w:rPr>
      </w:pPr>
    </w:p>
    <w:p w14:paraId="5BE1DF25" w14:textId="2E954B0D" w:rsidR="008C3986" w:rsidRPr="00E47C2E" w:rsidRDefault="008C3986" w:rsidP="007E6723">
      <w:pPr>
        <w:pStyle w:val="KDPodnaslov1"/>
        <w:numPr>
          <w:ilvl w:val="0"/>
          <w:numId w:val="17"/>
        </w:numPr>
        <w:spacing w:before="0"/>
        <w:jc w:val="center"/>
        <w:rPr>
          <w:rFonts w:cs="Arial"/>
        </w:rPr>
      </w:pPr>
      <w:r w:rsidRPr="00E47C2E">
        <w:rPr>
          <w:rFonts w:cs="Arial"/>
        </w:rPr>
        <w:t>О</w:t>
      </w:r>
      <w:r w:rsidR="00575FAA">
        <w:rPr>
          <w:rFonts w:cs="Arial"/>
          <w:lang w:val="sr-Cyrl-RS"/>
        </w:rPr>
        <w:t>БР</w:t>
      </w:r>
      <w:r w:rsidRPr="00E47C2E">
        <w:rPr>
          <w:rFonts w:cs="Arial"/>
        </w:rPr>
        <w:t>АСЦИ</w:t>
      </w:r>
    </w:p>
    <w:p w14:paraId="033A6463" w14:textId="77777777" w:rsidR="00B043D1" w:rsidRPr="00E47C2E" w:rsidRDefault="00B043D1" w:rsidP="00B043D1">
      <w:pPr>
        <w:pStyle w:val="KDPodnaslov1"/>
        <w:spacing w:before="0"/>
        <w:jc w:val="center"/>
        <w:rPr>
          <w:rFonts w:cs="Arial"/>
        </w:rPr>
      </w:pPr>
    </w:p>
    <w:p w14:paraId="7229EA8D" w14:textId="77777777" w:rsidR="00B043D1" w:rsidRPr="00E47C2E" w:rsidRDefault="00B043D1" w:rsidP="00B043D1">
      <w:pPr>
        <w:pStyle w:val="KDPodnaslov1"/>
        <w:spacing w:before="0"/>
        <w:jc w:val="center"/>
        <w:rPr>
          <w:rFonts w:cs="Arial"/>
        </w:rPr>
      </w:pPr>
    </w:p>
    <w:p w14:paraId="4D181318" w14:textId="77777777" w:rsidR="00B043D1" w:rsidRPr="00E47C2E" w:rsidRDefault="00B043D1" w:rsidP="00B043D1">
      <w:pPr>
        <w:pStyle w:val="KDPodnaslov1"/>
        <w:spacing w:before="0"/>
        <w:jc w:val="center"/>
        <w:rPr>
          <w:rFonts w:cs="Arial"/>
        </w:rPr>
      </w:pPr>
    </w:p>
    <w:p w14:paraId="2FA15178" w14:textId="77777777" w:rsidR="00B043D1" w:rsidRPr="00E47C2E" w:rsidRDefault="00B043D1" w:rsidP="00B043D1">
      <w:pPr>
        <w:pStyle w:val="KDPodnaslov1"/>
        <w:spacing w:before="0"/>
        <w:jc w:val="center"/>
        <w:rPr>
          <w:rFonts w:cs="Arial"/>
        </w:rPr>
      </w:pPr>
    </w:p>
    <w:p w14:paraId="5ABF2296" w14:textId="77777777" w:rsidR="00B043D1" w:rsidRPr="00E47C2E" w:rsidRDefault="00B043D1" w:rsidP="00B043D1">
      <w:pPr>
        <w:pStyle w:val="KDPodnaslov1"/>
        <w:spacing w:before="0"/>
        <w:jc w:val="center"/>
        <w:rPr>
          <w:rFonts w:cs="Arial"/>
        </w:rPr>
      </w:pPr>
    </w:p>
    <w:p w14:paraId="719EC4F5" w14:textId="77777777" w:rsidR="00B043D1" w:rsidRPr="00E47C2E" w:rsidRDefault="00B043D1" w:rsidP="00B043D1">
      <w:pPr>
        <w:pStyle w:val="KDPodnaslov1"/>
        <w:spacing w:before="0"/>
        <w:jc w:val="center"/>
        <w:rPr>
          <w:rFonts w:cs="Arial"/>
        </w:rPr>
      </w:pPr>
    </w:p>
    <w:p w14:paraId="72F6DD7E" w14:textId="77777777" w:rsidR="00B043D1" w:rsidRPr="00E47C2E" w:rsidRDefault="00B043D1" w:rsidP="00B043D1">
      <w:pPr>
        <w:pStyle w:val="KDPodnaslov1"/>
        <w:spacing w:before="0"/>
        <w:jc w:val="center"/>
        <w:rPr>
          <w:rFonts w:cs="Arial"/>
        </w:rPr>
      </w:pPr>
    </w:p>
    <w:p w14:paraId="039C1999" w14:textId="77777777" w:rsidR="00B043D1" w:rsidRPr="00E47C2E" w:rsidRDefault="00B043D1" w:rsidP="00B043D1">
      <w:pPr>
        <w:pStyle w:val="KDPodnaslov1"/>
        <w:spacing w:before="0"/>
        <w:jc w:val="center"/>
        <w:rPr>
          <w:rFonts w:cs="Arial"/>
        </w:rPr>
      </w:pPr>
    </w:p>
    <w:p w14:paraId="168EA893" w14:textId="77777777" w:rsidR="00B043D1" w:rsidRPr="00E47C2E" w:rsidRDefault="00B043D1" w:rsidP="00B043D1">
      <w:pPr>
        <w:pStyle w:val="KDPodnaslov1"/>
        <w:spacing w:before="0"/>
        <w:jc w:val="center"/>
        <w:rPr>
          <w:rFonts w:cs="Arial"/>
        </w:rPr>
      </w:pPr>
    </w:p>
    <w:p w14:paraId="79E5C666" w14:textId="77777777" w:rsidR="00B043D1" w:rsidRPr="00E47C2E" w:rsidRDefault="00B043D1" w:rsidP="00B043D1">
      <w:pPr>
        <w:pStyle w:val="KDPodnaslov1"/>
        <w:spacing w:before="0"/>
        <w:jc w:val="center"/>
        <w:rPr>
          <w:rFonts w:cs="Arial"/>
        </w:rPr>
      </w:pPr>
    </w:p>
    <w:p w14:paraId="7EF91D54" w14:textId="77777777" w:rsidR="00B043D1" w:rsidRPr="00E47C2E" w:rsidRDefault="00B043D1" w:rsidP="00B043D1">
      <w:pPr>
        <w:pStyle w:val="KDPodnaslov1"/>
        <w:spacing w:before="0"/>
        <w:jc w:val="center"/>
        <w:rPr>
          <w:rFonts w:cs="Arial"/>
        </w:rPr>
      </w:pPr>
    </w:p>
    <w:p w14:paraId="35E71D79" w14:textId="77777777" w:rsidR="00B043D1" w:rsidRPr="00E47C2E" w:rsidRDefault="00B043D1" w:rsidP="00B043D1">
      <w:pPr>
        <w:pStyle w:val="KDPodnaslov1"/>
        <w:spacing w:before="0"/>
        <w:jc w:val="center"/>
        <w:rPr>
          <w:rFonts w:cs="Arial"/>
        </w:rPr>
      </w:pPr>
    </w:p>
    <w:p w14:paraId="7E626B78" w14:textId="77777777" w:rsidR="00B043D1" w:rsidRPr="00E47C2E" w:rsidRDefault="00B043D1" w:rsidP="00B043D1">
      <w:pPr>
        <w:pStyle w:val="KDPodnaslov1"/>
        <w:spacing w:before="0"/>
        <w:jc w:val="center"/>
        <w:rPr>
          <w:rFonts w:cs="Arial"/>
        </w:rPr>
      </w:pPr>
    </w:p>
    <w:p w14:paraId="20C1C37F" w14:textId="77777777" w:rsidR="00B043D1" w:rsidRPr="00E47C2E" w:rsidRDefault="00B043D1" w:rsidP="00B043D1">
      <w:pPr>
        <w:pStyle w:val="KDPodnaslov1"/>
        <w:spacing w:before="0"/>
        <w:jc w:val="center"/>
        <w:rPr>
          <w:rFonts w:cs="Arial"/>
        </w:rPr>
      </w:pPr>
    </w:p>
    <w:p w14:paraId="44759E00" w14:textId="77777777" w:rsidR="00B043D1" w:rsidRPr="00E47C2E" w:rsidRDefault="00B043D1" w:rsidP="00B043D1">
      <w:pPr>
        <w:pStyle w:val="KDPodnaslov1"/>
        <w:spacing w:before="0"/>
        <w:jc w:val="center"/>
        <w:rPr>
          <w:rFonts w:cs="Arial"/>
        </w:rPr>
      </w:pPr>
    </w:p>
    <w:p w14:paraId="6F3B4F0C" w14:textId="77777777" w:rsidR="00B043D1" w:rsidRPr="00E47C2E" w:rsidRDefault="00B043D1" w:rsidP="00B043D1">
      <w:pPr>
        <w:pStyle w:val="KDPodnaslov1"/>
        <w:spacing w:before="0"/>
        <w:jc w:val="center"/>
        <w:rPr>
          <w:rFonts w:cs="Arial"/>
        </w:rPr>
      </w:pPr>
    </w:p>
    <w:p w14:paraId="51547286" w14:textId="77777777" w:rsidR="00B043D1" w:rsidRPr="00E47C2E" w:rsidRDefault="00B043D1" w:rsidP="00B043D1">
      <w:pPr>
        <w:pStyle w:val="KDPodnaslov1"/>
        <w:spacing w:before="0"/>
        <w:jc w:val="center"/>
        <w:rPr>
          <w:rFonts w:cs="Arial"/>
        </w:rPr>
      </w:pPr>
    </w:p>
    <w:p w14:paraId="2FBA5F90" w14:textId="77777777" w:rsidR="00B043D1" w:rsidRPr="00E47C2E" w:rsidRDefault="00B043D1" w:rsidP="00B043D1">
      <w:pPr>
        <w:pStyle w:val="KDPodnaslov1"/>
        <w:spacing w:before="0"/>
        <w:jc w:val="center"/>
        <w:rPr>
          <w:rFonts w:cs="Arial"/>
        </w:rPr>
      </w:pPr>
    </w:p>
    <w:p w14:paraId="1BF0EBD6" w14:textId="77777777" w:rsidR="00B043D1" w:rsidRPr="00E47C2E" w:rsidRDefault="00B043D1" w:rsidP="00B043D1">
      <w:pPr>
        <w:pStyle w:val="KDPodnaslov1"/>
        <w:spacing w:before="0"/>
        <w:jc w:val="center"/>
        <w:rPr>
          <w:rFonts w:cs="Arial"/>
        </w:rPr>
      </w:pPr>
    </w:p>
    <w:p w14:paraId="04942007" w14:textId="77777777" w:rsidR="00B043D1" w:rsidRPr="00E47C2E" w:rsidRDefault="00B043D1" w:rsidP="00B043D1">
      <w:pPr>
        <w:pStyle w:val="KDPodnaslov1"/>
        <w:spacing w:before="0"/>
        <w:jc w:val="center"/>
        <w:rPr>
          <w:rFonts w:cs="Arial"/>
        </w:rPr>
      </w:pPr>
    </w:p>
    <w:p w14:paraId="419D5142" w14:textId="77777777" w:rsidR="00B043D1" w:rsidRPr="00E47C2E" w:rsidRDefault="00B043D1" w:rsidP="00B043D1">
      <w:pPr>
        <w:pStyle w:val="KDPodnaslov1"/>
        <w:spacing w:before="0"/>
        <w:jc w:val="center"/>
        <w:rPr>
          <w:rFonts w:cs="Arial"/>
        </w:rPr>
      </w:pPr>
    </w:p>
    <w:p w14:paraId="4B432AF7" w14:textId="77777777" w:rsidR="00B043D1" w:rsidRPr="00E47C2E" w:rsidRDefault="00B043D1" w:rsidP="00B043D1">
      <w:pPr>
        <w:pStyle w:val="KDPodnaslov1"/>
        <w:spacing w:before="0"/>
        <w:jc w:val="center"/>
        <w:rPr>
          <w:rFonts w:cs="Arial"/>
        </w:rPr>
      </w:pPr>
    </w:p>
    <w:p w14:paraId="6AD42556" w14:textId="77777777" w:rsidR="00B043D1" w:rsidRPr="00E47C2E" w:rsidRDefault="00B043D1" w:rsidP="00B043D1">
      <w:pPr>
        <w:pStyle w:val="KDPodnaslov1"/>
        <w:spacing w:before="0"/>
        <w:jc w:val="center"/>
        <w:rPr>
          <w:rFonts w:cs="Arial"/>
        </w:rPr>
      </w:pPr>
    </w:p>
    <w:p w14:paraId="67A94BC0" w14:textId="77777777" w:rsidR="00B043D1" w:rsidRPr="00E47C2E" w:rsidRDefault="00B043D1" w:rsidP="00B043D1">
      <w:pPr>
        <w:pStyle w:val="KDPodnaslov1"/>
        <w:spacing w:before="0"/>
        <w:jc w:val="center"/>
        <w:rPr>
          <w:rFonts w:cs="Arial"/>
        </w:rPr>
      </w:pPr>
    </w:p>
    <w:p w14:paraId="64CBFA29" w14:textId="77777777" w:rsidR="00B043D1" w:rsidRPr="00E47C2E" w:rsidRDefault="00B043D1" w:rsidP="00B043D1">
      <w:pPr>
        <w:pStyle w:val="KDPodnaslov1"/>
        <w:spacing w:before="0"/>
        <w:jc w:val="center"/>
        <w:rPr>
          <w:rFonts w:cs="Arial"/>
        </w:rPr>
      </w:pPr>
    </w:p>
    <w:p w14:paraId="0048E8F1" w14:textId="77777777" w:rsidR="00B043D1" w:rsidRPr="00E47C2E" w:rsidRDefault="00B043D1" w:rsidP="00B043D1">
      <w:pPr>
        <w:pStyle w:val="KDPodnaslov1"/>
        <w:spacing w:before="0"/>
        <w:jc w:val="center"/>
        <w:rPr>
          <w:rFonts w:cs="Arial"/>
        </w:rPr>
      </w:pPr>
    </w:p>
    <w:p w14:paraId="081D0433" w14:textId="77777777" w:rsidR="00B043D1" w:rsidRPr="00E47C2E" w:rsidRDefault="00B043D1" w:rsidP="00B043D1">
      <w:pPr>
        <w:pStyle w:val="KDPodnaslov1"/>
        <w:spacing w:before="0"/>
        <w:jc w:val="center"/>
        <w:rPr>
          <w:rFonts w:cs="Arial"/>
        </w:rPr>
      </w:pPr>
    </w:p>
    <w:p w14:paraId="5C36D72B" w14:textId="77777777" w:rsidR="00B043D1" w:rsidRPr="00E47C2E" w:rsidRDefault="00B043D1" w:rsidP="00B043D1">
      <w:pPr>
        <w:pStyle w:val="KDPodnaslov1"/>
        <w:spacing w:before="0"/>
        <w:jc w:val="center"/>
        <w:rPr>
          <w:rFonts w:cs="Arial"/>
        </w:rPr>
      </w:pPr>
    </w:p>
    <w:p w14:paraId="3EE96F25" w14:textId="77777777" w:rsidR="00B043D1" w:rsidRPr="00E47C2E" w:rsidRDefault="00B043D1" w:rsidP="00B043D1">
      <w:pPr>
        <w:pStyle w:val="KDPodnaslov1"/>
        <w:spacing w:before="0"/>
        <w:jc w:val="center"/>
        <w:rPr>
          <w:rFonts w:cs="Arial"/>
        </w:rPr>
      </w:pPr>
    </w:p>
    <w:p w14:paraId="1C59A387" w14:textId="77777777" w:rsidR="00B043D1" w:rsidRPr="00E47C2E" w:rsidRDefault="00B043D1" w:rsidP="00B043D1">
      <w:pPr>
        <w:pStyle w:val="KDPodnaslov1"/>
        <w:spacing w:before="0"/>
        <w:jc w:val="center"/>
        <w:rPr>
          <w:rFonts w:cs="Arial"/>
        </w:rPr>
      </w:pPr>
    </w:p>
    <w:p w14:paraId="35E337A7" w14:textId="77777777" w:rsidR="00B043D1" w:rsidRPr="00E47C2E" w:rsidRDefault="00B043D1" w:rsidP="00B043D1">
      <w:pPr>
        <w:pStyle w:val="KDPodnaslov1"/>
        <w:spacing w:before="0"/>
        <w:jc w:val="center"/>
        <w:rPr>
          <w:rFonts w:cs="Arial"/>
        </w:rPr>
      </w:pPr>
    </w:p>
    <w:p w14:paraId="68DAD1B0" w14:textId="77777777" w:rsidR="00B043D1" w:rsidRPr="00E47C2E" w:rsidRDefault="00B043D1" w:rsidP="00B043D1">
      <w:pPr>
        <w:pStyle w:val="KDPodnaslov1"/>
        <w:spacing w:before="0"/>
        <w:jc w:val="center"/>
        <w:rPr>
          <w:rFonts w:cs="Arial"/>
        </w:rPr>
      </w:pPr>
    </w:p>
    <w:p w14:paraId="2DAB4CD7" w14:textId="77777777" w:rsidR="00B043D1" w:rsidRPr="00E47C2E" w:rsidRDefault="00B043D1" w:rsidP="00B043D1">
      <w:pPr>
        <w:pStyle w:val="KDPodnaslov1"/>
        <w:spacing w:before="0"/>
        <w:jc w:val="center"/>
        <w:rPr>
          <w:rFonts w:cs="Arial"/>
        </w:rPr>
      </w:pPr>
    </w:p>
    <w:p w14:paraId="1FAFB045" w14:textId="77777777" w:rsidR="00B043D1" w:rsidRPr="00E47C2E" w:rsidRDefault="00B043D1" w:rsidP="00B043D1">
      <w:pPr>
        <w:pStyle w:val="KDPodnaslov1"/>
        <w:spacing w:before="0"/>
        <w:jc w:val="center"/>
        <w:rPr>
          <w:rFonts w:cs="Arial"/>
        </w:rPr>
      </w:pPr>
    </w:p>
    <w:p w14:paraId="320A0A94" w14:textId="77777777" w:rsidR="00B043D1" w:rsidRPr="00E47C2E" w:rsidRDefault="00B043D1" w:rsidP="00B043D1">
      <w:pPr>
        <w:pStyle w:val="KDPodnaslov1"/>
        <w:spacing w:before="0"/>
        <w:jc w:val="center"/>
        <w:rPr>
          <w:rFonts w:cs="Arial"/>
        </w:rPr>
      </w:pPr>
    </w:p>
    <w:p w14:paraId="46449C7E" w14:textId="77777777" w:rsidR="00B043D1" w:rsidRPr="00E47C2E" w:rsidRDefault="00B043D1" w:rsidP="00B043D1">
      <w:pPr>
        <w:pStyle w:val="KDPodnaslov1"/>
        <w:spacing w:before="0"/>
        <w:jc w:val="center"/>
        <w:rPr>
          <w:rFonts w:cs="Arial"/>
        </w:rPr>
      </w:pPr>
    </w:p>
    <w:p w14:paraId="5134679D" w14:textId="77777777" w:rsidR="00B043D1" w:rsidRPr="00E47C2E" w:rsidRDefault="00B043D1" w:rsidP="00B043D1">
      <w:pPr>
        <w:pStyle w:val="KDPodnaslov1"/>
        <w:spacing w:before="0"/>
        <w:jc w:val="center"/>
        <w:rPr>
          <w:rFonts w:cs="Arial"/>
        </w:rPr>
      </w:pPr>
    </w:p>
    <w:p w14:paraId="6277C3B5" w14:textId="77777777" w:rsidR="00B043D1" w:rsidRPr="00E47C2E" w:rsidRDefault="00B043D1" w:rsidP="00B043D1">
      <w:pPr>
        <w:pStyle w:val="KDPodnaslov1"/>
        <w:spacing w:before="0"/>
        <w:jc w:val="center"/>
        <w:rPr>
          <w:rFonts w:cs="Arial"/>
        </w:rPr>
      </w:pPr>
    </w:p>
    <w:p w14:paraId="279BD025" w14:textId="77777777" w:rsidR="00A44AA6" w:rsidRPr="00E47C2E" w:rsidRDefault="00A44AA6" w:rsidP="00B043D1">
      <w:pPr>
        <w:pStyle w:val="KDPodnaslov1"/>
        <w:spacing w:before="0"/>
        <w:jc w:val="center"/>
        <w:rPr>
          <w:rFonts w:cs="Arial"/>
        </w:rPr>
      </w:pPr>
    </w:p>
    <w:p w14:paraId="1F8CE9AB" w14:textId="77777777" w:rsidR="00B043D1" w:rsidRPr="00E47C2E" w:rsidRDefault="00B043D1" w:rsidP="00B043D1">
      <w:pPr>
        <w:pStyle w:val="KDPodnaslov1"/>
        <w:spacing w:before="0"/>
        <w:jc w:val="center"/>
        <w:rPr>
          <w:rFonts w:cs="Arial"/>
        </w:rPr>
      </w:pPr>
    </w:p>
    <w:p w14:paraId="7BED10DF" w14:textId="77777777" w:rsidR="00B043D1" w:rsidRPr="00E47C2E" w:rsidRDefault="00B043D1" w:rsidP="00B043D1">
      <w:pPr>
        <w:pStyle w:val="KDPodnaslov1"/>
        <w:spacing w:before="0"/>
        <w:jc w:val="center"/>
        <w:rPr>
          <w:rFonts w:cs="Arial"/>
        </w:rPr>
      </w:pPr>
    </w:p>
    <w:p w14:paraId="50AD2D5A" w14:textId="77777777" w:rsidR="00B043D1" w:rsidRPr="00E47C2E" w:rsidRDefault="00B043D1" w:rsidP="00B043D1">
      <w:pPr>
        <w:pStyle w:val="KDPodnaslov1"/>
        <w:spacing w:before="0"/>
        <w:jc w:val="center"/>
        <w:rPr>
          <w:rFonts w:cs="Arial"/>
        </w:rPr>
      </w:pPr>
    </w:p>
    <w:p w14:paraId="1EB1B6BB" w14:textId="77777777" w:rsidR="00B043D1" w:rsidRPr="00E47C2E" w:rsidRDefault="00B043D1" w:rsidP="00B043D1">
      <w:pPr>
        <w:pStyle w:val="KDPodnaslov1"/>
        <w:spacing w:before="0"/>
        <w:jc w:val="center"/>
        <w:rPr>
          <w:rFonts w:cs="Arial"/>
        </w:rPr>
      </w:pPr>
    </w:p>
    <w:p w14:paraId="22BBE007" w14:textId="109D1F20" w:rsidR="00B043D1" w:rsidRPr="00E47C2E" w:rsidRDefault="00B043D1" w:rsidP="00B043D1">
      <w:pPr>
        <w:pStyle w:val="KDObrazac"/>
        <w:spacing w:before="0"/>
        <w:rPr>
          <w:noProof/>
        </w:rPr>
      </w:pPr>
      <w:bookmarkStart w:id="264" w:name="_Toc442559924"/>
      <w:r w:rsidRPr="00E47C2E">
        <w:lastRenderedPageBreak/>
        <w:t>О</w:t>
      </w:r>
      <w:r w:rsidR="00F30916">
        <w:rPr>
          <w:lang w:val="sr-Cyrl-RS"/>
        </w:rPr>
        <w:t>БР</w:t>
      </w:r>
      <w:r w:rsidRPr="00E47C2E">
        <w:t xml:space="preserve">АЗАЦ </w:t>
      </w:r>
      <w:r w:rsidR="00344C0A">
        <w:rPr>
          <w:lang w:val="sr-Cyrl-RS"/>
        </w:rPr>
        <w:t>1</w:t>
      </w:r>
      <w:r w:rsidRPr="00E47C2E">
        <w:rPr>
          <w:noProof/>
        </w:rPr>
        <w:t>.</w:t>
      </w:r>
      <w:bookmarkEnd w:id="264"/>
    </w:p>
    <w:p w14:paraId="1C8E39F2" w14:textId="77777777" w:rsidR="00B043D1" w:rsidRPr="00E47C2E" w:rsidRDefault="00B043D1" w:rsidP="00343A18">
      <w:pPr>
        <w:spacing w:before="0"/>
        <w:jc w:val="center"/>
        <w:rPr>
          <w:rStyle w:val="BookTitle"/>
          <w:rFonts w:cs="Arial"/>
        </w:rPr>
      </w:pPr>
    </w:p>
    <w:p w14:paraId="1751C4BF" w14:textId="2D8F8B88" w:rsidR="00343A18" w:rsidRPr="00E47C2E" w:rsidRDefault="00343A18" w:rsidP="00343A18">
      <w:pPr>
        <w:spacing w:before="0"/>
        <w:jc w:val="center"/>
        <w:rPr>
          <w:rStyle w:val="BookTitle"/>
          <w:rFonts w:cs="Arial"/>
        </w:rPr>
      </w:pPr>
      <w:r w:rsidRPr="00E47C2E">
        <w:rPr>
          <w:rStyle w:val="BookTitle"/>
          <w:rFonts w:cs="Arial"/>
        </w:rPr>
        <w:t>О</w:t>
      </w:r>
      <w:r w:rsidR="00F30916">
        <w:rPr>
          <w:rStyle w:val="BookTitle"/>
          <w:rFonts w:cs="Arial"/>
          <w:lang w:val="sr-Cyrl-RS"/>
        </w:rPr>
        <w:t>БР</w:t>
      </w:r>
      <w:r w:rsidRPr="00E47C2E">
        <w:rPr>
          <w:rStyle w:val="BookTitle"/>
          <w:rFonts w:cs="Arial"/>
        </w:rPr>
        <w:t>АЗАЦ ПОНУДЕ</w:t>
      </w:r>
    </w:p>
    <w:p w14:paraId="36F57FF8" w14:textId="77777777" w:rsidR="00343A18" w:rsidRPr="00E47C2E" w:rsidRDefault="00343A18" w:rsidP="00343A18">
      <w:pPr>
        <w:spacing w:before="0"/>
        <w:rPr>
          <w:rStyle w:val="BookTitle"/>
          <w:rFonts w:cs="Arial"/>
        </w:rPr>
      </w:pPr>
    </w:p>
    <w:p w14:paraId="033B29DC" w14:textId="77777777" w:rsidR="00343A18" w:rsidRPr="00E47C2E" w:rsidRDefault="00343A18" w:rsidP="00343A18">
      <w:pPr>
        <w:spacing w:before="0"/>
        <w:rPr>
          <w:rStyle w:val="BookTitle"/>
          <w:rFonts w:cs="Arial"/>
        </w:rPr>
      </w:pPr>
    </w:p>
    <w:p w14:paraId="0FC18B75" w14:textId="77777777"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344C0A" w:rsidRPr="00871ED3">
        <w:rPr>
          <w:rFonts w:cs="Arial"/>
          <w:lang w:val="sr-Cyrl-RS"/>
        </w:rPr>
        <w:t>„Набавка и уградња потребне опреме за  ФГД (постројење које се користи за уклањање SO2 из димних гасова) и за потребе Угушћеног транспорта“</w:t>
      </w:r>
      <w:r w:rsidR="00344C0A">
        <w:rPr>
          <w:rFonts w:cs="Arial"/>
          <w:lang w:val="sr-Cyrl-RS"/>
        </w:rPr>
        <w:t xml:space="preserve"> </w:t>
      </w:r>
      <w:r w:rsidR="00344C0A" w:rsidRPr="00E47C2E">
        <w:rPr>
          <w:rFonts w:cs="Arial"/>
        </w:rPr>
        <w:t>ЈН бр.</w:t>
      </w:r>
      <w:r w:rsidR="00344C0A">
        <w:rPr>
          <w:rFonts w:cs="Arial"/>
          <w:lang w:val="sr-Cyrl-RS"/>
        </w:rPr>
        <w:t>1589/2018 (3000/1478/2018)</w:t>
      </w:r>
    </w:p>
    <w:p w14:paraId="0F0FB345" w14:textId="77777777" w:rsidR="00343A18" w:rsidRPr="00E47C2E" w:rsidRDefault="00343A18" w:rsidP="00343A18">
      <w:pPr>
        <w:spacing w:before="0"/>
        <w:rPr>
          <w:rFonts w:eastAsia="TimesNewRomanPS-BoldMT" w:cs="Arial"/>
          <w:bCs/>
          <w:color w:val="00B0F0"/>
        </w:rPr>
      </w:pPr>
    </w:p>
    <w:p w14:paraId="685D052D" w14:textId="77777777"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14:paraId="6F1479DB" w14:textId="77777777" w:rsidTr="00532089">
        <w:trPr>
          <w:trHeight w:val="620"/>
        </w:trPr>
        <w:tc>
          <w:tcPr>
            <w:tcW w:w="4621" w:type="dxa"/>
            <w:tcBorders>
              <w:top w:val="single" w:sz="4" w:space="0" w:color="000000"/>
              <w:left w:val="single" w:sz="4" w:space="0" w:color="000000"/>
              <w:bottom w:val="single" w:sz="4" w:space="0" w:color="000000"/>
            </w:tcBorders>
            <w:shd w:val="clear" w:color="auto" w:fill="auto"/>
          </w:tcPr>
          <w:p w14:paraId="539C8881" w14:textId="77777777"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72DB20D" w14:textId="77777777" w:rsidR="0055619B" w:rsidRPr="00E47C2E" w:rsidRDefault="0055619B" w:rsidP="00BC01DC">
            <w:pPr>
              <w:snapToGrid w:val="0"/>
              <w:spacing w:before="0"/>
              <w:rPr>
                <w:rFonts w:cs="Arial"/>
                <w:b/>
                <w:bCs/>
                <w:iCs/>
              </w:rPr>
            </w:pPr>
          </w:p>
        </w:tc>
      </w:tr>
      <w:tr w:rsidR="00343A18" w:rsidRPr="00E47C2E" w14:paraId="46B2027F" w14:textId="77777777" w:rsidTr="00532089">
        <w:trPr>
          <w:trHeight w:val="620"/>
        </w:trPr>
        <w:tc>
          <w:tcPr>
            <w:tcW w:w="4621" w:type="dxa"/>
            <w:tcBorders>
              <w:top w:val="single" w:sz="4" w:space="0" w:color="000000"/>
              <w:left w:val="single" w:sz="4" w:space="0" w:color="000000"/>
              <w:bottom w:val="single" w:sz="4" w:space="0" w:color="000000"/>
            </w:tcBorders>
            <w:shd w:val="clear" w:color="auto" w:fill="auto"/>
          </w:tcPr>
          <w:p w14:paraId="7F93BE4A" w14:textId="77777777" w:rsidR="00343A18" w:rsidRPr="00E47C2E" w:rsidRDefault="00344C0A" w:rsidP="00377FE7">
            <w:pPr>
              <w:spacing w:before="0"/>
              <w:rPr>
                <w:rFonts w:cs="Arial"/>
                <w:b/>
                <w:bCs/>
                <w:i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1F82746" w14:textId="77777777" w:rsidR="00343A18" w:rsidRPr="00E47C2E" w:rsidRDefault="00343A18" w:rsidP="00BC01DC">
            <w:pPr>
              <w:snapToGrid w:val="0"/>
              <w:spacing w:before="0"/>
              <w:rPr>
                <w:rFonts w:cs="Arial"/>
                <w:b/>
                <w:bCs/>
                <w:iCs/>
              </w:rPr>
            </w:pPr>
          </w:p>
          <w:p w14:paraId="08079528" w14:textId="77777777" w:rsidR="00343A18" w:rsidRPr="00E47C2E" w:rsidRDefault="00343A18" w:rsidP="00BC01DC">
            <w:pPr>
              <w:spacing w:before="0"/>
              <w:rPr>
                <w:rFonts w:cs="Arial"/>
                <w:b/>
                <w:bCs/>
                <w:iCs/>
              </w:rPr>
            </w:pPr>
          </w:p>
          <w:p w14:paraId="25F1C226" w14:textId="77777777" w:rsidR="00343A18" w:rsidRPr="00E47C2E" w:rsidRDefault="00343A18" w:rsidP="00BC01DC">
            <w:pPr>
              <w:spacing w:before="0"/>
              <w:rPr>
                <w:rFonts w:cs="Arial"/>
                <w:b/>
                <w:bCs/>
                <w:iCs/>
              </w:rPr>
            </w:pPr>
          </w:p>
        </w:tc>
      </w:tr>
      <w:tr w:rsidR="00343A18" w:rsidRPr="00E47C2E" w14:paraId="66AF60B0" w14:textId="77777777" w:rsidTr="00532089">
        <w:trPr>
          <w:trHeight w:val="683"/>
        </w:trPr>
        <w:tc>
          <w:tcPr>
            <w:tcW w:w="4621" w:type="dxa"/>
            <w:tcBorders>
              <w:top w:val="single" w:sz="4" w:space="0" w:color="000000"/>
              <w:left w:val="single" w:sz="4" w:space="0" w:color="000000"/>
              <w:bottom w:val="single" w:sz="4" w:space="0" w:color="000000"/>
            </w:tcBorders>
            <w:shd w:val="clear" w:color="auto" w:fill="auto"/>
          </w:tcPr>
          <w:p w14:paraId="3616A20C" w14:textId="77777777"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D536D05" w14:textId="77777777" w:rsidR="00343A18" w:rsidRPr="00E47C2E" w:rsidRDefault="00343A18" w:rsidP="00BC01DC">
            <w:pPr>
              <w:snapToGrid w:val="0"/>
              <w:spacing w:before="0"/>
              <w:rPr>
                <w:rFonts w:cs="Arial"/>
                <w:b/>
                <w:bCs/>
                <w:iCs/>
              </w:rPr>
            </w:pPr>
          </w:p>
          <w:p w14:paraId="248A174F" w14:textId="77777777" w:rsidR="00343A18" w:rsidRPr="00E47C2E" w:rsidRDefault="00343A18" w:rsidP="00BC01DC">
            <w:pPr>
              <w:spacing w:before="0"/>
              <w:rPr>
                <w:rFonts w:cs="Arial"/>
                <w:b/>
                <w:bCs/>
                <w:iCs/>
              </w:rPr>
            </w:pPr>
          </w:p>
          <w:p w14:paraId="60ACF7E8" w14:textId="77777777" w:rsidR="00343A18" w:rsidRPr="00E47C2E" w:rsidRDefault="00343A18" w:rsidP="00BC01DC">
            <w:pPr>
              <w:spacing w:before="0"/>
              <w:rPr>
                <w:rFonts w:cs="Arial"/>
                <w:b/>
                <w:bCs/>
                <w:iCs/>
              </w:rPr>
            </w:pPr>
          </w:p>
        </w:tc>
      </w:tr>
      <w:tr w:rsidR="00343A18" w:rsidRPr="00E47C2E" w14:paraId="121B740A" w14:textId="77777777" w:rsidTr="00532089">
        <w:trPr>
          <w:trHeight w:val="647"/>
        </w:trPr>
        <w:tc>
          <w:tcPr>
            <w:tcW w:w="4621" w:type="dxa"/>
            <w:tcBorders>
              <w:top w:val="single" w:sz="4" w:space="0" w:color="000000"/>
              <w:left w:val="single" w:sz="4" w:space="0" w:color="000000"/>
              <w:bottom w:val="single" w:sz="4" w:space="0" w:color="000000"/>
            </w:tcBorders>
            <w:shd w:val="clear" w:color="auto" w:fill="auto"/>
          </w:tcPr>
          <w:p w14:paraId="711D1EDE" w14:textId="77777777"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536302D" w14:textId="77777777" w:rsidR="00343A18" w:rsidRPr="00E47C2E" w:rsidRDefault="00343A18" w:rsidP="00BC01DC">
            <w:pPr>
              <w:snapToGrid w:val="0"/>
              <w:spacing w:before="0"/>
              <w:rPr>
                <w:rFonts w:cs="Arial"/>
                <w:b/>
                <w:bCs/>
                <w:iCs/>
              </w:rPr>
            </w:pPr>
          </w:p>
          <w:p w14:paraId="0AE2D5D7" w14:textId="77777777" w:rsidR="00343A18" w:rsidRPr="00E47C2E" w:rsidRDefault="00343A18" w:rsidP="00BC01DC">
            <w:pPr>
              <w:spacing w:before="0"/>
              <w:rPr>
                <w:rFonts w:cs="Arial"/>
                <w:b/>
                <w:bCs/>
                <w:iCs/>
              </w:rPr>
            </w:pPr>
          </w:p>
          <w:p w14:paraId="3B324204" w14:textId="77777777" w:rsidR="00343A18" w:rsidRPr="00E47C2E" w:rsidRDefault="00343A18" w:rsidP="00BC01DC">
            <w:pPr>
              <w:spacing w:before="0"/>
              <w:rPr>
                <w:rFonts w:cs="Arial"/>
                <w:b/>
                <w:bCs/>
                <w:iCs/>
              </w:rPr>
            </w:pPr>
          </w:p>
        </w:tc>
      </w:tr>
      <w:tr w:rsidR="00343A18" w:rsidRPr="00E47C2E" w14:paraId="5FBE2850" w14:textId="77777777" w:rsidTr="00532089">
        <w:tc>
          <w:tcPr>
            <w:tcW w:w="4621" w:type="dxa"/>
            <w:tcBorders>
              <w:top w:val="single" w:sz="4" w:space="0" w:color="000000"/>
              <w:left w:val="single" w:sz="4" w:space="0" w:color="000000"/>
              <w:bottom w:val="single" w:sz="4" w:space="0" w:color="000000"/>
            </w:tcBorders>
            <w:shd w:val="clear" w:color="auto" w:fill="auto"/>
          </w:tcPr>
          <w:p w14:paraId="423F5C47" w14:textId="77777777"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3C3F5EC" w14:textId="77777777" w:rsidR="00343A18" w:rsidRPr="00E47C2E" w:rsidRDefault="00343A18" w:rsidP="00BC01DC">
            <w:pPr>
              <w:snapToGrid w:val="0"/>
              <w:spacing w:before="0"/>
              <w:rPr>
                <w:rFonts w:cs="Arial"/>
                <w:b/>
                <w:bCs/>
                <w:iCs/>
                <w:lang w:val="ru-RU"/>
              </w:rPr>
            </w:pPr>
          </w:p>
        </w:tc>
      </w:tr>
      <w:tr w:rsidR="00343A18" w:rsidRPr="00E47C2E" w14:paraId="47261D15" w14:textId="77777777" w:rsidTr="00532089">
        <w:trPr>
          <w:trHeight w:val="512"/>
        </w:trPr>
        <w:tc>
          <w:tcPr>
            <w:tcW w:w="4621" w:type="dxa"/>
            <w:tcBorders>
              <w:top w:val="single" w:sz="4" w:space="0" w:color="000000"/>
              <w:left w:val="single" w:sz="4" w:space="0" w:color="000000"/>
              <w:bottom w:val="single" w:sz="4" w:space="0" w:color="000000"/>
            </w:tcBorders>
            <w:shd w:val="clear" w:color="auto" w:fill="auto"/>
          </w:tcPr>
          <w:p w14:paraId="1D1D6D24" w14:textId="77777777" w:rsidR="00343A18" w:rsidRPr="00E47C2E" w:rsidRDefault="00343A18" w:rsidP="00BC01DC">
            <w:pPr>
              <w:spacing w:before="0"/>
              <w:rPr>
                <w:rFonts w:cs="Arial"/>
                <w:iCs/>
              </w:rPr>
            </w:pPr>
          </w:p>
          <w:p w14:paraId="0CF0BD05" w14:textId="77777777"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A903279" w14:textId="77777777" w:rsidR="00343A18" w:rsidRPr="00E47C2E" w:rsidRDefault="00343A18" w:rsidP="00BC01DC">
            <w:pPr>
              <w:snapToGrid w:val="0"/>
              <w:spacing w:before="0"/>
              <w:rPr>
                <w:rFonts w:cs="Arial"/>
                <w:b/>
                <w:bCs/>
                <w:iCs/>
              </w:rPr>
            </w:pPr>
          </w:p>
          <w:p w14:paraId="58ED14A3" w14:textId="77777777" w:rsidR="00343A18" w:rsidRPr="00E47C2E" w:rsidRDefault="00343A18" w:rsidP="00BC01DC">
            <w:pPr>
              <w:spacing w:before="0"/>
              <w:rPr>
                <w:rFonts w:cs="Arial"/>
                <w:b/>
                <w:bCs/>
                <w:iCs/>
              </w:rPr>
            </w:pPr>
          </w:p>
          <w:p w14:paraId="1A3D9266" w14:textId="77777777" w:rsidR="00343A18" w:rsidRPr="00E47C2E" w:rsidRDefault="00343A18" w:rsidP="00BC01DC">
            <w:pPr>
              <w:spacing w:before="0"/>
              <w:rPr>
                <w:rFonts w:cs="Arial"/>
                <w:b/>
                <w:bCs/>
                <w:iCs/>
              </w:rPr>
            </w:pPr>
          </w:p>
        </w:tc>
      </w:tr>
      <w:tr w:rsidR="00343A18" w:rsidRPr="00E47C2E" w14:paraId="231D95E0" w14:textId="77777777" w:rsidTr="00532089">
        <w:tc>
          <w:tcPr>
            <w:tcW w:w="4621" w:type="dxa"/>
            <w:tcBorders>
              <w:top w:val="single" w:sz="4" w:space="0" w:color="000000"/>
              <w:left w:val="single" w:sz="4" w:space="0" w:color="000000"/>
              <w:bottom w:val="single" w:sz="4" w:space="0" w:color="000000"/>
            </w:tcBorders>
            <w:shd w:val="clear" w:color="auto" w:fill="auto"/>
          </w:tcPr>
          <w:p w14:paraId="1C369A27" w14:textId="77777777"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14:paraId="75C496BE" w14:textId="77777777"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1D7E94B" w14:textId="77777777" w:rsidR="00343A18" w:rsidRPr="00E47C2E" w:rsidRDefault="00343A18" w:rsidP="00BC01DC">
            <w:pPr>
              <w:snapToGrid w:val="0"/>
              <w:spacing w:before="0"/>
              <w:rPr>
                <w:rFonts w:cs="Arial"/>
                <w:b/>
                <w:bCs/>
                <w:iCs/>
                <w:lang w:val="ru-RU"/>
              </w:rPr>
            </w:pPr>
          </w:p>
        </w:tc>
      </w:tr>
      <w:tr w:rsidR="00343A18" w:rsidRPr="00E47C2E" w14:paraId="6743B2D4" w14:textId="77777777" w:rsidTr="00532089">
        <w:trPr>
          <w:trHeight w:val="557"/>
        </w:trPr>
        <w:tc>
          <w:tcPr>
            <w:tcW w:w="4621" w:type="dxa"/>
            <w:tcBorders>
              <w:top w:val="single" w:sz="4" w:space="0" w:color="000000"/>
              <w:left w:val="single" w:sz="4" w:space="0" w:color="000000"/>
              <w:bottom w:val="single" w:sz="4" w:space="0" w:color="000000"/>
            </w:tcBorders>
            <w:shd w:val="clear" w:color="auto" w:fill="auto"/>
          </w:tcPr>
          <w:p w14:paraId="410B6B9F" w14:textId="77777777"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E2C83E8" w14:textId="77777777" w:rsidR="00343A18" w:rsidRPr="00E47C2E" w:rsidRDefault="00343A18" w:rsidP="00BC01DC">
            <w:pPr>
              <w:snapToGrid w:val="0"/>
              <w:spacing w:before="0"/>
              <w:rPr>
                <w:rFonts w:cs="Arial"/>
                <w:b/>
                <w:bCs/>
                <w:iCs/>
              </w:rPr>
            </w:pPr>
          </w:p>
          <w:p w14:paraId="3CCD509F" w14:textId="77777777" w:rsidR="00343A18" w:rsidRPr="00E47C2E" w:rsidRDefault="00343A18" w:rsidP="00BC01DC">
            <w:pPr>
              <w:spacing w:before="0"/>
              <w:rPr>
                <w:rFonts w:cs="Arial"/>
                <w:b/>
                <w:bCs/>
                <w:iCs/>
              </w:rPr>
            </w:pPr>
          </w:p>
          <w:p w14:paraId="2B9AA89F" w14:textId="77777777" w:rsidR="00343A18" w:rsidRPr="00E47C2E" w:rsidRDefault="00343A18" w:rsidP="00BC01DC">
            <w:pPr>
              <w:spacing w:before="0"/>
              <w:rPr>
                <w:rFonts w:cs="Arial"/>
                <w:b/>
                <w:bCs/>
                <w:iCs/>
              </w:rPr>
            </w:pPr>
          </w:p>
        </w:tc>
      </w:tr>
      <w:tr w:rsidR="00343A18" w:rsidRPr="00E47C2E" w14:paraId="424F60E8" w14:textId="77777777" w:rsidTr="00532089">
        <w:trPr>
          <w:trHeight w:val="530"/>
        </w:trPr>
        <w:tc>
          <w:tcPr>
            <w:tcW w:w="4621" w:type="dxa"/>
            <w:tcBorders>
              <w:top w:val="single" w:sz="4" w:space="0" w:color="000000"/>
              <w:left w:val="single" w:sz="4" w:space="0" w:color="000000"/>
              <w:bottom w:val="single" w:sz="4" w:space="0" w:color="000000"/>
            </w:tcBorders>
            <w:shd w:val="clear" w:color="auto" w:fill="auto"/>
          </w:tcPr>
          <w:p w14:paraId="2B304B67" w14:textId="77777777"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6C986D5" w14:textId="77777777" w:rsidR="00343A18" w:rsidRPr="00E47C2E" w:rsidRDefault="00343A18" w:rsidP="00BC01DC">
            <w:pPr>
              <w:snapToGrid w:val="0"/>
              <w:spacing w:before="0"/>
              <w:rPr>
                <w:rFonts w:cs="Arial"/>
                <w:b/>
                <w:bCs/>
                <w:iCs/>
              </w:rPr>
            </w:pPr>
          </w:p>
          <w:p w14:paraId="2C46801B" w14:textId="77777777" w:rsidR="00343A18" w:rsidRPr="00E47C2E" w:rsidRDefault="00343A18" w:rsidP="00BC01DC">
            <w:pPr>
              <w:spacing w:before="0"/>
              <w:rPr>
                <w:rFonts w:cs="Arial"/>
                <w:b/>
                <w:bCs/>
                <w:iCs/>
              </w:rPr>
            </w:pPr>
          </w:p>
          <w:p w14:paraId="27AD66D9" w14:textId="77777777" w:rsidR="00343A18" w:rsidRPr="00E47C2E" w:rsidRDefault="00343A18" w:rsidP="00BC01DC">
            <w:pPr>
              <w:spacing w:before="0"/>
              <w:rPr>
                <w:rFonts w:cs="Arial"/>
                <w:b/>
                <w:bCs/>
                <w:iCs/>
              </w:rPr>
            </w:pPr>
          </w:p>
        </w:tc>
      </w:tr>
      <w:tr w:rsidR="00343A18" w:rsidRPr="00E47C2E" w14:paraId="36E2D7EE" w14:textId="77777777" w:rsidTr="00532089">
        <w:trPr>
          <w:trHeight w:val="593"/>
        </w:trPr>
        <w:tc>
          <w:tcPr>
            <w:tcW w:w="4621" w:type="dxa"/>
            <w:tcBorders>
              <w:top w:val="single" w:sz="4" w:space="0" w:color="000000"/>
              <w:left w:val="single" w:sz="4" w:space="0" w:color="000000"/>
              <w:bottom w:val="single" w:sz="4" w:space="0" w:color="000000"/>
            </w:tcBorders>
            <w:shd w:val="clear" w:color="auto" w:fill="auto"/>
          </w:tcPr>
          <w:p w14:paraId="7A458875" w14:textId="77777777"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890EB16" w14:textId="77777777" w:rsidR="00343A18" w:rsidRPr="00E47C2E" w:rsidRDefault="00343A18" w:rsidP="00BC01DC">
            <w:pPr>
              <w:snapToGrid w:val="0"/>
              <w:spacing w:before="0"/>
              <w:rPr>
                <w:rFonts w:cs="Arial"/>
                <w:b/>
                <w:bCs/>
                <w:iCs/>
                <w:lang w:val="ru-RU"/>
              </w:rPr>
            </w:pPr>
          </w:p>
          <w:p w14:paraId="4A978B20" w14:textId="77777777" w:rsidR="00343A18" w:rsidRPr="00E47C2E" w:rsidRDefault="00343A18" w:rsidP="00BC01DC">
            <w:pPr>
              <w:spacing w:before="0"/>
              <w:rPr>
                <w:rFonts w:cs="Arial"/>
                <w:b/>
                <w:bCs/>
                <w:iCs/>
                <w:lang w:val="ru-RU"/>
              </w:rPr>
            </w:pPr>
          </w:p>
          <w:p w14:paraId="32C12630" w14:textId="77777777" w:rsidR="00343A18" w:rsidRPr="00E47C2E" w:rsidRDefault="00343A18" w:rsidP="00BC01DC">
            <w:pPr>
              <w:spacing w:before="0"/>
              <w:rPr>
                <w:rFonts w:cs="Arial"/>
                <w:b/>
                <w:bCs/>
                <w:iCs/>
                <w:lang w:val="ru-RU"/>
              </w:rPr>
            </w:pPr>
          </w:p>
        </w:tc>
      </w:tr>
      <w:tr w:rsidR="00343A18" w:rsidRPr="00E47C2E" w14:paraId="63008B6B" w14:textId="77777777" w:rsidTr="00532089">
        <w:trPr>
          <w:trHeight w:val="593"/>
        </w:trPr>
        <w:tc>
          <w:tcPr>
            <w:tcW w:w="4621" w:type="dxa"/>
            <w:tcBorders>
              <w:top w:val="single" w:sz="4" w:space="0" w:color="000000"/>
              <w:left w:val="single" w:sz="4" w:space="0" w:color="000000"/>
              <w:bottom w:val="single" w:sz="4" w:space="0" w:color="000000"/>
            </w:tcBorders>
            <w:shd w:val="clear" w:color="auto" w:fill="auto"/>
          </w:tcPr>
          <w:p w14:paraId="37828CCB" w14:textId="77777777"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6601E97" w14:textId="77777777" w:rsidR="00343A18" w:rsidRPr="00E47C2E" w:rsidRDefault="00343A18" w:rsidP="00BC01DC">
            <w:pPr>
              <w:snapToGrid w:val="0"/>
              <w:spacing w:before="0"/>
              <w:ind w:firstLine="708"/>
              <w:rPr>
                <w:rFonts w:cs="Arial"/>
                <w:b/>
                <w:bCs/>
                <w:iCs/>
                <w:lang w:val="ru-RU"/>
              </w:rPr>
            </w:pPr>
          </w:p>
          <w:p w14:paraId="50824E56" w14:textId="77777777" w:rsidR="00343A18" w:rsidRPr="00E47C2E" w:rsidRDefault="00343A18" w:rsidP="00BC01DC">
            <w:pPr>
              <w:spacing w:before="0"/>
              <w:ind w:firstLine="708"/>
              <w:rPr>
                <w:rFonts w:cs="Arial"/>
                <w:b/>
                <w:bCs/>
                <w:iCs/>
                <w:lang w:val="ru-RU"/>
              </w:rPr>
            </w:pPr>
          </w:p>
          <w:p w14:paraId="32041E06" w14:textId="77777777" w:rsidR="00343A18" w:rsidRPr="00E47C2E" w:rsidRDefault="00343A18" w:rsidP="00BC01DC">
            <w:pPr>
              <w:spacing w:before="0"/>
              <w:ind w:firstLine="708"/>
              <w:rPr>
                <w:rFonts w:cs="Arial"/>
                <w:b/>
                <w:bCs/>
                <w:iCs/>
                <w:lang w:val="ru-RU"/>
              </w:rPr>
            </w:pPr>
          </w:p>
        </w:tc>
      </w:tr>
    </w:tbl>
    <w:p w14:paraId="26F16D67" w14:textId="77777777" w:rsidR="00343A18" w:rsidRPr="00E47C2E" w:rsidRDefault="00343A18" w:rsidP="00343A18">
      <w:pPr>
        <w:spacing w:before="0"/>
        <w:rPr>
          <w:rFonts w:cs="Arial"/>
        </w:rPr>
      </w:pPr>
    </w:p>
    <w:p w14:paraId="16FEC09E" w14:textId="77777777"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14:paraId="35788BD9"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63029B7" w14:textId="77777777" w:rsidR="00343A18" w:rsidRPr="00E47C2E" w:rsidRDefault="00343A18" w:rsidP="00BC01DC">
            <w:pPr>
              <w:snapToGrid w:val="0"/>
              <w:spacing w:before="0"/>
              <w:jc w:val="center"/>
              <w:rPr>
                <w:rFonts w:cs="Arial"/>
              </w:rPr>
            </w:pPr>
          </w:p>
          <w:p w14:paraId="40BD33C9" w14:textId="77777777"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14:paraId="4771BB6A"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C99D7E6" w14:textId="77777777" w:rsidR="00343A18" w:rsidRPr="00E47C2E" w:rsidRDefault="00343A18" w:rsidP="00BC01DC">
            <w:pPr>
              <w:snapToGrid w:val="0"/>
              <w:spacing w:before="0"/>
              <w:jc w:val="center"/>
              <w:rPr>
                <w:rFonts w:eastAsia="TimesNewRomanPSMT" w:cs="Arial"/>
                <w:b/>
                <w:bCs/>
              </w:rPr>
            </w:pPr>
          </w:p>
          <w:p w14:paraId="64FC8B1D" w14:textId="77777777"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14:paraId="7A0AADB8"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712FB037" w14:textId="77777777" w:rsidR="00343A18" w:rsidRPr="00E47C2E" w:rsidRDefault="00343A18" w:rsidP="00BC01DC">
            <w:pPr>
              <w:snapToGrid w:val="0"/>
              <w:spacing w:before="0"/>
              <w:jc w:val="center"/>
              <w:rPr>
                <w:rFonts w:eastAsia="TimesNewRomanPSMT" w:cs="Arial"/>
                <w:b/>
                <w:bCs/>
              </w:rPr>
            </w:pPr>
          </w:p>
          <w:p w14:paraId="4D881E99" w14:textId="77777777"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14:paraId="06B75965" w14:textId="77777777" w:rsidR="00343A18" w:rsidRPr="00E47C2E" w:rsidRDefault="00343A18" w:rsidP="00343A18">
      <w:pPr>
        <w:spacing w:before="0"/>
        <w:rPr>
          <w:rFonts w:cs="Arial"/>
          <w:b/>
          <w:iCs/>
          <w:lang w:val="ru-RU"/>
        </w:rPr>
      </w:pPr>
    </w:p>
    <w:p w14:paraId="42ED1A62" w14:textId="77777777" w:rsidR="00B043D1" w:rsidRPr="00344C0A"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1D19FF44" w14:textId="77777777"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14:paraId="527FAE28" w14:textId="77777777" w:rsidTr="00532089">
        <w:tc>
          <w:tcPr>
            <w:tcW w:w="465" w:type="dxa"/>
            <w:tcBorders>
              <w:top w:val="single" w:sz="4" w:space="0" w:color="000000"/>
              <w:left w:val="single" w:sz="4" w:space="0" w:color="000000"/>
              <w:bottom w:val="single" w:sz="4" w:space="0" w:color="000000"/>
            </w:tcBorders>
            <w:shd w:val="clear" w:color="auto" w:fill="auto"/>
          </w:tcPr>
          <w:p w14:paraId="09628921" w14:textId="77777777" w:rsidR="00343A18" w:rsidRPr="00E47C2E" w:rsidRDefault="00343A18" w:rsidP="00BC01DC">
            <w:pPr>
              <w:snapToGrid w:val="0"/>
              <w:spacing w:before="0"/>
              <w:rPr>
                <w:rFonts w:cs="Arial"/>
              </w:rPr>
            </w:pPr>
          </w:p>
          <w:p w14:paraId="24337E06" w14:textId="77777777"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66766725" w14:textId="77777777" w:rsidR="00343A18" w:rsidRPr="00E47C2E" w:rsidRDefault="00343A18" w:rsidP="00BC01DC">
            <w:pPr>
              <w:snapToGrid w:val="0"/>
              <w:spacing w:before="0"/>
              <w:rPr>
                <w:rFonts w:eastAsia="TimesNewRomanPSMT" w:cs="Arial"/>
                <w:bCs/>
              </w:rPr>
            </w:pPr>
          </w:p>
          <w:p w14:paraId="675FF4C5" w14:textId="77777777"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73E0CD8" w14:textId="77777777" w:rsidR="00343A18" w:rsidRPr="00E47C2E" w:rsidRDefault="00343A18" w:rsidP="00BC01DC">
            <w:pPr>
              <w:snapToGrid w:val="0"/>
              <w:spacing w:before="0"/>
              <w:rPr>
                <w:rFonts w:eastAsia="TimesNewRomanPSMT" w:cs="Arial"/>
                <w:b/>
                <w:bCs/>
              </w:rPr>
            </w:pPr>
          </w:p>
        </w:tc>
      </w:tr>
      <w:tr w:rsidR="0055619B" w:rsidRPr="00E47C2E" w14:paraId="574A6A7F" w14:textId="77777777" w:rsidTr="00532089">
        <w:trPr>
          <w:trHeight w:val="557"/>
        </w:trPr>
        <w:tc>
          <w:tcPr>
            <w:tcW w:w="465" w:type="dxa"/>
            <w:tcBorders>
              <w:top w:val="single" w:sz="4" w:space="0" w:color="000000"/>
              <w:left w:val="single" w:sz="4" w:space="0" w:color="000000"/>
              <w:bottom w:val="single" w:sz="4" w:space="0" w:color="000000"/>
            </w:tcBorders>
            <w:shd w:val="clear" w:color="auto" w:fill="auto"/>
          </w:tcPr>
          <w:p w14:paraId="07491FC2" w14:textId="77777777"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B54062F" w14:textId="77777777" w:rsidR="0055619B" w:rsidRPr="00E47C2E" w:rsidRDefault="00344C0A" w:rsidP="00E47C2E">
            <w:pPr>
              <w:snapToGrid w:val="0"/>
              <w:spacing w:before="0"/>
              <w:rPr>
                <w:rFonts w:eastAsia="TimesNewRomanPSMT" w:cs="Arial"/>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17DEF1A" w14:textId="77777777" w:rsidR="0055619B" w:rsidRPr="00E47C2E" w:rsidRDefault="0055619B" w:rsidP="00BC01DC">
            <w:pPr>
              <w:snapToGrid w:val="0"/>
              <w:spacing w:before="0"/>
              <w:rPr>
                <w:rFonts w:eastAsia="TimesNewRomanPSMT" w:cs="Arial"/>
                <w:b/>
                <w:bCs/>
              </w:rPr>
            </w:pPr>
          </w:p>
        </w:tc>
      </w:tr>
      <w:tr w:rsidR="00343A18" w:rsidRPr="00E47C2E" w14:paraId="1EFCA6B0" w14:textId="77777777" w:rsidTr="00532089">
        <w:tc>
          <w:tcPr>
            <w:tcW w:w="465" w:type="dxa"/>
            <w:tcBorders>
              <w:top w:val="single" w:sz="4" w:space="0" w:color="000000"/>
              <w:left w:val="single" w:sz="4" w:space="0" w:color="000000"/>
              <w:bottom w:val="single" w:sz="4" w:space="0" w:color="000000"/>
            </w:tcBorders>
            <w:shd w:val="clear" w:color="auto" w:fill="auto"/>
          </w:tcPr>
          <w:p w14:paraId="5CE470DD" w14:textId="77777777" w:rsidR="00343A18" w:rsidRPr="00E47C2E" w:rsidRDefault="00343A18" w:rsidP="00BC01DC">
            <w:pPr>
              <w:snapToGrid w:val="0"/>
              <w:spacing w:before="0"/>
              <w:rPr>
                <w:rFonts w:eastAsia="TimesNewRomanPSMT" w:cs="Arial"/>
                <w:bCs/>
              </w:rPr>
            </w:pPr>
          </w:p>
          <w:p w14:paraId="42CAB4B6"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5838F91" w14:textId="77777777" w:rsidR="00343A18" w:rsidRPr="00E47C2E" w:rsidRDefault="00343A18" w:rsidP="00BC01DC">
            <w:pPr>
              <w:snapToGrid w:val="0"/>
              <w:spacing w:before="0"/>
              <w:rPr>
                <w:rFonts w:eastAsia="TimesNewRomanPSMT" w:cs="Arial"/>
                <w:bCs/>
              </w:rPr>
            </w:pPr>
          </w:p>
          <w:p w14:paraId="5327ABA1"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3F0265E" w14:textId="77777777" w:rsidR="00343A18" w:rsidRPr="00E47C2E" w:rsidRDefault="00343A18" w:rsidP="00BC01DC">
            <w:pPr>
              <w:snapToGrid w:val="0"/>
              <w:spacing w:before="0"/>
              <w:rPr>
                <w:rFonts w:eastAsia="TimesNewRomanPSMT" w:cs="Arial"/>
                <w:b/>
                <w:bCs/>
              </w:rPr>
            </w:pPr>
          </w:p>
        </w:tc>
      </w:tr>
      <w:tr w:rsidR="00343A18" w:rsidRPr="00E47C2E" w14:paraId="45611FCF" w14:textId="77777777" w:rsidTr="00532089">
        <w:tc>
          <w:tcPr>
            <w:tcW w:w="465" w:type="dxa"/>
            <w:tcBorders>
              <w:top w:val="single" w:sz="4" w:space="0" w:color="000000"/>
              <w:left w:val="single" w:sz="4" w:space="0" w:color="000000"/>
              <w:bottom w:val="single" w:sz="4" w:space="0" w:color="000000"/>
            </w:tcBorders>
            <w:shd w:val="clear" w:color="auto" w:fill="auto"/>
          </w:tcPr>
          <w:p w14:paraId="5D936CCD" w14:textId="77777777" w:rsidR="00343A18" w:rsidRPr="00E47C2E" w:rsidRDefault="00343A18" w:rsidP="00BC01DC">
            <w:pPr>
              <w:snapToGrid w:val="0"/>
              <w:spacing w:before="0"/>
              <w:rPr>
                <w:rFonts w:eastAsia="TimesNewRomanPSMT" w:cs="Arial"/>
                <w:bCs/>
              </w:rPr>
            </w:pPr>
          </w:p>
          <w:p w14:paraId="7BC1DD85"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75C2A7B" w14:textId="77777777" w:rsidR="00343A18" w:rsidRPr="00E47C2E" w:rsidRDefault="00343A18" w:rsidP="00BC01DC">
            <w:pPr>
              <w:snapToGrid w:val="0"/>
              <w:spacing w:before="0"/>
              <w:rPr>
                <w:rFonts w:eastAsia="TimesNewRomanPSMT" w:cs="Arial"/>
                <w:bCs/>
              </w:rPr>
            </w:pPr>
          </w:p>
          <w:p w14:paraId="05D69192"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39B3C33" w14:textId="77777777" w:rsidR="00343A18" w:rsidRPr="00E47C2E" w:rsidRDefault="00343A18" w:rsidP="00BC01DC">
            <w:pPr>
              <w:snapToGrid w:val="0"/>
              <w:spacing w:before="0"/>
              <w:rPr>
                <w:rFonts w:eastAsia="TimesNewRomanPSMT" w:cs="Arial"/>
                <w:b/>
                <w:bCs/>
              </w:rPr>
            </w:pPr>
          </w:p>
        </w:tc>
      </w:tr>
      <w:tr w:rsidR="00343A18" w:rsidRPr="00E47C2E" w14:paraId="738B53D7" w14:textId="77777777" w:rsidTr="00532089">
        <w:tc>
          <w:tcPr>
            <w:tcW w:w="465" w:type="dxa"/>
            <w:tcBorders>
              <w:top w:val="single" w:sz="4" w:space="0" w:color="000000"/>
              <w:left w:val="single" w:sz="4" w:space="0" w:color="000000"/>
              <w:bottom w:val="single" w:sz="4" w:space="0" w:color="000000"/>
            </w:tcBorders>
            <w:shd w:val="clear" w:color="auto" w:fill="auto"/>
          </w:tcPr>
          <w:p w14:paraId="3A0E1347" w14:textId="77777777" w:rsidR="00343A18" w:rsidRPr="00E47C2E" w:rsidRDefault="00343A18" w:rsidP="00BC01DC">
            <w:pPr>
              <w:snapToGrid w:val="0"/>
              <w:spacing w:before="0"/>
              <w:rPr>
                <w:rFonts w:eastAsia="TimesNewRomanPSMT" w:cs="Arial"/>
                <w:bCs/>
              </w:rPr>
            </w:pPr>
          </w:p>
          <w:p w14:paraId="490664C8"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5552C45" w14:textId="77777777" w:rsidR="00343A18" w:rsidRPr="00E47C2E" w:rsidRDefault="00343A18" w:rsidP="00BC01DC">
            <w:pPr>
              <w:snapToGrid w:val="0"/>
              <w:spacing w:before="0"/>
              <w:rPr>
                <w:rFonts w:eastAsia="TimesNewRomanPSMT" w:cs="Arial"/>
                <w:bCs/>
              </w:rPr>
            </w:pPr>
          </w:p>
          <w:p w14:paraId="7F8FFDD9"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20A632B" w14:textId="77777777" w:rsidR="00343A18" w:rsidRPr="00E47C2E" w:rsidRDefault="00343A18" w:rsidP="00BC01DC">
            <w:pPr>
              <w:snapToGrid w:val="0"/>
              <w:spacing w:before="0"/>
              <w:rPr>
                <w:rFonts w:eastAsia="TimesNewRomanPSMT" w:cs="Arial"/>
                <w:b/>
                <w:bCs/>
              </w:rPr>
            </w:pPr>
          </w:p>
        </w:tc>
      </w:tr>
      <w:tr w:rsidR="00343A18" w:rsidRPr="00E47C2E" w14:paraId="5F9066F2" w14:textId="77777777" w:rsidTr="00532089">
        <w:tc>
          <w:tcPr>
            <w:tcW w:w="465" w:type="dxa"/>
            <w:tcBorders>
              <w:top w:val="single" w:sz="4" w:space="0" w:color="000000"/>
              <w:left w:val="single" w:sz="4" w:space="0" w:color="000000"/>
              <w:bottom w:val="single" w:sz="4" w:space="0" w:color="000000"/>
            </w:tcBorders>
            <w:shd w:val="clear" w:color="auto" w:fill="auto"/>
          </w:tcPr>
          <w:p w14:paraId="431C5C89"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216D04F" w14:textId="77777777" w:rsidR="00343A18" w:rsidRPr="00E47C2E" w:rsidRDefault="00343A18" w:rsidP="00BC01DC">
            <w:pPr>
              <w:snapToGrid w:val="0"/>
              <w:spacing w:before="0"/>
              <w:rPr>
                <w:rFonts w:eastAsia="TimesNewRomanPSMT" w:cs="Arial"/>
                <w:bCs/>
              </w:rPr>
            </w:pPr>
          </w:p>
          <w:p w14:paraId="304226B0"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4D30C6B" w14:textId="77777777" w:rsidR="00343A18" w:rsidRPr="00E47C2E" w:rsidRDefault="00343A18" w:rsidP="00BC01DC">
            <w:pPr>
              <w:snapToGrid w:val="0"/>
              <w:spacing w:before="0"/>
              <w:rPr>
                <w:rFonts w:eastAsia="TimesNewRomanPSMT" w:cs="Arial"/>
                <w:b/>
                <w:bCs/>
              </w:rPr>
            </w:pPr>
          </w:p>
        </w:tc>
      </w:tr>
      <w:tr w:rsidR="00343A18" w:rsidRPr="00E47C2E" w14:paraId="782A0441" w14:textId="77777777" w:rsidTr="00532089">
        <w:tc>
          <w:tcPr>
            <w:tcW w:w="465" w:type="dxa"/>
            <w:tcBorders>
              <w:top w:val="single" w:sz="4" w:space="0" w:color="000000"/>
              <w:left w:val="single" w:sz="4" w:space="0" w:color="000000"/>
              <w:bottom w:val="single" w:sz="4" w:space="0" w:color="000000"/>
            </w:tcBorders>
            <w:shd w:val="clear" w:color="auto" w:fill="auto"/>
          </w:tcPr>
          <w:p w14:paraId="41CA3857"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5E04710" w14:textId="77777777" w:rsidR="00343A18" w:rsidRPr="00E47C2E" w:rsidRDefault="00343A18" w:rsidP="00BC01DC">
            <w:pPr>
              <w:snapToGrid w:val="0"/>
              <w:spacing w:before="0"/>
              <w:rPr>
                <w:rFonts w:eastAsia="TimesNewRomanPSMT" w:cs="Arial"/>
                <w:bCs/>
                <w:lang w:val="ru-RU"/>
              </w:rPr>
            </w:pPr>
          </w:p>
          <w:p w14:paraId="0812E20B"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776806F" w14:textId="77777777" w:rsidR="00343A18" w:rsidRPr="00E47C2E" w:rsidRDefault="00343A18" w:rsidP="00BC01DC">
            <w:pPr>
              <w:snapToGrid w:val="0"/>
              <w:spacing w:before="0"/>
              <w:rPr>
                <w:rFonts w:eastAsia="TimesNewRomanPSMT" w:cs="Arial"/>
                <w:b/>
                <w:bCs/>
                <w:lang w:val="ru-RU"/>
              </w:rPr>
            </w:pPr>
          </w:p>
        </w:tc>
      </w:tr>
      <w:tr w:rsidR="00343A18" w:rsidRPr="00E47C2E" w14:paraId="7FF88413" w14:textId="77777777" w:rsidTr="00532089">
        <w:tc>
          <w:tcPr>
            <w:tcW w:w="465" w:type="dxa"/>
            <w:tcBorders>
              <w:top w:val="single" w:sz="4" w:space="0" w:color="000000"/>
              <w:left w:val="single" w:sz="4" w:space="0" w:color="000000"/>
              <w:bottom w:val="single" w:sz="4" w:space="0" w:color="000000"/>
            </w:tcBorders>
            <w:shd w:val="clear" w:color="auto" w:fill="auto"/>
          </w:tcPr>
          <w:p w14:paraId="7EF21AF5" w14:textId="77777777"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29013832" w14:textId="77777777" w:rsidR="00343A18" w:rsidRPr="00E47C2E" w:rsidRDefault="00343A18" w:rsidP="00BC01DC">
            <w:pPr>
              <w:snapToGrid w:val="0"/>
              <w:spacing w:before="0"/>
              <w:rPr>
                <w:rFonts w:eastAsia="TimesNewRomanPSMT" w:cs="Arial"/>
                <w:bCs/>
                <w:lang w:val="ru-RU"/>
              </w:rPr>
            </w:pPr>
          </w:p>
          <w:p w14:paraId="2ED58E23"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1BAA27D" w14:textId="77777777" w:rsidR="00343A18" w:rsidRPr="00E47C2E" w:rsidRDefault="00343A18" w:rsidP="00BC01DC">
            <w:pPr>
              <w:snapToGrid w:val="0"/>
              <w:spacing w:before="0"/>
              <w:rPr>
                <w:rFonts w:eastAsia="TimesNewRomanPSMT" w:cs="Arial"/>
                <w:b/>
                <w:bCs/>
                <w:lang w:val="ru-RU"/>
              </w:rPr>
            </w:pPr>
          </w:p>
        </w:tc>
      </w:tr>
      <w:tr w:rsidR="00343A18" w:rsidRPr="00E47C2E" w14:paraId="7D8EE0A2" w14:textId="77777777" w:rsidTr="00532089">
        <w:tc>
          <w:tcPr>
            <w:tcW w:w="465" w:type="dxa"/>
            <w:tcBorders>
              <w:top w:val="single" w:sz="4" w:space="0" w:color="000000"/>
              <w:left w:val="single" w:sz="4" w:space="0" w:color="000000"/>
              <w:bottom w:val="single" w:sz="4" w:space="0" w:color="000000"/>
            </w:tcBorders>
            <w:shd w:val="clear" w:color="auto" w:fill="auto"/>
          </w:tcPr>
          <w:p w14:paraId="7BEFD7F7" w14:textId="77777777" w:rsidR="00343A18" w:rsidRPr="00E47C2E" w:rsidRDefault="00343A18" w:rsidP="00BC01DC">
            <w:pPr>
              <w:snapToGrid w:val="0"/>
              <w:spacing w:before="0"/>
              <w:rPr>
                <w:rFonts w:eastAsia="TimesNewRomanPSMT" w:cs="Arial"/>
                <w:bCs/>
                <w:lang w:val="ru-RU"/>
              </w:rPr>
            </w:pPr>
          </w:p>
          <w:p w14:paraId="3B3D23BB" w14:textId="77777777"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3390804C" w14:textId="77777777" w:rsidR="00343A18" w:rsidRPr="00E47C2E" w:rsidRDefault="00343A18" w:rsidP="00BC01DC">
            <w:pPr>
              <w:snapToGrid w:val="0"/>
              <w:spacing w:before="0"/>
              <w:rPr>
                <w:rFonts w:eastAsia="TimesNewRomanPSMT" w:cs="Arial"/>
                <w:bCs/>
              </w:rPr>
            </w:pPr>
          </w:p>
          <w:p w14:paraId="4996A266" w14:textId="77777777"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2E10523" w14:textId="77777777" w:rsidR="00343A18" w:rsidRPr="00E47C2E" w:rsidRDefault="00343A18" w:rsidP="00BC01DC">
            <w:pPr>
              <w:snapToGrid w:val="0"/>
              <w:spacing w:before="0"/>
              <w:rPr>
                <w:rFonts w:eastAsia="TimesNewRomanPSMT" w:cs="Arial"/>
                <w:b/>
                <w:bCs/>
              </w:rPr>
            </w:pPr>
          </w:p>
        </w:tc>
      </w:tr>
      <w:tr w:rsidR="0055619B" w:rsidRPr="00E47C2E" w14:paraId="443E4A7A" w14:textId="77777777" w:rsidTr="00532089">
        <w:trPr>
          <w:trHeight w:val="512"/>
        </w:trPr>
        <w:tc>
          <w:tcPr>
            <w:tcW w:w="465" w:type="dxa"/>
            <w:tcBorders>
              <w:top w:val="single" w:sz="4" w:space="0" w:color="000000"/>
              <w:left w:val="single" w:sz="4" w:space="0" w:color="000000"/>
              <w:bottom w:val="single" w:sz="4" w:space="0" w:color="000000"/>
            </w:tcBorders>
            <w:shd w:val="clear" w:color="auto" w:fill="auto"/>
          </w:tcPr>
          <w:p w14:paraId="6D4CADA5" w14:textId="77777777"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1AE8A74" w14:textId="77777777" w:rsidR="0055619B" w:rsidRPr="00E47C2E" w:rsidRDefault="00344C0A" w:rsidP="00E47C2E">
            <w:pPr>
              <w:snapToGrid w:val="0"/>
              <w:spacing w:before="0"/>
              <w:rPr>
                <w:rFonts w:eastAsia="TimesNewRomanPSMT" w:cs="Arial"/>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0025331" w14:textId="77777777" w:rsidR="0055619B" w:rsidRPr="00E47C2E" w:rsidRDefault="0055619B" w:rsidP="00BC01DC">
            <w:pPr>
              <w:snapToGrid w:val="0"/>
              <w:spacing w:before="0"/>
              <w:rPr>
                <w:rFonts w:eastAsia="TimesNewRomanPSMT" w:cs="Arial"/>
                <w:b/>
                <w:bCs/>
              </w:rPr>
            </w:pPr>
          </w:p>
        </w:tc>
      </w:tr>
      <w:tr w:rsidR="00343A18" w:rsidRPr="00E47C2E" w14:paraId="5CD11311" w14:textId="77777777" w:rsidTr="00532089">
        <w:tc>
          <w:tcPr>
            <w:tcW w:w="465" w:type="dxa"/>
            <w:tcBorders>
              <w:top w:val="single" w:sz="4" w:space="0" w:color="000000"/>
              <w:left w:val="single" w:sz="4" w:space="0" w:color="000000"/>
              <w:bottom w:val="single" w:sz="4" w:space="0" w:color="000000"/>
            </w:tcBorders>
            <w:shd w:val="clear" w:color="auto" w:fill="auto"/>
          </w:tcPr>
          <w:p w14:paraId="24BC15B2" w14:textId="77777777" w:rsidR="00343A18" w:rsidRPr="00E47C2E" w:rsidRDefault="00343A18" w:rsidP="00BC01DC">
            <w:pPr>
              <w:snapToGrid w:val="0"/>
              <w:spacing w:before="0"/>
              <w:rPr>
                <w:rFonts w:eastAsia="TimesNewRomanPSMT" w:cs="Arial"/>
                <w:bCs/>
              </w:rPr>
            </w:pPr>
          </w:p>
          <w:p w14:paraId="5E990C4D"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079E07B" w14:textId="77777777" w:rsidR="00343A18" w:rsidRPr="00E47C2E" w:rsidRDefault="00343A18" w:rsidP="00BC01DC">
            <w:pPr>
              <w:snapToGrid w:val="0"/>
              <w:spacing w:before="0"/>
              <w:rPr>
                <w:rFonts w:eastAsia="TimesNewRomanPSMT" w:cs="Arial"/>
                <w:bCs/>
              </w:rPr>
            </w:pPr>
          </w:p>
          <w:p w14:paraId="4EA5A7D9"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4250F84" w14:textId="77777777" w:rsidR="00343A18" w:rsidRPr="00E47C2E" w:rsidRDefault="00343A18" w:rsidP="00BC01DC">
            <w:pPr>
              <w:snapToGrid w:val="0"/>
              <w:spacing w:before="0"/>
              <w:rPr>
                <w:rFonts w:eastAsia="TimesNewRomanPSMT" w:cs="Arial"/>
                <w:b/>
                <w:bCs/>
              </w:rPr>
            </w:pPr>
          </w:p>
        </w:tc>
      </w:tr>
      <w:tr w:rsidR="00343A18" w:rsidRPr="00E47C2E" w14:paraId="1FBCBC98" w14:textId="77777777" w:rsidTr="00532089">
        <w:tc>
          <w:tcPr>
            <w:tcW w:w="465" w:type="dxa"/>
            <w:tcBorders>
              <w:top w:val="single" w:sz="4" w:space="0" w:color="000000"/>
              <w:left w:val="single" w:sz="4" w:space="0" w:color="000000"/>
              <w:bottom w:val="single" w:sz="4" w:space="0" w:color="000000"/>
            </w:tcBorders>
            <w:shd w:val="clear" w:color="auto" w:fill="auto"/>
          </w:tcPr>
          <w:p w14:paraId="5BD56464" w14:textId="77777777" w:rsidR="00343A18" w:rsidRPr="00E47C2E" w:rsidRDefault="00343A18" w:rsidP="00BC01DC">
            <w:pPr>
              <w:snapToGrid w:val="0"/>
              <w:spacing w:before="0"/>
              <w:rPr>
                <w:rFonts w:eastAsia="TimesNewRomanPSMT" w:cs="Arial"/>
                <w:bCs/>
              </w:rPr>
            </w:pPr>
          </w:p>
          <w:p w14:paraId="24793BC7"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9F706E6" w14:textId="77777777" w:rsidR="00343A18" w:rsidRPr="00E47C2E" w:rsidRDefault="00343A18" w:rsidP="00BC01DC">
            <w:pPr>
              <w:snapToGrid w:val="0"/>
              <w:spacing w:before="0"/>
              <w:rPr>
                <w:rFonts w:eastAsia="TimesNewRomanPSMT" w:cs="Arial"/>
                <w:bCs/>
              </w:rPr>
            </w:pPr>
          </w:p>
          <w:p w14:paraId="74D09BF0"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1FB4618" w14:textId="77777777" w:rsidR="00343A18" w:rsidRPr="00E47C2E" w:rsidRDefault="00343A18" w:rsidP="00BC01DC">
            <w:pPr>
              <w:snapToGrid w:val="0"/>
              <w:spacing w:before="0"/>
              <w:rPr>
                <w:rFonts w:eastAsia="TimesNewRomanPSMT" w:cs="Arial"/>
                <w:b/>
                <w:bCs/>
              </w:rPr>
            </w:pPr>
          </w:p>
        </w:tc>
      </w:tr>
      <w:tr w:rsidR="00343A18" w:rsidRPr="00E47C2E" w14:paraId="05FE225B" w14:textId="77777777" w:rsidTr="00532089">
        <w:tc>
          <w:tcPr>
            <w:tcW w:w="465" w:type="dxa"/>
            <w:tcBorders>
              <w:top w:val="single" w:sz="4" w:space="0" w:color="000000"/>
              <w:left w:val="single" w:sz="4" w:space="0" w:color="000000"/>
              <w:bottom w:val="single" w:sz="4" w:space="0" w:color="000000"/>
            </w:tcBorders>
            <w:shd w:val="clear" w:color="auto" w:fill="auto"/>
          </w:tcPr>
          <w:p w14:paraId="269BDDB4" w14:textId="77777777" w:rsidR="00343A18" w:rsidRPr="00E47C2E" w:rsidRDefault="00343A18" w:rsidP="00BC01DC">
            <w:pPr>
              <w:snapToGrid w:val="0"/>
              <w:spacing w:before="0"/>
              <w:rPr>
                <w:rFonts w:eastAsia="TimesNewRomanPSMT" w:cs="Arial"/>
                <w:bCs/>
              </w:rPr>
            </w:pPr>
          </w:p>
          <w:p w14:paraId="4494FBA3"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2866D5D" w14:textId="77777777" w:rsidR="00343A18" w:rsidRPr="00E47C2E" w:rsidRDefault="00343A18" w:rsidP="00BC01DC">
            <w:pPr>
              <w:snapToGrid w:val="0"/>
              <w:spacing w:before="0"/>
              <w:rPr>
                <w:rFonts w:eastAsia="TimesNewRomanPSMT" w:cs="Arial"/>
                <w:bCs/>
              </w:rPr>
            </w:pPr>
          </w:p>
          <w:p w14:paraId="1A1E57C3"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919988D" w14:textId="77777777" w:rsidR="00343A18" w:rsidRPr="00E47C2E" w:rsidRDefault="00343A18" w:rsidP="00BC01DC">
            <w:pPr>
              <w:snapToGrid w:val="0"/>
              <w:spacing w:before="0"/>
              <w:rPr>
                <w:rFonts w:eastAsia="TimesNewRomanPSMT" w:cs="Arial"/>
                <w:b/>
                <w:bCs/>
              </w:rPr>
            </w:pPr>
          </w:p>
        </w:tc>
      </w:tr>
      <w:tr w:rsidR="00343A18" w:rsidRPr="00E47C2E" w14:paraId="4CB5EED5" w14:textId="77777777" w:rsidTr="00532089">
        <w:tc>
          <w:tcPr>
            <w:tcW w:w="465" w:type="dxa"/>
            <w:tcBorders>
              <w:top w:val="single" w:sz="4" w:space="0" w:color="000000"/>
              <w:left w:val="single" w:sz="4" w:space="0" w:color="000000"/>
              <w:bottom w:val="single" w:sz="4" w:space="0" w:color="000000"/>
            </w:tcBorders>
            <w:shd w:val="clear" w:color="auto" w:fill="auto"/>
          </w:tcPr>
          <w:p w14:paraId="0178BB54"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FB736D2" w14:textId="77777777" w:rsidR="00343A18" w:rsidRPr="00E47C2E" w:rsidRDefault="00343A18" w:rsidP="00BC01DC">
            <w:pPr>
              <w:snapToGrid w:val="0"/>
              <w:spacing w:before="0"/>
              <w:rPr>
                <w:rFonts w:eastAsia="TimesNewRomanPSMT" w:cs="Arial"/>
                <w:bCs/>
              </w:rPr>
            </w:pPr>
          </w:p>
          <w:p w14:paraId="02BEDDB3"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F4BDEF9" w14:textId="77777777" w:rsidR="00343A18" w:rsidRPr="00E47C2E" w:rsidRDefault="00343A18" w:rsidP="00BC01DC">
            <w:pPr>
              <w:snapToGrid w:val="0"/>
              <w:spacing w:before="0"/>
              <w:rPr>
                <w:rFonts w:eastAsia="TimesNewRomanPSMT" w:cs="Arial"/>
                <w:b/>
                <w:bCs/>
              </w:rPr>
            </w:pPr>
          </w:p>
        </w:tc>
      </w:tr>
      <w:tr w:rsidR="00343A18" w:rsidRPr="00E47C2E" w14:paraId="57D4A17C" w14:textId="77777777" w:rsidTr="00532089">
        <w:tc>
          <w:tcPr>
            <w:tcW w:w="465" w:type="dxa"/>
            <w:tcBorders>
              <w:top w:val="single" w:sz="4" w:space="0" w:color="000000"/>
              <w:left w:val="single" w:sz="4" w:space="0" w:color="000000"/>
              <w:bottom w:val="single" w:sz="4" w:space="0" w:color="000000"/>
            </w:tcBorders>
            <w:shd w:val="clear" w:color="auto" w:fill="auto"/>
          </w:tcPr>
          <w:p w14:paraId="7A98379E"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C9AAB39" w14:textId="77777777" w:rsidR="00343A18" w:rsidRPr="00E47C2E" w:rsidRDefault="00343A18" w:rsidP="00BC01DC">
            <w:pPr>
              <w:snapToGrid w:val="0"/>
              <w:spacing w:before="0"/>
              <w:rPr>
                <w:rFonts w:eastAsia="TimesNewRomanPSMT" w:cs="Arial"/>
                <w:bCs/>
                <w:lang w:val="ru-RU"/>
              </w:rPr>
            </w:pPr>
          </w:p>
          <w:p w14:paraId="14A7893E"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48D9B3" w14:textId="77777777" w:rsidR="00343A18" w:rsidRPr="00E47C2E" w:rsidRDefault="00343A18" w:rsidP="00BC01DC">
            <w:pPr>
              <w:snapToGrid w:val="0"/>
              <w:spacing w:before="0"/>
              <w:rPr>
                <w:rFonts w:eastAsia="TimesNewRomanPSMT" w:cs="Arial"/>
                <w:b/>
                <w:bCs/>
                <w:lang w:val="ru-RU"/>
              </w:rPr>
            </w:pPr>
          </w:p>
        </w:tc>
      </w:tr>
      <w:tr w:rsidR="00343A18" w:rsidRPr="00E47C2E" w14:paraId="3E8E596A" w14:textId="77777777" w:rsidTr="00532089">
        <w:tc>
          <w:tcPr>
            <w:tcW w:w="465" w:type="dxa"/>
            <w:tcBorders>
              <w:top w:val="single" w:sz="4" w:space="0" w:color="000000"/>
              <w:left w:val="single" w:sz="4" w:space="0" w:color="000000"/>
              <w:bottom w:val="single" w:sz="4" w:space="0" w:color="000000"/>
            </w:tcBorders>
            <w:shd w:val="clear" w:color="auto" w:fill="auto"/>
          </w:tcPr>
          <w:p w14:paraId="1343FCD3" w14:textId="77777777"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246D7E9" w14:textId="77777777" w:rsidR="00343A18" w:rsidRPr="00E47C2E" w:rsidRDefault="00343A18" w:rsidP="00BC01DC">
            <w:pPr>
              <w:snapToGrid w:val="0"/>
              <w:spacing w:before="0"/>
              <w:rPr>
                <w:rFonts w:eastAsia="TimesNewRomanPSMT" w:cs="Arial"/>
                <w:bCs/>
                <w:lang w:val="ru-RU"/>
              </w:rPr>
            </w:pPr>
          </w:p>
          <w:p w14:paraId="62D5D464"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041FCDC" w14:textId="77777777" w:rsidR="00343A18" w:rsidRPr="00E47C2E" w:rsidRDefault="00343A18" w:rsidP="00BC01DC">
            <w:pPr>
              <w:snapToGrid w:val="0"/>
              <w:spacing w:before="0"/>
              <w:rPr>
                <w:rFonts w:eastAsia="TimesNewRomanPSMT" w:cs="Arial"/>
                <w:b/>
                <w:bCs/>
                <w:lang w:val="ru-RU"/>
              </w:rPr>
            </w:pPr>
          </w:p>
        </w:tc>
      </w:tr>
    </w:tbl>
    <w:p w14:paraId="76091B02" w14:textId="77777777" w:rsidR="00343A18" w:rsidRPr="00E47C2E" w:rsidRDefault="00343A18" w:rsidP="00343A18">
      <w:pPr>
        <w:spacing w:before="0"/>
        <w:rPr>
          <w:rFonts w:cs="Arial"/>
          <w:b/>
          <w:bCs/>
          <w:iCs/>
          <w:u w:val="single"/>
          <w:lang w:val="ru-RU"/>
        </w:rPr>
      </w:pPr>
    </w:p>
    <w:p w14:paraId="565E2452" w14:textId="77777777" w:rsidR="00343A18" w:rsidRPr="00E47C2E" w:rsidRDefault="00343A18" w:rsidP="00343A18">
      <w:pPr>
        <w:spacing w:before="0"/>
        <w:rPr>
          <w:rFonts w:cs="Arial"/>
          <w:b/>
          <w:bCs/>
          <w:iCs/>
          <w:u w:val="single"/>
          <w:lang w:val="ru-RU"/>
        </w:rPr>
      </w:pPr>
    </w:p>
    <w:p w14:paraId="74A43CB8" w14:textId="77777777" w:rsidR="00343A18" w:rsidRPr="00E47C2E" w:rsidRDefault="00343A18" w:rsidP="00343A18">
      <w:pPr>
        <w:spacing w:before="0"/>
        <w:rPr>
          <w:rFonts w:cs="Arial"/>
          <w:iCs/>
          <w:lang w:val="ru-RU"/>
        </w:rPr>
      </w:pPr>
      <w:r w:rsidRPr="00E47C2E">
        <w:rPr>
          <w:rFonts w:cs="Arial"/>
          <w:b/>
          <w:bCs/>
          <w:iCs/>
          <w:u w:val="single"/>
          <w:lang w:val="ru-RU"/>
        </w:rPr>
        <w:t>Напомена:</w:t>
      </w:r>
    </w:p>
    <w:p w14:paraId="5BBA645D" w14:textId="77777777"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18A93800" w14:textId="77777777" w:rsidR="00343A18" w:rsidRPr="00E47C2E" w:rsidRDefault="00343A18" w:rsidP="00343A18">
      <w:pPr>
        <w:spacing w:before="0"/>
        <w:rPr>
          <w:rFonts w:eastAsia="TimesNewRomanPSMT" w:cs="Arial"/>
          <w:b/>
          <w:bCs/>
          <w:lang w:val="ru-RU"/>
        </w:rPr>
      </w:pPr>
    </w:p>
    <w:p w14:paraId="2ED62747" w14:textId="77777777" w:rsidR="00B043D1" w:rsidRPr="00E47C2E" w:rsidRDefault="00B043D1" w:rsidP="00343A18">
      <w:pPr>
        <w:spacing w:before="0"/>
        <w:rPr>
          <w:rFonts w:eastAsia="TimesNewRomanPSMT" w:cs="Arial"/>
          <w:b/>
          <w:bCs/>
          <w:lang w:val="ru-RU"/>
        </w:rPr>
      </w:pPr>
    </w:p>
    <w:p w14:paraId="68AD8903" w14:textId="77777777" w:rsidR="00B043D1" w:rsidRPr="00E47C2E" w:rsidRDefault="00B043D1" w:rsidP="00343A18">
      <w:pPr>
        <w:spacing w:before="0"/>
        <w:rPr>
          <w:rFonts w:eastAsia="TimesNewRomanPSMT" w:cs="Arial"/>
          <w:b/>
          <w:bCs/>
          <w:lang w:val="ru-RU"/>
        </w:rPr>
      </w:pPr>
    </w:p>
    <w:p w14:paraId="646E1719" w14:textId="77777777" w:rsidR="00B043D1" w:rsidRPr="00E47C2E" w:rsidRDefault="00B043D1" w:rsidP="00343A18">
      <w:pPr>
        <w:spacing w:before="0"/>
        <w:rPr>
          <w:rFonts w:eastAsia="TimesNewRomanPSMT" w:cs="Arial"/>
          <w:b/>
          <w:bCs/>
          <w:lang w:val="ru-RU"/>
        </w:rPr>
      </w:pPr>
    </w:p>
    <w:p w14:paraId="6E790035" w14:textId="77777777" w:rsidR="00B043D1" w:rsidRPr="00E47C2E" w:rsidRDefault="00B043D1" w:rsidP="00343A18">
      <w:pPr>
        <w:spacing w:before="0"/>
        <w:rPr>
          <w:rFonts w:eastAsia="TimesNewRomanPSMT" w:cs="Arial"/>
          <w:b/>
          <w:bCs/>
          <w:lang w:val="ru-RU"/>
        </w:rPr>
      </w:pPr>
    </w:p>
    <w:p w14:paraId="3309E133" w14:textId="77777777" w:rsidR="00B043D1" w:rsidRPr="00E47C2E" w:rsidRDefault="00B043D1" w:rsidP="00343A18">
      <w:pPr>
        <w:spacing w:before="0"/>
        <w:rPr>
          <w:rFonts w:eastAsia="TimesNewRomanPSMT" w:cs="Arial"/>
          <w:b/>
          <w:bCs/>
          <w:lang w:val="ru-RU"/>
        </w:rPr>
      </w:pPr>
    </w:p>
    <w:p w14:paraId="1D112364" w14:textId="77777777" w:rsidR="00B043D1" w:rsidRPr="00E47C2E" w:rsidRDefault="00B043D1" w:rsidP="00343A18">
      <w:pPr>
        <w:spacing w:before="0"/>
        <w:rPr>
          <w:rFonts w:eastAsia="TimesNewRomanPSMT" w:cs="Arial"/>
          <w:b/>
          <w:bCs/>
          <w:lang w:val="ru-RU"/>
        </w:rPr>
      </w:pPr>
    </w:p>
    <w:p w14:paraId="35878035" w14:textId="77777777" w:rsidR="00B043D1" w:rsidRDefault="00B043D1" w:rsidP="00343A18">
      <w:pPr>
        <w:spacing w:before="0"/>
        <w:rPr>
          <w:rFonts w:eastAsia="TimesNewRomanPSMT" w:cs="Arial"/>
          <w:b/>
          <w:bCs/>
          <w:lang w:val="ru-RU"/>
        </w:rPr>
      </w:pPr>
    </w:p>
    <w:p w14:paraId="2A4E32AB" w14:textId="77777777" w:rsidR="00E47C2E" w:rsidRPr="00E47C2E" w:rsidRDefault="00E47C2E" w:rsidP="00343A18">
      <w:pPr>
        <w:spacing w:before="0"/>
        <w:rPr>
          <w:rFonts w:eastAsia="TimesNewRomanPSMT" w:cs="Arial"/>
          <w:b/>
          <w:bCs/>
          <w:lang w:val="ru-RU"/>
        </w:rPr>
      </w:pPr>
    </w:p>
    <w:p w14:paraId="14FA938E" w14:textId="77777777" w:rsidR="00B043D1" w:rsidRPr="00E47C2E" w:rsidRDefault="00B043D1" w:rsidP="00343A18">
      <w:pPr>
        <w:spacing w:before="0"/>
        <w:rPr>
          <w:rFonts w:eastAsia="TimesNewRomanPSMT" w:cs="Arial"/>
          <w:b/>
          <w:bCs/>
          <w:lang w:val="ru-RU"/>
        </w:rPr>
      </w:pPr>
    </w:p>
    <w:p w14:paraId="6BFB625C" w14:textId="77777777"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14:paraId="22F42B09" w14:textId="77777777" w:rsidTr="00532089">
        <w:tc>
          <w:tcPr>
            <w:tcW w:w="465" w:type="dxa"/>
            <w:tcBorders>
              <w:top w:val="single" w:sz="4" w:space="0" w:color="000000"/>
              <w:left w:val="single" w:sz="4" w:space="0" w:color="000000"/>
              <w:bottom w:val="single" w:sz="4" w:space="0" w:color="000000"/>
            </w:tcBorders>
            <w:shd w:val="clear" w:color="auto" w:fill="auto"/>
          </w:tcPr>
          <w:p w14:paraId="25F950F8" w14:textId="77777777" w:rsidR="00343A18" w:rsidRPr="00E47C2E" w:rsidRDefault="00343A18" w:rsidP="00BC01DC">
            <w:pPr>
              <w:snapToGrid w:val="0"/>
              <w:spacing w:before="0"/>
              <w:rPr>
                <w:rFonts w:cs="Arial"/>
              </w:rPr>
            </w:pPr>
          </w:p>
          <w:p w14:paraId="68A40326" w14:textId="77777777"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7719A676" w14:textId="77777777" w:rsidR="00343A18" w:rsidRPr="00E47C2E" w:rsidRDefault="00343A18" w:rsidP="00BC01DC">
            <w:pPr>
              <w:snapToGrid w:val="0"/>
              <w:spacing w:before="0"/>
              <w:rPr>
                <w:rFonts w:eastAsia="TimesNewRomanPSMT" w:cs="Arial"/>
                <w:bCs/>
                <w:lang w:val="ru-RU"/>
              </w:rPr>
            </w:pPr>
          </w:p>
          <w:p w14:paraId="2E13FF05"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02B29EC" w14:textId="77777777" w:rsidR="00343A18" w:rsidRPr="00E47C2E" w:rsidRDefault="00343A18" w:rsidP="00BC01DC">
            <w:pPr>
              <w:snapToGrid w:val="0"/>
              <w:spacing w:before="0"/>
              <w:rPr>
                <w:rFonts w:eastAsia="TimesNewRomanPSMT" w:cs="Arial"/>
                <w:b/>
                <w:bCs/>
                <w:lang w:val="ru-RU"/>
              </w:rPr>
            </w:pPr>
          </w:p>
        </w:tc>
      </w:tr>
      <w:tr w:rsidR="0055619B" w:rsidRPr="00E47C2E" w14:paraId="044125EE" w14:textId="77777777" w:rsidTr="00532089">
        <w:trPr>
          <w:trHeight w:val="557"/>
        </w:trPr>
        <w:tc>
          <w:tcPr>
            <w:tcW w:w="465" w:type="dxa"/>
            <w:tcBorders>
              <w:top w:val="single" w:sz="4" w:space="0" w:color="000000"/>
              <w:left w:val="single" w:sz="4" w:space="0" w:color="000000"/>
              <w:bottom w:val="single" w:sz="4" w:space="0" w:color="000000"/>
            </w:tcBorders>
            <w:shd w:val="clear" w:color="auto" w:fill="auto"/>
          </w:tcPr>
          <w:p w14:paraId="0C23CC1E" w14:textId="77777777"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45A5830" w14:textId="77777777" w:rsidR="0055619B" w:rsidRPr="00E47C2E" w:rsidRDefault="00344C0A" w:rsidP="00E47C2E">
            <w:pPr>
              <w:snapToGrid w:val="0"/>
              <w:spacing w:before="0"/>
              <w:rPr>
                <w:rFonts w:eastAsia="TimesNewRomanPSMT" w:cs="Arial"/>
                <w:bCs/>
                <w:lang w:val="ru-RU"/>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8F6199B" w14:textId="77777777" w:rsidR="0055619B" w:rsidRPr="00E47C2E" w:rsidRDefault="0055619B" w:rsidP="00BC01DC">
            <w:pPr>
              <w:snapToGrid w:val="0"/>
              <w:spacing w:before="0"/>
              <w:rPr>
                <w:rFonts w:eastAsia="TimesNewRomanPSMT" w:cs="Arial"/>
                <w:b/>
                <w:bCs/>
              </w:rPr>
            </w:pPr>
          </w:p>
        </w:tc>
      </w:tr>
      <w:tr w:rsidR="00343A18" w:rsidRPr="00E47C2E" w14:paraId="03E0A665" w14:textId="77777777" w:rsidTr="00532089">
        <w:tc>
          <w:tcPr>
            <w:tcW w:w="465" w:type="dxa"/>
            <w:tcBorders>
              <w:top w:val="single" w:sz="4" w:space="0" w:color="000000"/>
              <w:left w:val="single" w:sz="4" w:space="0" w:color="000000"/>
              <w:bottom w:val="single" w:sz="4" w:space="0" w:color="000000"/>
            </w:tcBorders>
            <w:shd w:val="clear" w:color="auto" w:fill="auto"/>
          </w:tcPr>
          <w:p w14:paraId="5258CE09" w14:textId="77777777" w:rsidR="00343A18" w:rsidRPr="00E47C2E" w:rsidRDefault="00343A18" w:rsidP="00BC01DC">
            <w:pPr>
              <w:snapToGrid w:val="0"/>
              <w:spacing w:before="0"/>
              <w:rPr>
                <w:rFonts w:eastAsia="TimesNewRomanPSMT" w:cs="Arial"/>
                <w:bCs/>
                <w:lang w:val="ru-RU"/>
              </w:rPr>
            </w:pPr>
          </w:p>
          <w:p w14:paraId="33E5206A" w14:textId="77777777"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819409F" w14:textId="77777777" w:rsidR="00343A18" w:rsidRPr="00E47C2E" w:rsidRDefault="00343A18" w:rsidP="00BC01DC">
            <w:pPr>
              <w:snapToGrid w:val="0"/>
              <w:spacing w:before="0"/>
              <w:rPr>
                <w:rFonts w:eastAsia="TimesNewRomanPSMT" w:cs="Arial"/>
                <w:bCs/>
                <w:lang w:val="ru-RU"/>
              </w:rPr>
            </w:pPr>
          </w:p>
          <w:p w14:paraId="7BD103DA"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C8DB836" w14:textId="77777777" w:rsidR="00343A18" w:rsidRPr="00E47C2E" w:rsidRDefault="00343A18" w:rsidP="00BC01DC">
            <w:pPr>
              <w:snapToGrid w:val="0"/>
              <w:spacing w:before="0"/>
              <w:rPr>
                <w:rFonts w:eastAsia="TimesNewRomanPSMT" w:cs="Arial"/>
                <w:b/>
                <w:bCs/>
              </w:rPr>
            </w:pPr>
          </w:p>
        </w:tc>
      </w:tr>
      <w:tr w:rsidR="00343A18" w:rsidRPr="00E47C2E" w14:paraId="144F7C8A" w14:textId="77777777" w:rsidTr="00532089">
        <w:tc>
          <w:tcPr>
            <w:tcW w:w="465" w:type="dxa"/>
            <w:tcBorders>
              <w:top w:val="single" w:sz="4" w:space="0" w:color="000000"/>
              <w:left w:val="single" w:sz="4" w:space="0" w:color="000000"/>
              <w:bottom w:val="single" w:sz="4" w:space="0" w:color="000000"/>
            </w:tcBorders>
            <w:shd w:val="clear" w:color="auto" w:fill="auto"/>
          </w:tcPr>
          <w:p w14:paraId="5C5C1BB3" w14:textId="77777777" w:rsidR="00343A18" w:rsidRPr="00E47C2E" w:rsidRDefault="00343A18" w:rsidP="00BC01DC">
            <w:pPr>
              <w:snapToGrid w:val="0"/>
              <w:spacing w:before="0"/>
              <w:rPr>
                <w:rFonts w:eastAsia="TimesNewRomanPSMT" w:cs="Arial"/>
                <w:bCs/>
              </w:rPr>
            </w:pPr>
          </w:p>
          <w:p w14:paraId="549F85E8"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6E0F3FF" w14:textId="77777777" w:rsidR="00343A18" w:rsidRPr="00E47C2E" w:rsidRDefault="00343A18" w:rsidP="00BC01DC">
            <w:pPr>
              <w:snapToGrid w:val="0"/>
              <w:spacing w:before="0"/>
              <w:rPr>
                <w:rFonts w:eastAsia="TimesNewRomanPSMT" w:cs="Arial"/>
                <w:bCs/>
              </w:rPr>
            </w:pPr>
          </w:p>
          <w:p w14:paraId="7EFD2186"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FFC121B" w14:textId="77777777" w:rsidR="00343A18" w:rsidRPr="00E47C2E" w:rsidRDefault="00343A18" w:rsidP="00BC01DC">
            <w:pPr>
              <w:snapToGrid w:val="0"/>
              <w:spacing w:before="0"/>
              <w:rPr>
                <w:rFonts w:eastAsia="TimesNewRomanPSMT" w:cs="Arial"/>
                <w:b/>
                <w:bCs/>
              </w:rPr>
            </w:pPr>
          </w:p>
        </w:tc>
      </w:tr>
      <w:tr w:rsidR="00343A18" w:rsidRPr="00E47C2E" w14:paraId="2D7AEA2D" w14:textId="77777777" w:rsidTr="00532089">
        <w:tc>
          <w:tcPr>
            <w:tcW w:w="465" w:type="dxa"/>
            <w:tcBorders>
              <w:top w:val="single" w:sz="4" w:space="0" w:color="000000"/>
              <w:left w:val="single" w:sz="4" w:space="0" w:color="000000"/>
              <w:bottom w:val="single" w:sz="4" w:space="0" w:color="000000"/>
            </w:tcBorders>
            <w:shd w:val="clear" w:color="auto" w:fill="auto"/>
          </w:tcPr>
          <w:p w14:paraId="48696EBB" w14:textId="77777777" w:rsidR="00343A18" w:rsidRPr="00E47C2E" w:rsidRDefault="00343A18" w:rsidP="00BC01DC">
            <w:pPr>
              <w:snapToGrid w:val="0"/>
              <w:spacing w:before="0"/>
              <w:rPr>
                <w:rFonts w:eastAsia="TimesNewRomanPSMT" w:cs="Arial"/>
                <w:bCs/>
              </w:rPr>
            </w:pPr>
          </w:p>
          <w:p w14:paraId="0FC9E968"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00BFCB8" w14:textId="77777777" w:rsidR="00343A18" w:rsidRPr="00E47C2E" w:rsidRDefault="00343A18" w:rsidP="00BC01DC">
            <w:pPr>
              <w:snapToGrid w:val="0"/>
              <w:spacing w:before="0"/>
              <w:rPr>
                <w:rFonts w:eastAsia="TimesNewRomanPSMT" w:cs="Arial"/>
                <w:bCs/>
              </w:rPr>
            </w:pPr>
          </w:p>
          <w:p w14:paraId="76EAF2AF"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E6D2D98" w14:textId="77777777" w:rsidR="00343A18" w:rsidRPr="00E47C2E" w:rsidRDefault="00343A18" w:rsidP="00BC01DC">
            <w:pPr>
              <w:snapToGrid w:val="0"/>
              <w:spacing w:before="0"/>
              <w:rPr>
                <w:rFonts w:eastAsia="TimesNewRomanPSMT" w:cs="Arial"/>
                <w:b/>
                <w:bCs/>
              </w:rPr>
            </w:pPr>
          </w:p>
        </w:tc>
      </w:tr>
      <w:tr w:rsidR="00343A18" w:rsidRPr="00E47C2E" w14:paraId="185B10BB" w14:textId="77777777" w:rsidTr="00532089">
        <w:tc>
          <w:tcPr>
            <w:tcW w:w="465" w:type="dxa"/>
            <w:tcBorders>
              <w:top w:val="single" w:sz="4" w:space="0" w:color="000000"/>
              <w:left w:val="single" w:sz="4" w:space="0" w:color="000000"/>
              <w:bottom w:val="single" w:sz="4" w:space="0" w:color="000000"/>
            </w:tcBorders>
            <w:shd w:val="clear" w:color="auto" w:fill="auto"/>
          </w:tcPr>
          <w:p w14:paraId="5F767E89"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FE144D4" w14:textId="77777777" w:rsidR="00343A18" w:rsidRPr="00E47C2E" w:rsidRDefault="00343A18" w:rsidP="00BC01DC">
            <w:pPr>
              <w:snapToGrid w:val="0"/>
              <w:spacing w:before="0"/>
              <w:rPr>
                <w:rFonts w:eastAsia="TimesNewRomanPSMT" w:cs="Arial"/>
                <w:bCs/>
              </w:rPr>
            </w:pPr>
          </w:p>
          <w:p w14:paraId="601A6AE8"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08423B7" w14:textId="77777777" w:rsidR="00343A18" w:rsidRPr="00E47C2E" w:rsidRDefault="00343A18" w:rsidP="00BC01DC">
            <w:pPr>
              <w:snapToGrid w:val="0"/>
              <w:spacing w:before="0"/>
              <w:rPr>
                <w:rFonts w:eastAsia="TimesNewRomanPSMT" w:cs="Arial"/>
                <w:b/>
                <w:bCs/>
              </w:rPr>
            </w:pPr>
          </w:p>
        </w:tc>
      </w:tr>
      <w:tr w:rsidR="00343A18" w:rsidRPr="00E47C2E" w14:paraId="0B85F37B" w14:textId="77777777" w:rsidTr="00532089">
        <w:tc>
          <w:tcPr>
            <w:tcW w:w="465" w:type="dxa"/>
            <w:tcBorders>
              <w:top w:val="single" w:sz="4" w:space="0" w:color="000000"/>
              <w:left w:val="single" w:sz="4" w:space="0" w:color="000000"/>
              <w:bottom w:val="single" w:sz="4" w:space="0" w:color="000000"/>
            </w:tcBorders>
            <w:shd w:val="clear" w:color="auto" w:fill="auto"/>
          </w:tcPr>
          <w:p w14:paraId="789D831D" w14:textId="77777777" w:rsidR="00343A18" w:rsidRPr="00E47C2E" w:rsidRDefault="00343A18" w:rsidP="00BC01DC">
            <w:pPr>
              <w:snapToGrid w:val="0"/>
              <w:spacing w:before="0"/>
              <w:rPr>
                <w:rFonts w:eastAsia="TimesNewRomanPSMT" w:cs="Arial"/>
                <w:bCs/>
              </w:rPr>
            </w:pPr>
          </w:p>
          <w:p w14:paraId="4DBBDDAE" w14:textId="77777777"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3B3436A6" w14:textId="77777777" w:rsidR="00343A18" w:rsidRPr="00E47C2E" w:rsidRDefault="00343A18" w:rsidP="00BC01DC">
            <w:pPr>
              <w:snapToGrid w:val="0"/>
              <w:spacing w:before="0"/>
              <w:rPr>
                <w:rFonts w:eastAsia="TimesNewRomanPSMT" w:cs="Arial"/>
                <w:bCs/>
                <w:lang w:val="ru-RU"/>
              </w:rPr>
            </w:pPr>
          </w:p>
          <w:p w14:paraId="5D21615C"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4A0E534" w14:textId="77777777" w:rsidR="00343A18" w:rsidRPr="00E47C2E" w:rsidRDefault="00343A18" w:rsidP="00BC01DC">
            <w:pPr>
              <w:snapToGrid w:val="0"/>
              <w:spacing w:before="0"/>
              <w:rPr>
                <w:rFonts w:eastAsia="TimesNewRomanPSMT" w:cs="Arial"/>
                <w:b/>
                <w:bCs/>
                <w:lang w:val="ru-RU"/>
              </w:rPr>
            </w:pPr>
          </w:p>
        </w:tc>
      </w:tr>
      <w:tr w:rsidR="0055619B" w:rsidRPr="00E47C2E" w14:paraId="45E406DB" w14:textId="77777777" w:rsidTr="00532089">
        <w:trPr>
          <w:trHeight w:val="602"/>
        </w:trPr>
        <w:tc>
          <w:tcPr>
            <w:tcW w:w="465" w:type="dxa"/>
            <w:tcBorders>
              <w:top w:val="single" w:sz="4" w:space="0" w:color="000000"/>
              <w:left w:val="single" w:sz="4" w:space="0" w:color="000000"/>
              <w:bottom w:val="single" w:sz="4" w:space="0" w:color="000000"/>
            </w:tcBorders>
            <w:shd w:val="clear" w:color="auto" w:fill="auto"/>
          </w:tcPr>
          <w:p w14:paraId="2CDA6544" w14:textId="77777777"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16BA24A" w14:textId="77777777" w:rsidR="0055619B" w:rsidRPr="00E47C2E" w:rsidRDefault="00344C0A" w:rsidP="00E47C2E">
            <w:pPr>
              <w:snapToGrid w:val="0"/>
              <w:spacing w:before="0"/>
              <w:rPr>
                <w:rFonts w:eastAsia="TimesNewRomanPSMT" w:cs="Arial"/>
                <w:bCs/>
                <w:lang w:val="ru-RU"/>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93DE0C1" w14:textId="77777777" w:rsidR="0055619B" w:rsidRPr="00E47C2E" w:rsidRDefault="0055619B" w:rsidP="00BC01DC">
            <w:pPr>
              <w:snapToGrid w:val="0"/>
              <w:spacing w:before="0"/>
              <w:rPr>
                <w:rFonts w:eastAsia="TimesNewRomanPSMT" w:cs="Arial"/>
                <w:b/>
                <w:bCs/>
              </w:rPr>
            </w:pPr>
          </w:p>
        </w:tc>
      </w:tr>
      <w:tr w:rsidR="00343A18" w:rsidRPr="00E47C2E" w14:paraId="6D57E6DD" w14:textId="77777777" w:rsidTr="00532089">
        <w:tc>
          <w:tcPr>
            <w:tcW w:w="465" w:type="dxa"/>
            <w:tcBorders>
              <w:top w:val="single" w:sz="4" w:space="0" w:color="000000"/>
              <w:left w:val="single" w:sz="4" w:space="0" w:color="000000"/>
              <w:bottom w:val="single" w:sz="4" w:space="0" w:color="000000"/>
            </w:tcBorders>
            <w:shd w:val="clear" w:color="auto" w:fill="auto"/>
          </w:tcPr>
          <w:p w14:paraId="57E7E8FB" w14:textId="77777777" w:rsidR="00343A18" w:rsidRPr="00E47C2E" w:rsidRDefault="00343A18" w:rsidP="00BC01DC">
            <w:pPr>
              <w:snapToGrid w:val="0"/>
              <w:spacing w:before="0"/>
              <w:rPr>
                <w:rFonts w:eastAsia="TimesNewRomanPSMT" w:cs="Arial"/>
                <w:bCs/>
                <w:lang w:val="ru-RU"/>
              </w:rPr>
            </w:pPr>
          </w:p>
          <w:p w14:paraId="76E1D4D3" w14:textId="77777777"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0AE9538" w14:textId="77777777" w:rsidR="00343A18" w:rsidRPr="00E47C2E" w:rsidRDefault="00343A18" w:rsidP="00BC01DC">
            <w:pPr>
              <w:snapToGrid w:val="0"/>
              <w:spacing w:before="0"/>
              <w:rPr>
                <w:rFonts w:eastAsia="TimesNewRomanPSMT" w:cs="Arial"/>
                <w:bCs/>
                <w:lang w:val="ru-RU"/>
              </w:rPr>
            </w:pPr>
          </w:p>
          <w:p w14:paraId="549F54D7"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F86B197" w14:textId="77777777" w:rsidR="00343A18" w:rsidRPr="00E47C2E" w:rsidRDefault="00343A18" w:rsidP="00BC01DC">
            <w:pPr>
              <w:snapToGrid w:val="0"/>
              <w:spacing w:before="0"/>
              <w:rPr>
                <w:rFonts w:eastAsia="TimesNewRomanPSMT" w:cs="Arial"/>
                <w:b/>
                <w:bCs/>
              </w:rPr>
            </w:pPr>
          </w:p>
        </w:tc>
      </w:tr>
      <w:tr w:rsidR="00343A18" w:rsidRPr="00E47C2E" w14:paraId="13DF8329" w14:textId="77777777" w:rsidTr="00532089">
        <w:tc>
          <w:tcPr>
            <w:tcW w:w="465" w:type="dxa"/>
            <w:tcBorders>
              <w:top w:val="single" w:sz="4" w:space="0" w:color="000000"/>
              <w:left w:val="single" w:sz="4" w:space="0" w:color="000000"/>
              <w:bottom w:val="single" w:sz="4" w:space="0" w:color="000000"/>
            </w:tcBorders>
            <w:shd w:val="clear" w:color="auto" w:fill="auto"/>
          </w:tcPr>
          <w:p w14:paraId="6040939C" w14:textId="77777777" w:rsidR="00343A18" w:rsidRPr="00E47C2E" w:rsidRDefault="00343A18" w:rsidP="00BC01DC">
            <w:pPr>
              <w:snapToGrid w:val="0"/>
              <w:spacing w:before="0"/>
              <w:rPr>
                <w:rFonts w:eastAsia="TimesNewRomanPSMT" w:cs="Arial"/>
                <w:bCs/>
              </w:rPr>
            </w:pPr>
          </w:p>
          <w:p w14:paraId="286BB418"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6E8D030" w14:textId="77777777" w:rsidR="00343A18" w:rsidRPr="00E47C2E" w:rsidRDefault="00343A18" w:rsidP="00BC01DC">
            <w:pPr>
              <w:snapToGrid w:val="0"/>
              <w:spacing w:before="0"/>
              <w:rPr>
                <w:rFonts w:eastAsia="TimesNewRomanPSMT" w:cs="Arial"/>
                <w:bCs/>
              </w:rPr>
            </w:pPr>
          </w:p>
          <w:p w14:paraId="6C87A89D"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5C6D72" w14:textId="77777777" w:rsidR="00343A18" w:rsidRPr="00E47C2E" w:rsidRDefault="00343A18" w:rsidP="00BC01DC">
            <w:pPr>
              <w:snapToGrid w:val="0"/>
              <w:spacing w:before="0"/>
              <w:rPr>
                <w:rFonts w:eastAsia="TimesNewRomanPSMT" w:cs="Arial"/>
                <w:b/>
                <w:bCs/>
              </w:rPr>
            </w:pPr>
          </w:p>
        </w:tc>
      </w:tr>
      <w:tr w:rsidR="00343A18" w:rsidRPr="00E47C2E" w14:paraId="3ED80A3E" w14:textId="77777777" w:rsidTr="00532089">
        <w:tc>
          <w:tcPr>
            <w:tcW w:w="465" w:type="dxa"/>
            <w:tcBorders>
              <w:top w:val="single" w:sz="4" w:space="0" w:color="000000"/>
              <w:left w:val="single" w:sz="4" w:space="0" w:color="000000"/>
              <w:bottom w:val="single" w:sz="4" w:space="0" w:color="000000"/>
            </w:tcBorders>
            <w:shd w:val="clear" w:color="auto" w:fill="auto"/>
          </w:tcPr>
          <w:p w14:paraId="00B78015" w14:textId="77777777" w:rsidR="00343A18" w:rsidRPr="00E47C2E" w:rsidRDefault="00343A18" w:rsidP="00BC01DC">
            <w:pPr>
              <w:snapToGrid w:val="0"/>
              <w:spacing w:before="0"/>
              <w:rPr>
                <w:rFonts w:eastAsia="TimesNewRomanPSMT" w:cs="Arial"/>
                <w:bCs/>
              </w:rPr>
            </w:pPr>
          </w:p>
          <w:p w14:paraId="1AB96459"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54B5F15" w14:textId="77777777" w:rsidR="00343A18" w:rsidRPr="00E47C2E" w:rsidRDefault="00343A18" w:rsidP="00BC01DC">
            <w:pPr>
              <w:snapToGrid w:val="0"/>
              <w:spacing w:before="0"/>
              <w:rPr>
                <w:rFonts w:eastAsia="TimesNewRomanPSMT" w:cs="Arial"/>
                <w:bCs/>
              </w:rPr>
            </w:pPr>
          </w:p>
          <w:p w14:paraId="478B892D"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F1A4BBA" w14:textId="77777777" w:rsidR="00343A18" w:rsidRPr="00E47C2E" w:rsidRDefault="00343A18" w:rsidP="00BC01DC">
            <w:pPr>
              <w:snapToGrid w:val="0"/>
              <w:spacing w:before="0"/>
              <w:rPr>
                <w:rFonts w:eastAsia="TimesNewRomanPSMT" w:cs="Arial"/>
                <w:b/>
                <w:bCs/>
              </w:rPr>
            </w:pPr>
          </w:p>
        </w:tc>
      </w:tr>
      <w:tr w:rsidR="00343A18" w:rsidRPr="00E47C2E" w14:paraId="76E37A17" w14:textId="77777777" w:rsidTr="00532089">
        <w:tc>
          <w:tcPr>
            <w:tcW w:w="465" w:type="dxa"/>
            <w:tcBorders>
              <w:top w:val="single" w:sz="4" w:space="0" w:color="000000"/>
              <w:left w:val="single" w:sz="4" w:space="0" w:color="000000"/>
              <w:bottom w:val="single" w:sz="4" w:space="0" w:color="000000"/>
            </w:tcBorders>
            <w:shd w:val="clear" w:color="auto" w:fill="auto"/>
          </w:tcPr>
          <w:p w14:paraId="010DC70A"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8998E4C" w14:textId="77777777" w:rsidR="00343A18" w:rsidRPr="00E47C2E" w:rsidRDefault="00343A18" w:rsidP="00BC01DC">
            <w:pPr>
              <w:snapToGrid w:val="0"/>
              <w:spacing w:before="0"/>
              <w:rPr>
                <w:rFonts w:eastAsia="TimesNewRomanPSMT" w:cs="Arial"/>
                <w:bCs/>
              </w:rPr>
            </w:pPr>
          </w:p>
          <w:p w14:paraId="05F4ADEA"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6C0A0BF" w14:textId="77777777" w:rsidR="00343A18" w:rsidRPr="00E47C2E" w:rsidRDefault="00343A18" w:rsidP="00BC01DC">
            <w:pPr>
              <w:snapToGrid w:val="0"/>
              <w:spacing w:before="0"/>
              <w:rPr>
                <w:rFonts w:eastAsia="TimesNewRomanPSMT" w:cs="Arial"/>
                <w:b/>
                <w:bCs/>
              </w:rPr>
            </w:pPr>
          </w:p>
        </w:tc>
      </w:tr>
      <w:tr w:rsidR="00343A18" w:rsidRPr="00E47C2E" w14:paraId="4D7181C9" w14:textId="77777777" w:rsidTr="00532089">
        <w:tc>
          <w:tcPr>
            <w:tcW w:w="465" w:type="dxa"/>
            <w:tcBorders>
              <w:top w:val="single" w:sz="4" w:space="0" w:color="000000"/>
              <w:left w:val="single" w:sz="4" w:space="0" w:color="000000"/>
              <w:bottom w:val="single" w:sz="4" w:space="0" w:color="000000"/>
            </w:tcBorders>
            <w:shd w:val="clear" w:color="auto" w:fill="auto"/>
          </w:tcPr>
          <w:p w14:paraId="0FCFBD7B" w14:textId="77777777" w:rsidR="00343A18" w:rsidRPr="00E47C2E" w:rsidRDefault="00343A18" w:rsidP="00BC01DC">
            <w:pPr>
              <w:snapToGrid w:val="0"/>
              <w:spacing w:before="0"/>
              <w:rPr>
                <w:rFonts w:eastAsia="TimesNewRomanPSMT" w:cs="Arial"/>
                <w:bCs/>
              </w:rPr>
            </w:pPr>
          </w:p>
          <w:p w14:paraId="2FA4CFF5" w14:textId="77777777"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60CAAD4A" w14:textId="77777777" w:rsidR="00343A18" w:rsidRPr="00E47C2E" w:rsidRDefault="00343A18" w:rsidP="00BC01DC">
            <w:pPr>
              <w:snapToGrid w:val="0"/>
              <w:spacing w:before="0"/>
              <w:rPr>
                <w:rFonts w:eastAsia="TimesNewRomanPSMT" w:cs="Arial"/>
                <w:bCs/>
                <w:lang w:val="ru-RU"/>
              </w:rPr>
            </w:pPr>
          </w:p>
          <w:p w14:paraId="5A66CE11"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FC4861" w14:textId="77777777" w:rsidR="00343A18" w:rsidRPr="00E47C2E" w:rsidRDefault="00343A18" w:rsidP="00BC01DC">
            <w:pPr>
              <w:snapToGrid w:val="0"/>
              <w:spacing w:before="0"/>
              <w:rPr>
                <w:rFonts w:eastAsia="TimesNewRomanPSMT" w:cs="Arial"/>
                <w:b/>
                <w:bCs/>
                <w:lang w:val="ru-RU"/>
              </w:rPr>
            </w:pPr>
          </w:p>
        </w:tc>
      </w:tr>
      <w:tr w:rsidR="0055619B" w:rsidRPr="00E47C2E" w14:paraId="1F939446" w14:textId="77777777" w:rsidTr="00532089">
        <w:trPr>
          <w:trHeight w:val="503"/>
        </w:trPr>
        <w:tc>
          <w:tcPr>
            <w:tcW w:w="465" w:type="dxa"/>
            <w:tcBorders>
              <w:top w:val="single" w:sz="4" w:space="0" w:color="000000"/>
              <w:left w:val="single" w:sz="4" w:space="0" w:color="000000"/>
              <w:bottom w:val="single" w:sz="4" w:space="0" w:color="000000"/>
            </w:tcBorders>
            <w:shd w:val="clear" w:color="auto" w:fill="auto"/>
          </w:tcPr>
          <w:p w14:paraId="168CDFFA" w14:textId="77777777"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5793923" w14:textId="77777777" w:rsidR="0055619B" w:rsidRPr="00E47C2E" w:rsidRDefault="00344C0A" w:rsidP="00E47C2E">
            <w:pPr>
              <w:snapToGrid w:val="0"/>
              <w:spacing w:before="0"/>
              <w:rPr>
                <w:rFonts w:eastAsia="TimesNewRomanPSMT" w:cs="Arial"/>
                <w:bCs/>
                <w:lang w:val="ru-RU"/>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691B9DA" w14:textId="77777777" w:rsidR="0055619B" w:rsidRPr="00E47C2E" w:rsidRDefault="0055619B" w:rsidP="00BC01DC">
            <w:pPr>
              <w:snapToGrid w:val="0"/>
              <w:spacing w:before="0"/>
              <w:rPr>
                <w:rFonts w:eastAsia="TimesNewRomanPSMT" w:cs="Arial"/>
                <w:b/>
                <w:bCs/>
              </w:rPr>
            </w:pPr>
          </w:p>
        </w:tc>
      </w:tr>
      <w:tr w:rsidR="00343A18" w:rsidRPr="00E47C2E" w14:paraId="4D86857B" w14:textId="77777777" w:rsidTr="00532089">
        <w:tc>
          <w:tcPr>
            <w:tcW w:w="465" w:type="dxa"/>
            <w:tcBorders>
              <w:top w:val="single" w:sz="4" w:space="0" w:color="000000"/>
              <w:left w:val="single" w:sz="4" w:space="0" w:color="000000"/>
              <w:bottom w:val="single" w:sz="4" w:space="0" w:color="000000"/>
            </w:tcBorders>
            <w:shd w:val="clear" w:color="auto" w:fill="auto"/>
          </w:tcPr>
          <w:p w14:paraId="7BABFE1E" w14:textId="77777777" w:rsidR="00343A18" w:rsidRPr="00E47C2E" w:rsidRDefault="00343A18" w:rsidP="00BC01DC">
            <w:pPr>
              <w:snapToGrid w:val="0"/>
              <w:spacing w:before="0"/>
              <w:rPr>
                <w:rFonts w:eastAsia="TimesNewRomanPSMT" w:cs="Arial"/>
                <w:bCs/>
                <w:lang w:val="ru-RU"/>
              </w:rPr>
            </w:pPr>
          </w:p>
          <w:p w14:paraId="1040CA0D" w14:textId="77777777"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2093FFA9" w14:textId="77777777" w:rsidR="00343A18" w:rsidRPr="00E47C2E" w:rsidRDefault="00343A18" w:rsidP="00BC01DC">
            <w:pPr>
              <w:snapToGrid w:val="0"/>
              <w:spacing w:before="0"/>
              <w:rPr>
                <w:rFonts w:eastAsia="TimesNewRomanPSMT" w:cs="Arial"/>
                <w:bCs/>
                <w:lang w:val="ru-RU"/>
              </w:rPr>
            </w:pPr>
          </w:p>
          <w:p w14:paraId="68C3ACF1"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CE7C62" w14:textId="77777777" w:rsidR="00343A18" w:rsidRPr="00E47C2E" w:rsidRDefault="00343A18" w:rsidP="00BC01DC">
            <w:pPr>
              <w:snapToGrid w:val="0"/>
              <w:spacing w:before="0"/>
              <w:rPr>
                <w:rFonts w:eastAsia="TimesNewRomanPSMT" w:cs="Arial"/>
                <w:b/>
                <w:bCs/>
              </w:rPr>
            </w:pPr>
          </w:p>
        </w:tc>
      </w:tr>
      <w:tr w:rsidR="00343A18" w:rsidRPr="00E47C2E" w14:paraId="5ED48F61" w14:textId="77777777" w:rsidTr="00532089">
        <w:tc>
          <w:tcPr>
            <w:tcW w:w="465" w:type="dxa"/>
            <w:tcBorders>
              <w:top w:val="single" w:sz="4" w:space="0" w:color="000000"/>
              <w:left w:val="single" w:sz="4" w:space="0" w:color="000000"/>
              <w:bottom w:val="single" w:sz="4" w:space="0" w:color="000000"/>
            </w:tcBorders>
            <w:shd w:val="clear" w:color="auto" w:fill="auto"/>
          </w:tcPr>
          <w:p w14:paraId="3CBB9D45" w14:textId="77777777" w:rsidR="00343A18" w:rsidRPr="00E47C2E" w:rsidRDefault="00343A18" w:rsidP="00BC01DC">
            <w:pPr>
              <w:snapToGrid w:val="0"/>
              <w:spacing w:before="0"/>
              <w:rPr>
                <w:rFonts w:eastAsia="TimesNewRomanPSMT" w:cs="Arial"/>
                <w:bCs/>
              </w:rPr>
            </w:pPr>
          </w:p>
          <w:p w14:paraId="048D34E4"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832B39E" w14:textId="77777777" w:rsidR="00343A18" w:rsidRPr="00E47C2E" w:rsidRDefault="00343A18" w:rsidP="00BC01DC">
            <w:pPr>
              <w:snapToGrid w:val="0"/>
              <w:spacing w:before="0"/>
              <w:rPr>
                <w:rFonts w:eastAsia="TimesNewRomanPSMT" w:cs="Arial"/>
                <w:bCs/>
              </w:rPr>
            </w:pPr>
          </w:p>
          <w:p w14:paraId="0C21955C"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F6B9F8B" w14:textId="77777777" w:rsidR="00343A18" w:rsidRPr="00E47C2E" w:rsidRDefault="00343A18" w:rsidP="00BC01DC">
            <w:pPr>
              <w:snapToGrid w:val="0"/>
              <w:spacing w:before="0"/>
              <w:rPr>
                <w:rFonts w:eastAsia="TimesNewRomanPSMT" w:cs="Arial"/>
                <w:b/>
                <w:bCs/>
              </w:rPr>
            </w:pPr>
          </w:p>
        </w:tc>
      </w:tr>
      <w:tr w:rsidR="00343A18" w:rsidRPr="00E47C2E" w14:paraId="3FD6F795" w14:textId="77777777" w:rsidTr="00532089">
        <w:tc>
          <w:tcPr>
            <w:tcW w:w="465" w:type="dxa"/>
            <w:tcBorders>
              <w:top w:val="single" w:sz="4" w:space="0" w:color="000000"/>
              <w:left w:val="single" w:sz="4" w:space="0" w:color="000000"/>
              <w:bottom w:val="single" w:sz="4" w:space="0" w:color="000000"/>
            </w:tcBorders>
            <w:shd w:val="clear" w:color="auto" w:fill="auto"/>
          </w:tcPr>
          <w:p w14:paraId="1B8D6E0F" w14:textId="77777777" w:rsidR="00343A18" w:rsidRPr="00E47C2E" w:rsidRDefault="00343A18" w:rsidP="00BC01DC">
            <w:pPr>
              <w:snapToGrid w:val="0"/>
              <w:spacing w:before="0"/>
              <w:rPr>
                <w:rFonts w:eastAsia="TimesNewRomanPSMT" w:cs="Arial"/>
                <w:bCs/>
              </w:rPr>
            </w:pPr>
          </w:p>
          <w:p w14:paraId="1BC3E58E"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54A4397" w14:textId="77777777" w:rsidR="00343A18" w:rsidRPr="00E47C2E" w:rsidRDefault="00343A18" w:rsidP="00BC01DC">
            <w:pPr>
              <w:snapToGrid w:val="0"/>
              <w:spacing w:before="0"/>
              <w:rPr>
                <w:rFonts w:eastAsia="TimesNewRomanPSMT" w:cs="Arial"/>
                <w:bCs/>
              </w:rPr>
            </w:pPr>
          </w:p>
          <w:p w14:paraId="4D0FCAE0"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1E6D71A" w14:textId="77777777" w:rsidR="00343A18" w:rsidRPr="00E47C2E" w:rsidRDefault="00343A18" w:rsidP="00BC01DC">
            <w:pPr>
              <w:snapToGrid w:val="0"/>
              <w:spacing w:before="0"/>
              <w:rPr>
                <w:rFonts w:eastAsia="TimesNewRomanPSMT" w:cs="Arial"/>
                <w:b/>
                <w:bCs/>
              </w:rPr>
            </w:pPr>
          </w:p>
        </w:tc>
      </w:tr>
      <w:tr w:rsidR="00343A18" w:rsidRPr="00E47C2E" w14:paraId="47A185BE" w14:textId="77777777" w:rsidTr="00532089">
        <w:tc>
          <w:tcPr>
            <w:tcW w:w="465" w:type="dxa"/>
            <w:tcBorders>
              <w:top w:val="single" w:sz="4" w:space="0" w:color="000000"/>
              <w:left w:val="single" w:sz="4" w:space="0" w:color="000000"/>
              <w:bottom w:val="single" w:sz="4" w:space="0" w:color="000000"/>
            </w:tcBorders>
            <w:shd w:val="clear" w:color="auto" w:fill="auto"/>
          </w:tcPr>
          <w:p w14:paraId="34E4E1C7"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BB6502E" w14:textId="77777777" w:rsidR="00343A18" w:rsidRPr="00E47C2E" w:rsidRDefault="00343A18" w:rsidP="00BC01DC">
            <w:pPr>
              <w:snapToGrid w:val="0"/>
              <w:spacing w:before="0"/>
              <w:rPr>
                <w:rFonts w:eastAsia="TimesNewRomanPSMT" w:cs="Arial"/>
                <w:bCs/>
              </w:rPr>
            </w:pPr>
          </w:p>
          <w:p w14:paraId="2C2EDA17"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C7174FB" w14:textId="77777777" w:rsidR="00343A18" w:rsidRPr="00E47C2E" w:rsidRDefault="00343A18" w:rsidP="00BC01DC">
            <w:pPr>
              <w:snapToGrid w:val="0"/>
              <w:spacing w:before="0"/>
              <w:rPr>
                <w:rFonts w:eastAsia="TimesNewRomanPSMT" w:cs="Arial"/>
                <w:b/>
                <w:bCs/>
              </w:rPr>
            </w:pPr>
          </w:p>
        </w:tc>
      </w:tr>
    </w:tbl>
    <w:p w14:paraId="1A94AB95" w14:textId="77777777" w:rsidR="00B043D1" w:rsidRPr="00E47C2E" w:rsidRDefault="00B043D1" w:rsidP="00343A18">
      <w:pPr>
        <w:spacing w:before="0"/>
        <w:rPr>
          <w:rFonts w:cs="Arial"/>
          <w:b/>
          <w:bCs/>
          <w:iCs/>
          <w:u w:val="single"/>
        </w:rPr>
      </w:pPr>
    </w:p>
    <w:p w14:paraId="548739A3" w14:textId="77777777" w:rsidR="00343A18" w:rsidRPr="00E47C2E" w:rsidRDefault="00343A18" w:rsidP="00343A18">
      <w:pPr>
        <w:spacing w:before="0"/>
        <w:rPr>
          <w:rFonts w:cs="Arial"/>
          <w:iCs/>
          <w:lang w:val="ru-RU"/>
        </w:rPr>
      </w:pPr>
      <w:r w:rsidRPr="00E47C2E">
        <w:rPr>
          <w:rFonts w:cs="Arial"/>
          <w:b/>
          <w:bCs/>
          <w:iCs/>
          <w:u w:val="single"/>
        </w:rPr>
        <w:t>Напомена:</w:t>
      </w:r>
    </w:p>
    <w:p w14:paraId="62BAF921" w14:textId="77777777"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39F45BCD" w14:textId="77777777" w:rsidR="00B043D1" w:rsidRPr="00E47C2E" w:rsidRDefault="00B043D1" w:rsidP="00343A18">
      <w:pPr>
        <w:spacing w:before="0"/>
        <w:rPr>
          <w:rFonts w:cs="Arial"/>
          <w:iCs/>
          <w:lang w:val="ru-RU"/>
        </w:rPr>
      </w:pPr>
    </w:p>
    <w:p w14:paraId="6E72A821" w14:textId="77777777" w:rsidR="00B043D1" w:rsidRPr="00E47C2E" w:rsidRDefault="00B043D1" w:rsidP="00343A18">
      <w:pPr>
        <w:spacing w:before="0"/>
        <w:rPr>
          <w:rFonts w:cs="Arial"/>
          <w:iCs/>
          <w:lang w:val="ru-RU"/>
        </w:rPr>
      </w:pPr>
    </w:p>
    <w:p w14:paraId="3FA8DFF7" w14:textId="77777777" w:rsidR="00B043D1" w:rsidRPr="00E47C2E" w:rsidRDefault="00B043D1" w:rsidP="00343A18">
      <w:pPr>
        <w:spacing w:before="0"/>
        <w:rPr>
          <w:rFonts w:cs="Arial"/>
          <w:iCs/>
          <w:lang w:val="ru-RU"/>
        </w:rPr>
      </w:pPr>
    </w:p>
    <w:p w14:paraId="4CA4E8D0" w14:textId="77777777" w:rsidR="00B043D1" w:rsidRPr="00E47C2E" w:rsidRDefault="00B043D1" w:rsidP="00343A18">
      <w:pPr>
        <w:spacing w:before="0"/>
        <w:rPr>
          <w:rFonts w:cs="Arial"/>
          <w:iCs/>
          <w:lang w:val="ru-RU"/>
        </w:rPr>
      </w:pPr>
    </w:p>
    <w:p w14:paraId="6D84447C" w14:textId="77777777" w:rsidR="00B043D1" w:rsidRPr="00E47C2E" w:rsidRDefault="00B043D1" w:rsidP="00343A18">
      <w:pPr>
        <w:spacing w:before="0"/>
        <w:rPr>
          <w:rFonts w:cs="Arial"/>
          <w:iCs/>
          <w:lang w:val="ru-RU"/>
        </w:rPr>
      </w:pPr>
    </w:p>
    <w:p w14:paraId="0644297C" w14:textId="77777777" w:rsidR="00B043D1" w:rsidRPr="00E47C2E" w:rsidRDefault="00B043D1" w:rsidP="00343A18">
      <w:pPr>
        <w:spacing w:before="0"/>
        <w:rPr>
          <w:rFonts w:cs="Arial"/>
          <w:iCs/>
          <w:lang w:val="ru-RU"/>
        </w:rPr>
      </w:pPr>
    </w:p>
    <w:p w14:paraId="7FF824D4" w14:textId="77777777" w:rsidR="00B043D1" w:rsidRPr="00E47C2E" w:rsidRDefault="00B043D1" w:rsidP="00343A18">
      <w:pPr>
        <w:spacing w:before="0"/>
        <w:rPr>
          <w:rFonts w:cs="Arial"/>
          <w:iCs/>
          <w:lang w:val="ru-RU"/>
        </w:rPr>
      </w:pPr>
    </w:p>
    <w:p w14:paraId="6DA9CE5A" w14:textId="77777777" w:rsidR="00B043D1" w:rsidRPr="00E47C2E" w:rsidRDefault="00B043D1" w:rsidP="00343A18">
      <w:pPr>
        <w:spacing w:before="0"/>
        <w:rPr>
          <w:rFonts w:cs="Arial"/>
          <w:iCs/>
          <w:lang w:val="ru-RU"/>
        </w:rPr>
      </w:pPr>
    </w:p>
    <w:p w14:paraId="265E3DEB" w14:textId="77777777" w:rsidR="00343A18" w:rsidRPr="00E47C2E" w:rsidRDefault="00343A18" w:rsidP="00343A18">
      <w:pPr>
        <w:spacing w:before="0"/>
        <w:rPr>
          <w:rFonts w:cs="Arial"/>
          <w:iCs/>
          <w:lang w:val="ru-RU"/>
        </w:rPr>
      </w:pPr>
    </w:p>
    <w:p w14:paraId="087A3784" w14:textId="77777777"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14:paraId="53B07FF2" w14:textId="77777777" w:rsidR="00B043D1" w:rsidRPr="00E47C2E" w:rsidRDefault="00B043D1" w:rsidP="00BA2C2D">
      <w:pPr>
        <w:spacing w:before="0"/>
        <w:rPr>
          <w:rFonts w:eastAsia="TimesNewRomanPSMT" w:cs="Arial"/>
          <w:b/>
          <w:bCs/>
          <w:lang w:val="sr-Cyrl-CS"/>
        </w:rPr>
      </w:pPr>
    </w:p>
    <w:p w14:paraId="35293B36" w14:textId="77777777"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E47C2E" w14:paraId="1196185E" w14:textId="77777777" w:rsidTr="00922EDB">
        <w:trPr>
          <w:trHeight w:val="485"/>
        </w:trPr>
        <w:tc>
          <w:tcPr>
            <w:tcW w:w="5920" w:type="dxa"/>
            <w:shd w:val="clear" w:color="auto" w:fill="C6D9F1" w:themeFill="text2" w:themeFillTint="33"/>
            <w:vAlign w:val="center"/>
          </w:tcPr>
          <w:p w14:paraId="09D1475C" w14:textId="02352B39" w:rsidR="000E75A0" w:rsidRPr="00E47C2E" w:rsidRDefault="000E75A0" w:rsidP="00F30916">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w:t>
            </w:r>
            <w:r w:rsidR="00F30916">
              <w:rPr>
                <w:rFonts w:eastAsia="TimesNewRomanPSMT" w:cs="Arial"/>
                <w:b/>
                <w:bCs/>
                <w:lang w:val="sr-Cyrl-CS"/>
              </w:rPr>
              <w:t>БР</w:t>
            </w:r>
            <w:r w:rsidRPr="00E47C2E">
              <w:rPr>
                <w:rFonts w:eastAsia="TimesNewRomanPSMT" w:cs="Arial"/>
                <w:b/>
                <w:bCs/>
                <w:lang w:val="sr-Cyrl-CS"/>
              </w:rPr>
              <w:t xml:space="preserve">ОЈ </w:t>
            </w:r>
            <w:r w:rsidRPr="00E47C2E">
              <w:rPr>
                <w:rFonts w:eastAsia="TimesNewRomanPSMT" w:cs="Arial"/>
                <w:b/>
                <w:bCs/>
              </w:rPr>
              <w:t>НАБАВКЕ</w:t>
            </w:r>
          </w:p>
        </w:tc>
        <w:tc>
          <w:tcPr>
            <w:tcW w:w="4394" w:type="dxa"/>
            <w:shd w:val="clear" w:color="auto" w:fill="C6D9F1" w:themeFill="text2" w:themeFillTint="33"/>
            <w:vAlign w:val="center"/>
          </w:tcPr>
          <w:p w14:paraId="3CAB4580" w14:textId="77777777"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w:t>
            </w:r>
            <w:r w:rsidRPr="00344C0A">
              <w:rPr>
                <w:rFonts w:cs="Arial"/>
                <w:b/>
                <w:bCs/>
                <w:iCs/>
                <w:lang w:val="sr-Cyrl-CS"/>
              </w:rPr>
              <w:t xml:space="preserve">ЦЕНА </w:t>
            </w:r>
            <w:r w:rsidRPr="00344C0A">
              <w:rPr>
                <w:rFonts w:eastAsia="Arial Unicode MS" w:cs="Arial"/>
                <w:b/>
                <w:bCs/>
                <w:iCs/>
                <w:kern w:val="1"/>
                <w:lang w:val="sr-Cyrl-CS" w:eastAsia="ar-SA"/>
              </w:rPr>
              <w:t>дин. / €</w:t>
            </w:r>
            <w:r w:rsidRPr="00344C0A">
              <w:rPr>
                <w:rFonts w:cs="Arial"/>
                <w:b/>
                <w:bCs/>
                <w:iCs/>
                <w:lang w:val="sr-Cyrl-CS"/>
              </w:rPr>
              <w:t>без</w:t>
            </w:r>
            <w:r w:rsidRPr="00E47C2E">
              <w:rPr>
                <w:rFonts w:cs="Arial"/>
                <w:b/>
                <w:bCs/>
                <w:iCs/>
                <w:lang w:val="sr-Cyrl-CS"/>
              </w:rPr>
              <w:t xml:space="preserve"> ПДВ-а</w:t>
            </w:r>
          </w:p>
        </w:tc>
      </w:tr>
      <w:tr w:rsidR="000E75A0" w:rsidRPr="00E47C2E" w14:paraId="08461002" w14:textId="77777777" w:rsidTr="00AF3AF8">
        <w:trPr>
          <w:trHeight w:val="440"/>
        </w:trPr>
        <w:tc>
          <w:tcPr>
            <w:tcW w:w="5920" w:type="dxa"/>
            <w:vAlign w:val="center"/>
          </w:tcPr>
          <w:p w14:paraId="463191F5" w14:textId="77777777" w:rsidR="000E75A0" w:rsidRPr="00E47C2E" w:rsidRDefault="00344C0A" w:rsidP="00344C0A">
            <w:pPr>
              <w:spacing w:before="0"/>
              <w:rPr>
                <w:rFonts w:cs="Arial"/>
                <w:b/>
                <w:lang w:val="sr-Cyrl-CS"/>
              </w:rPr>
            </w:pPr>
            <w:r w:rsidRPr="00871ED3">
              <w:rPr>
                <w:rFonts w:cs="Arial"/>
                <w:lang w:val="sr-Cyrl-RS"/>
              </w:rPr>
              <w:t>„Набавка и уградња потребне опреме за  ФГД (постројење које се користи за уклањање SO2 из димних гасова) и за потребе Угушћеног транспорта“</w:t>
            </w:r>
            <w:r>
              <w:rPr>
                <w:rFonts w:cs="Arial"/>
                <w:lang w:val="sr-Cyrl-RS"/>
              </w:rPr>
              <w:t xml:space="preserve"> </w:t>
            </w:r>
            <w:r w:rsidRPr="00E47C2E">
              <w:rPr>
                <w:rFonts w:cs="Arial"/>
              </w:rPr>
              <w:t>ЈН бр.</w:t>
            </w:r>
            <w:r>
              <w:rPr>
                <w:rFonts w:cs="Arial"/>
                <w:lang w:val="sr-Cyrl-RS"/>
              </w:rPr>
              <w:t>1589/2018 (3000/1478/2018)</w:t>
            </w:r>
          </w:p>
        </w:tc>
        <w:tc>
          <w:tcPr>
            <w:tcW w:w="4394" w:type="dxa"/>
          </w:tcPr>
          <w:p w14:paraId="76B94C9A" w14:textId="77777777" w:rsidR="000E75A0" w:rsidRPr="00E47C2E" w:rsidRDefault="000E75A0" w:rsidP="00AF3AF8">
            <w:pPr>
              <w:spacing w:before="0"/>
              <w:jc w:val="center"/>
              <w:rPr>
                <w:rFonts w:cs="Arial"/>
                <w:b/>
                <w:bCs/>
                <w:iCs/>
                <w:lang w:val="sr-Cyrl-CS"/>
              </w:rPr>
            </w:pPr>
          </w:p>
          <w:p w14:paraId="3DBC9FAA" w14:textId="77777777" w:rsidR="000E75A0" w:rsidRPr="00E47C2E" w:rsidRDefault="000E75A0" w:rsidP="00AF3AF8">
            <w:pPr>
              <w:spacing w:before="0"/>
              <w:jc w:val="center"/>
              <w:rPr>
                <w:rFonts w:cs="Arial"/>
                <w:b/>
                <w:bCs/>
                <w:iCs/>
                <w:lang w:val="sr-Cyrl-CS"/>
              </w:rPr>
            </w:pPr>
          </w:p>
        </w:tc>
      </w:tr>
    </w:tbl>
    <w:p w14:paraId="02E0C8A3" w14:textId="77777777" w:rsidR="00B043D1" w:rsidRPr="00E47C2E" w:rsidRDefault="00B043D1" w:rsidP="000E75A0">
      <w:pPr>
        <w:spacing w:before="0"/>
        <w:jc w:val="center"/>
        <w:rPr>
          <w:rFonts w:cs="Arial"/>
          <w:b/>
          <w:bCs/>
          <w:iCs/>
          <w:u w:val="single"/>
          <w:lang w:val="sr-Cyrl-CS"/>
        </w:rPr>
      </w:pPr>
    </w:p>
    <w:p w14:paraId="047DD9A1" w14:textId="77777777"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8"/>
        <w:gridCol w:w="3937"/>
      </w:tblGrid>
      <w:tr w:rsidR="000E75A0" w:rsidRPr="00E47C2E" w14:paraId="54205951" w14:textId="77777777" w:rsidTr="00BE777A">
        <w:trPr>
          <w:trHeight w:val="647"/>
        </w:trPr>
        <w:tc>
          <w:tcPr>
            <w:tcW w:w="5308" w:type="dxa"/>
            <w:shd w:val="clear" w:color="auto" w:fill="C6D9F1" w:themeFill="text2" w:themeFillTint="33"/>
            <w:vAlign w:val="center"/>
          </w:tcPr>
          <w:p w14:paraId="6B12A2BF" w14:textId="77777777"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37" w:type="dxa"/>
            <w:shd w:val="clear" w:color="auto" w:fill="C6D9F1" w:themeFill="text2" w:themeFillTint="33"/>
            <w:vAlign w:val="center"/>
          </w:tcPr>
          <w:p w14:paraId="44FA5F21" w14:textId="77777777"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14:paraId="01B210CD" w14:textId="77777777" w:rsidTr="00BE777A">
        <w:tc>
          <w:tcPr>
            <w:tcW w:w="5308" w:type="dxa"/>
            <w:vAlign w:val="center"/>
          </w:tcPr>
          <w:p w14:paraId="780F5A94" w14:textId="77777777" w:rsidR="000E75A0" w:rsidRPr="00E47C2E" w:rsidRDefault="000E75A0" w:rsidP="00AF3AF8">
            <w:pPr>
              <w:spacing w:before="0"/>
              <w:jc w:val="center"/>
              <w:rPr>
                <w:rFonts w:cs="Arial"/>
                <w:b/>
                <w:bCs/>
                <w:iCs/>
                <w:lang w:val="sr-Cyrl-CS"/>
              </w:rPr>
            </w:pPr>
            <w:r w:rsidRPr="00E47C2E">
              <w:rPr>
                <w:rFonts w:cs="Arial"/>
                <w:b/>
                <w:bCs/>
                <w:iCs/>
                <w:lang w:val="sr-Cyrl-CS"/>
              </w:rPr>
              <w:t>РОК И НАЧИН ПЛАЋАЊА:</w:t>
            </w:r>
          </w:p>
          <w:p w14:paraId="0012DE06" w14:textId="77777777" w:rsidR="00344C0A" w:rsidRPr="00E47C2E" w:rsidRDefault="00344C0A" w:rsidP="00344C0A">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w:t>
            </w:r>
            <w:r w:rsidRPr="0049010C">
              <w:rPr>
                <w:rFonts w:eastAsia="Calibri" w:cs="Arial"/>
              </w:rPr>
              <w:t>Услугу динарском</w:t>
            </w:r>
            <w:r w:rsidRPr="00E47C2E">
              <w:rPr>
                <w:rFonts w:eastAsia="Calibri" w:cs="Arial"/>
              </w:rPr>
              <w:t xml:space="preserve"> дознаком , на следећи начин:</w:t>
            </w:r>
          </w:p>
          <w:p w14:paraId="6EDC4233" w14:textId="77777777" w:rsidR="00344C0A" w:rsidRPr="00B82774" w:rsidRDefault="00344C0A" w:rsidP="007E6723">
            <w:pPr>
              <w:pStyle w:val="KDParagraf"/>
              <w:numPr>
                <w:ilvl w:val="0"/>
                <w:numId w:val="35"/>
              </w:numPr>
              <w:tabs>
                <w:tab w:val="left" w:pos="4820"/>
              </w:tabs>
              <w:spacing w:before="0"/>
              <w:ind w:left="284"/>
              <w:rPr>
                <w:rFonts w:eastAsia="Calibri" w:cs="Arial"/>
                <w:lang w:val="sr-Cyrl-RS"/>
              </w:rPr>
            </w:pPr>
            <w:r w:rsidRPr="00B82774">
              <w:rPr>
                <w:rFonts w:eastAsia="Calibri" w:cs="Arial"/>
                <w:lang w:val="sr-Cyrl-RS"/>
              </w:rPr>
              <w:t xml:space="preserve">авансно највише </w:t>
            </w:r>
            <w:r>
              <w:rPr>
                <w:rFonts w:eastAsia="Calibri" w:cs="Arial"/>
                <w:lang w:val="sr-Cyrl-RS"/>
              </w:rPr>
              <w:t>2</w:t>
            </w:r>
            <w:r w:rsidRPr="00B82774">
              <w:rPr>
                <w:rFonts w:eastAsia="Calibri" w:cs="Arial"/>
                <w:lang w:val="sr-Cyrl-RS"/>
              </w:rPr>
              <w:t>0% од укупно уговорене цене, након обостраног потписивања Уговора, достављања банкарске гаранције за повраћај авансног плаћања, банкарске гаранције за добро извршење посла</w:t>
            </w:r>
            <w:r>
              <w:rPr>
                <w:rFonts w:eastAsia="Calibri" w:cs="Arial"/>
                <w:lang w:val="sr-Cyrl-RS"/>
              </w:rPr>
              <w:t>.</w:t>
            </w:r>
          </w:p>
          <w:p w14:paraId="12E49D4F" w14:textId="77777777" w:rsidR="000E75A0" w:rsidRPr="00344C0A" w:rsidRDefault="00344C0A" w:rsidP="007E6723">
            <w:pPr>
              <w:pStyle w:val="KDParagraf"/>
              <w:numPr>
                <w:ilvl w:val="0"/>
                <w:numId w:val="35"/>
              </w:numPr>
              <w:spacing w:before="0"/>
              <w:ind w:left="284"/>
              <w:rPr>
                <w:rFonts w:eastAsia="Calibri" w:cs="Arial"/>
              </w:rPr>
            </w:pPr>
            <w:r>
              <w:rPr>
                <w:rFonts w:eastAsia="Calibri" w:cs="Arial"/>
                <w:lang w:val="sr-Cyrl-RS"/>
              </w:rPr>
              <w:t>остатак п</w:t>
            </w:r>
            <w:r w:rsidRPr="00A13074">
              <w:rPr>
                <w:rFonts w:eastAsia="Calibri" w:cs="Arial"/>
                <w:lang w:val="sr-Cyrl-RS"/>
              </w:rPr>
              <w:t xml:space="preserve">лаћање ће се вршити сукцесивно по позицијама </w:t>
            </w:r>
            <w:r>
              <w:rPr>
                <w:rFonts w:eastAsia="Calibri" w:cs="Arial"/>
                <w:lang w:val="sr-Cyrl-RS"/>
              </w:rPr>
              <w:t>н</w:t>
            </w:r>
            <w:r w:rsidRPr="00A13074">
              <w:rPr>
                <w:rFonts w:eastAsia="Calibri" w:cs="Arial"/>
                <w:lang w:val="sr-Cyrl-RS"/>
              </w:rPr>
              <w:t xml:space="preserve">аведених у </w:t>
            </w:r>
            <w:r>
              <w:rPr>
                <w:rFonts w:eastAsia="Calibri" w:cs="Arial"/>
                <w:lang w:val="sr-Cyrl-RS"/>
              </w:rPr>
              <w:t>Обрасцу структуре цене на основу јединичних цена</w:t>
            </w:r>
            <w:r w:rsidRPr="00A13074">
              <w:rPr>
                <w:rFonts w:eastAsia="Calibri" w:cs="Arial"/>
              </w:rPr>
              <w:t xml:space="preserve"> са припадајућим порезом на додату вредност, </w:t>
            </w:r>
            <w:r w:rsidRPr="0053795E">
              <w:rPr>
                <w:rFonts w:cs="Arial"/>
                <w:lang w:val="sr-Cyrl-RS"/>
              </w:rPr>
              <w:t>уз сразмерно правдање аванса</w:t>
            </w:r>
            <w:r w:rsidRPr="00A13074">
              <w:rPr>
                <w:rFonts w:eastAsia="Calibri" w:cs="Arial"/>
              </w:rPr>
              <w:t xml:space="preserve"> у року до 45 (словима: четрдесет пет) дана од дана пријема одговарајућег рачуна издатог на основу </w:t>
            </w:r>
            <w:r w:rsidRPr="00A13074">
              <w:rPr>
                <w:rFonts w:eastAsia="Calibri" w:cs="Arial"/>
                <w:lang w:val="sr-Cyrl-RS"/>
              </w:rPr>
              <w:t>Записника о извршеној услузи</w:t>
            </w:r>
            <w:r w:rsidRPr="00A13074">
              <w:rPr>
                <w:rFonts w:eastAsia="Calibri" w:cs="Arial"/>
              </w:rPr>
              <w:t>, потписаног од стране овлашћених  представника Уговорних страна.</w:t>
            </w:r>
            <w:r>
              <w:rPr>
                <w:rFonts w:eastAsia="Calibri" w:cs="Arial"/>
                <w:lang w:val="sr-Cyrl-RS"/>
              </w:rPr>
              <w:t xml:space="preserve"> Приликом испостављања последњег рачуна Изабрани понуђач је дужан да уз рачун достави Записник о квантитативном и квалитативном пријему извршених услуга и банкарску гаранцију</w:t>
            </w:r>
            <w:r w:rsidRPr="00F566A5">
              <w:rPr>
                <w:rFonts w:eastAsia="Calibri" w:cs="Arial"/>
                <w:bCs/>
                <w:iCs/>
              </w:rPr>
              <w:t xml:space="preserve"> за  отклањање грешака у гарантном року</w:t>
            </w:r>
            <w:r>
              <w:rPr>
                <w:rFonts w:eastAsia="Calibri" w:cs="Arial"/>
                <w:bCs/>
                <w:iCs/>
                <w:lang w:val="sr-Cyrl-RS"/>
              </w:rPr>
              <w:t>.</w:t>
            </w:r>
          </w:p>
        </w:tc>
        <w:tc>
          <w:tcPr>
            <w:tcW w:w="3937" w:type="dxa"/>
            <w:vAlign w:val="center"/>
          </w:tcPr>
          <w:p w14:paraId="6773ADD9" w14:textId="77777777" w:rsidR="00344C0A" w:rsidRPr="00E47C2E" w:rsidRDefault="00344C0A" w:rsidP="00344C0A">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w:t>
            </w:r>
            <w:r w:rsidRPr="0049010C">
              <w:rPr>
                <w:rFonts w:eastAsia="Calibri" w:cs="Arial"/>
              </w:rPr>
              <w:t>Услугу динарском</w:t>
            </w:r>
            <w:r w:rsidRPr="00E47C2E">
              <w:rPr>
                <w:rFonts w:eastAsia="Calibri" w:cs="Arial"/>
              </w:rPr>
              <w:t xml:space="preserve"> дознаком , на следећи начин:</w:t>
            </w:r>
          </w:p>
          <w:p w14:paraId="5BE148FA" w14:textId="77777777" w:rsidR="00344C0A" w:rsidRPr="00B82774" w:rsidRDefault="00344C0A" w:rsidP="007E6723">
            <w:pPr>
              <w:pStyle w:val="KDParagraf"/>
              <w:numPr>
                <w:ilvl w:val="0"/>
                <w:numId w:val="35"/>
              </w:numPr>
              <w:spacing w:before="0"/>
              <w:ind w:left="284" w:right="240"/>
              <w:rPr>
                <w:rFonts w:eastAsia="Calibri" w:cs="Arial"/>
                <w:lang w:val="sr-Cyrl-RS"/>
              </w:rPr>
            </w:pPr>
            <w:r w:rsidRPr="00B82774">
              <w:rPr>
                <w:rFonts w:eastAsia="Calibri" w:cs="Arial"/>
                <w:lang w:val="sr-Cyrl-RS"/>
              </w:rPr>
              <w:t xml:space="preserve">авансно </w:t>
            </w:r>
            <w:r>
              <w:rPr>
                <w:rFonts w:eastAsia="Calibri" w:cs="Arial"/>
                <w:lang w:val="sr-Cyrl-RS"/>
              </w:rPr>
              <w:t>____</w:t>
            </w:r>
            <w:r w:rsidRPr="00B82774">
              <w:rPr>
                <w:rFonts w:eastAsia="Calibri" w:cs="Arial"/>
                <w:lang w:val="sr-Cyrl-RS"/>
              </w:rPr>
              <w:t>% од укупно уговорене цене, након обостраног потписивања Уговора, достављања банкарске гаранције за повраћај авансног плаћања, банкарске гаранције за добро извршење посла</w:t>
            </w:r>
            <w:r>
              <w:rPr>
                <w:rFonts w:eastAsia="Calibri" w:cs="Arial"/>
                <w:lang w:val="sr-Cyrl-RS"/>
              </w:rPr>
              <w:t>.</w:t>
            </w:r>
          </w:p>
          <w:p w14:paraId="6CB99548" w14:textId="77777777" w:rsidR="00344C0A" w:rsidRPr="00F566A5" w:rsidRDefault="00344C0A" w:rsidP="007E6723">
            <w:pPr>
              <w:pStyle w:val="KDParagraf"/>
              <w:numPr>
                <w:ilvl w:val="0"/>
                <w:numId w:val="35"/>
              </w:numPr>
              <w:spacing w:before="0"/>
              <w:ind w:left="284" w:right="240"/>
              <w:rPr>
                <w:rFonts w:eastAsia="Calibri" w:cs="Arial"/>
              </w:rPr>
            </w:pPr>
            <w:r>
              <w:rPr>
                <w:rFonts w:eastAsia="Calibri" w:cs="Arial"/>
                <w:lang w:val="sr-Cyrl-RS"/>
              </w:rPr>
              <w:t>остатак п</w:t>
            </w:r>
            <w:r w:rsidRPr="00A13074">
              <w:rPr>
                <w:rFonts w:eastAsia="Calibri" w:cs="Arial"/>
                <w:lang w:val="sr-Cyrl-RS"/>
              </w:rPr>
              <w:t xml:space="preserve">лаћање ће се вршити сукцесивно по позицијама </w:t>
            </w:r>
            <w:r>
              <w:rPr>
                <w:rFonts w:eastAsia="Calibri" w:cs="Arial"/>
                <w:lang w:val="sr-Cyrl-RS"/>
              </w:rPr>
              <w:t>н</w:t>
            </w:r>
            <w:r w:rsidRPr="00A13074">
              <w:rPr>
                <w:rFonts w:eastAsia="Calibri" w:cs="Arial"/>
                <w:lang w:val="sr-Cyrl-RS"/>
              </w:rPr>
              <w:t xml:space="preserve">аведених у </w:t>
            </w:r>
            <w:r>
              <w:rPr>
                <w:rFonts w:eastAsia="Calibri" w:cs="Arial"/>
                <w:lang w:val="sr-Cyrl-RS"/>
              </w:rPr>
              <w:t>Обрасцу структуре цене на основу јединичних цена</w:t>
            </w:r>
            <w:r w:rsidRPr="00A13074">
              <w:rPr>
                <w:rFonts w:eastAsia="Calibri" w:cs="Arial"/>
              </w:rPr>
              <w:t xml:space="preserve"> са припадајућим порезом на додату вредност, </w:t>
            </w:r>
            <w:r w:rsidRPr="0053795E">
              <w:rPr>
                <w:rFonts w:cs="Arial"/>
                <w:lang w:val="sr-Cyrl-RS"/>
              </w:rPr>
              <w:t>уз сразмерно правдање аванса</w:t>
            </w:r>
            <w:r w:rsidRPr="00A13074">
              <w:rPr>
                <w:rFonts w:eastAsia="Calibri" w:cs="Arial"/>
              </w:rPr>
              <w:t xml:space="preserve"> у року до 45 (словима: четрдесет пет) дана од дана пријема одговарајућег рачуна издатог на основу </w:t>
            </w:r>
            <w:r w:rsidRPr="00A13074">
              <w:rPr>
                <w:rFonts w:eastAsia="Calibri" w:cs="Arial"/>
                <w:lang w:val="sr-Cyrl-RS"/>
              </w:rPr>
              <w:t>Записника о извршеној услузи</w:t>
            </w:r>
            <w:r w:rsidRPr="00A13074">
              <w:rPr>
                <w:rFonts w:eastAsia="Calibri" w:cs="Arial"/>
              </w:rPr>
              <w:t>, потписаног од стране овлашћених  представника Уговорних страна.</w:t>
            </w:r>
            <w:r>
              <w:rPr>
                <w:rFonts w:eastAsia="Calibri" w:cs="Arial"/>
                <w:lang w:val="sr-Cyrl-RS"/>
              </w:rPr>
              <w:t xml:space="preserve"> Приликом испостављања последњег рачуна Изабрани понуђач је дужан да уз рачун достави Записник о квантитативном и квалитативном пријему извршених услуга и банкарску гаранцију</w:t>
            </w:r>
            <w:r w:rsidRPr="00F566A5">
              <w:rPr>
                <w:rFonts w:eastAsia="Calibri" w:cs="Arial"/>
                <w:bCs/>
                <w:iCs/>
              </w:rPr>
              <w:t xml:space="preserve"> за  отклањање грешака у гарантном року</w:t>
            </w:r>
            <w:r>
              <w:rPr>
                <w:rFonts w:eastAsia="Calibri" w:cs="Arial"/>
                <w:bCs/>
                <w:iCs/>
                <w:lang w:val="sr-Cyrl-RS"/>
              </w:rPr>
              <w:t>.</w:t>
            </w:r>
          </w:p>
          <w:p w14:paraId="26A0CBAA" w14:textId="77777777" w:rsidR="000E75A0" w:rsidRPr="00E47C2E" w:rsidRDefault="000E75A0" w:rsidP="00AF3AF8">
            <w:pPr>
              <w:spacing w:before="0"/>
              <w:jc w:val="center"/>
              <w:rPr>
                <w:rFonts w:cs="Arial"/>
                <w:b/>
                <w:bCs/>
                <w:iCs/>
                <w:lang w:val="sr-Cyrl-CS"/>
              </w:rPr>
            </w:pPr>
          </w:p>
        </w:tc>
      </w:tr>
      <w:tr w:rsidR="000E75A0" w:rsidRPr="00E47C2E" w14:paraId="056253BC" w14:textId="77777777" w:rsidTr="00BE777A">
        <w:tc>
          <w:tcPr>
            <w:tcW w:w="5308" w:type="dxa"/>
            <w:vAlign w:val="center"/>
          </w:tcPr>
          <w:p w14:paraId="273B4C5C" w14:textId="77777777"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14:paraId="28ED2EA2" w14:textId="77777777" w:rsidR="00BE777A" w:rsidRDefault="000E75A0" w:rsidP="00BE777A">
            <w:pPr>
              <w:pStyle w:val="ListParagraph"/>
              <w:autoSpaceDE w:val="0"/>
              <w:autoSpaceDN w:val="0"/>
              <w:adjustRightInd w:val="0"/>
              <w:spacing w:before="0" w:after="0" w:line="240" w:lineRule="auto"/>
              <w:ind w:left="0"/>
              <w:contextualSpacing w:val="0"/>
              <w:rPr>
                <w:rFonts w:ascii="Arial" w:hAnsi="Arial" w:cs="Arial"/>
                <w:lang w:val="sr-Cyrl-RS"/>
              </w:rPr>
            </w:pPr>
            <w:r w:rsidRPr="00BE777A">
              <w:rPr>
                <w:rFonts w:ascii="Arial" w:hAnsi="Arial" w:cs="Arial"/>
                <w:spacing w:val="4"/>
                <w:lang w:val="sr-Cyrl-CS"/>
              </w:rPr>
              <w:t>најдуже до</w:t>
            </w:r>
            <w:r w:rsidRPr="00BE777A">
              <w:rPr>
                <w:rFonts w:cs="Arial"/>
                <w:spacing w:val="4"/>
                <w:lang w:val="sr-Cyrl-CS"/>
              </w:rPr>
              <w:t xml:space="preserve"> </w:t>
            </w:r>
            <w:r w:rsidR="00BE777A" w:rsidRPr="00BE777A">
              <w:rPr>
                <w:rFonts w:ascii="Arial" w:hAnsi="Arial" w:cs="Arial"/>
                <w:lang w:val="sr-Cyrl-RS"/>
              </w:rPr>
              <w:t>120 дана</w:t>
            </w:r>
            <w:r w:rsidR="00BE777A" w:rsidRPr="00BE777A">
              <w:rPr>
                <w:rFonts w:ascii="Arial" w:hAnsi="Arial" w:cs="Arial"/>
              </w:rPr>
              <w:t xml:space="preserve"> од дана </w:t>
            </w:r>
            <w:r w:rsidR="00BE777A" w:rsidRPr="00BE777A">
              <w:rPr>
                <w:rFonts w:ascii="Arial" w:hAnsi="Arial" w:cs="Arial"/>
                <w:lang w:val="sr-Cyrl-RS"/>
              </w:rPr>
              <w:t xml:space="preserve">увођења у посао, стим што се Изабрани понуђач обавезује да у првих 30 дана од увођења у посао достави </w:t>
            </w:r>
            <w:r w:rsidR="00BE777A" w:rsidRPr="00BE777A">
              <w:rPr>
                <w:rFonts w:ascii="Arial" w:hAnsi="Arial" w:cs="Arial"/>
                <w:lang w:val="sr-Cyrl-RS"/>
              </w:rPr>
              <w:lastRenderedPageBreak/>
              <w:t>Пројекат за извођење радова, а све у складу са усаглашеном динамиком извршења услуге и плана контроле квалитета.</w:t>
            </w:r>
          </w:p>
          <w:p w14:paraId="2E22B2BA" w14:textId="3768819B" w:rsidR="00BE777A" w:rsidRPr="00DF75DC" w:rsidRDefault="00DF75DC" w:rsidP="00DF75DC">
            <w:pPr>
              <w:pStyle w:val="ListParagraph"/>
              <w:autoSpaceDE w:val="0"/>
              <w:autoSpaceDN w:val="0"/>
              <w:adjustRightInd w:val="0"/>
              <w:spacing w:before="0" w:after="0" w:line="240" w:lineRule="auto"/>
              <w:ind w:left="0"/>
              <w:contextualSpacing w:val="0"/>
              <w:rPr>
                <w:rFonts w:ascii="Arial" w:hAnsi="Arial" w:cs="Arial"/>
                <w:lang w:val="sr-Cyrl-RS"/>
              </w:rPr>
            </w:pPr>
            <w:r w:rsidRPr="00DF75DC">
              <w:rPr>
                <w:rFonts w:ascii="Arial" w:hAnsi="Arial" w:cs="Arial"/>
                <w:lang w:val="sr-Cyrl-RS"/>
              </w:rPr>
              <w:t>Изабрани понуђач биће уведен у посао у року од месец дана од потисивања уговора.</w:t>
            </w:r>
          </w:p>
        </w:tc>
        <w:tc>
          <w:tcPr>
            <w:tcW w:w="3937" w:type="dxa"/>
            <w:vAlign w:val="center"/>
          </w:tcPr>
          <w:p w14:paraId="042F540E" w14:textId="77777777" w:rsidR="000E75A0" w:rsidRPr="00E47C2E" w:rsidRDefault="000E75A0" w:rsidP="00AF3AF8">
            <w:pPr>
              <w:spacing w:before="0"/>
              <w:jc w:val="center"/>
              <w:rPr>
                <w:rFonts w:cs="Arial"/>
                <w:b/>
                <w:bCs/>
                <w:iCs/>
                <w:lang w:val="sr-Cyrl-CS"/>
              </w:rPr>
            </w:pPr>
          </w:p>
          <w:p w14:paraId="26B83F54" w14:textId="141245C0" w:rsidR="000E75A0" w:rsidRPr="00BE777A" w:rsidRDefault="00BE777A" w:rsidP="00BE777A">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______</w:t>
            </w:r>
            <w:r w:rsidRPr="00BE777A">
              <w:rPr>
                <w:rFonts w:ascii="Arial" w:hAnsi="Arial" w:cs="Arial"/>
                <w:lang w:val="sr-Cyrl-RS"/>
              </w:rPr>
              <w:t xml:space="preserve"> дана</w:t>
            </w:r>
            <w:r w:rsidRPr="00BE777A">
              <w:rPr>
                <w:rFonts w:ascii="Arial" w:hAnsi="Arial" w:cs="Arial"/>
              </w:rPr>
              <w:t xml:space="preserve"> од дана </w:t>
            </w:r>
            <w:r w:rsidRPr="00BE777A">
              <w:rPr>
                <w:rFonts w:ascii="Arial" w:hAnsi="Arial" w:cs="Arial"/>
                <w:lang w:val="sr-Cyrl-RS"/>
              </w:rPr>
              <w:t xml:space="preserve">увођења у посао, стим што се Изабрани понуђач обавезује да у првих 30 </w:t>
            </w:r>
            <w:r w:rsidRPr="00BE777A">
              <w:rPr>
                <w:rFonts w:ascii="Arial" w:hAnsi="Arial" w:cs="Arial"/>
                <w:lang w:val="sr-Cyrl-RS"/>
              </w:rPr>
              <w:lastRenderedPageBreak/>
              <w:t>дана од увођења у посао достави Пројекат за извођење радова, а све у складу са усаглашеном динамиком извршења услуге и плана контроле квалитета.</w:t>
            </w:r>
            <w:r w:rsidR="00DF75DC">
              <w:rPr>
                <w:rFonts w:cs="Arial"/>
                <w:lang w:val="sr-Cyrl-RS"/>
              </w:rPr>
              <w:t xml:space="preserve"> </w:t>
            </w:r>
            <w:r w:rsidR="00DF75DC" w:rsidRPr="00DF75DC">
              <w:rPr>
                <w:rFonts w:ascii="Arial" w:hAnsi="Arial" w:cs="Arial"/>
                <w:lang w:val="sr-Cyrl-RS"/>
              </w:rPr>
              <w:t>Изабрани понуђач биће уведен у посао у року од месец дана од потисивања уговора.</w:t>
            </w:r>
          </w:p>
        </w:tc>
      </w:tr>
      <w:tr w:rsidR="000E75A0" w:rsidRPr="00E47C2E" w14:paraId="5A88797C" w14:textId="77777777" w:rsidTr="00BE777A">
        <w:tc>
          <w:tcPr>
            <w:tcW w:w="5308" w:type="dxa"/>
            <w:vAlign w:val="center"/>
          </w:tcPr>
          <w:p w14:paraId="2832FB16" w14:textId="77777777" w:rsidR="000E75A0" w:rsidRPr="00BE777A" w:rsidRDefault="000E75A0" w:rsidP="00AF3AF8">
            <w:pPr>
              <w:spacing w:before="0"/>
              <w:jc w:val="center"/>
              <w:rPr>
                <w:rFonts w:cs="Arial"/>
                <w:b/>
                <w:bCs/>
                <w:iCs/>
                <w:lang w:val="sr-Cyrl-CS"/>
              </w:rPr>
            </w:pPr>
            <w:r w:rsidRPr="00BE777A">
              <w:rPr>
                <w:rFonts w:cs="Arial"/>
                <w:b/>
                <w:bCs/>
                <w:iCs/>
                <w:lang w:val="sr-Cyrl-CS"/>
              </w:rPr>
              <w:lastRenderedPageBreak/>
              <w:t>ГАРАНТНИ РОК:</w:t>
            </w:r>
          </w:p>
          <w:p w14:paraId="46D73FC7" w14:textId="77777777" w:rsidR="00BE777A" w:rsidRPr="00BE777A" w:rsidRDefault="000E75A0" w:rsidP="00BE777A">
            <w:pPr>
              <w:spacing w:before="0"/>
              <w:rPr>
                <w:rFonts w:cs="Arial"/>
                <w:lang w:val="sr-Cyrl-RS" w:eastAsia="zh-CN"/>
              </w:rPr>
            </w:pPr>
            <w:r w:rsidRPr="00BE777A">
              <w:rPr>
                <w:rFonts w:cs="Arial"/>
                <w:bCs/>
                <w:iCs/>
                <w:lang w:val="sr-Cyrl-CS"/>
              </w:rPr>
              <w:t xml:space="preserve">не може бити краћи од </w:t>
            </w:r>
            <w:r w:rsidR="00BE777A" w:rsidRPr="00BE777A">
              <w:rPr>
                <w:rFonts w:cs="Arial"/>
                <w:lang w:val="sr-Cyrl-CS" w:eastAsia="zh-CN"/>
              </w:rPr>
              <w:t>24 месеца</w:t>
            </w:r>
            <w:r w:rsidR="00BE777A" w:rsidRPr="00BE777A">
              <w:rPr>
                <w:rFonts w:cs="Arial"/>
                <w:lang w:eastAsia="zh-CN"/>
              </w:rPr>
              <w:t xml:space="preserve"> од дана сачињавања, потписивања и верификовања Записника о квалитативном пријему услуга (без примедби).</w:t>
            </w:r>
          </w:p>
          <w:p w14:paraId="4AB68564" w14:textId="77777777" w:rsidR="000E75A0" w:rsidRPr="00BE777A" w:rsidRDefault="000E75A0" w:rsidP="00FA439F">
            <w:pPr>
              <w:spacing w:before="0"/>
              <w:jc w:val="center"/>
              <w:rPr>
                <w:rFonts w:cs="Arial"/>
                <w:b/>
                <w:bCs/>
                <w:iCs/>
                <w:lang w:val="sr-Cyrl-CS"/>
              </w:rPr>
            </w:pPr>
          </w:p>
        </w:tc>
        <w:tc>
          <w:tcPr>
            <w:tcW w:w="3937" w:type="dxa"/>
            <w:vAlign w:val="center"/>
          </w:tcPr>
          <w:p w14:paraId="57282DD6" w14:textId="77777777" w:rsidR="000E75A0" w:rsidRPr="00BE777A" w:rsidRDefault="000E75A0" w:rsidP="00AF3AF8">
            <w:pPr>
              <w:spacing w:before="0"/>
              <w:jc w:val="center"/>
              <w:rPr>
                <w:rFonts w:cs="Arial"/>
                <w:b/>
                <w:bCs/>
                <w:iCs/>
                <w:lang w:val="sr-Cyrl-CS"/>
              </w:rPr>
            </w:pPr>
          </w:p>
          <w:p w14:paraId="3B7342C9" w14:textId="77777777" w:rsidR="00BE777A" w:rsidRPr="00BE777A" w:rsidRDefault="000E75A0" w:rsidP="00BE777A">
            <w:pPr>
              <w:spacing w:before="0"/>
              <w:rPr>
                <w:rFonts w:cs="Arial"/>
                <w:lang w:val="sr-Cyrl-RS" w:eastAsia="zh-CN"/>
              </w:rPr>
            </w:pPr>
            <w:r w:rsidRPr="00BE777A">
              <w:rPr>
                <w:rFonts w:cs="Arial"/>
                <w:bCs/>
                <w:iCs/>
                <w:lang w:val="sr-Cyrl-CS"/>
              </w:rPr>
              <w:t xml:space="preserve">____ </w:t>
            </w:r>
            <w:r w:rsidR="00BE777A" w:rsidRPr="00BE777A">
              <w:rPr>
                <w:rFonts w:cs="Arial"/>
                <w:lang w:val="sr-Cyrl-CS" w:eastAsia="zh-CN"/>
              </w:rPr>
              <w:t>месеца</w:t>
            </w:r>
            <w:r w:rsidR="00BE777A" w:rsidRPr="00BE777A">
              <w:rPr>
                <w:rFonts w:cs="Arial"/>
                <w:lang w:eastAsia="zh-CN"/>
              </w:rPr>
              <w:t xml:space="preserve"> од дана сачињавања, потписивања и верификовања Записника о квалитативном пријему услуга (без примедби).</w:t>
            </w:r>
          </w:p>
          <w:p w14:paraId="4FD5DCE7" w14:textId="77777777" w:rsidR="000E75A0" w:rsidRPr="00BE777A" w:rsidRDefault="000E75A0" w:rsidP="009E2FA8">
            <w:pPr>
              <w:spacing w:before="0"/>
              <w:jc w:val="center"/>
              <w:rPr>
                <w:rFonts w:cs="Arial"/>
                <w:b/>
                <w:bCs/>
                <w:iCs/>
                <w:lang w:val="sr-Cyrl-CS"/>
              </w:rPr>
            </w:pPr>
          </w:p>
        </w:tc>
      </w:tr>
      <w:tr w:rsidR="00BE777A" w:rsidRPr="00E47C2E" w14:paraId="6A969279" w14:textId="77777777" w:rsidTr="00BE777A">
        <w:trPr>
          <w:trHeight w:val="818"/>
        </w:trPr>
        <w:tc>
          <w:tcPr>
            <w:tcW w:w="5308" w:type="dxa"/>
            <w:vAlign w:val="center"/>
          </w:tcPr>
          <w:p w14:paraId="40A975A5" w14:textId="77777777" w:rsidR="00BE777A" w:rsidRPr="005B0F03" w:rsidRDefault="00BE777A" w:rsidP="00E61E47">
            <w:pPr>
              <w:spacing w:before="0"/>
              <w:jc w:val="center"/>
              <w:rPr>
                <w:rFonts w:cs="Arial"/>
                <w:bCs/>
                <w:iCs/>
                <w:lang w:val="sr-Cyrl-CS"/>
              </w:rPr>
            </w:pPr>
            <w:r w:rsidRPr="005B0F03">
              <w:rPr>
                <w:rFonts w:cs="Arial"/>
                <w:b/>
                <w:bCs/>
                <w:iCs/>
                <w:lang w:val="sr-Cyrl-CS"/>
              </w:rPr>
              <w:t xml:space="preserve">МЕСТО ИЗВРШЕЊА: </w:t>
            </w:r>
            <w:r w:rsidRPr="005B0F03">
              <w:rPr>
                <w:rFonts w:cs="Arial"/>
                <w:bCs/>
                <w:iCs/>
                <w:lang w:val="sr-Cyrl-CS"/>
              </w:rPr>
              <w:t>локација наручиоца и то:</w:t>
            </w:r>
          </w:p>
          <w:p w14:paraId="40130E7D" w14:textId="77777777" w:rsidR="00BE777A" w:rsidRPr="005B0F03" w:rsidRDefault="00BE777A" w:rsidP="00E61E47">
            <w:pPr>
              <w:spacing w:before="0"/>
              <w:jc w:val="left"/>
              <w:rPr>
                <w:rFonts w:cs="Arial"/>
                <w:b/>
                <w:bCs/>
                <w:iCs/>
                <w:lang w:val="sr-Cyrl-CS"/>
              </w:rPr>
            </w:pPr>
            <w:r w:rsidRPr="005B0F03">
              <w:rPr>
                <w:rFonts w:cs="Arial"/>
                <w:lang w:val="sr-Cyrl-CS" w:eastAsia="zh-CN"/>
              </w:rPr>
              <w:t>М</w:t>
            </w:r>
            <w:r w:rsidRPr="005B0F03">
              <w:rPr>
                <w:rFonts w:cs="Arial"/>
                <w:lang w:eastAsia="zh-CN"/>
              </w:rPr>
              <w:t xml:space="preserve">есто извршења </w:t>
            </w:r>
            <w:r w:rsidRPr="005B0F03">
              <w:rPr>
                <w:rFonts w:cs="Arial"/>
                <w:lang w:val="sr-Cyrl-RS" w:eastAsia="zh-CN"/>
              </w:rPr>
              <w:t>је Огранак ТЕНТ / локација ТЕНТ А</w:t>
            </w:r>
            <w:r w:rsidRPr="005B0F03">
              <w:rPr>
                <w:rFonts w:eastAsia="Calibri" w:cs="Arial"/>
                <w:lang w:val="sr-Cyrl-RS" w:eastAsia="sr-Latn-RS"/>
              </w:rPr>
              <w:t xml:space="preserve"> и друге локације Наручиоца</w:t>
            </w:r>
            <w:r w:rsidRPr="005B0F03">
              <w:rPr>
                <w:rFonts w:cs="Arial"/>
                <w:lang w:val="sr-Cyrl-RS" w:eastAsia="zh-CN"/>
              </w:rPr>
              <w:t xml:space="preserve"> а паритет је </w:t>
            </w:r>
            <w:r w:rsidRPr="005B0F03">
              <w:rPr>
                <w:rFonts w:cs="Arial"/>
                <w:lang w:val="sr-Latn-RS" w:eastAsia="zh-CN"/>
              </w:rPr>
              <w:t xml:space="preserve">Fco </w:t>
            </w:r>
            <w:r w:rsidRPr="005B0F03">
              <w:rPr>
                <w:rFonts w:cs="Arial"/>
                <w:lang w:val="sr-Cyrl-RS" w:eastAsia="zh-CN"/>
              </w:rPr>
              <w:t>Огранак ТЕНТ / локација ТЕНТ А</w:t>
            </w:r>
            <w:r w:rsidRPr="005B0F03">
              <w:rPr>
                <w:rFonts w:cs="Arial"/>
                <w:lang w:val="sr-Latn-RS" w:eastAsia="zh-CN"/>
              </w:rPr>
              <w:t>.</w:t>
            </w:r>
          </w:p>
        </w:tc>
        <w:tc>
          <w:tcPr>
            <w:tcW w:w="3937" w:type="dxa"/>
            <w:vAlign w:val="center"/>
          </w:tcPr>
          <w:p w14:paraId="361F9931" w14:textId="77777777" w:rsidR="00BE777A" w:rsidRPr="005B0F03" w:rsidRDefault="00BE777A" w:rsidP="00E61E47">
            <w:pPr>
              <w:spacing w:before="0"/>
              <w:jc w:val="center"/>
              <w:rPr>
                <w:rFonts w:cs="Arial"/>
                <w:bCs/>
                <w:iCs/>
                <w:lang w:val="sr-Cyrl-CS"/>
              </w:rPr>
            </w:pPr>
            <w:r w:rsidRPr="005B0F03">
              <w:rPr>
                <w:rFonts w:cs="Arial"/>
                <w:bCs/>
                <w:iCs/>
                <w:lang w:val="sr-Cyrl-CS"/>
              </w:rPr>
              <w:t>Сагласан за захтевом наручиоца</w:t>
            </w:r>
          </w:p>
          <w:p w14:paraId="7544C716" w14:textId="77777777" w:rsidR="00BE777A" w:rsidRPr="00E47C2E" w:rsidRDefault="00BE777A" w:rsidP="00E61E47">
            <w:pPr>
              <w:spacing w:before="0"/>
              <w:jc w:val="center"/>
              <w:rPr>
                <w:rFonts w:cs="Arial"/>
                <w:b/>
                <w:bCs/>
                <w:iCs/>
                <w:lang w:val="sr-Cyrl-CS"/>
              </w:rPr>
            </w:pPr>
            <w:r w:rsidRPr="005B0F03">
              <w:rPr>
                <w:rFonts w:cs="Arial"/>
                <w:bCs/>
                <w:iCs/>
                <w:lang w:val="sr-Cyrl-CS"/>
              </w:rPr>
              <w:t>ДА/НЕ (заокружити)</w:t>
            </w:r>
          </w:p>
        </w:tc>
      </w:tr>
      <w:tr w:rsidR="00BE777A" w:rsidRPr="00E47C2E" w14:paraId="46A02F30" w14:textId="77777777" w:rsidTr="00BE777A">
        <w:trPr>
          <w:trHeight w:val="800"/>
        </w:trPr>
        <w:tc>
          <w:tcPr>
            <w:tcW w:w="5308" w:type="dxa"/>
            <w:vAlign w:val="center"/>
          </w:tcPr>
          <w:p w14:paraId="2D7E12FC" w14:textId="77777777" w:rsidR="00BE777A" w:rsidRPr="005B0F03" w:rsidRDefault="00BE777A" w:rsidP="00E61E47">
            <w:pPr>
              <w:spacing w:before="0"/>
              <w:jc w:val="center"/>
              <w:rPr>
                <w:rFonts w:cs="Arial"/>
                <w:b/>
                <w:bCs/>
                <w:iCs/>
                <w:lang w:val="sr-Cyrl-CS"/>
              </w:rPr>
            </w:pPr>
            <w:r w:rsidRPr="00E47C2E">
              <w:rPr>
                <w:rFonts w:cs="Arial"/>
                <w:b/>
                <w:bCs/>
                <w:iCs/>
                <w:lang w:val="sr-Cyrl-CS"/>
              </w:rPr>
              <w:t xml:space="preserve">РОК </w:t>
            </w:r>
            <w:r w:rsidRPr="005B0F03">
              <w:rPr>
                <w:rFonts w:cs="Arial"/>
                <w:b/>
                <w:bCs/>
                <w:iCs/>
                <w:lang w:val="sr-Cyrl-CS"/>
              </w:rPr>
              <w:t>ВАЖЕЊА ПОНУДЕ:</w:t>
            </w:r>
          </w:p>
          <w:p w14:paraId="58AB1E05" w14:textId="77777777" w:rsidR="00BE777A" w:rsidRPr="00E47C2E" w:rsidRDefault="00BE777A" w:rsidP="00E61E47">
            <w:pPr>
              <w:spacing w:before="0"/>
              <w:jc w:val="center"/>
              <w:rPr>
                <w:rFonts w:cs="Arial"/>
                <w:b/>
                <w:bCs/>
                <w:iCs/>
                <w:lang w:val="sr-Cyrl-CS"/>
              </w:rPr>
            </w:pPr>
            <w:r w:rsidRPr="005B0F03">
              <w:rPr>
                <w:rFonts w:cs="Arial"/>
                <w:bCs/>
                <w:iCs/>
                <w:lang w:val="sr-Cyrl-CS"/>
              </w:rPr>
              <w:t>не може бити краћ</w:t>
            </w:r>
            <w:r w:rsidRPr="005B0F03">
              <w:rPr>
                <w:rFonts w:cs="Arial"/>
                <w:bCs/>
                <w:iCs/>
              </w:rPr>
              <w:t>и</w:t>
            </w:r>
            <w:r w:rsidRPr="005B0F03">
              <w:rPr>
                <w:rFonts w:cs="Arial"/>
                <w:bCs/>
                <w:iCs/>
                <w:lang w:val="sr-Cyrl-CS"/>
              </w:rPr>
              <w:t xml:space="preserve"> од 60 дана</w:t>
            </w:r>
            <w:r w:rsidRPr="00E47C2E">
              <w:rPr>
                <w:rFonts w:cs="Arial"/>
                <w:bCs/>
                <w:iCs/>
                <w:lang w:val="sr-Cyrl-CS"/>
              </w:rPr>
              <w:t xml:space="preserve"> од дана отварања понуда</w:t>
            </w:r>
          </w:p>
        </w:tc>
        <w:tc>
          <w:tcPr>
            <w:tcW w:w="3937" w:type="dxa"/>
            <w:vAlign w:val="center"/>
          </w:tcPr>
          <w:p w14:paraId="37AB82CE" w14:textId="77777777" w:rsidR="00BE777A" w:rsidRPr="00E47C2E" w:rsidRDefault="00BE777A" w:rsidP="00E61E47">
            <w:pPr>
              <w:spacing w:before="0"/>
              <w:jc w:val="center"/>
              <w:rPr>
                <w:rFonts w:cs="Arial"/>
                <w:b/>
                <w:bCs/>
                <w:iCs/>
                <w:lang w:val="sr-Cyrl-CS"/>
              </w:rPr>
            </w:pPr>
          </w:p>
          <w:p w14:paraId="49C5DC45" w14:textId="77777777" w:rsidR="00BE777A" w:rsidRPr="00E47C2E" w:rsidRDefault="00BE777A" w:rsidP="00E61E47">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14:paraId="3317745A" w14:textId="77777777" w:rsidTr="00BE777A">
        <w:tc>
          <w:tcPr>
            <w:tcW w:w="9245" w:type="dxa"/>
            <w:gridSpan w:val="2"/>
          </w:tcPr>
          <w:p w14:paraId="0A3F2267" w14:textId="77777777"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14:paraId="25D77D9C" w14:textId="77777777" w:rsidR="00B043D1" w:rsidRPr="00E47C2E" w:rsidRDefault="00B043D1" w:rsidP="00BA2C2D">
      <w:pPr>
        <w:spacing w:before="0"/>
        <w:rPr>
          <w:rFonts w:cs="Arial"/>
          <w:b/>
          <w:bCs/>
          <w:iCs/>
          <w:lang w:val="sr-Cyrl-CS"/>
        </w:rPr>
      </w:pPr>
    </w:p>
    <w:p w14:paraId="56FA8623" w14:textId="77777777" w:rsidR="00B043D1" w:rsidRPr="00E47C2E" w:rsidRDefault="00B043D1" w:rsidP="00BA2C2D">
      <w:pPr>
        <w:spacing w:before="0"/>
        <w:rPr>
          <w:rFonts w:cs="Arial"/>
          <w:b/>
          <w:bCs/>
          <w:iCs/>
          <w:lang w:val="sr-Cyrl-CS"/>
        </w:rPr>
      </w:pPr>
    </w:p>
    <w:p w14:paraId="63F8DCF5" w14:textId="77777777"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14:paraId="5D418096" w14:textId="77777777"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14:paraId="34EEF5AD" w14:textId="77777777" w:rsidR="00BA2C2D" w:rsidRPr="00E47C2E" w:rsidRDefault="00BA2C2D" w:rsidP="000E75A0">
      <w:pPr>
        <w:spacing w:before="0"/>
        <w:rPr>
          <w:rFonts w:cs="Arial"/>
          <w:b/>
          <w:bCs/>
          <w:iCs/>
          <w:u w:val="single"/>
        </w:rPr>
      </w:pPr>
    </w:p>
    <w:p w14:paraId="4E53B900" w14:textId="77777777" w:rsidR="00B043D1" w:rsidRPr="00E47C2E" w:rsidRDefault="00B043D1" w:rsidP="000E75A0">
      <w:pPr>
        <w:spacing w:before="0"/>
        <w:rPr>
          <w:rFonts w:cs="Arial"/>
          <w:b/>
          <w:bCs/>
          <w:iCs/>
          <w:u w:val="single"/>
        </w:rPr>
      </w:pPr>
    </w:p>
    <w:p w14:paraId="7CED15F4" w14:textId="77777777" w:rsidR="00B043D1" w:rsidRPr="00E47C2E" w:rsidRDefault="00B043D1" w:rsidP="000E75A0">
      <w:pPr>
        <w:spacing w:before="0"/>
        <w:rPr>
          <w:rFonts w:cs="Arial"/>
          <w:b/>
          <w:bCs/>
          <w:iCs/>
          <w:u w:val="single"/>
        </w:rPr>
      </w:pPr>
    </w:p>
    <w:p w14:paraId="2E70337E" w14:textId="77777777" w:rsidR="00B043D1" w:rsidRPr="00E47C2E" w:rsidRDefault="00B043D1" w:rsidP="000E75A0">
      <w:pPr>
        <w:spacing w:before="0"/>
        <w:rPr>
          <w:rFonts w:cs="Arial"/>
          <w:b/>
          <w:bCs/>
          <w:iCs/>
          <w:u w:val="single"/>
        </w:rPr>
      </w:pPr>
    </w:p>
    <w:p w14:paraId="21743A5F" w14:textId="77777777" w:rsidR="00B043D1" w:rsidRPr="00E47C2E" w:rsidRDefault="00B043D1" w:rsidP="000E75A0">
      <w:pPr>
        <w:spacing w:before="0"/>
        <w:rPr>
          <w:rFonts w:cs="Arial"/>
          <w:b/>
          <w:bCs/>
          <w:iCs/>
          <w:u w:val="single"/>
        </w:rPr>
      </w:pPr>
    </w:p>
    <w:p w14:paraId="02F020F0" w14:textId="77777777" w:rsidR="000E75A0" w:rsidRPr="00E47C2E" w:rsidRDefault="000E75A0" w:rsidP="000E75A0">
      <w:pPr>
        <w:spacing w:before="0"/>
        <w:rPr>
          <w:rFonts w:cs="Arial"/>
          <w:b/>
          <w:bCs/>
          <w:iCs/>
          <w:u w:val="single"/>
        </w:rPr>
      </w:pPr>
      <w:r w:rsidRPr="00E47C2E">
        <w:rPr>
          <w:rFonts w:cs="Arial"/>
          <w:b/>
          <w:bCs/>
          <w:iCs/>
          <w:u w:val="single"/>
        </w:rPr>
        <w:t>Напомене:</w:t>
      </w:r>
    </w:p>
    <w:p w14:paraId="512C432B" w14:textId="77777777"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14:paraId="2A19BA5E" w14:textId="77777777"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14:paraId="380F684A" w14:textId="77777777"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14:paraId="4220A4F1" w14:textId="77777777"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14:paraId="79648505" w14:textId="77777777"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14:paraId="204FF7FF" w14:textId="77777777"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14:paraId="36E9A9C2" w14:textId="77777777"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14:paraId="3D225330" w14:textId="77777777"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14:paraId="68DE3EDD" w14:textId="77777777"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14:paraId="311E89BD" w14:textId="77777777"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14:paraId="7B96EF3F" w14:textId="77777777"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14:paraId="6865510D" w14:textId="77777777"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14:paraId="11E341A8" w14:textId="77777777"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14:paraId="565A8D04" w14:textId="77777777"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14:paraId="6AE0BB20" w14:textId="77777777" w:rsidR="0042687E" w:rsidRDefault="0042687E" w:rsidP="00781B02">
      <w:pPr>
        <w:rPr>
          <w:rFonts w:eastAsia="TimesNewRomanPS-BoldMT" w:cs="Arial"/>
          <w:bCs/>
          <w:iCs/>
          <w:lang w:val="sr-Cyrl-RS"/>
        </w:rPr>
      </w:pPr>
      <w:bookmarkStart w:id="265" w:name="_Toc442559925"/>
    </w:p>
    <w:p w14:paraId="4A77B150" w14:textId="77777777" w:rsidR="00BE777A" w:rsidRPr="00BE777A" w:rsidRDefault="00BE777A" w:rsidP="00781B02">
      <w:pPr>
        <w:rPr>
          <w:rFonts w:cs="Arial"/>
          <w:lang w:val="sr-Cyrl-RS"/>
        </w:rPr>
      </w:pPr>
    </w:p>
    <w:p w14:paraId="6CDA191C" w14:textId="2C6E8C92" w:rsidR="00343A18" w:rsidRPr="00E47C2E" w:rsidRDefault="00343A18" w:rsidP="00343A18">
      <w:pPr>
        <w:pStyle w:val="KDObrazac"/>
        <w:spacing w:before="0"/>
      </w:pPr>
      <w:r w:rsidRPr="00E47C2E">
        <w:t>О</w:t>
      </w:r>
      <w:r w:rsidR="00F30916">
        <w:rPr>
          <w:lang w:val="sr-Cyrl-RS"/>
        </w:rPr>
        <w:t>БР</w:t>
      </w:r>
      <w:r w:rsidRPr="00E47C2E">
        <w:t xml:space="preserve">АЗАЦ </w:t>
      </w:r>
      <w:r w:rsidR="00BE777A">
        <w:rPr>
          <w:lang w:val="sr-Cyrl-RS"/>
        </w:rPr>
        <w:t>2</w:t>
      </w:r>
      <w:r w:rsidRPr="00E47C2E">
        <w:t>.</w:t>
      </w:r>
      <w:bookmarkEnd w:id="265"/>
    </w:p>
    <w:p w14:paraId="06023937" w14:textId="287A40D9" w:rsidR="00343A18" w:rsidRPr="00E47C2E" w:rsidRDefault="00343A18" w:rsidP="00343A18">
      <w:pPr>
        <w:spacing w:before="0"/>
        <w:jc w:val="center"/>
        <w:rPr>
          <w:rFonts w:cs="Arial"/>
          <w:b/>
        </w:rPr>
      </w:pPr>
      <w:r w:rsidRPr="00E47C2E">
        <w:rPr>
          <w:rFonts w:cs="Arial"/>
          <w:b/>
        </w:rPr>
        <w:t>О</w:t>
      </w:r>
      <w:r w:rsidR="00F30916">
        <w:rPr>
          <w:rFonts w:cs="Arial"/>
          <w:b/>
          <w:lang w:val="sr-Cyrl-RS"/>
        </w:rPr>
        <w:t>БР</w:t>
      </w:r>
      <w:r w:rsidRPr="00E47C2E">
        <w:rPr>
          <w:rFonts w:cs="Arial"/>
          <w:b/>
        </w:rPr>
        <w:t>АЗАЦ СТРУКУТРЕ ЦЕНЕ</w:t>
      </w:r>
    </w:p>
    <w:p w14:paraId="1E59B824" w14:textId="77777777" w:rsidR="00343A18" w:rsidRPr="00E47C2E" w:rsidRDefault="00343A18" w:rsidP="00343A18">
      <w:pPr>
        <w:spacing w:before="0"/>
        <w:rPr>
          <w:rFonts w:cs="Arial"/>
        </w:rPr>
      </w:pPr>
    </w:p>
    <w:p w14:paraId="72FA09A7" w14:textId="77777777" w:rsidR="00343A18" w:rsidRDefault="00343A18" w:rsidP="00343A18">
      <w:pPr>
        <w:spacing w:before="0"/>
        <w:rPr>
          <w:rFonts w:cs="Arial"/>
          <w:lang w:val="sr-Cyrl-RS"/>
        </w:rPr>
      </w:pPr>
      <w:r w:rsidRPr="00E47C2E">
        <w:rPr>
          <w:rFonts w:cs="Arial"/>
        </w:rPr>
        <w:t>Табела 1.</w:t>
      </w:r>
    </w:p>
    <w:tbl>
      <w:tblPr>
        <w:tblStyle w:val="TableGrid10"/>
        <w:tblW w:w="5780" w:type="pct"/>
        <w:tblInd w:w="-289" w:type="dxa"/>
        <w:tblLayout w:type="fixed"/>
        <w:tblLook w:val="04A0" w:firstRow="1" w:lastRow="0" w:firstColumn="1" w:lastColumn="0" w:noHBand="0" w:noVBand="1"/>
      </w:tblPr>
      <w:tblGrid>
        <w:gridCol w:w="1105"/>
        <w:gridCol w:w="4309"/>
        <w:gridCol w:w="966"/>
        <w:gridCol w:w="838"/>
        <w:gridCol w:w="748"/>
        <w:gridCol w:w="765"/>
        <w:gridCol w:w="1054"/>
        <w:gridCol w:w="902"/>
      </w:tblGrid>
      <w:tr w:rsidR="004B5962" w:rsidRPr="004B5962" w14:paraId="44EC31CF" w14:textId="77777777" w:rsidTr="004B5962">
        <w:tc>
          <w:tcPr>
            <w:tcW w:w="517" w:type="pct"/>
          </w:tcPr>
          <w:p w14:paraId="7D513DEE" w14:textId="77777777" w:rsidR="004B5962" w:rsidRPr="004B5962" w:rsidRDefault="004B5962" w:rsidP="004B5962">
            <w:pPr>
              <w:spacing w:before="0"/>
              <w:jc w:val="center"/>
              <w:rPr>
                <w:b/>
                <w:bCs/>
                <w:iCs/>
                <w:sz w:val="20"/>
                <w:szCs w:val="20"/>
                <w:lang w:val="sr-Cyrl-CS"/>
              </w:rPr>
            </w:pPr>
            <w:r w:rsidRPr="004B5962">
              <w:rPr>
                <w:b/>
                <w:bCs/>
                <w:iCs/>
                <w:sz w:val="20"/>
                <w:szCs w:val="20"/>
                <w:lang w:val="sr-Cyrl-CS"/>
              </w:rPr>
              <w:t>Рбр</w:t>
            </w:r>
          </w:p>
        </w:tc>
        <w:tc>
          <w:tcPr>
            <w:tcW w:w="2016" w:type="pct"/>
          </w:tcPr>
          <w:p w14:paraId="30C1D3D0" w14:textId="77777777" w:rsidR="004B5962" w:rsidRPr="004B5962" w:rsidRDefault="004B5962" w:rsidP="004B5962">
            <w:pPr>
              <w:spacing w:before="0"/>
              <w:jc w:val="center"/>
              <w:rPr>
                <w:b/>
                <w:bCs/>
                <w:iCs/>
                <w:sz w:val="20"/>
                <w:szCs w:val="20"/>
                <w:lang w:val="sr-Cyrl-CS"/>
              </w:rPr>
            </w:pPr>
            <w:r w:rsidRPr="004B5962">
              <w:rPr>
                <w:b/>
                <w:bCs/>
                <w:iCs/>
                <w:sz w:val="20"/>
                <w:szCs w:val="20"/>
                <w:lang w:val="sr-Cyrl-CS"/>
              </w:rPr>
              <w:t>Врста услуге</w:t>
            </w:r>
          </w:p>
        </w:tc>
        <w:tc>
          <w:tcPr>
            <w:tcW w:w="452" w:type="pct"/>
          </w:tcPr>
          <w:p w14:paraId="16E7B240" w14:textId="77777777" w:rsidR="004B5962" w:rsidRPr="004B5962" w:rsidRDefault="004B5962" w:rsidP="004B5962">
            <w:pPr>
              <w:spacing w:before="0"/>
              <w:ind w:right="-109"/>
              <w:jc w:val="center"/>
              <w:rPr>
                <w:b/>
                <w:bCs/>
                <w:iCs/>
                <w:sz w:val="20"/>
                <w:szCs w:val="20"/>
                <w:lang w:val="sr-Cyrl-CS"/>
              </w:rPr>
            </w:pPr>
            <w:r w:rsidRPr="004B5962">
              <w:rPr>
                <w:b/>
                <w:bCs/>
                <w:iCs/>
                <w:sz w:val="20"/>
                <w:szCs w:val="20"/>
                <w:lang w:val="sr-Cyrl-CS"/>
              </w:rPr>
              <w:t>Јед. мере</w:t>
            </w:r>
          </w:p>
        </w:tc>
        <w:tc>
          <w:tcPr>
            <w:tcW w:w="392" w:type="pct"/>
          </w:tcPr>
          <w:p w14:paraId="51ADF300" w14:textId="77777777" w:rsidR="004B5962" w:rsidRPr="004B5962" w:rsidRDefault="004B5962" w:rsidP="004B5962">
            <w:pPr>
              <w:spacing w:before="0"/>
              <w:jc w:val="center"/>
              <w:rPr>
                <w:b/>
                <w:bCs/>
                <w:iCs/>
                <w:sz w:val="20"/>
                <w:szCs w:val="20"/>
                <w:lang w:val="sr-Cyrl-CS"/>
              </w:rPr>
            </w:pPr>
            <w:r w:rsidRPr="004B5962">
              <w:rPr>
                <w:b/>
                <w:bCs/>
                <w:iCs/>
                <w:sz w:val="20"/>
                <w:szCs w:val="20"/>
                <w:lang w:val="sr-Cyrl-CS"/>
              </w:rPr>
              <w:t>Обим (количина)</w:t>
            </w:r>
          </w:p>
        </w:tc>
        <w:tc>
          <w:tcPr>
            <w:tcW w:w="350" w:type="pct"/>
          </w:tcPr>
          <w:p w14:paraId="19503838" w14:textId="77777777" w:rsidR="004B5962" w:rsidRPr="004B5962" w:rsidRDefault="004B5962" w:rsidP="004B5962">
            <w:pPr>
              <w:spacing w:before="0"/>
              <w:jc w:val="center"/>
              <w:rPr>
                <w:b/>
                <w:bCs/>
                <w:iCs/>
                <w:sz w:val="20"/>
                <w:szCs w:val="20"/>
                <w:lang w:val="sr-Cyrl-CS"/>
              </w:rPr>
            </w:pPr>
            <w:r w:rsidRPr="004B5962">
              <w:rPr>
                <w:b/>
                <w:bCs/>
                <w:iCs/>
                <w:sz w:val="20"/>
                <w:szCs w:val="20"/>
                <w:lang w:val="sr-Cyrl-CS"/>
              </w:rPr>
              <w:t>Јед.</w:t>
            </w:r>
          </w:p>
          <w:p w14:paraId="3589816E" w14:textId="77777777" w:rsidR="004B5962" w:rsidRPr="004B5962" w:rsidRDefault="004B5962" w:rsidP="004B5962">
            <w:pPr>
              <w:spacing w:before="0"/>
              <w:jc w:val="center"/>
              <w:rPr>
                <w:b/>
                <w:bCs/>
                <w:iCs/>
                <w:sz w:val="20"/>
                <w:szCs w:val="20"/>
                <w:lang w:val="sr-Cyrl-CS"/>
              </w:rPr>
            </w:pPr>
            <w:r w:rsidRPr="004B5962">
              <w:rPr>
                <w:b/>
                <w:bCs/>
                <w:iCs/>
                <w:sz w:val="20"/>
                <w:szCs w:val="20"/>
                <w:lang w:val="sr-Cyrl-CS"/>
              </w:rPr>
              <w:t>цена без ПДВ</w:t>
            </w:r>
          </w:p>
          <w:p w14:paraId="77371E91" w14:textId="77777777" w:rsidR="004B5962" w:rsidRPr="004B5962" w:rsidRDefault="004B5962" w:rsidP="004B5962">
            <w:pPr>
              <w:spacing w:before="0"/>
              <w:jc w:val="center"/>
              <w:rPr>
                <w:b/>
                <w:bCs/>
                <w:iCs/>
                <w:sz w:val="20"/>
                <w:szCs w:val="20"/>
                <w:lang w:val="sr-Cyrl-CS"/>
              </w:rPr>
            </w:pPr>
            <w:r w:rsidRPr="004B5962">
              <w:rPr>
                <w:b/>
                <w:bCs/>
                <w:iCs/>
                <w:sz w:val="20"/>
                <w:szCs w:val="20"/>
                <w:lang w:val="sr-Cyrl-CS"/>
              </w:rPr>
              <w:t>дин. / EUR</w:t>
            </w:r>
          </w:p>
        </w:tc>
        <w:tc>
          <w:tcPr>
            <w:tcW w:w="358" w:type="pct"/>
          </w:tcPr>
          <w:p w14:paraId="189C9711" w14:textId="77777777" w:rsidR="004B5962" w:rsidRPr="004B5962" w:rsidRDefault="004B5962" w:rsidP="004B5962">
            <w:pPr>
              <w:spacing w:before="0"/>
              <w:jc w:val="center"/>
              <w:rPr>
                <w:b/>
                <w:bCs/>
                <w:iCs/>
                <w:sz w:val="20"/>
                <w:szCs w:val="20"/>
                <w:lang w:val="sr-Cyrl-CS"/>
              </w:rPr>
            </w:pPr>
            <w:r w:rsidRPr="004B5962">
              <w:rPr>
                <w:b/>
                <w:bCs/>
                <w:iCs/>
                <w:sz w:val="20"/>
                <w:szCs w:val="20"/>
                <w:lang w:val="sr-Cyrl-CS"/>
              </w:rPr>
              <w:t>Јед.</w:t>
            </w:r>
          </w:p>
          <w:p w14:paraId="4A5C1A5A" w14:textId="77777777" w:rsidR="004B5962" w:rsidRPr="004B5962" w:rsidRDefault="004B5962" w:rsidP="004B5962">
            <w:pPr>
              <w:spacing w:before="0"/>
              <w:jc w:val="center"/>
              <w:rPr>
                <w:b/>
                <w:bCs/>
                <w:iCs/>
                <w:sz w:val="20"/>
                <w:szCs w:val="20"/>
                <w:lang w:val="sr-Cyrl-CS"/>
              </w:rPr>
            </w:pPr>
            <w:r w:rsidRPr="004B5962">
              <w:rPr>
                <w:b/>
                <w:bCs/>
                <w:iCs/>
                <w:sz w:val="20"/>
                <w:szCs w:val="20"/>
                <w:lang w:val="sr-Cyrl-CS"/>
              </w:rPr>
              <w:t>цена са ПДВ</w:t>
            </w:r>
          </w:p>
          <w:p w14:paraId="4A6BCADB" w14:textId="77777777" w:rsidR="004B5962" w:rsidRPr="004B5962" w:rsidRDefault="004B5962" w:rsidP="004B5962">
            <w:pPr>
              <w:spacing w:before="0"/>
              <w:jc w:val="center"/>
              <w:rPr>
                <w:b/>
                <w:bCs/>
                <w:iCs/>
                <w:sz w:val="20"/>
                <w:szCs w:val="20"/>
                <w:lang w:val="sr-Cyrl-CS"/>
              </w:rPr>
            </w:pPr>
            <w:r w:rsidRPr="004B5962">
              <w:rPr>
                <w:b/>
                <w:bCs/>
                <w:iCs/>
                <w:sz w:val="20"/>
                <w:szCs w:val="20"/>
                <w:lang w:val="sr-Cyrl-CS"/>
              </w:rPr>
              <w:t>дин. / EUR</w:t>
            </w:r>
          </w:p>
        </w:tc>
        <w:tc>
          <w:tcPr>
            <w:tcW w:w="493" w:type="pct"/>
          </w:tcPr>
          <w:p w14:paraId="24521D6F" w14:textId="77777777" w:rsidR="004B5962" w:rsidRPr="004B5962" w:rsidRDefault="004B5962" w:rsidP="004B5962">
            <w:pPr>
              <w:spacing w:before="0"/>
              <w:jc w:val="center"/>
              <w:rPr>
                <w:b/>
                <w:bCs/>
                <w:iCs/>
                <w:sz w:val="20"/>
                <w:szCs w:val="20"/>
                <w:lang w:val="sr-Cyrl-CS"/>
              </w:rPr>
            </w:pPr>
            <w:r w:rsidRPr="004B5962">
              <w:rPr>
                <w:b/>
                <w:bCs/>
                <w:iCs/>
                <w:sz w:val="20"/>
                <w:szCs w:val="20"/>
                <w:lang w:val="sr-Cyrl-CS"/>
              </w:rPr>
              <w:t>Укупна цена без ПДВ</w:t>
            </w:r>
          </w:p>
          <w:p w14:paraId="7D3FF80C" w14:textId="77777777" w:rsidR="004B5962" w:rsidRPr="004B5962" w:rsidRDefault="004B5962" w:rsidP="004B5962">
            <w:pPr>
              <w:spacing w:before="0"/>
              <w:jc w:val="center"/>
              <w:rPr>
                <w:b/>
                <w:bCs/>
                <w:iCs/>
                <w:sz w:val="20"/>
                <w:szCs w:val="20"/>
                <w:lang w:val="sr-Cyrl-CS"/>
              </w:rPr>
            </w:pPr>
            <w:r w:rsidRPr="004B5962">
              <w:rPr>
                <w:b/>
                <w:bCs/>
                <w:iCs/>
                <w:sz w:val="20"/>
                <w:szCs w:val="20"/>
                <w:lang w:val="sr-Cyrl-CS"/>
              </w:rPr>
              <w:t>дин. /EUR</w:t>
            </w:r>
          </w:p>
        </w:tc>
        <w:tc>
          <w:tcPr>
            <w:tcW w:w="422" w:type="pct"/>
          </w:tcPr>
          <w:p w14:paraId="1A1BE490" w14:textId="77777777" w:rsidR="004B5962" w:rsidRPr="004B5962" w:rsidRDefault="004B5962" w:rsidP="004B5962">
            <w:pPr>
              <w:spacing w:before="0"/>
              <w:jc w:val="center"/>
              <w:rPr>
                <w:b/>
                <w:bCs/>
                <w:iCs/>
                <w:sz w:val="20"/>
                <w:szCs w:val="20"/>
                <w:lang w:val="sr-Cyrl-CS"/>
              </w:rPr>
            </w:pPr>
            <w:r w:rsidRPr="004B5962">
              <w:rPr>
                <w:b/>
                <w:bCs/>
                <w:iCs/>
                <w:sz w:val="20"/>
                <w:szCs w:val="20"/>
                <w:lang w:val="sr-Cyrl-CS"/>
              </w:rPr>
              <w:t>Укупна цена са ПДВ</w:t>
            </w:r>
          </w:p>
          <w:p w14:paraId="3B1C3A0F" w14:textId="77777777" w:rsidR="004B5962" w:rsidRPr="004B5962" w:rsidRDefault="004B5962" w:rsidP="004B5962">
            <w:pPr>
              <w:spacing w:before="0"/>
              <w:jc w:val="center"/>
              <w:rPr>
                <w:b/>
                <w:bCs/>
                <w:iCs/>
                <w:sz w:val="20"/>
                <w:szCs w:val="20"/>
                <w:lang w:val="sr-Cyrl-CS"/>
              </w:rPr>
            </w:pPr>
            <w:r w:rsidRPr="004B5962">
              <w:rPr>
                <w:b/>
                <w:bCs/>
                <w:iCs/>
                <w:sz w:val="20"/>
                <w:szCs w:val="20"/>
                <w:lang w:val="sr-Cyrl-CS"/>
              </w:rPr>
              <w:t>дин. /EUR</w:t>
            </w:r>
          </w:p>
        </w:tc>
      </w:tr>
      <w:tr w:rsidR="004B5962" w:rsidRPr="004B5962" w14:paraId="765267B0" w14:textId="77777777" w:rsidTr="004B5962">
        <w:tc>
          <w:tcPr>
            <w:tcW w:w="517" w:type="pct"/>
          </w:tcPr>
          <w:p w14:paraId="343F9C4E" w14:textId="77777777" w:rsidR="004B5962" w:rsidRPr="004B5962" w:rsidRDefault="004B5962" w:rsidP="004B5962">
            <w:pPr>
              <w:spacing w:before="0"/>
              <w:jc w:val="center"/>
              <w:rPr>
                <w:b/>
                <w:bCs/>
                <w:iCs/>
                <w:sz w:val="20"/>
                <w:szCs w:val="20"/>
                <w:lang w:val="sr-Cyrl-CS"/>
              </w:rPr>
            </w:pPr>
            <w:r w:rsidRPr="004B5962">
              <w:rPr>
                <w:b/>
                <w:bCs/>
                <w:iCs/>
                <w:sz w:val="20"/>
                <w:szCs w:val="20"/>
                <w:lang w:val="sr-Cyrl-CS"/>
              </w:rPr>
              <w:t>(1)</w:t>
            </w:r>
          </w:p>
        </w:tc>
        <w:tc>
          <w:tcPr>
            <w:tcW w:w="2016" w:type="pct"/>
          </w:tcPr>
          <w:p w14:paraId="075C2878" w14:textId="77777777" w:rsidR="004B5962" w:rsidRPr="004B5962" w:rsidRDefault="004B5962" w:rsidP="004B5962">
            <w:pPr>
              <w:spacing w:before="0"/>
              <w:jc w:val="center"/>
              <w:rPr>
                <w:b/>
                <w:bCs/>
                <w:iCs/>
                <w:sz w:val="20"/>
                <w:szCs w:val="20"/>
                <w:lang w:val="sr-Cyrl-CS"/>
              </w:rPr>
            </w:pPr>
            <w:r w:rsidRPr="004B5962">
              <w:rPr>
                <w:b/>
                <w:bCs/>
                <w:iCs/>
                <w:sz w:val="20"/>
                <w:szCs w:val="20"/>
                <w:lang w:val="sr-Cyrl-CS"/>
              </w:rPr>
              <w:t>(2)</w:t>
            </w:r>
          </w:p>
        </w:tc>
        <w:tc>
          <w:tcPr>
            <w:tcW w:w="452" w:type="pct"/>
          </w:tcPr>
          <w:p w14:paraId="758925AF" w14:textId="77777777" w:rsidR="004B5962" w:rsidRPr="004B5962" w:rsidRDefault="004B5962" w:rsidP="004B5962">
            <w:pPr>
              <w:spacing w:before="0"/>
              <w:jc w:val="center"/>
              <w:rPr>
                <w:b/>
                <w:bCs/>
                <w:iCs/>
                <w:sz w:val="20"/>
                <w:szCs w:val="20"/>
                <w:lang w:val="sr-Cyrl-CS"/>
              </w:rPr>
            </w:pPr>
            <w:r w:rsidRPr="004B5962">
              <w:rPr>
                <w:b/>
                <w:bCs/>
                <w:iCs/>
                <w:sz w:val="20"/>
                <w:szCs w:val="20"/>
                <w:lang w:val="sr-Cyrl-CS"/>
              </w:rPr>
              <w:t>(3)</w:t>
            </w:r>
          </w:p>
        </w:tc>
        <w:tc>
          <w:tcPr>
            <w:tcW w:w="392" w:type="pct"/>
          </w:tcPr>
          <w:p w14:paraId="29779D37" w14:textId="77777777" w:rsidR="004B5962" w:rsidRPr="004B5962" w:rsidRDefault="004B5962" w:rsidP="004B5962">
            <w:pPr>
              <w:spacing w:before="0"/>
              <w:jc w:val="center"/>
              <w:rPr>
                <w:b/>
                <w:bCs/>
                <w:iCs/>
                <w:sz w:val="20"/>
                <w:szCs w:val="20"/>
                <w:lang w:val="sr-Cyrl-CS"/>
              </w:rPr>
            </w:pPr>
            <w:r w:rsidRPr="004B5962">
              <w:rPr>
                <w:b/>
                <w:bCs/>
                <w:iCs/>
                <w:sz w:val="20"/>
                <w:szCs w:val="20"/>
                <w:lang w:val="sr-Cyrl-CS"/>
              </w:rPr>
              <w:t>(4)</w:t>
            </w:r>
          </w:p>
        </w:tc>
        <w:tc>
          <w:tcPr>
            <w:tcW w:w="350" w:type="pct"/>
          </w:tcPr>
          <w:p w14:paraId="6CD71D85" w14:textId="77777777" w:rsidR="004B5962" w:rsidRPr="004B5962" w:rsidRDefault="004B5962" w:rsidP="004B5962">
            <w:pPr>
              <w:spacing w:before="0"/>
              <w:jc w:val="center"/>
              <w:rPr>
                <w:b/>
                <w:bCs/>
                <w:iCs/>
                <w:sz w:val="20"/>
                <w:szCs w:val="20"/>
                <w:lang w:val="sr-Cyrl-CS"/>
              </w:rPr>
            </w:pPr>
            <w:r w:rsidRPr="004B5962">
              <w:rPr>
                <w:b/>
                <w:bCs/>
                <w:iCs/>
                <w:sz w:val="20"/>
                <w:szCs w:val="20"/>
                <w:lang w:val="sr-Cyrl-CS"/>
              </w:rPr>
              <w:t>(5)</w:t>
            </w:r>
          </w:p>
        </w:tc>
        <w:tc>
          <w:tcPr>
            <w:tcW w:w="358" w:type="pct"/>
          </w:tcPr>
          <w:p w14:paraId="13946FA7" w14:textId="77777777" w:rsidR="004B5962" w:rsidRPr="004B5962" w:rsidRDefault="004B5962" w:rsidP="004B5962">
            <w:pPr>
              <w:spacing w:before="0"/>
              <w:jc w:val="center"/>
              <w:rPr>
                <w:b/>
                <w:bCs/>
                <w:iCs/>
                <w:sz w:val="20"/>
                <w:szCs w:val="20"/>
                <w:lang w:val="sr-Cyrl-CS"/>
              </w:rPr>
            </w:pPr>
            <w:r w:rsidRPr="004B5962">
              <w:rPr>
                <w:b/>
                <w:bCs/>
                <w:iCs/>
                <w:sz w:val="20"/>
                <w:szCs w:val="20"/>
                <w:lang w:val="sr-Cyrl-CS"/>
              </w:rPr>
              <w:t>(6)</w:t>
            </w:r>
          </w:p>
        </w:tc>
        <w:tc>
          <w:tcPr>
            <w:tcW w:w="493" w:type="pct"/>
          </w:tcPr>
          <w:p w14:paraId="408C28B8" w14:textId="77777777" w:rsidR="004B5962" w:rsidRPr="004B5962" w:rsidRDefault="004B5962" w:rsidP="004B5962">
            <w:pPr>
              <w:spacing w:before="0"/>
              <w:jc w:val="center"/>
              <w:rPr>
                <w:b/>
                <w:bCs/>
                <w:iCs/>
                <w:sz w:val="20"/>
                <w:szCs w:val="20"/>
                <w:lang w:val="sr-Cyrl-CS"/>
              </w:rPr>
            </w:pPr>
            <w:r w:rsidRPr="004B5962">
              <w:rPr>
                <w:b/>
                <w:bCs/>
                <w:iCs/>
                <w:sz w:val="20"/>
                <w:szCs w:val="20"/>
                <w:lang w:val="sr-Cyrl-CS"/>
              </w:rPr>
              <w:t>(7)</w:t>
            </w:r>
          </w:p>
        </w:tc>
        <w:tc>
          <w:tcPr>
            <w:tcW w:w="422" w:type="pct"/>
          </w:tcPr>
          <w:p w14:paraId="5C02E685" w14:textId="77777777" w:rsidR="004B5962" w:rsidRPr="004B5962" w:rsidRDefault="004B5962" w:rsidP="004B5962">
            <w:pPr>
              <w:spacing w:before="0"/>
              <w:jc w:val="center"/>
              <w:rPr>
                <w:b/>
                <w:bCs/>
                <w:iCs/>
                <w:sz w:val="20"/>
                <w:szCs w:val="20"/>
                <w:lang w:val="sr-Cyrl-CS"/>
              </w:rPr>
            </w:pPr>
            <w:r w:rsidRPr="004B5962">
              <w:rPr>
                <w:b/>
                <w:bCs/>
                <w:iCs/>
                <w:sz w:val="20"/>
                <w:szCs w:val="20"/>
                <w:lang w:val="sr-Cyrl-CS"/>
              </w:rPr>
              <w:t>(8)</w:t>
            </w:r>
          </w:p>
        </w:tc>
      </w:tr>
      <w:tr w:rsidR="004B5962" w:rsidRPr="004B5962" w14:paraId="168C09E4" w14:textId="77777777" w:rsidTr="004B5962">
        <w:tc>
          <w:tcPr>
            <w:tcW w:w="517" w:type="pct"/>
            <w:shd w:val="clear" w:color="auto" w:fill="D9D9D9" w:themeFill="background1" w:themeFillShade="D9"/>
          </w:tcPr>
          <w:p w14:paraId="5260AFF1" w14:textId="77777777" w:rsidR="004B5962" w:rsidRPr="004B5962" w:rsidRDefault="004B5962" w:rsidP="007E6723">
            <w:pPr>
              <w:numPr>
                <w:ilvl w:val="0"/>
                <w:numId w:val="36"/>
              </w:numPr>
              <w:spacing w:before="0"/>
              <w:contextualSpacing/>
              <w:jc w:val="center"/>
              <w:rPr>
                <w:b/>
                <w:bCs/>
                <w:sz w:val="20"/>
                <w:szCs w:val="20"/>
                <w:lang w:val="en-GB"/>
              </w:rPr>
            </w:pPr>
          </w:p>
        </w:tc>
        <w:tc>
          <w:tcPr>
            <w:tcW w:w="2016" w:type="pct"/>
            <w:shd w:val="clear" w:color="auto" w:fill="D9D9D9" w:themeFill="background1" w:themeFillShade="D9"/>
          </w:tcPr>
          <w:p w14:paraId="624A84B2" w14:textId="77777777" w:rsidR="004B5962" w:rsidRPr="004B5962" w:rsidRDefault="004B5962" w:rsidP="004B5962">
            <w:pPr>
              <w:spacing w:before="0"/>
              <w:jc w:val="left"/>
              <w:rPr>
                <w:b/>
                <w:bCs/>
                <w:caps/>
                <w:sz w:val="20"/>
                <w:szCs w:val="20"/>
                <w:lang w:val="sr-Cyrl-RS"/>
              </w:rPr>
            </w:pPr>
            <w:r w:rsidRPr="004B5962">
              <w:rPr>
                <w:b/>
                <w:bCs/>
                <w:caps/>
                <w:sz w:val="20"/>
                <w:szCs w:val="20"/>
                <w:lang w:val="sr-Cyrl-RS"/>
              </w:rPr>
              <w:t>Простор за складиштење</w:t>
            </w:r>
          </w:p>
        </w:tc>
        <w:tc>
          <w:tcPr>
            <w:tcW w:w="452" w:type="pct"/>
            <w:shd w:val="clear" w:color="auto" w:fill="D9D9D9" w:themeFill="background1" w:themeFillShade="D9"/>
          </w:tcPr>
          <w:p w14:paraId="5FD179D4" w14:textId="77777777" w:rsidR="004B5962" w:rsidRPr="004B5962" w:rsidRDefault="004B5962" w:rsidP="004B5962">
            <w:pPr>
              <w:spacing w:before="0"/>
              <w:jc w:val="center"/>
              <w:rPr>
                <w:b/>
                <w:bCs/>
                <w:sz w:val="20"/>
                <w:szCs w:val="20"/>
                <w:lang w:val="sr-Latn-RS"/>
              </w:rPr>
            </w:pPr>
          </w:p>
        </w:tc>
        <w:tc>
          <w:tcPr>
            <w:tcW w:w="392" w:type="pct"/>
            <w:shd w:val="clear" w:color="auto" w:fill="D9D9D9" w:themeFill="background1" w:themeFillShade="D9"/>
          </w:tcPr>
          <w:p w14:paraId="023B99B4" w14:textId="77777777" w:rsidR="004B5962" w:rsidRPr="004B5962" w:rsidRDefault="004B5962" w:rsidP="004B5962">
            <w:pPr>
              <w:spacing w:before="0"/>
              <w:jc w:val="center"/>
              <w:rPr>
                <w:b/>
                <w:bCs/>
                <w:sz w:val="20"/>
                <w:szCs w:val="20"/>
                <w:lang w:val="sr-Latn-RS"/>
              </w:rPr>
            </w:pPr>
          </w:p>
        </w:tc>
        <w:tc>
          <w:tcPr>
            <w:tcW w:w="350" w:type="pct"/>
            <w:shd w:val="clear" w:color="auto" w:fill="D9D9D9" w:themeFill="background1" w:themeFillShade="D9"/>
          </w:tcPr>
          <w:p w14:paraId="43844025" w14:textId="77777777" w:rsidR="004B5962" w:rsidRPr="004B5962" w:rsidRDefault="004B5962" w:rsidP="004B5962">
            <w:pPr>
              <w:spacing w:before="0"/>
              <w:jc w:val="center"/>
              <w:rPr>
                <w:b/>
                <w:bCs/>
                <w:iCs/>
                <w:sz w:val="20"/>
                <w:szCs w:val="20"/>
              </w:rPr>
            </w:pPr>
          </w:p>
        </w:tc>
        <w:tc>
          <w:tcPr>
            <w:tcW w:w="358" w:type="pct"/>
            <w:shd w:val="clear" w:color="auto" w:fill="D9D9D9" w:themeFill="background1" w:themeFillShade="D9"/>
          </w:tcPr>
          <w:p w14:paraId="439D964C" w14:textId="77777777" w:rsidR="004B5962" w:rsidRPr="004B5962" w:rsidRDefault="004B5962" w:rsidP="004B5962">
            <w:pPr>
              <w:spacing w:before="0"/>
              <w:jc w:val="center"/>
              <w:rPr>
                <w:b/>
                <w:bCs/>
                <w:iCs/>
                <w:sz w:val="20"/>
                <w:szCs w:val="20"/>
              </w:rPr>
            </w:pPr>
          </w:p>
        </w:tc>
        <w:tc>
          <w:tcPr>
            <w:tcW w:w="493" w:type="pct"/>
            <w:shd w:val="clear" w:color="auto" w:fill="D9D9D9" w:themeFill="background1" w:themeFillShade="D9"/>
          </w:tcPr>
          <w:p w14:paraId="0F9BBDB3" w14:textId="77777777" w:rsidR="004B5962" w:rsidRPr="004B5962" w:rsidRDefault="004B5962" w:rsidP="004B5962">
            <w:pPr>
              <w:spacing w:before="0"/>
              <w:jc w:val="center"/>
              <w:rPr>
                <w:b/>
                <w:bCs/>
                <w:iCs/>
                <w:sz w:val="20"/>
                <w:szCs w:val="20"/>
              </w:rPr>
            </w:pPr>
          </w:p>
        </w:tc>
        <w:tc>
          <w:tcPr>
            <w:tcW w:w="422" w:type="pct"/>
            <w:shd w:val="clear" w:color="auto" w:fill="D9D9D9" w:themeFill="background1" w:themeFillShade="D9"/>
          </w:tcPr>
          <w:p w14:paraId="64C93891" w14:textId="77777777" w:rsidR="004B5962" w:rsidRPr="004B5962" w:rsidRDefault="004B5962" w:rsidP="004B5962">
            <w:pPr>
              <w:spacing w:before="0"/>
              <w:jc w:val="center"/>
              <w:rPr>
                <w:b/>
                <w:bCs/>
                <w:iCs/>
                <w:sz w:val="20"/>
                <w:szCs w:val="20"/>
              </w:rPr>
            </w:pPr>
          </w:p>
        </w:tc>
      </w:tr>
      <w:tr w:rsidR="004B5962" w:rsidRPr="004B5962" w14:paraId="1E1C4B7E" w14:textId="77777777" w:rsidTr="004B5962">
        <w:tc>
          <w:tcPr>
            <w:tcW w:w="517" w:type="pct"/>
          </w:tcPr>
          <w:p w14:paraId="156422EF" w14:textId="77777777" w:rsidR="004B5962" w:rsidRPr="004B5962" w:rsidRDefault="004B5962" w:rsidP="007E6723">
            <w:pPr>
              <w:numPr>
                <w:ilvl w:val="1"/>
                <w:numId w:val="36"/>
              </w:numPr>
              <w:tabs>
                <w:tab w:val="left" w:pos="360"/>
              </w:tabs>
              <w:spacing w:before="0"/>
              <w:ind w:left="431" w:hanging="431"/>
              <w:contextualSpacing/>
              <w:jc w:val="center"/>
              <w:rPr>
                <w:b/>
                <w:bCs/>
                <w:iCs/>
                <w:sz w:val="20"/>
                <w:szCs w:val="20"/>
                <w:lang w:val="sr-Cyrl-CS"/>
              </w:rPr>
            </w:pPr>
          </w:p>
        </w:tc>
        <w:tc>
          <w:tcPr>
            <w:tcW w:w="2016" w:type="pct"/>
          </w:tcPr>
          <w:p w14:paraId="3D9CD9A8" w14:textId="77777777" w:rsidR="004B5962" w:rsidRPr="004B5962" w:rsidRDefault="004B5962" w:rsidP="004B5962">
            <w:pPr>
              <w:spacing w:before="0"/>
              <w:jc w:val="left"/>
              <w:rPr>
                <w:b/>
                <w:bCs/>
                <w:sz w:val="20"/>
                <w:szCs w:val="20"/>
                <w:lang w:val="sr-Cyrl-RS"/>
              </w:rPr>
            </w:pPr>
            <w:r w:rsidRPr="004B5962">
              <w:rPr>
                <w:b/>
                <w:bCs/>
                <w:sz w:val="20"/>
                <w:szCs w:val="20"/>
                <w:lang w:val="sr-Latn-RS"/>
              </w:rPr>
              <w:t>Грађевински радови</w:t>
            </w:r>
          </w:p>
        </w:tc>
        <w:tc>
          <w:tcPr>
            <w:tcW w:w="452" w:type="pct"/>
          </w:tcPr>
          <w:p w14:paraId="4556C9AA" w14:textId="77777777" w:rsidR="004B5962" w:rsidRPr="004B5962" w:rsidRDefault="004B5962" w:rsidP="004B5962">
            <w:pPr>
              <w:spacing w:before="0"/>
              <w:jc w:val="center"/>
              <w:rPr>
                <w:bCs/>
                <w:iCs/>
                <w:sz w:val="20"/>
                <w:szCs w:val="20"/>
                <w:lang w:val="sr-Cyrl-CS"/>
              </w:rPr>
            </w:pPr>
            <w:r w:rsidRPr="004B5962">
              <w:rPr>
                <w:b/>
                <w:bCs/>
                <w:sz w:val="20"/>
                <w:szCs w:val="20"/>
                <w:lang w:val="sr-Latn-RS"/>
              </w:rPr>
              <w:t> </w:t>
            </w:r>
          </w:p>
        </w:tc>
        <w:tc>
          <w:tcPr>
            <w:tcW w:w="392" w:type="pct"/>
          </w:tcPr>
          <w:p w14:paraId="2D834B1C" w14:textId="77777777" w:rsidR="004B5962" w:rsidRPr="004B5962" w:rsidRDefault="004B5962" w:rsidP="004B5962">
            <w:pPr>
              <w:spacing w:before="0"/>
              <w:jc w:val="center"/>
              <w:rPr>
                <w:bCs/>
                <w:iCs/>
                <w:sz w:val="20"/>
                <w:szCs w:val="20"/>
                <w:lang w:val="sr-Cyrl-CS"/>
              </w:rPr>
            </w:pPr>
            <w:r w:rsidRPr="004B5962">
              <w:rPr>
                <w:b/>
                <w:bCs/>
                <w:sz w:val="20"/>
                <w:szCs w:val="20"/>
                <w:lang w:val="sr-Latn-RS"/>
              </w:rPr>
              <w:t> </w:t>
            </w:r>
          </w:p>
        </w:tc>
        <w:tc>
          <w:tcPr>
            <w:tcW w:w="350" w:type="pct"/>
          </w:tcPr>
          <w:p w14:paraId="20E54E89" w14:textId="77777777" w:rsidR="004B5962" w:rsidRPr="004B5962" w:rsidRDefault="004B5962" w:rsidP="004B5962">
            <w:pPr>
              <w:spacing w:before="0"/>
              <w:jc w:val="center"/>
              <w:rPr>
                <w:b/>
                <w:bCs/>
                <w:iCs/>
                <w:sz w:val="20"/>
                <w:szCs w:val="20"/>
              </w:rPr>
            </w:pPr>
          </w:p>
        </w:tc>
        <w:tc>
          <w:tcPr>
            <w:tcW w:w="358" w:type="pct"/>
          </w:tcPr>
          <w:p w14:paraId="18029DB0" w14:textId="77777777" w:rsidR="004B5962" w:rsidRPr="004B5962" w:rsidRDefault="004B5962" w:rsidP="004B5962">
            <w:pPr>
              <w:spacing w:before="0"/>
              <w:jc w:val="center"/>
              <w:rPr>
                <w:b/>
                <w:bCs/>
                <w:iCs/>
                <w:sz w:val="20"/>
                <w:szCs w:val="20"/>
              </w:rPr>
            </w:pPr>
          </w:p>
        </w:tc>
        <w:tc>
          <w:tcPr>
            <w:tcW w:w="493" w:type="pct"/>
          </w:tcPr>
          <w:p w14:paraId="37681A17" w14:textId="77777777" w:rsidR="004B5962" w:rsidRPr="004B5962" w:rsidRDefault="004B5962" w:rsidP="004B5962">
            <w:pPr>
              <w:spacing w:before="0"/>
              <w:jc w:val="center"/>
              <w:rPr>
                <w:b/>
                <w:bCs/>
                <w:iCs/>
                <w:sz w:val="20"/>
                <w:szCs w:val="20"/>
              </w:rPr>
            </w:pPr>
          </w:p>
        </w:tc>
        <w:tc>
          <w:tcPr>
            <w:tcW w:w="422" w:type="pct"/>
          </w:tcPr>
          <w:p w14:paraId="2FBDC431" w14:textId="77777777" w:rsidR="004B5962" w:rsidRPr="004B5962" w:rsidRDefault="004B5962" w:rsidP="004B5962">
            <w:pPr>
              <w:spacing w:before="0"/>
              <w:jc w:val="center"/>
              <w:rPr>
                <w:b/>
                <w:bCs/>
                <w:iCs/>
                <w:sz w:val="20"/>
                <w:szCs w:val="20"/>
              </w:rPr>
            </w:pPr>
          </w:p>
        </w:tc>
      </w:tr>
      <w:tr w:rsidR="004B5962" w:rsidRPr="004B5962" w14:paraId="7C07E409" w14:textId="77777777" w:rsidTr="004B5962">
        <w:trPr>
          <w:trHeight w:val="228"/>
        </w:trPr>
        <w:tc>
          <w:tcPr>
            <w:tcW w:w="517" w:type="pct"/>
          </w:tcPr>
          <w:p w14:paraId="3E88E363" w14:textId="77777777" w:rsidR="004B5962" w:rsidRPr="004B5962" w:rsidRDefault="004B5962" w:rsidP="007E6723">
            <w:pPr>
              <w:numPr>
                <w:ilvl w:val="2"/>
                <w:numId w:val="36"/>
              </w:numPr>
              <w:tabs>
                <w:tab w:val="left" w:pos="360"/>
              </w:tabs>
              <w:spacing w:before="0"/>
              <w:ind w:left="505" w:right="-107" w:hanging="505"/>
              <w:contextualSpacing/>
              <w:jc w:val="center"/>
              <w:rPr>
                <w:b/>
                <w:bCs/>
                <w:iCs/>
                <w:sz w:val="20"/>
                <w:szCs w:val="20"/>
                <w:lang w:val="sr-Cyrl-CS"/>
              </w:rPr>
            </w:pPr>
          </w:p>
        </w:tc>
        <w:tc>
          <w:tcPr>
            <w:tcW w:w="2016" w:type="pct"/>
          </w:tcPr>
          <w:p w14:paraId="03A20BD4" w14:textId="77777777" w:rsidR="004B5962" w:rsidRPr="00482346" w:rsidRDefault="004B5962" w:rsidP="004B5962">
            <w:pPr>
              <w:spacing w:before="0"/>
              <w:rPr>
                <w:sz w:val="18"/>
                <w:szCs w:val="18"/>
                <w:lang w:val="sr-Cyrl-RS"/>
              </w:rPr>
            </w:pPr>
            <w:r w:rsidRPr="00482346">
              <w:rPr>
                <w:sz w:val="18"/>
                <w:szCs w:val="18"/>
                <w:lang w:val="sr-Cyrl-RS"/>
              </w:rPr>
              <w:t xml:space="preserve">Одређивање трасе </w:t>
            </w:r>
            <w:r w:rsidRPr="00482346">
              <w:rPr>
                <w:sz w:val="18"/>
                <w:szCs w:val="18"/>
                <w:lang w:val="sr-Latn-RS"/>
              </w:rPr>
              <w:t>подземн</w:t>
            </w:r>
            <w:r w:rsidRPr="00482346">
              <w:rPr>
                <w:sz w:val="18"/>
                <w:szCs w:val="18"/>
                <w:lang w:val="sr-Cyrl-RS"/>
              </w:rPr>
              <w:t>ог кабла</w:t>
            </w:r>
            <w:r w:rsidRPr="00482346">
              <w:rPr>
                <w:sz w:val="18"/>
                <w:szCs w:val="18"/>
                <w:lang w:val="sr-Latn-RS"/>
              </w:rPr>
              <w:t xml:space="preserve">  са </w:t>
            </w:r>
            <w:r w:rsidRPr="00482346">
              <w:rPr>
                <w:sz w:val="18"/>
                <w:szCs w:val="18"/>
                <w:lang w:val="sr-Cyrl-RS"/>
              </w:rPr>
              <w:t xml:space="preserve">геометарским </w:t>
            </w:r>
            <w:r w:rsidRPr="00482346">
              <w:rPr>
                <w:sz w:val="18"/>
                <w:szCs w:val="18"/>
                <w:lang w:val="sr-Latn-RS"/>
              </w:rPr>
              <w:t xml:space="preserve">обележавањем трасе. Трагање треба да буде обављено од стране институције која поседује </w:t>
            </w:r>
            <w:r w:rsidRPr="00482346">
              <w:rPr>
                <w:sz w:val="18"/>
                <w:szCs w:val="18"/>
                <w:lang w:val="sr-Cyrl-RS"/>
              </w:rPr>
              <w:t>трофазно испитно возило карактеристика наведених у техничком опису.</w:t>
            </w:r>
          </w:p>
          <w:p w14:paraId="248812CD" w14:textId="359F3155" w:rsidR="007A0604" w:rsidRPr="00482346" w:rsidRDefault="007A0604" w:rsidP="004B5962">
            <w:pPr>
              <w:spacing w:before="0"/>
              <w:rPr>
                <w:sz w:val="18"/>
                <w:szCs w:val="18"/>
                <w:lang w:val="sr-Latn-RS"/>
              </w:rPr>
            </w:pPr>
            <w:r w:rsidRPr="00482346">
              <w:rPr>
                <w:sz w:val="18"/>
                <w:szCs w:val="18"/>
                <w:lang w:val="sr-Cyrl-RS"/>
              </w:rPr>
              <w:t>Позиција обухвата обележавање трасе кочићима.</w:t>
            </w:r>
          </w:p>
        </w:tc>
        <w:tc>
          <w:tcPr>
            <w:tcW w:w="452" w:type="pct"/>
            <w:vAlign w:val="bottom"/>
          </w:tcPr>
          <w:p w14:paraId="1346010A" w14:textId="77777777" w:rsidR="004B5962" w:rsidRPr="004B5962" w:rsidRDefault="004B5962" w:rsidP="004B5962">
            <w:pPr>
              <w:spacing w:before="0"/>
              <w:jc w:val="center"/>
              <w:rPr>
                <w:bCs/>
                <w:iCs/>
                <w:sz w:val="20"/>
                <w:szCs w:val="20"/>
                <w:lang w:val="sr-Cyrl-CS"/>
              </w:rPr>
            </w:pPr>
            <w:r w:rsidRPr="004B5962">
              <w:rPr>
                <w:bCs/>
                <w:iCs/>
                <w:sz w:val="20"/>
                <w:szCs w:val="20"/>
                <w:lang w:val="sr-Cyrl-CS"/>
              </w:rPr>
              <w:t>комплет</w:t>
            </w:r>
          </w:p>
        </w:tc>
        <w:tc>
          <w:tcPr>
            <w:tcW w:w="392" w:type="pct"/>
            <w:vAlign w:val="bottom"/>
          </w:tcPr>
          <w:p w14:paraId="7FA2A9CE" w14:textId="77777777" w:rsidR="004B5962" w:rsidRPr="004B5962" w:rsidRDefault="004B5962" w:rsidP="004B5962">
            <w:pPr>
              <w:spacing w:before="0"/>
              <w:jc w:val="center"/>
              <w:rPr>
                <w:bCs/>
                <w:iCs/>
                <w:sz w:val="20"/>
                <w:szCs w:val="20"/>
                <w:lang w:val="sr-Cyrl-CS"/>
              </w:rPr>
            </w:pPr>
            <w:r w:rsidRPr="004B5962">
              <w:rPr>
                <w:bCs/>
                <w:iCs/>
                <w:sz w:val="20"/>
                <w:szCs w:val="20"/>
                <w:lang w:val="sr-Cyrl-CS"/>
              </w:rPr>
              <w:t>2</w:t>
            </w:r>
          </w:p>
        </w:tc>
        <w:tc>
          <w:tcPr>
            <w:tcW w:w="350" w:type="pct"/>
          </w:tcPr>
          <w:p w14:paraId="1E59477D" w14:textId="77777777" w:rsidR="004B5962" w:rsidRPr="004B5962" w:rsidRDefault="004B5962" w:rsidP="004B5962">
            <w:pPr>
              <w:spacing w:before="0"/>
              <w:jc w:val="center"/>
              <w:rPr>
                <w:b/>
                <w:bCs/>
                <w:iCs/>
                <w:sz w:val="20"/>
                <w:szCs w:val="20"/>
              </w:rPr>
            </w:pPr>
          </w:p>
        </w:tc>
        <w:tc>
          <w:tcPr>
            <w:tcW w:w="358" w:type="pct"/>
          </w:tcPr>
          <w:p w14:paraId="62183F6E" w14:textId="77777777" w:rsidR="004B5962" w:rsidRPr="004B5962" w:rsidRDefault="004B5962" w:rsidP="004B5962">
            <w:pPr>
              <w:spacing w:before="0"/>
              <w:jc w:val="center"/>
              <w:rPr>
                <w:b/>
                <w:bCs/>
                <w:iCs/>
                <w:sz w:val="20"/>
                <w:szCs w:val="20"/>
              </w:rPr>
            </w:pPr>
          </w:p>
        </w:tc>
        <w:tc>
          <w:tcPr>
            <w:tcW w:w="493" w:type="pct"/>
          </w:tcPr>
          <w:p w14:paraId="57464191" w14:textId="77777777" w:rsidR="004B5962" w:rsidRPr="004B5962" w:rsidRDefault="004B5962" w:rsidP="004B5962">
            <w:pPr>
              <w:spacing w:before="0"/>
              <w:jc w:val="center"/>
              <w:rPr>
                <w:b/>
                <w:bCs/>
                <w:iCs/>
                <w:sz w:val="20"/>
                <w:szCs w:val="20"/>
              </w:rPr>
            </w:pPr>
          </w:p>
        </w:tc>
        <w:tc>
          <w:tcPr>
            <w:tcW w:w="422" w:type="pct"/>
          </w:tcPr>
          <w:p w14:paraId="3D4E3304" w14:textId="77777777" w:rsidR="004B5962" w:rsidRPr="004B5962" w:rsidRDefault="004B5962" w:rsidP="004B5962">
            <w:pPr>
              <w:spacing w:before="0"/>
              <w:jc w:val="center"/>
              <w:rPr>
                <w:b/>
                <w:bCs/>
                <w:iCs/>
                <w:sz w:val="20"/>
                <w:szCs w:val="20"/>
              </w:rPr>
            </w:pPr>
          </w:p>
        </w:tc>
      </w:tr>
      <w:tr w:rsidR="004B5962" w:rsidRPr="004B5962" w14:paraId="5EC95E64" w14:textId="77777777" w:rsidTr="004B5962">
        <w:tc>
          <w:tcPr>
            <w:tcW w:w="517" w:type="pct"/>
          </w:tcPr>
          <w:p w14:paraId="55C42754" w14:textId="77777777" w:rsidR="004B5962" w:rsidRPr="004B5962" w:rsidRDefault="004B5962" w:rsidP="007E6723">
            <w:pPr>
              <w:numPr>
                <w:ilvl w:val="2"/>
                <w:numId w:val="36"/>
              </w:numPr>
              <w:tabs>
                <w:tab w:val="left" w:pos="360"/>
              </w:tabs>
              <w:spacing w:before="0"/>
              <w:ind w:left="505" w:right="-107" w:hanging="505"/>
              <w:contextualSpacing/>
              <w:jc w:val="center"/>
              <w:rPr>
                <w:sz w:val="20"/>
                <w:szCs w:val="20"/>
                <w:lang w:val="sr-Cyrl-RS"/>
              </w:rPr>
            </w:pPr>
          </w:p>
        </w:tc>
        <w:tc>
          <w:tcPr>
            <w:tcW w:w="2016" w:type="pct"/>
          </w:tcPr>
          <w:p w14:paraId="6125974F" w14:textId="77777777" w:rsidR="004B5962" w:rsidRPr="00482346" w:rsidRDefault="004B5962" w:rsidP="004B5962">
            <w:pPr>
              <w:spacing w:before="0"/>
              <w:rPr>
                <w:bCs/>
                <w:sz w:val="18"/>
                <w:szCs w:val="18"/>
                <w:lang w:val="sr-Cyrl-RS"/>
              </w:rPr>
            </w:pPr>
            <w:r w:rsidRPr="00482346">
              <w:rPr>
                <w:bCs/>
                <w:sz w:val="18"/>
                <w:szCs w:val="18"/>
                <w:lang w:val="sr-Latn-RS"/>
              </w:rPr>
              <w:t>Сечење асфалта и бетона</w:t>
            </w:r>
            <w:r w:rsidRPr="00482346">
              <w:rPr>
                <w:bCs/>
                <w:sz w:val="18"/>
                <w:szCs w:val="18"/>
                <w:lang w:val="sr-Cyrl-RS"/>
              </w:rPr>
              <w:t xml:space="preserve"> према утврђеној траси.</w:t>
            </w:r>
          </w:p>
        </w:tc>
        <w:tc>
          <w:tcPr>
            <w:tcW w:w="452" w:type="pct"/>
            <w:vAlign w:val="bottom"/>
          </w:tcPr>
          <w:p w14:paraId="7A2A8AB6" w14:textId="77777777" w:rsidR="004B5962" w:rsidRPr="004B5962" w:rsidRDefault="004B5962" w:rsidP="004B5962">
            <w:pPr>
              <w:spacing w:before="0"/>
              <w:jc w:val="center"/>
              <w:rPr>
                <w:sz w:val="20"/>
                <w:szCs w:val="20"/>
                <w:lang w:val="sr-Latn-RS"/>
              </w:rPr>
            </w:pPr>
            <w:r w:rsidRPr="004B5962">
              <w:rPr>
                <w:sz w:val="20"/>
                <w:szCs w:val="20"/>
                <w:lang w:val="sr-Latn-RS"/>
              </w:rPr>
              <w:t>m</w:t>
            </w:r>
          </w:p>
        </w:tc>
        <w:tc>
          <w:tcPr>
            <w:tcW w:w="392" w:type="pct"/>
            <w:vAlign w:val="bottom"/>
          </w:tcPr>
          <w:p w14:paraId="4D18603A" w14:textId="77777777" w:rsidR="004B5962" w:rsidRPr="004B5962" w:rsidRDefault="004B5962" w:rsidP="004B5962">
            <w:pPr>
              <w:spacing w:before="0"/>
              <w:jc w:val="center"/>
              <w:rPr>
                <w:sz w:val="20"/>
                <w:szCs w:val="20"/>
                <w:lang w:val="sr-Cyrl-RS"/>
              </w:rPr>
            </w:pPr>
            <w:r w:rsidRPr="004B5962">
              <w:rPr>
                <w:sz w:val="20"/>
                <w:szCs w:val="20"/>
                <w:lang w:val="sr-Cyrl-RS"/>
              </w:rPr>
              <w:t>100</w:t>
            </w:r>
          </w:p>
        </w:tc>
        <w:tc>
          <w:tcPr>
            <w:tcW w:w="350" w:type="pct"/>
          </w:tcPr>
          <w:p w14:paraId="3B307181" w14:textId="77777777" w:rsidR="004B5962" w:rsidRPr="004B5962" w:rsidRDefault="004B5962" w:rsidP="004B5962">
            <w:pPr>
              <w:spacing w:before="0"/>
              <w:jc w:val="center"/>
              <w:rPr>
                <w:b/>
                <w:bCs/>
                <w:iCs/>
                <w:sz w:val="20"/>
                <w:szCs w:val="20"/>
                <w:lang w:val="sr-Cyrl-CS"/>
              </w:rPr>
            </w:pPr>
          </w:p>
        </w:tc>
        <w:tc>
          <w:tcPr>
            <w:tcW w:w="358" w:type="pct"/>
          </w:tcPr>
          <w:p w14:paraId="4C7F32EF" w14:textId="77777777" w:rsidR="004B5962" w:rsidRPr="004B5962" w:rsidRDefault="004B5962" w:rsidP="004B5962">
            <w:pPr>
              <w:spacing w:before="0"/>
              <w:jc w:val="center"/>
              <w:rPr>
                <w:b/>
                <w:bCs/>
                <w:iCs/>
                <w:sz w:val="20"/>
                <w:szCs w:val="20"/>
                <w:lang w:val="sr-Cyrl-CS"/>
              </w:rPr>
            </w:pPr>
          </w:p>
        </w:tc>
        <w:tc>
          <w:tcPr>
            <w:tcW w:w="493" w:type="pct"/>
          </w:tcPr>
          <w:p w14:paraId="46D1E932" w14:textId="77777777" w:rsidR="004B5962" w:rsidRPr="004B5962" w:rsidRDefault="004B5962" w:rsidP="004B5962">
            <w:pPr>
              <w:spacing w:before="0"/>
              <w:jc w:val="center"/>
              <w:rPr>
                <w:b/>
                <w:bCs/>
                <w:iCs/>
                <w:sz w:val="20"/>
                <w:szCs w:val="20"/>
                <w:lang w:val="sr-Cyrl-CS"/>
              </w:rPr>
            </w:pPr>
          </w:p>
        </w:tc>
        <w:tc>
          <w:tcPr>
            <w:tcW w:w="422" w:type="pct"/>
          </w:tcPr>
          <w:p w14:paraId="7DEBEBFE" w14:textId="77777777" w:rsidR="004B5962" w:rsidRPr="004B5962" w:rsidRDefault="004B5962" w:rsidP="004B5962">
            <w:pPr>
              <w:spacing w:before="0"/>
              <w:jc w:val="center"/>
              <w:rPr>
                <w:b/>
                <w:bCs/>
                <w:iCs/>
                <w:sz w:val="20"/>
                <w:szCs w:val="20"/>
                <w:lang w:val="sr-Cyrl-CS"/>
              </w:rPr>
            </w:pPr>
          </w:p>
        </w:tc>
      </w:tr>
      <w:tr w:rsidR="004B5962" w:rsidRPr="004B5962" w14:paraId="3F2F5CD5" w14:textId="77777777" w:rsidTr="004B5962">
        <w:tc>
          <w:tcPr>
            <w:tcW w:w="517" w:type="pct"/>
          </w:tcPr>
          <w:p w14:paraId="6E370A8D" w14:textId="77777777" w:rsidR="004B5962" w:rsidRPr="004B5962" w:rsidRDefault="004B5962" w:rsidP="007E6723">
            <w:pPr>
              <w:numPr>
                <w:ilvl w:val="2"/>
                <w:numId w:val="36"/>
              </w:numPr>
              <w:tabs>
                <w:tab w:val="left" w:pos="360"/>
              </w:tabs>
              <w:spacing w:before="0"/>
              <w:ind w:left="505" w:right="-107" w:hanging="505"/>
              <w:contextualSpacing/>
              <w:jc w:val="center"/>
              <w:rPr>
                <w:sz w:val="20"/>
                <w:szCs w:val="20"/>
                <w:lang w:val="sr-Cyrl-RS"/>
              </w:rPr>
            </w:pPr>
          </w:p>
        </w:tc>
        <w:tc>
          <w:tcPr>
            <w:tcW w:w="2016" w:type="pct"/>
          </w:tcPr>
          <w:p w14:paraId="509CB676" w14:textId="77777777" w:rsidR="004B5962" w:rsidRPr="00482346" w:rsidRDefault="004B5962" w:rsidP="004B5962">
            <w:pPr>
              <w:spacing w:before="0"/>
              <w:rPr>
                <w:bCs/>
                <w:sz w:val="18"/>
                <w:szCs w:val="18"/>
                <w:lang w:val="sr-Cyrl-RS"/>
              </w:rPr>
            </w:pPr>
            <w:r w:rsidRPr="00482346">
              <w:rPr>
                <w:bCs/>
                <w:sz w:val="18"/>
                <w:szCs w:val="18"/>
                <w:lang w:val="sr-Cyrl-RS"/>
              </w:rPr>
              <w:t xml:space="preserve">Разбијање бетонске или асфалтне површине, транспорт отпадног материјала до депоније отпада,  са враћањем површине у првобитно стање. </w:t>
            </w:r>
          </w:p>
        </w:tc>
        <w:tc>
          <w:tcPr>
            <w:tcW w:w="452" w:type="pct"/>
            <w:vAlign w:val="bottom"/>
          </w:tcPr>
          <w:p w14:paraId="2710B4CB" w14:textId="77777777" w:rsidR="004B5962" w:rsidRPr="004B5962" w:rsidRDefault="004B5962" w:rsidP="004B5962">
            <w:pPr>
              <w:spacing w:before="0"/>
              <w:jc w:val="center"/>
              <w:rPr>
                <w:sz w:val="20"/>
                <w:szCs w:val="20"/>
                <w:vertAlign w:val="superscript"/>
                <w:lang w:val="sr-Cyrl-RS"/>
              </w:rPr>
            </w:pPr>
            <w:r w:rsidRPr="004B5962">
              <w:rPr>
                <w:sz w:val="20"/>
                <w:szCs w:val="20"/>
                <w:lang w:val="sr-Latn-RS"/>
              </w:rPr>
              <w:t>m</w:t>
            </w:r>
            <w:r w:rsidRPr="004B5962">
              <w:rPr>
                <w:sz w:val="20"/>
                <w:szCs w:val="20"/>
                <w:vertAlign w:val="superscript"/>
                <w:lang w:val="sr-Cyrl-RS"/>
              </w:rPr>
              <w:t>2</w:t>
            </w:r>
          </w:p>
        </w:tc>
        <w:tc>
          <w:tcPr>
            <w:tcW w:w="392" w:type="pct"/>
            <w:vAlign w:val="bottom"/>
          </w:tcPr>
          <w:p w14:paraId="46F4A71D" w14:textId="77777777" w:rsidR="004B5962" w:rsidRPr="004B5962" w:rsidRDefault="004B5962" w:rsidP="004B5962">
            <w:pPr>
              <w:spacing w:before="0"/>
              <w:jc w:val="center"/>
              <w:rPr>
                <w:sz w:val="20"/>
                <w:szCs w:val="20"/>
                <w:lang w:val="sr-Cyrl-RS"/>
              </w:rPr>
            </w:pPr>
            <w:r w:rsidRPr="004B5962">
              <w:rPr>
                <w:sz w:val="20"/>
                <w:szCs w:val="20"/>
                <w:lang w:val="sr-Cyrl-RS"/>
              </w:rPr>
              <w:t>50</w:t>
            </w:r>
          </w:p>
        </w:tc>
        <w:tc>
          <w:tcPr>
            <w:tcW w:w="350" w:type="pct"/>
          </w:tcPr>
          <w:p w14:paraId="32BBD56F" w14:textId="77777777" w:rsidR="004B5962" w:rsidRPr="004B5962" w:rsidRDefault="004B5962" w:rsidP="004B5962">
            <w:pPr>
              <w:spacing w:before="0"/>
              <w:jc w:val="center"/>
              <w:rPr>
                <w:b/>
                <w:bCs/>
                <w:iCs/>
                <w:sz w:val="20"/>
                <w:szCs w:val="20"/>
                <w:lang w:val="sr-Cyrl-CS"/>
              </w:rPr>
            </w:pPr>
          </w:p>
        </w:tc>
        <w:tc>
          <w:tcPr>
            <w:tcW w:w="358" w:type="pct"/>
          </w:tcPr>
          <w:p w14:paraId="6AF7CB41" w14:textId="77777777" w:rsidR="004B5962" w:rsidRPr="004B5962" w:rsidRDefault="004B5962" w:rsidP="004B5962">
            <w:pPr>
              <w:spacing w:before="0"/>
              <w:jc w:val="center"/>
              <w:rPr>
                <w:b/>
                <w:bCs/>
                <w:iCs/>
                <w:sz w:val="20"/>
                <w:szCs w:val="20"/>
                <w:lang w:val="sr-Cyrl-CS"/>
              </w:rPr>
            </w:pPr>
          </w:p>
        </w:tc>
        <w:tc>
          <w:tcPr>
            <w:tcW w:w="493" w:type="pct"/>
          </w:tcPr>
          <w:p w14:paraId="3F3D64D7" w14:textId="77777777" w:rsidR="004B5962" w:rsidRPr="004B5962" w:rsidRDefault="004B5962" w:rsidP="004B5962">
            <w:pPr>
              <w:spacing w:before="0"/>
              <w:jc w:val="center"/>
              <w:rPr>
                <w:b/>
                <w:bCs/>
                <w:iCs/>
                <w:sz w:val="20"/>
                <w:szCs w:val="20"/>
                <w:lang w:val="sr-Cyrl-CS"/>
              </w:rPr>
            </w:pPr>
          </w:p>
        </w:tc>
        <w:tc>
          <w:tcPr>
            <w:tcW w:w="422" w:type="pct"/>
          </w:tcPr>
          <w:p w14:paraId="3152590F" w14:textId="77777777" w:rsidR="004B5962" w:rsidRPr="004B5962" w:rsidRDefault="004B5962" w:rsidP="004B5962">
            <w:pPr>
              <w:spacing w:before="0"/>
              <w:jc w:val="center"/>
              <w:rPr>
                <w:b/>
                <w:bCs/>
                <w:iCs/>
                <w:sz w:val="20"/>
                <w:szCs w:val="20"/>
                <w:lang w:val="sr-Cyrl-CS"/>
              </w:rPr>
            </w:pPr>
          </w:p>
        </w:tc>
      </w:tr>
      <w:tr w:rsidR="004B5962" w:rsidRPr="004B5962" w14:paraId="151208AC" w14:textId="77777777" w:rsidTr="004B5962">
        <w:tc>
          <w:tcPr>
            <w:tcW w:w="517" w:type="pct"/>
          </w:tcPr>
          <w:p w14:paraId="17091CB1" w14:textId="77777777" w:rsidR="004B5962" w:rsidRPr="004B5962" w:rsidRDefault="004B5962" w:rsidP="007E6723">
            <w:pPr>
              <w:numPr>
                <w:ilvl w:val="2"/>
                <w:numId w:val="36"/>
              </w:numPr>
              <w:tabs>
                <w:tab w:val="left" w:pos="360"/>
              </w:tabs>
              <w:spacing w:before="0"/>
              <w:ind w:left="505" w:right="-107" w:hanging="505"/>
              <w:contextualSpacing/>
              <w:jc w:val="center"/>
              <w:rPr>
                <w:b/>
                <w:bCs/>
                <w:iCs/>
                <w:sz w:val="20"/>
                <w:szCs w:val="20"/>
                <w:lang w:val="sr-Cyrl-CS"/>
              </w:rPr>
            </w:pPr>
          </w:p>
        </w:tc>
        <w:tc>
          <w:tcPr>
            <w:tcW w:w="2016" w:type="pct"/>
          </w:tcPr>
          <w:p w14:paraId="539E6673" w14:textId="77777777" w:rsidR="004B5962" w:rsidRPr="00482346" w:rsidRDefault="004B5962" w:rsidP="004B5962">
            <w:pPr>
              <w:spacing w:before="0"/>
              <w:rPr>
                <w:sz w:val="18"/>
                <w:szCs w:val="18"/>
                <w:lang w:val="sr-Latn-RS"/>
              </w:rPr>
            </w:pPr>
            <w:r w:rsidRPr="00482346">
              <w:rPr>
                <w:sz w:val="18"/>
                <w:szCs w:val="18"/>
                <w:lang w:val="sr-Latn-RS"/>
              </w:rPr>
              <w:t xml:space="preserve">Ручни ископ рова димензија </w:t>
            </w:r>
            <w:r w:rsidRPr="00482346">
              <w:rPr>
                <w:sz w:val="18"/>
                <w:szCs w:val="18"/>
                <w:lang w:val="sr-Latn-RS"/>
              </w:rPr>
              <w:br/>
              <w:t>0,5x0,8 m у земљишту III категорије</w:t>
            </w:r>
            <w:r w:rsidRPr="00482346">
              <w:rPr>
                <w:b/>
                <w:bCs/>
                <w:sz w:val="18"/>
                <w:szCs w:val="18"/>
                <w:lang w:val="sr-Latn-RS"/>
              </w:rPr>
              <w:t xml:space="preserve"> (на делу од </w:t>
            </w:r>
            <w:r w:rsidRPr="00482346">
              <w:rPr>
                <w:b/>
                <w:bCs/>
                <w:sz w:val="18"/>
                <w:szCs w:val="18"/>
                <w:lang w:val="sr-Cyrl-RS"/>
              </w:rPr>
              <w:t xml:space="preserve">0.4 </w:t>
            </w:r>
            <w:r w:rsidRPr="00482346">
              <w:rPr>
                <w:b/>
                <w:bCs/>
                <w:sz w:val="18"/>
                <w:szCs w:val="18"/>
                <w:lang w:val="sr-Latn-RS"/>
              </w:rPr>
              <w:t xml:space="preserve">kV </w:t>
            </w:r>
            <w:r w:rsidRPr="00482346">
              <w:rPr>
                <w:b/>
                <w:bCs/>
                <w:sz w:val="18"/>
                <w:szCs w:val="18"/>
                <w:lang w:val="en-GB"/>
              </w:rPr>
              <w:t>р</w:t>
            </w:r>
            <w:r w:rsidRPr="00482346">
              <w:rPr>
                <w:b/>
                <w:bCs/>
                <w:sz w:val="18"/>
                <w:szCs w:val="18"/>
                <w:lang w:val="sr-Latn-RS"/>
              </w:rPr>
              <w:t>азвода у згради Депо</w:t>
            </w:r>
            <w:r w:rsidRPr="00482346">
              <w:rPr>
                <w:b/>
                <w:bCs/>
                <w:sz w:val="18"/>
                <w:szCs w:val="18"/>
                <w:lang w:val="sr-Cyrl-RS"/>
              </w:rPr>
              <w:t>а</w:t>
            </w:r>
            <w:r w:rsidRPr="00482346">
              <w:rPr>
                <w:b/>
                <w:bCs/>
                <w:sz w:val="18"/>
                <w:szCs w:val="18"/>
                <w:lang w:val="sr-Latn-RS"/>
              </w:rPr>
              <w:t xml:space="preserve"> до Компресорске станице)</w:t>
            </w:r>
            <w:r w:rsidRPr="00482346">
              <w:rPr>
                <w:b/>
                <w:bCs/>
                <w:sz w:val="18"/>
                <w:szCs w:val="18"/>
                <w:lang w:val="sr-Cyrl-RS"/>
              </w:rPr>
              <w:t>.</w:t>
            </w:r>
          </w:p>
          <w:p w14:paraId="7ECD33CC" w14:textId="77777777" w:rsidR="004B5962" w:rsidRPr="00482346" w:rsidRDefault="004B5962" w:rsidP="004B5962">
            <w:pPr>
              <w:spacing w:before="0"/>
              <w:rPr>
                <w:sz w:val="18"/>
                <w:szCs w:val="18"/>
                <w:lang w:val="sr-Cyrl-RS"/>
              </w:rPr>
            </w:pPr>
            <w:r w:rsidRPr="00482346">
              <w:rPr>
                <w:sz w:val="18"/>
                <w:szCs w:val="18"/>
                <w:lang w:val="sr-Latn-RS"/>
              </w:rPr>
              <w:t>Формирање постељице кабла од два слоја шљунка "Моравца" гранулације од 4 mm или уситњене и просејане земље "здравице" (окца сита 4x4 mm) дебљине слоја постељице од по 10 сm.</w:t>
            </w:r>
            <w:r w:rsidRPr="00482346">
              <w:rPr>
                <w:sz w:val="18"/>
                <w:szCs w:val="18"/>
                <w:lang w:val="sr-Cyrl-RS"/>
              </w:rPr>
              <w:t xml:space="preserve"> </w:t>
            </w:r>
            <w:r w:rsidRPr="00482346">
              <w:rPr>
                <w:sz w:val="18"/>
                <w:szCs w:val="18"/>
                <w:lang w:val="sr-Latn-RS"/>
              </w:rPr>
              <w:t>Постављање</w:t>
            </w:r>
            <w:r w:rsidRPr="00482346">
              <w:rPr>
                <w:sz w:val="18"/>
                <w:szCs w:val="18"/>
                <w:lang w:val="sr-Cyrl-RS"/>
              </w:rPr>
              <w:t xml:space="preserve"> црвеног ГАЛ штитиника 10 </w:t>
            </w:r>
            <w:r w:rsidRPr="00482346">
              <w:rPr>
                <w:sz w:val="18"/>
                <w:szCs w:val="18"/>
                <w:lang w:val="sr-Latn-RS"/>
              </w:rPr>
              <w:t>сm</w:t>
            </w:r>
            <w:r w:rsidRPr="00482346">
              <w:rPr>
                <w:sz w:val="18"/>
                <w:szCs w:val="18"/>
                <w:lang w:val="sr-Cyrl-RS"/>
              </w:rPr>
              <w:t xml:space="preserve">  изнад кабла и црвене</w:t>
            </w:r>
            <w:r w:rsidRPr="00482346">
              <w:rPr>
                <w:sz w:val="18"/>
                <w:szCs w:val="18"/>
                <w:lang w:val="sr-Latn-RS"/>
              </w:rPr>
              <w:t xml:space="preserve"> PVC траке за упозорење 40 сm изнад кабла</w:t>
            </w:r>
            <w:r w:rsidRPr="00482346">
              <w:rPr>
                <w:sz w:val="18"/>
                <w:szCs w:val="18"/>
                <w:lang w:val="sr-Cyrl-RS"/>
              </w:rPr>
              <w:t xml:space="preserve"> (позиција обухвата испоруку штитника и траке).</w:t>
            </w:r>
          </w:p>
          <w:p w14:paraId="21491A23" w14:textId="77777777" w:rsidR="004B5962" w:rsidRPr="00482346" w:rsidRDefault="004B5962" w:rsidP="004B5962">
            <w:pPr>
              <w:spacing w:before="0"/>
              <w:rPr>
                <w:sz w:val="18"/>
                <w:szCs w:val="18"/>
                <w:lang w:val="sr-Latn-RS"/>
              </w:rPr>
            </w:pPr>
            <w:r w:rsidRPr="00482346">
              <w:rPr>
                <w:sz w:val="18"/>
                <w:szCs w:val="18"/>
                <w:lang w:val="sr-Latn-RS"/>
              </w:rPr>
              <w:t>Тампонирање рова у слојевима од око 30</w:t>
            </w:r>
            <w:r w:rsidRPr="00482346">
              <w:rPr>
                <w:sz w:val="18"/>
                <w:szCs w:val="18"/>
              </w:rPr>
              <w:t xml:space="preserve"> </w:t>
            </w:r>
            <w:r w:rsidRPr="00482346">
              <w:rPr>
                <w:sz w:val="18"/>
                <w:szCs w:val="18"/>
                <w:lang w:val="sr-Latn-RS"/>
              </w:rPr>
              <w:t>сm са набијањем механичким набијачем у најмање два слоја и одвоз вишка материјала.</w:t>
            </w:r>
          </w:p>
          <w:p w14:paraId="0C7C8277" w14:textId="77777777" w:rsidR="004B5962" w:rsidRPr="00482346" w:rsidRDefault="004B5962" w:rsidP="004B5962">
            <w:pPr>
              <w:spacing w:before="0"/>
              <w:rPr>
                <w:sz w:val="18"/>
                <w:szCs w:val="18"/>
                <w:lang w:val="sr-Latn-RS"/>
              </w:rPr>
            </w:pPr>
            <w:r w:rsidRPr="00482346">
              <w:rPr>
                <w:sz w:val="18"/>
                <w:szCs w:val="18"/>
                <w:lang w:val="sr-Cyrl-RS"/>
              </w:rPr>
              <w:t>Позиција обухвата шлицовање у довољном броју тачака како би се потврдила траса постојећих каблова.</w:t>
            </w:r>
          </w:p>
          <w:p w14:paraId="1FA5C93A" w14:textId="77777777" w:rsidR="004B5962" w:rsidRPr="00482346" w:rsidRDefault="004B5962" w:rsidP="004B5962">
            <w:pPr>
              <w:spacing w:before="0"/>
              <w:rPr>
                <w:sz w:val="18"/>
                <w:szCs w:val="18"/>
                <w:lang w:val="sr-Cyrl-RS"/>
              </w:rPr>
            </w:pPr>
            <w:r w:rsidRPr="00482346">
              <w:rPr>
                <w:sz w:val="18"/>
                <w:szCs w:val="18"/>
                <w:lang w:val="sr-Latn-RS"/>
              </w:rPr>
              <w:t>Контрола набијености материјала у рову обухваћена је посебном позицијом.</w:t>
            </w:r>
            <w:r w:rsidRPr="00482346">
              <w:rPr>
                <w:sz w:val="18"/>
                <w:szCs w:val="18"/>
                <w:lang w:val="sr-Cyrl-RS"/>
              </w:rPr>
              <w:t xml:space="preserve"> </w:t>
            </w:r>
          </w:p>
          <w:p w14:paraId="3625802D" w14:textId="77777777" w:rsidR="004B5962" w:rsidRPr="00482346" w:rsidRDefault="004B5962" w:rsidP="004B5962">
            <w:pPr>
              <w:spacing w:before="0"/>
              <w:rPr>
                <w:sz w:val="18"/>
                <w:szCs w:val="18"/>
                <w:lang w:val="sr-Cyrl-RS"/>
              </w:rPr>
            </w:pPr>
            <w:r w:rsidRPr="00482346">
              <w:rPr>
                <w:sz w:val="18"/>
                <w:szCs w:val="18"/>
                <w:lang w:val="sr-Latn-RS"/>
              </w:rPr>
              <w:t>Укупно за рад, материјал и транспорт</w:t>
            </w:r>
            <w:r w:rsidRPr="00482346">
              <w:rPr>
                <w:sz w:val="18"/>
                <w:szCs w:val="18"/>
                <w:lang w:val="sr-Cyrl-RS"/>
              </w:rPr>
              <w:t>.</w:t>
            </w:r>
          </w:p>
        </w:tc>
        <w:tc>
          <w:tcPr>
            <w:tcW w:w="452" w:type="pct"/>
            <w:vAlign w:val="bottom"/>
          </w:tcPr>
          <w:p w14:paraId="57B30A79" w14:textId="77777777" w:rsidR="004B5962" w:rsidRPr="004B5962" w:rsidRDefault="004B5962" w:rsidP="004B5962">
            <w:pPr>
              <w:spacing w:before="0"/>
              <w:jc w:val="center"/>
              <w:rPr>
                <w:b/>
                <w:bCs/>
                <w:iCs/>
                <w:sz w:val="20"/>
                <w:szCs w:val="20"/>
              </w:rPr>
            </w:pPr>
            <w:r w:rsidRPr="004B5962">
              <w:rPr>
                <w:sz w:val="20"/>
                <w:szCs w:val="20"/>
                <w:lang w:val="sr-Latn-RS"/>
              </w:rPr>
              <w:t>m</w:t>
            </w:r>
          </w:p>
        </w:tc>
        <w:tc>
          <w:tcPr>
            <w:tcW w:w="392" w:type="pct"/>
            <w:vAlign w:val="bottom"/>
          </w:tcPr>
          <w:p w14:paraId="0AA5B2C8" w14:textId="77777777" w:rsidR="004B5962" w:rsidRPr="004B5962" w:rsidRDefault="004B5962" w:rsidP="004B5962">
            <w:pPr>
              <w:spacing w:before="0"/>
              <w:jc w:val="center"/>
              <w:rPr>
                <w:b/>
                <w:bCs/>
                <w:iCs/>
                <w:sz w:val="20"/>
                <w:szCs w:val="20"/>
                <w:lang w:val="sr-Cyrl-CS"/>
              </w:rPr>
            </w:pPr>
            <w:r w:rsidRPr="004B5962">
              <w:rPr>
                <w:sz w:val="20"/>
                <w:szCs w:val="20"/>
                <w:lang w:val="sr-Cyrl-RS"/>
              </w:rPr>
              <w:t>2</w:t>
            </w:r>
            <w:r w:rsidRPr="004B5962">
              <w:rPr>
                <w:sz w:val="20"/>
                <w:szCs w:val="20"/>
                <w:lang w:val="sr-Latn-RS"/>
              </w:rPr>
              <w:t>80</w:t>
            </w:r>
          </w:p>
        </w:tc>
        <w:tc>
          <w:tcPr>
            <w:tcW w:w="350" w:type="pct"/>
          </w:tcPr>
          <w:p w14:paraId="11C84893" w14:textId="77777777" w:rsidR="004B5962" w:rsidRPr="004B5962" w:rsidRDefault="004B5962" w:rsidP="004B5962">
            <w:pPr>
              <w:spacing w:before="0"/>
              <w:jc w:val="center"/>
              <w:rPr>
                <w:b/>
                <w:bCs/>
                <w:iCs/>
                <w:sz w:val="20"/>
                <w:szCs w:val="20"/>
                <w:lang w:val="sr-Cyrl-CS"/>
              </w:rPr>
            </w:pPr>
          </w:p>
        </w:tc>
        <w:tc>
          <w:tcPr>
            <w:tcW w:w="358" w:type="pct"/>
          </w:tcPr>
          <w:p w14:paraId="4B94DF6E" w14:textId="77777777" w:rsidR="004B5962" w:rsidRPr="004B5962" w:rsidRDefault="004B5962" w:rsidP="004B5962">
            <w:pPr>
              <w:spacing w:before="0"/>
              <w:jc w:val="center"/>
              <w:rPr>
                <w:b/>
                <w:bCs/>
                <w:iCs/>
                <w:sz w:val="20"/>
                <w:szCs w:val="20"/>
                <w:lang w:val="sr-Cyrl-CS"/>
              </w:rPr>
            </w:pPr>
          </w:p>
        </w:tc>
        <w:tc>
          <w:tcPr>
            <w:tcW w:w="493" w:type="pct"/>
          </w:tcPr>
          <w:p w14:paraId="294C695C" w14:textId="77777777" w:rsidR="004B5962" w:rsidRPr="004B5962" w:rsidRDefault="004B5962" w:rsidP="004B5962">
            <w:pPr>
              <w:spacing w:before="0"/>
              <w:jc w:val="center"/>
              <w:rPr>
                <w:b/>
                <w:bCs/>
                <w:iCs/>
                <w:sz w:val="20"/>
                <w:szCs w:val="20"/>
                <w:lang w:val="sr-Cyrl-CS"/>
              </w:rPr>
            </w:pPr>
          </w:p>
        </w:tc>
        <w:tc>
          <w:tcPr>
            <w:tcW w:w="422" w:type="pct"/>
          </w:tcPr>
          <w:p w14:paraId="7372C590" w14:textId="77777777" w:rsidR="004B5962" w:rsidRPr="004B5962" w:rsidRDefault="004B5962" w:rsidP="004B5962">
            <w:pPr>
              <w:spacing w:before="0"/>
              <w:jc w:val="center"/>
              <w:rPr>
                <w:b/>
                <w:bCs/>
                <w:iCs/>
                <w:sz w:val="20"/>
                <w:szCs w:val="20"/>
                <w:lang w:val="sr-Cyrl-CS"/>
              </w:rPr>
            </w:pPr>
          </w:p>
        </w:tc>
      </w:tr>
      <w:tr w:rsidR="004B5962" w:rsidRPr="004B5962" w14:paraId="07E56DB3" w14:textId="77777777" w:rsidTr="004B5962">
        <w:tc>
          <w:tcPr>
            <w:tcW w:w="517" w:type="pct"/>
          </w:tcPr>
          <w:p w14:paraId="6FE35C90" w14:textId="77777777" w:rsidR="004B5962" w:rsidRPr="004B5962" w:rsidRDefault="004B5962" w:rsidP="007E6723">
            <w:pPr>
              <w:numPr>
                <w:ilvl w:val="2"/>
                <w:numId w:val="36"/>
              </w:numPr>
              <w:tabs>
                <w:tab w:val="left" w:pos="360"/>
              </w:tabs>
              <w:spacing w:before="0"/>
              <w:ind w:left="505" w:right="-107" w:hanging="505"/>
              <w:contextualSpacing/>
              <w:jc w:val="center"/>
              <w:rPr>
                <w:b/>
                <w:bCs/>
                <w:iCs/>
                <w:sz w:val="20"/>
                <w:szCs w:val="20"/>
                <w:lang w:val="sr-Cyrl-RS"/>
              </w:rPr>
            </w:pPr>
          </w:p>
        </w:tc>
        <w:tc>
          <w:tcPr>
            <w:tcW w:w="2016" w:type="pct"/>
          </w:tcPr>
          <w:p w14:paraId="0062F55B" w14:textId="77777777" w:rsidR="004B5962" w:rsidRPr="00482346" w:rsidRDefault="004B5962" w:rsidP="004B5962">
            <w:pPr>
              <w:spacing w:before="0"/>
              <w:rPr>
                <w:sz w:val="18"/>
                <w:szCs w:val="18"/>
                <w:lang w:val="sr-Latn-RS"/>
              </w:rPr>
            </w:pPr>
            <w:r w:rsidRPr="00482346">
              <w:rPr>
                <w:sz w:val="18"/>
                <w:szCs w:val="18"/>
                <w:lang w:val="sr-Latn-RS"/>
              </w:rPr>
              <w:t>Контрола набијености материјала у кабловском рову. Најмања набијеност је 92% или најмањи модул стишљивости 250 N/m</w:t>
            </w:r>
            <w:r w:rsidRPr="00482346">
              <w:rPr>
                <w:sz w:val="18"/>
                <w:szCs w:val="18"/>
                <w:vertAlign w:val="superscript"/>
                <w:lang w:val="sr-Latn-RS"/>
              </w:rPr>
              <w:t>2</w:t>
            </w:r>
            <w:r w:rsidRPr="00482346">
              <w:rPr>
                <w:sz w:val="18"/>
                <w:szCs w:val="18"/>
                <w:lang w:val="sr-Latn-RS"/>
              </w:rPr>
              <w:t>.</w:t>
            </w:r>
          </w:p>
          <w:p w14:paraId="6F6B4D0B" w14:textId="77777777" w:rsidR="004B5962" w:rsidRPr="00482346" w:rsidRDefault="004B5962" w:rsidP="004B5962">
            <w:pPr>
              <w:spacing w:before="0"/>
              <w:rPr>
                <w:bCs/>
                <w:iCs/>
                <w:sz w:val="18"/>
                <w:szCs w:val="18"/>
                <w:lang w:val="sr-Cyrl-RS"/>
              </w:rPr>
            </w:pPr>
            <w:r w:rsidRPr="00482346">
              <w:rPr>
                <w:sz w:val="18"/>
                <w:szCs w:val="18"/>
                <w:lang w:val="sr-Latn-RS"/>
              </w:rPr>
              <w:t>Обрачун по јединичном мерењу.</w:t>
            </w:r>
          </w:p>
        </w:tc>
        <w:tc>
          <w:tcPr>
            <w:tcW w:w="452" w:type="pct"/>
            <w:vAlign w:val="bottom"/>
          </w:tcPr>
          <w:p w14:paraId="0277868D" w14:textId="77777777" w:rsidR="004B5962" w:rsidRPr="004B5962" w:rsidRDefault="004B5962" w:rsidP="004B5962">
            <w:pPr>
              <w:spacing w:before="0"/>
              <w:jc w:val="center"/>
              <w:rPr>
                <w:bCs/>
                <w:iCs/>
                <w:sz w:val="20"/>
                <w:szCs w:val="20"/>
                <w:lang w:val="sr-Cyrl-RS"/>
              </w:rPr>
            </w:pPr>
            <w:r w:rsidRPr="004B5962">
              <w:rPr>
                <w:sz w:val="20"/>
                <w:szCs w:val="20"/>
                <w:lang w:val="sr-Latn-RS"/>
              </w:rPr>
              <w:t>пушал.</w:t>
            </w:r>
          </w:p>
        </w:tc>
        <w:tc>
          <w:tcPr>
            <w:tcW w:w="392" w:type="pct"/>
            <w:vAlign w:val="bottom"/>
          </w:tcPr>
          <w:p w14:paraId="3E719222" w14:textId="77777777" w:rsidR="004B5962" w:rsidRPr="004B5962" w:rsidRDefault="004B5962" w:rsidP="004B5962">
            <w:pPr>
              <w:spacing w:before="0"/>
              <w:jc w:val="center"/>
              <w:rPr>
                <w:bCs/>
                <w:iCs/>
                <w:sz w:val="20"/>
                <w:szCs w:val="20"/>
                <w:lang w:val="sr-Cyrl-CS"/>
              </w:rPr>
            </w:pPr>
          </w:p>
        </w:tc>
        <w:tc>
          <w:tcPr>
            <w:tcW w:w="350" w:type="pct"/>
            <w:vAlign w:val="bottom"/>
          </w:tcPr>
          <w:p w14:paraId="26000410" w14:textId="77777777" w:rsidR="004B5962" w:rsidRPr="004B5962" w:rsidRDefault="004B5962" w:rsidP="004B5962">
            <w:pPr>
              <w:spacing w:before="0"/>
              <w:jc w:val="center"/>
              <w:rPr>
                <w:b/>
                <w:bCs/>
                <w:iCs/>
                <w:sz w:val="20"/>
                <w:szCs w:val="20"/>
              </w:rPr>
            </w:pPr>
          </w:p>
        </w:tc>
        <w:tc>
          <w:tcPr>
            <w:tcW w:w="358" w:type="pct"/>
            <w:vAlign w:val="bottom"/>
          </w:tcPr>
          <w:p w14:paraId="69A89EE5" w14:textId="77777777" w:rsidR="004B5962" w:rsidRPr="004B5962" w:rsidRDefault="004B5962" w:rsidP="004B5962">
            <w:pPr>
              <w:spacing w:before="0"/>
              <w:jc w:val="center"/>
              <w:rPr>
                <w:b/>
                <w:bCs/>
                <w:iCs/>
                <w:sz w:val="20"/>
                <w:szCs w:val="20"/>
              </w:rPr>
            </w:pPr>
          </w:p>
        </w:tc>
        <w:tc>
          <w:tcPr>
            <w:tcW w:w="493" w:type="pct"/>
            <w:vAlign w:val="bottom"/>
          </w:tcPr>
          <w:p w14:paraId="04E4A32B" w14:textId="77777777" w:rsidR="004B5962" w:rsidRPr="004B5962" w:rsidRDefault="004B5962" w:rsidP="004B5962">
            <w:pPr>
              <w:spacing w:before="0"/>
              <w:jc w:val="center"/>
              <w:rPr>
                <w:b/>
                <w:bCs/>
                <w:iCs/>
                <w:sz w:val="20"/>
                <w:szCs w:val="20"/>
              </w:rPr>
            </w:pPr>
          </w:p>
        </w:tc>
        <w:tc>
          <w:tcPr>
            <w:tcW w:w="422" w:type="pct"/>
            <w:vAlign w:val="bottom"/>
          </w:tcPr>
          <w:p w14:paraId="52545248" w14:textId="77777777" w:rsidR="004B5962" w:rsidRPr="004B5962" w:rsidRDefault="004B5962" w:rsidP="004B5962">
            <w:pPr>
              <w:spacing w:before="0"/>
              <w:jc w:val="center"/>
              <w:rPr>
                <w:b/>
                <w:bCs/>
                <w:iCs/>
                <w:sz w:val="20"/>
                <w:szCs w:val="20"/>
              </w:rPr>
            </w:pPr>
          </w:p>
        </w:tc>
      </w:tr>
      <w:tr w:rsidR="004B5962" w:rsidRPr="004B5962" w14:paraId="74D860A3" w14:textId="77777777" w:rsidTr="004B5962">
        <w:tc>
          <w:tcPr>
            <w:tcW w:w="517" w:type="pct"/>
          </w:tcPr>
          <w:p w14:paraId="07AE21D4" w14:textId="77777777" w:rsidR="004B5962" w:rsidRPr="004B5962" w:rsidRDefault="004B5962" w:rsidP="007E6723">
            <w:pPr>
              <w:numPr>
                <w:ilvl w:val="2"/>
                <w:numId w:val="36"/>
              </w:numPr>
              <w:tabs>
                <w:tab w:val="left" w:pos="360"/>
              </w:tabs>
              <w:spacing w:before="0"/>
              <w:ind w:left="505" w:right="-107" w:hanging="505"/>
              <w:contextualSpacing/>
              <w:jc w:val="center"/>
              <w:rPr>
                <w:b/>
                <w:bCs/>
                <w:iCs/>
                <w:sz w:val="20"/>
                <w:szCs w:val="20"/>
                <w:lang w:val="sr-Cyrl-RS"/>
              </w:rPr>
            </w:pPr>
          </w:p>
        </w:tc>
        <w:tc>
          <w:tcPr>
            <w:tcW w:w="2016" w:type="pct"/>
          </w:tcPr>
          <w:p w14:paraId="3E548587" w14:textId="77777777" w:rsidR="004B5962" w:rsidRPr="00482346" w:rsidRDefault="004B5962" w:rsidP="004B5962">
            <w:pPr>
              <w:spacing w:before="0"/>
              <w:rPr>
                <w:sz w:val="18"/>
                <w:szCs w:val="18"/>
                <w:lang w:val="sr-Cyrl-RS"/>
              </w:rPr>
            </w:pPr>
            <w:r w:rsidRPr="00482346">
              <w:rPr>
                <w:sz w:val="18"/>
                <w:szCs w:val="18"/>
                <w:lang w:val="sr-Latn-RS"/>
              </w:rPr>
              <w:t>Испорука и постављање ознаке за обележавање трасе кабла, са подацима према прописима.</w:t>
            </w:r>
            <w:r w:rsidRPr="00482346">
              <w:rPr>
                <w:sz w:val="18"/>
                <w:szCs w:val="18"/>
                <w:lang w:val="sr-Cyrl-RS"/>
              </w:rPr>
              <w:t xml:space="preserve"> </w:t>
            </w:r>
          </w:p>
          <w:p w14:paraId="4B9358C5" w14:textId="77777777" w:rsidR="004B5962" w:rsidRPr="00482346" w:rsidRDefault="004B5962" w:rsidP="004B5962">
            <w:pPr>
              <w:spacing w:before="0"/>
              <w:rPr>
                <w:sz w:val="18"/>
                <w:szCs w:val="18"/>
                <w:lang w:val="sr-Cyrl-RS"/>
              </w:rPr>
            </w:pPr>
            <w:r w:rsidRPr="00482346">
              <w:rPr>
                <w:sz w:val="18"/>
                <w:szCs w:val="18"/>
                <w:lang w:val="sr-Cyrl-RS"/>
              </w:rPr>
              <w:t>Ознаке трасе на земљаном делу треба да буду у виду бетонских стубића обојених црвеном бојом (5 комада), а на делу на којем се налази бетон или асфалт од месинганих плочица (5 комада).</w:t>
            </w:r>
          </w:p>
          <w:p w14:paraId="6EC15767" w14:textId="77777777" w:rsidR="004B5962" w:rsidRPr="00482346" w:rsidRDefault="004B5962" w:rsidP="004B5962">
            <w:pPr>
              <w:spacing w:before="0"/>
              <w:rPr>
                <w:sz w:val="18"/>
                <w:szCs w:val="18"/>
              </w:rPr>
            </w:pPr>
            <w:r w:rsidRPr="00482346">
              <w:rPr>
                <w:sz w:val="18"/>
                <w:szCs w:val="18"/>
                <w:lang w:val="sr-Latn-RS"/>
              </w:rPr>
              <w:t>Укупно за рад, материјал и транспорт</w:t>
            </w:r>
          </w:p>
        </w:tc>
        <w:tc>
          <w:tcPr>
            <w:tcW w:w="452" w:type="pct"/>
            <w:vAlign w:val="bottom"/>
          </w:tcPr>
          <w:p w14:paraId="0A430275" w14:textId="77777777" w:rsidR="004B5962" w:rsidRPr="004B5962" w:rsidRDefault="004B5962" w:rsidP="004B5962">
            <w:pPr>
              <w:spacing w:before="0"/>
              <w:jc w:val="center"/>
              <w:rPr>
                <w:bCs/>
                <w:iCs/>
                <w:sz w:val="20"/>
                <w:szCs w:val="20"/>
                <w:lang w:val="sr-Cyrl-RS"/>
              </w:rPr>
            </w:pPr>
            <w:r w:rsidRPr="004B5962">
              <w:rPr>
                <w:sz w:val="20"/>
                <w:szCs w:val="20"/>
                <w:lang w:val="sr-Cyrl-RS"/>
              </w:rPr>
              <w:t>комплет</w:t>
            </w:r>
          </w:p>
        </w:tc>
        <w:tc>
          <w:tcPr>
            <w:tcW w:w="392" w:type="pct"/>
            <w:vAlign w:val="bottom"/>
          </w:tcPr>
          <w:p w14:paraId="47C1F5AE" w14:textId="77777777" w:rsidR="004B5962" w:rsidRPr="004B5962" w:rsidRDefault="004B5962" w:rsidP="004B5962">
            <w:pPr>
              <w:spacing w:before="0"/>
              <w:jc w:val="center"/>
              <w:rPr>
                <w:bCs/>
                <w:iCs/>
                <w:sz w:val="20"/>
                <w:szCs w:val="20"/>
                <w:lang w:val="sr-Cyrl-RS"/>
              </w:rPr>
            </w:pPr>
            <w:r w:rsidRPr="004B5962">
              <w:rPr>
                <w:sz w:val="20"/>
                <w:szCs w:val="20"/>
                <w:lang w:val="sr-Cyrl-RS"/>
              </w:rPr>
              <w:t>1</w:t>
            </w:r>
          </w:p>
        </w:tc>
        <w:tc>
          <w:tcPr>
            <w:tcW w:w="350" w:type="pct"/>
            <w:vAlign w:val="bottom"/>
          </w:tcPr>
          <w:p w14:paraId="76FAF05F" w14:textId="77777777" w:rsidR="004B5962" w:rsidRPr="004B5962" w:rsidRDefault="004B5962" w:rsidP="004B5962">
            <w:pPr>
              <w:spacing w:before="0"/>
              <w:jc w:val="center"/>
              <w:rPr>
                <w:b/>
                <w:bCs/>
                <w:iCs/>
                <w:sz w:val="20"/>
                <w:szCs w:val="20"/>
              </w:rPr>
            </w:pPr>
          </w:p>
        </w:tc>
        <w:tc>
          <w:tcPr>
            <w:tcW w:w="358" w:type="pct"/>
            <w:vAlign w:val="bottom"/>
          </w:tcPr>
          <w:p w14:paraId="13E45663" w14:textId="77777777" w:rsidR="004B5962" w:rsidRPr="004B5962" w:rsidRDefault="004B5962" w:rsidP="004B5962">
            <w:pPr>
              <w:spacing w:before="0"/>
              <w:jc w:val="center"/>
              <w:rPr>
                <w:b/>
                <w:bCs/>
                <w:iCs/>
                <w:sz w:val="20"/>
                <w:szCs w:val="20"/>
              </w:rPr>
            </w:pPr>
          </w:p>
        </w:tc>
        <w:tc>
          <w:tcPr>
            <w:tcW w:w="493" w:type="pct"/>
            <w:vAlign w:val="bottom"/>
          </w:tcPr>
          <w:p w14:paraId="39D2E0C4" w14:textId="77777777" w:rsidR="004B5962" w:rsidRPr="004B5962" w:rsidRDefault="004B5962" w:rsidP="004B5962">
            <w:pPr>
              <w:spacing w:before="0"/>
              <w:jc w:val="center"/>
              <w:rPr>
                <w:b/>
                <w:bCs/>
                <w:iCs/>
                <w:sz w:val="20"/>
                <w:szCs w:val="20"/>
              </w:rPr>
            </w:pPr>
          </w:p>
        </w:tc>
        <w:tc>
          <w:tcPr>
            <w:tcW w:w="422" w:type="pct"/>
            <w:vAlign w:val="bottom"/>
          </w:tcPr>
          <w:p w14:paraId="6A05A002" w14:textId="77777777" w:rsidR="004B5962" w:rsidRPr="004B5962" w:rsidRDefault="004B5962" w:rsidP="004B5962">
            <w:pPr>
              <w:spacing w:before="0"/>
              <w:jc w:val="center"/>
              <w:rPr>
                <w:b/>
                <w:bCs/>
                <w:iCs/>
                <w:sz w:val="20"/>
                <w:szCs w:val="20"/>
              </w:rPr>
            </w:pPr>
          </w:p>
        </w:tc>
      </w:tr>
      <w:tr w:rsidR="004B5962" w:rsidRPr="004B5962" w14:paraId="1BF2A90B" w14:textId="77777777" w:rsidTr="004B5962">
        <w:tc>
          <w:tcPr>
            <w:tcW w:w="517" w:type="pct"/>
          </w:tcPr>
          <w:p w14:paraId="2C004D58" w14:textId="77777777" w:rsidR="004B5962" w:rsidRPr="004B5962" w:rsidRDefault="004B5962" w:rsidP="007E6723">
            <w:pPr>
              <w:numPr>
                <w:ilvl w:val="2"/>
                <w:numId w:val="36"/>
              </w:numPr>
              <w:tabs>
                <w:tab w:val="left" w:pos="360"/>
              </w:tabs>
              <w:spacing w:before="0"/>
              <w:ind w:left="505" w:right="-107" w:hanging="505"/>
              <w:contextualSpacing/>
              <w:jc w:val="center"/>
              <w:rPr>
                <w:b/>
                <w:bCs/>
                <w:iCs/>
                <w:sz w:val="20"/>
                <w:szCs w:val="20"/>
                <w:lang w:val="sr-Cyrl-RS"/>
              </w:rPr>
            </w:pPr>
          </w:p>
        </w:tc>
        <w:tc>
          <w:tcPr>
            <w:tcW w:w="2016" w:type="pct"/>
          </w:tcPr>
          <w:p w14:paraId="22A3F3D3" w14:textId="77777777" w:rsidR="004B5962" w:rsidRPr="00482346" w:rsidRDefault="004B5962" w:rsidP="004B5962">
            <w:pPr>
              <w:spacing w:before="0"/>
              <w:rPr>
                <w:sz w:val="18"/>
                <w:szCs w:val="18"/>
                <w:lang w:val="sr-Cyrl-CS"/>
              </w:rPr>
            </w:pPr>
            <w:r w:rsidRPr="00482346">
              <w:rPr>
                <w:sz w:val="18"/>
                <w:szCs w:val="18"/>
                <w:lang w:val="sr-Cyrl-CS"/>
              </w:rPr>
              <w:t xml:space="preserve">Израда темеља за слободностојећи разводни орман сличан типу ОSZ 106x80, комплет са испоруком бетона марке МБ30 и бетонирањем. </w:t>
            </w:r>
          </w:p>
          <w:p w14:paraId="06CDAABD" w14:textId="77777777" w:rsidR="004B5962" w:rsidRPr="00482346" w:rsidRDefault="004B5962" w:rsidP="004B5962">
            <w:pPr>
              <w:spacing w:before="0"/>
              <w:rPr>
                <w:sz w:val="18"/>
                <w:szCs w:val="18"/>
                <w:lang w:val="sr-Cyrl-RS"/>
              </w:rPr>
            </w:pPr>
            <w:r w:rsidRPr="00482346">
              <w:rPr>
                <w:sz w:val="18"/>
                <w:szCs w:val="18"/>
                <w:lang w:val="sr-Cyrl-CS"/>
              </w:rPr>
              <w:t>Темељ треба да буде такав да омогући једноставно увођење каблова и монтажу разводног ормана са кутијом за увод каблова.</w:t>
            </w:r>
          </w:p>
        </w:tc>
        <w:tc>
          <w:tcPr>
            <w:tcW w:w="452" w:type="pct"/>
            <w:vAlign w:val="bottom"/>
          </w:tcPr>
          <w:p w14:paraId="1B1BDA45" w14:textId="77777777" w:rsidR="004B5962" w:rsidRPr="004B5962" w:rsidRDefault="004B5962" w:rsidP="004B5962">
            <w:pPr>
              <w:spacing w:before="0"/>
              <w:jc w:val="center"/>
              <w:rPr>
                <w:sz w:val="20"/>
                <w:szCs w:val="20"/>
                <w:lang w:val="sr-Cyrl-RS"/>
              </w:rPr>
            </w:pPr>
            <w:r w:rsidRPr="004B5962">
              <w:rPr>
                <w:sz w:val="20"/>
                <w:szCs w:val="20"/>
                <w:lang w:val="sr-Latn-RS"/>
              </w:rPr>
              <w:t>ком</w:t>
            </w:r>
          </w:p>
        </w:tc>
        <w:tc>
          <w:tcPr>
            <w:tcW w:w="392" w:type="pct"/>
            <w:vAlign w:val="bottom"/>
          </w:tcPr>
          <w:p w14:paraId="16915918" w14:textId="77777777" w:rsidR="004B5962" w:rsidRPr="004B5962" w:rsidRDefault="004B5962" w:rsidP="004B5962">
            <w:pPr>
              <w:spacing w:before="0"/>
              <w:jc w:val="center"/>
              <w:rPr>
                <w:bCs/>
                <w:iCs/>
                <w:sz w:val="20"/>
                <w:szCs w:val="20"/>
                <w:lang w:val="sr-Latn-RS"/>
              </w:rPr>
            </w:pPr>
            <w:r w:rsidRPr="004B5962">
              <w:rPr>
                <w:sz w:val="20"/>
                <w:szCs w:val="20"/>
                <w:lang w:val="sr-Latn-RS"/>
              </w:rPr>
              <w:t>1</w:t>
            </w:r>
          </w:p>
        </w:tc>
        <w:tc>
          <w:tcPr>
            <w:tcW w:w="350" w:type="pct"/>
            <w:vAlign w:val="bottom"/>
          </w:tcPr>
          <w:p w14:paraId="6113A0E5" w14:textId="77777777" w:rsidR="004B5962" w:rsidRPr="004B5962" w:rsidRDefault="004B5962" w:rsidP="004B5962">
            <w:pPr>
              <w:spacing w:before="0"/>
              <w:jc w:val="center"/>
              <w:rPr>
                <w:b/>
                <w:bCs/>
                <w:iCs/>
                <w:sz w:val="20"/>
                <w:szCs w:val="20"/>
              </w:rPr>
            </w:pPr>
          </w:p>
        </w:tc>
        <w:tc>
          <w:tcPr>
            <w:tcW w:w="358" w:type="pct"/>
            <w:vAlign w:val="bottom"/>
          </w:tcPr>
          <w:p w14:paraId="49104D5A" w14:textId="77777777" w:rsidR="004B5962" w:rsidRPr="004B5962" w:rsidRDefault="004B5962" w:rsidP="004B5962">
            <w:pPr>
              <w:spacing w:before="0"/>
              <w:jc w:val="center"/>
              <w:rPr>
                <w:b/>
                <w:bCs/>
                <w:iCs/>
                <w:sz w:val="20"/>
                <w:szCs w:val="20"/>
              </w:rPr>
            </w:pPr>
          </w:p>
        </w:tc>
        <w:tc>
          <w:tcPr>
            <w:tcW w:w="493" w:type="pct"/>
            <w:vAlign w:val="bottom"/>
          </w:tcPr>
          <w:p w14:paraId="11745F92" w14:textId="77777777" w:rsidR="004B5962" w:rsidRPr="004B5962" w:rsidRDefault="004B5962" w:rsidP="004B5962">
            <w:pPr>
              <w:spacing w:before="0"/>
              <w:jc w:val="center"/>
              <w:rPr>
                <w:b/>
                <w:bCs/>
                <w:iCs/>
                <w:sz w:val="20"/>
                <w:szCs w:val="20"/>
              </w:rPr>
            </w:pPr>
          </w:p>
        </w:tc>
        <w:tc>
          <w:tcPr>
            <w:tcW w:w="422" w:type="pct"/>
            <w:vAlign w:val="bottom"/>
          </w:tcPr>
          <w:p w14:paraId="388330C4" w14:textId="77777777" w:rsidR="004B5962" w:rsidRPr="004B5962" w:rsidRDefault="004B5962" w:rsidP="004B5962">
            <w:pPr>
              <w:spacing w:before="0"/>
              <w:jc w:val="center"/>
              <w:rPr>
                <w:b/>
                <w:bCs/>
                <w:iCs/>
                <w:sz w:val="20"/>
                <w:szCs w:val="20"/>
              </w:rPr>
            </w:pPr>
          </w:p>
        </w:tc>
      </w:tr>
      <w:tr w:rsidR="004B5962" w:rsidRPr="004B5962" w14:paraId="66B2670B" w14:textId="77777777" w:rsidTr="004B5962">
        <w:tc>
          <w:tcPr>
            <w:tcW w:w="517" w:type="pct"/>
          </w:tcPr>
          <w:p w14:paraId="474BDCAB" w14:textId="77777777" w:rsidR="004B5962" w:rsidRPr="004B5962" w:rsidRDefault="004B5962" w:rsidP="007E6723">
            <w:pPr>
              <w:numPr>
                <w:ilvl w:val="2"/>
                <w:numId w:val="36"/>
              </w:numPr>
              <w:tabs>
                <w:tab w:val="left" w:pos="360"/>
              </w:tabs>
              <w:spacing w:before="0"/>
              <w:ind w:left="505" w:right="-107" w:hanging="505"/>
              <w:contextualSpacing/>
              <w:jc w:val="center"/>
              <w:rPr>
                <w:b/>
                <w:bCs/>
                <w:iCs/>
                <w:sz w:val="20"/>
                <w:szCs w:val="20"/>
                <w:lang w:val="sr-Cyrl-RS"/>
              </w:rPr>
            </w:pPr>
          </w:p>
        </w:tc>
        <w:tc>
          <w:tcPr>
            <w:tcW w:w="2016" w:type="pct"/>
          </w:tcPr>
          <w:p w14:paraId="445D6583" w14:textId="77777777" w:rsidR="004B5962" w:rsidRPr="00482346" w:rsidRDefault="004B5962" w:rsidP="004B5962">
            <w:pPr>
              <w:spacing w:before="0"/>
              <w:rPr>
                <w:sz w:val="18"/>
                <w:szCs w:val="18"/>
              </w:rPr>
            </w:pPr>
            <w:r w:rsidRPr="00482346">
              <w:rPr>
                <w:sz w:val="18"/>
                <w:szCs w:val="18"/>
                <w:lang w:val="sr-Latn-RS"/>
              </w:rPr>
              <w:t>Испорука</w:t>
            </w:r>
            <w:r w:rsidRPr="00482346">
              <w:rPr>
                <w:sz w:val="18"/>
                <w:szCs w:val="18"/>
                <w:lang w:val="sr-Cyrl-RS"/>
              </w:rPr>
              <w:t xml:space="preserve"> потребног материјала</w:t>
            </w:r>
            <w:r w:rsidRPr="00482346">
              <w:rPr>
                <w:sz w:val="18"/>
                <w:szCs w:val="18"/>
                <w:lang w:val="sr-Latn-RS"/>
              </w:rPr>
              <w:t xml:space="preserve"> и монтажа 2 спољне контуре уземљивача на удаљености од 0,5</w:t>
            </w:r>
            <w:r w:rsidRPr="00482346">
              <w:rPr>
                <w:sz w:val="18"/>
                <w:szCs w:val="18"/>
              </w:rPr>
              <w:t xml:space="preserve"> </w:t>
            </w:r>
            <w:r w:rsidRPr="00482346">
              <w:rPr>
                <w:sz w:val="18"/>
                <w:szCs w:val="18"/>
                <w:lang w:val="sr-Latn-RS"/>
              </w:rPr>
              <w:t>m и 1m од темељa ормана у виду траке FeZn 25x4</w:t>
            </w:r>
            <w:r w:rsidRPr="00482346">
              <w:rPr>
                <w:sz w:val="18"/>
                <w:szCs w:val="18"/>
              </w:rPr>
              <w:t xml:space="preserve"> </w:t>
            </w:r>
            <w:r w:rsidRPr="00482346">
              <w:rPr>
                <w:sz w:val="18"/>
                <w:szCs w:val="18"/>
                <w:lang w:val="sr-Latn-RS"/>
              </w:rPr>
              <w:t>mm.</w:t>
            </w:r>
          </w:p>
        </w:tc>
        <w:tc>
          <w:tcPr>
            <w:tcW w:w="452" w:type="pct"/>
            <w:vAlign w:val="bottom"/>
          </w:tcPr>
          <w:p w14:paraId="4E0C20D0" w14:textId="77777777" w:rsidR="004B5962" w:rsidRPr="004B5962" w:rsidRDefault="004B5962" w:rsidP="004B5962">
            <w:pPr>
              <w:spacing w:before="0"/>
              <w:jc w:val="center"/>
              <w:rPr>
                <w:sz w:val="20"/>
                <w:szCs w:val="20"/>
                <w:lang w:val="sr-Latn-RS"/>
              </w:rPr>
            </w:pPr>
            <w:r w:rsidRPr="004B5962">
              <w:rPr>
                <w:sz w:val="20"/>
                <w:szCs w:val="20"/>
                <w:lang w:val="sr-Latn-RS"/>
              </w:rPr>
              <w:t>m</w:t>
            </w:r>
          </w:p>
        </w:tc>
        <w:tc>
          <w:tcPr>
            <w:tcW w:w="392" w:type="pct"/>
            <w:vAlign w:val="bottom"/>
          </w:tcPr>
          <w:p w14:paraId="4253BDAE" w14:textId="77777777" w:rsidR="004B5962" w:rsidRPr="004B5962" w:rsidRDefault="004B5962" w:rsidP="004B5962">
            <w:pPr>
              <w:spacing w:before="0"/>
              <w:jc w:val="center"/>
              <w:rPr>
                <w:bCs/>
                <w:iCs/>
                <w:sz w:val="20"/>
                <w:szCs w:val="20"/>
                <w:lang w:val="sr-Latn-RS"/>
              </w:rPr>
            </w:pPr>
            <w:r w:rsidRPr="004B5962">
              <w:rPr>
                <w:sz w:val="20"/>
                <w:szCs w:val="20"/>
                <w:lang w:val="sr-Latn-RS"/>
              </w:rPr>
              <w:t>25</w:t>
            </w:r>
          </w:p>
        </w:tc>
        <w:tc>
          <w:tcPr>
            <w:tcW w:w="350" w:type="pct"/>
            <w:vAlign w:val="bottom"/>
          </w:tcPr>
          <w:p w14:paraId="21A08831" w14:textId="77777777" w:rsidR="004B5962" w:rsidRPr="004B5962" w:rsidRDefault="004B5962" w:rsidP="004B5962">
            <w:pPr>
              <w:spacing w:before="0"/>
              <w:jc w:val="center"/>
              <w:rPr>
                <w:b/>
                <w:bCs/>
                <w:iCs/>
                <w:sz w:val="20"/>
                <w:szCs w:val="20"/>
              </w:rPr>
            </w:pPr>
          </w:p>
        </w:tc>
        <w:tc>
          <w:tcPr>
            <w:tcW w:w="358" w:type="pct"/>
            <w:vAlign w:val="bottom"/>
          </w:tcPr>
          <w:p w14:paraId="26957A52" w14:textId="77777777" w:rsidR="004B5962" w:rsidRPr="004B5962" w:rsidRDefault="004B5962" w:rsidP="004B5962">
            <w:pPr>
              <w:spacing w:before="0"/>
              <w:jc w:val="center"/>
              <w:rPr>
                <w:b/>
                <w:bCs/>
                <w:iCs/>
                <w:sz w:val="20"/>
                <w:szCs w:val="20"/>
              </w:rPr>
            </w:pPr>
          </w:p>
        </w:tc>
        <w:tc>
          <w:tcPr>
            <w:tcW w:w="493" w:type="pct"/>
            <w:vAlign w:val="bottom"/>
          </w:tcPr>
          <w:p w14:paraId="4F82704F" w14:textId="77777777" w:rsidR="004B5962" w:rsidRPr="004B5962" w:rsidRDefault="004B5962" w:rsidP="004B5962">
            <w:pPr>
              <w:spacing w:before="0"/>
              <w:jc w:val="center"/>
              <w:rPr>
                <w:b/>
                <w:bCs/>
                <w:iCs/>
                <w:sz w:val="20"/>
                <w:szCs w:val="20"/>
              </w:rPr>
            </w:pPr>
          </w:p>
        </w:tc>
        <w:tc>
          <w:tcPr>
            <w:tcW w:w="422" w:type="pct"/>
            <w:vAlign w:val="bottom"/>
          </w:tcPr>
          <w:p w14:paraId="5A1B5C57" w14:textId="77777777" w:rsidR="004B5962" w:rsidRPr="004B5962" w:rsidRDefault="004B5962" w:rsidP="004B5962">
            <w:pPr>
              <w:spacing w:before="0"/>
              <w:jc w:val="center"/>
              <w:rPr>
                <w:b/>
                <w:bCs/>
                <w:iCs/>
                <w:sz w:val="20"/>
                <w:szCs w:val="20"/>
              </w:rPr>
            </w:pPr>
          </w:p>
        </w:tc>
      </w:tr>
      <w:tr w:rsidR="004B5962" w:rsidRPr="004B5962" w14:paraId="33356918" w14:textId="77777777" w:rsidTr="004B5962">
        <w:tc>
          <w:tcPr>
            <w:tcW w:w="517" w:type="pct"/>
          </w:tcPr>
          <w:p w14:paraId="65281159" w14:textId="77777777" w:rsidR="004B5962" w:rsidRPr="004B5962" w:rsidRDefault="004B5962" w:rsidP="007E6723">
            <w:pPr>
              <w:numPr>
                <w:ilvl w:val="2"/>
                <w:numId w:val="36"/>
              </w:numPr>
              <w:tabs>
                <w:tab w:val="left" w:pos="360"/>
              </w:tabs>
              <w:spacing w:before="0"/>
              <w:ind w:left="505" w:right="-107" w:hanging="505"/>
              <w:contextualSpacing/>
              <w:jc w:val="center"/>
              <w:rPr>
                <w:b/>
                <w:bCs/>
                <w:iCs/>
                <w:sz w:val="20"/>
                <w:szCs w:val="20"/>
                <w:lang w:val="sr-Cyrl-RS"/>
              </w:rPr>
            </w:pPr>
          </w:p>
        </w:tc>
        <w:tc>
          <w:tcPr>
            <w:tcW w:w="2016" w:type="pct"/>
          </w:tcPr>
          <w:p w14:paraId="4D2E62F1" w14:textId="77777777" w:rsidR="004B5962" w:rsidRPr="00482346" w:rsidRDefault="004B5962" w:rsidP="004B5962">
            <w:pPr>
              <w:spacing w:before="0"/>
              <w:rPr>
                <w:sz w:val="18"/>
                <w:szCs w:val="18"/>
              </w:rPr>
            </w:pPr>
            <w:r w:rsidRPr="00482346">
              <w:rPr>
                <w:sz w:val="18"/>
                <w:szCs w:val="18"/>
                <w:lang w:val="sr-Latn-RS"/>
              </w:rPr>
              <w:t>Испорука и монтажа укрсних комада, ради израде спојева и рачвања.</w:t>
            </w:r>
          </w:p>
        </w:tc>
        <w:tc>
          <w:tcPr>
            <w:tcW w:w="452" w:type="pct"/>
            <w:vAlign w:val="bottom"/>
          </w:tcPr>
          <w:p w14:paraId="079688B4" w14:textId="77777777" w:rsidR="004B5962" w:rsidRPr="004B5962" w:rsidRDefault="004B5962" w:rsidP="004B5962">
            <w:pPr>
              <w:spacing w:before="0"/>
              <w:jc w:val="center"/>
              <w:rPr>
                <w:sz w:val="20"/>
                <w:szCs w:val="20"/>
                <w:lang w:val="sr-Latn-RS"/>
              </w:rPr>
            </w:pPr>
            <w:r w:rsidRPr="004B5962">
              <w:rPr>
                <w:sz w:val="20"/>
                <w:szCs w:val="20"/>
                <w:lang w:val="sr-Latn-RS"/>
              </w:rPr>
              <w:t>ком</w:t>
            </w:r>
          </w:p>
        </w:tc>
        <w:tc>
          <w:tcPr>
            <w:tcW w:w="392" w:type="pct"/>
            <w:vAlign w:val="bottom"/>
          </w:tcPr>
          <w:p w14:paraId="35070A01" w14:textId="77777777" w:rsidR="004B5962" w:rsidRPr="004B5962" w:rsidRDefault="004B5962" w:rsidP="004B5962">
            <w:pPr>
              <w:spacing w:before="0"/>
              <w:jc w:val="center"/>
              <w:rPr>
                <w:bCs/>
                <w:iCs/>
                <w:sz w:val="20"/>
                <w:szCs w:val="20"/>
                <w:lang w:val="sr-Cyrl-RS"/>
              </w:rPr>
            </w:pPr>
            <w:r w:rsidRPr="004B5962">
              <w:rPr>
                <w:sz w:val="20"/>
                <w:szCs w:val="20"/>
                <w:lang w:val="sr-Latn-RS"/>
              </w:rPr>
              <w:t>9</w:t>
            </w:r>
          </w:p>
        </w:tc>
        <w:tc>
          <w:tcPr>
            <w:tcW w:w="350" w:type="pct"/>
            <w:vAlign w:val="bottom"/>
          </w:tcPr>
          <w:p w14:paraId="6A178D12" w14:textId="77777777" w:rsidR="004B5962" w:rsidRPr="004B5962" w:rsidRDefault="004B5962" w:rsidP="004B5962">
            <w:pPr>
              <w:spacing w:before="0"/>
              <w:jc w:val="center"/>
              <w:rPr>
                <w:b/>
                <w:bCs/>
                <w:iCs/>
                <w:sz w:val="20"/>
                <w:szCs w:val="20"/>
              </w:rPr>
            </w:pPr>
          </w:p>
        </w:tc>
        <w:tc>
          <w:tcPr>
            <w:tcW w:w="358" w:type="pct"/>
            <w:vAlign w:val="bottom"/>
          </w:tcPr>
          <w:p w14:paraId="248BDB09" w14:textId="77777777" w:rsidR="004B5962" w:rsidRPr="004B5962" w:rsidRDefault="004B5962" w:rsidP="004B5962">
            <w:pPr>
              <w:spacing w:before="0"/>
              <w:jc w:val="center"/>
              <w:rPr>
                <w:b/>
                <w:bCs/>
                <w:iCs/>
                <w:sz w:val="20"/>
                <w:szCs w:val="20"/>
              </w:rPr>
            </w:pPr>
          </w:p>
        </w:tc>
        <w:tc>
          <w:tcPr>
            <w:tcW w:w="493" w:type="pct"/>
            <w:vAlign w:val="bottom"/>
          </w:tcPr>
          <w:p w14:paraId="245EA689" w14:textId="77777777" w:rsidR="004B5962" w:rsidRPr="004B5962" w:rsidRDefault="004B5962" w:rsidP="004B5962">
            <w:pPr>
              <w:spacing w:before="0"/>
              <w:jc w:val="center"/>
              <w:rPr>
                <w:b/>
                <w:bCs/>
                <w:iCs/>
                <w:sz w:val="20"/>
                <w:szCs w:val="20"/>
              </w:rPr>
            </w:pPr>
          </w:p>
        </w:tc>
        <w:tc>
          <w:tcPr>
            <w:tcW w:w="422" w:type="pct"/>
            <w:vAlign w:val="bottom"/>
          </w:tcPr>
          <w:p w14:paraId="5E27AD6F" w14:textId="77777777" w:rsidR="004B5962" w:rsidRPr="004B5962" w:rsidRDefault="004B5962" w:rsidP="004B5962">
            <w:pPr>
              <w:spacing w:before="0"/>
              <w:jc w:val="center"/>
              <w:rPr>
                <w:b/>
                <w:bCs/>
                <w:iCs/>
                <w:sz w:val="20"/>
                <w:szCs w:val="20"/>
              </w:rPr>
            </w:pPr>
          </w:p>
        </w:tc>
      </w:tr>
      <w:tr w:rsidR="004B5962" w:rsidRPr="004B5962" w14:paraId="7E6A50A4" w14:textId="77777777" w:rsidTr="004B5962">
        <w:tc>
          <w:tcPr>
            <w:tcW w:w="517" w:type="pct"/>
          </w:tcPr>
          <w:p w14:paraId="230D9B88" w14:textId="77777777" w:rsidR="004B5962" w:rsidRPr="004B5962" w:rsidRDefault="004B5962" w:rsidP="007E6723">
            <w:pPr>
              <w:numPr>
                <w:ilvl w:val="2"/>
                <w:numId w:val="36"/>
              </w:numPr>
              <w:tabs>
                <w:tab w:val="left" w:pos="360"/>
              </w:tabs>
              <w:spacing w:before="0"/>
              <w:ind w:left="505" w:right="-107" w:hanging="505"/>
              <w:contextualSpacing/>
              <w:jc w:val="center"/>
              <w:rPr>
                <w:b/>
                <w:bCs/>
                <w:iCs/>
                <w:sz w:val="20"/>
                <w:szCs w:val="20"/>
                <w:lang w:val="sr-Cyrl-RS"/>
              </w:rPr>
            </w:pPr>
          </w:p>
        </w:tc>
        <w:tc>
          <w:tcPr>
            <w:tcW w:w="2016" w:type="pct"/>
          </w:tcPr>
          <w:p w14:paraId="5C1473C4" w14:textId="2ED18D50" w:rsidR="004B5962" w:rsidRPr="00482346" w:rsidRDefault="004B5962" w:rsidP="00DC2CF6">
            <w:pPr>
              <w:spacing w:before="0"/>
              <w:jc w:val="left"/>
              <w:rPr>
                <w:sz w:val="18"/>
                <w:szCs w:val="18"/>
              </w:rPr>
            </w:pPr>
            <w:r w:rsidRPr="00482346">
              <w:rPr>
                <w:sz w:val="18"/>
                <w:szCs w:val="18"/>
                <w:lang w:val="sr-Latn-RS"/>
              </w:rPr>
              <w:t xml:space="preserve">Израда повезивања ПЕ сабирнице унутар електро </w:t>
            </w:r>
            <w:r w:rsidR="00DC2CF6" w:rsidRPr="00482346">
              <w:rPr>
                <w:sz w:val="18"/>
                <w:szCs w:val="18"/>
                <w:lang w:val="sr-Latn-RS"/>
              </w:rPr>
              <w:t>ормана на уземљивач ормана</w:t>
            </w:r>
            <w:r w:rsidRPr="00482346">
              <w:rPr>
                <w:sz w:val="18"/>
                <w:szCs w:val="18"/>
                <w:lang w:val="sr-Latn-RS"/>
              </w:rPr>
              <w:t>.</w:t>
            </w:r>
          </w:p>
        </w:tc>
        <w:tc>
          <w:tcPr>
            <w:tcW w:w="452" w:type="pct"/>
            <w:vAlign w:val="bottom"/>
          </w:tcPr>
          <w:p w14:paraId="17AA0B5C" w14:textId="77777777" w:rsidR="004B5962" w:rsidRPr="004B5962" w:rsidRDefault="004B5962" w:rsidP="004B5962">
            <w:pPr>
              <w:spacing w:before="0"/>
              <w:ind w:right="-110"/>
              <w:jc w:val="center"/>
              <w:rPr>
                <w:sz w:val="20"/>
                <w:szCs w:val="20"/>
                <w:lang w:val="sr-Latn-RS"/>
              </w:rPr>
            </w:pPr>
            <w:r w:rsidRPr="004B5962">
              <w:rPr>
                <w:sz w:val="20"/>
                <w:szCs w:val="20"/>
                <w:lang w:val="sr-Latn-RS"/>
              </w:rPr>
              <w:t>компл</w:t>
            </w:r>
            <w:r w:rsidRPr="004B5962">
              <w:rPr>
                <w:sz w:val="20"/>
                <w:szCs w:val="20"/>
                <w:lang w:val="sr-Cyrl-RS"/>
              </w:rPr>
              <w:t>ет</w:t>
            </w:r>
          </w:p>
        </w:tc>
        <w:tc>
          <w:tcPr>
            <w:tcW w:w="392" w:type="pct"/>
            <w:vAlign w:val="bottom"/>
          </w:tcPr>
          <w:p w14:paraId="71828423" w14:textId="77777777" w:rsidR="004B5962" w:rsidRPr="004B5962" w:rsidRDefault="004B5962" w:rsidP="004B5962">
            <w:pPr>
              <w:spacing w:before="0"/>
              <w:jc w:val="center"/>
              <w:rPr>
                <w:bCs/>
                <w:iCs/>
                <w:sz w:val="20"/>
                <w:szCs w:val="20"/>
              </w:rPr>
            </w:pPr>
            <w:r w:rsidRPr="004B5962">
              <w:rPr>
                <w:sz w:val="20"/>
                <w:szCs w:val="20"/>
                <w:lang w:val="sr-Latn-RS"/>
              </w:rPr>
              <w:t>1</w:t>
            </w:r>
          </w:p>
        </w:tc>
        <w:tc>
          <w:tcPr>
            <w:tcW w:w="350" w:type="pct"/>
            <w:vAlign w:val="bottom"/>
          </w:tcPr>
          <w:p w14:paraId="37142A00" w14:textId="77777777" w:rsidR="004B5962" w:rsidRPr="004B5962" w:rsidRDefault="004B5962" w:rsidP="004B5962">
            <w:pPr>
              <w:spacing w:before="0"/>
              <w:jc w:val="center"/>
              <w:rPr>
                <w:b/>
                <w:bCs/>
                <w:iCs/>
                <w:sz w:val="20"/>
                <w:szCs w:val="20"/>
              </w:rPr>
            </w:pPr>
          </w:p>
        </w:tc>
        <w:tc>
          <w:tcPr>
            <w:tcW w:w="358" w:type="pct"/>
            <w:vAlign w:val="bottom"/>
          </w:tcPr>
          <w:p w14:paraId="1B9C226F" w14:textId="77777777" w:rsidR="004B5962" w:rsidRPr="004B5962" w:rsidRDefault="004B5962" w:rsidP="004B5962">
            <w:pPr>
              <w:spacing w:before="0"/>
              <w:jc w:val="center"/>
              <w:rPr>
                <w:b/>
                <w:bCs/>
                <w:iCs/>
                <w:sz w:val="20"/>
                <w:szCs w:val="20"/>
              </w:rPr>
            </w:pPr>
          </w:p>
        </w:tc>
        <w:tc>
          <w:tcPr>
            <w:tcW w:w="493" w:type="pct"/>
            <w:vAlign w:val="bottom"/>
          </w:tcPr>
          <w:p w14:paraId="4FE1CD65" w14:textId="77777777" w:rsidR="004B5962" w:rsidRPr="004B5962" w:rsidRDefault="004B5962" w:rsidP="004B5962">
            <w:pPr>
              <w:spacing w:before="0"/>
              <w:jc w:val="center"/>
              <w:rPr>
                <w:b/>
                <w:bCs/>
                <w:iCs/>
                <w:sz w:val="20"/>
                <w:szCs w:val="20"/>
              </w:rPr>
            </w:pPr>
          </w:p>
        </w:tc>
        <w:tc>
          <w:tcPr>
            <w:tcW w:w="422" w:type="pct"/>
            <w:vAlign w:val="bottom"/>
          </w:tcPr>
          <w:p w14:paraId="24918A10" w14:textId="77777777" w:rsidR="004B5962" w:rsidRPr="004B5962" w:rsidRDefault="004B5962" w:rsidP="004B5962">
            <w:pPr>
              <w:spacing w:before="0"/>
              <w:jc w:val="center"/>
              <w:rPr>
                <w:b/>
                <w:bCs/>
                <w:iCs/>
                <w:sz w:val="20"/>
                <w:szCs w:val="20"/>
              </w:rPr>
            </w:pPr>
          </w:p>
        </w:tc>
      </w:tr>
      <w:tr w:rsidR="004B5962" w:rsidRPr="004B5962" w14:paraId="406E250A" w14:textId="77777777" w:rsidTr="004B5962">
        <w:tc>
          <w:tcPr>
            <w:tcW w:w="517" w:type="pct"/>
          </w:tcPr>
          <w:p w14:paraId="4FA492B2" w14:textId="77777777" w:rsidR="004B5962" w:rsidRPr="004B5962" w:rsidRDefault="004B5962" w:rsidP="007E6723">
            <w:pPr>
              <w:numPr>
                <w:ilvl w:val="2"/>
                <w:numId w:val="36"/>
              </w:numPr>
              <w:tabs>
                <w:tab w:val="left" w:pos="360"/>
              </w:tabs>
              <w:spacing w:before="0"/>
              <w:ind w:left="505" w:right="-107" w:hanging="505"/>
              <w:contextualSpacing/>
              <w:jc w:val="center"/>
              <w:rPr>
                <w:b/>
                <w:bCs/>
                <w:iCs/>
                <w:sz w:val="20"/>
                <w:szCs w:val="20"/>
                <w:lang w:val="sr-Cyrl-RS"/>
              </w:rPr>
            </w:pPr>
          </w:p>
        </w:tc>
        <w:tc>
          <w:tcPr>
            <w:tcW w:w="2016" w:type="pct"/>
            <w:vAlign w:val="bottom"/>
          </w:tcPr>
          <w:p w14:paraId="779C9EE3" w14:textId="7CF49213" w:rsidR="004B5962" w:rsidRPr="00482346" w:rsidRDefault="004B5962" w:rsidP="00DC2CF6">
            <w:pPr>
              <w:spacing w:before="0"/>
              <w:jc w:val="left"/>
              <w:rPr>
                <w:sz w:val="18"/>
                <w:szCs w:val="18"/>
                <w:lang w:val="sr-Cyrl-RS"/>
              </w:rPr>
            </w:pPr>
            <w:r w:rsidRPr="00482346">
              <w:rPr>
                <w:sz w:val="18"/>
                <w:szCs w:val="18"/>
                <w:lang w:val="sr-Latn-RS"/>
              </w:rPr>
              <w:t xml:space="preserve">Снимање изведеног стања са уношењем података у KAT-KOM које врши овлашћена установа за ову врсту радова. Поред геодетског снимања рова са PEHD цевима и кабловима, извршити снимања и кабловских окана, прелаза преко пута, спојница на PEHD цевима, наставцима на кабловима и направити катастар подземних инсталација који треба да садржи све инсталације и објекте који се налазе на траси рова. По завршетку радова </w:t>
            </w:r>
            <w:r w:rsidR="00DC2CF6" w:rsidRPr="00482346">
              <w:rPr>
                <w:sz w:val="18"/>
                <w:szCs w:val="18"/>
                <w:lang w:val="sr-Cyrl-RS"/>
              </w:rPr>
              <w:t>изабрани понуђач</w:t>
            </w:r>
            <w:r w:rsidRPr="00482346">
              <w:rPr>
                <w:sz w:val="18"/>
                <w:szCs w:val="18"/>
                <w:lang w:val="sr-Latn-RS"/>
              </w:rPr>
              <w:t xml:space="preserve"> је дужан да достави надзору потврду о извршеном геодетском снимању изведеног објекта, издату од овлашћене установе. Обрачун се врши по дужном метру снимљеног кабловског рова</w:t>
            </w:r>
            <w:r w:rsidRPr="00482346">
              <w:rPr>
                <w:sz w:val="18"/>
                <w:szCs w:val="18"/>
                <w:lang w:val="sr-Cyrl-RS"/>
              </w:rPr>
              <w:t>.</w:t>
            </w:r>
          </w:p>
        </w:tc>
        <w:tc>
          <w:tcPr>
            <w:tcW w:w="452" w:type="pct"/>
            <w:vAlign w:val="bottom"/>
          </w:tcPr>
          <w:p w14:paraId="4E885DB4" w14:textId="77777777" w:rsidR="004B5962" w:rsidRPr="004B5962" w:rsidRDefault="004B5962" w:rsidP="004B5962">
            <w:pPr>
              <w:spacing w:before="0"/>
              <w:jc w:val="center"/>
              <w:rPr>
                <w:sz w:val="20"/>
                <w:szCs w:val="20"/>
                <w:lang w:val="sr-Latn-RS"/>
              </w:rPr>
            </w:pPr>
            <w:r w:rsidRPr="004B5962">
              <w:rPr>
                <w:sz w:val="20"/>
                <w:szCs w:val="20"/>
                <w:lang w:val="sr-Latn-RS"/>
              </w:rPr>
              <w:t>m</w:t>
            </w:r>
          </w:p>
        </w:tc>
        <w:tc>
          <w:tcPr>
            <w:tcW w:w="392" w:type="pct"/>
            <w:vAlign w:val="bottom"/>
          </w:tcPr>
          <w:p w14:paraId="607FAA51" w14:textId="77777777" w:rsidR="004B5962" w:rsidRPr="004B5962" w:rsidRDefault="004B5962" w:rsidP="004B5962">
            <w:pPr>
              <w:spacing w:before="0"/>
              <w:jc w:val="center"/>
              <w:rPr>
                <w:sz w:val="20"/>
                <w:szCs w:val="20"/>
                <w:lang w:val="sr-Cyrl-RS"/>
              </w:rPr>
            </w:pPr>
            <w:r w:rsidRPr="004B5962">
              <w:rPr>
                <w:sz w:val="20"/>
                <w:szCs w:val="20"/>
                <w:lang w:val="sr-Cyrl-RS"/>
              </w:rPr>
              <w:t>280</w:t>
            </w:r>
          </w:p>
        </w:tc>
        <w:tc>
          <w:tcPr>
            <w:tcW w:w="350" w:type="pct"/>
            <w:vAlign w:val="bottom"/>
          </w:tcPr>
          <w:p w14:paraId="1CB5BCCB" w14:textId="77777777" w:rsidR="004B5962" w:rsidRPr="004B5962" w:rsidRDefault="004B5962" w:rsidP="004B5962">
            <w:pPr>
              <w:spacing w:before="0"/>
              <w:jc w:val="center"/>
              <w:rPr>
                <w:b/>
                <w:bCs/>
                <w:iCs/>
                <w:sz w:val="20"/>
                <w:szCs w:val="20"/>
              </w:rPr>
            </w:pPr>
          </w:p>
        </w:tc>
        <w:tc>
          <w:tcPr>
            <w:tcW w:w="358" w:type="pct"/>
            <w:vAlign w:val="bottom"/>
          </w:tcPr>
          <w:p w14:paraId="031889A6" w14:textId="77777777" w:rsidR="004B5962" w:rsidRPr="004B5962" w:rsidRDefault="004B5962" w:rsidP="004B5962">
            <w:pPr>
              <w:spacing w:before="0"/>
              <w:jc w:val="center"/>
              <w:rPr>
                <w:b/>
                <w:bCs/>
                <w:iCs/>
                <w:sz w:val="20"/>
                <w:szCs w:val="20"/>
              </w:rPr>
            </w:pPr>
          </w:p>
        </w:tc>
        <w:tc>
          <w:tcPr>
            <w:tcW w:w="493" w:type="pct"/>
            <w:vAlign w:val="bottom"/>
          </w:tcPr>
          <w:p w14:paraId="5F6546DF" w14:textId="77777777" w:rsidR="004B5962" w:rsidRPr="004B5962" w:rsidRDefault="004B5962" w:rsidP="004B5962">
            <w:pPr>
              <w:spacing w:before="0"/>
              <w:jc w:val="center"/>
              <w:rPr>
                <w:b/>
                <w:bCs/>
                <w:iCs/>
                <w:sz w:val="20"/>
                <w:szCs w:val="20"/>
              </w:rPr>
            </w:pPr>
          </w:p>
        </w:tc>
        <w:tc>
          <w:tcPr>
            <w:tcW w:w="422" w:type="pct"/>
            <w:vAlign w:val="bottom"/>
          </w:tcPr>
          <w:p w14:paraId="4B5CC13D" w14:textId="77777777" w:rsidR="004B5962" w:rsidRPr="004B5962" w:rsidRDefault="004B5962" w:rsidP="004B5962">
            <w:pPr>
              <w:spacing w:before="0"/>
              <w:jc w:val="center"/>
              <w:rPr>
                <w:b/>
                <w:bCs/>
                <w:iCs/>
                <w:sz w:val="20"/>
                <w:szCs w:val="20"/>
              </w:rPr>
            </w:pPr>
          </w:p>
        </w:tc>
      </w:tr>
      <w:tr w:rsidR="004B5962" w:rsidRPr="004B5962" w14:paraId="31F68B62" w14:textId="77777777" w:rsidTr="004B5962">
        <w:tc>
          <w:tcPr>
            <w:tcW w:w="517" w:type="pct"/>
          </w:tcPr>
          <w:p w14:paraId="5C8FCF57" w14:textId="77777777" w:rsidR="004B5962" w:rsidRPr="004B5962" w:rsidRDefault="004B5962" w:rsidP="004B5962">
            <w:pPr>
              <w:spacing w:before="0"/>
              <w:jc w:val="center"/>
              <w:rPr>
                <w:b/>
                <w:bCs/>
                <w:iCs/>
                <w:sz w:val="20"/>
                <w:szCs w:val="20"/>
                <w:lang w:val="sr-Cyrl-RS"/>
              </w:rPr>
            </w:pPr>
            <w:r w:rsidRPr="004B5962">
              <w:rPr>
                <w:b/>
                <w:bCs/>
                <w:sz w:val="20"/>
                <w:szCs w:val="20"/>
                <w:lang w:val="sr-Latn-RS"/>
              </w:rPr>
              <w:t> </w:t>
            </w:r>
          </w:p>
        </w:tc>
        <w:tc>
          <w:tcPr>
            <w:tcW w:w="2016" w:type="pct"/>
          </w:tcPr>
          <w:p w14:paraId="14122D3A" w14:textId="77777777" w:rsidR="004B5962" w:rsidRPr="004B5962" w:rsidRDefault="004B5962" w:rsidP="004B5962">
            <w:pPr>
              <w:spacing w:before="0"/>
              <w:jc w:val="left"/>
              <w:rPr>
                <w:sz w:val="20"/>
                <w:szCs w:val="20"/>
                <w:lang w:val="sr-Cyrl-RS"/>
              </w:rPr>
            </w:pPr>
            <w:r w:rsidRPr="004B5962">
              <w:rPr>
                <w:b/>
                <w:bCs/>
                <w:sz w:val="20"/>
                <w:szCs w:val="20"/>
                <w:lang w:val="sr-Latn-RS"/>
              </w:rPr>
              <w:t xml:space="preserve">Укупно </w:t>
            </w:r>
            <w:r w:rsidRPr="004B5962">
              <w:rPr>
                <w:b/>
                <w:sz w:val="20"/>
                <w:szCs w:val="20"/>
                <w:lang w:val="sr-Latn-RS"/>
              </w:rPr>
              <w:t>I.</w:t>
            </w:r>
            <w:r w:rsidRPr="004B5962">
              <w:rPr>
                <w:b/>
                <w:bCs/>
                <w:sz w:val="20"/>
                <w:szCs w:val="20"/>
                <w:lang w:val="sr-Latn-RS"/>
              </w:rPr>
              <w:t>1. Грађевински радови</w:t>
            </w:r>
          </w:p>
        </w:tc>
        <w:tc>
          <w:tcPr>
            <w:tcW w:w="452" w:type="pct"/>
            <w:vAlign w:val="bottom"/>
          </w:tcPr>
          <w:p w14:paraId="185DBDC6" w14:textId="77777777" w:rsidR="004B5962" w:rsidRPr="004B5962" w:rsidRDefault="004B5962" w:rsidP="004B5962">
            <w:pPr>
              <w:spacing w:before="0"/>
              <w:jc w:val="center"/>
              <w:rPr>
                <w:sz w:val="20"/>
                <w:szCs w:val="20"/>
                <w:lang w:val="sr-Cyrl-RS"/>
              </w:rPr>
            </w:pPr>
            <w:r w:rsidRPr="004B5962">
              <w:rPr>
                <w:b/>
                <w:bCs/>
                <w:sz w:val="20"/>
                <w:szCs w:val="20"/>
                <w:lang w:val="sr-Latn-RS"/>
              </w:rPr>
              <w:t> </w:t>
            </w:r>
          </w:p>
        </w:tc>
        <w:tc>
          <w:tcPr>
            <w:tcW w:w="392" w:type="pct"/>
            <w:vAlign w:val="bottom"/>
          </w:tcPr>
          <w:p w14:paraId="5F461524" w14:textId="77777777" w:rsidR="004B5962" w:rsidRPr="004B5962" w:rsidRDefault="004B5962" w:rsidP="004B5962">
            <w:pPr>
              <w:spacing w:before="0"/>
              <w:jc w:val="center"/>
              <w:rPr>
                <w:bCs/>
                <w:iCs/>
                <w:sz w:val="20"/>
                <w:szCs w:val="20"/>
                <w:lang w:val="sr-Cyrl-RS"/>
              </w:rPr>
            </w:pPr>
            <w:r w:rsidRPr="004B5962">
              <w:rPr>
                <w:b/>
                <w:bCs/>
                <w:sz w:val="20"/>
                <w:szCs w:val="20"/>
                <w:lang w:val="sr-Latn-RS"/>
              </w:rPr>
              <w:t> </w:t>
            </w:r>
          </w:p>
        </w:tc>
        <w:tc>
          <w:tcPr>
            <w:tcW w:w="350" w:type="pct"/>
            <w:vAlign w:val="center"/>
          </w:tcPr>
          <w:p w14:paraId="1EA5F978" w14:textId="77777777" w:rsidR="004B5962" w:rsidRPr="004B5962" w:rsidRDefault="004B5962" w:rsidP="004B5962">
            <w:pPr>
              <w:spacing w:before="0"/>
              <w:jc w:val="center"/>
              <w:rPr>
                <w:b/>
                <w:bCs/>
                <w:iCs/>
                <w:sz w:val="20"/>
                <w:szCs w:val="20"/>
              </w:rPr>
            </w:pPr>
          </w:p>
        </w:tc>
        <w:tc>
          <w:tcPr>
            <w:tcW w:w="358" w:type="pct"/>
            <w:vAlign w:val="bottom"/>
          </w:tcPr>
          <w:p w14:paraId="60603FF1" w14:textId="77777777" w:rsidR="004B5962" w:rsidRPr="004B5962" w:rsidRDefault="004B5962" w:rsidP="004B5962">
            <w:pPr>
              <w:spacing w:before="0"/>
              <w:jc w:val="center"/>
              <w:rPr>
                <w:b/>
                <w:bCs/>
                <w:iCs/>
                <w:sz w:val="20"/>
                <w:szCs w:val="20"/>
              </w:rPr>
            </w:pPr>
          </w:p>
        </w:tc>
        <w:tc>
          <w:tcPr>
            <w:tcW w:w="493" w:type="pct"/>
            <w:vAlign w:val="bottom"/>
          </w:tcPr>
          <w:p w14:paraId="6781E819" w14:textId="77777777" w:rsidR="004B5962" w:rsidRPr="004B5962" w:rsidRDefault="004B5962" w:rsidP="004B5962">
            <w:pPr>
              <w:spacing w:before="0"/>
              <w:jc w:val="center"/>
              <w:rPr>
                <w:bCs/>
                <w:iCs/>
                <w:sz w:val="20"/>
                <w:szCs w:val="20"/>
                <w:lang w:val="sr-Latn-RS"/>
              </w:rPr>
            </w:pPr>
          </w:p>
        </w:tc>
        <w:tc>
          <w:tcPr>
            <w:tcW w:w="422" w:type="pct"/>
            <w:vAlign w:val="bottom"/>
          </w:tcPr>
          <w:p w14:paraId="7DB20854" w14:textId="77777777" w:rsidR="004B5962" w:rsidRPr="004B5962" w:rsidRDefault="004B5962" w:rsidP="004B5962">
            <w:pPr>
              <w:spacing w:before="0"/>
              <w:jc w:val="center"/>
              <w:rPr>
                <w:b/>
                <w:bCs/>
                <w:iCs/>
                <w:sz w:val="20"/>
                <w:szCs w:val="20"/>
              </w:rPr>
            </w:pPr>
          </w:p>
        </w:tc>
      </w:tr>
      <w:tr w:rsidR="004B5962" w:rsidRPr="004B5962" w14:paraId="57257383" w14:textId="77777777" w:rsidTr="004B5962">
        <w:tc>
          <w:tcPr>
            <w:tcW w:w="517" w:type="pct"/>
          </w:tcPr>
          <w:p w14:paraId="5A4DF4A9" w14:textId="77777777" w:rsidR="004B5962" w:rsidRPr="004B5962" w:rsidRDefault="004B5962" w:rsidP="007E6723">
            <w:pPr>
              <w:numPr>
                <w:ilvl w:val="1"/>
                <w:numId w:val="36"/>
              </w:numPr>
              <w:tabs>
                <w:tab w:val="left" w:pos="360"/>
              </w:tabs>
              <w:spacing w:before="0"/>
              <w:ind w:left="431" w:hanging="431"/>
              <w:contextualSpacing/>
              <w:jc w:val="center"/>
              <w:rPr>
                <w:b/>
                <w:bCs/>
                <w:iCs/>
                <w:sz w:val="20"/>
                <w:szCs w:val="20"/>
                <w:lang w:val="sr-Cyrl-RS"/>
              </w:rPr>
            </w:pPr>
          </w:p>
        </w:tc>
        <w:tc>
          <w:tcPr>
            <w:tcW w:w="2016" w:type="pct"/>
          </w:tcPr>
          <w:p w14:paraId="7BAFCADD" w14:textId="77777777" w:rsidR="004B5962" w:rsidRPr="004B5962" w:rsidRDefault="004B5962" w:rsidP="004B5962">
            <w:pPr>
              <w:spacing w:before="0"/>
              <w:jc w:val="left"/>
              <w:rPr>
                <w:sz w:val="20"/>
                <w:szCs w:val="20"/>
                <w:lang w:val="sr-Cyrl-RS"/>
              </w:rPr>
            </w:pPr>
            <w:r w:rsidRPr="004B5962">
              <w:rPr>
                <w:b/>
                <w:bCs/>
                <w:sz w:val="20"/>
                <w:szCs w:val="20"/>
                <w:lang w:val="sr-Latn-RS"/>
              </w:rPr>
              <w:t>Електро радови и опрема</w:t>
            </w:r>
          </w:p>
        </w:tc>
        <w:tc>
          <w:tcPr>
            <w:tcW w:w="452" w:type="pct"/>
            <w:vAlign w:val="bottom"/>
          </w:tcPr>
          <w:p w14:paraId="22066777" w14:textId="77777777" w:rsidR="004B5962" w:rsidRPr="004B5962" w:rsidRDefault="004B5962" w:rsidP="004B5962">
            <w:pPr>
              <w:spacing w:before="0"/>
              <w:jc w:val="center"/>
              <w:rPr>
                <w:sz w:val="20"/>
                <w:szCs w:val="20"/>
                <w:lang w:val="sr-Latn-RS"/>
              </w:rPr>
            </w:pPr>
            <w:r w:rsidRPr="004B5962">
              <w:rPr>
                <w:sz w:val="20"/>
                <w:szCs w:val="20"/>
                <w:lang w:val="sr-Latn-RS"/>
              </w:rPr>
              <w:t> </w:t>
            </w:r>
          </w:p>
        </w:tc>
        <w:tc>
          <w:tcPr>
            <w:tcW w:w="392" w:type="pct"/>
            <w:vAlign w:val="bottom"/>
          </w:tcPr>
          <w:p w14:paraId="6ABBF859" w14:textId="77777777" w:rsidR="004B5962" w:rsidRPr="004B5962" w:rsidRDefault="004B5962" w:rsidP="004B5962">
            <w:pPr>
              <w:spacing w:before="0"/>
              <w:jc w:val="center"/>
              <w:rPr>
                <w:bCs/>
                <w:iCs/>
                <w:sz w:val="20"/>
                <w:szCs w:val="20"/>
                <w:lang w:val="sr-Cyrl-RS"/>
              </w:rPr>
            </w:pPr>
            <w:r w:rsidRPr="004B5962">
              <w:rPr>
                <w:sz w:val="20"/>
                <w:szCs w:val="20"/>
                <w:lang w:val="sr-Latn-RS"/>
              </w:rPr>
              <w:t> </w:t>
            </w:r>
          </w:p>
        </w:tc>
        <w:tc>
          <w:tcPr>
            <w:tcW w:w="350" w:type="pct"/>
            <w:vAlign w:val="bottom"/>
          </w:tcPr>
          <w:p w14:paraId="48337068" w14:textId="77777777" w:rsidR="004B5962" w:rsidRPr="004B5962" w:rsidRDefault="004B5962" w:rsidP="004B5962">
            <w:pPr>
              <w:spacing w:before="0"/>
              <w:jc w:val="center"/>
              <w:rPr>
                <w:b/>
                <w:bCs/>
                <w:iCs/>
                <w:sz w:val="20"/>
                <w:szCs w:val="20"/>
              </w:rPr>
            </w:pPr>
          </w:p>
        </w:tc>
        <w:tc>
          <w:tcPr>
            <w:tcW w:w="358" w:type="pct"/>
            <w:vAlign w:val="bottom"/>
          </w:tcPr>
          <w:p w14:paraId="786C2C35" w14:textId="77777777" w:rsidR="004B5962" w:rsidRPr="004B5962" w:rsidRDefault="004B5962" w:rsidP="004B5962">
            <w:pPr>
              <w:spacing w:before="0"/>
              <w:jc w:val="center"/>
              <w:rPr>
                <w:b/>
                <w:bCs/>
                <w:iCs/>
                <w:sz w:val="20"/>
                <w:szCs w:val="20"/>
              </w:rPr>
            </w:pPr>
          </w:p>
        </w:tc>
        <w:tc>
          <w:tcPr>
            <w:tcW w:w="493" w:type="pct"/>
            <w:vAlign w:val="bottom"/>
          </w:tcPr>
          <w:p w14:paraId="68E8D2B4" w14:textId="77777777" w:rsidR="004B5962" w:rsidRPr="004B5962" w:rsidRDefault="004B5962" w:rsidP="004B5962">
            <w:pPr>
              <w:spacing w:before="0"/>
              <w:jc w:val="center"/>
              <w:rPr>
                <w:b/>
                <w:bCs/>
                <w:iCs/>
                <w:sz w:val="20"/>
                <w:szCs w:val="20"/>
              </w:rPr>
            </w:pPr>
          </w:p>
        </w:tc>
        <w:tc>
          <w:tcPr>
            <w:tcW w:w="422" w:type="pct"/>
            <w:vAlign w:val="bottom"/>
          </w:tcPr>
          <w:p w14:paraId="46E8417F" w14:textId="77777777" w:rsidR="004B5962" w:rsidRPr="004B5962" w:rsidRDefault="004B5962" w:rsidP="004B5962">
            <w:pPr>
              <w:spacing w:before="0"/>
              <w:jc w:val="center"/>
              <w:rPr>
                <w:b/>
                <w:bCs/>
                <w:iCs/>
                <w:sz w:val="20"/>
                <w:szCs w:val="20"/>
              </w:rPr>
            </w:pPr>
          </w:p>
        </w:tc>
      </w:tr>
      <w:tr w:rsidR="004B5962" w:rsidRPr="004B5962" w14:paraId="5F4B7B6F" w14:textId="77777777" w:rsidTr="004B5962">
        <w:tc>
          <w:tcPr>
            <w:tcW w:w="517" w:type="pct"/>
          </w:tcPr>
          <w:p w14:paraId="52CD4247" w14:textId="77777777" w:rsidR="004B5962" w:rsidRPr="004B5962" w:rsidRDefault="004B5962" w:rsidP="007E6723">
            <w:pPr>
              <w:numPr>
                <w:ilvl w:val="2"/>
                <w:numId w:val="36"/>
              </w:numPr>
              <w:tabs>
                <w:tab w:val="left" w:pos="360"/>
              </w:tabs>
              <w:spacing w:before="0"/>
              <w:ind w:left="505" w:right="-107" w:hanging="505"/>
              <w:contextualSpacing/>
              <w:jc w:val="center"/>
              <w:rPr>
                <w:b/>
                <w:bCs/>
                <w:iCs/>
                <w:sz w:val="20"/>
                <w:szCs w:val="20"/>
                <w:lang w:val="sr-Cyrl-RS"/>
              </w:rPr>
            </w:pPr>
          </w:p>
        </w:tc>
        <w:tc>
          <w:tcPr>
            <w:tcW w:w="2016" w:type="pct"/>
          </w:tcPr>
          <w:p w14:paraId="277487E5" w14:textId="77777777" w:rsidR="004B5962" w:rsidRPr="00482346" w:rsidRDefault="004B5962" w:rsidP="004B5962">
            <w:pPr>
              <w:spacing w:before="0"/>
              <w:rPr>
                <w:sz w:val="18"/>
                <w:szCs w:val="18"/>
                <w:lang w:val="sr-Cyrl-CS"/>
              </w:rPr>
            </w:pPr>
            <w:r w:rsidRPr="00482346">
              <w:rPr>
                <w:sz w:val="18"/>
                <w:szCs w:val="18"/>
                <w:lang w:val="sl-SI"/>
              </w:rPr>
              <w:t xml:space="preserve">Набавка, испорука и </w:t>
            </w:r>
            <w:r w:rsidRPr="00482346">
              <w:rPr>
                <w:sz w:val="18"/>
                <w:szCs w:val="18"/>
                <w:lang w:val="sr-Latn-RS"/>
              </w:rPr>
              <w:t>монтажа</w:t>
            </w:r>
            <w:r w:rsidRPr="00482346">
              <w:rPr>
                <w:sz w:val="18"/>
                <w:szCs w:val="18"/>
                <w:lang w:val="sr-Cyrl-CS"/>
              </w:rPr>
              <w:t xml:space="preserve"> у делу НН развода у згради ДЕПО-а ЖТ ТЕНТ осигурачког постоља и осигурача.</w:t>
            </w:r>
            <w:r w:rsidRPr="00482346">
              <w:rPr>
                <w:sz w:val="18"/>
                <w:szCs w:val="18"/>
              </w:rPr>
              <w:t xml:space="preserve"> </w:t>
            </w:r>
            <w:r w:rsidRPr="00482346">
              <w:rPr>
                <w:sz w:val="18"/>
                <w:szCs w:val="18"/>
                <w:lang w:val="sr-Latn-RS"/>
              </w:rPr>
              <w:t>Једнополна</w:t>
            </w:r>
            <w:r w:rsidRPr="00482346">
              <w:rPr>
                <w:sz w:val="18"/>
                <w:szCs w:val="18"/>
              </w:rPr>
              <w:t xml:space="preserve"> раставна осигурачка постоља за монтажу на бакарне шине типа</w:t>
            </w:r>
            <w:r w:rsidRPr="00482346">
              <w:rPr>
                <w:sz w:val="18"/>
                <w:szCs w:val="18"/>
                <w:lang w:val="sr-Cyrl-CS"/>
              </w:rPr>
              <w:t xml:space="preserve"> </w:t>
            </w:r>
            <w:r w:rsidRPr="00482346">
              <w:rPr>
                <w:b/>
                <w:sz w:val="18"/>
                <w:szCs w:val="18"/>
                <w:lang w:val="sr-Cyrl-CS"/>
              </w:rPr>
              <w:t>PK3-</w:t>
            </w:r>
            <w:r w:rsidRPr="00482346">
              <w:rPr>
                <w:sz w:val="18"/>
                <w:szCs w:val="18"/>
                <w:lang w:val="sr-Cyrl-CS"/>
              </w:rPr>
              <w:t xml:space="preserve">630A (ком. 3) и уметак </w:t>
            </w:r>
            <w:r w:rsidRPr="00482346">
              <w:rPr>
                <w:b/>
                <w:sz w:val="18"/>
                <w:szCs w:val="18"/>
                <w:lang w:val="sr-Cyrl-CS"/>
              </w:rPr>
              <w:t xml:space="preserve">NV/NH3 400А </w:t>
            </w:r>
            <w:r w:rsidRPr="00482346">
              <w:rPr>
                <w:sz w:val="18"/>
                <w:szCs w:val="18"/>
                <w:lang w:val="sr-Cyrl-CS"/>
              </w:rPr>
              <w:t>(ком. 3), произвођача ЕТИ или одговарајући.</w:t>
            </w:r>
          </w:p>
          <w:p w14:paraId="3C8E1776" w14:textId="77777777" w:rsidR="004B5962" w:rsidRPr="00482346" w:rsidRDefault="004B5962" w:rsidP="004B5962">
            <w:pPr>
              <w:spacing w:before="0"/>
              <w:rPr>
                <w:sz w:val="18"/>
                <w:szCs w:val="18"/>
                <w:lang w:val="en-GB"/>
              </w:rPr>
            </w:pPr>
            <w:r w:rsidRPr="00482346">
              <w:rPr>
                <w:sz w:val="18"/>
                <w:szCs w:val="18"/>
                <w:lang w:val="sr-Cyrl-CS"/>
              </w:rPr>
              <w:t>Позиција обухвата демонтажу постојећег постоља и уметака.</w:t>
            </w:r>
          </w:p>
        </w:tc>
        <w:tc>
          <w:tcPr>
            <w:tcW w:w="452" w:type="pct"/>
            <w:vAlign w:val="bottom"/>
          </w:tcPr>
          <w:p w14:paraId="3226D758" w14:textId="77777777" w:rsidR="004B5962" w:rsidRPr="004B5962" w:rsidRDefault="004B5962" w:rsidP="004B5962">
            <w:pPr>
              <w:spacing w:before="0"/>
              <w:jc w:val="center"/>
              <w:rPr>
                <w:sz w:val="20"/>
                <w:szCs w:val="20"/>
                <w:lang w:val="sr-Cyrl-RS"/>
              </w:rPr>
            </w:pPr>
            <w:r w:rsidRPr="004B5962">
              <w:rPr>
                <w:sz w:val="20"/>
                <w:szCs w:val="20"/>
                <w:lang w:val="sr-Cyrl-RS"/>
              </w:rPr>
              <w:t>комплет</w:t>
            </w:r>
          </w:p>
        </w:tc>
        <w:tc>
          <w:tcPr>
            <w:tcW w:w="392" w:type="pct"/>
            <w:vAlign w:val="bottom"/>
          </w:tcPr>
          <w:p w14:paraId="17201DC4" w14:textId="77777777" w:rsidR="004B5962" w:rsidRPr="004B5962" w:rsidRDefault="004B5962" w:rsidP="004B5962">
            <w:pPr>
              <w:spacing w:before="0"/>
              <w:jc w:val="center"/>
              <w:rPr>
                <w:bCs/>
                <w:iCs/>
                <w:sz w:val="20"/>
                <w:szCs w:val="20"/>
                <w:lang w:val="sr-Cyrl-RS"/>
              </w:rPr>
            </w:pPr>
            <w:r w:rsidRPr="004B5962">
              <w:rPr>
                <w:bCs/>
                <w:iCs/>
                <w:sz w:val="20"/>
                <w:szCs w:val="20"/>
                <w:lang w:val="sr-Cyrl-RS"/>
              </w:rPr>
              <w:t>1</w:t>
            </w:r>
          </w:p>
        </w:tc>
        <w:tc>
          <w:tcPr>
            <w:tcW w:w="350" w:type="pct"/>
            <w:vAlign w:val="bottom"/>
          </w:tcPr>
          <w:p w14:paraId="4622B707" w14:textId="77777777" w:rsidR="004B5962" w:rsidRPr="004B5962" w:rsidRDefault="004B5962" w:rsidP="004B5962">
            <w:pPr>
              <w:spacing w:before="0"/>
              <w:jc w:val="center"/>
              <w:rPr>
                <w:b/>
                <w:bCs/>
                <w:iCs/>
                <w:sz w:val="20"/>
                <w:szCs w:val="20"/>
              </w:rPr>
            </w:pPr>
          </w:p>
        </w:tc>
        <w:tc>
          <w:tcPr>
            <w:tcW w:w="358" w:type="pct"/>
            <w:vAlign w:val="bottom"/>
          </w:tcPr>
          <w:p w14:paraId="3CD464AE" w14:textId="77777777" w:rsidR="004B5962" w:rsidRPr="004B5962" w:rsidRDefault="004B5962" w:rsidP="004B5962">
            <w:pPr>
              <w:spacing w:before="0"/>
              <w:jc w:val="center"/>
              <w:rPr>
                <w:b/>
                <w:bCs/>
                <w:iCs/>
                <w:sz w:val="20"/>
                <w:szCs w:val="20"/>
              </w:rPr>
            </w:pPr>
          </w:p>
        </w:tc>
        <w:tc>
          <w:tcPr>
            <w:tcW w:w="493" w:type="pct"/>
            <w:vAlign w:val="bottom"/>
          </w:tcPr>
          <w:p w14:paraId="3B273895" w14:textId="77777777" w:rsidR="004B5962" w:rsidRPr="004B5962" w:rsidRDefault="004B5962" w:rsidP="004B5962">
            <w:pPr>
              <w:spacing w:before="0"/>
              <w:jc w:val="center"/>
              <w:rPr>
                <w:bCs/>
                <w:iCs/>
                <w:sz w:val="20"/>
                <w:szCs w:val="20"/>
                <w:highlight w:val="yellow"/>
                <w:lang w:val="sr-Latn-RS"/>
              </w:rPr>
            </w:pPr>
          </w:p>
        </w:tc>
        <w:tc>
          <w:tcPr>
            <w:tcW w:w="422" w:type="pct"/>
            <w:vAlign w:val="bottom"/>
          </w:tcPr>
          <w:p w14:paraId="6AB29002" w14:textId="77777777" w:rsidR="004B5962" w:rsidRPr="004B5962" w:rsidRDefault="004B5962" w:rsidP="004B5962">
            <w:pPr>
              <w:spacing w:before="0"/>
              <w:jc w:val="center"/>
              <w:rPr>
                <w:b/>
                <w:bCs/>
                <w:iCs/>
                <w:sz w:val="20"/>
                <w:szCs w:val="20"/>
              </w:rPr>
            </w:pPr>
          </w:p>
        </w:tc>
      </w:tr>
      <w:tr w:rsidR="004B5962" w:rsidRPr="004B5962" w14:paraId="1E45C8D7" w14:textId="77777777" w:rsidTr="004B5962">
        <w:tc>
          <w:tcPr>
            <w:tcW w:w="517" w:type="pct"/>
          </w:tcPr>
          <w:p w14:paraId="6DCB41F0" w14:textId="77777777" w:rsidR="004B5962" w:rsidRPr="004B5962" w:rsidRDefault="004B5962" w:rsidP="007E6723">
            <w:pPr>
              <w:numPr>
                <w:ilvl w:val="2"/>
                <w:numId w:val="36"/>
              </w:numPr>
              <w:tabs>
                <w:tab w:val="left" w:pos="360"/>
              </w:tabs>
              <w:spacing w:before="0"/>
              <w:ind w:left="505" w:right="-107" w:hanging="505"/>
              <w:contextualSpacing/>
              <w:jc w:val="center"/>
              <w:rPr>
                <w:b/>
                <w:bCs/>
                <w:iCs/>
                <w:sz w:val="20"/>
                <w:szCs w:val="20"/>
                <w:lang w:val="sr-Cyrl-RS"/>
              </w:rPr>
            </w:pPr>
          </w:p>
        </w:tc>
        <w:tc>
          <w:tcPr>
            <w:tcW w:w="2016" w:type="pct"/>
          </w:tcPr>
          <w:p w14:paraId="29AD949E" w14:textId="77777777" w:rsidR="004B5962" w:rsidRPr="00482346" w:rsidRDefault="004B5962" w:rsidP="004B5962">
            <w:pPr>
              <w:spacing w:before="0"/>
              <w:rPr>
                <w:sz w:val="18"/>
                <w:szCs w:val="18"/>
                <w:lang w:val="sr-Cyrl-RS"/>
              </w:rPr>
            </w:pPr>
            <w:r w:rsidRPr="00482346">
              <w:rPr>
                <w:sz w:val="18"/>
                <w:szCs w:val="18"/>
                <w:lang w:val="sl-SI"/>
              </w:rPr>
              <w:t>Набавка, испорука и полагање кабла сличног типу РР</w:t>
            </w:r>
            <w:r w:rsidRPr="00482346">
              <w:rPr>
                <w:sz w:val="18"/>
                <w:szCs w:val="18"/>
                <w:lang w:val="sr-Latn-RS"/>
              </w:rPr>
              <w:t>41</w:t>
            </w:r>
            <w:r w:rsidRPr="00482346">
              <w:rPr>
                <w:sz w:val="18"/>
                <w:szCs w:val="18"/>
                <w:lang w:val="sl-SI"/>
              </w:rPr>
              <w:t xml:space="preserve"> 4х</w:t>
            </w:r>
            <w:r w:rsidRPr="00482346">
              <w:rPr>
                <w:sz w:val="18"/>
                <w:szCs w:val="18"/>
                <w:lang w:val="sr-Latn-RS"/>
              </w:rPr>
              <w:t>120</w:t>
            </w:r>
            <w:r w:rsidRPr="00482346">
              <w:rPr>
                <w:sz w:val="18"/>
                <w:szCs w:val="18"/>
              </w:rPr>
              <w:t xml:space="preserve"> </w:t>
            </w:r>
            <w:r w:rsidRPr="00482346">
              <w:rPr>
                <w:sz w:val="18"/>
                <w:szCs w:val="18"/>
                <w:lang w:val="sl-SI"/>
              </w:rPr>
              <w:t>mm</w:t>
            </w:r>
            <w:r w:rsidRPr="00482346">
              <w:rPr>
                <w:sz w:val="18"/>
                <w:szCs w:val="18"/>
                <w:vertAlign w:val="superscript"/>
                <w:lang w:val="sl-SI"/>
              </w:rPr>
              <w:t>2</w:t>
            </w:r>
            <w:r w:rsidRPr="00482346">
              <w:rPr>
                <w:sz w:val="18"/>
                <w:szCs w:val="18"/>
                <w:lang w:val="sl-SI"/>
              </w:rPr>
              <w:t xml:space="preserve">, 1 kV, </w:t>
            </w:r>
            <w:r w:rsidRPr="00482346">
              <w:rPr>
                <w:sz w:val="18"/>
                <w:szCs w:val="18"/>
                <w:lang w:val="sr-Latn-RS"/>
              </w:rPr>
              <w:t xml:space="preserve">од </w:t>
            </w:r>
            <w:r w:rsidRPr="00482346">
              <w:rPr>
                <w:sz w:val="18"/>
                <w:szCs w:val="18"/>
                <w:lang w:val="sr-Cyrl-CS"/>
              </w:rPr>
              <w:t xml:space="preserve">НН развода у згради ДЕПО-а ЖТ ТЕНТ </w:t>
            </w:r>
            <w:r w:rsidRPr="00482346">
              <w:rPr>
                <w:sz w:val="18"/>
                <w:szCs w:val="18"/>
                <w:lang w:val="sr-Latn-RS"/>
              </w:rPr>
              <w:t>до РО КС</w:t>
            </w:r>
            <w:r w:rsidRPr="00482346">
              <w:rPr>
                <w:sz w:val="18"/>
                <w:szCs w:val="18"/>
              </w:rPr>
              <w:t xml:space="preserve"> </w:t>
            </w:r>
            <w:r w:rsidRPr="00482346">
              <w:rPr>
                <w:sz w:val="18"/>
                <w:szCs w:val="18"/>
                <w:lang w:val="sr-Latn-RS"/>
              </w:rPr>
              <w:t xml:space="preserve">-компресорска станица. </w:t>
            </w:r>
            <w:r w:rsidRPr="00482346">
              <w:rPr>
                <w:sz w:val="18"/>
                <w:szCs w:val="18"/>
                <w:lang w:val="sr-Cyrl-RS"/>
              </w:rPr>
              <w:t xml:space="preserve">Позиција обухвата увођење каблова у објекте и вођење каблова по регалима до позиција тачака везивања. </w:t>
            </w:r>
          </w:p>
          <w:p w14:paraId="032B31C4" w14:textId="77777777" w:rsidR="004B5962" w:rsidRPr="00482346" w:rsidRDefault="004B5962" w:rsidP="004B5962">
            <w:pPr>
              <w:spacing w:before="0"/>
              <w:rPr>
                <w:sz w:val="18"/>
                <w:szCs w:val="18"/>
                <w:lang w:val="en-GB"/>
              </w:rPr>
            </w:pPr>
            <w:r w:rsidRPr="00482346">
              <w:rPr>
                <w:sz w:val="18"/>
                <w:szCs w:val="18"/>
                <w:lang w:val="sr-Latn-RS"/>
              </w:rPr>
              <w:t xml:space="preserve">Кабл се полаже као </w:t>
            </w:r>
            <w:r w:rsidRPr="00482346">
              <w:rPr>
                <w:sz w:val="18"/>
                <w:szCs w:val="18"/>
                <w:lang w:val="sr-Cyrl-CS"/>
              </w:rPr>
              <w:t>2x(PP41 4x</w:t>
            </w:r>
            <w:r w:rsidRPr="00482346">
              <w:rPr>
                <w:sz w:val="18"/>
                <w:szCs w:val="18"/>
                <w:lang w:val="sr-Latn-RS"/>
              </w:rPr>
              <w:t>120</w:t>
            </w:r>
            <w:r w:rsidRPr="00482346">
              <w:rPr>
                <w:sz w:val="18"/>
                <w:szCs w:val="18"/>
              </w:rPr>
              <w:t xml:space="preserve"> </w:t>
            </w:r>
            <w:r w:rsidRPr="00482346">
              <w:rPr>
                <w:sz w:val="18"/>
                <w:szCs w:val="18"/>
                <w:lang w:val="sr-Cyrl-CS"/>
              </w:rPr>
              <w:t>mm</w:t>
            </w:r>
            <w:r w:rsidRPr="00482346">
              <w:rPr>
                <w:sz w:val="18"/>
                <w:szCs w:val="18"/>
                <w:vertAlign w:val="superscript"/>
                <w:lang w:val="sr-Cyrl-CS"/>
              </w:rPr>
              <w:t>2</w:t>
            </w:r>
            <w:r w:rsidRPr="00482346">
              <w:rPr>
                <w:sz w:val="18"/>
                <w:szCs w:val="18"/>
                <w:lang w:val="sr-Cyrl-CS"/>
              </w:rPr>
              <w:t>) на дужини 80</w:t>
            </w:r>
            <w:r w:rsidRPr="00482346">
              <w:rPr>
                <w:sz w:val="18"/>
                <w:szCs w:val="18"/>
              </w:rPr>
              <w:t xml:space="preserve"> </w:t>
            </w:r>
            <w:r w:rsidRPr="00482346">
              <w:rPr>
                <w:sz w:val="18"/>
                <w:szCs w:val="18"/>
                <w:lang w:val="sr-Cyrl-CS"/>
              </w:rPr>
              <w:t>m.</w:t>
            </w:r>
          </w:p>
        </w:tc>
        <w:tc>
          <w:tcPr>
            <w:tcW w:w="452" w:type="pct"/>
            <w:vAlign w:val="bottom"/>
          </w:tcPr>
          <w:p w14:paraId="2B20E0CE" w14:textId="77777777" w:rsidR="004B5962" w:rsidRPr="004B5962" w:rsidRDefault="004B5962" w:rsidP="004B5962">
            <w:pPr>
              <w:spacing w:before="0"/>
              <w:jc w:val="center"/>
              <w:rPr>
                <w:sz w:val="20"/>
                <w:szCs w:val="20"/>
                <w:lang w:val="sr-Cyrl-RS"/>
              </w:rPr>
            </w:pPr>
            <w:r w:rsidRPr="004B5962">
              <w:rPr>
                <w:sz w:val="20"/>
                <w:szCs w:val="20"/>
                <w:lang w:val="sr-Latn-RS"/>
              </w:rPr>
              <w:t>m</w:t>
            </w:r>
          </w:p>
        </w:tc>
        <w:tc>
          <w:tcPr>
            <w:tcW w:w="392" w:type="pct"/>
            <w:vAlign w:val="bottom"/>
          </w:tcPr>
          <w:p w14:paraId="275D05F2" w14:textId="77777777" w:rsidR="004B5962" w:rsidRPr="004B5962" w:rsidRDefault="004B5962" w:rsidP="004B5962">
            <w:pPr>
              <w:spacing w:before="0"/>
              <w:jc w:val="center"/>
              <w:rPr>
                <w:bCs/>
                <w:iCs/>
                <w:sz w:val="20"/>
                <w:szCs w:val="20"/>
                <w:lang w:val="sr-Cyrl-RS"/>
              </w:rPr>
            </w:pPr>
            <w:r w:rsidRPr="004B5962">
              <w:rPr>
                <w:sz w:val="20"/>
                <w:szCs w:val="20"/>
                <w:lang w:val="sr-Latn-RS"/>
              </w:rPr>
              <w:t>190</w:t>
            </w:r>
          </w:p>
        </w:tc>
        <w:tc>
          <w:tcPr>
            <w:tcW w:w="350" w:type="pct"/>
            <w:vAlign w:val="bottom"/>
          </w:tcPr>
          <w:p w14:paraId="36B9EDDB" w14:textId="77777777" w:rsidR="004B5962" w:rsidRPr="004B5962" w:rsidRDefault="004B5962" w:rsidP="004B5962">
            <w:pPr>
              <w:spacing w:before="0"/>
              <w:jc w:val="center"/>
              <w:rPr>
                <w:b/>
                <w:bCs/>
                <w:iCs/>
                <w:sz w:val="20"/>
                <w:szCs w:val="20"/>
              </w:rPr>
            </w:pPr>
          </w:p>
        </w:tc>
        <w:tc>
          <w:tcPr>
            <w:tcW w:w="358" w:type="pct"/>
            <w:vAlign w:val="bottom"/>
          </w:tcPr>
          <w:p w14:paraId="15E6B557" w14:textId="77777777" w:rsidR="004B5962" w:rsidRPr="004B5962" w:rsidRDefault="004B5962" w:rsidP="004B5962">
            <w:pPr>
              <w:spacing w:before="0"/>
              <w:jc w:val="center"/>
              <w:rPr>
                <w:b/>
                <w:bCs/>
                <w:iCs/>
                <w:sz w:val="20"/>
                <w:szCs w:val="20"/>
              </w:rPr>
            </w:pPr>
          </w:p>
        </w:tc>
        <w:tc>
          <w:tcPr>
            <w:tcW w:w="493" w:type="pct"/>
            <w:vAlign w:val="bottom"/>
          </w:tcPr>
          <w:p w14:paraId="4EC788B8" w14:textId="77777777" w:rsidR="004B5962" w:rsidRPr="004B5962" w:rsidRDefault="004B5962" w:rsidP="004B5962">
            <w:pPr>
              <w:spacing w:before="0"/>
              <w:jc w:val="center"/>
              <w:rPr>
                <w:bCs/>
                <w:iCs/>
                <w:sz w:val="20"/>
                <w:szCs w:val="20"/>
                <w:highlight w:val="yellow"/>
                <w:lang w:val="sr-Latn-RS"/>
              </w:rPr>
            </w:pPr>
          </w:p>
        </w:tc>
        <w:tc>
          <w:tcPr>
            <w:tcW w:w="422" w:type="pct"/>
            <w:vAlign w:val="bottom"/>
          </w:tcPr>
          <w:p w14:paraId="57D4EAEF" w14:textId="77777777" w:rsidR="004B5962" w:rsidRPr="004B5962" w:rsidRDefault="004B5962" w:rsidP="004B5962">
            <w:pPr>
              <w:spacing w:before="0"/>
              <w:jc w:val="center"/>
              <w:rPr>
                <w:b/>
                <w:bCs/>
                <w:iCs/>
                <w:sz w:val="20"/>
                <w:szCs w:val="20"/>
              </w:rPr>
            </w:pPr>
          </w:p>
        </w:tc>
      </w:tr>
      <w:tr w:rsidR="004B5962" w:rsidRPr="004B5962" w14:paraId="5A27B92A" w14:textId="77777777" w:rsidTr="004B5962">
        <w:tc>
          <w:tcPr>
            <w:tcW w:w="517" w:type="pct"/>
          </w:tcPr>
          <w:p w14:paraId="763696CD" w14:textId="77777777" w:rsidR="004B5962" w:rsidRPr="004B5962" w:rsidRDefault="004B5962" w:rsidP="007E6723">
            <w:pPr>
              <w:numPr>
                <w:ilvl w:val="2"/>
                <w:numId w:val="36"/>
              </w:numPr>
              <w:tabs>
                <w:tab w:val="left" w:pos="360"/>
              </w:tabs>
              <w:spacing w:before="0"/>
              <w:ind w:left="505" w:right="-107" w:hanging="505"/>
              <w:contextualSpacing/>
              <w:jc w:val="center"/>
              <w:rPr>
                <w:b/>
                <w:bCs/>
                <w:iCs/>
                <w:sz w:val="20"/>
                <w:szCs w:val="20"/>
                <w:lang w:val="sr-Cyrl-RS"/>
              </w:rPr>
            </w:pPr>
          </w:p>
        </w:tc>
        <w:tc>
          <w:tcPr>
            <w:tcW w:w="2016" w:type="pct"/>
          </w:tcPr>
          <w:p w14:paraId="2744273E" w14:textId="77777777" w:rsidR="004B5962" w:rsidRPr="00482346" w:rsidRDefault="004B5962" w:rsidP="004B5962">
            <w:pPr>
              <w:spacing w:before="0"/>
              <w:rPr>
                <w:sz w:val="18"/>
                <w:szCs w:val="18"/>
                <w:lang w:val="sr-Cyrl-CS"/>
              </w:rPr>
            </w:pPr>
            <w:r w:rsidRPr="00482346">
              <w:rPr>
                <w:sz w:val="18"/>
                <w:szCs w:val="18"/>
                <w:lang w:val="sr-Cyrl-CS"/>
              </w:rPr>
              <w:t>Израда завршетака напојног кабла у разводним орманима, комплет са потребним прибором и материјалом за монтажу (кабловске завршнице и сл.) и металним таблицама за обележавање кабла.</w:t>
            </w:r>
          </w:p>
          <w:p w14:paraId="7CA2373B" w14:textId="77777777" w:rsidR="004B5962" w:rsidRPr="00482346" w:rsidRDefault="004B5962" w:rsidP="004B5962">
            <w:pPr>
              <w:spacing w:before="0"/>
              <w:rPr>
                <w:sz w:val="18"/>
                <w:szCs w:val="18"/>
                <w:lang w:val="sr-Cyrl-RS"/>
              </w:rPr>
            </w:pPr>
            <w:r w:rsidRPr="00482346">
              <w:rPr>
                <w:sz w:val="18"/>
                <w:szCs w:val="18"/>
                <w:lang w:val="sr-Cyrl-CS"/>
              </w:rPr>
              <w:t>Обрачун по крају кабла.</w:t>
            </w:r>
          </w:p>
        </w:tc>
        <w:tc>
          <w:tcPr>
            <w:tcW w:w="452" w:type="pct"/>
            <w:vAlign w:val="bottom"/>
          </w:tcPr>
          <w:p w14:paraId="762DDE19" w14:textId="77777777" w:rsidR="004B5962" w:rsidRPr="004B5962" w:rsidRDefault="004B5962" w:rsidP="004B5962">
            <w:pPr>
              <w:spacing w:before="0"/>
              <w:jc w:val="center"/>
              <w:rPr>
                <w:sz w:val="20"/>
                <w:szCs w:val="20"/>
                <w:lang w:val="sr-Latn-RS"/>
              </w:rPr>
            </w:pPr>
            <w:r w:rsidRPr="004B5962">
              <w:rPr>
                <w:sz w:val="20"/>
                <w:szCs w:val="20"/>
                <w:lang w:val="sr-Latn-RS"/>
              </w:rPr>
              <w:t>ком</w:t>
            </w:r>
          </w:p>
        </w:tc>
        <w:tc>
          <w:tcPr>
            <w:tcW w:w="392" w:type="pct"/>
            <w:vAlign w:val="bottom"/>
          </w:tcPr>
          <w:p w14:paraId="58AE5519" w14:textId="77777777" w:rsidR="004B5962" w:rsidRPr="004B5962" w:rsidRDefault="004B5962" w:rsidP="004B5962">
            <w:pPr>
              <w:spacing w:before="0"/>
              <w:jc w:val="center"/>
              <w:rPr>
                <w:bCs/>
                <w:iCs/>
                <w:sz w:val="20"/>
                <w:szCs w:val="20"/>
                <w:lang w:val="sr-Cyrl-RS"/>
              </w:rPr>
            </w:pPr>
            <w:r w:rsidRPr="004B5962">
              <w:rPr>
                <w:sz w:val="20"/>
                <w:szCs w:val="20"/>
                <w:lang w:val="sr-Cyrl-RS"/>
              </w:rPr>
              <w:t>8</w:t>
            </w:r>
          </w:p>
        </w:tc>
        <w:tc>
          <w:tcPr>
            <w:tcW w:w="350" w:type="pct"/>
            <w:vAlign w:val="bottom"/>
          </w:tcPr>
          <w:p w14:paraId="33038F34" w14:textId="77777777" w:rsidR="004B5962" w:rsidRPr="004B5962" w:rsidRDefault="004B5962" w:rsidP="004B5962">
            <w:pPr>
              <w:spacing w:before="0"/>
              <w:jc w:val="center"/>
              <w:rPr>
                <w:b/>
                <w:bCs/>
                <w:iCs/>
                <w:sz w:val="20"/>
                <w:szCs w:val="20"/>
              </w:rPr>
            </w:pPr>
          </w:p>
        </w:tc>
        <w:tc>
          <w:tcPr>
            <w:tcW w:w="358" w:type="pct"/>
            <w:vAlign w:val="bottom"/>
          </w:tcPr>
          <w:p w14:paraId="2A997FAE" w14:textId="77777777" w:rsidR="004B5962" w:rsidRPr="004B5962" w:rsidRDefault="004B5962" w:rsidP="004B5962">
            <w:pPr>
              <w:spacing w:before="0"/>
              <w:jc w:val="center"/>
              <w:rPr>
                <w:b/>
                <w:bCs/>
                <w:iCs/>
                <w:sz w:val="20"/>
                <w:szCs w:val="20"/>
              </w:rPr>
            </w:pPr>
          </w:p>
        </w:tc>
        <w:tc>
          <w:tcPr>
            <w:tcW w:w="493" w:type="pct"/>
            <w:vAlign w:val="center"/>
          </w:tcPr>
          <w:p w14:paraId="5DC3FC1E" w14:textId="77777777" w:rsidR="004B5962" w:rsidRPr="004B5962" w:rsidRDefault="004B5962" w:rsidP="004B5962">
            <w:pPr>
              <w:spacing w:before="0"/>
              <w:jc w:val="center"/>
              <w:rPr>
                <w:b/>
                <w:bCs/>
                <w:iCs/>
                <w:sz w:val="20"/>
                <w:szCs w:val="20"/>
                <w:lang w:val="sr-Cyrl-RS"/>
              </w:rPr>
            </w:pPr>
          </w:p>
        </w:tc>
        <w:tc>
          <w:tcPr>
            <w:tcW w:w="422" w:type="pct"/>
            <w:vAlign w:val="bottom"/>
          </w:tcPr>
          <w:p w14:paraId="42ABF6CC" w14:textId="77777777" w:rsidR="004B5962" w:rsidRPr="004B5962" w:rsidRDefault="004B5962" w:rsidP="004B5962">
            <w:pPr>
              <w:spacing w:before="0"/>
              <w:jc w:val="center"/>
              <w:rPr>
                <w:b/>
                <w:bCs/>
                <w:iCs/>
                <w:sz w:val="20"/>
                <w:szCs w:val="20"/>
              </w:rPr>
            </w:pPr>
          </w:p>
        </w:tc>
      </w:tr>
      <w:tr w:rsidR="004B5962" w:rsidRPr="004B5962" w14:paraId="386AEE3E" w14:textId="77777777" w:rsidTr="004B5962">
        <w:tc>
          <w:tcPr>
            <w:tcW w:w="517" w:type="pct"/>
          </w:tcPr>
          <w:p w14:paraId="40F75DEB" w14:textId="77777777" w:rsidR="004B5962" w:rsidRPr="004B5962" w:rsidRDefault="004B5962" w:rsidP="007E6723">
            <w:pPr>
              <w:numPr>
                <w:ilvl w:val="2"/>
                <w:numId w:val="36"/>
              </w:numPr>
              <w:tabs>
                <w:tab w:val="left" w:pos="360"/>
              </w:tabs>
              <w:spacing w:before="0"/>
              <w:ind w:left="505" w:right="-107" w:hanging="505"/>
              <w:contextualSpacing/>
              <w:jc w:val="center"/>
              <w:rPr>
                <w:b/>
                <w:bCs/>
                <w:iCs/>
                <w:sz w:val="20"/>
                <w:szCs w:val="20"/>
                <w:lang w:val="sr-Cyrl-RS"/>
              </w:rPr>
            </w:pPr>
          </w:p>
        </w:tc>
        <w:tc>
          <w:tcPr>
            <w:tcW w:w="2016" w:type="pct"/>
          </w:tcPr>
          <w:p w14:paraId="6CDADC28" w14:textId="77777777" w:rsidR="004B5962" w:rsidRPr="00482346" w:rsidRDefault="004B5962" w:rsidP="004B5962">
            <w:pPr>
              <w:spacing w:before="0"/>
              <w:rPr>
                <w:sz w:val="18"/>
                <w:szCs w:val="18"/>
                <w:lang w:val="sr-Cyrl-RS"/>
              </w:rPr>
            </w:pPr>
            <w:r w:rsidRPr="00482346">
              <w:rPr>
                <w:sz w:val="18"/>
                <w:szCs w:val="18"/>
                <w:lang w:val="sr-Cyrl-CS"/>
              </w:rPr>
              <w:t>Набавка, испорука и уградња топлоцинкованих кабловских регала ПНК 200</w:t>
            </w:r>
            <w:r w:rsidRPr="00482346">
              <w:rPr>
                <w:sz w:val="18"/>
                <w:szCs w:val="18"/>
                <w:lang w:val="sr-Latn-RS"/>
              </w:rPr>
              <w:t>x50 mm</w:t>
            </w:r>
            <w:r w:rsidRPr="00482346">
              <w:rPr>
                <w:sz w:val="18"/>
                <w:szCs w:val="18"/>
                <w:lang w:val="en-GB"/>
              </w:rPr>
              <w:t xml:space="preserve">, </w:t>
            </w:r>
            <w:r w:rsidRPr="00482346">
              <w:rPr>
                <w:sz w:val="18"/>
                <w:szCs w:val="18"/>
                <w:lang w:val="sr-Cyrl-RS"/>
              </w:rPr>
              <w:t>са поклопцем за вођење каблова унутар објекта.</w:t>
            </w:r>
          </w:p>
        </w:tc>
        <w:tc>
          <w:tcPr>
            <w:tcW w:w="452" w:type="pct"/>
            <w:vAlign w:val="bottom"/>
          </w:tcPr>
          <w:p w14:paraId="233CD7EE" w14:textId="77777777" w:rsidR="004B5962" w:rsidRPr="004B5962" w:rsidRDefault="004B5962" w:rsidP="004B5962">
            <w:pPr>
              <w:spacing w:before="0"/>
              <w:jc w:val="center"/>
              <w:rPr>
                <w:sz w:val="20"/>
                <w:szCs w:val="20"/>
                <w:lang w:val="sr-Cyrl-RS"/>
              </w:rPr>
            </w:pPr>
            <w:r w:rsidRPr="004B5962">
              <w:rPr>
                <w:sz w:val="20"/>
                <w:szCs w:val="20"/>
                <w:lang w:val="sr-Latn-RS"/>
              </w:rPr>
              <w:t>m</w:t>
            </w:r>
          </w:p>
        </w:tc>
        <w:tc>
          <w:tcPr>
            <w:tcW w:w="392" w:type="pct"/>
            <w:vAlign w:val="bottom"/>
          </w:tcPr>
          <w:p w14:paraId="7034806D" w14:textId="1E272723" w:rsidR="004B5962" w:rsidRPr="004B5962" w:rsidRDefault="004B5962" w:rsidP="00322276">
            <w:pPr>
              <w:spacing w:before="0"/>
              <w:jc w:val="center"/>
              <w:rPr>
                <w:sz w:val="20"/>
                <w:szCs w:val="20"/>
                <w:lang w:val="sr-Cyrl-RS"/>
              </w:rPr>
            </w:pPr>
            <w:r w:rsidRPr="004B5962">
              <w:rPr>
                <w:sz w:val="20"/>
                <w:szCs w:val="20"/>
                <w:lang w:val="sr-Cyrl-RS"/>
              </w:rPr>
              <w:t>1</w:t>
            </w:r>
            <w:r w:rsidR="00322276">
              <w:rPr>
                <w:sz w:val="20"/>
                <w:szCs w:val="20"/>
                <w:lang w:val="sr-Cyrl-RS"/>
              </w:rPr>
              <w:t>5</w:t>
            </w:r>
          </w:p>
        </w:tc>
        <w:tc>
          <w:tcPr>
            <w:tcW w:w="350" w:type="pct"/>
            <w:vAlign w:val="bottom"/>
          </w:tcPr>
          <w:p w14:paraId="292FD3EE" w14:textId="77777777" w:rsidR="004B5962" w:rsidRPr="004B5962" w:rsidRDefault="004B5962" w:rsidP="004B5962">
            <w:pPr>
              <w:spacing w:before="0"/>
              <w:jc w:val="center"/>
              <w:rPr>
                <w:b/>
                <w:bCs/>
                <w:iCs/>
                <w:sz w:val="20"/>
                <w:szCs w:val="20"/>
              </w:rPr>
            </w:pPr>
          </w:p>
        </w:tc>
        <w:tc>
          <w:tcPr>
            <w:tcW w:w="358" w:type="pct"/>
            <w:vAlign w:val="bottom"/>
          </w:tcPr>
          <w:p w14:paraId="2AE20E87" w14:textId="77777777" w:rsidR="004B5962" w:rsidRPr="004B5962" w:rsidRDefault="004B5962" w:rsidP="004B5962">
            <w:pPr>
              <w:spacing w:before="0"/>
              <w:jc w:val="center"/>
              <w:rPr>
                <w:b/>
                <w:bCs/>
                <w:iCs/>
                <w:sz w:val="20"/>
                <w:szCs w:val="20"/>
              </w:rPr>
            </w:pPr>
          </w:p>
        </w:tc>
        <w:tc>
          <w:tcPr>
            <w:tcW w:w="493" w:type="pct"/>
            <w:vAlign w:val="center"/>
          </w:tcPr>
          <w:p w14:paraId="3D542C4E" w14:textId="77777777" w:rsidR="004B5962" w:rsidRPr="004B5962" w:rsidRDefault="004B5962" w:rsidP="004B5962">
            <w:pPr>
              <w:spacing w:before="0"/>
              <w:jc w:val="center"/>
              <w:rPr>
                <w:b/>
                <w:bCs/>
                <w:iCs/>
                <w:sz w:val="20"/>
                <w:szCs w:val="20"/>
                <w:lang w:val="sr-Cyrl-RS"/>
              </w:rPr>
            </w:pPr>
          </w:p>
        </w:tc>
        <w:tc>
          <w:tcPr>
            <w:tcW w:w="422" w:type="pct"/>
            <w:vAlign w:val="bottom"/>
          </w:tcPr>
          <w:p w14:paraId="61348F51" w14:textId="77777777" w:rsidR="004B5962" w:rsidRPr="004B5962" w:rsidRDefault="004B5962" w:rsidP="004B5962">
            <w:pPr>
              <w:spacing w:before="0"/>
              <w:jc w:val="center"/>
              <w:rPr>
                <w:b/>
                <w:bCs/>
                <w:iCs/>
                <w:sz w:val="20"/>
                <w:szCs w:val="20"/>
              </w:rPr>
            </w:pPr>
          </w:p>
        </w:tc>
      </w:tr>
      <w:tr w:rsidR="004B5962" w:rsidRPr="004B5962" w14:paraId="7B70E316" w14:textId="77777777" w:rsidTr="004B5962">
        <w:tc>
          <w:tcPr>
            <w:tcW w:w="517" w:type="pct"/>
          </w:tcPr>
          <w:p w14:paraId="794295DD" w14:textId="77777777" w:rsidR="004B5962" w:rsidRPr="004B5962" w:rsidRDefault="004B5962" w:rsidP="007E6723">
            <w:pPr>
              <w:numPr>
                <w:ilvl w:val="2"/>
                <w:numId w:val="36"/>
              </w:numPr>
              <w:tabs>
                <w:tab w:val="left" w:pos="360"/>
              </w:tabs>
              <w:spacing w:before="0"/>
              <w:ind w:left="505" w:right="-107" w:hanging="505"/>
              <w:contextualSpacing/>
              <w:jc w:val="center"/>
              <w:rPr>
                <w:b/>
                <w:bCs/>
                <w:iCs/>
                <w:sz w:val="20"/>
                <w:szCs w:val="20"/>
                <w:lang w:val="sr-Cyrl-RS"/>
              </w:rPr>
            </w:pPr>
          </w:p>
        </w:tc>
        <w:tc>
          <w:tcPr>
            <w:tcW w:w="2016" w:type="pct"/>
            <w:vAlign w:val="bottom"/>
          </w:tcPr>
          <w:p w14:paraId="0A7C3B38" w14:textId="77777777" w:rsidR="004B5962" w:rsidRPr="00482346" w:rsidRDefault="004B5962" w:rsidP="004B5962">
            <w:pPr>
              <w:spacing w:before="0"/>
              <w:rPr>
                <w:sz w:val="18"/>
                <w:szCs w:val="18"/>
                <w:lang w:val="sr-Cyrl-RS"/>
              </w:rPr>
            </w:pPr>
            <w:r w:rsidRPr="00482346">
              <w:rPr>
                <w:sz w:val="18"/>
                <w:szCs w:val="18"/>
              </w:rPr>
              <w:t xml:space="preserve">Набавка, испорука, монтажа, и уградња опреме у разводни орман </w:t>
            </w:r>
            <w:r w:rsidRPr="00482346">
              <w:rPr>
                <w:sz w:val="18"/>
                <w:szCs w:val="18"/>
                <w:lang w:val="sr-Latn-RS"/>
              </w:rPr>
              <w:t>КС</w:t>
            </w:r>
            <w:r w:rsidRPr="00482346">
              <w:rPr>
                <w:sz w:val="18"/>
                <w:szCs w:val="18"/>
              </w:rPr>
              <w:t>, израђен од полиестерског самогасивог материјала,</w:t>
            </w:r>
            <w:r w:rsidRPr="00482346">
              <w:rPr>
                <w:sz w:val="18"/>
                <w:szCs w:val="18"/>
                <w:lang w:val="sr-Cyrl-RS"/>
              </w:rPr>
              <w:t xml:space="preserve"> </w:t>
            </w:r>
            <w:r w:rsidRPr="00482346">
              <w:rPr>
                <w:sz w:val="18"/>
                <w:szCs w:val="18"/>
                <w:lang w:val="sr-Latn-RS"/>
              </w:rPr>
              <w:t>IP</w:t>
            </w:r>
            <w:r w:rsidRPr="00482346">
              <w:rPr>
                <w:sz w:val="18"/>
                <w:szCs w:val="18"/>
                <w:lang w:val="sr-Cyrl-RS"/>
              </w:rPr>
              <w:t xml:space="preserve"> 54, са</w:t>
            </w:r>
            <w:r w:rsidRPr="00482346">
              <w:rPr>
                <w:sz w:val="18"/>
                <w:szCs w:val="18"/>
              </w:rPr>
              <w:t xml:space="preserve"> двоја врата, бравом и кључем, монтажном плочом, комплет са шемирањем, повезивањем и обележавањем, димензија 1</w:t>
            </w:r>
            <w:r w:rsidRPr="00482346">
              <w:rPr>
                <w:sz w:val="18"/>
                <w:szCs w:val="18"/>
                <w:lang w:val="sr-Latn-RS"/>
              </w:rPr>
              <w:t>200</w:t>
            </w:r>
            <w:r w:rsidRPr="00482346">
              <w:rPr>
                <w:sz w:val="18"/>
                <w:szCs w:val="18"/>
              </w:rPr>
              <w:t>x</w:t>
            </w:r>
            <w:r w:rsidRPr="00482346">
              <w:rPr>
                <w:sz w:val="18"/>
                <w:szCs w:val="18"/>
                <w:lang w:val="sr-Latn-RS"/>
              </w:rPr>
              <w:t>700</w:t>
            </w:r>
            <w:r w:rsidRPr="00482346">
              <w:rPr>
                <w:sz w:val="18"/>
                <w:szCs w:val="18"/>
              </w:rPr>
              <w:t>x320 mm.</w:t>
            </w:r>
            <w:r w:rsidRPr="00482346">
              <w:rPr>
                <w:sz w:val="18"/>
                <w:szCs w:val="18"/>
                <w:lang w:val="sr-Cyrl-RS"/>
              </w:rPr>
              <w:t xml:space="preserve"> </w:t>
            </w:r>
          </w:p>
          <w:p w14:paraId="5AF8979A" w14:textId="77777777" w:rsidR="004B5962" w:rsidRPr="00482346" w:rsidRDefault="004B5962" w:rsidP="004B5962">
            <w:pPr>
              <w:spacing w:before="0"/>
              <w:rPr>
                <w:sz w:val="18"/>
                <w:szCs w:val="18"/>
              </w:rPr>
            </w:pPr>
            <w:r w:rsidRPr="00482346">
              <w:rPr>
                <w:sz w:val="18"/>
                <w:szCs w:val="18"/>
              </w:rPr>
              <w:t>У орман уградити следећу опрему према скици ормана:</w:t>
            </w:r>
          </w:p>
          <w:p w14:paraId="0DDCDAFF" w14:textId="77777777" w:rsidR="004B5962" w:rsidRPr="00482346" w:rsidRDefault="004B5962" w:rsidP="004B5962">
            <w:pPr>
              <w:spacing w:before="0"/>
              <w:rPr>
                <w:sz w:val="18"/>
                <w:szCs w:val="18"/>
              </w:rPr>
            </w:pPr>
            <w:r w:rsidRPr="00482346">
              <w:rPr>
                <w:sz w:val="18"/>
                <w:szCs w:val="18"/>
              </w:rPr>
              <w:t xml:space="preserve">- Tеретна </w:t>
            </w:r>
            <w:r w:rsidRPr="00482346">
              <w:rPr>
                <w:sz w:val="18"/>
                <w:szCs w:val="18"/>
                <w:lang w:val="sr-Latn-RS"/>
              </w:rPr>
              <w:t xml:space="preserve">раставна </w:t>
            </w:r>
            <w:r w:rsidRPr="00482346">
              <w:rPr>
                <w:sz w:val="18"/>
                <w:szCs w:val="18"/>
              </w:rPr>
              <w:t xml:space="preserve">склопка типа LA3/R 400A, </w:t>
            </w:r>
            <w:r w:rsidRPr="00482346">
              <w:rPr>
                <w:sz w:val="18"/>
                <w:szCs w:val="18"/>
              </w:rPr>
              <w:lastRenderedPageBreak/>
              <w:t xml:space="preserve">3P, In=400A “ETI” </w:t>
            </w:r>
            <w:r w:rsidRPr="00482346">
              <w:rPr>
                <w:sz w:val="18"/>
                <w:szCs w:val="18"/>
                <w:lang w:val="sr-Latn-RS"/>
              </w:rPr>
              <w:t xml:space="preserve">или </w:t>
            </w:r>
            <w:r w:rsidRPr="00482346">
              <w:rPr>
                <w:sz w:val="18"/>
                <w:szCs w:val="18"/>
                <w:lang w:val="sr-Cyrl-RS"/>
              </w:rPr>
              <w:t>одговарајућа</w:t>
            </w:r>
            <w:r w:rsidRPr="00482346">
              <w:rPr>
                <w:sz w:val="18"/>
                <w:szCs w:val="18"/>
                <w:lang w:val="sr-Latn-RS"/>
              </w:rPr>
              <w:t xml:space="preserve"> </w:t>
            </w:r>
            <w:r w:rsidRPr="00482346">
              <w:rPr>
                <w:sz w:val="18"/>
                <w:szCs w:val="18"/>
              </w:rPr>
              <w:t xml:space="preserve">(1 </w:t>
            </w:r>
            <w:r w:rsidRPr="00482346">
              <w:rPr>
                <w:sz w:val="18"/>
                <w:szCs w:val="18"/>
                <w:lang w:val="sr-Latn-RS"/>
              </w:rPr>
              <w:t>ком</w:t>
            </w:r>
            <w:r w:rsidRPr="00482346">
              <w:rPr>
                <w:sz w:val="18"/>
                <w:szCs w:val="18"/>
              </w:rPr>
              <w:t>)</w:t>
            </w:r>
          </w:p>
          <w:p w14:paraId="6CCA1943" w14:textId="77777777" w:rsidR="004B5962" w:rsidRPr="00482346" w:rsidRDefault="004B5962" w:rsidP="004B5962">
            <w:pPr>
              <w:spacing w:before="0"/>
              <w:rPr>
                <w:sz w:val="18"/>
                <w:szCs w:val="18"/>
              </w:rPr>
            </w:pPr>
            <w:r w:rsidRPr="00482346">
              <w:rPr>
                <w:sz w:val="18"/>
                <w:szCs w:val="18"/>
              </w:rPr>
              <w:t>-</w:t>
            </w:r>
            <w:r w:rsidRPr="00482346">
              <w:rPr>
                <w:sz w:val="18"/>
                <w:szCs w:val="18"/>
                <w:lang w:val="sr-Cyrl-RS"/>
              </w:rPr>
              <w:t xml:space="preserve"> </w:t>
            </w:r>
            <w:r w:rsidRPr="00482346">
              <w:rPr>
                <w:sz w:val="18"/>
                <w:szCs w:val="18"/>
              </w:rPr>
              <w:t xml:space="preserve">Трополна раставна осигурачка постоља за монтажу на бакарне шине типа </w:t>
            </w:r>
            <w:r w:rsidRPr="00482346">
              <w:rPr>
                <w:b/>
                <w:sz w:val="18"/>
                <w:szCs w:val="18"/>
                <w:lang w:val="sr-Cyrl-CS"/>
              </w:rPr>
              <w:t>PK0-</w:t>
            </w:r>
            <w:r w:rsidRPr="00482346">
              <w:rPr>
                <w:sz w:val="18"/>
                <w:szCs w:val="18"/>
                <w:lang w:val="sr-Cyrl-CS"/>
              </w:rPr>
              <w:t>160A,</w:t>
            </w:r>
            <w:r w:rsidRPr="00482346">
              <w:rPr>
                <w:sz w:val="18"/>
                <w:szCs w:val="18"/>
              </w:rPr>
              <w:t xml:space="preserve"> “ETI” </w:t>
            </w:r>
            <w:r w:rsidRPr="00482346">
              <w:rPr>
                <w:sz w:val="18"/>
                <w:szCs w:val="18"/>
                <w:lang w:val="sr-Cyrl-CS"/>
              </w:rPr>
              <w:t xml:space="preserve">или </w:t>
            </w:r>
            <w:r w:rsidRPr="00482346">
              <w:rPr>
                <w:sz w:val="18"/>
                <w:szCs w:val="18"/>
                <w:lang w:val="sr-Cyrl-RS"/>
              </w:rPr>
              <w:t>одговарајућа</w:t>
            </w:r>
            <w:r w:rsidRPr="00482346">
              <w:rPr>
                <w:sz w:val="18"/>
                <w:szCs w:val="18"/>
              </w:rPr>
              <w:t xml:space="preserve"> (</w:t>
            </w:r>
            <w:r w:rsidRPr="00482346">
              <w:rPr>
                <w:sz w:val="18"/>
                <w:szCs w:val="18"/>
                <w:lang w:val="sr-Latn-RS"/>
              </w:rPr>
              <w:t>5</w:t>
            </w:r>
            <w:r w:rsidRPr="00482346">
              <w:rPr>
                <w:sz w:val="18"/>
                <w:szCs w:val="18"/>
              </w:rPr>
              <w:t xml:space="preserve"> ком)</w:t>
            </w:r>
          </w:p>
          <w:p w14:paraId="20381B20" w14:textId="77777777" w:rsidR="004B5962" w:rsidRPr="00482346" w:rsidRDefault="004B5962" w:rsidP="004B5962">
            <w:pPr>
              <w:spacing w:before="0"/>
              <w:rPr>
                <w:sz w:val="18"/>
                <w:szCs w:val="18"/>
              </w:rPr>
            </w:pPr>
            <w:r w:rsidRPr="00482346">
              <w:rPr>
                <w:sz w:val="18"/>
                <w:szCs w:val="18"/>
              </w:rPr>
              <w:t xml:space="preserve">- Трополна раставна осигурачка постоља за монтажу на бакарне шине типа </w:t>
            </w:r>
            <w:r w:rsidRPr="00482346">
              <w:rPr>
                <w:b/>
                <w:sz w:val="18"/>
                <w:szCs w:val="18"/>
                <w:lang w:val="sr-Cyrl-CS"/>
              </w:rPr>
              <w:t>PK1-</w:t>
            </w:r>
            <w:r w:rsidRPr="00482346">
              <w:rPr>
                <w:sz w:val="18"/>
                <w:szCs w:val="18"/>
                <w:lang w:val="sr-Cyrl-CS"/>
              </w:rPr>
              <w:t>250A</w:t>
            </w:r>
            <w:r w:rsidRPr="00482346">
              <w:rPr>
                <w:sz w:val="18"/>
                <w:szCs w:val="18"/>
              </w:rPr>
              <w:t xml:space="preserve"> </w:t>
            </w:r>
            <w:r w:rsidRPr="00482346">
              <w:rPr>
                <w:sz w:val="18"/>
                <w:szCs w:val="18"/>
                <w:lang w:val="sr-Cyrl-CS"/>
              </w:rPr>
              <w:t xml:space="preserve">или </w:t>
            </w:r>
            <w:r w:rsidRPr="00482346">
              <w:rPr>
                <w:sz w:val="18"/>
                <w:szCs w:val="18"/>
                <w:lang w:val="sr-Cyrl-RS"/>
              </w:rPr>
              <w:t>одговарајућа</w:t>
            </w:r>
            <w:r w:rsidRPr="00482346">
              <w:rPr>
                <w:sz w:val="18"/>
                <w:szCs w:val="18"/>
              </w:rPr>
              <w:t xml:space="preserve"> (</w:t>
            </w:r>
            <w:r w:rsidRPr="00482346">
              <w:rPr>
                <w:sz w:val="18"/>
                <w:szCs w:val="18"/>
                <w:lang w:val="sr-Latn-RS"/>
              </w:rPr>
              <w:t>1</w:t>
            </w:r>
            <w:r w:rsidRPr="00482346">
              <w:rPr>
                <w:sz w:val="18"/>
                <w:szCs w:val="18"/>
              </w:rPr>
              <w:t xml:space="preserve"> ком)</w:t>
            </w:r>
          </w:p>
          <w:p w14:paraId="237550CD" w14:textId="77777777" w:rsidR="004B5962" w:rsidRPr="00482346" w:rsidRDefault="004B5962" w:rsidP="004B5962">
            <w:pPr>
              <w:spacing w:before="0"/>
              <w:rPr>
                <w:sz w:val="18"/>
                <w:szCs w:val="18"/>
                <w:lang w:val="sr-Cyrl-RS"/>
              </w:rPr>
            </w:pPr>
            <w:r w:rsidRPr="00482346">
              <w:rPr>
                <w:sz w:val="18"/>
                <w:szCs w:val="18"/>
              </w:rPr>
              <w:t xml:space="preserve">- Ножасти осигурачи типа </w:t>
            </w:r>
            <w:r w:rsidRPr="00482346">
              <w:rPr>
                <w:b/>
                <w:sz w:val="18"/>
                <w:szCs w:val="18"/>
                <w:lang w:val="sr-Cyrl-CS"/>
              </w:rPr>
              <w:t>NV/NH0 100А</w:t>
            </w:r>
            <w:r w:rsidRPr="00482346">
              <w:rPr>
                <w:sz w:val="18"/>
                <w:szCs w:val="18"/>
              </w:rPr>
              <w:t xml:space="preserve"> “ETI” (</w:t>
            </w:r>
            <w:r w:rsidRPr="00482346">
              <w:rPr>
                <w:sz w:val="18"/>
                <w:szCs w:val="18"/>
                <w:lang w:val="sr-Latn-RS"/>
              </w:rPr>
              <w:t>12</w:t>
            </w:r>
            <w:r w:rsidRPr="00482346">
              <w:rPr>
                <w:sz w:val="18"/>
                <w:szCs w:val="18"/>
              </w:rPr>
              <w:t xml:space="preserve"> ком) </w:t>
            </w:r>
            <w:r w:rsidRPr="00482346">
              <w:rPr>
                <w:sz w:val="18"/>
                <w:szCs w:val="18"/>
                <w:lang w:val="sr-Cyrl-CS"/>
              </w:rPr>
              <w:t xml:space="preserve">или </w:t>
            </w:r>
            <w:r w:rsidRPr="00482346">
              <w:rPr>
                <w:sz w:val="18"/>
                <w:szCs w:val="18"/>
                <w:lang w:val="sr-Cyrl-RS"/>
              </w:rPr>
              <w:t xml:space="preserve">одговарајући </w:t>
            </w:r>
          </w:p>
          <w:p w14:paraId="66A98876" w14:textId="77777777" w:rsidR="004B5962" w:rsidRPr="00482346" w:rsidRDefault="004B5962" w:rsidP="004B5962">
            <w:pPr>
              <w:spacing w:before="0"/>
              <w:rPr>
                <w:sz w:val="18"/>
                <w:szCs w:val="18"/>
                <w:lang w:val="sr-Cyrl-RS"/>
              </w:rPr>
            </w:pPr>
            <w:r w:rsidRPr="00482346">
              <w:rPr>
                <w:sz w:val="18"/>
                <w:szCs w:val="18"/>
              </w:rPr>
              <w:t xml:space="preserve">- Ножасти осигурачи типа </w:t>
            </w:r>
            <w:r w:rsidRPr="00482346">
              <w:rPr>
                <w:b/>
                <w:sz w:val="18"/>
                <w:szCs w:val="18"/>
                <w:lang w:val="sr-Cyrl-CS"/>
              </w:rPr>
              <w:t>NV/NH0 35А</w:t>
            </w:r>
            <w:r w:rsidRPr="00482346">
              <w:rPr>
                <w:sz w:val="18"/>
                <w:szCs w:val="18"/>
              </w:rPr>
              <w:t xml:space="preserve"> “ETI” (</w:t>
            </w:r>
            <w:r w:rsidRPr="00482346">
              <w:rPr>
                <w:sz w:val="18"/>
                <w:szCs w:val="18"/>
                <w:lang w:val="sr-Latn-RS"/>
              </w:rPr>
              <w:t>3</w:t>
            </w:r>
            <w:r w:rsidRPr="00482346">
              <w:rPr>
                <w:sz w:val="18"/>
                <w:szCs w:val="18"/>
              </w:rPr>
              <w:t xml:space="preserve"> ком) </w:t>
            </w:r>
            <w:r w:rsidRPr="00482346">
              <w:rPr>
                <w:sz w:val="18"/>
                <w:szCs w:val="18"/>
                <w:lang w:val="sr-Cyrl-CS"/>
              </w:rPr>
              <w:t xml:space="preserve">или </w:t>
            </w:r>
            <w:r w:rsidRPr="00482346">
              <w:rPr>
                <w:sz w:val="18"/>
                <w:szCs w:val="18"/>
                <w:lang w:val="sr-Cyrl-RS"/>
              </w:rPr>
              <w:t>одговарајући</w:t>
            </w:r>
          </w:p>
          <w:p w14:paraId="10E4F55B" w14:textId="77777777" w:rsidR="004B5962" w:rsidRPr="00482346" w:rsidRDefault="004B5962" w:rsidP="004B5962">
            <w:pPr>
              <w:spacing w:before="0"/>
              <w:rPr>
                <w:sz w:val="18"/>
                <w:szCs w:val="18"/>
                <w:lang w:val="sr-Cyrl-RS"/>
              </w:rPr>
            </w:pPr>
            <w:r w:rsidRPr="00482346">
              <w:rPr>
                <w:sz w:val="18"/>
                <w:szCs w:val="18"/>
              </w:rPr>
              <w:t xml:space="preserve">- Ножасти осигурачи типа </w:t>
            </w:r>
            <w:r w:rsidRPr="00482346">
              <w:rPr>
                <w:b/>
                <w:sz w:val="18"/>
                <w:szCs w:val="18"/>
                <w:lang w:val="sr-Cyrl-CS"/>
              </w:rPr>
              <w:t>NV/NH1 200А</w:t>
            </w:r>
            <w:r w:rsidRPr="00482346">
              <w:rPr>
                <w:sz w:val="18"/>
                <w:szCs w:val="18"/>
              </w:rPr>
              <w:t xml:space="preserve"> “Eti” (</w:t>
            </w:r>
            <w:r w:rsidRPr="00482346">
              <w:rPr>
                <w:sz w:val="18"/>
                <w:szCs w:val="18"/>
                <w:lang w:val="sr-Latn-RS"/>
              </w:rPr>
              <w:t>3</w:t>
            </w:r>
            <w:r w:rsidRPr="00482346">
              <w:rPr>
                <w:sz w:val="18"/>
                <w:szCs w:val="18"/>
              </w:rPr>
              <w:t xml:space="preserve"> ком)</w:t>
            </w:r>
            <w:r w:rsidRPr="00482346">
              <w:rPr>
                <w:sz w:val="18"/>
                <w:szCs w:val="18"/>
                <w:lang w:val="sr-Cyrl-RS"/>
              </w:rPr>
              <w:t xml:space="preserve"> </w:t>
            </w:r>
            <w:r w:rsidRPr="00482346">
              <w:rPr>
                <w:sz w:val="18"/>
                <w:szCs w:val="18"/>
                <w:lang w:val="sr-Cyrl-CS"/>
              </w:rPr>
              <w:t xml:space="preserve">или </w:t>
            </w:r>
            <w:r w:rsidRPr="00482346">
              <w:rPr>
                <w:sz w:val="18"/>
                <w:szCs w:val="18"/>
                <w:lang w:val="sr-Cyrl-RS"/>
              </w:rPr>
              <w:t>одговарајући</w:t>
            </w:r>
          </w:p>
          <w:p w14:paraId="3AA55968" w14:textId="77777777" w:rsidR="004B5962" w:rsidRPr="00482346" w:rsidRDefault="004B5962" w:rsidP="004B5962">
            <w:pPr>
              <w:spacing w:before="0"/>
              <w:rPr>
                <w:sz w:val="18"/>
                <w:szCs w:val="18"/>
                <w:lang w:val="sr-Cyrl-RS"/>
              </w:rPr>
            </w:pPr>
            <w:r w:rsidRPr="00482346">
              <w:rPr>
                <w:sz w:val="18"/>
                <w:szCs w:val="18"/>
              </w:rPr>
              <w:t>- Високострујна редна стезаљка VSU 240 “Eti” (6 ком)</w:t>
            </w:r>
            <w:r w:rsidRPr="00482346">
              <w:rPr>
                <w:sz w:val="18"/>
                <w:szCs w:val="18"/>
                <w:lang w:val="sr-Cyrl-RS"/>
              </w:rPr>
              <w:t xml:space="preserve"> </w:t>
            </w:r>
            <w:r w:rsidRPr="00482346">
              <w:rPr>
                <w:sz w:val="18"/>
                <w:szCs w:val="18"/>
                <w:lang w:val="sr-Cyrl-CS"/>
              </w:rPr>
              <w:t xml:space="preserve">или </w:t>
            </w:r>
            <w:r w:rsidRPr="00482346">
              <w:rPr>
                <w:sz w:val="18"/>
                <w:szCs w:val="18"/>
                <w:lang w:val="sr-Cyrl-RS"/>
              </w:rPr>
              <w:t>одговарајућа</w:t>
            </w:r>
          </w:p>
          <w:p w14:paraId="7463D135" w14:textId="77777777" w:rsidR="004B5962" w:rsidRPr="00482346" w:rsidRDefault="004B5962" w:rsidP="004B5962">
            <w:pPr>
              <w:spacing w:before="0"/>
              <w:rPr>
                <w:sz w:val="18"/>
                <w:szCs w:val="18"/>
              </w:rPr>
            </w:pPr>
            <w:r w:rsidRPr="00482346">
              <w:rPr>
                <w:sz w:val="18"/>
                <w:szCs w:val="18"/>
              </w:rPr>
              <w:t xml:space="preserve">- Бакарне шине, лакиране, 30x10 mm, дужине 3 m </w:t>
            </w:r>
          </w:p>
          <w:p w14:paraId="345DC3B5" w14:textId="77777777" w:rsidR="004B5962" w:rsidRPr="00482346" w:rsidRDefault="004B5962" w:rsidP="004B5962">
            <w:pPr>
              <w:spacing w:before="0"/>
              <w:rPr>
                <w:sz w:val="18"/>
                <w:szCs w:val="18"/>
              </w:rPr>
            </w:pPr>
            <w:r w:rsidRPr="00482346">
              <w:rPr>
                <w:sz w:val="18"/>
                <w:szCs w:val="18"/>
              </w:rPr>
              <w:t>- Бакарне шине, лакиране, 30x10 mm, дужине 0,7 m</w:t>
            </w:r>
          </w:p>
          <w:p w14:paraId="0C29CE80" w14:textId="77777777" w:rsidR="004B5962" w:rsidRPr="00482346" w:rsidRDefault="004B5962" w:rsidP="004B5962">
            <w:pPr>
              <w:spacing w:before="0"/>
              <w:rPr>
                <w:sz w:val="18"/>
                <w:szCs w:val="18"/>
              </w:rPr>
            </w:pPr>
            <w:r w:rsidRPr="00482346">
              <w:rPr>
                <w:sz w:val="18"/>
                <w:szCs w:val="18"/>
                <w:lang w:val="sr-Latn-RS"/>
              </w:rPr>
              <w:t>- а</w:t>
            </w:r>
            <w:r w:rsidRPr="00482346">
              <w:rPr>
                <w:sz w:val="18"/>
                <w:szCs w:val="18"/>
                <w:lang w:val="sl-SI"/>
              </w:rPr>
              <w:t xml:space="preserve">утоматски осигурачи </w:t>
            </w:r>
            <w:r w:rsidRPr="00482346">
              <w:rPr>
                <w:sz w:val="18"/>
                <w:szCs w:val="18"/>
                <w:lang w:val="sr-Latn-RS"/>
              </w:rPr>
              <w:t xml:space="preserve">ETIMAT 6 једнополни 16А </w:t>
            </w:r>
            <w:r w:rsidRPr="00482346">
              <w:rPr>
                <w:sz w:val="18"/>
                <w:szCs w:val="18"/>
              </w:rPr>
              <w:t>(</w:t>
            </w:r>
            <w:r w:rsidRPr="00482346">
              <w:rPr>
                <w:sz w:val="18"/>
                <w:szCs w:val="18"/>
                <w:lang w:val="sr-Latn-RS"/>
              </w:rPr>
              <w:t>3</w:t>
            </w:r>
            <w:r w:rsidRPr="00482346">
              <w:rPr>
                <w:sz w:val="18"/>
                <w:szCs w:val="18"/>
              </w:rPr>
              <w:t xml:space="preserve"> ком) </w:t>
            </w:r>
            <w:r w:rsidRPr="00482346">
              <w:rPr>
                <w:sz w:val="18"/>
                <w:szCs w:val="18"/>
                <w:lang w:val="sr-Cyrl-CS"/>
              </w:rPr>
              <w:t xml:space="preserve">или </w:t>
            </w:r>
            <w:r w:rsidRPr="00482346">
              <w:rPr>
                <w:sz w:val="18"/>
                <w:szCs w:val="18"/>
                <w:lang w:val="sr-Cyrl-RS"/>
              </w:rPr>
              <w:t>одговарајући</w:t>
            </w:r>
          </w:p>
          <w:p w14:paraId="3AE3AC83" w14:textId="77777777" w:rsidR="004B5962" w:rsidRPr="00482346" w:rsidRDefault="004B5962" w:rsidP="004B5962">
            <w:pPr>
              <w:spacing w:before="0"/>
              <w:rPr>
                <w:sz w:val="18"/>
                <w:szCs w:val="18"/>
              </w:rPr>
            </w:pPr>
            <w:r w:rsidRPr="00482346">
              <w:rPr>
                <w:sz w:val="18"/>
                <w:szCs w:val="18"/>
                <w:lang w:val="sr-Latn-RS"/>
              </w:rPr>
              <w:t>- а</w:t>
            </w:r>
            <w:r w:rsidRPr="00482346">
              <w:rPr>
                <w:sz w:val="18"/>
                <w:szCs w:val="18"/>
                <w:lang w:val="sl-SI"/>
              </w:rPr>
              <w:t xml:space="preserve">утоматски осигурачи </w:t>
            </w:r>
            <w:r w:rsidRPr="00482346">
              <w:rPr>
                <w:sz w:val="18"/>
                <w:szCs w:val="18"/>
                <w:lang w:val="sr-Latn-RS"/>
              </w:rPr>
              <w:t xml:space="preserve">ETIMAT 6 једнополни 10А </w:t>
            </w:r>
            <w:r w:rsidRPr="00482346">
              <w:rPr>
                <w:sz w:val="18"/>
                <w:szCs w:val="18"/>
              </w:rPr>
              <w:t>(</w:t>
            </w:r>
            <w:r w:rsidRPr="00482346">
              <w:rPr>
                <w:sz w:val="18"/>
                <w:szCs w:val="18"/>
                <w:lang w:val="sr-Latn-RS"/>
              </w:rPr>
              <w:t>3</w:t>
            </w:r>
            <w:r w:rsidRPr="00482346">
              <w:rPr>
                <w:sz w:val="18"/>
                <w:szCs w:val="18"/>
              </w:rPr>
              <w:t xml:space="preserve"> ком)</w:t>
            </w:r>
            <w:r w:rsidRPr="00482346">
              <w:rPr>
                <w:sz w:val="18"/>
                <w:szCs w:val="18"/>
                <w:lang w:val="sr-Cyrl-CS"/>
              </w:rPr>
              <w:t xml:space="preserve"> или </w:t>
            </w:r>
            <w:r w:rsidRPr="00482346">
              <w:rPr>
                <w:sz w:val="18"/>
                <w:szCs w:val="18"/>
                <w:lang w:val="sr-Cyrl-RS"/>
              </w:rPr>
              <w:t>одговарајући</w:t>
            </w:r>
          </w:p>
          <w:p w14:paraId="4B5DF747" w14:textId="77777777" w:rsidR="004B5962" w:rsidRPr="00482346" w:rsidRDefault="004B5962" w:rsidP="004B5962">
            <w:pPr>
              <w:spacing w:before="0"/>
              <w:rPr>
                <w:sz w:val="18"/>
                <w:szCs w:val="18"/>
              </w:rPr>
            </w:pPr>
            <w:r w:rsidRPr="00482346">
              <w:rPr>
                <w:sz w:val="18"/>
                <w:szCs w:val="18"/>
                <w:lang w:val="sr-Latn-RS"/>
              </w:rPr>
              <w:t>- а</w:t>
            </w:r>
            <w:r w:rsidRPr="00482346">
              <w:rPr>
                <w:sz w:val="18"/>
                <w:szCs w:val="18"/>
                <w:lang w:val="sl-SI"/>
              </w:rPr>
              <w:t xml:space="preserve">утоматски осигурачи </w:t>
            </w:r>
            <w:r w:rsidRPr="00482346">
              <w:rPr>
                <w:sz w:val="18"/>
                <w:szCs w:val="18"/>
                <w:lang w:val="sr-Latn-RS"/>
              </w:rPr>
              <w:t xml:space="preserve">ETIMAT 6 једнополни 35А </w:t>
            </w:r>
            <w:r w:rsidRPr="00482346">
              <w:rPr>
                <w:sz w:val="18"/>
                <w:szCs w:val="18"/>
              </w:rPr>
              <w:t>(</w:t>
            </w:r>
            <w:r w:rsidRPr="00482346">
              <w:rPr>
                <w:sz w:val="18"/>
                <w:szCs w:val="18"/>
                <w:lang w:val="sr-Latn-RS"/>
              </w:rPr>
              <w:t>3</w:t>
            </w:r>
            <w:r w:rsidRPr="00482346">
              <w:rPr>
                <w:sz w:val="18"/>
                <w:szCs w:val="18"/>
              </w:rPr>
              <w:t xml:space="preserve"> ком)</w:t>
            </w:r>
            <w:r w:rsidRPr="00482346">
              <w:rPr>
                <w:sz w:val="18"/>
                <w:szCs w:val="18"/>
                <w:lang w:val="sr-Cyrl-CS"/>
              </w:rPr>
              <w:t xml:space="preserve"> или </w:t>
            </w:r>
            <w:r w:rsidRPr="00482346">
              <w:rPr>
                <w:sz w:val="18"/>
                <w:szCs w:val="18"/>
                <w:lang w:val="sr-Cyrl-RS"/>
              </w:rPr>
              <w:t>одговарајући</w:t>
            </w:r>
          </w:p>
          <w:p w14:paraId="6EE448E4" w14:textId="77777777" w:rsidR="004B5962" w:rsidRPr="00482346" w:rsidRDefault="004B5962" w:rsidP="004B5962">
            <w:pPr>
              <w:spacing w:before="0"/>
              <w:rPr>
                <w:sz w:val="18"/>
                <w:szCs w:val="18"/>
                <w:lang w:val="sl-SI"/>
              </w:rPr>
            </w:pPr>
            <w:r w:rsidRPr="00482346">
              <w:rPr>
                <w:sz w:val="18"/>
                <w:szCs w:val="18"/>
                <w:lang w:val="sl-SI"/>
              </w:rPr>
              <w:t>- Бакарне шине 15x3 mm, дужине 0,5 m.</w:t>
            </w:r>
          </w:p>
          <w:p w14:paraId="46CD3476" w14:textId="77777777" w:rsidR="004B5962" w:rsidRPr="00482346" w:rsidRDefault="004B5962" w:rsidP="004B5962">
            <w:pPr>
              <w:spacing w:before="0"/>
              <w:rPr>
                <w:sz w:val="18"/>
                <w:szCs w:val="18"/>
                <w:lang w:val="sr-Latn-RS"/>
              </w:rPr>
            </w:pPr>
            <w:r w:rsidRPr="00482346">
              <w:rPr>
                <w:sz w:val="18"/>
                <w:szCs w:val="18"/>
                <w:lang w:val="sl-SI"/>
              </w:rPr>
              <w:t xml:space="preserve">- Уводницa од полиамида за каблове </w:t>
            </w:r>
            <w:r w:rsidRPr="00482346">
              <w:rPr>
                <w:sz w:val="18"/>
                <w:szCs w:val="18"/>
                <w:lang w:val="sr-Latn-RS"/>
              </w:rPr>
              <w:t>М63</w:t>
            </w:r>
            <w:r w:rsidRPr="00482346">
              <w:rPr>
                <w:sz w:val="18"/>
                <w:szCs w:val="18"/>
              </w:rPr>
              <w:t>x</w:t>
            </w:r>
            <w:r w:rsidRPr="00482346">
              <w:rPr>
                <w:sz w:val="18"/>
                <w:szCs w:val="18"/>
                <w:lang w:val="sr-Latn-RS"/>
              </w:rPr>
              <w:t>1,5</w:t>
            </w:r>
            <w:r w:rsidRPr="00482346">
              <w:rPr>
                <w:sz w:val="18"/>
                <w:szCs w:val="18"/>
                <w:lang w:val="sl-SI"/>
              </w:rPr>
              <w:t xml:space="preserve"> (3 ком)</w:t>
            </w:r>
            <w:r w:rsidRPr="00482346">
              <w:rPr>
                <w:sz w:val="18"/>
                <w:szCs w:val="18"/>
                <w:lang w:val="sr-Latn-RS"/>
              </w:rPr>
              <w:t>, М40</w:t>
            </w:r>
            <w:r w:rsidRPr="00482346">
              <w:rPr>
                <w:sz w:val="18"/>
                <w:szCs w:val="18"/>
              </w:rPr>
              <w:t>x</w:t>
            </w:r>
            <w:r w:rsidRPr="00482346">
              <w:rPr>
                <w:sz w:val="18"/>
                <w:szCs w:val="18"/>
                <w:lang w:val="sr-Latn-RS"/>
              </w:rPr>
              <w:t>1,5</w:t>
            </w:r>
            <w:r w:rsidRPr="00482346">
              <w:rPr>
                <w:sz w:val="18"/>
                <w:szCs w:val="18"/>
                <w:lang w:val="sl-SI"/>
              </w:rPr>
              <w:t xml:space="preserve"> (3 ком)</w:t>
            </w:r>
            <w:r w:rsidRPr="00482346">
              <w:rPr>
                <w:sz w:val="18"/>
                <w:szCs w:val="18"/>
                <w:lang w:val="sr-Latn-RS"/>
              </w:rPr>
              <w:t>, М32</w:t>
            </w:r>
            <w:r w:rsidRPr="00482346">
              <w:rPr>
                <w:sz w:val="18"/>
                <w:szCs w:val="18"/>
              </w:rPr>
              <w:t>x</w:t>
            </w:r>
            <w:r w:rsidRPr="00482346">
              <w:rPr>
                <w:sz w:val="18"/>
                <w:szCs w:val="18"/>
                <w:lang w:val="sr-Latn-RS"/>
              </w:rPr>
              <w:t>1,5</w:t>
            </w:r>
            <w:r w:rsidRPr="00482346">
              <w:rPr>
                <w:sz w:val="18"/>
                <w:szCs w:val="18"/>
                <w:lang w:val="sl-SI"/>
              </w:rPr>
              <w:t xml:space="preserve"> (3 ком). </w:t>
            </w:r>
          </w:p>
          <w:p w14:paraId="4962606B" w14:textId="77777777" w:rsidR="004B5962" w:rsidRPr="00482346" w:rsidRDefault="004B5962" w:rsidP="004B5962">
            <w:pPr>
              <w:spacing w:before="0"/>
              <w:rPr>
                <w:sz w:val="18"/>
                <w:szCs w:val="18"/>
              </w:rPr>
            </w:pPr>
            <w:r w:rsidRPr="00482346">
              <w:rPr>
                <w:sz w:val="18"/>
                <w:szCs w:val="18"/>
              </w:rPr>
              <w:t xml:space="preserve">Орман </w:t>
            </w:r>
            <w:r w:rsidRPr="00482346">
              <w:rPr>
                <w:sz w:val="18"/>
                <w:szCs w:val="18"/>
                <w:lang w:val="sr-Cyrl-RS"/>
              </w:rPr>
              <w:t xml:space="preserve">минималних димензија </w:t>
            </w:r>
            <w:r w:rsidRPr="00482346">
              <w:rPr>
                <w:sz w:val="18"/>
                <w:szCs w:val="18"/>
              </w:rPr>
              <w:t>1</w:t>
            </w:r>
            <w:r w:rsidRPr="00482346">
              <w:rPr>
                <w:sz w:val="18"/>
                <w:szCs w:val="18"/>
                <w:lang w:val="sr-Latn-RS"/>
              </w:rPr>
              <w:t>200</w:t>
            </w:r>
            <w:r w:rsidRPr="00482346">
              <w:rPr>
                <w:sz w:val="18"/>
                <w:szCs w:val="18"/>
              </w:rPr>
              <w:t>x</w:t>
            </w:r>
            <w:r w:rsidRPr="00482346">
              <w:rPr>
                <w:sz w:val="18"/>
                <w:szCs w:val="18"/>
                <w:lang w:val="sr-Latn-RS"/>
              </w:rPr>
              <w:t>700</w:t>
            </w:r>
            <w:r w:rsidRPr="00482346">
              <w:rPr>
                <w:sz w:val="18"/>
                <w:szCs w:val="18"/>
              </w:rPr>
              <w:t>x320 mm.</w:t>
            </w:r>
          </w:p>
          <w:p w14:paraId="5E19C2A2" w14:textId="77777777" w:rsidR="004B5962" w:rsidRPr="00482346" w:rsidRDefault="004B5962" w:rsidP="004B5962">
            <w:pPr>
              <w:spacing w:before="0"/>
              <w:rPr>
                <w:sz w:val="18"/>
                <w:szCs w:val="18"/>
                <w:lang w:val="sr-Cyrl-RS"/>
              </w:rPr>
            </w:pPr>
            <w:r w:rsidRPr="00482346">
              <w:rPr>
                <w:sz w:val="18"/>
                <w:szCs w:val="18"/>
                <w:lang w:val="sr-Cyrl-RS"/>
              </w:rPr>
              <w:t>Позиција обухвата и демонтажу постојећег ормана, на чије место се поставља нови.</w:t>
            </w:r>
          </w:p>
          <w:p w14:paraId="1D4CB1EC" w14:textId="77777777" w:rsidR="004B5962" w:rsidRPr="00482346" w:rsidRDefault="004B5962" w:rsidP="004B5962">
            <w:pPr>
              <w:spacing w:before="0"/>
              <w:rPr>
                <w:sz w:val="18"/>
                <w:szCs w:val="18"/>
                <w:lang w:val="sr-Latn-RS"/>
              </w:rPr>
            </w:pPr>
            <w:r w:rsidRPr="00482346">
              <w:rPr>
                <w:sz w:val="18"/>
                <w:szCs w:val="18"/>
                <w:lang w:val="sr-Cyrl-RS"/>
              </w:rPr>
              <w:t>Обрачун укупно по</w:t>
            </w:r>
            <w:r w:rsidRPr="00482346">
              <w:rPr>
                <w:sz w:val="18"/>
                <w:szCs w:val="18"/>
              </w:rPr>
              <w:t xml:space="preserve"> позицији.</w:t>
            </w:r>
            <w:r w:rsidRPr="00482346">
              <w:rPr>
                <w:sz w:val="18"/>
                <w:szCs w:val="18"/>
                <w:lang w:val="sr-Latn-RS"/>
              </w:rPr>
              <w:t xml:space="preserve">                        </w:t>
            </w:r>
          </w:p>
        </w:tc>
        <w:tc>
          <w:tcPr>
            <w:tcW w:w="452" w:type="pct"/>
            <w:vAlign w:val="bottom"/>
          </w:tcPr>
          <w:p w14:paraId="225261E2" w14:textId="77777777" w:rsidR="004B5962" w:rsidRPr="004B5962" w:rsidRDefault="004B5962" w:rsidP="004B5962">
            <w:pPr>
              <w:spacing w:before="0"/>
              <w:jc w:val="center"/>
              <w:rPr>
                <w:sz w:val="20"/>
                <w:szCs w:val="20"/>
                <w:lang w:val="sr-Cyrl-RS"/>
              </w:rPr>
            </w:pPr>
            <w:r w:rsidRPr="004B5962">
              <w:rPr>
                <w:sz w:val="20"/>
                <w:szCs w:val="20"/>
                <w:lang w:val="sr-Cyrl-RS"/>
              </w:rPr>
              <w:lastRenderedPageBreak/>
              <w:t>комплет</w:t>
            </w:r>
          </w:p>
        </w:tc>
        <w:tc>
          <w:tcPr>
            <w:tcW w:w="392" w:type="pct"/>
            <w:vAlign w:val="bottom"/>
          </w:tcPr>
          <w:p w14:paraId="4D81E8F4" w14:textId="77777777" w:rsidR="004B5962" w:rsidRPr="004B5962" w:rsidRDefault="004B5962" w:rsidP="004B5962">
            <w:pPr>
              <w:spacing w:before="0"/>
              <w:jc w:val="center"/>
              <w:rPr>
                <w:bCs/>
                <w:iCs/>
                <w:sz w:val="20"/>
                <w:szCs w:val="20"/>
                <w:lang w:val="sr-Cyrl-RS"/>
              </w:rPr>
            </w:pPr>
            <w:r w:rsidRPr="004B5962">
              <w:rPr>
                <w:sz w:val="20"/>
                <w:szCs w:val="20"/>
              </w:rPr>
              <w:t>1</w:t>
            </w:r>
          </w:p>
        </w:tc>
        <w:tc>
          <w:tcPr>
            <w:tcW w:w="350" w:type="pct"/>
            <w:vAlign w:val="bottom"/>
          </w:tcPr>
          <w:p w14:paraId="0BD2A7EB" w14:textId="77777777" w:rsidR="004B5962" w:rsidRPr="004B5962" w:rsidRDefault="004B5962" w:rsidP="004B5962">
            <w:pPr>
              <w:spacing w:before="0"/>
              <w:jc w:val="center"/>
              <w:rPr>
                <w:b/>
                <w:bCs/>
                <w:iCs/>
                <w:sz w:val="20"/>
                <w:szCs w:val="20"/>
              </w:rPr>
            </w:pPr>
          </w:p>
        </w:tc>
        <w:tc>
          <w:tcPr>
            <w:tcW w:w="358" w:type="pct"/>
            <w:vAlign w:val="bottom"/>
          </w:tcPr>
          <w:p w14:paraId="2B809C98" w14:textId="77777777" w:rsidR="004B5962" w:rsidRPr="004B5962" w:rsidRDefault="004B5962" w:rsidP="004B5962">
            <w:pPr>
              <w:spacing w:before="0"/>
              <w:jc w:val="center"/>
              <w:rPr>
                <w:b/>
                <w:bCs/>
                <w:iCs/>
                <w:sz w:val="20"/>
                <w:szCs w:val="20"/>
                <w:lang w:val="sr-Cyrl-RS"/>
              </w:rPr>
            </w:pPr>
          </w:p>
        </w:tc>
        <w:tc>
          <w:tcPr>
            <w:tcW w:w="493" w:type="pct"/>
            <w:vAlign w:val="center"/>
          </w:tcPr>
          <w:p w14:paraId="00042BDE" w14:textId="77777777" w:rsidR="004B5962" w:rsidRPr="004B5962" w:rsidRDefault="004B5962" w:rsidP="004B5962">
            <w:pPr>
              <w:spacing w:before="0"/>
              <w:jc w:val="center"/>
              <w:rPr>
                <w:bCs/>
                <w:iCs/>
                <w:sz w:val="20"/>
                <w:szCs w:val="20"/>
                <w:lang w:val="sr-Latn-RS"/>
              </w:rPr>
            </w:pPr>
          </w:p>
        </w:tc>
        <w:tc>
          <w:tcPr>
            <w:tcW w:w="422" w:type="pct"/>
            <w:vAlign w:val="bottom"/>
          </w:tcPr>
          <w:p w14:paraId="3B13A36A" w14:textId="77777777" w:rsidR="004B5962" w:rsidRPr="004B5962" w:rsidRDefault="004B5962" w:rsidP="004B5962">
            <w:pPr>
              <w:spacing w:before="0"/>
              <w:jc w:val="center"/>
              <w:rPr>
                <w:b/>
                <w:bCs/>
                <w:iCs/>
                <w:sz w:val="20"/>
                <w:szCs w:val="20"/>
              </w:rPr>
            </w:pPr>
          </w:p>
        </w:tc>
      </w:tr>
      <w:tr w:rsidR="004B5962" w:rsidRPr="004B5962" w14:paraId="2A129C3A" w14:textId="77777777" w:rsidTr="004B5962">
        <w:tc>
          <w:tcPr>
            <w:tcW w:w="517" w:type="pct"/>
          </w:tcPr>
          <w:p w14:paraId="34C4B8EE" w14:textId="77777777" w:rsidR="004B5962" w:rsidRPr="004B5962" w:rsidRDefault="004B5962" w:rsidP="007E6723">
            <w:pPr>
              <w:numPr>
                <w:ilvl w:val="2"/>
                <w:numId w:val="36"/>
              </w:numPr>
              <w:tabs>
                <w:tab w:val="left" w:pos="360"/>
              </w:tabs>
              <w:spacing w:before="0"/>
              <w:ind w:left="505" w:right="-107" w:hanging="505"/>
              <w:contextualSpacing/>
              <w:jc w:val="center"/>
              <w:rPr>
                <w:b/>
                <w:bCs/>
                <w:iCs/>
                <w:sz w:val="20"/>
                <w:szCs w:val="20"/>
                <w:lang w:val="sr-Cyrl-RS"/>
              </w:rPr>
            </w:pPr>
          </w:p>
        </w:tc>
        <w:tc>
          <w:tcPr>
            <w:tcW w:w="2016" w:type="pct"/>
          </w:tcPr>
          <w:p w14:paraId="79F758B3" w14:textId="0F2137BE" w:rsidR="004B5962" w:rsidRPr="00482346" w:rsidRDefault="004B5962" w:rsidP="004B5962">
            <w:pPr>
              <w:spacing w:before="0"/>
              <w:rPr>
                <w:sz w:val="18"/>
                <w:szCs w:val="18"/>
                <w:lang w:val="sr-Cyrl-RS"/>
              </w:rPr>
            </w:pPr>
            <w:r w:rsidRPr="00482346">
              <w:rPr>
                <w:sz w:val="18"/>
                <w:szCs w:val="18"/>
                <w:lang w:val="sl-SI"/>
              </w:rPr>
              <w:t>Набавка, испорука и полагање кабла сличног типу РР</w:t>
            </w:r>
            <w:r w:rsidRPr="00482346">
              <w:rPr>
                <w:sz w:val="18"/>
                <w:szCs w:val="18"/>
                <w:lang w:val="sr-Latn-RS"/>
              </w:rPr>
              <w:t>41</w:t>
            </w:r>
            <w:r w:rsidRPr="00482346">
              <w:rPr>
                <w:sz w:val="18"/>
                <w:szCs w:val="18"/>
                <w:lang w:val="sl-SI"/>
              </w:rPr>
              <w:t xml:space="preserve"> 4х</w:t>
            </w:r>
            <w:r w:rsidRPr="00482346">
              <w:rPr>
                <w:sz w:val="18"/>
                <w:szCs w:val="18"/>
                <w:lang w:val="sr-Latn-RS"/>
              </w:rPr>
              <w:t>120</w:t>
            </w:r>
            <w:r w:rsidRPr="00482346">
              <w:rPr>
                <w:sz w:val="18"/>
                <w:szCs w:val="18"/>
              </w:rPr>
              <w:t xml:space="preserve"> </w:t>
            </w:r>
            <w:r w:rsidRPr="00482346">
              <w:rPr>
                <w:sz w:val="18"/>
                <w:szCs w:val="18"/>
                <w:lang w:val="sl-SI"/>
              </w:rPr>
              <w:t>mm</w:t>
            </w:r>
            <w:r w:rsidRPr="00482346">
              <w:rPr>
                <w:sz w:val="18"/>
                <w:szCs w:val="18"/>
                <w:vertAlign w:val="superscript"/>
                <w:lang w:val="sl-SI"/>
              </w:rPr>
              <w:t>2</w:t>
            </w:r>
            <w:r w:rsidRPr="00482346">
              <w:rPr>
                <w:sz w:val="18"/>
                <w:szCs w:val="18"/>
                <w:lang w:val="sl-SI"/>
              </w:rPr>
              <w:t xml:space="preserve">,1kV, </w:t>
            </w:r>
            <w:r w:rsidRPr="00482346">
              <w:rPr>
                <w:sz w:val="18"/>
                <w:szCs w:val="18"/>
                <w:lang w:val="sr-Latn-RS"/>
              </w:rPr>
              <w:t>од РО КС-компресорска станица до КПК-2 на</w:t>
            </w:r>
            <w:r w:rsidRPr="00482346">
              <w:rPr>
                <w:sz w:val="18"/>
                <w:szCs w:val="18"/>
                <w:lang w:val="sr-Cyrl-CS"/>
              </w:rPr>
              <w:t xml:space="preserve"> на КП 1864.</w:t>
            </w:r>
            <w:r w:rsidRPr="00482346">
              <w:rPr>
                <w:sz w:val="18"/>
                <w:szCs w:val="18"/>
                <w:lang w:val="sr-Latn-RS"/>
              </w:rPr>
              <w:t xml:space="preserve"> </w:t>
            </w:r>
            <w:r w:rsidRPr="00482346">
              <w:rPr>
                <w:sz w:val="18"/>
                <w:szCs w:val="18"/>
                <w:lang w:val="sr-Cyrl-RS"/>
              </w:rPr>
              <w:t>Позиција обухвата увођење кабла у објекат</w:t>
            </w:r>
            <w:r w:rsidR="00322276" w:rsidRPr="00482346">
              <w:rPr>
                <w:sz w:val="18"/>
                <w:szCs w:val="18"/>
                <w:lang w:val="sr-Cyrl-RS"/>
              </w:rPr>
              <w:t xml:space="preserve"> и КПК и повезивање.</w:t>
            </w:r>
          </w:p>
        </w:tc>
        <w:tc>
          <w:tcPr>
            <w:tcW w:w="452" w:type="pct"/>
            <w:vAlign w:val="bottom"/>
          </w:tcPr>
          <w:p w14:paraId="2112CDDB" w14:textId="77777777" w:rsidR="004B5962" w:rsidRPr="004B5962" w:rsidRDefault="004B5962" w:rsidP="004B5962">
            <w:pPr>
              <w:spacing w:before="0"/>
              <w:jc w:val="center"/>
              <w:rPr>
                <w:sz w:val="20"/>
                <w:szCs w:val="20"/>
                <w:lang w:val="sr-Latn-RS"/>
              </w:rPr>
            </w:pPr>
            <w:r w:rsidRPr="004B5962">
              <w:rPr>
                <w:sz w:val="20"/>
                <w:szCs w:val="20"/>
                <w:lang w:val="sr-Latn-RS"/>
              </w:rPr>
              <w:t>m</w:t>
            </w:r>
          </w:p>
        </w:tc>
        <w:tc>
          <w:tcPr>
            <w:tcW w:w="392" w:type="pct"/>
            <w:vAlign w:val="bottom"/>
          </w:tcPr>
          <w:p w14:paraId="697003BA" w14:textId="77777777" w:rsidR="004B5962" w:rsidRPr="004B5962" w:rsidRDefault="004B5962" w:rsidP="004B5962">
            <w:pPr>
              <w:spacing w:before="0"/>
              <w:jc w:val="center"/>
              <w:rPr>
                <w:bCs/>
                <w:iCs/>
                <w:sz w:val="20"/>
                <w:szCs w:val="20"/>
                <w:lang w:val="sr-Cyrl-RS"/>
              </w:rPr>
            </w:pPr>
            <w:r w:rsidRPr="004B5962">
              <w:rPr>
                <w:sz w:val="20"/>
                <w:szCs w:val="20"/>
                <w:lang w:val="sr-Latn-RS"/>
              </w:rPr>
              <w:t>200</w:t>
            </w:r>
          </w:p>
        </w:tc>
        <w:tc>
          <w:tcPr>
            <w:tcW w:w="350" w:type="pct"/>
            <w:vAlign w:val="bottom"/>
          </w:tcPr>
          <w:p w14:paraId="094BE71E" w14:textId="77777777" w:rsidR="004B5962" w:rsidRPr="004B5962" w:rsidRDefault="004B5962" w:rsidP="004B5962">
            <w:pPr>
              <w:spacing w:before="0"/>
              <w:jc w:val="center"/>
              <w:rPr>
                <w:b/>
                <w:bCs/>
                <w:iCs/>
                <w:sz w:val="20"/>
                <w:szCs w:val="20"/>
              </w:rPr>
            </w:pPr>
          </w:p>
        </w:tc>
        <w:tc>
          <w:tcPr>
            <w:tcW w:w="358" w:type="pct"/>
            <w:vAlign w:val="bottom"/>
          </w:tcPr>
          <w:p w14:paraId="3FEE16A2" w14:textId="77777777" w:rsidR="004B5962" w:rsidRPr="004B5962" w:rsidRDefault="004B5962" w:rsidP="004B5962">
            <w:pPr>
              <w:spacing w:before="0"/>
              <w:jc w:val="center"/>
              <w:rPr>
                <w:b/>
                <w:bCs/>
                <w:iCs/>
                <w:sz w:val="20"/>
                <w:szCs w:val="20"/>
              </w:rPr>
            </w:pPr>
          </w:p>
        </w:tc>
        <w:tc>
          <w:tcPr>
            <w:tcW w:w="493" w:type="pct"/>
            <w:vAlign w:val="bottom"/>
          </w:tcPr>
          <w:p w14:paraId="2BE70930" w14:textId="77777777" w:rsidR="004B5962" w:rsidRPr="004B5962" w:rsidRDefault="004B5962" w:rsidP="004B5962">
            <w:pPr>
              <w:spacing w:before="0"/>
              <w:jc w:val="center"/>
              <w:rPr>
                <w:b/>
                <w:bCs/>
                <w:iCs/>
                <w:sz w:val="20"/>
                <w:szCs w:val="20"/>
              </w:rPr>
            </w:pPr>
          </w:p>
        </w:tc>
        <w:tc>
          <w:tcPr>
            <w:tcW w:w="422" w:type="pct"/>
            <w:vAlign w:val="bottom"/>
          </w:tcPr>
          <w:p w14:paraId="59584317" w14:textId="77777777" w:rsidR="004B5962" w:rsidRPr="004B5962" w:rsidRDefault="004B5962" w:rsidP="004B5962">
            <w:pPr>
              <w:spacing w:before="0"/>
              <w:jc w:val="center"/>
              <w:rPr>
                <w:b/>
                <w:bCs/>
                <w:iCs/>
                <w:sz w:val="20"/>
                <w:szCs w:val="20"/>
              </w:rPr>
            </w:pPr>
          </w:p>
        </w:tc>
      </w:tr>
      <w:tr w:rsidR="004B5962" w:rsidRPr="004B5962" w14:paraId="4DEA6BE0" w14:textId="77777777" w:rsidTr="004B5962">
        <w:tc>
          <w:tcPr>
            <w:tcW w:w="517" w:type="pct"/>
          </w:tcPr>
          <w:p w14:paraId="270032DD" w14:textId="77777777" w:rsidR="004B5962" w:rsidRPr="004B5962" w:rsidRDefault="004B5962" w:rsidP="007E6723">
            <w:pPr>
              <w:numPr>
                <w:ilvl w:val="2"/>
                <w:numId w:val="36"/>
              </w:numPr>
              <w:tabs>
                <w:tab w:val="left" w:pos="360"/>
              </w:tabs>
              <w:spacing w:before="0"/>
              <w:ind w:left="505" w:right="-107" w:hanging="505"/>
              <w:contextualSpacing/>
              <w:jc w:val="center"/>
              <w:rPr>
                <w:b/>
                <w:bCs/>
                <w:iCs/>
                <w:sz w:val="20"/>
                <w:szCs w:val="20"/>
                <w:lang w:val="sr-Cyrl-RS"/>
              </w:rPr>
            </w:pPr>
          </w:p>
        </w:tc>
        <w:tc>
          <w:tcPr>
            <w:tcW w:w="2016" w:type="pct"/>
          </w:tcPr>
          <w:p w14:paraId="4DAC214D" w14:textId="76139EF8" w:rsidR="004B5962" w:rsidRPr="00482346" w:rsidRDefault="004B5962" w:rsidP="004B5962">
            <w:pPr>
              <w:spacing w:before="0"/>
              <w:rPr>
                <w:sz w:val="18"/>
                <w:szCs w:val="18"/>
                <w:lang w:val="sr-Cyrl-RS"/>
              </w:rPr>
            </w:pPr>
            <w:r w:rsidRPr="00482346">
              <w:rPr>
                <w:sz w:val="18"/>
                <w:szCs w:val="18"/>
                <w:lang w:val="sr-Latn-RS"/>
              </w:rPr>
              <w:t>Набавка, испорука и уградња кабл</w:t>
            </w:r>
            <w:r w:rsidR="00322276" w:rsidRPr="00482346">
              <w:rPr>
                <w:sz w:val="18"/>
                <w:szCs w:val="18"/>
                <w:lang w:val="sr-Latn-RS"/>
              </w:rPr>
              <w:t>овске прикључне кутије КПК  на о</w:t>
            </w:r>
            <w:r w:rsidRPr="00482346">
              <w:rPr>
                <w:sz w:val="18"/>
                <w:szCs w:val="18"/>
                <w:lang w:val="sr-Latn-RS"/>
              </w:rPr>
              <w:t xml:space="preserve">бјекат. КПК је од полиестерског самогасивог материјала. У КПК уградити осигурачко постоље </w:t>
            </w:r>
            <w:r w:rsidRPr="00482346">
              <w:rPr>
                <w:b/>
                <w:sz w:val="18"/>
                <w:szCs w:val="18"/>
                <w:lang w:val="sr-Cyrl-CS"/>
              </w:rPr>
              <w:t>PK1-</w:t>
            </w:r>
            <w:r w:rsidRPr="00482346">
              <w:rPr>
                <w:sz w:val="18"/>
                <w:szCs w:val="18"/>
                <w:lang w:val="sr-Cyrl-CS"/>
              </w:rPr>
              <w:t>250A</w:t>
            </w:r>
            <w:r w:rsidRPr="00482346">
              <w:rPr>
                <w:sz w:val="18"/>
                <w:szCs w:val="18"/>
              </w:rPr>
              <w:t xml:space="preserve"> </w:t>
            </w:r>
            <w:r w:rsidRPr="00482346">
              <w:rPr>
                <w:sz w:val="18"/>
                <w:szCs w:val="18"/>
                <w:lang w:val="sr-Latn-RS"/>
              </w:rPr>
              <w:t xml:space="preserve">за ножасте осигураче </w:t>
            </w:r>
            <w:r w:rsidRPr="00482346">
              <w:rPr>
                <w:sz w:val="18"/>
                <w:szCs w:val="18"/>
              </w:rPr>
              <w:t>NV1/</w:t>
            </w:r>
            <w:r w:rsidRPr="00482346">
              <w:rPr>
                <w:sz w:val="18"/>
                <w:szCs w:val="18"/>
                <w:lang w:val="sr-Latn-RS"/>
              </w:rPr>
              <w:t>125</w:t>
            </w:r>
            <w:r w:rsidRPr="00482346">
              <w:rPr>
                <w:sz w:val="18"/>
                <w:szCs w:val="18"/>
              </w:rPr>
              <w:t>A</w:t>
            </w:r>
            <w:r w:rsidRPr="00482346">
              <w:rPr>
                <w:sz w:val="18"/>
                <w:szCs w:val="18"/>
                <w:lang w:val="sr-Latn-RS"/>
              </w:rPr>
              <w:t xml:space="preserve"> (3 ком) </w:t>
            </w:r>
            <w:r w:rsidRPr="00482346">
              <w:rPr>
                <w:sz w:val="18"/>
                <w:szCs w:val="18"/>
                <w:lang w:val="sr-Cyrl-RS"/>
              </w:rPr>
              <w:t>за</w:t>
            </w:r>
            <w:r w:rsidRPr="00482346">
              <w:rPr>
                <w:sz w:val="18"/>
                <w:szCs w:val="18"/>
                <w:lang w:val="sr-Latn-RS"/>
              </w:rPr>
              <w:t xml:space="preserve"> увод кабла максимално 150</w:t>
            </w:r>
            <w:r w:rsidRPr="00482346">
              <w:rPr>
                <w:sz w:val="18"/>
                <w:szCs w:val="18"/>
                <w:lang w:val="sl-SI"/>
              </w:rPr>
              <w:t xml:space="preserve"> mm</w:t>
            </w:r>
            <w:r w:rsidRPr="00482346">
              <w:rPr>
                <w:sz w:val="18"/>
                <w:szCs w:val="18"/>
                <w:vertAlign w:val="superscript"/>
                <w:lang w:val="sl-SI"/>
              </w:rPr>
              <w:t>2</w:t>
            </w:r>
            <w:r w:rsidRPr="00482346">
              <w:rPr>
                <w:sz w:val="18"/>
                <w:szCs w:val="18"/>
                <w:lang w:val="sr-Latn-RS"/>
              </w:rPr>
              <w:t>. Позиција обухвата све неопходне грађевинске радове на уградњи КПК и увода за каблове.</w:t>
            </w:r>
          </w:p>
        </w:tc>
        <w:tc>
          <w:tcPr>
            <w:tcW w:w="452" w:type="pct"/>
            <w:vAlign w:val="bottom"/>
          </w:tcPr>
          <w:p w14:paraId="5F8658B8" w14:textId="77777777" w:rsidR="004B5962" w:rsidRPr="004B5962" w:rsidRDefault="004B5962" w:rsidP="004B5962">
            <w:pPr>
              <w:spacing w:before="0"/>
              <w:jc w:val="center"/>
              <w:rPr>
                <w:sz w:val="20"/>
                <w:szCs w:val="20"/>
                <w:lang w:val="sr-Cyrl-RS"/>
              </w:rPr>
            </w:pPr>
            <w:r w:rsidRPr="004B5962">
              <w:rPr>
                <w:sz w:val="20"/>
                <w:szCs w:val="20"/>
                <w:lang w:val="sr-Latn-RS"/>
              </w:rPr>
              <w:t>комплет</w:t>
            </w:r>
          </w:p>
        </w:tc>
        <w:tc>
          <w:tcPr>
            <w:tcW w:w="392" w:type="pct"/>
            <w:vAlign w:val="bottom"/>
          </w:tcPr>
          <w:p w14:paraId="40066B34" w14:textId="77777777" w:rsidR="004B5962" w:rsidRPr="004B5962" w:rsidRDefault="004B5962" w:rsidP="004B5962">
            <w:pPr>
              <w:spacing w:before="0"/>
              <w:jc w:val="center"/>
              <w:rPr>
                <w:bCs/>
                <w:iCs/>
                <w:sz w:val="20"/>
                <w:szCs w:val="20"/>
                <w:lang w:val="sr-Cyrl-RS"/>
              </w:rPr>
            </w:pPr>
            <w:r w:rsidRPr="004B5962">
              <w:rPr>
                <w:sz w:val="20"/>
                <w:szCs w:val="20"/>
                <w:lang w:val="sr-Latn-RS"/>
              </w:rPr>
              <w:t>2</w:t>
            </w:r>
          </w:p>
        </w:tc>
        <w:tc>
          <w:tcPr>
            <w:tcW w:w="350" w:type="pct"/>
            <w:vAlign w:val="bottom"/>
          </w:tcPr>
          <w:p w14:paraId="514B73FE" w14:textId="77777777" w:rsidR="004B5962" w:rsidRPr="004B5962" w:rsidRDefault="004B5962" w:rsidP="004B5962">
            <w:pPr>
              <w:spacing w:before="0"/>
              <w:jc w:val="center"/>
              <w:rPr>
                <w:b/>
                <w:bCs/>
                <w:iCs/>
                <w:sz w:val="20"/>
                <w:szCs w:val="20"/>
              </w:rPr>
            </w:pPr>
          </w:p>
        </w:tc>
        <w:tc>
          <w:tcPr>
            <w:tcW w:w="358" w:type="pct"/>
            <w:vAlign w:val="bottom"/>
          </w:tcPr>
          <w:p w14:paraId="56ADC9C3" w14:textId="77777777" w:rsidR="004B5962" w:rsidRPr="004B5962" w:rsidRDefault="004B5962" w:rsidP="004B5962">
            <w:pPr>
              <w:spacing w:before="0"/>
              <w:jc w:val="center"/>
              <w:rPr>
                <w:b/>
                <w:bCs/>
                <w:iCs/>
                <w:sz w:val="20"/>
                <w:szCs w:val="20"/>
              </w:rPr>
            </w:pPr>
          </w:p>
        </w:tc>
        <w:tc>
          <w:tcPr>
            <w:tcW w:w="493" w:type="pct"/>
            <w:vAlign w:val="bottom"/>
          </w:tcPr>
          <w:p w14:paraId="64222CA8" w14:textId="77777777" w:rsidR="004B5962" w:rsidRPr="004B5962" w:rsidRDefault="004B5962" w:rsidP="004B5962">
            <w:pPr>
              <w:spacing w:before="0"/>
              <w:jc w:val="center"/>
              <w:rPr>
                <w:b/>
                <w:bCs/>
                <w:iCs/>
                <w:sz w:val="20"/>
                <w:szCs w:val="20"/>
              </w:rPr>
            </w:pPr>
          </w:p>
        </w:tc>
        <w:tc>
          <w:tcPr>
            <w:tcW w:w="422" w:type="pct"/>
            <w:vAlign w:val="bottom"/>
          </w:tcPr>
          <w:p w14:paraId="0E181BAD" w14:textId="77777777" w:rsidR="004B5962" w:rsidRPr="004B5962" w:rsidRDefault="004B5962" w:rsidP="004B5962">
            <w:pPr>
              <w:spacing w:before="0"/>
              <w:jc w:val="center"/>
              <w:rPr>
                <w:b/>
                <w:bCs/>
                <w:iCs/>
                <w:sz w:val="20"/>
                <w:szCs w:val="20"/>
              </w:rPr>
            </w:pPr>
          </w:p>
        </w:tc>
      </w:tr>
      <w:tr w:rsidR="004B5962" w:rsidRPr="004B5962" w14:paraId="4CCEC026" w14:textId="77777777" w:rsidTr="004B5962">
        <w:tc>
          <w:tcPr>
            <w:tcW w:w="517" w:type="pct"/>
          </w:tcPr>
          <w:p w14:paraId="35395AC6" w14:textId="77777777" w:rsidR="004B5962" w:rsidRPr="004B5962" w:rsidRDefault="004B5962" w:rsidP="007E6723">
            <w:pPr>
              <w:numPr>
                <w:ilvl w:val="2"/>
                <w:numId w:val="36"/>
              </w:numPr>
              <w:tabs>
                <w:tab w:val="left" w:pos="360"/>
              </w:tabs>
              <w:spacing w:before="0"/>
              <w:ind w:left="505" w:right="-107" w:hanging="505"/>
              <w:contextualSpacing/>
              <w:jc w:val="center"/>
              <w:rPr>
                <w:b/>
                <w:bCs/>
                <w:iCs/>
                <w:sz w:val="20"/>
                <w:szCs w:val="20"/>
                <w:lang w:val="sr-Cyrl-RS"/>
              </w:rPr>
            </w:pPr>
          </w:p>
        </w:tc>
        <w:tc>
          <w:tcPr>
            <w:tcW w:w="2016" w:type="pct"/>
          </w:tcPr>
          <w:p w14:paraId="745C3512" w14:textId="77777777" w:rsidR="004B5962" w:rsidRPr="00482346" w:rsidRDefault="004B5962" w:rsidP="004B5962">
            <w:pPr>
              <w:spacing w:before="0"/>
              <w:rPr>
                <w:sz w:val="18"/>
                <w:szCs w:val="18"/>
                <w:lang w:val="sr-Cyrl-RS"/>
              </w:rPr>
            </w:pPr>
            <w:r w:rsidRPr="00482346">
              <w:rPr>
                <w:sz w:val="18"/>
                <w:szCs w:val="18"/>
                <w:lang w:val="sl-SI"/>
              </w:rPr>
              <w:t>Набавка, испорука и полагање</w:t>
            </w:r>
            <w:r w:rsidRPr="00482346">
              <w:rPr>
                <w:sz w:val="18"/>
                <w:szCs w:val="18"/>
                <w:lang w:val="sr-Latn-RS"/>
              </w:rPr>
              <w:t xml:space="preserve"> кроз постојећу ПЕ коруговану цев </w:t>
            </w:r>
            <w:r w:rsidRPr="00482346">
              <w:rPr>
                <w:sz w:val="18"/>
                <w:szCs w:val="18"/>
                <w:lang w:val="sl-SI"/>
              </w:rPr>
              <w:t xml:space="preserve"> кабла сличног типу РР</w:t>
            </w:r>
            <w:r w:rsidRPr="00482346">
              <w:rPr>
                <w:sz w:val="18"/>
                <w:szCs w:val="18"/>
                <w:lang w:val="sr-Latn-RS"/>
              </w:rPr>
              <w:t>00</w:t>
            </w:r>
            <w:r w:rsidRPr="00482346">
              <w:rPr>
                <w:sz w:val="18"/>
                <w:szCs w:val="18"/>
                <w:lang w:val="sl-SI"/>
              </w:rPr>
              <w:t xml:space="preserve"> 4х</w:t>
            </w:r>
            <w:r w:rsidRPr="00482346">
              <w:rPr>
                <w:sz w:val="18"/>
                <w:szCs w:val="18"/>
                <w:lang w:val="sr-Latn-RS"/>
              </w:rPr>
              <w:t xml:space="preserve">70 </w:t>
            </w:r>
            <w:r w:rsidRPr="00482346">
              <w:rPr>
                <w:sz w:val="18"/>
                <w:szCs w:val="18"/>
                <w:lang w:val="sl-SI"/>
              </w:rPr>
              <w:t>mm</w:t>
            </w:r>
            <w:r w:rsidRPr="00482346">
              <w:rPr>
                <w:sz w:val="18"/>
                <w:szCs w:val="18"/>
                <w:vertAlign w:val="superscript"/>
                <w:lang w:val="sl-SI"/>
              </w:rPr>
              <w:t>2</w:t>
            </w:r>
            <w:r w:rsidRPr="00482346">
              <w:rPr>
                <w:sz w:val="18"/>
                <w:szCs w:val="18"/>
                <w:lang w:val="sl-SI"/>
              </w:rPr>
              <w:t xml:space="preserve">,1 kV, </w:t>
            </w:r>
            <w:r w:rsidRPr="00482346">
              <w:rPr>
                <w:sz w:val="18"/>
                <w:szCs w:val="18"/>
                <w:lang w:val="sr-Latn-RS"/>
              </w:rPr>
              <w:t>од КПК-2 на</w:t>
            </w:r>
            <w:r w:rsidRPr="00482346">
              <w:rPr>
                <w:sz w:val="18"/>
                <w:szCs w:val="18"/>
                <w:lang w:val="sr-Cyrl-CS"/>
              </w:rPr>
              <w:t xml:space="preserve"> на КП 1864.</w:t>
            </w:r>
            <w:r w:rsidRPr="00482346">
              <w:rPr>
                <w:sz w:val="18"/>
                <w:szCs w:val="18"/>
                <w:lang w:val="sr-Latn-RS"/>
              </w:rPr>
              <w:t xml:space="preserve"> до </w:t>
            </w:r>
            <w:r w:rsidRPr="00482346">
              <w:rPr>
                <w:sz w:val="18"/>
                <w:szCs w:val="18"/>
              </w:rPr>
              <w:t>разводн</w:t>
            </w:r>
            <w:r w:rsidRPr="00482346">
              <w:rPr>
                <w:sz w:val="18"/>
                <w:szCs w:val="18"/>
                <w:lang w:val="sr-Latn-RS"/>
              </w:rPr>
              <w:t>ог</w:t>
            </w:r>
            <w:r w:rsidRPr="00482346">
              <w:rPr>
                <w:sz w:val="18"/>
                <w:szCs w:val="18"/>
              </w:rPr>
              <w:t xml:space="preserve"> орман</w:t>
            </w:r>
            <w:r w:rsidRPr="00482346">
              <w:rPr>
                <w:sz w:val="18"/>
                <w:szCs w:val="18"/>
                <w:lang w:val="sr-Latn-RS"/>
              </w:rPr>
              <w:t>а</w:t>
            </w:r>
            <w:r w:rsidRPr="00482346">
              <w:rPr>
                <w:sz w:val="18"/>
                <w:szCs w:val="18"/>
              </w:rPr>
              <w:t xml:space="preserve"> </w:t>
            </w:r>
            <w:r w:rsidRPr="00482346">
              <w:rPr>
                <w:sz w:val="18"/>
                <w:szCs w:val="18"/>
                <w:lang w:val="sr-Latn-RS"/>
              </w:rPr>
              <w:t xml:space="preserve">РО-БД1 </w:t>
            </w:r>
            <w:r w:rsidRPr="00482346">
              <w:rPr>
                <w:sz w:val="18"/>
                <w:szCs w:val="18"/>
                <w:lang w:val="sr-Cyrl-CS"/>
              </w:rPr>
              <w:t>на КП 1423.</w:t>
            </w:r>
          </w:p>
        </w:tc>
        <w:tc>
          <w:tcPr>
            <w:tcW w:w="452" w:type="pct"/>
            <w:vAlign w:val="bottom"/>
          </w:tcPr>
          <w:p w14:paraId="106CD6E6" w14:textId="77777777" w:rsidR="004B5962" w:rsidRPr="004B5962" w:rsidRDefault="004B5962" w:rsidP="004B5962">
            <w:pPr>
              <w:spacing w:before="0"/>
              <w:jc w:val="center"/>
              <w:rPr>
                <w:sz w:val="20"/>
                <w:szCs w:val="20"/>
                <w:lang w:val="sr-Cyrl-RS"/>
              </w:rPr>
            </w:pPr>
            <w:r w:rsidRPr="004B5962">
              <w:rPr>
                <w:sz w:val="20"/>
                <w:szCs w:val="20"/>
                <w:lang w:val="sr-Latn-RS"/>
              </w:rPr>
              <w:t>m</w:t>
            </w:r>
          </w:p>
        </w:tc>
        <w:tc>
          <w:tcPr>
            <w:tcW w:w="392" w:type="pct"/>
            <w:vAlign w:val="bottom"/>
          </w:tcPr>
          <w:p w14:paraId="3A7CE3A3" w14:textId="77777777" w:rsidR="004B5962" w:rsidRPr="004B5962" w:rsidRDefault="004B5962" w:rsidP="004B5962">
            <w:pPr>
              <w:spacing w:before="0"/>
              <w:jc w:val="center"/>
              <w:rPr>
                <w:bCs/>
                <w:iCs/>
                <w:sz w:val="20"/>
                <w:szCs w:val="20"/>
                <w:lang w:val="sr-Cyrl-RS"/>
              </w:rPr>
            </w:pPr>
            <w:r w:rsidRPr="004B5962">
              <w:rPr>
                <w:sz w:val="20"/>
                <w:szCs w:val="20"/>
                <w:lang w:val="sr-Latn-RS"/>
              </w:rPr>
              <w:t>60</w:t>
            </w:r>
          </w:p>
        </w:tc>
        <w:tc>
          <w:tcPr>
            <w:tcW w:w="350" w:type="pct"/>
            <w:vAlign w:val="bottom"/>
          </w:tcPr>
          <w:p w14:paraId="6435B2E3" w14:textId="77777777" w:rsidR="004B5962" w:rsidRPr="004B5962" w:rsidRDefault="004B5962" w:rsidP="004B5962">
            <w:pPr>
              <w:spacing w:before="0"/>
              <w:jc w:val="center"/>
              <w:rPr>
                <w:b/>
                <w:bCs/>
                <w:iCs/>
                <w:sz w:val="20"/>
                <w:szCs w:val="20"/>
              </w:rPr>
            </w:pPr>
          </w:p>
        </w:tc>
        <w:tc>
          <w:tcPr>
            <w:tcW w:w="358" w:type="pct"/>
            <w:vAlign w:val="bottom"/>
          </w:tcPr>
          <w:p w14:paraId="7B1CA406" w14:textId="77777777" w:rsidR="004B5962" w:rsidRPr="004B5962" w:rsidRDefault="004B5962" w:rsidP="004B5962">
            <w:pPr>
              <w:spacing w:before="0"/>
              <w:jc w:val="center"/>
              <w:rPr>
                <w:b/>
                <w:bCs/>
                <w:iCs/>
                <w:sz w:val="20"/>
                <w:szCs w:val="20"/>
              </w:rPr>
            </w:pPr>
          </w:p>
        </w:tc>
        <w:tc>
          <w:tcPr>
            <w:tcW w:w="493" w:type="pct"/>
            <w:vAlign w:val="center"/>
          </w:tcPr>
          <w:p w14:paraId="14CD7A29" w14:textId="77777777" w:rsidR="004B5962" w:rsidRPr="004B5962" w:rsidRDefault="004B5962" w:rsidP="004B5962">
            <w:pPr>
              <w:spacing w:before="0"/>
              <w:jc w:val="center"/>
              <w:rPr>
                <w:b/>
                <w:bCs/>
                <w:iCs/>
                <w:sz w:val="20"/>
                <w:szCs w:val="20"/>
                <w:lang w:val="sr-Cyrl-RS"/>
              </w:rPr>
            </w:pPr>
          </w:p>
        </w:tc>
        <w:tc>
          <w:tcPr>
            <w:tcW w:w="422" w:type="pct"/>
            <w:vAlign w:val="bottom"/>
          </w:tcPr>
          <w:p w14:paraId="29D433AA" w14:textId="77777777" w:rsidR="004B5962" w:rsidRPr="004B5962" w:rsidRDefault="004B5962" w:rsidP="004B5962">
            <w:pPr>
              <w:spacing w:before="0"/>
              <w:jc w:val="center"/>
              <w:rPr>
                <w:b/>
                <w:bCs/>
                <w:iCs/>
                <w:sz w:val="20"/>
                <w:szCs w:val="20"/>
              </w:rPr>
            </w:pPr>
          </w:p>
        </w:tc>
      </w:tr>
      <w:tr w:rsidR="004B5962" w:rsidRPr="004B5962" w14:paraId="4FAD1207" w14:textId="77777777" w:rsidTr="004B5962">
        <w:tc>
          <w:tcPr>
            <w:tcW w:w="517" w:type="pct"/>
          </w:tcPr>
          <w:p w14:paraId="32AE3EE8" w14:textId="77777777" w:rsidR="004B5962" w:rsidRPr="004B5962" w:rsidRDefault="004B5962" w:rsidP="007E6723">
            <w:pPr>
              <w:numPr>
                <w:ilvl w:val="2"/>
                <w:numId w:val="36"/>
              </w:numPr>
              <w:tabs>
                <w:tab w:val="left" w:pos="360"/>
              </w:tabs>
              <w:spacing w:before="0"/>
              <w:ind w:left="505" w:right="-107" w:hanging="505"/>
              <w:contextualSpacing/>
              <w:jc w:val="center"/>
              <w:rPr>
                <w:b/>
                <w:bCs/>
                <w:iCs/>
                <w:sz w:val="20"/>
                <w:szCs w:val="20"/>
                <w:lang w:val="sr-Cyrl-RS"/>
              </w:rPr>
            </w:pPr>
          </w:p>
        </w:tc>
        <w:tc>
          <w:tcPr>
            <w:tcW w:w="2016" w:type="pct"/>
            <w:vAlign w:val="bottom"/>
          </w:tcPr>
          <w:p w14:paraId="61B02099" w14:textId="77777777" w:rsidR="004B5962" w:rsidRPr="00482346" w:rsidRDefault="004B5962" w:rsidP="004B5962">
            <w:pPr>
              <w:spacing w:before="0"/>
              <w:rPr>
                <w:sz w:val="18"/>
                <w:szCs w:val="18"/>
              </w:rPr>
            </w:pPr>
            <w:r w:rsidRPr="00482346">
              <w:rPr>
                <w:sz w:val="18"/>
                <w:szCs w:val="18"/>
              </w:rPr>
              <w:t xml:space="preserve">Набавка, испорука, монтажа, и уградња опреме у слободностојећи разводни орман </w:t>
            </w:r>
            <w:r w:rsidRPr="00482346">
              <w:rPr>
                <w:sz w:val="18"/>
                <w:szCs w:val="18"/>
                <w:lang w:val="sr-Latn-RS"/>
              </w:rPr>
              <w:t>РО-БД1</w:t>
            </w:r>
            <w:r w:rsidRPr="00482346">
              <w:rPr>
                <w:sz w:val="18"/>
                <w:szCs w:val="18"/>
              </w:rPr>
              <w:t>, израђен од полиестерског самогасивог материјала са кровом, двоја врата, бравом и кључем, монтажном плочом, комплет са шемирањем,   повезивањем и обележавањем, димензија 1060x820x320 mm.</w:t>
            </w:r>
          </w:p>
          <w:p w14:paraId="3CDF7103" w14:textId="77777777" w:rsidR="004B5962" w:rsidRPr="00482346" w:rsidRDefault="004B5962" w:rsidP="004B5962">
            <w:pPr>
              <w:spacing w:before="0"/>
              <w:rPr>
                <w:sz w:val="18"/>
                <w:szCs w:val="18"/>
              </w:rPr>
            </w:pPr>
            <w:r w:rsidRPr="00482346">
              <w:rPr>
                <w:sz w:val="18"/>
                <w:szCs w:val="18"/>
              </w:rPr>
              <w:t>У орман уградити следећу опрему:</w:t>
            </w:r>
          </w:p>
          <w:p w14:paraId="62FF5B5A" w14:textId="77777777" w:rsidR="004B5962" w:rsidRPr="00482346" w:rsidRDefault="004B5962" w:rsidP="004B5962">
            <w:pPr>
              <w:spacing w:before="0"/>
              <w:rPr>
                <w:sz w:val="18"/>
                <w:szCs w:val="18"/>
              </w:rPr>
            </w:pPr>
            <w:r w:rsidRPr="00482346">
              <w:rPr>
                <w:sz w:val="18"/>
                <w:szCs w:val="18"/>
              </w:rPr>
              <w:t>- Tеретна склопка типа LBS, 3P, In=</w:t>
            </w:r>
            <w:r w:rsidRPr="00482346">
              <w:rPr>
                <w:sz w:val="18"/>
                <w:szCs w:val="18"/>
                <w:lang w:val="sr-Latn-RS"/>
              </w:rPr>
              <w:t>125</w:t>
            </w:r>
            <w:r w:rsidRPr="00482346">
              <w:rPr>
                <w:sz w:val="18"/>
                <w:szCs w:val="18"/>
              </w:rPr>
              <w:t xml:space="preserve">A “ETI” </w:t>
            </w:r>
            <w:r w:rsidRPr="00482346">
              <w:rPr>
                <w:sz w:val="18"/>
                <w:szCs w:val="18"/>
                <w:lang w:val="sr-Cyrl-RS"/>
              </w:rPr>
              <w:t>или одговарајућа</w:t>
            </w:r>
            <w:r w:rsidRPr="00482346">
              <w:rPr>
                <w:sz w:val="18"/>
                <w:szCs w:val="18"/>
              </w:rPr>
              <w:t xml:space="preserve"> (1 </w:t>
            </w:r>
            <w:r w:rsidRPr="00482346">
              <w:rPr>
                <w:sz w:val="18"/>
                <w:szCs w:val="18"/>
                <w:lang w:val="sr-Latn-RS"/>
              </w:rPr>
              <w:t>ком</w:t>
            </w:r>
            <w:r w:rsidRPr="00482346">
              <w:rPr>
                <w:sz w:val="18"/>
                <w:szCs w:val="18"/>
              </w:rPr>
              <w:t>)</w:t>
            </w:r>
          </w:p>
          <w:p w14:paraId="79606EAC" w14:textId="77777777" w:rsidR="004B5962" w:rsidRPr="00482346" w:rsidRDefault="004B5962" w:rsidP="004B5962">
            <w:pPr>
              <w:spacing w:before="0"/>
              <w:rPr>
                <w:sz w:val="18"/>
                <w:szCs w:val="18"/>
              </w:rPr>
            </w:pPr>
            <w:r w:rsidRPr="00482346">
              <w:rPr>
                <w:sz w:val="18"/>
                <w:szCs w:val="18"/>
              </w:rPr>
              <w:t xml:space="preserve">- Трополна раставна осигурачка постоља за монтажу на бакарне шине типа </w:t>
            </w:r>
            <w:r w:rsidRPr="00482346">
              <w:rPr>
                <w:b/>
                <w:sz w:val="18"/>
                <w:szCs w:val="18"/>
                <w:lang w:val="sr-Cyrl-CS"/>
              </w:rPr>
              <w:t>PK0</w:t>
            </w:r>
            <w:r w:rsidRPr="00482346">
              <w:rPr>
                <w:b/>
                <w:sz w:val="18"/>
                <w:szCs w:val="18"/>
                <w:lang w:val="sr-Latn-RS"/>
              </w:rPr>
              <w:t>0</w:t>
            </w:r>
            <w:r w:rsidRPr="00482346">
              <w:rPr>
                <w:b/>
                <w:sz w:val="18"/>
                <w:szCs w:val="18"/>
                <w:lang w:val="sr-Cyrl-CS"/>
              </w:rPr>
              <w:t>-</w:t>
            </w:r>
            <w:r w:rsidRPr="00482346">
              <w:rPr>
                <w:sz w:val="18"/>
                <w:szCs w:val="18"/>
                <w:lang w:val="sr-Latn-RS"/>
              </w:rPr>
              <w:t>100</w:t>
            </w:r>
            <w:r w:rsidRPr="00482346">
              <w:rPr>
                <w:sz w:val="18"/>
                <w:szCs w:val="18"/>
                <w:lang w:val="sr-Cyrl-CS"/>
              </w:rPr>
              <w:t>A,</w:t>
            </w:r>
            <w:r w:rsidRPr="00482346">
              <w:rPr>
                <w:sz w:val="18"/>
                <w:szCs w:val="18"/>
              </w:rPr>
              <w:t xml:space="preserve"> “ETI” </w:t>
            </w:r>
            <w:r w:rsidRPr="00482346">
              <w:rPr>
                <w:sz w:val="18"/>
                <w:szCs w:val="18"/>
                <w:lang w:val="sr-Cyrl-CS"/>
              </w:rPr>
              <w:t>или одговарајућа</w:t>
            </w:r>
            <w:r w:rsidRPr="00482346">
              <w:rPr>
                <w:sz w:val="18"/>
                <w:szCs w:val="18"/>
              </w:rPr>
              <w:t xml:space="preserve"> (</w:t>
            </w:r>
            <w:r w:rsidRPr="00482346">
              <w:rPr>
                <w:sz w:val="18"/>
                <w:szCs w:val="18"/>
                <w:lang w:val="sr-Latn-RS"/>
              </w:rPr>
              <w:t xml:space="preserve">6 </w:t>
            </w:r>
            <w:r w:rsidRPr="00482346">
              <w:rPr>
                <w:sz w:val="18"/>
                <w:szCs w:val="18"/>
              </w:rPr>
              <w:t>ком).</w:t>
            </w:r>
          </w:p>
          <w:p w14:paraId="0382BAAB" w14:textId="77777777" w:rsidR="004B5962" w:rsidRPr="00482346" w:rsidRDefault="004B5962" w:rsidP="004B5962">
            <w:pPr>
              <w:spacing w:before="0"/>
              <w:rPr>
                <w:sz w:val="18"/>
                <w:szCs w:val="18"/>
                <w:lang w:val="sr-Cyrl-RS"/>
              </w:rPr>
            </w:pPr>
            <w:r w:rsidRPr="00482346">
              <w:rPr>
                <w:sz w:val="18"/>
                <w:szCs w:val="18"/>
              </w:rPr>
              <w:t xml:space="preserve">- Ножасти осигурачи типа </w:t>
            </w:r>
            <w:r w:rsidRPr="00482346">
              <w:rPr>
                <w:b/>
                <w:sz w:val="18"/>
                <w:szCs w:val="18"/>
                <w:lang w:val="sr-Cyrl-CS"/>
              </w:rPr>
              <w:t>NV/NH0</w:t>
            </w:r>
            <w:r w:rsidRPr="00482346">
              <w:rPr>
                <w:b/>
                <w:sz w:val="18"/>
                <w:szCs w:val="18"/>
                <w:lang w:val="sr-Latn-RS"/>
              </w:rPr>
              <w:t>0</w:t>
            </w:r>
            <w:r w:rsidRPr="00482346">
              <w:rPr>
                <w:b/>
                <w:sz w:val="18"/>
                <w:szCs w:val="18"/>
                <w:lang w:val="sr-Cyrl-CS"/>
              </w:rPr>
              <w:t xml:space="preserve"> </w:t>
            </w:r>
            <w:r w:rsidRPr="00482346">
              <w:rPr>
                <w:b/>
                <w:sz w:val="18"/>
                <w:szCs w:val="18"/>
                <w:lang w:val="sr-Latn-RS"/>
              </w:rPr>
              <w:t>40</w:t>
            </w:r>
            <w:r w:rsidRPr="00482346">
              <w:rPr>
                <w:b/>
                <w:sz w:val="18"/>
                <w:szCs w:val="18"/>
                <w:lang w:val="sr-Cyrl-CS"/>
              </w:rPr>
              <w:t>А</w:t>
            </w:r>
            <w:r w:rsidRPr="00482346">
              <w:rPr>
                <w:sz w:val="18"/>
                <w:szCs w:val="18"/>
              </w:rPr>
              <w:t xml:space="preserve"> “ETI” (</w:t>
            </w:r>
            <w:r w:rsidRPr="00482346">
              <w:rPr>
                <w:sz w:val="18"/>
                <w:szCs w:val="18"/>
                <w:lang w:val="sr-Latn-RS"/>
              </w:rPr>
              <w:t>12</w:t>
            </w:r>
            <w:r w:rsidRPr="00482346">
              <w:rPr>
                <w:sz w:val="18"/>
                <w:szCs w:val="18"/>
              </w:rPr>
              <w:t xml:space="preserve"> ком) </w:t>
            </w:r>
            <w:r w:rsidRPr="00482346">
              <w:rPr>
                <w:sz w:val="18"/>
                <w:szCs w:val="18"/>
                <w:lang w:val="sr-Latn-RS"/>
              </w:rPr>
              <w:t xml:space="preserve">или </w:t>
            </w:r>
            <w:r w:rsidRPr="00482346">
              <w:rPr>
                <w:sz w:val="18"/>
                <w:szCs w:val="18"/>
                <w:lang w:val="sr-Cyrl-RS"/>
              </w:rPr>
              <w:t>одговарајући</w:t>
            </w:r>
          </w:p>
          <w:p w14:paraId="493FE11A" w14:textId="77777777" w:rsidR="004B5962" w:rsidRPr="00482346" w:rsidRDefault="004B5962" w:rsidP="004B5962">
            <w:pPr>
              <w:spacing w:before="0"/>
              <w:rPr>
                <w:sz w:val="18"/>
                <w:szCs w:val="18"/>
              </w:rPr>
            </w:pPr>
            <w:r w:rsidRPr="00482346">
              <w:rPr>
                <w:sz w:val="18"/>
                <w:szCs w:val="18"/>
              </w:rPr>
              <w:t xml:space="preserve">- Ножасти осигурачи типа </w:t>
            </w:r>
            <w:r w:rsidRPr="00482346">
              <w:rPr>
                <w:b/>
                <w:sz w:val="18"/>
                <w:szCs w:val="18"/>
                <w:lang w:val="sr-Cyrl-CS"/>
              </w:rPr>
              <w:t>NV/NH0</w:t>
            </w:r>
            <w:r w:rsidRPr="00482346">
              <w:rPr>
                <w:b/>
                <w:sz w:val="18"/>
                <w:szCs w:val="18"/>
                <w:lang w:val="sr-Latn-RS"/>
              </w:rPr>
              <w:t>0</w:t>
            </w:r>
            <w:r w:rsidRPr="00482346">
              <w:rPr>
                <w:b/>
                <w:sz w:val="18"/>
                <w:szCs w:val="18"/>
                <w:lang w:val="sr-Cyrl-CS"/>
              </w:rPr>
              <w:t xml:space="preserve"> 35А</w:t>
            </w:r>
            <w:r w:rsidRPr="00482346">
              <w:rPr>
                <w:sz w:val="18"/>
                <w:szCs w:val="18"/>
              </w:rPr>
              <w:t xml:space="preserve"> “ETI” (</w:t>
            </w:r>
            <w:r w:rsidRPr="00482346">
              <w:rPr>
                <w:sz w:val="18"/>
                <w:szCs w:val="18"/>
                <w:lang w:val="sr-Latn-RS"/>
              </w:rPr>
              <w:t>3</w:t>
            </w:r>
            <w:r w:rsidRPr="00482346">
              <w:rPr>
                <w:sz w:val="18"/>
                <w:szCs w:val="18"/>
              </w:rPr>
              <w:t xml:space="preserve"> </w:t>
            </w:r>
            <w:r w:rsidRPr="00482346">
              <w:rPr>
                <w:sz w:val="18"/>
                <w:szCs w:val="18"/>
              </w:rPr>
              <w:lastRenderedPageBreak/>
              <w:t xml:space="preserve">ком) </w:t>
            </w:r>
            <w:r w:rsidRPr="00482346">
              <w:rPr>
                <w:sz w:val="18"/>
                <w:szCs w:val="18"/>
                <w:lang w:val="sr-Latn-RS"/>
              </w:rPr>
              <w:t>или одговарајући</w:t>
            </w:r>
            <w:r w:rsidRPr="00482346">
              <w:rPr>
                <w:sz w:val="18"/>
                <w:szCs w:val="18"/>
              </w:rPr>
              <w:t xml:space="preserve"> </w:t>
            </w:r>
          </w:p>
          <w:p w14:paraId="32AB7804" w14:textId="77777777" w:rsidR="004B5962" w:rsidRPr="00482346" w:rsidRDefault="004B5962" w:rsidP="004B5962">
            <w:pPr>
              <w:spacing w:before="0"/>
              <w:rPr>
                <w:sz w:val="18"/>
                <w:szCs w:val="18"/>
              </w:rPr>
            </w:pPr>
            <w:r w:rsidRPr="00482346">
              <w:rPr>
                <w:sz w:val="18"/>
                <w:szCs w:val="18"/>
              </w:rPr>
              <w:t xml:space="preserve">-Ножасти осигурачи типа </w:t>
            </w:r>
            <w:r w:rsidRPr="00482346">
              <w:rPr>
                <w:b/>
                <w:sz w:val="18"/>
                <w:szCs w:val="18"/>
                <w:lang w:val="sr-Cyrl-CS"/>
              </w:rPr>
              <w:t>NV/NH</w:t>
            </w:r>
            <w:r w:rsidRPr="00482346">
              <w:rPr>
                <w:b/>
                <w:sz w:val="18"/>
                <w:szCs w:val="18"/>
                <w:lang w:val="sr-Latn-RS"/>
              </w:rPr>
              <w:t>00</w:t>
            </w:r>
            <w:r w:rsidRPr="00482346">
              <w:rPr>
                <w:b/>
                <w:sz w:val="18"/>
                <w:szCs w:val="18"/>
                <w:lang w:val="sr-Cyrl-CS"/>
              </w:rPr>
              <w:t xml:space="preserve"> </w:t>
            </w:r>
            <w:r w:rsidRPr="00482346">
              <w:rPr>
                <w:b/>
                <w:sz w:val="18"/>
                <w:szCs w:val="18"/>
                <w:lang w:val="sr-Latn-RS"/>
              </w:rPr>
              <w:t>25</w:t>
            </w:r>
            <w:r w:rsidRPr="00482346">
              <w:rPr>
                <w:b/>
                <w:sz w:val="18"/>
                <w:szCs w:val="18"/>
                <w:lang w:val="sr-Cyrl-CS"/>
              </w:rPr>
              <w:t>А</w:t>
            </w:r>
            <w:r w:rsidRPr="00482346">
              <w:rPr>
                <w:sz w:val="18"/>
                <w:szCs w:val="18"/>
              </w:rPr>
              <w:t xml:space="preserve"> “Eti” </w:t>
            </w:r>
            <w:r w:rsidRPr="00482346">
              <w:rPr>
                <w:sz w:val="18"/>
                <w:szCs w:val="18"/>
                <w:lang w:val="sr-Cyrl-RS"/>
              </w:rPr>
              <w:t>или одговарајући</w:t>
            </w:r>
            <w:r w:rsidRPr="00482346">
              <w:rPr>
                <w:sz w:val="18"/>
                <w:szCs w:val="18"/>
              </w:rPr>
              <w:t>(</w:t>
            </w:r>
            <w:r w:rsidRPr="00482346">
              <w:rPr>
                <w:sz w:val="18"/>
                <w:szCs w:val="18"/>
                <w:lang w:val="sr-Latn-RS"/>
              </w:rPr>
              <w:t>3</w:t>
            </w:r>
            <w:r w:rsidRPr="00482346">
              <w:rPr>
                <w:sz w:val="18"/>
                <w:szCs w:val="18"/>
              </w:rPr>
              <w:t xml:space="preserve"> ком)</w:t>
            </w:r>
          </w:p>
          <w:p w14:paraId="7727F58F" w14:textId="1CB7D516" w:rsidR="004B5962" w:rsidRPr="00482346" w:rsidRDefault="004B5962" w:rsidP="004B5962">
            <w:pPr>
              <w:spacing w:before="0"/>
              <w:rPr>
                <w:sz w:val="18"/>
                <w:szCs w:val="18"/>
              </w:rPr>
            </w:pPr>
            <w:r w:rsidRPr="00482346">
              <w:rPr>
                <w:sz w:val="18"/>
                <w:szCs w:val="18"/>
              </w:rPr>
              <w:t xml:space="preserve">- Високострујна редна стезаљка VSU 240 “Eti” </w:t>
            </w:r>
            <w:r w:rsidRPr="00482346">
              <w:rPr>
                <w:sz w:val="18"/>
                <w:szCs w:val="18"/>
                <w:lang w:val="sr-Cyrl-RS"/>
              </w:rPr>
              <w:t>или одговарајућа</w:t>
            </w:r>
            <w:r w:rsidRPr="00482346">
              <w:rPr>
                <w:sz w:val="18"/>
                <w:szCs w:val="18"/>
              </w:rPr>
              <w:t>(6 ком).</w:t>
            </w:r>
          </w:p>
          <w:p w14:paraId="343E880A" w14:textId="444D7F4D" w:rsidR="00322276" w:rsidRPr="00482346" w:rsidRDefault="00322276" w:rsidP="00322276">
            <w:pPr>
              <w:spacing w:before="0"/>
              <w:rPr>
                <w:sz w:val="18"/>
                <w:szCs w:val="18"/>
              </w:rPr>
            </w:pPr>
            <w:r w:rsidRPr="00482346">
              <w:rPr>
                <w:sz w:val="18"/>
                <w:szCs w:val="18"/>
                <w:lang w:val="sr-Cyrl-RS"/>
              </w:rPr>
              <w:t xml:space="preserve">- </w:t>
            </w:r>
            <w:r w:rsidRPr="00482346">
              <w:rPr>
                <w:sz w:val="18"/>
                <w:szCs w:val="18"/>
              </w:rPr>
              <w:t>Монофазна сервисна утичница, 16 А, 230 V, 1 ком. са одговарајућим осигурачем</w:t>
            </w:r>
          </w:p>
          <w:p w14:paraId="1B05FE70" w14:textId="0D073F63" w:rsidR="00322276" w:rsidRPr="00482346" w:rsidRDefault="00322276" w:rsidP="00322276">
            <w:pPr>
              <w:spacing w:before="0"/>
              <w:rPr>
                <w:sz w:val="18"/>
                <w:szCs w:val="18"/>
              </w:rPr>
            </w:pPr>
            <w:r w:rsidRPr="00482346">
              <w:rPr>
                <w:sz w:val="18"/>
                <w:szCs w:val="18"/>
                <w:lang w:val="sr-Cyrl-RS"/>
              </w:rPr>
              <w:t xml:space="preserve">- </w:t>
            </w:r>
            <w:r w:rsidRPr="00482346">
              <w:rPr>
                <w:sz w:val="18"/>
                <w:szCs w:val="18"/>
              </w:rPr>
              <w:t>Трофазна сервисна утичница, 16 А, 230 V, 1 ком. са одговарајућим осигурачем</w:t>
            </w:r>
          </w:p>
          <w:p w14:paraId="537676DF" w14:textId="4FFEC935" w:rsidR="00322276" w:rsidRPr="00482346" w:rsidRDefault="00322276" w:rsidP="00322276">
            <w:pPr>
              <w:spacing w:before="0"/>
              <w:rPr>
                <w:sz w:val="18"/>
                <w:szCs w:val="18"/>
              </w:rPr>
            </w:pPr>
            <w:r w:rsidRPr="00482346">
              <w:rPr>
                <w:sz w:val="18"/>
                <w:szCs w:val="18"/>
              </w:rPr>
              <w:t>- Флуоресцентна светиљка 18 W, 230 V, са прекидачем за монтажу у орман 1 ком.</w:t>
            </w:r>
          </w:p>
          <w:p w14:paraId="5304736C" w14:textId="77777777" w:rsidR="004B5962" w:rsidRPr="00482346" w:rsidRDefault="004B5962" w:rsidP="004B5962">
            <w:pPr>
              <w:spacing w:before="0"/>
              <w:rPr>
                <w:sz w:val="18"/>
                <w:szCs w:val="18"/>
              </w:rPr>
            </w:pPr>
            <w:r w:rsidRPr="00482346">
              <w:rPr>
                <w:sz w:val="18"/>
                <w:szCs w:val="18"/>
                <w:lang w:val="sr-Cyrl-RS"/>
              </w:rPr>
              <w:t xml:space="preserve">- </w:t>
            </w:r>
            <w:r w:rsidRPr="00482346">
              <w:rPr>
                <w:sz w:val="18"/>
                <w:szCs w:val="18"/>
              </w:rPr>
              <w:t>Бакарне шине, лакиране, 30x10</w:t>
            </w:r>
            <w:r w:rsidRPr="00482346">
              <w:rPr>
                <w:sz w:val="18"/>
                <w:szCs w:val="18"/>
                <w:lang w:val="sr-Latn-RS"/>
              </w:rPr>
              <w:t xml:space="preserve"> </w:t>
            </w:r>
            <w:r w:rsidRPr="00482346">
              <w:rPr>
                <w:sz w:val="18"/>
                <w:szCs w:val="18"/>
              </w:rPr>
              <w:t>mm, дужине 3</w:t>
            </w:r>
            <w:r w:rsidRPr="00482346">
              <w:rPr>
                <w:sz w:val="18"/>
                <w:szCs w:val="18"/>
                <w:lang w:val="sr-Latn-RS"/>
              </w:rPr>
              <w:t xml:space="preserve"> </w:t>
            </w:r>
            <w:r w:rsidRPr="00482346">
              <w:rPr>
                <w:sz w:val="18"/>
                <w:szCs w:val="18"/>
              </w:rPr>
              <w:t>m.</w:t>
            </w:r>
          </w:p>
          <w:p w14:paraId="6CCCD577" w14:textId="77777777" w:rsidR="004B5962" w:rsidRPr="00482346" w:rsidRDefault="004B5962" w:rsidP="004B5962">
            <w:pPr>
              <w:spacing w:before="0"/>
              <w:rPr>
                <w:sz w:val="18"/>
                <w:szCs w:val="18"/>
              </w:rPr>
            </w:pPr>
            <w:r w:rsidRPr="00482346">
              <w:rPr>
                <w:sz w:val="18"/>
                <w:szCs w:val="18"/>
              </w:rPr>
              <w:t>- Бакарне шине, лакиране, 30x10</w:t>
            </w:r>
            <w:r w:rsidRPr="00482346">
              <w:rPr>
                <w:sz w:val="18"/>
                <w:szCs w:val="18"/>
                <w:lang w:val="sr-Latn-RS"/>
              </w:rPr>
              <w:t xml:space="preserve"> </w:t>
            </w:r>
            <w:r w:rsidRPr="00482346">
              <w:rPr>
                <w:sz w:val="18"/>
                <w:szCs w:val="18"/>
              </w:rPr>
              <w:t>mm, дужине 0,7</w:t>
            </w:r>
            <w:r w:rsidRPr="00482346">
              <w:rPr>
                <w:sz w:val="18"/>
                <w:szCs w:val="18"/>
                <w:lang w:val="sr-Latn-RS"/>
              </w:rPr>
              <w:t xml:space="preserve"> </w:t>
            </w:r>
            <w:r w:rsidRPr="00482346">
              <w:rPr>
                <w:sz w:val="18"/>
                <w:szCs w:val="18"/>
              </w:rPr>
              <w:t>m.</w:t>
            </w:r>
          </w:p>
          <w:p w14:paraId="09263144" w14:textId="77777777" w:rsidR="004B5962" w:rsidRPr="00482346" w:rsidRDefault="004B5962" w:rsidP="004B5962">
            <w:pPr>
              <w:spacing w:before="0"/>
              <w:rPr>
                <w:sz w:val="18"/>
                <w:szCs w:val="18"/>
              </w:rPr>
            </w:pPr>
            <w:r w:rsidRPr="00482346">
              <w:rPr>
                <w:sz w:val="18"/>
                <w:szCs w:val="18"/>
              </w:rPr>
              <w:t xml:space="preserve">Орман типа KSZ 106x80 + K (кутија за прихват каблова) производње “Расина” или сл. </w:t>
            </w:r>
          </w:p>
          <w:p w14:paraId="193CBB12" w14:textId="77777777" w:rsidR="004B5962" w:rsidRPr="00482346" w:rsidRDefault="004B5962" w:rsidP="004B5962">
            <w:pPr>
              <w:spacing w:before="0"/>
              <w:rPr>
                <w:sz w:val="18"/>
                <w:szCs w:val="18"/>
                <w:lang w:val="sr-Cyrl-RS"/>
              </w:rPr>
            </w:pPr>
            <w:r w:rsidRPr="00482346">
              <w:rPr>
                <w:sz w:val="18"/>
                <w:szCs w:val="18"/>
              </w:rPr>
              <w:t xml:space="preserve">Укупно по позицији </w:t>
            </w:r>
          </w:p>
        </w:tc>
        <w:tc>
          <w:tcPr>
            <w:tcW w:w="452" w:type="pct"/>
            <w:vAlign w:val="bottom"/>
          </w:tcPr>
          <w:p w14:paraId="49E17250" w14:textId="77777777" w:rsidR="004B5962" w:rsidRPr="004B5962" w:rsidRDefault="004B5962" w:rsidP="004B5962">
            <w:pPr>
              <w:spacing w:before="0"/>
              <w:jc w:val="center"/>
              <w:rPr>
                <w:sz w:val="20"/>
                <w:szCs w:val="20"/>
                <w:lang w:val="sr-Cyrl-RS"/>
              </w:rPr>
            </w:pPr>
            <w:r w:rsidRPr="004B5962">
              <w:rPr>
                <w:sz w:val="20"/>
                <w:szCs w:val="20"/>
              </w:rPr>
              <w:lastRenderedPageBreak/>
              <w:t>ком</w:t>
            </w:r>
          </w:p>
        </w:tc>
        <w:tc>
          <w:tcPr>
            <w:tcW w:w="392" w:type="pct"/>
            <w:vAlign w:val="bottom"/>
          </w:tcPr>
          <w:p w14:paraId="68EB398E" w14:textId="77777777" w:rsidR="004B5962" w:rsidRPr="004B5962" w:rsidRDefault="004B5962" w:rsidP="004B5962">
            <w:pPr>
              <w:spacing w:before="0"/>
              <w:jc w:val="center"/>
              <w:rPr>
                <w:bCs/>
                <w:iCs/>
                <w:sz w:val="20"/>
                <w:szCs w:val="20"/>
                <w:lang w:val="sr-Cyrl-RS"/>
              </w:rPr>
            </w:pPr>
            <w:r w:rsidRPr="004B5962">
              <w:rPr>
                <w:sz w:val="20"/>
                <w:szCs w:val="20"/>
              </w:rPr>
              <w:t>1</w:t>
            </w:r>
          </w:p>
        </w:tc>
        <w:tc>
          <w:tcPr>
            <w:tcW w:w="350" w:type="pct"/>
            <w:vAlign w:val="bottom"/>
          </w:tcPr>
          <w:p w14:paraId="230BFC44" w14:textId="77777777" w:rsidR="004B5962" w:rsidRPr="004B5962" w:rsidRDefault="004B5962" w:rsidP="004B5962">
            <w:pPr>
              <w:spacing w:before="0"/>
              <w:jc w:val="center"/>
              <w:rPr>
                <w:b/>
                <w:bCs/>
                <w:iCs/>
                <w:sz w:val="20"/>
                <w:szCs w:val="20"/>
              </w:rPr>
            </w:pPr>
          </w:p>
        </w:tc>
        <w:tc>
          <w:tcPr>
            <w:tcW w:w="358" w:type="pct"/>
            <w:vAlign w:val="bottom"/>
          </w:tcPr>
          <w:p w14:paraId="1DD983F6" w14:textId="77777777" w:rsidR="004B5962" w:rsidRPr="004B5962" w:rsidRDefault="004B5962" w:rsidP="004B5962">
            <w:pPr>
              <w:spacing w:before="0"/>
              <w:jc w:val="center"/>
              <w:rPr>
                <w:b/>
                <w:bCs/>
                <w:iCs/>
                <w:sz w:val="20"/>
                <w:szCs w:val="20"/>
              </w:rPr>
            </w:pPr>
          </w:p>
        </w:tc>
        <w:tc>
          <w:tcPr>
            <w:tcW w:w="493" w:type="pct"/>
            <w:vAlign w:val="bottom"/>
          </w:tcPr>
          <w:p w14:paraId="3CA8443E" w14:textId="77777777" w:rsidR="004B5962" w:rsidRPr="004B5962" w:rsidRDefault="004B5962" w:rsidP="004B5962">
            <w:pPr>
              <w:spacing w:before="0"/>
              <w:jc w:val="center"/>
              <w:rPr>
                <w:b/>
                <w:bCs/>
                <w:iCs/>
                <w:sz w:val="20"/>
                <w:szCs w:val="20"/>
              </w:rPr>
            </w:pPr>
          </w:p>
        </w:tc>
        <w:tc>
          <w:tcPr>
            <w:tcW w:w="422" w:type="pct"/>
            <w:vAlign w:val="bottom"/>
          </w:tcPr>
          <w:p w14:paraId="1E4ECA21" w14:textId="77777777" w:rsidR="004B5962" w:rsidRPr="004B5962" w:rsidRDefault="004B5962" w:rsidP="004B5962">
            <w:pPr>
              <w:spacing w:before="0"/>
              <w:jc w:val="center"/>
              <w:rPr>
                <w:b/>
                <w:bCs/>
                <w:iCs/>
                <w:sz w:val="20"/>
                <w:szCs w:val="20"/>
              </w:rPr>
            </w:pPr>
          </w:p>
        </w:tc>
      </w:tr>
      <w:tr w:rsidR="004B5962" w:rsidRPr="004B5962" w14:paraId="7C7640D0" w14:textId="77777777" w:rsidTr="004B5962">
        <w:tc>
          <w:tcPr>
            <w:tcW w:w="517" w:type="pct"/>
          </w:tcPr>
          <w:p w14:paraId="3D997FAB" w14:textId="77777777" w:rsidR="004B5962" w:rsidRPr="004B5962" w:rsidRDefault="004B5962" w:rsidP="007E6723">
            <w:pPr>
              <w:numPr>
                <w:ilvl w:val="2"/>
                <w:numId w:val="36"/>
              </w:numPr>
              <w:tabs>
                <w:tab w:val="left" w:pos="360"/>
              </w:tabs>
              <w:spacing w:before="0"/>
              <w:ind w:left="505" w:right="-107" w:hanging="505"/>
              <w:contextualSpacing/>
              <w:jc w:val="center"/>
              <w:rPr>
                <w:b/>
                <w:bCs/>
                <w:iCs/>
                <w:sz w:val="20"/>
                <w:szCs w:val="20"/>
                <w:lang w:val="sr-Cyrl-RS"/>
              </w:rPr>
            </w:pPr>
          </w:p>
        </w:tc>
        <w:tc>
          <w:tcPr>
            <w:tcW w:w="2016" w:type="pct"/>
          </w:tcPr>
          <w:p w14:paraId="44C396E4" w14:textId="77777777" w:rsidR="004B5962" w:rsidRPr="00482346" w:rsidRDefault="004B5962" w:rsidP="004B5962">
            <w:pPr>
              <w:spacing w:before="0"/>
              <w:rPr>
                <w:b/>
                <w:sz w:val="18"/>
                <w:szCs w:val="18"/>
                <w:lang w:val="sr-Cyrl-RS"/>
              </w:rPr>
            </w:pPr>
            <w:r w:rsidRPr="00482346">
              <w:rPr>
                <w:sz w:val="18"/>
                <w:szCs w:val="18"/>
                <w:lang w:val="sr-Cyrl-CS"/>
              </w:rPr>
              <w:t xml:space="preserve">Провера отпора уземљења – МЕРЕЊЕМ са достављањем извештаја о испитивању издатог од институције која поседује сертификат о акредитацији за испитивање електро инсталација ниског напона. </w:t>
            </w:r>
          </w:p>
        </w:tc>
        <w:tc>
          <w:tcPr>
            <w:tcW w:w="452" w:type="pct"/>
            <w:vAlign w:val="bottom"/>
          </w:tcPr>
          <w:p w14:paraId="1E808584" w14:textId="77777777" w:rsidR="004B5962" w:rsidRPr="004B5962" w:rsidRDefault="004B5962" w:rsidP="004B5962">
            <w:pPr>
              <w:spacing w:before="0"/>
              <w:jc w:val="center"/>
              <w:rPr>
                <w:sz w:val="20"/>
                <w:szCs w:val="20"/>
                <w:lang w:val="sr-Cyrl-RS"/>
              </w:rPr>
            </w:pPr>
            <w:r w:rsidRPr="004B5962">
              <w:rPr>
                <w:sz w:val="20"/>
                <w:szCs w:val="20"/>
                <w:lang w:val="sr-Cyrl-RS"/>
              </w:rPr>
              <w:t>комплет</w:t>
            </w:r>
          </w:p>
        </w:tc>
        <w:tc>
          <w:tcPr>
            <w:tcW w:w="392" w:type="pct"/>
            <w:vAlign w:val="bottom"/>
          </w:tcPr>
          <w:p w14:paraId="438EE6E1" w14:textId="77777777" w:rsidR="004B5962" w:rsidRPr="004B5962" w:rsidRDefault="004B5962" w:rsidP="004B5962">
            <w:pPr>
              <w:spacing w:before="0"/>
              <w:jc w:val="center"/>
              <w:rPr>
                <w:bCs/>
                <w:iCs/>
                <w:sz w:val="20"/>
                <w:szCs w:val="20"/>
                <w:lang w:val="sr-Cyrl-RS"/>
              </w:rPr>
            </w:pPr>
            <w:r w:rsidRPr="004B5962">
              <w:rPr>
                <w:bCs/>
                <w:iCs/>
                <w:sz w:val="20"/>
                <w:szCs w:val="20"/>
                <w:lang w:val="sr-Cyrl-RS"/>
              </w:rPr>
              <w:t xml:space="preserve">3 </w:t>
            </w:r>
          </w:p>
        </w:tc>
        <w:tc>
          <w:tcPr>
            <w:tcW w:w="350" w:type="pct"/>
            <w:vAlign w:val="bottom"/>
          </w:tcPr>
          <w:p w14:paraId="5C3C1BFB" w14:textId="77777777" w:rsidR="004B5962" w:rsidRPr="004B5962" w:rsidRDefault="004B5962" w:rsidP="004B5962">
            <w:pPr>
              <w:spacing w:before="0"/>
              <w:jc w:val="center"/>
              <w:rPr>
                <w:b/>
                <w:bCs/>
                <w:iCs/>
                <w:sz w:val="20"/>
                <w:szCs w:val="20"/>
              </w:rPr>
            </w:pPr>
          </w:p>
        </w:tc>
        <w:tc>
          <w:tcPr>
            <w:tcW w:w="358" w:type="pct"/>
            <w:vAlign w:val="bottom"/>
          </w:tcPr>
          <w:p w14:paraId="090A48A6" w14:textId="77777777" w:rsidR="004B5962" w:rsidRPr="004B5962" w:rsidRDefault="004B5962" w:rsidP="004B5962">
            <w:pPr>
              <w:spacing w:before="0"/>
              <w:jc w:val="center"/>
              <w:rPr>
                <w:b/>
                <w:bCs/>
                <w:iCs/>
                <w:sz w:val="20"/>
                <w:szCs w:val="20"/>
              </w:rPr>
            </w:pPr>
          </w:p>
        </w:tc>
        <w:tc>
          <w:tcPr>
            <w:tcW w:w="493" w:type="pct"/>
            <w:vAlign w:val="bottom"/>
          </w:tcPr>
          <w:p w14:paraId="6A91C153" w14:textId="77777777" w:rsidR="004B5962" w:rsidRPr="004B5962" w:rsidRDefault="004B5962" w:rsidP="004B5962">
            <w:pPr>
              <w:spacing w:before="0"/>
              <w:jc w:val="center"/>
              <w:rPr>
                <w:b/>
                <w:bCs/>
                <w:iCs/>
                <w:sz w:val="20"/>
                <w:szCs w:val="20"/>
              </w:rPr>
            </w:pPr>
          </w:p>
        </w:tc>
        <w:tc>
          <w:tcPr>
            <w:tcW w:w="422" w:type="pct"/>
            <w:vAlign w:val="bottom"/>
          </w:tcPr>
          <w:p w14:paraId="74B26FC1" w14:textId="77777777" w:rsidR="004B5962" w:rsidRPr="004B5962" w:rsidRDefault="004B5962" w:rsidP="004B5962">
            <w:pPr>
              <w:spacing w:before="0"/>
              <w:jc w:val="center"/>
              <w:rPr>
                <w:b/>
                <w:bCs/>
                <w:iCs/>
                <w:sz w:val="20"/>
                <w:szCs w:val="20"/>
              </w:rPr>
            </w:pPr>
          </w:p>
        </w:tc>
      </w:tr>
      <w:tr w:rsidR="004B5962" w:rsidRPr="004B5962" w14:paraId="1846E375" w14:textId="77777777" w:rsidTr="004B5962">
        <w:tc>
          <w:tcPr>
            <w:tcW w:w="517" w:type="pct"/>
          </w:tcPr>
          <w:p w14:paraId="5FA15596" w14:textId="77777777" w:rsidR="004B5962" w:rsidRPr="004B5962" w:rsidRDefault="004B5962" w:rsidP="007E6723">
            <w:pPr>
              <w:numPr>
                <w:ilvl w:val="2"/>
                <w:numId w:val="36"/>
              </w:numPr>
              <w:tabs>
                <w:tab w:val="left" w:pos="360"/>
              </w:tabs>
              <w:spacing w:before="0"/>
              <w:ind w:left="505" w:right="-107" w:hanging="505"/>
              <w:contextualSpacing/>
              <w:jc w:val="center"/>
              <w:rPr>
                <w:b/>
                <w:bCs/>
                <w:iCs/>
                <w:sz w:val="20"/>
                <w:szCs w:val="20"/>
                <w:lang w:val="sr-Cyrl-RS"/>
              </w:rPr>
            </w:pPr>
          </w:p>
        </w:tc>
        <w:tc>
          <w:tcPr>
            <w:tcW w:w="2016" w:type="pct"/>
          </w:tcPr>
          <w:p w14:paraId="4B5D363B" w14:textId="77777777" w:rsidR="004B5962" w:rsidRPr="00482346" w:rsidRDefault="004B5962" w:rsidP="004B5962">
            <w:pPr>
              <w:spacing w:before="0"/>
              <w:rPr>
                <w:sz w:val="18"/>
                <w:szCs w:val="18"/>
                <w:lang w:val="sr-Cyrl-CS"/>
              </w:rPr>
            </w:pPr>
            <w:r w:rsidRPr="00482346">
              <w:rPr>
                <w:sz w:val="18"/>
                <w:szCs w:val="18"/>
                <w:lang w:val="sr-Cyrl-CS"/>
              </w:rPr>
              <w:t>Испитивање напојних каблова са достављањем извештаја о испитивању издатог од институције која поседује сертификат о акредитацији за испитивање електро инсталација ниског напона.</w:t>
            </w:r>
          </w:p>
        </w:tc>
        <w:tc>
          <w:tcPr>
            <w:tcW w:w="452" w:type="pct"/>
            <w:vAlign w:val="bottom"/>
          </w:tcPr>
          <w:p w14:paraId="51F64E00" w14:textId="77777777" w:rsidR="004B5962" w:rsidRPr="004B5962" w:rsidRDefault="004B5962" w:rsidP="004B5962">
            <w:pPr>
              <w:spacing w:before="0"/>
              <w:jc w:val="center"/>
              <w:rPr>
                <w:sz w:val="20"/>
                <w:szCs w:val="20"/>
                <w:lang w:val="sr-Cyrl-RS"/>
              </w:rPr>
            </w:pPr>
            <w:r w:rsidRPr="004B5962">
              <w:rPr>
                <w:sz w:val="20"/>
                <w:szCs w:val="20"/>
                <w:lang w:val="sr-Cyrl-RS"/>
              </w:rPr>
              <w:t>комплет</w:t>
            </w:r>
          </w:p>
        </w:tc>
        <w:tc>
          <w:tcPr>
            <w:tcW w:w="392" w:type="pct"/>
            <w:vAlign w:val="bottom"/>
          </w:tcPr>
          <w:p w14:paraId="711B244C" w14:textId="77777777" w:rsidR="004B5962" w:rsidRPr="004B5962" w:rsidRDefault="004B5962" w:rsidP="004B5962">
            <w:pPr>
              <w:spacing w:before="0"/>
              <w:jc w:val="center"/>
              <w:rPr>
                <w:bCs/>
                <w:iCs/>
                <w:sz w:val="20"/>
                <w:szCs w:val="20"/>
                <w:lang w:val="sr-Cyrl-RS"/>
              </w:rPr>
            </w:pPr>
            <w:r w:rsidRPr="004B5962">
              <w:rPr>
                <w:bCs/>
                <w:iCs/>
                <w:sz w:val="20"/>
                <w:szCs w:val="20"/>
                <w:lang w:val="sr-Cyrl-RS"/>
              </w:rPr>
              <w:t>5</w:t>
            </w:r>
          </w:p>
        </w:tc>
        <w:tc>
          <w:tcPr>
            <w:tcW w:w="350" w:type="pct"/>
            <w:vAlign w:val="bottom"/>
          </w:tcPr>
          <w:p w14:paraId="394C70B2" w14:textId="77777777" w:rsidR="004B5962" w:rsidRPr="004B5962" w:rsidRDefault="004B5962" w:rsidP="004B5962">
            <w:pPr>
              <w:spacing w:before="0"/>
              <w:jc w:val="center"/>
              <w:rPr>
                <w:b/>
                <w:bCs/>
                <w:iCs/>
                <w:sz w:val="20"/>
                <w:szCs w:val="20"/>
              </w:rPr>
            </w:pPr>
          </w:p>
        </w:tc>
        <w:tc>
          <w:tcPr>
            <w:tcW w:w="358" w:type="pct"/>
            <w:vAlign w:val="bottom"/>
          </w:tcPr>
          <w:p w14:paraId="448C2485" w14:textId="77777777" w:rsidR="004B5962" w:rsidRPr="004B5962" w:rsidRDefault="004B5962" w:rsidP="004B5962">
            <w:pPr>
              <w:spacing w:before="0"/>
              <w:jc w:val="center"/>
              <w:rPr>
                <w:b/>
                <w:bCs/>
                <w:iCs/>
                <w:sz w:val="20"/>
                <w:szCs w:val="20"/>
              </w:rPr>
            </w:pPr>
          </w:p>
        </w:tc>
        <w:tc>
          <w:tcPr>
            <w:tcW w:w="493" w:type="pct"/>
            <w:vAlign w:val="bottom"/>
          </w:tcPr>
          <w:p w14:paraId="4F61E393" w14:textId="77777777" w:rsidR="004B5962" w:rsidRPr="004B5962" w:rsidRDefault="004B5962" w:rsidP="004B5962">
            <w:pPr>
              <w:spacing w:before="0"/>
              <w:jc w:val="center"/>
              <w:rPr>
                <w:b/>
                <w:bCs/>
                <w:iCs/>
                <w:sz w:val="20"/>
                <w:szCs w:val="20"/>
              </w:rPr>
            </w:pPr>
          </w:p>
        </w:tc>
        <w:tc>
          <w:tcPr>
            <w:tcW w:w="422" w:type="pct"/>
            <w:vAlign w:val="bottom"/>
          </w:tcPr>
          <w:p w14:paraId="79644F66" w14:textId="77777777" w:rsidR="004B5962" w:rsidRPr="004B5962" w:rsidRDefault="004B5962" w:rsidP="004B5962">
            <w:pPr>
              <w:spacing w:before="0"/>
              <w:jc w:val="center"/>
              <w:rPr>
                <w:b/>
                <w:bCs/>
                <w:iCs/>
                <w:sz w:val="20"/>
                <w:szCs w:val="20"/>
              </w:rPr>
            </w:pPr>
          </w:p>
        </w:tc>
      </w:tr>
      <w:tr w:rsidR="004B5962" w:rsidRPr="004B5962" w14:paraId="01DCD001" w14:textId="77777777" w:rsidTr="004B5962">
        <w:tc>
          <w:tcPr>
            <w:tcW w:w="517" w:type="pct"/>
          </w:tcPr>
          <w:p w14:paraId="7290CC74" w14:textId="77777777" w:rsidR="004B5962" w:rsidRPr="004B5962" w:rsidRDefault="004B5962" w:rsidP="007E6723">
            <w:pPr>
              <w:numPr>
                <w:ilvl w:val="2"/>
                <w:numId w:val="36"/>
              </w:numPr>
              <w:tabs>
                <w:tab w:val="left" w:pos="360"/>
              </w:tabs>
              <w:spacing w:before="0"/>
              <w:ind w:left="505" w:right="-107" w:hanging="505"/>
              <w:contextualSpacing/>
              <w:jc w:val="center"/>
              <w:rPr>
                <w:b/>
                <w:bCs/>
                <w:iCs/>
                <w:sz w:val="20"/>
                <w:szCs w:val="20"/>
                <w:lang w:val="sr-Cyrl-RS"/>
              </w:rPr>
            </w:pPr>
          </w:p>
        </w:tc>
        <w:tc>
          <w:tcPr>
            <w:tcW w:w="2016" w:type="pct"/>
          </w:tcPr>
          <w:p w14:paraId="38006CE3" w14:textId="77777777" w:rsidR="004B5962" w:rsidRPr="00482346" w:rsidRDefault="004B5962" w:rsidP="004B5962">
            <w:pPr>
              <w:spacing w:before="0"/>
              <w:rPr>
                <w:sz w:val="18"/>
                <w:szCs w:val="18"/>
                <w:lang w:val="sr-Cyrl-CS"/>
              </w:rPr>
            </w:pPr>
            <w:r w:rsidRPr="00482346">
              <w:rPr>
                <w:sz w:val="18"/>
                <w:szCs w:val="18"/>
                <w:lang w:val="sr-Cyrl-CS"/>
              </w:rPr>
              <w:t>Неспецифициран</w:t>
            </w:r>
            <w:r w:rsidRPr="00482346">
              <w:rPr>
                <w:sz w:val="18"/>
                <w:szCs w:val="18"/>
                <w:lang w:val="sr-Cyrl-RS"/>
              </w:rPr>
              <w:t>и</w:t>
            </w:r>
            <w:r w:rsidRPr="00482346">
              <w:rPr>
                <w:sz w:val="18"/>
                <w:szCs w:val="18"/>
                <w:lang w:val="sr-Cyrl-CS"/>
              </w:rPr>
              <w:t xml:space="preserve"> материјал и радови.</w:t>
            </w:r>
          </w:p>
        </w:tc>
        <w:tc>
          <w:tcPr>
            <w:tcW w:w="452" w:type="pct"/>
            <w:vAlign w:val="bottom"/>
          </w:tcPr>
          <w:p w14:paraId="035E05ED" w14:textId="77777777" w:rsidR="004B5962" w:rsidRPr="004B5962" w:rsidRDefault="004B5962" w:rsidP="004B5962">
            <w:pPr>
              <w:spacing w:before="0"/>
              <w:jc w:val="center"/>
              <w:rPr>
                <w:sz w:val="20"/>
                <w:szCs w:val="20"/>
                <w:lang w:val="sr-Cyrl-RS"/>
              </w:rPr>
            </w:pPr>
            <w:r w:rsidRPr="004B5962">
              <w:rPr>
                <w:sz w:val="20"/>
                <w:szCs w:val="20"/>
                <w:lang w:val="sr-Cyrl-RS"/>
              </w:rPr>
              <w:t>паушал</w:t>
            </w:r>
          </w:p>
        </w:tc>
        <w:tc>
          <w:tcPr>
            <w:tcW w:w="392" w:type="pct"/>
            <w:vAlign w:val="bottom"/>
          </w:tcPr>
          <w:p w14:paraId="4916172F" w14:textId="77777777" w:rsidR="004B5962" w:rsidRPr="004B5962" w:rsidRDefault="004B5962" w:rsidP="004B5962">
            <w:pPr>
              <w:spacing w:before="0"/>
              <w:jc w:val="center"/>
              <w:rPr>
                <w:bCs/>
                <w:iCs/>
                <w:sz w:val="20"/>
                <w:szCs w:val="20"/>
                <w:lang w:val="sr-Cyrl-RS"/>
              </w:rPr>
            </w:pPr>
          </w:p>
        </w:tc>
        <w:tc>
          <w:tcPr>
            <w:tcW w:w="350" w:type="pct"/>
            <w:vAlign w:val="bottom"/>
          </w:tcPr>
          <w:p w14:paraId="6F8447DA" w14:textId="77777777" w:rsidR="004B5962" w:rsidRPr="004B5962" w:rsidRDefault="004B5962" w:rsidP="004B5962">
            <w:pPr>
              <w:spacing w:before="0"/>
              <w:jc w:val="center"/>
              <w:rPr>
                <w:b/>
                <w:bCs/>
                <w:iCs/>
                <w:sz w:val="20"/>
                <w:szCs w:val="20"/>
              </w:rPr>
            </w:pPr>
          </w:p>
        </w:tc>
        <w:tc>
          <w:tcPr>
            <w:tcW w:w="358" w:type="pct"/>
            <w:vAlign w:val="bottom"/>
          </w:tcPr>
          <w:p w14:paraId="40C577F9" w14:textId="77777777" w:rsidR="004B5962" w:rsidRPr="004B5962" w:rsidRDefault="004B5962" w:rsidP="004B5962">
            <w:pPr>
              <w:spacing w:before="0"/>
              <w:jc w:val="center"/>
              <w:rPr>
                <w:b/>
                <w:bCs/>
                <w:iCs/>
                <w:sz w:val="20"/>
                <w:szCs w:val="20"/>
              </w:rPr>
            </w:pPr>
          </w:p>
        </w:tc>
        <w:tc>
          <w:tcPr>
            <w:tcW w:w="493" w:type="pct"/>
            <w:vAlign w:val="bottom"/>
          </w:tcPr>
          <w:p w14:paraId="72985602" w14:textId="77777777" w:rsidR="004B5962" w:rsidRPr="004B5962" w:rsidRDefault="004B5962" w:rsidP="004B5962">
            <w:pPr>
              <w:spacing w:before="0"/>
              <w:jc w:val="center"/>
              <w:rPr>
                <w:b/>
                <w:bCs/>
                <w:iCs/>
                <w:sz w:val="20"/>
                <w:szCs w:val="20"/>
              </w:rPr>
            </w:pPr>
          </w:p>
        </w:tc>
        <w:tc>
          <w:tcPr>
            <w:tcW w:w="422" w:type="pct"/>
            <w:vAlign w:val="bottom"/>
          </w:tcPr>
          <w:p w14:paraId="592880AA" w14:textId="77777777" w:rsidR="004B5962" w:rsidRPr="004B5962" w:rsidRDefault="004B5962" w:rsidP="004B5962">
            <w:pPr>
              <w:spacing w:before="0"/>
              <w:jc w:val="center"/>
              <w:rPr>
                <w:b/>
                <w:bCs/>
                <w:iCs/>
                <w:sz w:val="20"/>
                <w:szCs w:val="20"/>
              </w:rPr>
            </w:pPr>
          </w:p>
        </w:tc>
      </w:tr>
      <w:tr w:rsidR="004B5962" w:rsidRPr="004B5962" w14:paraId="7093A271" w14:textId="77777777" w:rsidTr="004B5962">
        <w:tc>
          <w:tcPr>
            <w:tcW w:w="517" w:type="pct"/>
          </w:tcPr>
          <w:p w14:paraId="0F246C77" w14:textId="77777777" w:rsidR="004B5962" w:rsidRPr="004B5962" w:rsidRDefault="004B5962" w:rsidP="007E6723">
            <w:pPr>
              <w:numPr>
                <w:ilvl w:val="2"/>
                <w:numId w:val="36"/>
              </w:numPr>
              <w:tabs>
                <w:tab w:val="left" w:pos="360"/>
              </w:tabs>
              <w:spacing w:before="0"/>
              <w:ind w:left="505" w:right="-107" w:hanging="505"/>
              <w:contextualSpacing/>
              <w:jc w:val="center"/>
              <w:rPr>
                <w:b/>
                <w:bCs/>
                <w:iCs/>
                <w:sz w:val="20"/>
                <w:szCs w:val="20"/>
                <w:lang w:val="sr-Cyrl-RS"/>
              </w:rPr>
            </w:pPr>
          </w:p>
        </w:tc>
        <w:tc>
          <w:tcPr>
            <w:tcW w:w="2016" w:type="pct"/>
          </w:tcPr>
          <w:p w14:paraId="0361CA42" w14:textId="77777777" w:rsidR="004B5962" w:rsidRPr="00482346" w:rsidRDefault="004B5962" w:rsidP="004B5962">
            <w:pPr>
              <w:spacing w:before="0"/>
              <w:rPr>
                <w:sz w:val="18"/>
                <w:szCs w:val="18"/>
                <w:lang w:val="sr-Cyrl-CS"/>
              </w:rPr>
            </w:pPr>
            <w:r w:rsidRPr="00482346">
              <w:rPr>
                <w:sz w:val="18"/>
                <w:szCs w:val="18"/>
                <w:lang w:val="sr-Cyrl-CS"/>
              </w:rPr>
              <w:t xml:space="preserve">Израда пројекта изведеног објекта опремања Простора за складиштење („Блажине депоније“) у 4 папирна примерка и два електронска за сву опрему, материјал и радове предвиђене </w:t>
            </w:r>
            <w:r w:rsidRPr="00482346">
              <w:rPr>
                <w:sz w:val="18"/>
                <w:szCs w:val="18"/>
                <w:lang w:val="sr-Cyrl-RS"/>
              </w:rPr>
              <w:t xml:space="preserve">делом </w:t>
            </w:r>
            <w:r w:rsidRPr="00482346">
              <w:rPr>
                <w:sz w:val="18"/>
                <w:szCs w:val="18"/>
                <w:lang w:val="en-GB"/>
              </w:rPr>
              <w:t>I</w:t>
            </w:r>
            <w:r w:rsidRPr="00482346">
              <w:rPr>
                <w:sz w:val="18"/>
                <w:szCs w:val="18"/>
                <w:lang w:val="sr-Cyrl-RS"/>
              </w:rPr>
              <w:t xml:space="preserve"> овог обрасца. Пројекат изведеног објекта доставити у WORD, EXCEL и AUTOCAD формату као и један PDF фајл са целим пројектом.</w:t>
            </w:r>
          </w:p>
        </w:tc>
        <w:tc>
          <w:tcPr>
            <w:tcW w:w="452" w:type="pct"/>
            <w:vAlign w:val="bottom"/>
          </w:tcPr>
          <w:p w14:paraId="5998F2DB" w14:textId="77777777" w:rsidR="004B5962" w:rsidRPr="004B5962" w:rsidRDefault="004B5962" w:rsidP="004B5962">
            <w:pPr>
              <w:spacing w:before="0"/>
              <w:jc w:val="center"/>
              <w:rPr>
                <w:sz w:val="20"/>
                <w:szCs w:val="20"/>
                <w:lang w:val="sr-Cyrl-RS"/>
              </w:rPr>
            </w:pPr>
            <w:r w:rsidRPr="004B5962">
              <w:rPr>
                <w:sz w:val="20"/>
                <w:szCs w:val="20"/>
                <w:lang w:val="sr-Cyrl-RS"/>
              </w:rPr>
              <w:t>комплет</w:t>
            </w:r>
          </w:p>
        </w:tc>
        <w:tc>
          <w:tcPr>
            <w:tcW w:w="392" w:type="pct"/>
            <w:vAlign w:val="bottom"/>
          </w:tcPr>
          <w:p w14:paraId="5BA9B431" w14:textId="77777777" w:rsidR="004B5962" w:rsidRPr="004B5962" w:rsidRDefault="004B5962" w:rsidP="004B5962">
            <w:pPr>
              <w:spacing w:before="0"/>
              <w:jc w:val="center"/>
              <w:rPr>
                <w:bCs/>
                <w:iCs/>
                <w:sz w:val="20"/>
                <w:szCs w:val="20"/>
                <w:lang w:val="sr-Cyrl-RS"/>
              </w:rPr>
            </w:pPr>
            <w:r w:rsidRPr="004B5962">
              <w:rPr>
                <w:bCs/>
                <w:iCs/>
                <w:sz w:val="20"/>
                <w:szCs w:val="20"/>
                <w:lang w:val="sr-Cyrl-RS"/>
              </w:rPr>
              <w:t>1</w:t>
            </w:r>
          </w:p>
        </w:tc>
        <w:tc>
          <w:tcPr>
            <w:tcW w:w="350" w:type="pct"/>
            <w:vAlign w:val="bottom"/>
          </w:tcPr>
          <w:p w14:paraId="1872A694" w14:textId="77777777" w:rsidR="004B5962" w:rsidRPr="004B5962" w:rsidRDefault="004B5962" w:rsidP="004B5962">
            <w:pPr>
              <w:spacing w:before="0"/>
              <w:jc w:val="center"/>
              <w:rPr>
                <w:b/>
                <w:bCs/>
                <w:iCs/>
                <w:sz w:val="20"/>
                <w:szCs w:val="20"/>
              </w:rPr>
            </w:pPr>
          </w:p>
        </w:tc>
        <w:tc>
          <w:tcPr>
            <w:tcW w:w="358" w:type="pct"/>
            <w:vAlign w:val="bottom"/>
          </w:tcPr>
          <w:p w14:paraId="016D2907" w14:textId="77777777" w:rsidR="004B5962" w:rsidRPr="004B5962" w:rsidRDefault="004B5962" w:rsidP="004B5962">
            <w:pPr>
              <w:spacing w:before="0"/>
              <w:jc w:val="center"/>
              <w:rPr>
                <w:b/>
                <w:bCs/>
                <w:iCs/>
                <w:sz w:val="20"/>
                <w:szCs w:val="20"/>
              </w:rPr>
            </w:pPr>
          </w:p>
        </w:tc>
        <w:tc>
          <w:tcPr>
            <w:tcW w:w="493" w:type="pct"/>
            <w:vAlign w:val="bottom"/>
          </w:tcPr>
          <w:p w14:paraId="53CB99EE" w14:textId="77777777" w:rsidR="004B5962" w:rsidRPr="004B5962" w:rsidRDefault="004B5962" w:rsidP="004B5962">
            <w:pPr>
              <w:spacing w:before="0"/>
              <w:jc w:val="center"/>
              <w:rPr>
                <w:b/>
                <w:bCs/>
                <w:iCs/>
                <w:sz w:val="20"/>
                <w:szCs w:val="20"/>
              </w:rPr>
            </w:pPr>
          </w:p>
        </w:tc>
        <w:tc>
          <w:tcPr>
            <w:tcW w:w="422" w:type="pct"/>
            <w:vAlign w:val="bottom"/>
          </w:tcPr>
          <w:p w14:paraId="44DD15A1" w14:textId="77777777" w:rsidR="004B5962" w:rsidRPr="004B5962" w:rsidRDefault="004B5962" w:rsidP="004B5962">
            <w:pPr>
              <w:spacing w:before="0"/>
              <w:jc w:val="center"/>
              <w:rPr>
                <w:b/>
                <w:bCs/>
                <w:iCs/>
                <w:sz w:val="20"/>
                <w:szCs w:val="20"/>
              </w:rPr>
            </w:pPr>
          </w:p>
        </w:tc>
      </w:tr>
      <w:tr w:rsidR="004B5962" w:rsidRPr="004B5962" w14:paraId="3EBF3AE1" w14:textId="77777777" w:rsidTr="004B5962">
        <w:tc>
          <w:tcPr>
            <w:tcW w:w="517" w:type="pct"/>
          </w:tcPr>
          <w:p w14:paraId="6ACBCAE6" w14:textId="77777777" w:rsidR="004B5962" w:rsidRPr="004B5962" w:rsidRDefault="004B5962" w:rsidP="004B5962">
            <w:pPr>
              <w:spacing w:before="0"/>
              <w:jc w:val="center"/>
              <w:rPr>
                <w:b/>
                <w:bCs/>
                <w:iCs/>
                <w:sz w:val="20"/>
                <w:szCs w:val="20"/>
                <w:lang w:val="sr-Cyrl-RS"/>
              </w:rPr>
            </w:pPr>
            <w:r w:rsidRPr="004B5962">
              <w:rPr>
                <w:b/>
                <w:bCs/>
                <w:sz w:val="20"/>
                <w:szCs w:val="20"/>
                <w:lang w:val="sr-Latn-RS"/>
              </w:rPr>
              <w:t> </w:t>
            </w:r>
          </w:p>
        </w:tc>
        <w:tc>
          <w:tcPr>
            <w:tcW w:w="2016" w:type="pct"/>
          </w:tcPr>
          <w:p w14:paraId="2733D184" w14:textId="77777777" w:rsidR="004B5962" w:rsidRPr="004B5962" w:rsidRDefault="004B5962" w:rsidP="004B5962">
            <w:pPr>
              <w:spacing w:before="0"/>
              <w:jc w:val="left"/>
              <w:rPr>
                <w:sz w:val="20"/>
                <w:szCs w:val="20"/>
                <w:lang w:val="sr-Cyrl-RS"/>
              </w:rPr>
            </w:pPr>
            <w:r w:rsidRPr="004B5962">
              <w:rPr>
                <w:b/>
                <w:bCs/>
                <w:sz w:val="20"/>
                <w:szCs w:val="20"/>
                <w:lang w:val="sr-Latn-RS"/>
              </w:rPr>
              <w:t xml:space="preserve">Укупно </w:t>
            </w:r>
            <w:r w:rsidRPr="004B5962">
              <w:rPr>
                <w:b/>
                <w:sz w:val="20"/>
                <w:szCs w:val="20"/>
                <w:lang w:val="sr-Latn-RS"/>
              </w:rPr>
              <w:t>I.</w:t>
            </w:r>
            <w:r w:rsidRPr="004B5962">
              <w:rPr>
                <w:b/>
                <w:bCs/>
                <w:sz w:val="20"/>
                <w:szCs w:val="20"/>
                <w:lang w:val="sr-Latn-RS"/>
              </w:rPr>
              <w:t>2. Електро радови</w:t>
            </w:r>
          </w:p>
        </w:tc>
        <w:tc>
          <w:tcPr>
            <w:tcW w:w="452" w:type="pct"/>
            <w:vAlign w:val="bottom"/>
          </w:tcPr>
          <w:p w14:paraId="09F98774" w14:textId="77777777" w:rsidR="004B5962" w:rsidRPr="004B5962" w:rsidRDefault="004B5962" w:rsidP="004B5962">
            <w:pPr>
              <w:spacing w:before="0"/>
              <w:jc w:val="center"/>
              <w:rPr>
                <w:sz w:val="20"/>
                <w:szCs w:val="20"/>
                <w:lang w:val="sr-Cyrl-RS"/>
              </w:rPr>
            </w:pPr>
            <w:r w:rsidRPr="004B5962">
              <w:rPr>
                <w:b/>
                <w:bCs/>
                <w:sz w:val="20"/>
                <w:szCs w:val="20"/>
                <w:lang w:val="sr-Latn-RS"/>
              </w:rPr>
              <w:t> </w:t>
            </w:r>
          </w:p>
        </w:tc>
        <w:tc>
          <w:tcPr>
            <w:tcW w:w="392" w:type="pct"/>
            <w:vAlign w:val="bottom"/>
          </w:tcPr>
          <w:p w14:paraId="44CE2018" w14:textId="77777777" w:rsidR="004B5962" w:rsidRPr="004B5962" w:rsidRDefault="004B5962" w:rsidP="004B5962">
            <w:pPr>
              <w:spacing w:before="0"/>
              <w:jc w:val="center"/>
              <w:rPr>
                <w:bCs/>
                <w:iCs/>
                <w:sz w:val="20"/>
                <w:szCs w:val="20"/>
                <w:lang w:val="sr-Cyrl-RS"/>
              </w:rPr>
            </w:pPr>
            <w:r w:rsidRPr="004B5962">
              <w:rPr>
                <w:b/>
                <w:bCs/>
                <w:sz w:val="20"/>
                <w:szCs w:val="20"/>
                <w:lang w:val="sr-Latn-RS"/>
              </w:rPr>
              <w:t> </w:t>
            </w:r>
          </w:p>
        </w:tc>
        <w:tc>
          <w:tcPr>
            <w:tcW w:w="350" w:type="pct"/>
            <w:vAlign w:val="bottom"/>
          </w:tcPr>
          <w:p w14:paraId="32B1FFFA" w14:textId="77777777" w:rsidR="004B5962" w:rsidRPr="004B5962" w:rsidRDefault="004B5962" w:rsidP="004B5962">
            <w:pPr>
              <w:spacing w:before="0"/>
              <w:jc w:val="center"/>
              <w:rPr>
                <w:b/>
                <w:bCs/>
                <w:iCs/>
                <w:sz w:val="20"/>
                <w:szCs w:val="20"/>
              </w:rPr>
            </w:pPr>
          </w:p>
        </w:tc>
        <w:tc>
          <w:tcPr>
            <w:tcW w:w="358" w:type="pct"/>
            <w:vAlign w:val="bottom"/>
          </w:tcPr>
          <w:p w14:paraId="71B5E9B1" w14:textId="77777777" w:rsidR="004B5962" w:rsidRPr="004B5962" w:rsidRDefault="004B5962" w:rsidP="004B5962">
            <w:pPr>
              <w:spacing w:before="0"/>
              <w:jc w:val="center"/>
              <w:rPr>
                <w:b/>
                <w:bCs/>
                <w:iCs/>
                <w:sz w:val="20"/>
                <w:szCs w:val="20"/>
              </w:rPr>
            </w:pPr>
          </w:p>
        </w:tc>
        <w:tc>
          <w:tcPr>
            <w:tcW w:w="493" w:type="pct"/>
            <w:vAlign w:val="bottom"/>
          </w:tcPr>
          <w:p w14:paraId="6AD31D44" w14:textId="77777777" w:rsidR="004B5962" w:rsidRPr="004B5962" w:rsidRDefault="004B5962" w:rsidP="004B5962">
            <w:pPr>
              <w:spacing w:before="0"/>
              <w:jc w:val="center"/>
              <w:rPr>
                <w:b/>
                <w:bCs/>
                <w:iCs/>
                <w:sz w:val="20"/>
                <w:szCs w:val="20"/>
              </w:rPr>
            </w:pPr>
          </w:p>
        </w:tc>
        <w:tc>
          <w:tcPr>
            <w:tcW w:w="422" w:type="pct"/>
            <w:vAlign w:val="bottom"/>
          </w:tcPr>
          <w:p w14:paraId="40169E2F" w14:textId="77777777" w:rsidR="004B5962" w:rsidRPr="004B5962" w:rsidRDefault="004B5962" w:rsidP="004B5962">
            <w:pPr>
              <w:spacing w:before="0"/>
              <w:jc w:val="center"/>
              <w:rPr>
                <w:b/>
                <w:bCs/>
                <w:iCs/>
                <w:sz w:val="20"/>
                <w:szCs w:val="20"/>
              </w:rPr>
            </w:pPr>
          </w:p>
        </w:tc>
      </w:tr>
      <w:tr w:rsidR="004B5962" w:rsidRPr="004B5962" w14:paraId="7472C290" w14:textId="77777777" w:rsidTr="004B5962">
        <w:tc>
          <w:tcPr>
            <w:tcW w:w="517" w:type="pct"/>
          </w:tcPr>
          <w:p w14:paraId="4942A05B" w14:textId="77777777" w:rsidR="004B5962" w:rsidRPr="004B5962" w:rsidRDefault="004B5962" w:rsidP="004B5962">
            <w:pPr>
              <w:spacing w:before="0"/>
              <w:jc w:val="center"/>
              <w:rPr>
                <w:b/>
                <w:bCs/>
                <w:iCs/>
                <w:sz w:val="20"/>
                <w:szCs w:val="20"/>
                <w:lang w:val="en-GB"/>
              </w:rPr>
            </w:pPr>
          </w:p>
        </w:tc>
        <w:tc>
          <w:tcPr>
            <w:tcW w:w="2016" w:type="pct"/>
          </w:tcPr>
          <w:p w14:paraId="1C0E9C00" w14:textId="77777777" w:rsidR="004B5962" w:rsidRPr="004B5962" w:rsidRDefault="004B5962" w:rsidP="004B5962">
            <w:pPr>
              <w:spacing w:before="0"/>
              <w:jc w:val="left"/>
              <w:rPr>
                <w:b/>
                <w:bCs/>
                <w:sz w:val="20"/>
                <w:szCs w:val="20"/>
                <w:lang w:val="sr-Latn-RS"/>
              </w:rPr>
            </w:pPr>
            <w:r w:rsidRPr="004B5962">
              <w:rPr>
                <w:b/>
                <w:bCs/>
                <w:sz w:val="20"/>
                <w:szCs w:val="20"/>
                <w:lang w:val="sr-Latn-RS"/>
              </w:rPr>
              <w:t xml:space="preserve">Укупно I. </w:t>
            </w:r>
            <w:r w:rsidRPr="004B5962">
              <w:rPr>
                <w:b/>
                <w:bCs/>
                <w:caps/>
                <w:sz w:val="20"/>
                <w:szCs w:val="20"/>
                <w:lang w:val="sr-Cyrl-RS"/>
              </w:rPr>
              <w:t>Простор за складиштење</w:t>
            </w:r>
          </w:p>
        </w:tc>
        <w:tc>
          <w:tcPr>
            <w:tcW w:w="452" w:type="pct"/>
            <w:vAlign w:val="bottom"/>
          </w:tcPr>
          <w:p w14:paraId="778376C6" w14:textId="77777777" w:rsidR="004B5962" w:rsidRPr="004B5962" w:rsidRDefault="004B5962" w:rsidP="004B5962">
            <w:pPr>
              <w:spacing w:before="0"/>
              <w:jc w:val="center"/>
              <w:rPr>
                <w:sz w:val="20"/>
                <w:szCs w:val="20"/>
                <w:lang w:val="sr-Cyrl-RS"/>
              </w:rPr>
            </w:pPr>
          </w:p>
        </w:tc>
        <w:tc>
          <w:tcPr>
            <w:tcW w:w="392" w:type="pct"/>
            <w:vAlign w:val="bottom"/>
          </w:tcPr>
          <w:p w14:paraId="097094C7" w14:textId="77777777" w:rsidR="004B5962" w:rsidRPr="004B5962" w:rsidRDefault="004B5962" w:rsidP="004B5962">
            <w:pPr>
              <w:spacing w:before="0"/>
              <w:jc w:val="center"/>
              <w:rPr>
                <w:bCs/>
                <w:iCs/>
                <w:sz w:val="20"/>
                <w:szCs w:val="20"/>
                <w:lang w:val="sr-Cyrl-RS"/>
              </w:rPr>
            </w:pPr>
          </w:p>
        </w:tc>
        <w:tc>
          <w:tcPr>
            <w:tcW w:w="350" w:type="pct"/>
            <w:vAlign w:val="bottom"/>
          </w:tcPr>
          <w:p w14:paraId="3F0839BC" w14:textId="77777777" w:rsidR="004B5962" w:rsidRPr="004B5962" w:rsidRDefault="004B5962" w:rsidP="004B5962">
            <w:pPr>
              <w:spacing w:before="0"/>
              <w:jc w:val="center"/>
              <w:rPr>
                <w:b/>
                <w:bCs/>
                <w:iCs/>
                <w:sz w:val="20"/>
                <w:szCs w:val="20"/>
              </w:rPr>
            </w:pPr>
          </w:p>
        </w:tc>
        <w:tc>
          <w:tcPr>
            <w:tcW w:w="358" w:type="pct"/>
            <w:vAlign w:val="bottom"/>
          </w:tcPr>
          <w:p w14:paraId="399BB7EA" w14:textId="77777777" w:rsidR="004B5962" w:rsidRPr="004B5962" w:rsidRDefault="004B5962" w:rsidP="004B5962">
            <w:pPr>
              <w:spacing w:before="0"/>
              <w:jc w:val="center"/>
              <w:rPr>
                <w:b/>
                <w:bCs/>
                <w:iCs/>
                <w:sz w:val="20"/>
                <w:szCs w:val="20"/>
              </w:rPr>
            </w:pPr>
          </w:p>
        </w:tc>
        <w:tc>
          <w:tcPr>
            <w:tcW w:w="493" w:type="pct"/>
            <w:vAlign w:val="bottom"/>
          </w:tcPr>
          <w:p w14:paraId="25EB64F3" w14:textId="77777777" w:rsidR="004B5962" w:rsidRPr="004B5962" w:rsidRDefault="004B5962" w:rsidP="004B5962">
            <w:pPr>
              <w:spacing w:before="0"/>
              <w:jc w:val="center"/>
              <w:rPr>
                <w:b/>
                <w:bCs/>
                <w:iCs/>
                <w:sz w:val="20"/>
                <w:szCs w:val="20"/>
              </w:rPr>
            </w:pPr>
          </w:p>
        </w:tc>
        <w:tc>
          <w:tcPr>
            <w:tcW w:w="422" w:type="pct"/>
            <w:vAlign w:val="bottom"/>
          </w:tcPr>
          <w:p w14:paraId="528C890E" w14:textId="77777777" w:rsidR="004B5962" w:rsidRPr="004B5962" w:rsidRDefault="004B5962" w:rsidP="004B5962">
            <w:pPr>
              <w:spacing w:before="0"/>
              <w:jc w:val="center"/>
              <w:rPr>
                <w:b/>
                <w:bCs/>
                <w:iCs/>
                <w:sz w:val="20"/>
                <w:szCs w:val="20"/>
              </w:rPr>
            </w:pPr>
          </w:p>
        </w:tc>
      </w:tr>
      <w:tr w:rsidR="004B5962" w:rsidRPr="004B5962" w14:paraId="635A1D31" w14:textId="77777777" w:rsidTr="004B5962">
        <w:tc>
          <w:tcPr>
            <w:tcW w:w="517" w:type="pct"/>
            <w:shd w:val="clear" w:color="auto" w:fill="D9D9D9" w:themeFill="background1" w:themeFillShade="D9"/>
          </w:tcPr>
          <w:p w14:paraId="719EFE67" w14:textId="77777777" w:rsidR="004B5962" w:rsidRPr="004B5962" w:rsidRDefault="004B5962" w:rsidP="007E6723">
            <w:pPr>
              <w:numPr>
                <w:ilvl w:val="0"/>
                <w:numId w:val="36"/>
              </w:numPr>
              <w:spacing w:before="0"/>
              <w:contextualSpacing/>
              <w:jc w:val="left"/>
              <w:rPr>
                <w:b/>
                <w:bCs/>
                <w:iCs/>
                <w:sz w:val="20"/>
                <w:szCs w:val="20"/>
                <w:lang w:val="en-GB"/>
              </w:rPr>
            </w:pPr>
          </w:p>
        </w:tc>
        <w:tc>
          <w:tcPr>
            <w:tcW w:w="2016" w:type="pct"/>
            <w:shd w:val="clear" w:color="auto" w:fill="D9D9D9" w:themeFill="background1" w:themeFillShade="D9"/>
          </w:tcPr>
          <w:p w14:paraId="7B92AB6D" w14:textId="77777777" w:rsidR="004B5962" w:rsidRPr="004B5962" w:rsidRDefault="004B5962" w:rsidP="004B5962">
            <w:pPr>
              <w:spacing w:before="0"/>
              <w:jc w:val="left"/>
              <w:rPr>
                <w:b/>
                <w:bCs/>
                <w:caps/>
                <w:sz w:val="20"/>
                <w:szCs w:val="20"/>
                <w:lang w:val="sr-Cyrl-RS"/>
              </w:rPr>
            </w:pPr>
            <w:r w:rsidRPr="004B5962">
              <w:rPr>
                <w:b/>
                <w:bCs/>
                <w:caps/>
                <w:sz w:val="20"/>
                <w:szCs w:val="20"/>
                <w:lang w:val="sr-Cyrl-RS"/>
              </w:rPr>
              <w:t>Трансформаторске станице</w:t>
            </w:r>
          </w:p>
          <w:p w14:paraId="44C77819" w14:textId="77777777" w:rsidR="004B5962" w:rsidRPr="004B5962" w:rsidRDefault="004B5962" w:rsidP="004B5962">
            <w:pPr>
              <w:spacing w:before="0"/>
              <w:jc w:val="left"/>
              <w:rPr>
                <w:b/>
                <w:bCs/>
                <w:caps/>
                <w:sz w:val="20"/>
                <w:szCs w:val="20"/>
                <w:lang w:val="sr-Cyrl-RS"/>
              </w:rPr>
            </w:pPr>
            <w:r w:rsidRPr="004B5962">
              <w:rPr>
                <w:b/>
                <w:bCs/>
                <w:caps/>
                <w:sz w:val="20"/>
                <w:szCs w:val="20"/>
                <w:lang w:val="sr-Cyrl-RS"/>
              </w:rPr>
              <w:t>- за Простор за предмонтажне активности</w:t>
            </w:r>
          </w:p>
          <w:p w14:paraId="33572888" w14:textId="505DD617" w:rsidR="004B5962" w:rsidRPr="004B5962" w:rsidRDefault="004B5962" w:rsidP="00F30916">
            <w:pPr>
              <w:spacing w:before="0"/>
              <w:jc w:val="left"/>
              <w:rPr>
                <w:b/>
                <w:bCs/>
                <w:caps/>
                <w:sz w:val="20"/>
                <w:szCs w:val="20"/>
                <w:lang w:val="sr-Cyrl-RS"/>
              </w:rPr>
            </w:pPr>
            <w:r w:rsidRPr="004B5962">
              <w:rPr>
                <w:b/>
                <w:bCs/>
                <w:caps/>
                <w:sz w:val="20"/>
                <w:szCs w:val="20"/>
                <w:lang w:val="sr-Cyrl-RS"/>
              </w:rPr>
              <w:t>- зА ПРОСТОР ПРЕРАДЕ КРЕЧЊАКА И ГИПСА И ФА</w:t>
            </w:r>
            <w:r w:rsidR="00F30916">
              <w:rPr>
                <w:b/>
                <w:bCs/>
                <w:caps/>
                <w:sz w:val="20"/>
                <w:szCs w:val="20"/>
                <w:lang w:val="sr-Cyrl-RS"/>
              </w:rPr>
              <w:t>БР</w:t>
            </w:r>
            <w:r w:rsidRPr="004B5962">
              <w:rPr>
                <w:b/>
                <w:bCs/>
                <w:caps/>
                <w:sz w:val="20"/>
                <w:szCs w:val="20"/>
                <w:lang w:val="sr-Cyrl-RS"/>
              </w:rPr>
              <w:t xml:space="preserve">ИКЕ БЕТОНА </w:t>
            </w:r>
          </w:p>
        </w:tc>
        <w:tc>
          <w:tcPr>
            <w:tcW w:w="452" w:type="pct"/>
            <w:shd w:val="clear" w:color="auto" w:fill="D9D9D9" w:themeFill="background1" w:themeFillShade="D9"/>
            <w:vAlign w:val="bottom"/>
          </w:tcPr>
          <w:p w14:paraId="31BAADE4" w14:textId="77777777" w:rsidR="004B5962" w:rsidRPr="004B5962" w:rsidRDefault="004B5962" w:rsidP="004B5962">
            <w:pPr>
              <w:spacing w:before="0"/>
              <w:jc w:val="center"/>
              <w:rPr>
                <w:sz w:val="20"/>
                <w:szCs w:val="20"/>
                <w:lang w:val="sr-Cyrl-RS"/>
              </w:rPr>
            </w:pPr>
          </w:p>
        </w:tc>
        <w:tc>
          <w:tcPr>
            <w:tcW w:w="392" w:type="pct"/>
            <w:shd w:val="clear" w:color="auto" w:fill="D9D9D9" w:themeFill="background1" w:themeFillShade="D9"/>
            <w:vAlign w:val="bottom"/>
          </w:tcPr>
          <w:p w14:paraId="61ADDE6A" w14:textId="77777777" w:rsidR="004B5962" w:rsidRPr="004B5962" w:rsidRDefault="004B5962" w:rsidP="004B5962">
            <w:pPr>
              <w:spacing w:before="0"/>
              <w:jc w:val="center"/>
              <w:rPr>
                <w:bCs/>
                <w:iCs/>
                <w:sz w:val="20"/>
                <w:szCs w:val="20"/>
                <w:lang w:val="sr-Cyrl-RS"/>
              </w:rPr>
            </w:pPr>
          </w:p>
        </w:tc>
        <w:tc>
          <w:tcPr>
            <w:tcW w:w="350" w:type="pct"/>
            <w:shd w:val="clear" w:color="auto" w:fill="D9D9D9" w:themeFill="background1" w:themeFillShade="D9"/>
            <w:vAlign w:val="bottom"/>
          </w:tcPr>
          <w:p w14:paraId="663A797F" w14:textId="77777777" w:rsidR="004B5962" w:rsidRPr="004B5962" w:rsidRDefault="004B5962" w:rsidP="004B5962">
            <w:pPr>
              <w:spacing w:before="0"/>
              <w:jc w:val="center"/>
              <w:rPr>
                <w:b/>
                <w:bCs/>
                <w:iCs/>
                <w:sz w:val="20"/>
                <w:szCs w:val="20"/>
              </w:rPr>
            </w:pPr>
          </w:p>
        </w:tc>
        <w:tc>
          <w:tcPr>
            <w:tcW w:w="358" w:type="pct"/>
            <w:shd w:val="clear" w:color="auto" w:fill="D9D9D9" w:themeFill="background1" w:themeFillShade="D9"/>
            <w:vAlign w:val="bottom"/>
          </w:tcPr>
          <w:p w14:paraId="6C53FA0A" w14:textId="77777777" w:rsidR="004B5962" w:rsidRPr="004B5962" w:rsidRDefault="004B5962" w:rsidP="004B5962">
            <w:pPr>
              <w:spacing w:before="0"/>
              <w:jc w:val="center"/>
              <w:rPr>
                <w:b/>
                <w:bCs/>
                <w:iCs/>
                <w:sz w:val="20"/>
                <w:szCs w:val="20"/>
              </w:rPr>
            </w:pPr>
          </w:p>
        </w:tc>
        <w:tc>
          <w:tcPr>
            <w:tcW w:w="493" w:type="pct"/>
            <w:shd w:val="clear" w:color="auto" w:fill="D9D9D9" w:themeFill="background1" w:themeFillShade="D9"/>
            <w:vAlign w:val="bottom"/>
          </w:tcPr>
          <w:p w14:paraId="6CAC49F7" w14:textId="77777777" w:rsidR="004B5962" w:rsidRPr="004B5962" w:rsidRDefault="004B5962" w:rsidP="004B5962">
            <w:pPr>
              <w:spacing w:before="0"/>
              <w:jc w:val="center"/>
              <w:rPr>
                <w:b/>
                <w:bCs/>
                <w:iCs/>
                <w:sz w:val="20"/>
                <w:szCs w:val="20"/>
              </w:rPr>
            </w:pPr>
          </w:p>
        </w:tc>
        <w:tc>
          <w:tcPr>
            <w:tcW w:w="422" w:type="pct"/>
            <w:shd w:val="clear" w:color="auto" w:fill="D9D9D9" w:themeFill="background1" w:themeFillShade="D9"/>
            <w:vAlign w:val="bottom"/>
          </w:tcPr>
          <w:p w14:paraId="289E7E25" w14:textId="77777777" w:rsidR="004B5962" w:rsidRPr="004B5962" w:rsidRDefault="004B5962" w:rsidP="004B5962">
            <w:pPr>
              <w:spacing w:before="0"/>
              <w:jc w:val="center"/>
              <w:rPr>
                <w:b/>
                <w:bCs/>
                <w:iCs/>
                <w:sz w:val="20"/>
                <w:szCs w:val="20"/>
              </w:rPr>
            </w:pPr>
          </w:p>
        </w:tc>
      </w:tr>
      <w:tr w:rsidR="004B5962" w:rsidRPr="004B5962" w14:paraId="461EADDC" w14:textId="77777777" w:rsidTr="004B5962">
        <w:tc>
          <w:tcPr>
            <w:tcW w:w="517" w:type="pct"/>
          </w:tcPr>
          <w:p w14:paraId="131ED325" w14:textId="77777777" w:rsidR="004B5962" w:rsidRPr="004B5962" w:rsidRDefault="004B5962" w:rsidP="004B5962">
            <w:pPr>
              <w:tabs>
                <w:tab w:val="left" w:pos="360"/>
              </w:tabs>
              <w:spacing w:before="0"/>
              <w:contextualSpacing/>
              <w:jc w:val="left"/>
              <w:rPr>
                <w:b/>
                <w:bCs/>
                <w:iCs/>
                <w:sz w:val="20"/>
                <w:szCs w:val="20"/>
                <w:lang w:val="sr-Cyrl-RS"/>
              </w:rPr>
            </w:pPr>
          </w:p>
        </w:tc>
        <w:tc>
          <w:tcPr>
            <w:tcW w:w="2016" w:type="pct"/>
          </w:tcPr>
          <w:p w14:paraId="2096ECF6" w14:textId="7441543B" w:rsidR="004B5962" w:rsidRPr="004B5962" w:rsidRDefault="004B5962" w:rsidP="00BB1930">
            <w:pPr>
              <w:spacing w:before="0"/>
              <w:rPr>
                <w:bCs/>
                <w:sz w:val="18"/>
                <w:szCs w:val="18"/>
                <w:lang w:val="sr-Cyrl-RS"/>
              </w:rPr>
            </w:pPr>
            <w:r w:rsidRPr="004B5962">
              <w:rPr>
                <w:bCs/>
                <w:sz w:val="18"/>
                <w:szCs w:val="18"/>
                <w:lang w:val="sr-Cyrl-RS"/>
              </w:rPr>
              <w:t xml:space="preserve">Напомена: обрачун је урађен за три трансформаторске станице 6/0.4 </w:t>
            </w:r>
            <w:r w:rsidR="00BB1930">
              <w:rPr>
                <w:bCs/>
                <w:sz w:val="18"/>
                <w:szCs w:val="18"/>
                <w:lang w:val="sr-Latn-RS"/>
              </w:rPr>
              <w:t>kV</w:t>
            </w:r>
            <w:r w:rsidRPr="004B5962">
              <w:rPr>
                <w:bCs/>
                <w:sz w:val="18"/>
                <w:szCs w:val="18"/>
                <w:lang w:val="sr-Latn-RS"/>
              </w:rPr>
              <w:t xml:space="preserve"> 1x1000 kVA</w:t>
            </w:r>
          </w:p>
        </w:tc>
        <w:tc>
          <w:tcPr>
            <w:tcW w:w="452" w:type="pct"/>
            <w:vAlign w:val="bottom"/>
          </w:tcPr>
          <w:p w14:paraId="590D6DE3" w14:textId="77777777" w:rsidR="004B5962" w:rsidRPr="004B5962" w:rsidRDefault="004B5962" w:rsidP="004B5962">
            <w:pPr>
              <w:spacing w:before="0"/>
              <w:jc w:val="center"/>
              <w:rPr>
                <w:sz w:val="20"/>
                <w:szCs w:val="20"/>
                <w:lang w:val="sr-Cyrl-RS"/>
              </w:rPr>
            </w:pPr>
          </w:p>
        </w:tc>
        <w:tc>
          <w:tcPr>
            <w:tcW w:w="392" w:type="pct"/>
            <w:vAlign w:val="bottom"/>
          </w:tcPr>
          <w:p w14:paraId="733D731B" w14:textId="77777777" w:rsidR="004B5962" w:rsidRPr="004B5962" w:rsidRDefault="004B5962" w:rsidP="004B5962">
            <w:pPr>
              <w:spacing w:before="0"/>
              <w:jc w:val="center"/>
              <w:rPr>
                <w:bCs/>
                <w:iCs/>
                <w:sz w:val="20"/>
                <w:szCs w:val="20"/>
                <w:lang w:val="sr-Cyrl-RS"/>
              </w:rPr>
            </w:pPr>
          </w:p>
        </w:tc>
        <w:tc>
          <w:tcPr>
            <w:tcW w:w="350" w:type="pct"/>
            <w:vAlign w:val="bottom"/>
          </w:tcPr>
          <w:p w14:paraId="1775C441" w14:textId="77777777" w:rsidR="004B5962" w:rsidRPr="004B5962" w:rsidRDefault="004B5962" w:rsidP="004B5962">
            <w:pPr>
              <w:spacing w:before="0"/>
              <w:jc w:val="center"/>
              <w:rPr>
                <w:b/>
                <w:bCs/>
                <w:iCs/>
                <w:sz w:val="20"/>
                <w:szCs w:val="20"/>
              </w:rPr>
            </w:pPr>
          </w:p>
        </w:tc>
        <w:tc>
          <w:tcPr>
            <w:tcW w:w="358" w:type="pct"/>
            <w:vAlign w:val="bottom"/>
          </w:tcPr>
          <w:p w14:paraId="1BF6A564" w14:textId="77777777" w:rsidR="004B5962" w:rsidRPr="004B5962" w:rsidRDefault="004B5962" w:rsidP="004B5962">
            <w:pPr>
              <w:spacing w:before="0"/>
              <w:jc w:val="center"/>
              <w:rPr>
                <w:b/>
                <w:bCs/>
                <w:iCs/>
                <w:sz w:val="20"/>
                <w:szCs w:val="20"/>
              </w:rPr>
            </w:pPr>
          </w:p>
        </w:tc>
        <w:tc>
          <w:tcPr>
            <w:tcW w:w="493" w:type="pct"/>
            <w:vAlign w:val="bottom"/>
          </w:tcPr>
          <w:p w14:paraId="6033B482" w14:textId="77777777" w:rsidR="004B5962" w:rsidRPr="004B5962" w:rsidRDefault="004B5962" w:rsidP="004B5962">
            <w:pPr>
              <w:spacing w:before="0"/>
              <w:jc w:val="center"/>
              <w:rPr>
                <w:b/>
                <w:bCs/>
                <w:iCs/>
                <w:sz w:val="20"/>
                <w:szCs w:val="20"/>
              </w:rPr>
            </w:pPr>
          </w:p>
        </w:tc>
        <w:tc>
          <w:tcPr>
            <w:tcW w:w="422" w:type="pct"/>
            <w:vAlign w:val="bottom"/>
          </w:tcPr>
          <w:p w14:paraId="3AA0CE7F" w14:textId="77777777" w:rsidR="004B5962" w:rsidRPr="004B5962" w:rsidRDefault="004B5962" w:rsidP="004B5962">
            <w:pPr>
              <w:spacing w:before="0"/>
              <w:jc w:val="center"/>
              <w:rPr>
                <w:b/>
                <w:bCs/>
                <w:iCs/>
                <w:sz w:val="20"/>
                <w:szCs w:val="20"/>
              </w:rPr>
            </w:pPr>
          </w:p>
        </w:tc>
      </w:tr>
      <w:tr w:rsidR="004B5962" w:rsidRPr="004B5962" w14:paraId="4CAFC591" w14:textId="77777777" w:rsidTr="004B5962">
        <w:tc>
          <w:tcPr>
            <w:tcW w:w="517" w:type="pct"/>
          </w:tcPr>
          <w:p w14:paraId="2200B4F4" w14:textId="77777777" w:rsidR="004B5962" w:rsidRPr="004B5962" w:rsidRDefault="004B5962" w:rsidP="007E6723">
            <w:pPr>
              <w:numPr>
                <w:ilvl w:val="1"/>
                <w:numId w:val="36"/>
              </w:numPr>
              <w:tabs>
                <w:tab w:val="left" w:pos="360"/>
              </w:tabs>
              <w:spacing w:before="0"/>
              <w:ind w:left="431" w:hanging="431"/>
              <w:contextualSpacing/>
              <w:jc w:val="center"/>
              <w:rPr>
                <w:b/>
                <w:bCs/>
                <w:iCs/>
                <w:sz w:val="20"/>
                <w:szCs w:val="20"/>
                <w:lang w:val="sr-Cyrl-RS"/>
              </w:rPr>
            </w:pPr>
          </w:p>
        </w:tc>
        <w:tc>
          <w:tcPr>
            <w:tcW w:w="2016" w:type="pct"/>
          </w:tcPr>
          <w:p w14:paraId="102ABAED" w14:textId="77777777" w:rsidR="004B5962" w:rsidRPr="004B5962" w:rsidRDefault="004B5962" w:rsidP="004B5962">
            <w:pPr>
              <w:spacing w:before="0"/>
              <w:rPr>
                <w:b/>
                <w:sz w:val="20"/>
                <w:szCs w:val="20"/>
                <w:lang w:val="sr-Cyrl-RS"/>
              </w:rPr>
            </w:pPr>
            <w:r w:rsidRPr="004B5962">
              <w:rPr>
                <w:b/>
                <w:bCs/>
                <w:sz w:val="18"/>
                <w:szCs w:val="18"/>
              </w:rPr>
              <w:t>ГРАЂЕВИНСКИ РАДОВИ</w:t>
            </w:r>
          </w:p>
        </w:tc>
        <w:tc>
          <w:tcPr>
            <w:tcW w:w="452" w:type="pct"/>
            <w:vAlign w:val="bottom"/>
          </w:tcPr>
          <w:p w14:paraId="5251D81C" w14:textId="77777777" w:rsidR="004B5962" w:rsidRPr="004B5962" w:rsidRDefault="004B5962" w:rsidP="004B5962">
            <w:pPr>
              <w:spacing w:before="0"/>
              <w:jc w:val="center"/>
              <w:rPr>
                <w:sz w:val="20"/>
                <w:szCs w:val="20"/>
                <w:lang w:val="sr-Cyrl-RS"/>
              </w:rPr>
            </w:pPr>
          </w:p>
        </w:tc>
        <w:tc>
          <w:tcPr>
            <w:tcW w:w="392" w:type="pct"/>
            <w:vAlign w:val="bottom"/>
          </w:tcPr>
          <w:p w14:paraId="28DC84FD" w14:textId="77777777" w:rsidR="004B5962" w:rsidRPr="004B5962" w:rsidRDefault="004B5962" w:rsidP="004B5962">
            <w:pPr>
              <w:spacing w:before="0"/>
              <w:jc w:val="center"/>
              <w:rPr>
                <w:bCs/>
                <w:iCs/>
                <w:sz w:val="20"/>
                <w:szCs w:val="20"/>
                <w:lang w:val="sr-Cyrl-RS"/>
              </w:rPr>
            </w:pPr>
          </w:p>
        </w:tc>
        <w:tc>
          <w:tcPr>
            <w:tcW w:w="350" w:type="pct"/>
            <w:vAlign w:val="bottom"/>
          </w:tcPr>
          <w:p w14:paraId="2EE69715" w14:textId="77777777" w:rsidR="004B5962" w:rsidRPr="004B5962" w:rsidRDefault="004B5962" w:rsidP="004B5962">
            <w:pPr>
              <w:spacing w:before="0"/>
              <w:jc w:val="center"/>
              <w:rPr>
                <w:b/>
                <w:bCs/>
                <w:iCs/>
                <w:sz w:val="20"/>
                <w:szCs w:val="20"/>
              </w:rPr>
            </w:pPr>
          </w:p>
        </w:tc>
        <w:tc>
          <w:tcPr>
            <w:tcW w:w="358" w:type="pct"/>
            <w:vAlign w:val="bottom"/>
          </w:tcPr>
          <w:p w14:paraId="5F3ECACE" w14:textId="77777777" w:rsidR="004B5962" w:rsidRPr="004B5962" w:rsidRDefault="004B5962" w:rsidP="004B5962">
            <w:pPr>
              <w:spacing w:before="0"/>
              <w:jc w:val="center"/>
              <w:rPr>
                <w:b/>
                <w:bCs/>
                <w:iCs/>
                <w:sz w:val="20"/>
                <w:szCs w:val="20"/>
              </w:rPr>
            </w:pPr>
          </w:p>
        </w:tc>
        <w:tc>
          <w:tcPr>
            <w:tcW w:w="493" w:type="pct"/>
            <w:vAlign w:val="bottom"/>
          </w:tcPr>
          <w:p w14:paraId="06F73A4C" w14:textId="77777777" w:rsidR="004B5962" w:rsidRPr="004B5962" w:rsidRDefault="004B5962" w:rsidP="004B5962">
            <w:pPr>
              <w:spacing w:before="0"/>
              <w:jc w:val="center"/>
              <w:rPr>
                <w:b/>
                <w:bCs/>
                <w:iCs/>
                <w:sz w:val="20"/>
                <w:szCs w:val="20"/>
              </w:rPr>
            </w:pPr>
          </w:p>
        </w:tc>
        <w:tc>
          <w:tcPr>
            <w:tcW w:w="422" w:type="pct"/>
            <w:vAlign w:val="bottom"/>
          </w:tcPr>
          <w:p w14:paraId="558439F1" w14:textId="77777777" w:rsidR="004B5962" w:rsidRPr="004B5962" w:rsidRDefault="004B5962" w:rsidP="004B5962">
            <w:pPr>
              <w:spacing w:before="0"/>
              <w:jc w:val="center"/>
              <w:rPr>
                <w:b/>
                <w:bCs/>
                <w:iCs/>
                <w:sz w:val="20"/>
                <w:szCs w:val="20"/>
              </w:rPr>
            </w:pPr>
          </w:p>
        </w:tc>
      </w:tr>
      <w:tr w:rsidR="004B5962" w:rsidRPr="004B5962" w14:paraId="18BF013F" w14:textId="77777777" w:rsidTr="004B5962">
        <w:tc>
          <w:tcPr>
            <w:tcW w:w="517" w:type="pct"/>
          </w:tcPr>
          <w:p w14:paraId="0E3B1E8D" w14:textId="77777777" w:rsidR="004B5962" w:rsidRPr="004B5962" w:rsidRDefault="004B5962" w:rsidP="007E6723">
            <w:pPr>
              <w:numPr>
                <w:ilvl w:val="2"/>
                <w:numId w:val="36"/>
              </w:numPr>
              <w:tabs>
                <w:tab w:val="left" w:pos="360"/>
              </w:tabs>
              <w:spacing w:before="0"/>
              <w:ind w:left="505" w:right="-107" w:hanging="505"/>
              <w:contextualSpacing/>
              <w:jc w:val="center"/>
              <w:rPr>
                <w:b/>
                <w:bCs/>
                <w:iCs/>
                <w:sz w:val="20"/>
                <w:szCs w:val="20"/>
                <w:lang w:val="sr-Cyrl-RS"/>
              </w:rPr>
            </w:pPr>
          </w:p>
        </w:tc>
        <w:tc>
          <w:tcPr>
            <w:tcW w:w="2016" w:type="pct"/>
          </w:tcPr>
          <w:p w14:paraId="0D0FB6A8" w14:textId="400D08E7" w:rsidR="004B5962" w:rsidRPr="00482346" w:rsidRDefault="004B5962" w:rsidP="004B5962">
            <w:pPr>
              <w:spacing w:before="0"/>
              <w:rPr>
                <w:sz w:val="18"/>
                <w:szCs w:val="18"/>
                <w:lang w:val="sr-Cyrl-RS"/>
              </w:rPr>
            </w:pPr>
            <w:r w:rsidRPr="00482346">
              <w:rPr>
                <w:sz w:val="18"/>
                <w:szCs w:val="18"/>
                <w:lang w:val="sr-Cyrl-RS"/>
              </w:rPr>
              <w:t xml:space="preserve">Припремни радови за нову </w:t>
            </w:r>
            <w:r w:rsidR="005E2A9B" w:rsidRPr="00482346">
              <w:rPr>
                <w:sz w:val="18"/>
                <w:szCs w:val="18"/>
                <w:lang w:val="sr-Cyrl-RS"/>
              </w:rPr>
              <w:t>TS</w:t>
            </w:r>
            <w:r w:rsidRPr="00482346">
              <w:rPr>
                <w:sz w:val="18"/>
                <w:szCs w:val="18"/>
                <w:lang w:val="sr-Cyrl-RS"/>
              </w:rPr>
              <w:t>.</w:t>
            </w:r>
          </w:p>
          <w:p w14:paraId="2EDEFDAF" w14:textId="4C128DDD" w:rsidR="004B5962" w:rsidRPr="00482346" w:rsidRDefault="004B5962" w:rsidP="004B5962">
            <w:pPr>
              <w:spacing w:before="0"/>
              <w:rPr>
                <w:sz w:val="18"/>
                <w:szCs w:val="18"/>
                <w:lang w:val="sr-Cyrl-RS"/>
              </w:rPr>
            </w:pPr>
            <w:r w:rsidRPr="00482346">
              <w:rPr>
                <w:sz w:val="18"/>
                <w:szCs w:val="18"/>
                <w:lang w:val="sr-Cyrl-RS"/>
              </w:rPr>
              <w:t>Припрема земљане површине за монтажу нове КБТ</w:t>
            </w:r>
            <w:r w:rsidR="00BB1930" w:rsidRPr="00482346">
              <w:rPr>
                <w:sz w:val="18"/>
                <w:szCs w:val="18"/>
                <w:lang w:val="sr-Cyrl-RS"/>
              </w:rPr>
              <w:t>С</w:t>
            </w:r>
            <w:r w:rsidRPr="00482346">
              <w:rPr>
                <w:sz w:val="18"/>
                <w:szCs w:val="18"/>
                <w:lang w:val="sr-Cyrl-RS"/>
              </w:rPr>
              <w:t xml:space="preserve"> која подразмева уклањање свог непотребног материјала, отпада, шута, раскрчивање терена, ископ земљишта, насипање терена слојем шљунка, провера сабијености тла и израда бетонске плоче, тако да терен буде у потпуности спреман за монтажу грађевинског  дела нове трансформаторске станице.</w:t>
            </w:r>
          </w:p>
          <w:p w14:paraId="3BB6F452" w14:textId="77777777" w:rsidR="004B5962" w:rsidRPr="00482346" w:rsidRDefault="004B5962" w:rsidP="004B5962">
            <w:pPr>
              <w:spacing w:before="0"/>
              <w:rPr>
                <w:sz w:val="18"/>
                <w:szCs w:val="18"/>
                <w:lang w:val="sr-Cyrl-RS"/>
              </w:rPr>
            </w:pPr>
            <w:r w:rsidRPr="00482346">
              <w:rPr>
                <w:sz w:val="18"/>
                <w:szCs w:val="18"/>
                <w:lang w:val="sr-Cyrl-RS"/>
              </w:rPr>
              <w:t>Сав материјал који се уклања или откопава однети са градилишта, а материјал за насипање и набијање донети на градилиште.</w:t>
            </w:r>
          </w:p>
          <w:p w14:paraId="74C7CE25" w14:textId="669D3983" w:rsidR="004B5962" w:rsidRPr="00482346" w:rsidRDefault="004B5962" w:rsidP="004B5962">
            <w:pPr>
              <w:spacing w:before="0"/>
              <w:rPr>
                <w:sz w:val="18"/>
                <w:szCs w:val="18"/>
                <w:lang w:val="sr-Cyrl-RS"/>
              </w:rPr>
            </w:pPr>
            <w:r w:rsidRPr="00482346">
              <w:rPr>
                <w:sz w:val="18"/>
                <w:szCs w:val="18"/>
                <w:lang w:val="sr-Cyrl-RS"/>
              </w:rPr>
              <w:t xml:space="preserve">По завршеној монтажи </w:t>
            </w:r>
            <w:r w:rsidR="005E2A9B" w:rsidRPr="00482346">
              <w:rPr>
                <w:sz w:val="18"/>
                <w:szCs w:val="18"/>
                <w:lang w:val="sr-Cyrl-RS"/>
              </w:rPr>
              <w:t>TS</w:t>
            </w:r>
            <w:r w:rsidRPr="00482346">
              <w:rPr>
                <w:sz w:val="18"/>
                <w:szCs w:val="18"/>
                <w:lang w:val="sr-Cyrl-RS"/>
              </w:rPr>
              <w:t xml:space="preserve"> и завршеним електромонтерским радовима очистити градилиште од преосталог материјала градње и шута и однети га са градилишта.</w:t>
            </w:r>
          </w:p>
          <w:p w14:paraId="303C51E9" w14:textId="77777777" w:rsidR="004B5962" w:rsidRPr="00482346" w:rsidRDefault="004B5962" w:rsidP="004B5962">
            <w:pPr>
              <w:spacing w:before="0"/>
              <w:rPr>
                <w:sz w:val="18"/>
                <w:szCs w:val="18"/>
                <w:lang w:val="sr-Cyrl-RS"/>
              </w:rPr>
            </w:pPr>
            <w:r w:rsidRPr="00482346">
              <w:rPr>
                <w:sz w:val="18"/>
                <w:szCs w:val="18"/>
                <w:lang w:val="sr-Cyrl-RS"/>
              </w:rPr>
              <w:t>Укупно за рад, материјал и транспорт.</w:t>
            </w:r>
          </w:p>
        </w:tc>
        <w:tc>
          <w:tcPr>
            <w:tcW w:w="452" w:type="pct"/>
            <w:vAlign w:val="bottom"/>
          </w:tcPr>
          <w:p w14:paraId="151F23D9" w14:textId="77777777" w:rsidR="004B5962" w:rsidRPr="004B5962" w:rsidRDefault="004B5962" w:rsidP="004B5962">
            <w:pPr>
              <w:spacing w:before="0"/>
              <w:jc w:val="center"/>
              <w:rPr>
                <w:sz w:val="20"/>
                <w:szCs w:val="20"/>
                <w:lang w:val="sr-Cyrl-RS"/>
              </w:rPr>
            </w:pPr>
            <w:r w:rsidRPr="004B5962">
              <w:rPr>
                <w:sz w:val="20"/>
                <w:szCs w:val="20"/>
                <w:lang w:val="sr-Cyrl-RS"/>
              </w:rPr>
              <w:t>комплет</w:t>
            </w:r>
          </w:p>
        </w:tc>
        <w:tc>
          <w:tcPr>
            <w:tcW w:w="392" w:type="pct"/>
            <w:vAlign w:val="bottom"/>
          </w:tcPr>
          <w:p w14:paraId="66AF0B41" w14:textId="77777777" w:rsidR="004B5962" w:rsidRPr="004B5962" w:rsidRDefault="004B5962" w:rsidP="004B5962">
            <w:pPr>
              <w:spacing w:before="0"/>
              <w:jc w:val="center"/>
              <w:rPr>
                <w:bCs/>
                <w:iCs/>
                <w:sz w:val="20"/>
                <w:szCs w:val="20"/>
                <w:lang w:val="sr-Latn-RS"/>
              </w:rPr>
            </w:pPr>
            <w:r w:rsidRPr="004B5962">
              <w:rPr>
                <w:bCs/>
                <w:iCs/>
                <w:sz w:val="20"/>
                <w:szCs w:val="20"/>
                <w:lang w:val="sr-Latn-RS"/>
              </w:rPr>
              <w:t>3</w:t>
            </w:r>
          </w:p>
        </w:tc>
        <w:tc>
          <w:tcPr>
            <w:tcW w:w="350" w:type="pct"/>
            <w:vAlign w:val="bottom"/>
          </w:tcPr>
          <w:p w14:paraId="644FAB21" w14:textId="77777777" w:rsidR="004B5962" w:rsidRPr="004B5962" w:rsidRDefault="004B5962" w:rsidP="004B5962">
            <w:pPr>
              <w:spacing w:before="0"/>
              <w:jc w:val="center"/>
              <w:rPr>
                <w:b/>
                <w:bCs/>
                <w:iCs/>
                <w:sz w:val="20"/>
                <w:szCs w:val="20"/>
              </w:rPr>
            </w:pPr>
          </w:p>
        </w:tc>
        <w:tc>
          <w:tcPr>
            <w:tcW w:w="358" w:type="pct"/>
            <w:vAlign w:val="bottom"/>
          </w:tcPr>
          <w:p w14:paraId="5F650E1E" w14:textId="77777777" w:rsidR="004B5962" w:rsidRPr="004B5962" w:rsidRDefault="004B5962" w:rsidP="004B5962">
            <w:pPr>
              <w:spacing w:before="0"/>
              <w:jc w:val="center"/>
              <w:rPr>
                <w:b/>
                <w:bCs/>
                <w:iCs/>
                <w:sz w:val="20"/>
                <w:szCs w:val="20"/>
              </w:rPr>
            </w:pPr>
          </w:p>
        </w:tc>
        <w:tc>
          <w:tcPr>
            <w:tcW w:w="493" w:type="pct"/>
            <w:vAlign w:val="bottom"/>
          </w:tcPr>
          <w:p w14:paraId="42DB7BC6" w14:textId="77777777" w:rsidR="004B5962" w:rsidRPr="004B5962" w:rsidRDefault="004B5962" w:rsidP="004B5962">
            <w:pPr>
              <w:spacing w:before="0"/>
              <w:jc w:val="center"/>
              <w:rPr>
                <w:b/>
                <w:bCs/>
                <w:iCs/>
                <w:sz w:val="20"/>
                <w:szCs w:val="20"/>
              </w:rPr>
            </w:pPr>
          </w:p>
        </w:tc>
        <w:tc>
          <w:tcPr>
            <w:tcW w:w="422" w:type="pct"/>
            <w:vAlign w:val="bottom"/>
          </w:tcPr>
          <w:p w14:paraId="792843D3" w14:textId="77777777" w:rsidR="004B5962" w:rsidRPr="004B5962" w:rsidRDefault="004B5962" w:rsidP="004B5962">
            <w:pPr>
              <w:spacing w:before="0"/>
              <w:jc w:val="center"/>
              <w:rPr>
                <w:b/>
                <w:bCs/>
                <w:iCs/>
                <w:sz w:val="20"/>
                <w:szCs w:val="20"/>
              </w:rPr>
            </w:pPr>
          </w:p>
        </w:tc>
      </w:tr>
      <w:tr w:rsidR="004B5962" w:rsidRPr="004B5962" w14:paraId="48ECA204" w14:textId="77777777" w:rsidTr="004B5962">
        <w:tc>
          <w:tcPr>
            <w:tcW w:w="517" w:type="pct"/>
          </w:tcPr>
          <w:p w14:paraId="729F90A5" w14:textId="77777777" w:rsidR="004B5962" w:rsidRPr="004B5962" w:rsidRDefault="004B5962" w:rsidP="007E6723">
            <w:pPr>
              <w:numPr>
                <w:ilvl w:val="2"/>
                <w:numId w:val="36"/>
              </w:numPr>
              <w:tabs>
                <w:tab w:val="left" w:pos="360"/>
              </w:tabs>
              <w:spacing w:before="0"/>
              <w:ind w:left="505" w:right="-107" w:hanging="505"/>
              <w:contextualSpacing/>
              <w:jc w:val="center"/>
              <w:rPr>
                <w:b/>
                <w:iCs/>
                <w:sz w:val="20"/>
                <w:szCs w:val="20"/>
                <w:lang w:val="sr-Cyrl-RS"/>
              </w:rPr>
            </w:pPr>
          </w:p>
        </w:tc>
        <w:tc>
          <w:tcPr>
            <w:tcW w:w="2016" w:type="pct"/>
          </w:tcPr>
          <w:p w14:paraId="6E7D0412" w14:textId="08506522" w:rsidR="004B5962" w:rsidRPr="00482346" w:rsidRDefault="004B5962" w:rsidP="004B5962">
            <w:pPr>
              <w:spacing w:before="0"/>
              <w:rPr>
                <w:sz w:val="18"/>
                <w:szCs w:val="18"/>
                <w:lang w:val="sr-Cyrl-RS"/>
              </w:rPr>
            </w:pPr>
            <w:r w:rsidRPr="00482346">
              <w:rPr>
                <w:sz w:val="18"/>
                <w:szCs w:val="18"/>
                <w:lang w:val="sr-Cyrl-RS"/>
              </w:rPr>
              <w:t xml:space="preserve">Израда тротоара око </w:t>
            </w:r>
            <w:r w:rsidR="005E2A9B" w:rsidRPr="00482346">
              <w:rPr>
                <w:sz w:val="18"/>
                <w:szCs w:val="18"/>
                <w:lang w:val="sr-Cyrl-RS"/>
              </w:rPr>
              <w:t>TS</w:t>
            </w:r>
            <w:r w:rsidRPr="00482346">
              <w:rPr>
                <w:sz w:val="18"/>
                <w:szCs w:val="18"/>
                <w:lang w:val="sr-Cyrl-RS"/>
              </w:rPr>
              <w:t xml:space="preserve"> на лицу места. Испред </w:t>
            </w:r>
            <w:r w:rsidRPr="00482346">
              <w:rPr>
                <w:sz w:val="18"/>
                <w:szCs w:val="18"/>
                <w:lang w:val="sr-Cyrl-RS"/>
              </w:rPr>
              <w:lastRenderedPageBreak/>
              <w:t xml:space="preserve">и око </w:t>
            </w:r>
            <w:r w:rsidR="005E2A9B" w:rsidRPr="00482346">
              <w:rPr>
                <w:sz w:val="18"/>
                <w:szCs w:val="18"/>
                <w:lang w:val="sr-Cyrl-RS"/>
              </w:rPr>
              <w:t>TS</w:t>
            </w:r>
            <w:r w:rsidRPr="00482346">
              <w:rPr>
                <w:sz w:val="18"/>
                <w:szCs w:val="18"/>
                <w:lang w:val="sr-Cyrl-RS"/>
              </w:rPr>
              <w:t xml:space="preserve"> тротоар је ширине 125 cm (са таквим нагибом који онемогућава продор атмосферских падавина у </w:t>
            </w:r>
            <w:r w:rsidR="005E2A9B" w:rsidRPr="00482346">
              <w:rPr>
                <w:sz w:val="18"/>
                <w:szCs w:val="18"/>
                <w:lang w:val="sr-Cyrl-RS"/>
              </w:rPr>
              <w:t>TS</w:t>
            </w:r>
            <w:r w:rsidRPr="00482346">
              <w:rPr>
                <w:sz w:val="18"/>
                <w:szCs w:val="18"/>
                <w:lang w:val="sr-Cyrl-RS"/>
              </w:rPr>
              <w:t>), минималне дебљине бетона 5 cm на слоју набијеног шљунка од минмално 10 cm.</w:t>
            </w:r>
          </w:p>
          <w:p w14:paraId="4D1229BD" w14:textId="77777777" w:rsidR="004B5962" w:rsidRPr="00482346" w:rsidRDefault="004B5962" w:rsidP="004B5962">
            <w:pPr>
              <w:spacing w:before="0"/>
              <w:rPr>
                <w:sz w:val="18"/>
                <w:szCs w:val="18"/>
                <w:lang w:val="sr-Cyrl-RS"/>
              </w:rPr>
            </w:pPr>
            <w:r w:rsidRPr="00482346">
              <w:rPr>
                <w:sz w:val="18"/>
                <w:szCs w:val="18"/>
                <w:lang w:val="sr-Cyrl-RS"/>
              </w:rPr>
              <w:t>Кабловице се постављају тако да буду дуже 50 cm од ивице тротоара.</w:t>
            </w:r>
          </w:p>
        </w:tc>
        <w:tc>
          <w:tcPr>
            <w:tcW w:w="452" w:type="pct"/>
            <w:vAlign w:val="bottom"/>
          </w:tcPr>
          <w:p w14:paraId="4CD81399" w14:textId="77777777" w:rsidR="004B5962" w:rsidRPr="004B5962" w:rsidRDefault="004B5962" w:rsidP="004B5962">
            <w:pPr>
              <w:spacing w:before="0"/>
              <w:jc w:val="center"/>
              <w:rPr>
                <w:sz w:val="20"/>
                <w:szCs w:val="20"/>
                <w:lang w:val="sr-Cyrl-RS"/>
              </w:rPr>
            </w:pPr>
            <w:r w:rsidRPr="004B5962">
              <w:rPr>
                <w:sz w:val="20"/>
                <w:szCs w:val="18"/>
                <w:lang w:val="sr-Latn-RS" w:eastAsia="sr-Latn-RS"/>
              </w:rPr>
              <w:lastRenderedPageBreak/>
              <w:t>m</w:t>
            </w:r>
            <w:r w:rsidRPr="004B5962">
              <w:rPr>
                <w:sz w:val="20"/>
                <w:szCs w:val="18"/>
                <w:vertAlign w:val="superscript"/>
                <w:lang w:val="sr-Latn-RS" w:eastAsia="sr-Latn-RS"/>
              </w:rPr>
              <w:t>2</w:t>
            </w:r>
          </w:p>
        </w:tc>
        <w:tc>
          <w:tcPr>
            <w:tcW w:w="392" w:type="pct"/>
            <w:vAlign w:val="bottom"/>
          </w:tcPr>
          <w:p w14:paraId="1874A98E" w14:textId="77777777" w:rsidR="004B5962" w:rsidRPr="004B5962" w:rsidRDefault="004B5962" w:rsidP="004B5962">
            <w:pPr>
              <w:spacing w:before="0"/>
              <w:jc w:val="center"/>
              <w:rPr>
                <w:bCs/>
                <w:iCs/>
                <w:sz w:val="20"/>
                <w:szCs w:val="20"/>
                <w:lang w:val="sr-Latn-RS"/>
              </w:rPr>
            </w:pPr>
            <w:r w:rsidRPr="004B5962">
              <w:rPr>
                <w:bCs/>
                <w:iCs/>
                <w:sz w:val="20"/>
                <w:szCs w:val="20"/>
                <w:lang w:val="sr-Latn-RS"/>
              </w:rPr>
              <w:t>90</w:t>
            </w:r>
          </w:p>
        </w:tc>
        <w:tc>
          <w:tcPr>
            <w:tcW w:w="350" w:type="pct"/>
            <w:vAlign w:val="bottom"/>
          </w:tcPr>
          <w:p w14:paraId="4E995F50" w14:textId="77777777" w:rsidR="004B5962" w:rsidRPr="004B5962" w:rsidRDefault="004B5962" w:rsidP="004B5962">
            <w:pPr>
              <w:spacing w:before="0"/>
              <w:jc w:val="center"/>
              <w:rPr>
                <w:b/>
                <w:bCs/>
                <w:iCs/>
                <w:sz w:val="20"/>
                <w:szCs w:val="20"/>
              </w:rPr>
            </w:pPr>
          </w:p>
        </w:tc>
        <w:tc>
          <w:tcPr>
            <w:tcW w:w="358" w:type="pct"/>
            <w:vAlign w:val="bottom"/>
          </w:tcPr>
          <w:p w14:paraId="6CEA58C6" w14:textId="77777777" w:rsidR="004B5962" w:rsidRPr="004B5962" w:rsidRDefault="004B5962" w:rsidP="004B5962">
            <w:pPr>
              <w:spacing w:before="0"/>
              <w:jc w:val="center"/>
              <w:rPr>
                <w:b/>
                <w:bCs/>
                <w:iCs/>
                <w:sz w:val="20"/>
                <w:szCs w:val="20"/>
              </w:rPr>
            </w:pPr>
          </w:p>
        </w:tc>
        <w:tc>
          <w:tcPr>
            <w:tcW w:w="493" w:type="pct"/>
            <w:vAlign w:val="bottom"/>
          </w:tcPr>
          <w:p w14:paraId="755CA687" w14:textId="77777777" w:rsidR="004B5962" w:rsidRPr="004B5962" w:rsidRDefault="004B5962" w:rsidP="004B5962">
            <w:pPr>
              <w:spacing w:before="0"/>
              <w:jc w:val="center"/>
              <w:rPr>
                <w:b/>
                <w:bCs/>
                <w:iCs/>
                <w:sz w:val="20"/>
                <w:szCs w:val="20"/>
              </w:rPr>
            </w:pPr>
          </w:p>
        </w:tc>
        <w:tc>
          <w:tcPr>
            <w:tcW w:w="422" w:type="pct"/>
            <w:vAlign w:val="bottom"/>
          </w:tcPr>
          <w:p w14:paraId="7E6D79F5" w14:textId="77777777" w:rsidR="004B5962" w:rsidRPr="004B5962" w:rsidRDefault="004B5962" w:rsidP="004B5962">
            <w:pPr>
              <w:spacing w:before="0"/>
              <w:jc w:val="center"/>
              <w:rPr>
                <w:b/>
                <w:bCs/>
                <w:iCs/>
                <w:sz w:val="20"/>
                <w:szCs w:val="20"/>
              </w:rPr>
            </w:pPr>
          </w:p>
        </w:tc>
      </w:tr>
      <w:tr w:rsidR="004B5962" w:rsidRPr="004B5962" w14:paraId="47B73017" w14:textId="77777777" w:rsidTr="004B5962">
        <w:tc>
          <w:tcPr>
            <w:tcW w:w="517" w:type="pct"/>
          </w:tcPr>
          <w:p w14:paraId="39105097" w14:textId="77777777" w:rsidR="004B5962" w:rsidRPr="004B5962" w:rsidRDefault="004B5962" w:rsidP="007E6723">
            <w:pPr>
              <w:numPr>
                <w:ilvl w:val="2"/>
                <w:numId w:val="36"/>
              </w:numPr>
              <w:tabs>
                <w:tab w:val="left" w:pos="360"/>
              </w:tabs>
              <w:spacing w:before="0"/>
              <w:ind w:left="505" w:right="-107" w:hanging="505"/>
              <w:contextualSpacing/>
              <w:jc w:val="center"/>
              <w:rPr>
                <w:b/>
                <w:iCs/>
                <w:sz w:val="20"/>
                <w:szCs w:val="20"/>
                <w:lang w:val="sr-Cyrl-RS"/>
              </w:rPr>
            </w:pPr>
          </w:p>
        </w:tc>
        <w:tc>
          <w:tcPr>
            <w:tcW w:w="2016" w:type="pct"/>
          </w:tcPr>
          <w:p w14:paraId="41F0823A" w14:textId="77777777" w:rsidR="004B5962" w:rsidRPr="00482346" w:rsidRDefault="004B5962" w:rsidP="004B5962">
            <w:pPr>
              <w:spacing w:before="0"/>
              <w:rPr>
                <w:sz w:val="18"/>
                <w:szCs w:val="18"/>
                <w:lang w:val="sr-Cyrl-RS"/>
              </w:rPr>
            </w:pPr>
            <w:r w:rsidRPr="00482346">
              <w:rPr>
                <w:sz w:val="18"/>
                <w:szCs w:val="18"/>
                <w:lang w:val="sr-Cyrl-RS"/>
              </w:rPr>
              <w:t xml:space="preserve">Израда, транспорт од произвођача до места које одреди Наручилац, истовар, монтажа и предаја комплетног грађевинског објекта компактне трансформаторске станице тип БИОСКО или одговарајућe, капацитета 1x1000 kVA, финално обрађеног фасадним премазом. </w:t>
            </w:r>
          </w:p>
          <w:p w14:paraId="42C0CEF3" w14:textId="77777777" w:rsidR="004B5962" w:rsidRPr="00482346" w:rsidRDefault="004B5962" w:rsidP="004B5962">
            <w:pPr>
              <w:spacing w:before="0"/>
              <w:rPr>
                <w:sz w:val="18"/>
                <w:szCs w:val="18"/>
                <w:lang w:val="sr-Cyrl-RS"/>
              </w:rPr>
            </w:pPr>
            <w:r w:rsidRPr="00482346">
              <w:rPr>
                <w:sz w:val="18"/>
                <w:szCs w:val="18"/>
                <w:lang w:val="sr-Cyrl-RS"/>
              </w:rPr>
              <w:t xml:space="preserve">Објекат  је компактан, предвиђен за постављање на локацију као полу укопан. Састоји се од једног формираног простора, у основи димензија 2,8 m x 2,38 m, а висине 2,42 m (по уградњи 1,67 m). </w:t>
            </w:r>
          </w:p>
          <w:p w14:paraId="79D01EFC" w14:textId="77777777" w:rsidR="004B5962" w:rsidRPr="00482346" w:rsidRDefault="004B5962" w:rsidP="004B5962">
            <w:pPr>
              <w:spacing w:before="0"/>
              <w:rPr>
                <w:sz w:val="18"/>
                <w:szCs w:val="18"/>
                <w:lang w:val="sr-Cyrl-RS"/>
              </w:rPr>
            </w:pPr>
            <w:r w:rsidRPr="00482346">
              <w:rPr>
                <w:sz w:val="18"/>
                <w:szCs w:val="18"/>
                <w:lang w:val="sr-Cyrl-RS"/>
              </w:rPr>
              <w:t xml:space="preserve">Конструкција објекта трафо станице је армиранобетонска, од бетона квалитета мин. МБ40, са адитивима за водонепропусност, са уливеном арматурном мрежом и додатном арматуром од Č жице 10 mm. Састоји се од 7 префабрикованих АБ плоча које се, (осим два дела крова), накнадно повезују завртњевима и епоксидним лепком - на тај начин формирана просторно крута  АБ конструкција. </w:t>
            </w:r>
          </w:p>
          <w:p w14:paraId="40419A2A" w14:textId="77777777" w:rsidR="004B5962" w:rsidRPr="00482346" w:rsidRDefault="004B5962" w:rsidP="004B5962">
            <w:pPr>
              <w:spacing w:before="0"/>
              <w:rPr>
                <w:sz w:val="18"/>
                <w:szCs w:val="18"/>
                <w:lang w:val="sr-Cyrl-RS"/>
              </w:rPr>
            </w:pPr>
            <w:r w:rsidRPr="00482346">
              <w:rPr>
                <w:sz w:val="18"/>
                <w:szCs w:val="18"/>
                <w:lang w:val="sr-Cyrl-RS"/>
              </w:rPr>
              <w:t xml:space="preserve">Саставни део чине браварски елементи: </w:t>
            </w:r>
          </w:p>
          <w:p w14:paraId="2FC41766" w14:textId="77777777" w:rsidR="004B5962" w:rsidRPr="00482346" w:rsidRDefault="004B5962" w:rsidP="004B5962">
            <w:pPr>
              <w:spacing w:before="0"/>
              <w:rPr>
                <w:sz w:val="18"/>
                <w:szCs w:val="18"/>
                <w:lang w:val="sr-Cyrl-RS"/>
              </w:rPr>
            </w:pPr>
            <w:r w:rsidRPr="00482346">
              <w:rPr>
                <w:sz w:val="18"/>
                <w:szCs w:val="18"/>
                <w:lang w:val="sr-Cyrl-RS"/>
              </w:rPr>
              <w:t xml:space="preserve">- двокрилна врата СН и НН блока  са крилима на отварање, димензија 2 x (1400x1230) mm (ш x в), </w:t>
            </w:r>
          </w:p>
          <w:p w14:paraId="10C26B3D" w14:textId="77777777" w:rsidR="004B5962" w:rsidRPr="00482346" w:rsidRDefault="004B5962" w:rsidP="004B5962">
            <w:pPr>
              <w:spacing w:before="0"/>
              <w:rPr>
                <w:sz w:val="18"/>
                <w:szCs w:val="18"/>
                <w:lang w:val="sr-Cyrl-RS"/>
              </w:rPr>
            </w:pPr>
            <w:r w:rsidRPr="00482346">
              <w:rPr>
                <w:sz w:val="18"/>
                <w:szCs w:val="18"/>
                <w:lang w:val="sr-Cyrl-RS"/>
              </w:rPr>
              <w:t>- двоја врата трансформаторске коморе, димензија 500x1100 mm (ш x в)</w:t>
            </w:r>
          </w:p>
          <w:p w14:paraId="0D98CC12" w14:textId="77777777" w:rsidR="004B5962" w:rsidRPr="00482346" w:rsidRDefault="004B5962" w:rsidP="004B5962">
            <w:pPr>
              <w:spacing w:before="0"/>
              <w:rPr>
                <w:sz w:val="18"/>
                <w:szCs w:val="18"/>
                <w:lang w:val="sr-Cyrl-RS"/>
              </w:rPr>
            </w:pPr>
            <w:r w:rsidRPr="00482346">
              <w:rPr>
                <w:sz w:val="18"/>
                <w:szCs w:val="18"/>
                <w:lang w:val="sr-Cyrl-RS"/>
              </w:rPr>
              <w:t>- "Ω" носачи трансформатора од савијеног Č/Zn лима дебљине 5 mm,</w:t>
            </w:r>
          </w:p>
          <w:p w14:paraId="39D977E6" w14:textId="77777777" w:rsidR="004B5962" w:rsidRPr="00482346" w:rsidRDefault="004B5962" w:rsidP="004B5962">
            <w:pPr>
              <w:spacing w:before="0"/>
              <w:rPr>
                <w:sz w:val="18"/>
                <w:szCs w:val="18"/>
                <w:lang w:val="sr-Cyrl-RS"/>
              </w:rPr>
            </w:pPr>
            <w:r w:rsidRPr="00482346">
              <w:rPr>
                <w:sz w:val="18"/>
                <w:szCs w:val="18"/>
                <w:lang w:val="sr-Cyrl-RS"/>
              </w:rPr>
              <w:t xml:space="preserve">- носачи постројења </w:t>
            </w:r>
            <w:r w:rsidRPr="00482346">
              <w:rPr>
                <w:sz w:val="18"/>
                <w:szCs w:val="18"/>
                <w:lang w:val="sr-Latn-RS"/>
              </w:rPr>
              <w:t>6</w:t>
            </w:r>
            <w:r w:rsidRPr="00482346">
              <w:rPr>
                <w:sz w:val="18"/>
                <w:szCs w:val="18"/>
                <w:lang w:val="sr-Cyrl-RS"/>
              </w:rPr>
              <w:t xml:space="preserve"> kV и 0,4 kV.</w:t>
            </w:r>
          </w:p>
          <w:p w14:paraId="66D99695" w14:textId="19A1157F" w:rsidR="004B5962" w:rsidRPr="00482346" w:rsidRDefault="004B5962" w:rsidP="004B5962">
            <w:pPr>
              <w:spacing w:before="0"/>
              <w:rPr>
                <w:sz w:val="18"/>
                <w:szCs w:val="18"/>
                <w:lang w:val="sr-Cyrl-RS"/>
              </w:rPr>
            </w:pPr>
            <w:r w:rsidRPr="00482346">
              <w:rPr>
                <w:sz w:val="18"/>
                <w:szCs w:val="18"/>
                <w:lang w:val="sr-Cyrl-RS"/>
              </w:rPr>
              <w:t xml:space="preserve">Позиција обухвата набавку, испоруку и уградњу свог неопходног материјала за израду ПЕХД цевних увода у простор испод </w:t>
            </w:r>
            <w:r w:rsidR="005E2A9B" w:rsidRPr="00482346">
              <w:rPr>
                <w:sz w:val="18"/>
                <w:szCs w:val="18"/>
                <w:lang w:val="sr-Cyrl-RS"/>
              </w:rPr>
              <w:t>TS</w:t>
            </w:r>
            <w:r w:rsidRPr="00482346">
              <w:rPr>
                <w:sz w:val="18"/>
                <w:szCs w:val="18"/>
                <w:lang w:val="sr-Cyrl-RS"/>
              </w:rPr>
              <w:t xml:space="preserve">, за потребе увођења каблова у </w:t>
            </w:r>
            <w:r w:rsidR="005E2A9B" w:rsidRPr="00482346">
              <w:rPr>
                <w:sz w:val="18"/>
                <w:szCs w:val="18"/>
                <w:lang w:val="sr-Cyrl-RS"/>
              </w:rPr>
              <w:t>TS</w:t>
            </w:r>
            <w:r w:rsidRPr="00482346">
              <w:rPr>
                <w:sz w:val="18"/>
                <w:szCs w:val="18"/>
                <w:lang w:val="sr-Cyrl-RS"/>
              </w:rPr>
              <w:t>, минимално 3 уводнице за 6 kV и  минимално 8 уводница за 0,4 kV каблове.</w:t>
            </w:r>
          </w:p>
        </w:tc>
        <w:tc>
          <w:tcPr>
            <w:tcW w:w="452" w:type="pct"/>
            <w:vAlign w:val="bottom"/>
          </w:tcPr>
          <w:p w14:paraId="4472BEC6" w14:textId="77777777" w:rsidR="004B5962" w:rsidRPr="004B5962" w:rsidRDefault="004B5962" w:rsidP="004B5962">
            <w:pPr>
              <w:spacing w:before="0"/>
              <w:jc w:val="center"/>
              <w:rPr>
                <w:sz w:val="20"/>
                <w:szCs w:val="20"/>
                <w:lang w:val="sr-Cyrl-RS"/>
              </w:rPr>
            </w:pPr>
            <w:r w:rsidRPr="004B5962">
              <w:rPr>
                <w:sz w:val="20"/>
                <w:szCs w:val="20"/>
                <w:lang w:val="sr-Cyrl-RS"/>
              </w:rPr>
              <w:t>комплет</w:t>
            </w:r>
          </w:p>
        </w:tc>
        <w:tc>
          <w:tcPr>
            <w:tcW w:w="392" w:type="pct"/>
            <w:vAlign w:val="bottom"/>
          </w:tcPr>
          <w:p w14:paraId="010D9A4F" w14:textId="77777777" w:rsidR="004B5962" w:rsidRPr="004B5962" w:rsidRDefault="004B5962" w:rsidP="004B5962">
            <w:pPr>
              <w:spacing w:before="0"/>
              <w:jc w:val="center"/>
              <w:rPr>
                <w:bCs/>
                <w:iCs/>
                <w:sz w:val="20"/>
                <w:szCs w:val="20"/>
                <w:lang w:val="sr-Latn-RS"/>
              </w:rPr>
            </w:pPr>
            <w:r w:rsidRPr="004B5962">
              <w:rPr>
                <w:bCs/>
                <w:iCs/>
                <w:sz w:val="20"/>
                <w:szCs w:val="20"/>
                <w:lang w:val="sr-Latn-RS"/>
              </w:rPr>
              <w:t>3</w:t>
            </w:r>
          </w:p>
        </w:tc>
        <w:tc>
          <w:tcPr>
            <w:tcW w:w="350" w:type="pct"/>
            <w:vAlign w:val="bottom"/>
          </w:tcPr>
          <w:p w14:paraId="01E57D27" w14:textId="77777777" w:rsidR="004B5962" w:rsidRPr="004B5962" w:rsidRDefault="004B5962" w:rsidP="004B5962">
            <w:pPr>
              <w:spacing w:before="0"/>
              <w:jc w:val="center"/>
              <w:rPr>
                <w:b/>
                <w:bCs/>
                <w:iCs/>
                <w:sz w:val="20"/>
                <w:szCs w:val="20"/>
              </w:rPr>
            </w:pPr>
          </w:p>
        </w:tc>
        <w:tc>
          <w:tcPr>
            <w:tcW w:w="358" w:type="pct"/>
            <w:vAlign w:val="bottom"/>
          </w:tcPr>
          <w:p w14:paraId="5BFEFA57" w14:textId="77777777" w:rsidR="004B5962" w:rsidRPr="004B5962" w:rsidRDefault="004B5962" w:rsidP="004B5962">
            <w:pPr>
              <w:spacing w:before="0"/>
              <w:jc w:val="center"/>
              <w:rPr>
                <w:b/>
                <w:bCs/>
                <w:iCs/>
                <w:sz w:val="20"/>
                <w:szCs w:val="20"/>
              </w:rPr>
            </w:pPr>
          </w:p>
        </w:tc>
        <w:tc>
          <w:tcPr>
            <w:tcW w:w="493" w:type="pct"/>
            <w:vAlign w:val="bottom"/>
          </w:tcPr>
          <w:p w14:paraId="5FD6B148" w14:textId="77777777" w:rsidR="004B5962" w:rsidRPr="004B5962" w:rsidRDefault="004B5962" w:rsidP="004B5962">
            <w:pPr>
              <w:spacing w:before="0"/>
              <w:jc w:val="center"/>
              <w:rPr>
                <w:b/>
                <w:bCs/>
                <w:iCs/>
                <w:sz w:val="20"/>
                <w:szCs w:val="20"/>
              </w:rPr>
            </w:pPr>
          </w:p>
        </w:tc>
        <w:tc>
          <w:tcPr>
            <w:tcW w:w="422" w:type="pct"/>
            <w:vAlign w:val="bottom"/>
          </w:tcPr>
          <w:p w14:paraId="4A5C084C" w14:textId="77777777" w:rsidR="004B5962" w:rsidRPr="004B5962" w:rsidRDefault="004B5962" w:rsidP="004B5962">
            <w:pPr>
              <w:spacing w:before="0"/>
              <w:jc w:val="center"/>
              <w:rPr>
                <w:b/>
                <w:bCs/>
                <w:iCs/>
                <w:sz w:val="20"/>
                <w:szCs w:val="20"/>
              </w:rPr>
            </w:pPr>
          </w:p>
        </w:tc>
      </w:tr>
      <w:tr w:rsidR="004B5962" w:rsidRPr="004B5962" w14:paraId="21E45157" w14:textId="77777777" w:rsidTr="004B5962">
        <w:tc>
          <w:tcPr>
            <w:tcW w:w="517" w:type="pct"/>
          </w:tcPr>
          <w:p w14:paraId="59BCAC15" w14:textId="77777777" w:rsidR="004B5962" w:rsidRPr="004B5962" w:rsidRDefault="004B5962" w:rsidP="007E6723">
            <w:pPr>
              <w:numPr>
                <w:ilvl w:val="2"/>
                <w:numId w:val="36"/>
              </w:numPr>
              <w:tabs>
                <w:tab w:val="left" w:pos="360"/>
              </w:tabs>
              <w:spacing w:before="0"/>
              <w:ind w:left="505" w:right="-107" w:hanging="505"/>
              <w:contextualSpacing/>
              <w:jc w:val="center"/>
              <w:rPr>
                <w:b/>
                <w:iCs/>
                <w:sz w:val="20"/>
                <w:szCs w:val="20"/>
                <w:lang w:val="sr-Cyrl-RS"/>
              </w:rPr>
            </w:pPr>
          </w:p>
        </w:tc>
        <w:tc>
          <w:tcPr>
            <w:tcW w:w="2016" w:type="pct"/>
          </w:tcPr>
          <w:p w14:paraId="362297A4" w14:textId="77777777" w:rsidR="004B5962" w:rsidRPr="00482346" w:rsidRDefault="004B5962" w:rsidP="004B5962">
            <w:pPr>
              <w:spacing w:before="0"/>
              <w:rPr>
                <w:sz w:val="18"/>
                <w:szCs w:val="18"/>
                <w:lang w:val="sr-Cyrl-RS"/>
              </w:rPr>
            </w:pPr>
            <w:r w:rsidRPr="00482346">
              <w:rPr>
                <w:sz w:val="18"/>
                <w:szCs w:val="18"/>
              </w:rPr>
              <w:t xml:space="preserve">Израда и монтажа носача (конзоле) за три једнополне кабловске главе за кабл типа XHP 48 у одељењу за смештај енергетског трансформатора, укупне дужине </w:t>
            </w:r>
            <w:r w:rsidRPr="00482346">
              <w:rPr>
                <w:sz w:val="18"/>
                <w:szCs w:val="18"/>
              </w:rPr>
              <w:br/>
              <w:t>300 mm, од профила L 35x35 (mm), комплет са вертикалним носачем, траком за уземљење, обујмицама од немагнетног материјала и спојним материјалом. Конзола треба да одговара по висини прикључку 10 kV на одабраном трансформатору.</w:t>
            </w:r>
          </w:p>
        </w:tc>
        <w:tc>
          <w:tcPr>
            <w:tcW w:w="452" w:type="pct"/>
            <w:vAlign w:val="bottom"/>
          </w:tcPr>
          <w:p w14:paraId="68204BA3" w14:textId="77777777" w:rsidR="004B5962" w:rsidRPr="004B5962" w:rsidRDefault="004B5962" w:rsidP="004B5962">
            <w:pPr>
              <w:spacing w:before="0"/>
              <w:jc w:val="center"/>
              <w:rPr>
                <w:sz w:val="20"/>
                <w:szCs w:val="20"/>
                <w:lang w:val="sr-Cyrl-RS"/>
              </w:rPr>
            </w:pPr>
            <w:r w:rsidRPr="004B5962">
              <w:rPr>
                <w:sz w:val="20"/>
                <w:szCs w:val="20"/>
                <w:lang w:val="sr-Cyrl-RS"/>
              </w:rPr>
              <w:t>комплет</w:t>
            </w:r>
          </w:p>
        </w:tc>
        <w:tc>
          <w:tcPr>
            <w:tcW w:w="392" w:type="pct"/>
            <w:vAlign w:val="bottom"/>
          </w:tcPr>
          <w:p w14:paraId="3A029CFC" w14:textId="77777777" w:rsidR="004B5962" w:rsidRPr="004B5962" w:rsidRDefault="004B5962" w:rsidP="004B5962">
            <w:pPr>
              <w:spacing w:before="0"/>
              <w:jc w:val="center"/>
              <w:rPr>
                <w:bCs/>
                <w:iCs/>
                <w:sz w:val="20"/>
                <w:szCs w:val="20"/>
                <w:lang w:val="sr-Latn-RS"/>
              </w:rPr>
            </w:pPr>
            <w:r w:rsidRPr="004B5962">
              <w:rPr>
                <w:bCs/>
                <w:iCs/>
                <w:sz w:val="20"/>
                <w:szCs w:val="20"/>
                <w:lang w:val="sr-Latn-RS"/>
              </w:rPr>
              <w:t>3</w:t>
            </w:r>
          </w:p>
        </w:tc>
        <w:tc>
          <w:tcPr>
            <w:tcW w:w="350" w:type="pct"/>
            <w:vAlign w:val="bottom"/>
          </w:tcPr>
          <w:p w14:paraId="114D3130" w14:textId="77777777" w:rsidR="004B5962" w:rsidRPr="004B5962" w:rsidRDefault="004B5962" w:rsidP="004B5962">
            <w:pPr>
              <w:spacing w:before="0"/>
              <w:jc w:val="center"/>
              <w:rPr>
                <w:b/>
                <w:bCs/>
                <w:iCs/>
                <w:sz w:val="20"/>
                <w:szCs w:val="20"/>
              </w:rPr>
            </w:pPr>
          </w:p>
        </w:tc>
        <w:tc>
          <w:tcPr>
            <w:tcW w:w="358" w:type="pct"/>
            <w:vAlign w:val="bottom"/>
          </w:tcPr>
          <w:p w14:paraId="5964B668" w14:textId="77777777" w:rsidR="004B5962" w:rsidRPr="004B5962" w:rsidRDefault="004B5962" w:rsidP="004B5962">
            <w:pPr>
              <w:spacing w:before="0"/>
              <w:jc w:val="center"/>
              <w:rPr>
                <w:b/>
                <w:bCs/>
                <w:iCs/>
                <w:sz w:val="20"/>
                <w:szCs w:val="20"/>
              </w:rPr>
            </w:pPr>
          </w:p>
        </w:tc>
        <w:tc>
          <w:tcPr>
            <w:tcW w:w="493" w:type="pct"/>
            <w:vAlign w:val="bottom"/>
          </w:tcPr>
          <w:p w14:paraId="07B6A7ED" w14:textId="77777777" w:rsidR="004B5962" w:rsidRPr="004B5962" w:rsidRDefault="004B5962" w:rsidP="004B5962">
            <w:pPr>
              <w:spacing w:before="0"/>
              <w:jc w:val="center"/>
              <w:rPr>
                <w:b/>
                <w:bCs/>
                <w:iCs/>
                <w:sz w:val="20"/>
                <w:szCs w:val="20"/>
              </w:rPr>
            </w:pPr>
          </w:p>
        </w:tc>
        <w:tc>
          <w:tcPr>
            <w:tcW w:w="422" w:type="pct"/>
            <w:vAlign w:val="bottom"/>
          </w:tcPr>
          <w:p w14:paraId="0554D10B" w14:textId="77777777" w:rsidR="004B5962" w:rsidRPr="004B5962" w:rsidRDefault="004B5962" w:rsidP="004B5962">
            <w:pPr>
              <w:spacing w:before="0"/>
              <w:jc w:val="center"/>
              <w:rPr>
                <w:b/>
                <w:bCs/>
                <w:iCs/>
                <w:sz w:val="20"/>
                <w:szCs w:val="20"/>
              </w:rPr>
            </w:pPr>
          </w:p>
        </w:tc>
      </w:tr>
      <w:tr w:rsidR="004B5962" w:rsidRPr="004B5962" w14:paraId="3B8773CA" w14:textId="77777777" w:rsidTr="004B5962">
        <w:tc>
          <w:tcPr>
            <w:tcW w:w="517" w:type="pct"/>
          </w:tcPr>
          <w:p w14:paraId="4F112EE0" w14:textId="77777777" w:rsidR="004B5962" w:rsidRPr="004B5962" w:rsidRDefault="004B5962" w:rsidP="007E6723">
            <w:pPr>
              <w:numPr>
                <w:ilvl w:val="2"/>
                <w:numId w:val="36"/>
              </w:numPr>
              <w:tabs>
                <w:tab w:val="left" w:pos="360"/>
              </w:tabs>
              <w:spacing w:before="0"/>
              <w:ind w:left="505" w:right="-107" w:hanging="505"/>
              <w:contextualSpacing/>
              <w:jc w:val="center"/>
              <w:rPr>
                <w:b/>
                <w:iCs/>
                <w:sz w:val="20"/>
                <w:szCs w:val="20"/>
                <w:lang w:val="sr-Cyrl-RS"/>
              </w:rPr>
            </w:pPr>
          </w:p>
        </w:tc>
        <w:tc>
          <w:tcPr>
            <w:tcW w:w="2016" w:type="pct"/>
            <w:vAlign w:val="center"/>
          </w:tcPr>
          <w:p w14:paraId="61403106" w14:textId="2D0C6B6D" w:rsidR="004B5962" w:rsidRPr="00482346" w:rsidRDefault="004B5962" w:rsidP="004B5962">
            <w:pPr>
              <w:spacing w:before="0"/>
              <w:rPr>
                <w:sz w:val="18"/>
                <w:szCs w:val="18"/>
              </w:rPr>
            </w:pPr>
            <w:r w:rsidRPr="00482346">
              <w:rPr>
                <w:sz w:val="18"/>
                <w:szCs w:val="18"/>
              </w:rPr>
              <w:t>Израда  две спољ</w:t>
            </w:r>
            <w:r w:rsidRPr="00482346">
              <w:rPr>
                <w:sz w:val="18"/>
                <w:szCs w:val="18"/>
                <w:lang w:val="sr-Cyrl-RS"/>
              </w:rPr>
              <w:t>а</w:t>
            </w:r>
            <w:r w:rsidRPr="00482346">
              <w:rPr>
                <w:sz w:val="18"/>
                <w:szCs w:val="18"/>
              </w:rPr>
              <w:t>шње контуре уземљења ужетом</w:t>
            </w:r>
            <w:r w:rsidRPr="00482346">
              <w:rPr>
                <w:sz w:val="18"/>
                <w:szCs w:val="18"/>
                <w:lang w:val="sr-Cyrl-RS"/>
              </w:rPr>
              <w:t xml:space="preserve"> </w:t>
            </w:r>
            <w:r w:rsidRPr="00482346">
              <w:rPr>
                <w:sz w:val="18"/>
                <w:szCs w:val="18"/>
              </w:rPr>
              <w:t>50 mm</w:t>
            </w:r>
            <w:r w:rsidRPr="00482346">
              <w:rPr>
                <w:sz w:val="18"/>
                <w:szCs w:val="18"/>
                <w:vertAlign w:val="superscript"/>
              </w:rPr>
              <w:t>2</w:t>
            </w:r>
            <w:r w:rsidRPr="00482346">
              <w:rPr>
                <w:sz w:val="18"/>
                <w:szCs w:val="18"/>
              </w:rPr>
              <w:t xml:space="preserve">. У угловима спољашње контуре поставити вертикалне уземљиваче према СРПС ЕН 50164-2 (4 ком.) на којима се монтира прикључак за пролазну жицу према СРПС ЕН 50164-1 (4 ком.). Повезивање ужета уземљивача извести укрсним комадима за жицу према </w:t>
            </w:r>
            <w:r w:rsidR="00BB1930" w:rsidRPr="00482346">
              <w:rPr>
                <w:sz w:val="18"/>
                <w:szCs w:val="18"/>
              </w:rPr>
              <w:t>СРПС</w:t>
            </w:r>
            <w:r w:rsidRPr="00482346">
              <w:rPr>
                <w:sz w:val="18"/>
                <w:szCs w:val="18"/>
              </w:rPr>
              <w:t xml:space="preserve"> Е</w:t>
            </w:r>
            <w:r w:rsidR="00BB1930" w:rsidRPr="00482346">
              <w:rPr>
                <w:sz w:val="18"/>
                <w:szCs w:val="18"/>
              </w:rPr>
              <w:t>Н</w:t>
            </w:r>
            <w:r w:rsidRPr="00482346">
              <w:rPr>
                <w:sz w:val="18"/>
                <w:szCs w:val="18"/>
              </w:rPr>
              <w:t xml:space="preserve"> 50164-1 (10 ком.) које је неопходно заштитити битуменом.</w:t>
            </w:r>
          </w:p>
          <w:p w14:paraId="76A5915D" w14:textId="77777777" w:rsidR="004B5962" w:rsidRPr="00482346" w:rsidRDefault="004B5962" w:rsidP="004B5962">
            <w:pPr>
              <w:spacing w:before="0"/>
              <w:rPr>
                <w:sz w:val="18"/>
                <w:szCs w:val="18"/>
                <w:lang w:val="sr-Cyrl-RS"/>
              </w:rPr>
            </w:pPr>
            <w:r w:rsidRPr="00482346">
              <w:rPr>
                <w:sz w:val="18"/>
                <w:szCs w:val="18"/>
                <w:lang w:val="sr-Cyrl-RS"/>
              </w:rPr>
              <w:t>Позиција обухвата потребни ископ, набавку, испоруку и уградњу свог потребног материјала.</w:t>
            </w:r>
          </w:p>
        </w:tc>
        <w:tc>
          <w:tcPr>
            <w:tcW w:w="452" w:type="pct"/>
            <w:vAlign w:val="bottom"/>
          </w:tcPr>
          <w:p w14:paraId="48C682FD" w14:textId="77777777" w:rsidR="004B5962" w:rsidRPr="004B5962" w:rsidRDefault="004B5962" w:rsidP="004B5962">
            <w:pPr>
              <w:spacing w:before="0"/>
              <w:jc w:val="center"/>
              <w:rPr>
                <w:sz w:val="20"/>
                <w:szCs w:val="20"/>
                <w:lang w:val="sr-Cyrl-RS"/>
              </w:rPr>
            </w:pPr>
            <w:r w:rsidRPr="004B5962">
              <w:rPr>
                <w:sz w:val="20"/>
                <w:szCs w:val="20"/>
                <w:lang w:val="sr-Cyrl-RS"/>
              </w:rPr>
              <w:t>комплет</w:t>
            </w:r>
          </w:p>
        </w:tc>
        <w:tc>
          <w:tcPr>
            <w:tcW w:w="392" w:type="pct"/>
            <w:vAlign w:val="bottom"/>
          </w:tcPr>
          <w:p w14:paraId="029BF476" w14:textId="77777777" w:rsidR="004B5962" w:rsidRPr="004B5962" w:rsidRDefault="004B5962" w:rsidP="004B5962">
            <w:pPr>
              <w:spacing w:before="0"/>
              <w:jc w:val="center"/>
              <w:rPr>
                <w:bCs/>
                <w:iCs/>
                <w:sz w:val="20"/>
                <w:szCs w:val="20"/>
                <w:lang w:val="sr-Latn-RS"/>
              </w:rPr>
            </w:pPr>
            <w:r w:rsidRPr="004B5962">
              <w:rPr>
                <w:bCs/>
                <w:iCs/>
                <w:sz w:val="20"/>
                <w:szCs w:val="20"/>
                <w:lang w:val="sr-Latn-RS"/>
              </w:rPr>
              <w:t>3</w:t>
            </w:r>
          </w:p>
        </w:tc>
        <w:tc>
          <w:tcPr>
            <w:tcW w:w="350" w:type="pct"/>
            <w:vAlign w:val="bottom"/>
          </w:tcPr>
          <w:p w14:paraId="33FE1076" w14:textId="77777777" w:rsidR="004B5962" w:rsidRPr="004B5962" w:rsidRDefault="004B5962" w:rsidP="004B5962">
            <w:pPr>
              <w:spacing w:before="0"/>
              <w:jc w:val="center"/>
              <w:rPr>
                <w:b/>
                <w:bCs/>
                <w:iCs/>
                <w:sz w:val="20"/>
                <w:szCs w:val="20"/>
              </w:rPr>
            </w:pPr>
          </w:p>
        </w:tc>
        <w:tc>
          <w:tcPr>
            <w:tcW w:w="358" w:type="pct"/>
            <w:vAlign w:val="bottom"/>
          </w:tcPr>
          <w:p w14:paraId="34CA3E2F" w14:textId="77777777" w:rsidR="004B5962" w:rsidRPr="004B5962" w:rsidRDefault="004B5962" w:rsidP="004B5962">
            <w:pPr>
              <w:spacing w:before="0"/>
              <w:jc w:val="center"/>
              <w:rPr>
                <w:b/>
                <w:bCs/>
                <w:iCs/>
                <w:sz w:val="20"/>
                <w:szCs w:val="20"/>
              </w:rPr>
            </w:pPr>
          </w:p>
        </w:tc>
        <w:tc>
          <w:tcPr>
            <w:tcW w:w="493" w:type="pct"/>
            <w:vAlign w:val="bottom"/>
          </w:tcPr>
          <w:p w14:paraId="4DC06E36" w14:textId="77777777" w:rsidR="004B5962" w:rsidRPr="004B5962" w:rsidRDefault="004B5962" w:rsidP="004B5962">
            <w:pPr>
              <w:spacing w:before="0"/>
              <w:jc w:val="center"/>
              <w:rPr>
                <w:b/>
                <w:bCs/>
                <w:iCs/>
                <w:sz w:val="20"/>
                <w:szCs w:val="20"/>
              </w:rPr>
            </w:pPr>
          </w:p>
        </w:tc>
        <w:tc>
          <w:tcPr>
            <w:tcW w:w="422" w:type="pct"/>
            <w:vAlign w:val="bottom"/>
          </w:tcPr>
          <w:p w14:paraId="6A50DEFD" w14:textId="77777777" w:rsidR="004B5962" w:rsidRPr="004B5962" w:rsidRDefault="004B5962" w:rsidP="004B5962">
            <w:pPr>
              <w:spacing w:before="0"/>
              <w:jc w:val="center"/>
              <w:rPr>
                <w:b/>
                <w:bCs/>
                <w:iCs/>
                <w:sz w:val="20"/>
                <w:szCs w:val="20"/>
              </w:rPr>
            </w:pPr>
          </w:p>
        </w:tc>
      </w:tr>
      <w:tr w:rsidR="004B5962" w:rsidRPr="004B5962" w14:paraId="0566EED7" w14:textId="77777777" w:rsidTr="004B5962">
        <w:tc>
          <w:tcPr>
            <w:tcW w:w="517" w:type="pct"/>
          </w:tcPr>
          <w:p w14:paraId="5671EB17" w14:textId="77777777" w:rsidR="004B5962" w:rsidRPr="004B5962" w:rsidRDefault="004B5962" w:rsidP="004B5962">
            <w:pPr>
              <w:tabs>
                <w:tab w:val="left" w:pos="360"/>
              </w:tabs>
              <w:spacing w:before="0"/>
              <w:ind w:right="-107"/>
              <w:contextualSpacing/>
              <w:jc w:val="left"/>
              <w:rPr>
                <w:b/>
                <w:iCs/>
                <w:sz w:val="20"/>
                <w:szCs w:val="20"/>
                <w:lang w:val="sr-Cyrl-RS"/>
              </w:rPr>
            </w:pPr>
          </w:p>
        </w:tc>
        <w:tc>
          <w:tcPr>
            <w:tcW w:w="2016" w:type="pct"/>
          </w:tcPr>
          <w:p w14:paraId="6B54C1F8" w14:textId="77777777" w:rsidR="004B5962" w:rsidRPr="004B5962" w:rsidRDefault="004B5962" w:rsidP="004B5962">
            <w:pPr>
              <w:spacing w:before="0"/>
              <w:jc w:val="left"/>
              <w:rPr>
                <w:sz w:val="20"/>
                <w:szCs w:val="18"/>
                <w:lang w:val="sr-Cyrl-RS"/>
              </w:rPr>
            </w:pPr>
            <w:r w:rsidRPr="004B5962">
              <w:rPr>
                <w:b/>
                <w:bCs/>
                <w:sz w:val="20"/>
                <w:szCs w:val="20"/>
                <w:lang w:val="sr-Latn-RS"/>
              </w:rPr>
              <w:t xml:space="preserve">Укупно </w:t>
            </w:r>
            <w:r w:rsidRPr="004B5962">
              <w:rPr>
                <w:b/>
                <w:sz w:val="20"/>
                <w:szCs w:val="20"/>
                <w:lang w:val="sr-Latn-RS"/>
              </w:rPr>
              <w:t>II.</w:t>
            </w:r>
            <w:r w:rsidRPr="004B5962">
              <w:rPr>
                <w:b/>
                <w:bCs/>
                <w:sz w:val="20"/>
                <w:szCs w:val="20"/>
                <w:lang w:val="sr-Latn-RS"/>
              </w:rPr>
              <w:t xml:space="preserve">1. </w:t>
            </w:r>
            <w:r w:rsidRPr="004B5962">
              <w:rPr>
                <w:b/>
                <w:bCs/>
                <w:sz w:val="20"/>
                <w:szCs w:val="20"/>
                <w:lang w:val="sr-Cyrl-RS"/>
              </w:rPr>
              <w:t>ГРАЂЕВИНСКИ РАДОВИ</w:t>
            </w:r>
          </w:p>
        </w:tc>
        <w:tc>
          <w:tcPr>
            <w:tcW w:w="452" w:type="pct"/>
            <w:vAlign w:val="bottom"/>
          </w:tcPr>
          <w:p w14:paraId="2DA24786" w14:textId="77777777" w:rsidR="004B5962" w:rsidRPr="004B5962" w:rsidRDefault="004B5962" w:rsidP="004B5962">
            <w:pPr>
              <w:spacing w:before="0"/>
              <w:jc w:val="center"/>
              <w:rPr>
                <w:sz w:val="20"/>
                <w:szCs w:val="20"/>
                <w:lang w:val="sr-Cyrl-RS"/>
              </w:rPr>
            </w:pPr>
          </w:p>
        </w:tc>
        <w:tc>
          <w:tcPr>
            <w:tcW w:w="392" w:type="pct"/>
            <w:shd w:val="clear" w:color="auto" w:fill="auto"/>
            <w:vAlign w:val="bottom"/>
          </w:tcPr>
          <w:p w14:paraId="459EA00B" w14:textId="77777777" w:rsidR="004B5962" w:rsidRPr="004B5962" w:rsidRDefault="004B5962" w:rsidP="004B5962">
            <w:pPr>
              <w:spacing w:before="0"/>
              <w:jc w:val="center"/>
              <w:rPr>
                <w:bCs/>
                <w:iCs/>
                <w:sz w:val="20"/>
                <w:szCs w:val="20"/>
                <w:lang w:val="sr-Cyrl-RS"/>
              </w:rPr>
            </w:pPr>
          </w:p>
        </w:tc>
        <w:tc>
          <w:tcPr>
            <w:tcW w:w="350" w:type="pct"/>
            <w:shd w:val="clear" w:color="auto" w:fill="auto"/>
            <w:vAlign w:val="bottom"/>
          </w:tcPr>
          <w:p w14:paraId="716EA0F5" w14:textId="77777777" w:rsidR="004B5962" w:rsidRPr="004B5962" w:rsidRDefault="004B5962" w:rsidP="004B5962">
            <w:pPr>
              <w:spacing w:before="0"/>
              <w:jc w:val="center"/>
              <w:rPr>
                <w:b/>
                <w:bCs/>
                <w:iCs/>
                <w:sz w:val="20"/>
                <w:szCs w:val="20"/>
              </w:rPr>
            </w:pPr>
          </w:p>
        </w:tc>
        <w:tc>
          <w:tcPr>
            <w:tcW w:w="358" w:type="pct"/>
            <w:vAlign w:val="bottom"/>
          </w:tcPr>
          <w:p w14:paraId="3C21C47A" w14:textId="77777777" w:rsidR="004B5962" w:rsidRPr="004B5962" w:rsidRDefault="004B5962" w:rsidP="004B5962">
            <w:pPr>
              <w:spacing w:before="0"/>
              <w:jc w:val="center"/>
              <w:rPr>
                <w:b/>
                <w:bCs/>
                <w:iCs/>
                <w:sz w:val="20"/>
                <w:szCs w:val="20"/>
                <w:lang w:val="sr-Cyrl-RS"/>
              </w:rPr>
            </w:pPr>
          </w:p>
        </w:tc>
        <w:tc>
          <w:tcPr>
            <w:tcW w:w="493" w:type="pct"/>
            <w:vAlign w:val="bottom"/>
          </w:tcPr>
          <w:p w14:paraId="767B3E54" w14:textId="77777777" w:rsidR="004B5962" w:rsidRPr="004B5962" w:rsidRDefault="004B5962" w:rsidP="004B5962">
            <w:pPr>
              <w:spacing w:before="0"/>
              <w:jc w:val="center"/>
              <w:rPr>
                <w:b/>
                <w:bCs/>
                <w:iCs/>
                <w:sz w:val="20"/>
                <w:szCs w:val="20"/>
              </w:rPr>
            </w:pPr>
          </w:p>
        </w:tc>
        <w:tc>
          <w:tcPr>
            <w:tcW w:w="422" w:type="pct"/>
            <w:vAlign w:val="bottom"/>
          </w:tcPr>
          <w:p w14:paraId="71131DB0" w14:textId="77777777" w:rsidR="004B5962" w:rsidRPr="004B5962" w:rsidRDefault="004B5962" w:rsidP="004B5962">
            <w:pPr>
              <w:spacing w:before="0"/>
              <w:jc w:val="center"/>
              <w:rPr>
                <w:b/>
                <w:bCs/>
                <w:iCs/>
                <w:sz w:val="20"/>
                <w:szCs w:val="20"/>
              </w:rPr>
            </w:pPr>
          </w:p>
        </w:tc>
      </w:tr>
      <w:tr w:rsidR="004B5962" w:rsidRPr="004B5962" w14:paraId="13CC6487" w14:textId="77777777" w:rsidTr="004B5962">
        <w:tc>
          <w:tcPr>
            <w:tcW w:w="517" w:type="pct"/>
          </w:tcPr>
          <w:p w14:paraId="58E551FF" w14:textId="77777777" w:rsidR="004B5962" w:rsidRPr="004B5962" w:rsidRDefault="004B5962" w:rsidP="007E6723">
            <w:pPr>
              <w:numPr>
                <w:ilvl w:val="1"/>
                <w:numId w:val="36"/>
              </w:numPr>
              <w:tabs>
                <w:tab w:val="left" w:pos="360"/>
              </w:tabs>
              <w:spacing w:before="0"/>
              <w:ind w:left="431" w:hanging="431"/>
              <w:contextualSpacing/>
              <w:jc w:val="center"/>
              <w:rPr>
                <w:b/>
                <w:iCs/>
                <w:sz w:val="20"/>
                <w:szCs w:val="20"/>
                <w:lang w:val="sr-Cyrl-RS"/>
              </w:rPr>
            </w:pPr>
          </w:p>
        </w:tc>
        <w:tc>
          <w:tcPr>
            <w:tcW w:w="2016" w:type="pct"/>
          </w:tcPr>
          <w:p w14:paraId="70877DB3" w14:textId="77777777" w:rsidR="004B5962" w:rsidRPr="004B5962" w:rsidRDefault="004B5962" w:rsidP="004B5962">
            <w:pPr>
              <w:spacing w:before="0"/>
              <w:rPr>
                <w:sz w:val="20"/>
                <w:szCs w:val="18"/>
              </w:rPr>
            </w:pPr>
            <w:r w:rsidRPr="004B5962">
              <w:rPr>
                <w:b/>
                <w:sz w:val="20"/>
                <w:szCs w:val="18"/>
              </w:rPr>
              <w:t>ЕЛЕКТРОМОНТАЖНИ РАДОВИ</w:t>
            </w:r>
          </w:p>
        </w:tc>
        <w:tc>
          <w:tcPr>
            <w:tcW w:w="452" w:type="pct"/>
            <w:vAlign w:val="bottom"/>
          </w:tcPr>
          <w:p w14:paraId="18EE229B" w14:textId="77777777" w:rsidR="004B5962" w:rsidRPr="004B5962" w:rsidRDefault="004B5962" w:rsidP="004B5962">
            <w:pPr>
              <w:spacing w:before="0"/>
              <w:jc w:val="center"/>
              <w:rPr>
                <w:sz w:val="20"/>
                <w:szCs w:val="20"/>
                <w:lang w:val="sr-Cyrl-RS"/>
              </w:rPr>
            </w:pPr>
          </w:p>
        </w:tc>
        <w:tc>
          <w:tcPr>
            <w:tcW w:w="392" w:type="pct"/>
            <w:shd w:val="clear" w:color="auto" w:fill="auto"/>
            <w:vAlign w:val="bottom"/>
          </w:tcPr>
          <w:p w14:paraId="02B2616A" w14:textId="77777777" w:rsidR="004B5962" w:rsidRPr="004B5962" w:rsidRDefault="004B5962" w:rsidP="004B5962">
            <w:pPr>
              <w:spacing w:before="0"/>
              <w:jc w:val="center"/>
              <w:rPr>
                <w:bCs/>
                <w:iCs/>
                <w:sz w:val="20"/>
                <w:szCs w:val="20"/>
                <w:lang w:val="sr-Cyrl-RS"/>
              </w:rPr>
            </w:pPr>
          </w:p>
        </w:tc>
        <w:tc>
          <w:tcPr>
            <w:tcW w:w="350" w:type="pct"/>
            <w:shd w:val="clear" w:color="auto" w:fill="auto"/>
            <w:vAlign w:val="bottom"/>
          </w:tcPr>
          <w:p w14:paraId="104FCF77" w14:textId="77777777" w:rsidR="004B5962" w:rsidRPr="004B5962" w:rsidRDefault="004B5962" w:rsidP="004B5962">
            <w:pPr>
              <w:spacing w:before="0"/>
              <w:jc w:val="center"/>
              <w:rPr>
                <w:b/>
                <w:bCs/>
                <w:iCs/>
                <w:sz w:val="20"/>
                <w:szCs w:val="20"/>
              </w:rPr>
            </w:pPr>
          </w:p>
        </w:tc>
        <w:tc>
          <w:tcPr>
            <w:tcW w:w="358" w:type="pct"/>
            <w:vAlign w:val="bottom"/>
          </w:tcPr>
          <w:p w14:paraId="60D6C54C" w14:textId="77777777" w:rsidR="004B5962" w:rsidRPr="004B5962" w:rsidRDefault="004B5962" w:rsidP="004B5962">
            <w:pPr>
              <w:spacing w:before="0"/>
              <w:jc w:val="center"/>
              <w:rPr>
                <w:b/>
                <w:bCs/>
                <w:iCs/>
                <w:sz w:val="20"/>
                <w:szCs w:val="20"/>
              </w:rPr>
            </w:pPr>
          </w:p>
        </w:tc>
        <w:tc>
          <w:tcPr>
            <w:tcW w:w="493" w:type="pct"/>
            <w:vAlign w:val="bottom"/>
          </w:tcPr>
          <w:p w14:paraId="2A5BE6E0" w14:textId="77777777" w:rsidR="004B5962" w:rsidRPr="004B5962" w:rsidRDefault="004B5962" w:rsidP="004B5962">
            <w:pPr>
              <w:spacing w:before="0"/>
              <w:jc w:val="center"/>
              <w:rPr>
                <w:b/>
                <w:bCs/>
                <w:iCs/>
                <w:sz w:val="20"/>
                <w:szCs w:val="20"/>
              </w:rPr>
            </w:pPr>
          </w:p>
        </w:tc>
        <w:tc>
          <w:tcPr>
            <w:tcW w:w="422" w:type="pct"/>
            <w:vAlign w:val="bottom"/>
          </w:tcPr>
          <w:p w14:paraId="22B4F94B" w14:textId="77777777" w:rsidR="004B5962" w:rsidRPr="004B5962" w:rsidRDefault="004B5962" w:rsidP="004B5962">
            <w:pPr>
              <w:spacing w:before="0"/>
              <w:jc w:val="center"/>
              <w:rPr>
                <w:b/>
                <w:bCs/>
                <w:iCs/>
                <w:sz w:val="20"/>
                <w:szCs w:val="20"/>
              </w:rPr>
            </w:pPr>
          </w:p>
        </w:tc>
      </w:tr>
      <w:tr w:rsidR="004B5962" w:rsidRPr="004B5962" w14:paraId="52481067" w14:textId="77777777" w:rsidTr="004B5962">
        <w:tc>
          <w:tcPr>
            <w:tcW w:w="517" w:type="pct"/>
          </w:tcPr>
          <w:p w14:paraId="23393DF3" w14:textId="77777777" w:rsidR="004B5962" w:rsidRPr="004B5962" w:rsidRDefault="004B5962" w:rsidP="007E6723">
            <w:pPr>
              <w:numPr>
                <w:ilvl w:val="2"/>
                <w:numId w:val="36"/>
              </w:numPr>
              <w:tabs>
                <w:tab w:val="left" w:pos="360"/>
              </w:tabs>
              <w:spacing w:before="0"/>
              <w:ind w:left="505" w:right="-107" w:hanging="505"/>
              <w:contextualSpacing/>
              <w:jc w:val="center"/>
              <w:rPr>
                <w:b/>
                <w:iCs/>
                <w:sz w:val="20"/>
                <w:szCs w:val="20"/>
                <w:lang w:val="sr-Cyrl-RS"/>
              </w:rPr>
            </w:pPr>
          </w:p>
        </w:tc>
        <w:tc>
          <w:tcPr>
            <w:tcW w:w="2016" w:type="pct"/>
          </w:tcPr>
          <w:p w14:paraId="660A61E0" w14:textId="77777777" w:rsidR="004B5962" w:rsidRPr="004B5962" w:rsidRDefault="004B5962" w:rsidP="004B5962">
            <w:pPr>
              <w:spacing w:before="0"/>
              <w:rPr>
                <w:b/>
                <w:sz w:val="20"/>
                <w:szCs w:val="18"/>
              </w:rPr>
            </w:pPr>
            <w:r w:rsidRPr="004B5962">
              <w:rPr>
                <w:b/>
                <w:sz w:val="20"/>
                <w:szCs w:val="18"/>
              </w:rPr>
              <w:t>6 kV РАСКЛОПНИ БЛОК</w:t>
            </w:r>
          </w:p>
        </w:tc>
        <w:tc>
          <w:tcPr>
            <w:tcW w:w="452" w:type="pct"/>
            <w:vAlign w:val="bottom"/>
          </w:tcPr>
          <w:p w14:paraId="3759BCF8" w14:textId="77777777" w:rsidR="004B5962" w:rsidRPr="004B5962" w:rsidRDefault="004B5962" w:rsidP="004B5962">
            <w:pPr>
              <w:spacing w:before="0"/>
              <w:jc w:val="center"/>
              <w:rPr>
                <w:sz w:val="20"/>
                <w:szCs w:val="20"/>
                <w:lang w:val="sr-Cyrl-RS"/>
              </w:rPr>
            </w:pPr>
          </w:p>
        </w:tc>
        <w:tc>
          <w:tcPr>
            <w:tcW w:w="392" w:type="pct"/>
            <w:shd w:val="clear" w:color="auto" w:fill="auto"/>
            <w:vAlign w:val="bottom"/>
          </w:tcPr>
          <w:p w14:paraId="08B353D5" w14:textId="77777777" w:rsidR="004B5962" w:rsidRPr="004B5962" w:rsidRDefault="004B5962" w:rsidP="004B5962">
            <w:pPr>
              <w:spacing w:before="0"/>
              <w:jc w:val="center"/>
              <w:rPr>
                <w:bCs/>
                <w:iCs/>
                <w:sz w:val="20"/>
                <w:szCs w:val="20"/>
                <w:lang w:val="sr-Latn-RS"/>
              </w:rPr>
            </w:pPr>
          </w:p>
        </w:tc>
        <w:tc>
          <w:tcPr>
            <w:tcW w:w="350" w:type="pct"/>
            <w:shd w:val="clear" w:color="auto" w:fill="auto"/>
            <w:vAlign w:val="bottom"/>
          </w:tcPr>
          <w:p w14:paraId="62A3CEC5" w14:textId="77777777" w:rsidR="004B5962" w:rsidRPr="004B5962" w:rsidRDefault="004B5962" w:rsidP="004B5962">
            <w:pPr>
              <w:spacing w:before="0"/>
              <w:jc w:val="center"/>
              <w:rPr>
                <w:b/>
                <w:bCs/>
                <w:iCs/>
                <w:sz w:val="20"/>
                <w:szCs w:val="20"/>
              </w:rPr>
            </w:pPr>
          </w:p>
        </w:tc>
        <w:tc>
          <w:tcPr>
            <w:tcW w:w="358" w:type="pct"/>
            <w:vAlign w:val="bottom"/>
          </w:tcPr>
          <w:p w14:paraId="414044D7" w14:textId="77777777" w:rsidR="004B5962" w:rsidRPr="004B5962" w:rsidRDefault="004B5962" w:rsidP="004B5962">
            <w:pPr>
              <w:spacing w:before="0"/>
              <w:jc w:val="center"/>
              <w:rPr>
                <w:b/>
                <w:bCs/>
                <w:iCs/>
                <w:sz w:val="20"/>
                <w:szCs w:val="20"/>
              </w:rPr>
            </w:pPr>
          </w:p>
        </w:tc>
        <w:tc>
          <w:tcPr>
            <w:tcW w:w="493" w:type="pct"/>
            <w:vAlign w:val="bottom"/>
          </w:tcPr>
          <w:p w14:paraId="599DCDD0" w14:textId="77777777" w:rsidR="004B5962" w:rsidRPr="004B5962" w:rsidRDefault="004B5962" w:rsidP="004B5962">
            <w:pPr>
              <w:spacing w:before="0"/>
              <w:jc w:val="center"/>
              <w:rPr>
                <w:b/>
                <w:bCs/>
                <w:iCs/>
                <w:sz w:val="20"/>
                <w:szCs w:val="20"/>
              </w:rPr>
            </w:pPr>
          </w:p>
        </w:tc>
        <w:tc>
          <w:tcPr>
            <w:tcW w:w="422" w:type="pct"/>
            <w:vAlign w:val="bottom"/>
          </w:tcPr>
          <w:p w14:paraId="15ED7902" w14:textId="77777777" w:rsidR="004B5962" w:rsidRPr="004B5962" w:rsidRDefault="004B5962" w:rsidP="004B5962">
            <w:pPr>
              <w:spacing w:before="0"/>
              <w:jc w:val="center"/>
              <w:rPr>
                <w:b/>
                <w:bCs/>
                <w:iCs/>
                <w:sz w:val="20"/>
                <w:szCs w:val="20"/>
              </w:rPr>
            </w:pPr>
          </w:p>
        </w:tc>
      </w:tr>
      <w:tr w:rsidR="004B5962" w:rsidRPr="004B5962" w14:paraId="3D2B87D0" w14:textId="77777777" w:rsidTr="004B5962">
        <w:tc>
          <w:tcPr>
            <w:tcW w:w="517" w:type="pct"/>
          </w:tcPr>
          <w:p w14:paraId="31AA0E9E" w14:textId="77777777" w:rsidR="004B5962" w:rsidRPr="004B5962" w:rsidRDefault="004B5962" w:rsidP="007E6723">
            <w:pPr>
              <w:numPr>
                <w:ilvl w:val="3"/>
                <w:numId w:val="36"/>
              </w:numPr>
              <w:tabs>
                <w:tab w:val="left" w:pos="360"/>
                <w:tab w:val="left" w:pos="750"/>
              </w:tabs>
              <w:spacing w:before="0"/>
              <w:ind w:left="38" w:right="-107" w:hanging="38"/>
              <w:contextualSpacing/>
              <w:jc w:val="left"/>
              <w:rPr>
                <w:b/>
                <w:iCs/>
                <w:sz w:val="20"/>
                <w:szCs w:val="20"/>
                <w:lang w:val="sr-Cyrl-RS"/>
              </w:rPr>
            </w:pPr>
          </w:p>
        </w:tc>
        <w:tc>
          <w:tcPr>
            <w:tcW w:w="2016" w:type="pct"/>
          </w:tcPr>
          <w:p w14:paraId="63FF9D03" w14:textId="77777777" w:rsidR="004B5962" w:rsidRPr="00482346" w:rsidRDefault="004B5962" w:rsidP="004B5962">
            <w:pPr>
              <w:spacing w:before="0"/>
              <w:rPr>
                <w:sz w:val="18"/>
                <w:szCs w:val="18"/>
              </w:rPr>
            </w:pPr>
            <w:r w:rsidRPr="00482346">
              <w:rPr>
                <w:sz w:val="18"/>
                <w:szCs w:val="18"/>
              </w:rPr>
              <w:t xml:space="preserve">Испорука и уградња компактног RMU средњенапонског блока, тип RM6 IIQI </w:t>
            </w:r>
            <w:r w:rsidRPr="00482346">
              <w:rPr>
                <w:sz w:val="18"/>
                <w:szCs w:val="18"/>
                <w:lang w:val="sr-Cyrl-RS"/>
              </w:rPr>
              <w:t>или одговарајући</w:t>
            </w:r>
            <w:r w:rsidRPr="00482346">
              <w:rPr>
                <w:sz w:val="18"/>
                <w:szCs w:val="18"/>
              </w:rPr>
              <w:t>, са 3 кабловска и 1 трансформаторским модулом (пољем), назначених вредности опреме:  Un =24 kV, Itx=20 kA, Idu=40 kА, опремљеног:</w:t>
            </w:r>
          </w:p>
          <w:p w14:paraId="60375F38" w14:textId="77777777" w:rsidR="004B5962" w:rsidRPr="00482346" w:rsidRDefault="004B5962" w:rsidP="004B5962">
            <w:pPr>
              <w:spacing w:before="0"/>
              <w:rPr>
                <w:sz w:val="18"/>
                <w:szCs w:val="18"/>
              </w:rPr>
            </w:pPr>
            <w:r w:rsidRPr="00482346">
              <w:rPr>
                <w:sz w:val="18"/>
                <w:szCs w:val="18"/>
              </w:rPr>
              <w:t xml:space="preserve"> - склопка-растављачем са земљоспојником у кабловским пољима (3</w:t>
            </w:r>
            <w:r w:rsidRPr="00482346">
              <w:rPr>
                <w:sz w:val="18"/>
                <w:szCs w:val="18"/>
                <w:lang w:val="sr-Cyrl-RS"/>
              </w:rPr>
              <w:t xml:space="preserve"> комада</w:t>
            </w:r>
            <w:r w:rsidRPr="00482346">
              <w:rPr>
                <w:sz w:val="18"/>
                <w:szCs w:val="18"/>
              </w:rPr>
              <w:t xml:space="preserve">), </w:t>
            </w:r>
          </w:p>
          <w:p w14:paraId="474CCD19" w14:textId="77777777" w:rsidR="004B5962" w:rsidRPr="00482346" w:rsidRDefault="004B5962" w:rsidP="004B5962">
            <w:pPr>
              <w:spacing w:before="0"/>
              <w:rPr>
                <w:sz w:val="18"/>
                <w:szCs w:val="18"/>
              </w:rPr>
            </w:pPr>
            <w:r w:rsidRPr="00482346">
              <w:rPr>
                <w:sz w:val="18"/>
                <w:szCs w:val="18"/>
              </w:rPr>
              <w:t xml:space="preserve"> - склопка-растављачем са приграђеним кућиштем за високоучинске осигураче (изван кућишта са SF6 гасом), са високоучинским осигурачима назначене струје 80 А, земљоспојником, назначеног напона 10 kV, назначене струје 200 А, са калемом за искључење, 250 V AC (1 комад)</w:t>
            </w:r>
          </w:p>
          <w:p w14:paraId="6865052E" w14:textId="77777777" w:rsidR="004B5962" w:rsidRPr="00482346" w:rsidRDefault="004B5962" w:rsidP="004B5962">
            <w:pPr>
              <w:spacing w:before="0"/>
              <w:rPr>
                <w:sz w:val="18"/>
                <w:szCs w:val="18"/>
              </w:rPr>
            </w:pPr>
            <w:r w:rsidRPr="00482346">
              <w:rPr>
                <w:sz w:val="18"/>
                <w:szCs w:val="18"/>
              </w:rPr>
              <w:t xml:space="preserve"> - изолаторима типа “C” (630 А), у кабловским пољима </w:t>
            </w:r>
          </w:p>
          <w:p w14:paraId="0684B265" w14:textId="77777777" w:rsidR="004B5962" w:rsidRPr="00482346" w:rsidRDefault="004B5962" w:rsidP="004B5962">
            <w:pPr>
              <w:spacing w:before="0"/>
              <w:rPr>
                <w:sz w:val="18"/>
                <w:szCs w:val="18"/>
              </w:rPr>
            </w:pPr>
            <w:r w:rsidRPr="00482346">
              <w:rPr>
                <w:sz w:val="18"/>
                <w:szCs w:val="18"/>
              </w:rPr>
              <w:t xml:space="preserve"> - изолаторима типа “А” (200 А), у трафо пољу </w:t>
            </w:r>
          </w:p>
          <w:p w14:paraId="2BBC89C2" w14:textId="77777777" w:rsidR="004B5962" w:rsidRPr="00482346" w:rsidRDefault="004B5962" w:rsidP="004B5962">
            <w:pPr>
              <w:spacing w:before="0"/>
              <w:rPr>
                <w:sz w:val="18"/>
                <w:szCs w:val="18"/>
              </w:rPr>
            </w:pPr>
            <w:r w:rsidRPr="00482346">
              <w:rPr>
                <w:sz w:val="18"/>
                <w:szCs w:val="18"/>
              </w:rPr>
              <w:t xml:space="preserve"> - индикатором притиска гаса SF6 у постројењу,</w:t>
            </w:r>
          </w:p>
          <w:p w14:paraId="7AFDB2BC" w14:textId="77777777" w:rsidR="004B5962" w:rsidRPr="00482346" w:rsidRDefault="004B5962" w:rsidP="004B5962">
            <w:pPr>
              <w:spacing w:before="0"/>
              <w:rPr>
                <w:sz w:val="18"/>
                <w:szCs w:val="18"/>
              </w:rPr>
            </w:pPr>
            <w:r w:rsidRPr="00482346">
              <w:rPr>
                <w:sz w:val="18"/>
                <w:szCs w:val="18"/>
              </w:rPr>
              <w:t xml:space="preserve"> - капацитивним  индикатором присуства напона на крајевима месту прикључења каблова</w:t>
            </w:r>
          </w:p>
        </w:tc>
        <w:tc>
          <w:tcPr>
            <w:tcW w:w="452" w:type="pct"/>
            <w:vAlign w:val="bottom"/>
          </w:tcPr>
          <w:p w14:paraId="71BEDFA3" w14:textId="77777777" w:rsidR="004B5962" w:rsidRPr="004B5962" w:rsidRDefault="004B5962" w:rsidP="004B5962">
            <w:pPr>
              <w:spacing w:before="0"/>
              <w:jc w:val="center"/>
              <w:rPr>
                <w:sz w:val="20"/>
                <w:szCs w:val="20"/>
                <w:lang w:val="sr-Cyrl-RS"/>
              </w:rPr>
            </w:pPr>
            <w:r w:rsidRPr="004B5962">
              <w:rPr>
                <w:sz w:val="20"/>
                <w:szCs w:val="20"/>
                <w:lang w:val="sr-Cyrl-RS"/>
              </w:rPr>
              <w:t>комплет</w:t>
            </w:r>
          </w:p>
        </w:tc>
        <w:tc>
          <w:tcPr>
            <w:tcW w:w="392" w:type="pct"/>
            <w:shd w:val="clear" w:color="auto" w:fill="auto"/>
            <w:vAlign w:val="bottom"/>
          </w:tcPr>
          <w:p w14:paraId="42966E78" w14:textId="77777777" w:rsidR="004B5962" w:rsidRPr="004B5962" w:rsidRDefault="004B5962" w:rsidP="004B5962">
            <w:pPr>
              <w:spacing w:before="0"/>
              <w:jc w:val="center"/>
              <w:rPr>
                <w:bCs/>
                <w:iCs/>
                <w:sz w:val="20"/>
                <w:szCs w:val="20"/>
                <w:lang w:val="sr-Latn-RS"/>
              </w:rPr>
            </w:pPr>
            <w:r w:rsidRPr="004B5962">
              <w:rPr>
                <w:bCs/>
                <w:iCs/>
                <w:sz w:val="20"/>
                <w:szCs w:val="20"/>
                <w:lang w:val="sr-Latn-RS"/>
              </w:rPr>
              <w:t>3</w:t>
            </w:r>
          </w:p>
        </w:tc>
        <w:tc>
          <w:tcPr>
            <w:tcW w:w="350" w:type="pct"/>
            <w:shd w:val="clear" w:color="auto" w:fill="auto"/>
            <w:vAlign w:val="bottom"/>
          </w:tcPr>
          <w:p w14:paraId="2018CDFC" w14:textId="77777777" w:rsidR="004B5962" w:rsidRPr="004B5962" w:rsidRDefault="004B5962" w:rsidP="004B5962">
            <w:pPr>
              <w:spacing w:before="0"/>
              <w:jc w:val="center"/>
              <w:rPr>
                <w:b/>
                <w:bCs/>
                <w:iCs/>
                <w:sz w:val="20"/>
                <w:szCs w:val="20"/>
              </w:rPr>
            </w:pPr>
          </w:p>
        </w:tc>
        <w:tc>
          <w:tcPr>
            <w:tcW w:w="358" w:type="pct"/>
            <w:vAlign w:val="bottom"/>
          </w:tcPr>
          <w:p w14:paraId="72A2EE99" w14:textId="77777777" w:rsidR="004B5962" w:rsidRPr="004B5962" w:rsidRDefault="004B5962" w:rsidP="004B5962">
            <w:pPr>
              <w:spacing w:before="0"/>
              <w:jc w:val="center"/>
              <w:rPr>
                <w:b/>
                <w:bCs/>
                <w:iCs/>
                <w:sz w:val="20"/>
                <w:szCs w:val="20"/>
              </w:rPr>
            </w:pPr>
          </w:p>
        </w:tc>
        <w:tc>
          <w:tcPr>
            <w:tcW w:w="493" w:type="pct"/>
            <w:vAlign w:val="bottom"/>
          </w:tcPr>
          <w:p w14:paraId="6FA84A4E" w14:textId="77777777" w:rsidR="004B5962" w:rsidRPr="004B5962" w:rsidRDefault="004B5962" w:rsidP="004B5962">
            <w:pPr>
              <w:spacing w:before="0"/>
              <w:jc w:val="center"/>
              <w:rPr>
                <w:b/>
                <w:bCs/>
                <w:iCs/>
                <w:sz w:val="20"/>
                <w:szCs w:val="20"/>
              </w:rPr>
            </w:pPr>
          </w:p>
        </w:tc>
        <w:tc>
          <w:tcPr>
            <w:tcW w:w="422" w:type="pct"/>
            <w:vAlign w:val="bottom"/>
          </w:tcPr>
          <w:p w14:paraId="263793BD" w14:textId="77777777" w:rsidR="004B5962" w:rsidRPr="004B5962" w:rsidRDefault="004B5962" w:rsidP="004B5962">
            <w:pPr>
              <w:spacing w:before="0"/>
              <w:jc w:val="center"/>
              <w:rPr>
                <w:b/>
                <w:bCs/>
                <w:iCs/>
                <w:sz w:val="20"/>
                <w:szCs w:val="20"/>
              </w:rPr>
            </w:pPr>
          </w:p>
        </w:tc>
      </w:tr>
      <w:tr w:rsidR="004B5962" w:rsidRPr="004B5962" w14:paraId="0888C004" w14:textId="77777777" w:rsidTr="004B5962">
        <w:tc>
          <w:tcPr>
            <w:tcW w:w="517" w:type="pct"/>
          </w:tcPr>
          <w:p w14:paraId="4A05FB59" w14:textId="77777777" w:rsidR="004B5962" w:rsidRPr="004B5962" w:rsidRDefault="004B5962" w:rsidP="007E6723">
            <w:pPr>
              <w:numPr>
                <w:ilvl w:val="3"/>
                <w:numId w:val="36"/>
              </w:numPr>
              <w:tabs>
                <w:tab w:val="left" w:pos="360"/>
                <w:tab w:val="left" w:pos="750"/>
              </w:tabs>
              <w:spacing w:before="0"/>
              <w:ind w:left="38" w:right="-107" w:hanging="38"/>
              <w:contextualSpacing/>
              <w:jc w:val="left"/>
              <w:rPr>
                <w:b/>
                <w:iCs/>
                <w:sz w:val="20"/>
                <w:szCs w:val="20"/>
                <w:lang w:val="sr-Cyrl-RS"/>
              </w:rPr>
            </w:pPr>
          </w:p>
        </w:tc>
        <w:tc>
          <w:tcPr>
            <w:tcW w:w="2016" w:type="pct"/>
          </w:tcPr>
          <w:p w14:paraId="6288556E" w14:textId="77777777" w:rsidR="004B5962" w:rsidRPr="00482346" w:rsidRDefault="004B5962" w:rsidP="004B5962">
            <w:pPr>
              <w:spacing w:before="0"/>
              <w:rPr>
                <w:sz w:val="18"/>
                <w:szCs w:val="18"/>
                <w:lang w:val="sr-Cyrl-RS"/>
              </w:rPr>
            </w:pPr>
            <w:r w:rsidRPr="00482346">
              <w:rPr>
                <w:sz w:val="18"/>
                <w:szCs w:val="18"/>
                <w:lang w:val="sr-Cyrl-RS"/>
              </w:rPr>
              <w:t>Набавка, и</w:t>
            </w:r>
            <w:r w:rsidRPr="00482346">
              <w:rPr>
                <w:sz w:val="18"/>
                <w:szCs w:val="18"/>
              </w:rPr>
              <w:t xml:space="preserve">спорука </w:t>
            </w:r>
            <w:r w:rsidRPr="00482346">
              <w:rPr>
                <w:sz w:val="18"/>
                <w:szCs w:val="18"/>
                <w:lang w:val="sr-Cyrl-RS"/>
              </w:rPr>
              <w:t xml:space="preserve">и уградња свог потребног </w:t>
            </w:r>
            <w:r w:rsidRPr="00482346">
              <w:rPr>
                <w:sz w:val="18"/>
                <w:szCs w:val="18"/>
              </w:rPr>
              <w:t>материјала за израду струјне везе између разводног постројења и енергетског трансформатора кабловима типа N2XSY 1x35 (дужине око 20 m)</w:t>
            </w:r>
            <w:r w:rsidRPr="00482346">
              <w:rPr>
                <w:sz w:val="18"/>
                <w:szCs w:val="18"/>
                <w:lang w:val="sr-Cyrl-RS"/>
              </w:rPr>
              <w:t>.</w:t>
            </w:r>
          </w:p>
        </w:tc>
        <w:tc>
          <w:tcPr>
            <w:tcW w:w="452" w:type="pct"/>
            <w:vAlign w:val="bottom"/>
          </w:tcPr>
          <w:p w14:paraId="23423D78" w14:textId="77777777" w:rsidR="004B5962" w:rsidRPr="004B5962" w:rsidRDefault="004B5962" w:rsidP="004B5962">
            <w:pPr>
              <w:spacing w:before="0"/>
              <w:jc w:val="center"/>
              <w:rPr>
                <w:sz w:val="20"/>
                <w:szCs w:val="20"/>
                <w:lang w:val="sr-Cyrl-RS"/>
              </w:rPr>
            </w:pPr>
            <w:r w:rsidRPr="004B5962">
              <w:rPr>
                <w:sz w:val="20"/>
                <w:szCs w:val="20"/>
                <w:lang w:val="sr-Cyrl-RS"/>
              </w:rPr>
              <w:t>комплет</w:t>
            </w:r>
          </w:p>
        </w:tc>
        <w:tc>
          <w:tcPr>
            <w:tcW w:w="392" w:type="pct"/>
            <w:shd w:val="clear" w:color="auto" w:fill="auto"/>
            <w:vAlign w:val="bottom"/>
          </w:tcPr>
          <w:p w14:paraId="3F3CFCA3" w14:textId="77777777" w:rsidR="004B5962" w:rsidRPr="004B5962" w:rsidRDefault="004B5962" w:rsidP="004B5962">
            <w:pPr>
              <w:spacing w:before="0"/>
              <w:jc w:val="center"/>
              <w:rPr>
                <w:bCs/>
                <w:iCs/>
                <w:sz w:val="20"/>
                <w:szCs w:val="20"/>
                <w:lang w:val="sr-Latn-RS"/>
              </w:rPr>
            </w:pPr>
            <w:r w:rsidRPr="004B5962">
              <w:rPr>
                <w:bCs/>
                <w:iCs/>
                <w:sz w:val="20"/>
                <w:szCs w:val="20"/>
                <w:lang w:val="sr-Latn-RS"/>
              </w:rPr>
              <w:t>3</w:t>
            </w:r>
          </w:p>
        </w:tc>
        <w:tc>
          <w:tcPr>
            <w:tcW w:w="350" w:type="pct"/>
            <w:shd w:val="clear" w:color="auto" w:fill="auto"/>
            <w:vAlign w:val="bottom"/>
          </w:tcPr>
          <w:p w14:paraId="21B4BD1A" w14:textId="77777777" w:rsidR="004B5962" w:rsidRPr="004B5962" w:rsidRDefault="004B5962" w:rsidP="004B5962">
            <w:pPr>
              <w:spacing w:before="0"/>
              <w:jc w:val="center"/>
              <w:rPr>
                <w:b/>
                <w:bCs/>
                <w:iCs/>
                <w:sz w:val="20"/>
                <w:szCs w:val="20"/>
              </w:rPr>
            </w:pPr>
          </w:p>
        </w:tc>
        <w:tc>
          <w:tcPr>
            <w:tcW w:w="358" w:type="pct"/>
            <w:vAlign w:val="bottom"/>
          </w:tcPr>
          <w:p w14:paraId="2DC757A7" w14:textId="77777777" w:rsidR="004B5962" w:rsidRPr="004B5962" w:rsidRDefault="004B5962" w:rsidP="004B5962">
            <w:pPr>
              <w:spacing w:before="0"/>
              <w:jc w:val="center"/>
              <w:rPr>
                <w:b/>
                <w:bCs/>
                <w:iCs/>
                <w:sz w:val="20"/>
                <w:szCs w:val="20"/>
              </w:rPr>
            </w:pPr>
          </w:p>
        </w:tc>
        <w:tc>
          <w:tcPr>
            <w:tcW w:w="493" w:type="pct"/>
            <w:vAlign w:val="bottom"/>
          </w:tcPr>
          <w:p w14:paraId="537A66E7" w14:textId="77777777" w:rsidR="004B5962" w:rsidRPr="004B5962" w:rsidRDefault="004B5962" w:rsidP="004B5962">
            <w:pPr>
              <w:spacing w:before="0"/>
              <w:jc w:val="center"/>
              <w:rPr>
                <w:b/>
                <w:bCs/>
                <w:iCs/>
                <w:sz w:val="20"/>
                <w:szCs w:val="20"/>
              </w:rPr>
            </w:pPr>
          </w:p>
        </w:tc>
        <w:tc>
          <w:tcPr>
            <w:tcW w:w="422" w:type="pct"/>
            <w:vAlign w:val="bottom"/>
          </w:tcPr>
          <w:p w14:paraId="19CA7F77" w14:textId="77777777" w:rsidR="004B5962" w:rsidRPr="004B5962" w:rsidRDefault="004B5962" w:rsidP="004B5962">
            <w:pPr>
              <w:spacing w:before="0"/>
              <w:jc w:val="center"/>
              <w:rPr>
                <w:b/>
                <w:bCs/>
                <w:iCs/>
                <w:sz w:val="20"/>
                <w:szCs w:val="20"/>
              </w:rPr>
            </w:pPr>
          </w:p>
        </w:tc>
      </w:tr>
      <w:tr w:rsidR="004B5962" w:rsidRPr="004B5962" w14:paraId="1D667F78" w14:textId="77777777" w:rsidTr="004B5962">
        <w:tc>
          <w:tcPr>
            <w:tcW w:w="517" w:type="pct"/>
          </w:tcPr>
          <w:p w14:paraId="013B0D62" w14:textId="77777777" w:rsidR="004B5962" w:rsidRPr="004B5962" w:rsidRDefault="004B5962" w:rsidP="007E6723">
            <w:pPr>
              <w:numPr>
                <w:ilvl w:val="3"/>
                <w:numId w:val="36"/>
              </w:numPr>
              <w:tabs>
                <w:tab w:val="left" w:pos="360"/>
                <w:tab w:val="left" w:pos="750"/>
              </w:tabs>
              <w:spacing w:before="0"/>
              <w:ind w:left="38" w:right="-107" w:hanging="38"/>
              <w:contextualSpacing/>
              <w:jc w:val="left"/>
              <w:rPr>
                <w:b/>
                <w:iCs/>
                <w:sz w:val="20"/>
                <w:szCs w:val="20"/>
                <w:lang w:val="sr-Cyrl-RS"/>
              </w:rPr>
            </w:pPr>
          </w:p>
        </w:tc>
        <w:tc>
          <w:tcPr>
            <w:tcW w:w="2016" w:type="pct"/>
          </w:tcPr>
          <w:p w14:paraId="517D175B" w14:textId="77777777" w:rsidR="004B5962" w:rsidRPr="00482346" w:rsidRDefault="004B5962" w:rsidP="004B5962">
            <w:pPr>
              <w:spacing w:before="0"/>
              <w:rPr>
                <w:sz w:val="18"/>
                <w:szCs w:val="18"/>
              </w:rPr>
            </w:pPr>
            <w:r w:rsidRPr="00482346">
              <w:rPr>
                <w:sz w:val="18"/>
                <w:szCs w:val="18"/>
              </w:rPr>
              <w:t>Набавка, испорука и уградња кабловских завршница за унутрашњу монтажу POLT-12D/1XI-ML-2-17/12kV</w:t>
            </w:r>
            <w:r w:rsidRPr="00482346">
              <w:rPr>
                <w:sz w:val="18"/>
                <w:szCs w:val="18"/>
                <w:lang w:val="sr-Cyrl-RS"/>
              </w:rPr>
              <w:t xml:space="preserve"> </w:t>
            </w:r>
            <w:r w:rsidRPr="00482346">
              <w:rPr>
                <w:sz w:val="18"/>
                <w:szCs w:val="18"/>
              </w:rPr>
              <w:t>1x25-95mm</w:t>
            </w:r>
            <w:r w:rsidRPr="00482346">
              <w:rPr>
                <w:sz w:val="18"/>
                <w:szCs w:val="18"/>
                <w:vertAlign w:val="superscript"/>
              </w:rPr>
              <w:t>2</w:t>
            </w:r>
            <w:r w:rsidRPr="00482346">
              <w:rPr>
                <w:sz w:val="18"/>
                <w:szCs w:val="18"/>
                <w:vertAlign w:val="superscript"/>
                <w:lang w:val="sr-Cyrl-RS"/>
              </w:rPr>
              <w:t xml:space="preserve"> </w:t>
            </w:r>
            <w:r w:rsidRPr="00482346">
              <w:rPr>
                <w:sz w:val="18"/>
                <w:szCs w:val="18"/>
                <w:lang w:val="sr-Cyrl-RS"/>
              </w:rPr>
              <w:t>или одговарајуће</w:t>
            </w:r>
            <w:r w:rsidRPr="00482346">
              <w:rPr>
                <w:sz w:val="18"/>
                <w:szCs w:val="18"/>
              </w:rPr>
              <w:t>.</w:t>
            </w:r>
          </w:p>
        </w:tc>
        <w:tc>
          <w:tcPr>
            <w:tcW w:w="452" w:type="pct"/>
            <w:vAlign w:val="bottom"/>
          </w:tcPr>
          <w:p w14:paraId="46F5E516" w14:textId="77777777" w:rsidR="004B5962" w:rsidRPr="004B5962" w:rsidRDefault="004B5962" w:rsidP="004B5962">
            <w:pPr>
              <w:spacing w:before="0"/>
              <w:jc w:val="center"/>
              <w:rPr>
                <w:sz w:val="20"/>
                <w:szCs w:val="20"/>
                <w:lang w:val="sr-Cyrl-RS"/>
              </w:rPr>
            </w:pPr>
            <w:r w:rsidRPr="004B5962">
              <w:rPr>
                <w:sz w:val="20"/>
                <w:szCs w:val="20"/>
                <w:lang w:val="sr-Cyrl-RS"/>
              </w:rPr>
              <w:t>сет</w:t>
            </w:r>
          </w:p>
        </w:tc>
        <w:tc>
          <w:tcPr>
            <w:tcW w:w="392" w:type="pct"/>
            <w:vAlign w:val="bottom"/>
          </w:tcPr>
          <w:p w14:paraId="626258ED" w14:textId="77777777" w:rsidR="004B5962" w:rsidRPr="004B5962" w:rsidRDefault="004B5962" w:rsidP="004B5962">
            <w:pPr>
              <w:spacing w:before="0"/>
              <w:jc w:val="center"/>
              <w:rPr>
                <w:bCs/>
                <w:iCs/>
                <w:sz w:val="20"/>
                <w:szCs w:val="20"/>
                <w:lang w:val="sr-Cyrl-RS"/>
              </w:rPr>
            </w:pPr>
            <w:r w:rsidRPr="004B5962">
              <w:rPr>
                <w:bCs/>
                <w:iCs/>
                <w:sz w:val="20"/>
                <w:szCs w:val="20"/>
                <w:lang w:val="sr-Cyrl-RS"/>
              </w:rPr>
              <w:t>9</w:t>
            </w:r>
          </w:p>
        </w:tc>
        <w:tc>
          <w:tcPr>
            <w:tcW w:w="350" w:type="pct"/>
            <w:vAlign w:val="bottom"/>
          </w:tcPr>
          <w:p w14:paraId="71FA776D" w14:textId="77777777" w:rsidR="004B5962" w:rsidRPr="004B5962" w:rsidRDefault="004B5962" w:rsidP="004B5962">
            <w:pPr>
              <w:spacing w:before="0"/>
              <w:jc w:val="center"/>
              <w:rPr>
                <w:b/>
                <w:bCs/>
                <w:iCs/>
                <w:sz w:val="20"/>
                <w:szCs w:val="20"/>
              </w:rPr>
            </w:pPr>
          </w:p>
        </w:tc>
        <w:tc>
          <w:tcPr>
            <w:tcW w:w="358" w:type="pct"/>
            <w:vAlign w:val="bottom"/>
          </w:tcPr>
          <w:p w14:paraId="30C4900D" w14:textId="77777777" w:rsidR="004B5962" w:rsidRPr="004B5962" w:rsidRDefault="004B5962" w:rsidP="004B5962">
            <w:pPr>
              <w:spacing w:before="0"/>
              <w:jc w:val="center"/>
              <w:rPr>
                <w:b/>
                <w:bCs/>
                <w:iCs/>
                <w:sz w:val="20"/>
                <w:szCs w:val="20"/>
              </w:rPr>
            </w:pPr>
          </w:p>
        </w:tc>
        <w:tc>
          <w:tcPr>
            <w:tcW w:w="493" w:type="pct"/>
            <w:vAlign w:val="bottom"/>
          </w:tcPr>
          <w:p w14:paraId="7FD71B82" w14:textId="77777777" w:rsidR="004B5962" w:rsidRPr="004B5962" w:rsidRDefault="004B5962" w:rsidP="004B5962">
            <w:pPr>
              <w:spacing w:before="0"/>
              <w:jc w:val="center"/>
              <w:rPr>
                <w:b/>
                <w:bCs/>
                <w:iCs/>
                <w:sz w:val="20"/>
                <w:szCs w:val="20"/>
              </w:rPr>
            </w:pPr>
          </w:p>
        </w:tc>
        <w:tc>
          <w:tcPr>
            <w:tcW w:w="422" w:type="pct"/>
            <w:vAlign w:val="bottom"/>
          </w:tcPr>
          <w:p w14:paraId="7A4753CB" w14:textId="77777777" w:rsidR="004B5962" w:rsidRPr="004B5962" w:rsidRDefault="004B5962" w:rsidP="004B5962">
            <w:pPr>
              <w:spacing w:before="0"/>
              <w:jc w:val="center"/>
              <w:rPr>
                <w:b/>
                <w:bCs/>
                <w:iCs/>
                <w:sz w:val="20"/>
                <w:szCs w:val="20"/>
              </w:rPr>
            </w:pPr>
          </w:p>
        </w:tc>
      </w:tr>
      <w:tr w:rsidR="004B5962" w:rsidRPr="004B5962" w14:paraId="0219F004" w14:textId="77777777" w:rsidTr="004B5962">
        <w:tc>
          <w:tcPr>
            <w:tcW w:w="517" w:type="pct"/>
          </w:tcPr>
          <w:p w14:paraId="0034E7A7" w14:textId="77777777" w:rsidR="004B5962" w:rsidRPr="004B5962" w:rsidRDefault="004B5962" w:rsidP="007E6723">
            <w:pPr>
              <w:numPr>
                <w:ilvl w:val="3"/>
                <w:numId w:val="36"/>
              </w:numPr>
              <w:tabs>
                <w:tab w:val="left" w:pos="360"/>
                <w:tab w:val="left" w:pos="750"/>
              </w:tabs>
              <w:spacing w:before="0"/>
              <w:ind w:left="38" w:right="-107" w:hanging="38"/>
              <w:contextualSpacing/>
              <w:jc w:val="left"/>
              <w:rPr>
                <w:b/>
                <w:iCs/>
                <w:sz w:val="20"/>
                <w:szCs w:val="20"/>
                <w:lang w:val="sr-Cyrl-RS"/>
              </w:rPr>
            </w:pPr>
          </w:p>
        </w:tc>
        <w:tc>
          <w:tcPr>
            <w:tcW w:w="2016" w:type="pct"/>
          </w:tcPr>
          <w:p w14:paraId="08A7A8F8" w14:textId="77777777" w:rsidR="004B5962" w:rsidRPr="00482346" w:rsidRDefault="004B5962" w:rsidP="004B5962">
            <w:pPr>
              <w:spacing w:before="0"/>
              <w:rPr>
                <w:sz w:val="18"/>
                <w:szCs w:val="18"/>
              </w:rPr>
            </w:pPr>
            <w:r w:rsidRPr="00482346">
              <w:rPr>
                <w:sz w:val="18"/>
                <w:szCs w:val="18"/>
              </w:rPr>
              <w:t>Набавка, испорука и уградња кабловских завршница за унутрашњу монтажу POLT-12C/1XI-ML-1-13/12kV</w:t>
            </w:r>
            <w:r w:rsidRPr="00482346">
              <w:rPr>
                <w:sz w:val="18"/>
                <w:szCs w:val="18"/>
                <w:lang w:val="sr-Cyrl-RS"/>
              </w:rPr>
              <w:t xml:space="preserve"> </w:t>
            </w:r>
            <w:r w:rsidRPr="00482346">
              <w:rPr>
                <w:sz w:val="18"/>
                <w:szCs w:val="18"/>
              </w:rPr>
              <w:t>1x25-95mm</w:t>
            </w:r>
            <w:r w:rsidRPr="00482346">
              <w:rPr>
                <w:sz w:val="18"/>
                <w:szCs w:val="18"/>
                <w:vertAlign w:val="superscript"/>
              </w:rPr>
              <w:t>2</w:t>
            </w:r>
            <w:r w:rsidRPr="00482346">
              <w:rPr>
                <w:sz w:val="18"/>
                <w:szCs w:val="18"/>
                <w:vertAlign w:val="superscript"/>
                <w:lang w:val="sr-Cyrl-RS"/>
              </w:rPr>
              <w:t xml:space="preserve"> </w:t>
            </w:r>
            <w:r w:rsidRPr="00482346">
              <w:rPr>
                <w:sz w:val="18"/>
                <w:szCs w:val="18"/>
                <w:lang w:val="sr-Cyrl-RS"/>
              </w:rPr>
              <w:t>или одговарајуће</w:t>
            </w:r>
            <w:r w:rsidRPr="00482346">
              <w:rPr>
                <w:sz w:val="18"/>
                <w:szCs w:val="18"/>
              </w:rPr>
              <w:t>.</w:t>
            </w:r>
          </w:p>
        </w:tc>
        <w:tc>
          <w:tcPr>
            <w:tcW w:w="452" w:type="pct"/>
            <w:vAlign w:val="bottom"/>
          </w:tcPr>
          <w:p w14:paraId="2309E785" w14:textId="77777777" w:rsidR="004B5962" w:rsidRPr="004B5962" w:rsidRDefault="004B5962" w:rsidP="004B5962">
            <w:pPr>
              <w:spacing w:before="0"/>
              <w:jc w:val="center"/>
              <w:rPr>
                <w:sz w:val="20"/>
                <w:szCs w:val="20"/>
                <w:lang w:val="sr-Cyrl-RS"/>
              </w:rPr>
            </w:pPr>
            <w:r w:rsidRPr="004B5962">
              <w:rPr>
                <w:sz w:val="20"/>
                <w:szCs w:val="20"/>
                <w:lang w:val="sr-Cyrl-RS"/>
              </w:rPr>
              <w:t>сет</w:t>
            </w:r>
          </w:p>
        </w:tc>
        <w:tc>
          <w:tcPr>
            <w:tcW w:w="392" w:type="pct"/>
            <w:vAlign w:val="bottom"/>
          </w:tcPr>
          <w:p w14:paraId="4E03AEBA" w14:textId="77777777" w:rsidR="004B5962" w:rsidRPr="004B5962" w:rsidRDefault="004B5962" w:rsidP="004B5962">
            <w:pPr>
              <w:spacing w:before="0"/>
              <w:jc w:val="center"/>
              <w:rPr>
                <w:bCs/>
                <w:iCs/>
                <w:sz w:val="20"/>
                <w:szCs w:val="20"/>
                <w:lang w:val="sr-Cyrl-RS"/>
              </w:rPr>
            </w:pPr>
            <w:r w:rsidRPr="004B5962">
              <w:rPr>
                <w:bCs/>
                <w:iCs/>
                <w:sz w:val="20"/>
                <w:szCs w:val="20"/>
                <w:lang w:val="sr-Cyrl-RS"/>
              </w:rPr>
              <w:t>3</w:t>
            </w:r>
          </w:p>
        </w:tc>
        <w:tc>
          <w:tcPr>
            <w:tcW w:w="350" w:type="pct"/>
            <w:vAlign w:val="bottom"/>
          </w:tcPr>
          <w:p w14:paraId="7E52E2DB" w14:textId="77777777" w:rsidR="004B5962" w:rsidRPr="004B5962" w:rsidRDefault="004B5962" w:rsidP="004B5962">
            <w:pPr>
              <w:spacing w:before="0"/>
              <w:jc w:val="center"/>
              <w:rPr>
                <w:b/>
                <w:bCs/>
                <w:iCs/>
                <w:sz w:val="20"/>
                <w:szCs w:val="20"/>
              </w:rPr>
            </w:pPr>
          </w:p>
        </w:tc>
        <w:tc>
          <w:tcPr>
            <w:tcW w:w="358" w:type="pct"/>
            <w:vAlign w:val="bottom"/>
          </w:tcPr>
          <w:p w14:paraId="4CD5E671" w14:textId="77777777" w:rsidR="004B5962" w:rsidRPr="004B5962" w:rsidRDefault="004B5962" w:rsidP="004B5962">
            <w:pPr>
              <w:spacing w:before="0"/>
              <w:jc w:val="center"/>
              <w:rPr>
                <w:b/>
                <w:bCs/>
                <w:iCs/>
                <w:sz w:val="20"/>
                <w:szCs w:val="20"/>
              </w:rPr>
            </w:pPr>
          </w:p>
        </w:tc>
        <w:tc>
          <w:tcPr>
            <w:tcW w:w="493" w:type="pct"/>
            <w:vAlign w:val="bottom"/>
          </w:tcPr>
          <w:p w14:paraId="44F652B2" w14:textId="77777777" w:rsidR="004B5962" w:rsidRPr="004B5962" w:rsidRDefault="004B5962" w:rsidP="004B5962">
            <w:pPr>
              <w:spacing w:before="0"/>
              <w:jc w:val="center"/>
              <w:rPr>
                <w:b/>
                <w:bCs/>
                <w:iCs/>
                <w:sz w:val="20"/>
                <w:szCs w:val="20"/>
              </w:rPr>
            </w:pPr>
          </w:p>
        </w:tc>
        <w:tc>
          <w:tcPr>
            <w:tcW w:w="422" w:type="pct"/>
            <w:vAlign w:val="bottom"/>
          </w:tcPr>
          <w:p w14:paraId="38CF41BE" w14:textId="77777777" w:rsidR="004B5962" w:rsidRPr="004B5962" w:rsidRDefault="004B5962" w:rsidP="004B5962">
            <w:pPr>
              <w:spacing w:before="0"/>
              <w:jc w:val="center"/>
              <w:rPr>
                <w:b/>
                <w:bCs/>
                <w:iCs/>
                <w:sz w:val="20"/>
                <w:szCs w:val="20"/>
              </w:rPr>
            </w:pPr>
          </w:p>
        </w:tc>
      </w:tr>
      <w:tr w:rsidR="004B5962" w:rsidRPr="004B5962" w14:paraId="69590428" w14:textId="77777777" w:rsidTr="004B5962">
        <w:tc>
          <w:tcPr>
            <w:tcW w:w="517" w:type="pct"/>
          </w:tcPr>
          <w:p w14:paraId="381982B3" w14:textId="77777777" w:rsidR="004B5962" w:rsidRPr="004B5962" w:rsidRDefault="004B5962" w:rsidP="007E6723">
            <w:pPr>
              <w:numPr>
                <w:ilvl w:val="3"/>
                <w:numId w:val="36"/>
              </w:numPr>
              <w:tabs>
                <w:tab w:val="left" w:pos="360"/>
                <w:tab w:val="left" w:pos="750"/>
              </w:tabs>
              <w:spacing w:before="0"/>
              <w:ind w:left="38" w:right="-107" w:hanging="38"/>
              <w:contextualSpacing/>
              <w:jc w:val="left"/>
              <w:rPr>
                <w:b/>
                <w:iCs/>
                <w:sz w:val="20"/>
                <w:szCs w:val="20"/>
                <w:lang w:val="sr-Cyrl-RS"/>
              </w:rPr>
            </w:pPr>
          </w:p>
        </w:tc>
        <w:tc>
          <w:tcPr>
            <w:tcW w:w="2016" w:type="pct"/>
          </w:tcPr>
          <w:p w14:paraId="45B7DE2D" w14:textId="77777777" w:rsidR="004B5962" w:rsidRPr="00482346" w:rsidRDefault="004B5962" w:rsidP="004B5962">
            <w:pPr>
              <w:spacing w:before="0"/>
              <w:rPr>
                <w:sz w:val="18"/>
                <w:szCs w:val="18"/>
                <w:lang w:val="sr-Cyrl-RS"/>
              </w:rPr>
            </w:pPr>
            <w:r w:rsidRPr="00482346">
              <w:rPr>
                <w:sz w:val="18"/>
                <w:szCs w:val="18"/>
              </w:rPr>
              <w:t>Набавка,</w:t>
            </w:r>
            <w:r w:rsidRPr="00482346">
              <w:rPr>
                <w:sz w:val="18"/>
                <w:szCs w:val="18"/>
                <w:lang w:val="sr-Cyrl-RS"/>
              </w:rPr>
              <w:t xml:space="preserve"> и</w:t>
            </w:r>
            <w:r w:rsidRPr="00482346">
              <w:rPr>
                <w:sz w:val="18"/>
                <w:szCs w:val="18"/>
              </w:rPr>
              <w:t>спорука и уградња екранизованог равног утичног адаптера 24 kV 16-95 mm</w:t>
            </w:r>
            <w:r w:rsidRPr="00482346">
              <w:rPr>
                <w:sz w:val="18"/>
                <w:szCs w:val="18"/>
                <w:vertAlign w:val="superscript"/>
              </w:rPr>
              <w:t>2</w:t>
            </w:r>
            <w:r w:rsidRPr="00482346">
              <w:rPr>
                <w:sz w:val="18"/>
                <w:szCs w:val="18"/>
                <w:lang w:val="sr-Cyrl-RS"/>
              </w:rPr>
              <w:t>.</w:t>
            </w:r>
          </w:p>
        </w:tc>
        <w:tc>
          <w:tcPr>
            <w:tcW w:w="452" w:type="pct"/>
            <w:vAlign w:val="bottom"/>
          </w:tcPr>
          <w:p w14:paraId="39D34A53" w14:textId="77777777" w:rsidR="004B5962" w:rsidRPr="004B5962" w:rsidRDefault="004B5962" w:rsidP="004B5962">
            <w:pPr>
              <w:spacing w:before="0"/>
              <w:jc w:val="center"/>
              <w:rPr>
                <w:sz w:val="20"/>
                <w:szCs w:val="20"/>
                <w:lang w:val="sr-Cyrl-RS"/>
              </w:rPr>
            </w:pPr>
            <w:r w:rsidRPr="004B5962">
              <w:rPr>
                <w:sz w:val="20"/>
                <w:szCs w:val="20"/>
                <w:lang w:val="sr-Cyrl-RS"/>
              </w:rPr>
              <w:t>сет</w:t>
            </w:r>
          </w:p>
        </w:tc>
        <w:tc>
          <w:tcPr>
            <w:tcW w:w="392" w:type="pct"/>
            <w:vAlign w:val="bottom"/>
          </w:tcPr>
          <w:p w14:paraId="79D73428" w14:textId="77777777" w:rsidR="004B5962" w:rsidRPr="004B5962" w:rsidRDefault="004B5962" w:rsidP="004B5962">
            <w:pPr>
              <w:spacing w:before="0"/>
              <w:jc w:val="center"/>
              <w:rPr>
                <w:bCs/>
                <w:iCs/>
                <w:sz w:val="20"/>
                <w:szCs w:val="20"/>
                <w:lang w:val="sr-Latn-RS"/>
              </w:rPr>
            </w:pPr>
            <w:r w:rsidRPr="004B5962">
              <w:rPr>
                <w:bCs/>
                <w:iCs/>
                <w:sz w:val="20"/>
                <w:szCs w:val="20"/>
                <w:lang w:val="sr-Latn-RS"/>
              </w:rPr>
              <w:t>3</w:t>
            </w:r>
          </w:p>
        </w:tc>
        <w:tc>
          <w:tcPr>
            <w:tcW w:w="350" w:type="pct"/>
            <w:vAlign w:val="bottom"/>
          </w:tcPr>
          <w:p w14:paraId="4FF8D2D9" w14:textId="77777777" w:rsidR="004B5962" w:rsidRPr="004B5962" w:rsidRDefault="004B5962" w:rsidP="004B5962">
            <w:pPr>
              <w:spacing w:before="0"/>
              <w:jc w:val="center"/>
              <w:rPr>
                <w:b/>
                <w:bCs/>
                <w:iCs/>
                <w:sz w:val="20"/>
                <w:szCs w:val="20"/>
              </w:rPr>
            </w:pPr>
          </w:p>
        </w:tc>
        <w:tc>
          <w:tcPr>
            <w:tcW w:w="358" w:type="pct"/>
            <w:vAlign w:val="bottom"/>
          </w:tcPr>
          <w:p w14:paraId="17BDB377" w14:textId="77777777" w:rsidR="004B5962" w:rsidRPr="004B5962" w:rsidRDefault="004B5962" w:rsidP="004B5962">
            <w:pPr>
              <w:spacing w:before="0"/>
              <w:jc w:val="center"/>
              <w:rPr>
                <w:b/>
                <w:bCs/>
                <w:iCs/>
                <w:sz w:val="20"/>
                <w:szCs w:val="20"/>
              </w:rPr>
            </w:pPr>
          </w:p>
        </w:tc>
        <w:tc>
          <w:tcPr>
            <w:tcW w:w="493" w:type="pct"/>
            <w:vAlign w:val="bottom"/>
          </w:tcPr>
          <w:p w14:paraId="639A8D88" w14:textId="77777777" w:rsidR="004B5962" w:rsidRPr="004B5962" w:rsidRDefault="004B5962" w:rsidP="004B5962">
            <w:pPr>
              <w:spacing w:before="0"/>
              <w:jc w:val="center"/>
              <w:rPr>
                <w:b/>
                <w:bCs/>
                <w:iCs/>
                <w:sz w:val="20"/>
                <w:szCs w:val="20"/>
                <w:lang w:val="sr-Cyrl-RS"/>
              </w:rPr>
            </w:pPr>
          </w:p>
        </w:tc>
        <w:tc>
          <w:tcPr>
            <w:tcW w:w="422" w:type="pct"/>
            <w:vAlign w:val="bottom"/>
          </w:tcPr>
          <w:p w14:paraId="3B34882D" w14:textId="77777777" w:rsidR="004B5962" w:rsidRPr="004B5962" w:rsidRDefault="004B5962" w:rsidP="004B5962">
            <w:pPr>
              <w:spacing w:before="0"/>
              <w:jc w:val="center"/>
              <w:rPr>
                <w:b/>
                <w:bCs/>
                <w:iCs/>
                <w:sz w:val="20"/>
                <w:szCs w:val="20"/>
              </w:rPr>
            </w:pPr>
          </w:p>
        </w:tc>
      </w:tr>
      <w:tr w:rsidR="004B5962" w:rsidRPr="004B5962" w14:paraId="3C8D9183" w14:textId="77777777" w:rsidTr="004B5962">
        <w:tc>
          <w:tcPr>
            <w:tcW w:w="517" w:type="pct"/>
          </w:tcPr>
          <w:p w14:paraId="17015C42" w14:textId="77777777" w:rsidR="004B5962" w:rsidRPr="004B5962" w:rsidRDefault="004B5962" w:rsidP="007E6723">
            <w:pPr>
              <w:numPr>
                <w:ilvl w:val="3"/>
                <w:numId w:val="36"/>
              </w:numPr>
              <w:tabs>
                <w:tab w:val="left" w:pos="360"/>
                <w:tab w:val="left" w:pos="750"/>
              </w:tabs>
              <w:spacing w:before="0"/>
              <w:ind w:left="38" w:right="-107" w:hanging="38"/>
              <w:contextualSpacing/>
              <w:jc w:val="left"/>
              <w:rPr>
                <w:b/>
                <w:iCs/>
                <w:sz w:val="20"/>
                <w:szCs w:val="20"/>
                <w:lang w:val="sr-Cyrl-RS"/>
              </w:rPr>
            </w:pPr>
          </w:p>
        </w:tc>
        <w:tc>
          <w:tcPr>
            <w:tcW w:w="2016" w:type="pct"/>
          </w:tcPr>
          <w:p w14:paraId="2A3D0EC5" w14:textId="77777777" w:rsidR="004B5962" w:rsidRPr="00482346" w:rsidRDefault="004B5962" w:rsidP="004B5962">
            <w:pPr>
              <w:spacing w:before="0"/>
              <w:rPr>
                <w:sz w:val="18"/>
                <w:szCs w:val="18"/>
              </w:rPr>
            </w:pPr>
            <w:r w:rsidRPr="00482346">
              <w:rPr>
                <w:sz w:val="18"/>
                <w:szCs w:val="18"/>
              </w:rPr>
              <w:t>Испорука и уградња екранизованог угаоног адаптера 630А, за кабл XH</w:t>
            </w:r>
            <w:r w:rsidRPr="00482346">
              <w:rPr>
                <w:sz w:val="18"/>
                <w:szCs w:val="18"/>
                <w:lang w:val="sr-Latn-RS"/>
              </w:rPr>
              <w:t>P</w:t>
            </w:r>
            <w:r w:rsidRPr="00482346">
              <w:rPr>
                <w:sz w:val="18"/>
                <w:szCs w:val="18"/>
              </w:rPr>
              <w:t xml:space="preserve"> 48 1x95 mm</w:t>
            </w:r>
            <w:r w:rsidRPr="00482346">
              <w:rPr>
                <w:sz w:val="18"/>
                <w:szCs w:val="18"/>
                <w:vertAlign w:val="superscript"/>
              </w:rPr>
              <w:t>2</w:t>
            </w:r>
          </w:p>
        </w:tc>
        <w:tc>
          <w:tcPr>
            <w:tcW w:w="452" w:type="pct"/>
            <w:vAlign w:val="bottom"/>
          </w:tcPr>
          <w:p w14:paraId="036C574A" w14:textId="77777777" w:rsidR="004B5962" w:rsidRPr="004B5962" w:rsidRDefault="004B5962" w:rsidP="004B5962">
            <w:pPr>
              <w:spacing w:before="0"/>
              <w:jc w:val="center"/>
              <w:rPr>
                <w:sz w:val="20"/>
                <w:szCs w:val="20"/>
                <w:lang w:val="sr-Cyrl-RS"/>
              </w:rPr>
            </w:pPr>
            <w:r w:rsidRPr="004B5962">
              <w:rPr>
                <w:sz w:val="20"/>
                <w:szCs w:val="20"/>
                <w:lang w:val="sr-Cyrl-RS"/>
              </w:rPr>
              <w:t>сет</w:t>
            </w:r>
          </w:p>
        </w:tc>
        <w:tc>
          <w:tcPr>
            <w:tcW w:w="392" w:type="pct"/>
            <w:vAlign w:val="bottom"/>
          </w:tcPr>
          <w:p w14:paraId="6E5D5C71" w14:textId="77777777" w:rsidR="004B5962" w:rsidRPr="004B5962" w:rsidRDefault="004B5962" w:rsidP="004B5962">
            <w:pPr>
              <w:spacing w:before="0"/>
              <w:jc w:val="center"/>
              <w:rPr>
                <w:bCs/>
                <w:iCs/>
                <w:sz w:val="20"/>
                <w:szCs w:val="20"/>
                <w:lang w:val="sr-Latn-RS"/>
              </w:rPr>
            </w:pPr>
            <w:r w:rsidRPr="004B5962">
              <w:rPr>
                <w:bCs/>
                <w:iCs/>
                <w:sz w:val="20"/>
                <w:szCs w:val="20"/>
                <w:lang w:val="sr-Latn-RS"/>
              </w:rPr>
              <w:t>9</w:t>
            </w:r>
          </w:p>
        </w:tc>
        <w:tc>
          <w:tcPr>
            <w:tcW w:w="350" w:type="pct"/>
            <w:vAlign w:val="bottom"/>
          </w:tcPr>
          <w:p w14:paraId="0EB03B7D" w14:textId="77777777" w:rsidR="004B5962" w:rsidRPr="004B5962" w:rsidRDefault="004B5962" w:rsidP="004B5962">
            <w:pPr>
              <w:spacing w:before="0"/>
              <w:jc w:val="center"/>
              <w:rPr>
                <w:b/>
                <w:bCs/>
                <w:iCs/>
                <w:sz w:val="20"/>
                <w:szCs w:val="20"/>
              </w:rPr>
            </w:pPr>
          </w:p>
        </w:tc>
        <w:tc>
          <w:tcPr>
            <w:tcW w:w="358" w:type="pct"/>
            <w:vAlign w:val="bottom"/>
          </w:tcPr>
          <w:p w14:paraId="19E6D532" w14:textId="77777777" w:rsidR="004B5962" w:rsidRPr="004B5962" w:rsidRDefault="004B5962" w:rsidP="004B5962">
            <w:pPr>
              <w:spacing w:before="0"/>
              <w:jc w:val="center"/>
              <w:rPr>
                <w:b/>
                <w:bCs/>
                <w:iCs/>
                <w:sz w:val="20"/>
                <w:szCs w:val="20"/>
              </w:rPr>
            </w:pPr>
          </w:p>
        </w:tc>
        <w:tc>
          <w:tcPr>
            <w:tcW w:w="493" w:type="pct"/>
            <w:vAlign w:val="bottom"/>
          </w:tcPr>
          <w:p w14:paraId="478DAE23" w14:textId="77777777" w:rsidR="004B5962" w:rsidRPr="004B5962" w:rsidRDefault="004B5962" w:rsidP="004B5962">
            <w:pPr>
              <w:spacing w:before="0"/>
              <w:jc w:val="center"/>
              <w:rPr>
                <w:b/>
                <w:bCs/>
                <w:iCs/>
                <w:sz w:val="20"/>
                <w:szCs w:val="20"/>
                <w:lang w:val="sr-Cyrl-RS"/>
              </w:rPr>
            </w:pPr>
          </w:p>
        </w:tc>
        <w:tc>
          <w:tcPr>
            <w:tcW w:w="422" w:type="pct"/>
            <w:vAlign w:val="bottom"/>
          </w:tcPr>
          <w:p w14:paraId="215E5FCA" w14:textId="77777777" w:rsidR="004B5962" w:rsidRPr="004B5962" w:rsidRDefault="004B5962" w:rsidP="004B5962">
            <w:pPr>
              <w:spacing w:before="0"/>
              <w:jc w:val="center"/>
              <w:rPr>
                <w:b/>
                <w:bCs/>
                <w:iCs/>
                <w:sz w:val="20"/>
                <w:szCs w:val="20"/>
              </w:rPr>
            </w:pPr>
          </w:p>
        </w:tc>
      </w:tr>
      <w:tr w:rsidR="004B5962" w:rsidRPr="004B5962" w14:paraId="2DC540ED" w14:textId="77777777" w:rsidTr="004B5962">
        <w:tc>
          <w:tcPr>
            <w:tcW w:w="517" w:type="pct"/>
          </w:tcPr>
          <w:p w14:paraId="1E143339" w14:textId="77777777" w:rsidR="004B5962" w:rsidRPr="004B5962" w:rsidRDefault="004B5962" w:rsidP="007E6723">
            <w:pPr>
              <w:numPr>
                <w:ilvl w:val="3"/>
                <w:numId w:val="36"/>
              </w:numPr>
              <w:tabs>
                <w:tab w:val="left" w:pos="360"/>
                <w:tab w:val="left" w:pos="750"/>
              </w:tabs>
              <w:spacing w:before="0"/>
              <w:ind w:left="38" w:right="-107" w:hanging="38"/>
              <w:contextualSpacing/>
              <w:jc w:val="left"/>
              <w:rPr>
                <w:b/>
                <w:iCs/>
                <w:sz w:val="20"/>
                <w:szCs w:val="20"/>
                <w:lang w:val="sr-Cyrl-RS"/>
              </w:rPr>
            </w:pPr>
          </w:p>
        </w:tc>
        <w:tc>
          <w:tcPr>
            <w:tcW w:w="2016" w:type="pct"/>
          </w:tcPr>
          <w:p w14:paraId="07FDC303" w14:textId="77777777" w:rsidR="004B5962" w:rsidRPr="00482346" w:rsidRDefault="004B5962" w:rsidP="004B5962">
            <w:pPr>
              <w:spacing w:before="0"/>
              <w:rPr>
                <w:sz w:val="18"/>
                <w:szCs w:val="18"/>
                <w:lang w:val="sr-Cyrl-RS"/>
              </w:rPr>
            </w:pPr>
            <w:r w:rsidRPr="00482346">
              <w:rPr>
                <w:sz w:val="18"/>
                <w:szCs w:val="18"/>
                <w:lang w:val="sr-Latn-RS"/>
              </w:rPr>
              <w:t xml:space="preserve">Шински бакарни развод за везе трансформатор НН блок, као и сами развод НН блоkа Cu 80x10 са монтажом. </w:t>
            </w:r>
            <w:r w:rsidRPr="00482346">
              <w:rPr>
                <w:sz w:val="18"/>
                <w:szCs w:val="18"/>
                <w:lang w:val="sr-Cyrl-RS"/>
              </w:rPr>
              <w:t>Набавка, испорука и уградња.</w:t>
            </w:r>
          </w:p>
        </w:tc>
        <w:tc>
          <w:tcPr>
            <w:tcW w:w="452" w:type="pct"/>
            <w:vAlign w:val="bottom"/>
          </w:tcPr>
          <w:p w14:paraId="2D2F117F" w14:textId="77777777" w:rsidR="004B5962" w:rsidRPr="004B5962" w:rsidRDefault="004B5962" w:rsidP="004B5962">
            <w:pPr>
              <w:spacing w:before="0"/>
              <w:jc w:val="center"/>
              <w:rPr>
                <w:sz w:val="20"/>
                <w:szCs w:val="20"/>
                <w:lang w:val="en-GB"/>
              </w:rPr>
            </w:pPr>
            <w:r w:rsidRPr="004B5962">
              <w:rPr>
                <w:sz w:val="20"/>
                <w:szCs w:val="20"/>
                <w:lang w:val="sr-Latn-RS"/>
              </w:rPr>
              <w:t>kg</w:t>
            </w:r>
          </w:p>
        </w:tc>
        <w:tc>
          <w:tcPr>
            <w:tcW w:w="392" w:type="pct"/>
            <w:vAlign w:val="bottom"/>
          </w:tcPr>
          <w:p w14:paraId="01BF12F3" w14:textId="77777777" w:rsidR="004B5962" w:rsidRPr="004B5962" w:rsidRDefault="004B5962" w:rsidP="004B5962">
            <w:pPr>
              <w:spacing w:before="0"/>
              <w:jc w:val="center"/>
              <w:rPr>
                <w:bCs/>
                <w:iCs/>
                <w:sz w:val="20"/>
                <w:szCs w:val="20"/>
                <w:lang w:val="sr-Cyrl-RS"/>
              </w:rPr>
            </w:pPr>
            <w:r w:rsidRPr="004B5962">
              <w:rPr>
                <w:bCs/>
                <w:iCs/>
                <w:sz w:val="20"/>
                <w:szCs w:val="20"/>
                <w:lang w:val="sr-Cyrl-RS"/>
              </w:rPr>
              <w:t>360</w:t>
            </w:r>
          </w:p>
        </w:tc>
        <w:tc>
          <w:tcPr>
            <w:tcW w:w="350" w:type="pct"/>
            <w:vAlign w:val="bottom"/>
          </w:tcPr>
          <w:p w14:paraId="1A46B7A4" w14:textId="77777777" w:rsidR="004B5962" w:rsidRPr="004B5962" w:rsidRDefault="004B5962" w:rsidP="004B5962">
            <w:pPr>
              <w:spacing w:before="0"/>
              <w:jc w:val="center"/>
              <w:rPr>
                <w:b/>
                <w:bCs/>
                <w:iCs/>
                <w:sz w:val="20"/>
                <w:szCs w:val="20"/>
              </w:rPr>
            </w:pPr>
          </w:p>
        </w:tc>
        <w:tc>
          <w:tcPr>
            <w:tcW w:w="358" w:type="pct"/>
            <w:vAlign w:val="bottom"/>
          </w:tcPr>
          <w:p w14:paraId="25FFCD5F" w14:textId="77777777" w:rsidR="004B5962" w:rsidRPr="004B5962" w:rsidRDefault="004B5962" w:rsidP="004B5962">
            <w:pPr>
              <w:spacing w:before="0"/>
              <w:jc w:val="center"/>
              <w:rPr>
                <w:b/>
                <w:bCs/>
                <w:iCs/>
                <w:sz w:val="20"/>
                <w:szCs w:val="20"/>
              </w:rPr>
            </w:pPr>
          </w:p>
        </w:tc>
        <w:tc>
          <w:tcPr>
            <w:tcW w:w="493" w:type="pct"/>
            <w:vAlign w:val="bottom"/>
          </w:tcPr>
          <w:p w14:paraId="6176883B" w14:textId="77777777" w:rsidR="004B5962" w:rsidRPr="004B5962" w:rsidRDefault="004B5962" w:rsidP="004B5962">
            <w:pPr>
              <w:spacing w:before="0"/>
              <w:jc w:val="center"/>
              <w:rPr>
                <w:b/>
                <w:bCs/>
                <w:iCs/>
                <w:sz w:val="20"/>
                <w:szCs w:val="20"/>
                <w:lang w:val="sr-Cyrl-RS"/>
              </w:rPr>
            </w:pPr>
          </w:p>
        </w:tc>
        <w:tc>
          <w:tcPr>
            <w:tcW w:w="422" w:type="pct"/>
            <w:vAlign w:val="bottom"/>
          </w:tcPr>
          <w:p w14:paraId="1B552DA8" w14:textId="77777777" w:rsidR="004B5962" w:rsidRPr="004B5962" w:rsidRDefault="004B5962" w:rsidP="004B5962">
            <w:pPr>
              <w:spacing w:before="0"/>
              <w:jc w:val="center"/>
              <w:rPr>
                <w:b/>
                <w:bCs/>
                <w:iCs/>
                <w:sz w:val="20"/>
                <w:szCs w:val="20"/>
              </w:rPr>
            </w:pPr>
          </w:p>
        </w:tc>
      </w:tr>
      <w:tr w:rsidR="004B5962" w:rsidRPr="004B5962" w14:paraId="540CEF20" w14:textId="77777777" w:rsidTr="004B5962">
        <w:tc>
          <w:tcPr>
            <w:tcW w:w="517" w:type="pct"/>
          </w:tcPr>
          <w:p w14:paraId="03589519" w14:textId="77777777" w:rsidR="004B5962" w:rsidRPr="004B5962" w:rsidRDefault="004B5962" w:rsidP="007E6723">
            <w:pPr>
              <w:numPr>
                <w:ilvl w:val="3"/>
                <w:numId w:val="36"/>
              </w:numPr>
              <w:tabs>
                <w:tab w:val="left" w:pos="360"/>
                <w:tab w:val="left" w:pos="750"/>
              </w:tabs>
              <w:spacing w:before="0"/>
              <w:ind w:left="38" w:right="-107" w:hanging="38"/>
              <w:contextualSpacing/>
              <w:jc w:val="left"/>
              <w:rPr>
                <w:b/>
                <w:iCs/>
                <w:sz w:val="20"/>
                <w:szCs w:val="20"/>
                <w:lang w:val="sr-Cyrl-RS"/>
              </w:rPr>
            </w:pPr>
          </w:p>
        </w:tc>
        <w:tc>
          <w:tcPr>
            <w:tcW w:w="2016" w:type="pct"/>
          </w:tcPr>
          <w:p w14:paraId="785CA11E" w14:textId="77777777" w:rsidR="004B5962" w:rsidRPr="00482346" w:rsidRDefault="004B5962" w:rsidP="004B5962">
            <w:pPr>
              <w:spacing w:before="0"/>
              <w:rPr>
                <w:sz w:val="18"/>
                <w:szCs w:val="18"/>
              </w:rPr>
            </w:pPr>
            <w:r w:rsidRPr="00482346">
              <w:rPr>
                <w:sz w:val="18"/>
                <w:szCs w:val="18"/>
              </w:rPr>
              <w:t>Шински бакарни развод за уземљење Cu 30x5 са уградњом</w:t>
            </w:r>
          </w:p>
        </w:tc>
        <w:tc>
          <w:tcPr>
            <w:tcW w:w="452" w:type="pct"/>
            <w:vAlign w:val="bottom"/>
          </w:tcPr>
          <w:p w14:paraId="149DEF37" w14:textId="77777777" w:rsidR="004B5962" w:rsidRPr="004B5962" w:rsidRDefault="004B5962" w:rsidP="004B5962">
            <w:pPr>
              <w:spacing w:before="0"/>
              <w:jc w:val="center"/>
              <w:rPr>
                <w:sz w:val="20"/>
                <w:szCs w:val="20"/>
                <w:lang w:val="sr-Cyrl-RS"/>
              </w:rPr>
            </w:pPr>
            <w:r w:rsidRPr="004B5962">
              <w:rPr>
                <w:sz w:val="20"/>
                <w:szCs w:val="20"/>
                <w:lang w:val="sr-Latn-RS"/>
              </w:rPr>
              <w:t>kg</w:t>
            </w:r>
          </w:p>
        </w:tc>
        <w:tc>
          <w:tcPr>
            <w:tcW w:w="392" w:type="pct"/>
            <w:vAlign w:val="bottom"/>
          </w:tcPr>
          <w:p w14:paraId="09EED971" w14:textId="77777777" w:rsidR="004B5962" w:rsidRPr="004B5962" w:rsidRDefault="004B5962" w:rsidP="004B5962">
            <w:pPr>
              <w:spacing w:before="0"/>
              <w:jc w:val="center"/>
              <w:rPr>
                <w:bCs/>
                <w:iCs/>
                <w:sz w:val="20"/>
                <w:szCs w:val="20"/>
                <w:lang w:val="sr-Cyrl-RS"/>
              </w:rPr>
            </w:pPr>
            <w:r w:rsidRPr="004B5962">
              <w:rPr>
                <w:bCs/>
                <w:iCs/>
                <w:sz w:val="20"/>
                <w:szCs w:val="20"/>
                <w:lang w:val="sr-Cyrl-RS"/>
              </w:rPr>
              <w:t>12</w:t>
            </w:r>
          </w:p>
        </w:tc>
        <w:tc>
          <w:tcPr>
            <w:tcW w:w="350" w:type="pct"/>
            <w:vAlign w:val="bottom"/>
          </w:tcPr>
          <w:p w14:paraId="2B1869F7" w14:textId="77777777" w:rsidR="004B5962" w:rsidRPr="004B5962" w:rsidRDefault="004B5962" w:rsidP="004B5962">
            <w:pPr>
              <w:spacing w:before="0"/>
              <w:jc w:val="center"/>
              <w:rPr>
                <w:b/>
                <w:bCs/>
                <w:iCs/>
                <w:sz w:val="20"/>
                <w:szCs w:val="20"/>
              </w:rPr>
            </w:pPr>
          </w:p>
        </w:tc>
        <w:tc>
          <w:tcPr>
            <w:tcW w:w="358" w:type="pct"/>
            <w:vAlign w:val="bottom"/>
          </w:tcPr>
          <w:p w14:paraId="62A5FF1F" w14:textId="77777777" w:rsidR="004B5962" w:rsidRPr="004B5962" w:rsidRDefault="004B5962" w:rsidP="004B5962">
            <w:pPr>
              <w:spacing w:before="0"/>
              <w:jc w:val="center"/>
              <w:rPr>
                <w:b/>
                <w:bCs/>
                <w:iCs/>
                <w:sz w:val="20"/>
                <w:szCs w:val="20"/>
              </w:rPr>
            </w:pPr>
          </w:p>
        </w:tc>
        <w:tc>
          <w:tcPr>
            <w:tcW w:w="493" w:type="pct"/>
            <w:vAlign w:val="bottom"/>
          </w:tcPr>
          <w:p w14:paraId="153932AA" w14:textId="77777777" w:rsidR="004B5962" w:rsidRPr="004B5962" w:rsidRDefault="004B5962" w:rsidP="004B5962">
            <w:pPr>
              <w:spacing w:before="0"/>
              <w:jc w:val="center"/>
              <w:rPr>
                <w:b/>
                <w:bCs/>
                <w:iCs/>
                <w:sz w:val="20"/>
                <w:szCs w:val="20"/>
                <w:lang w:val="sr-Cyrl-RS"/>
              </w:rPr>
            </w:pPr>
          </w:p>
        </w:tc>
        <w:tc>
          <w:tcPr>
            <w:tcW w:w="422" w:type="pct"/>
            <w:vAlign w:val="bottom"/>
          </w:tcPr>
          <w:p w14:paraId="4E595489" w14:textId="77777777" w:rsidR="004B5962" w:rsidRPr="004B5962" w:rsidRDefault="004B5962" w:rsidP="004B5962">
            <w:pPr>
              <w:spacing w:before="0"/>
              <w:jc w:val="center"/>
              <w:rPr>
                <w:b/>
                <w:bCs/>
                <w:iCs/>
                <w:sz w:val="20"/>
                <w:szCs w:val="20"/>
              </w:rPr>
            </w:pPr>
          </w:p>
        </w:tc>
      </w:tr>
      <w:tr w:rsidR="004B5962" w:rsidRPr="004B5962" w14:paraId="797D8239" w14:textId="77777777" w:rsidTr="004B5962">
        <w:tc>
          <w:tcPr>
            <w:tcW w:w="517" w:type="pct"/>
          </w:tcPr>
          <w:p w14:paraId="0F3E72EC" w14:textId="77777777" w:rsidR="004B5962" w:rsidRPr="004B5962" w:rsidRDefault="004B5962" w:rsidP="004B5962">
            <w:pPr>
              <w:tabs>
                <w:tab w:val="left" w:pos="360"/>
              </w:tabs>
              <w:spacing w:before="0"/>
              <w:ind w:right="-107"/>
              <w:contextualSpacing/>
              <w:jc w:val="left"/>
              <w:rPr>
                <w:b/>
                <w:iCs/>
                <w:sz w:val="20"/>
                <w:szCs w:val="20"/>
                <w:lang w:val="sr-Cyrl-RS"/>
              </w:rPr>
            </w:pPr>
          </w:p>
        </w:tc>
        <w:tc>
          <w:tcPr>
            <w:tcW w:w="2016" w:type="pct"/>
          </w:tcPr>
          <w:p w14:paraId="69CB8878" w14:textId="77777777" w:rsidR="004B5962" w:rsidRPr="004B5962" w:rsidRDefault="004B5962" w:rsidP="004B5962">
            <w:pPr>
              <w:spacing w:before="0"/>
              <w:jc w:val="right"/>
              <w:rPr>
                <w:b/>
                <w:sz w:val="20"/>
                <w:szCs w:val="18"/>
              </w:rPr>
            </w:pPr>
            <w:r w:rsidRPr="004B5962">
              <w:rPr>
                <w:b/>
                <w:bCs/>
                <w:sz w:val="20"/>
                <w:szCs w:val="20"/>
                <w:lang w:val="sr-Latn-RS"/>
              </w:rPr>
              <w:t xml:space="preserve">Укупно позиција </w:t>
            </w:r>
            <w:r w:rsidRPr="004B5962">
              <w:rPr>
                <w:b/>
                <w:sz w:val="20"/>
                <w:szCs w:val="20"/>
                <w:lang w:val="sr-Latn-RS"/>
              </w:rPr>
              <w:t>II.</w:t>
            </w:r>
            <w:r w:rsidRPr="004B5962">
              <w:rPr>
                <w:b/>
                <w:bCs/>
                <w:sz w:val="20"/>
                <w:szCs w:val="20"/>
                <w:lang w:val="sr-Latn-RS"/>
              </w:rPr>
              <w:t xml:space="preserve">2.1. </w:t>
            </w:r>
            <w:r w:rsidRPr="004B5962">
              <w:rPr>
                <w:b/>
                <w:sz w:val="20"/>
                <w:szCs w:val="18"/>
              </w:rPr>
              <w:t>10 kV РАСКЛОПНИ БЛОК</w:t>
            </w:r>
            <w:r w:rsidRPr="004B5962">
              <w:rPr>
                <w:b/>
                <w:bCs/>
                <w:sz w:val="20"/>
                <w:szCs w:val="20"/>
                <w:lang w:val="sr-Latn-RS"/>
              </w:rPr>
              <w:t xml:space="preserve"> </w:t>
            </w:r>
          </w:p>
        </w:tc>
        <w:tc>
          <w:tcPr>
            <w:tcW w:w="452" w:type="pct"/>
            <w:vAlign w:val="bottom"/>
          </w:tcPr>
          <w:p w14:paraId="403F6166" w14:textId="77777777" w:rsidR="004B5962" w:rsidRPr="004B5962" w:rsidRDefault="004B5962" w:rsidP="004B5962">
            <w:pPr>
              <w:spacing w:before="0"/>
              <w:jc w:val="center"/>
              <w:rPr>
                <w:sz w:val="20"/>
                <w:szCs w:val="20"/>
                <w:lang w:val="sr-Cyrl-RS"/>
              </w:rPr>
            </w:pPr>
          </w:p>
        </w:tc>
        <w:tc>
          <w:tcPr>
            <w:tcW w:w="392" w:type="pct"/>
            <w:vAlign w:val="bottom"/>
          </w:tcPr>
          <w:p w14:paraId="5A885EEB" w14:textId="77777777" w:rsidR="004B5962" w:rsidRPr="004B5962" w:rsidRDefault="004B5962" w:rsidP="004B5962">
            <w:pPr>
              <w:spacing w:before="0"/>
              <w:jc w:val="center"/>
              <w:rPr>
                <w:bCs/>
                <w:iCs/>
                <w:sz w:val="20"/>
                <w:szCs w:val="20"/>
                <w:lang w:val="sr-Cyrl-RS"/>
              </w:rPr>
            </w:pPr>
          </w:p>
        </w:tc>
        <w:tc>
          <w:tcPr>
            <w:tcW w:w="350" w:type="pct"/>
            <w:vAlign w:val="bottom"/>
          </w:tcPr>
          <w:p w14:paraId="3CAE478C" w14:textId="77777777" w:rsidR="004B5962" w:rsidRPr="004B5962" w:rsidRDefault="004B5962" w:rsidP="004B5962">
            <w:pPr>
              <w:spacing w:before="0"/>
              <w:jc w:val="center"/>
              <w:rPr>
                <w:b/>
                <w:bCs/>
                <w:iCs/>
                <w:sz w:val="20"/>
                <w:szCs w:val="20"/>
              </w:rPr>
            </w:pPr>
          </w:p>
        </w:tc>
        <w:tc>
          <w:tcPr>
            <w:tcW w:w="358" w:type="pct"/>
            <w:vAlign w:val="bottom"/>
          </w:tcPr>
          <w:p w14:paraId="04FB881A" w14:textId="77777777" w:rsidR="004B5962" w:rsidRPr="004B5962" w:rsidRDefault="004B5962" w:rsidP="004B5962">
            <w:pPr>
              <w:spacing w:before="0"/>
              <w:jc w:val="center"/>
              <w:rPr>
                <w:b/>
                <w:bCs/>
                <w:iCs/>
                <w:sz w:val="20"/>
                <w:szCs w:val="20"/>
              </w:rPr>
            </w:pPr>
          </w:p>
        </w:tc>
        <w:tc>
          <w:tcPr>
            <w:tcW w:w="493" w:type="pct"/>
            <w:vAlign w:val="bottom"/>
          </w:tcPr>
          <w:p w14:paraId="40A0F070" w14:textId="77777777" w:rsidR="004B5962" w:rsidRPr="004B5962" w:rsidRDefault="004B5962" w:rsidP="004B5962">
            <w:pPr>
              <w:spacing w:before="0"/>
              <w:jc w:val="center"/>
              <w:rPr>
                <w:b/>
                <w:bCs/>
                <w:iCs/>
                <w:sz w:val="20"/>
                <w:szCs w:val="20"/>
                <w:lang w:val="sr-Cyrl-RS"/>
              </w:rPr>
            </w:pPr>
          </w:p>
        </w:tc>
        <w:tc>
          <w:tcPr>
            <w:tcW w:w="422" w:type="pct"/>
            <w:vAlign w:val="bottom"/>
          </w:tcPr>
          <w:p w14:paraId="7934CBDB" w14:textId="77777777" w:rsidR="004B5962" w:rsidRPr="004B5962" w:rsidRDefault="004B5962" w:rsidP="004B5962">
            <w:pPr>
              <w:spacing w:before="0"/>
              <w:jc w:val="center"/>
              <w:rPr>
                <w:b/>
                <w:bCs/>
                <w:iCs/>
                <w:sz w:val="20"/>
                <w:szCs w:val="20"/>
              </w:rPr>
            </w:pPr>
          </w:p>
        </w:tc>
      </w:tr>
      <w:tr w:rsidR="004B5962" w:rsidRPr="004B5962" w14:paraId="394F66D1" w14:textId="77777777" w:rsidTr="004B5962">
        <w:tc>
          <w:tcPr>
            <w:tcW w:w="517" w:type="pct"/>
          </w:tcPr>
          <w:p w14:paraId="5EF9B3AD" w14:textId="77777777" w:rsidR="004B5962" w:rsidRPr="004B5962" w:rsidRDefault="004B5962" w:rsidP="007E6723">
            <w:pPr>
              <w:numPr>
                <w:ilvl w:val="2"/>
                <w:numId w:val="36"/>
              </w:numPr>
              <w:tabs>
                <w:tab w:val="left" w:pos="360"/>
              </w:tabs>
              <w:spacing w:before="0"/>
              <w:ind w:left="505" w:right="-107" w:hanging="505"/>
              <w:contextualSpacing/>
              <w:jc w:val="center"/>
              <w:rPr>
                <w:b/>
                <w:iCs/>
                <w:sz w:val="20"/>
                <w:szCs w:val="20"/>
                <w:lang w:val="sr-Cyrl-RS"/>
              </w:rPr>
            </w:pPr>
          </w:p>
        </w:tc>
        <w:tc>
          <w:tcPr>
            <w:tcW w:w="2016" w:type="pct"/>
          </w:tcPr>
          <w:p w14:paraId="2C6ECE23" w14:textId="68BEB1A2" w:rsidR="004B5962" w:rsidRPr="004B5962" w:rsidRDefault="004B5962" w:rsidP="00F30916">
            <w:pPr>
              <w:spacing w:before="0"/>
              <w:rPr>
                <w:b/>
                <w:sz w:val="20"/>
                <w:szCs w:val="18"/>
              </w:rPr>
            </w:pPr>
            <w:r w:rsidRPr="004B5962">
              <w:rPr>
                <w:b/>
                <w:sz w:val="20"/>
                <w:szCs w:val="18"/>
              </w:rPr>
              <w:t>ЕНЕРГЕ</w:t>
            </w:r>
            <w:r w:rsidR="005E2A9B">
              <w:rPr>
                <w:b/>
                <w:sz w:val="20"/>
                <w:szCs w:val="18"/>
              </w:rPr>
              <w:t>T</w:t>
            </w:r>
            <w:r w:rsidR="00F30916">
              <w:rPr>
                <w:b/>
                <w:sz w:val="20"/>
                <w:szCs w:val="18"/>
                <w:lang w:val="sr-Cyrl-RS"/>
              </w:rPr>
              <w:t>С</w:t>
            </w:r>
            <w:r w:rsidRPr="004B5962">
              <w:rPr>
                <w:b/>
                <w:sz w:val="20"/>
                <w:szCs w:val="18"/>
              </w:rPr>
              <w:t>КИ ТРАНСФОРМАТОР</w:t>
            </w:r>
          </w:p>
        </w:tc>
        <w:tc>
          <w:tcPr>
            <w:tcW w:w="452" w:type="pct"/>
            <w:vAlign w:val="bottom"/>
          </w:tcPr>
          <w:p w14:paraId="31E6E9D6" w14:textId="77777777" w:rsidR="004B5962" w:rsidRPr="004B5962" w:rsidRDefault="004B5962" w:rsidP="004B5962">
            <w:pPr>
              <w:spacing w:before="0"/>
              <w:jc w:val="center"/>
              <w:rPr>
                <w:sz w:val="20"/>
                <w:szCs w:val="20"/>
                <w:lang w:val="sr-Cyrl-RS"/>
              </w:rPr>
            </w:pPr>
          </w:p>
        </w:tc>
        <w:tc>
          <w:tcPr>
            <w:tcW w:w="392" w:type="pct"/>
            <w:vAlign w:val="bottom"/>
          </w:tcPr>
          <w:p w14:paraId="02A57769" w14:textId="77777777" w:rsidR="004B5962" w:rsidRPr="004B5962" w:rsidRDefault="004B5962" w:rsidP="004B5962">
            <w:pPr>
              <w:spacing w:before="0"/>
              <w:jc w:val="center"/>
              <w:rPr>
                <w:bCs/>
                <w:iCs/>
                <w:sz w:val="20"/>
                <w:szCs w:val="20"/>
                <w:lang w:val="sr-Cyrl-RS"/>
              </w:rPr>
            </w:pPr>
          </w:p>
        </w:tc>
        <w:tc>
          <w:tcPr>
            <w:tcW w:w="350" w:type="pct"/>
            <w:vAlign w:val="bottom"/>
          </w:tcPr>
          <w:p w14:paraId="20E2A142" w14:textId="77777777" w:rsidR="004B5962" w:rsidRPr="004B5962" w:rsidRDefault="004B5962" w:rsidP="004B5962">
            <w:pPr>
              <w:spacing w:before="0"/>
              <w:jc w:val="center"/>
              <w:rPr>
                <w:b/>
                <w:bCs/>
                <w:iCs/>
                <w:sz w:val="20"/>
                <w:szCs w:val="20"/>
              </w:rPr>
            </w:pPr>
          </w:p>
        </w:tc>
        <w:tc>
          <w:tcPr>
            <w:tcW w:w="358" w:type="pct"/>
            <w:vAlign w:val="bottom"/>
          </w:tcPr>
          <w:p w14:paraId="3151179A" w14:textId="77777777" w:rsidR="004B5962" w:rsidRPr="004B5962" w:rsidRDefault="004B5962" w:rsidP="004B5962">
            <w:pPr>
              <w:spacing w:before="0"/>
              <w:jc w:val="center"/>
              <w:rPr>
                <w:b/>
                <w:bCs/>
                <w:iCs/>
                <w:sz w:val="20"/>
                <w:szCs w:val="20"/>
              </w:rPr>
            </w:pPr>
          </w:p>
        </w:tc>
        <w:tc>
          <w:tcPr>
            <w:tcW w:w="493" w:type="pct"/>
            <w:vAlign w:val="bottom"/>
          </w:tcPr>
          <w:p w14:paraId="0F034963" w14:textId="77777777" w:rsidR="004B5962" w:rsidRPr="004B5962" w:rsidRDefault="004B5962" w:rsidP="004B5962">
            <w:pPr>
              <w:spacing w:before="0"/>
              <w:jc w:val="center"/>
              <w:rPr>
                <w:b/>
                <w:bCs/>
                <w:iCs/>
                <w:sz w:val="20"/>
                <w:szCs w:val="20"/>
                <w:lang w:val="sr-Cyrl-RS"/>
              </w:rPr>
            </w:pPr>
          </w:p>
        </w:tc>
        <w:tc>
          <w:tcPr>
            <w:tcW w:w="422" w:type="pct"/>
            <w:vAlign w:val="bottom"/>
          </w:tcPr>
          <w:p w14:paraId="0C2317A9" w14:textId="77777777" w:rsidR="004B5962" w:rsidRPr="004B5962" w:rsidRDefault="004B5962" w:rsidP="004B5962">
            <w:pPr>
              <w:spacing w:before="0"/>
              <w:jc w:val="center"/>
              <w:rPr>
                <w:b/>
                <w:bCs/>
                <w:iCs/>
                <w:sz w:val="20"/>
                <w:szCs w:val="20"/>
              </w:rPr>
            </w:pPr>
          </w:p>
        </w:tc>
      </w:tr>
      <w:tr w:rsidR="004B5962" w:rsidRPr="004B5962" w14:paraId="24B5C7A3" w14:textId="77777777" w:rsidTr="004B5962">
        <w:tc>
          <w:tcPr>
            <w:tcW w:w="517" w:type="pct"/>
          </w:tcPr>
          <w:p w14:paraId="36283126" w14:textId="77777777" w:rsidR="004B5962" w:rsidRPr="004B5962" w:rsidRDefault="004B5962" w:rsidP="007E6723">
            <w:pPr>
              <w:numPr>
                <w:ilvl w:val="3"/>
                <w:numId w:val="36"/>
              </w:numPr>
              <w:tabs>
                <w:tab w:val="left" w:pos="360"/>
                <w:tab w:val="left" w:pos="750"/>
              </w:tabs>
              <w:spacing w:before="0"/>
              <w:ind w:left="38" w:right="-107" w:hanging="38"/>
              <w:contextualSpacing/>
              <w:jc w:val="left"/>
              <w:rPr>
                <w:b/>
                <w:iCs/>
                <w:sz w:val="20"/>
                <w:szCs w:val="20"/>
                <w:lang w:val="sr-Cyrl-RS"/>
              </w:rPr>
            </w:pPr>
          </w:p>
        </w:tc>
        <w:tc>
          <w:tcPr>
            <w:tcW w:w="2016" w:type="pct"/>
          </w:tcPr>
          <w:p w14:paraId="3EF254BF" w14:textId="77777777" w:rsidR="004B5962" w:rsidRPr="00482346" w:rsidRDefault="004B5962" w:rsidP="004B5962">
            <w:pPr>
              <w:spacing w:before="0"/>
              <w:rPr>
                <w:sz w:val="18"/>
                <w:szCs w:val="18"/>
                <w:lang w:val="en-GB"/>
              </w:rPr>
            </w:pPr>
            <w:r w:rsidRPr="00482346">
              <w:rPr>
                <w:sz w:val="18"/>
                <w:szCs w:val="18"/>
                <w:lang w:val="sr-Cyrl-RS"/>
              </w:rPr>
              <w:t>Трофазни уљни трансформатор са конзерватором снаге 1000 kVA, 6.3/0.4 kV, D</w:t>
            </w:r>
            <w:r w:rsidRPr="00482346">
              <w:rPr>
                <w:sz w:val="18"/>
                <w:szCs w:val="18"/>
                <w:lang w:val="sr-Latn-RS"/>
              </w:rPr>
              <w:t>y</w:t>
            </w:r>
            <w:r w:rsidRPr="00482346">
              <w:rPr>
                <w:sz w:val="18"/>
                <w:szCs w:val="18"/>
                <w:lang w:val="sr-Cyrl-RS"/>
              </w:rPr>
              <w:t>n5, са сниженим губицима</w:t>
            </w:r>
            <w:r w:rsidRPr="00482346">
              <w:rPr>
                <w:sz w:val="18"/>
                <w:szCs w:val="18"/>
                <w:lang w:val="en-GB"/>
              </w:rPr>
              <w:t>.</w:t>
            </w:r>
          </w:p>
          <w:p w14:paraId="71AA0A56" w14:textId="77777777" w:rsidR="004B5962" w:rsidRPr="00482346" w:rsidRDefault="004B5962" w:rsidP="004B5962">
            <w:pPr>
              <w:spacing w:before="0"/>
              <w:rPr>
                <w:sz w:val="18"/>
                <w:szCs w:val="18"/>
                <w:lang w:val="sr-Cyrl-RS"/>
              </w:rPr>
            </w:pPr>
            <w:r w:rsidRPr="00482346">
              <w:rPr>
                <w:sz w:val="18"/>
                <w:szCs w:val="18"/>
                <w:lang w:val="sr-Cyrl-RS"/>
              </w:rPr>
              <w:t>Назначена снага: 1000 kVA</w:t>
            </w:r>
          </w:p>
          <w:p w14:paraId="235B751D" w14:textId="77777777" w:rsidR="004B5962" w:rsidRPr="00482346" w:rsidRDefault="004B5962" w:rsidP="004B5962">
            <w:pPr>
              <w:spacing w:before="0"/>
              <w:rPr>
                <w:sz w:val="18"/>
                <w:szCs w:val="18"/>
                <w:lang w:val="sr-Cyrl-RS"/>
              </w:rPr>
            </w:pPr>
            <w:r w:rsidRPr="00482346">
              <w:rPr>
                <w:sz w:val="18"/>
                <w:szCs w:val="18"/>
                <w:lang w:val="sr-Cyrl-RS"/>
              </w:rPr>
              <w:t>Број фаза: 3</w:t>
            </w:r>
          </w:p>
          <w:p w14:paraId="06A8945C" w14:textId="77777777" w:rsidR="004B5962" w:rsidRPr="00482346" w:rsidRDefault="004B5962" w:rsidP="004B5962">
            <w:pPr>
              <w:spacing w:before="0"/>
              <w:rPr>
                <w:sz w:val="18"/>
                <w:szCs w:val="18"/>
                <w:lang w:val="sr-Cyrl-RS"/>
              </w:rPr>
            </w:pPr>
            <w:r w:rsidRPr="00482346">
              <w:rPr>
                <w:sz w:val="18"/>
                <w:szCs w:val="18"/>
                <w:lang w:val="sr-Cyrl-RS"/>
              </w:rPr>
              <w:t>Назначена фрекфенција: 50 Hz</w:t>
            </w:r>
          </w:p>
          <w:p w14:paraId="0C503117" w14:textId="77777777" w:rsidR="004B5962" w:rsidRPr="00482346" w:rsidRDefault="004B5962" w:rsidP="004B5962">
            <w:pPr>
              <w:spacing w:before="0"/>
              <w:rPr>
                <w:sz w:val="18"/>
                <w:szCs w:val="18"/>
                <w:lang w:val="sr-Cyrl-RS"/>
              </w:rPr>
            </w:pPr>
            <w:r w:rsidRPr="00482346">
              <w:rPr>
                <w:sz w:val="18"/>
                <w:szCs w:val="18"/>
                <w:lang w:val="sr-Cyrl-RS"/>
              </w:rPr>
              <w:t>Максимални напон опреме вишег/нижег напона: 7.2/1.1 kV</w:t>
            </w:r>
          </w:p>
          <w:p w14:paraId="7B780483" w14:textId="77777777" w:rsidR="004B5962" w:rsidRPr="00482346" w:rsidRDefault="004B5962" w:rsidP="004B5962">
            <w:pPr>
              <w:spacing w:before="0"/>
              <w:rPr>
                <w:sz w:val="18"/>
                <w:szCs w:val="18"/>
                <w:lang w:val="sr-Cyrl-RS"/>
              </w:rPr>
            </w:pPr>
            <w:r w:rsidRPr="00482346">
              <w:rPr>
                <w:sz w:val="18"/>
                <w:szCs w:val="18"/>
                <w:lang w:val="sr-Cyrl-RS"/>
              </w:rPr>
              <w:t>Назначени изолациони ниво: LI60 AC20/LI0 AC3</w:t>
            </w:r>
          </w:p>
          <w:p w14:paraId="46520888" w14:textId="77777777" w:rsidR="004B5962" w:rsidRPr="00482346" w:rsidRDefault="004B5962" w:rsidP="004B5962">
            <w:pPr>
              <w:spacing w:before="0"/>
              <w:rPr>
                <w:sz w:val="18"/>
                <w:szCs w:val="18"/>
                <w:lang w:val="sr-Cyrl-RS"/>
              </w:rPr>
            </w:pPr>
            <w:r w:rsidRPr="00482346">
              <w:rPr>
                <w:sz w:val="18"/>
                <w:szCs w:val="18"/>
                <w:lang w:val="sr-Cyrl-RS"/>
              </w:rPr>
              <w:t>Регулација: безнапонса</w:t>
            </w:r>
          </w:p>
          <w:p w14:paraId="541E1575" w14:textId="77777777" w:rsidR="004B5962" w:rsidRPr="00482346" w:rsidRDefault="004B5962" w:rsidP="004B5962">
            <w:pPr>
              <w:spacing w:before="0"/>
              <w:rPr>
                <w:sz w:val="18"/>
                <w:szCs w:val="18"/>
                <w:lang w:val="sr-Latn-RS"/>
              </w:rPr>
            </w:pPr>
            <w:r w:rsidRPr="00482346">
              <w:rPr>
                <w:sz w:val="18"/>
                <w:szCs w:val="18"/>
                <w:lang w:val="sr-Cyrl-RS"/>
              </w:rPr>
              <w:t>Степен регулације: ±2x2,5</w:t>
            </w:r>
            <w:r w:rsidRPr="00482346">
              <w:rPr>
                <w:sz w:val="18"/>
                <w:szCs w:val="18"/>
                <w:lang w:val="sr-Latn-RS"/>
              </w:rPr>
              <w:t>%</w:t>
            </w:r>
          </w:p>
          <w:p w14:paraId="212A115B" w14:textId="77777777" w:rsidR="004B5962" w:rsidRPr="00482346" w:rsidRDefault="004B5962" w:rsidP="004B5962">
            <w:pPr>
              <w:spacing w:before="0"/>
              <w:rPr>
                <w:sz w:val="18"/>
                <w:szCs w:val="18"/>
                <w:lang w:val="sr-Cyrl-RS"/>
              </w:rPr>
            </w:pPr>
            <w:r w:rsidRPr="00482346">
              <w:rPr>
                <w:sz w:val="18"/>
                <w:szCs w:val="18"/>
                <w:lang w:val="sr-Cyrl-RS"/>
              </w:rPr>
              <w:t>Ознака групе спреге: D</w:t>
            </w:r>
            <w:r w:rsidRPr="00482346">
              <w:rPr>
                <w:sz w:val="18"/>
                <w:szCs w:val="18"/>
                <w:lang w:val="sr-Latn-RS"/>
              </w:rPr>
              <w:t>y</w:t>
            </w:r>
            <w:r w:rsidRPr="00482346">
              <w:rPr>
                <w:sz w:val="18"/>
                <w:szCs w:val="18"/>
                <w:lang w:val="sr-Cyrl-RS"/>
              </w:rPr>
              <w:t>n5</w:t>
            </w:r>
          </w:p>
          <w:p w14:paraId="65E8A074" w14:textId="77777777" w:rsidR="004B5962" w:rsidRPr="00482346" w:rsidRDefault="004B5962" w:rsidP="004B5962">
            <w:pPr>
              <w:spacing w:before="0"/>
              <w:rPr>
                <w:sz w:val="18"/>
                <w:szCs w:val="18"/>
                <w:lang w:val="sr-Cyrl-RS"/>
              </w:rPr>
            </w:pPr>
            <w:r w:rsidRPr="00482346">
              <w:rPr>
                <w:sz w:val="18"/>
                <w:szCs w:val="18"/>
                <w:lang w:val="sr-Cyrl-RS"/>
              </w:rPr>
              <w:t>Гарантовани губици у празном ходу: 1100 W</w:t>
            </w:r>
          </w:p>
          <w:p w14:paraId="28607E86" w14:textId="77777777" w:rsidR="004B5962" w:rsidRPr="00482346" w:rsidRDefault="004B5962" w:rsidP="004B5962">
            <w:pPr>
              <w:spacing w:before="0"/>
              <w:rPr>
                <w:sz w:val="18"/>
                <w:szCs w:val="18"/>
                <w:lang w:val="sr-Cyrl-RS"/>
              </w:rPr>
            </w:pPr>
            <w:r w:rsidRPr="00482346">
              <w:rPr>
                <w:sz w:val="18"/>
                <w:szCs w:val="18"/>
                <w:lang w:val="sr-Cyrl-RS"/>
              </w:rPr>
              <w:t>Гарантовани губици услед оптерећења на 75°C: 9500 W</w:t>
            </w:r>
          </w:p>
          <w:p w14:paraId="18E2A23D" w14:textId="77777777" w:rsidR="004B5962" w:rsidRPr="00482346" w:rsidRDefault="004B5962" w:rsidP="004B5962">
            <w:pPr>
              <w:spacing w:before="0"/>
              <w:rPr>
                <w:sz w:val="18"/>
                <w:szCs w:val="18"/>
                <w:lang w:val="sr-Cyrl-RS"/>
              </w:rPr>
            </w:pPr>
            <w:r w:rsidRPr="00482346">
              <w:rPr>
                <w:sz w:val="18"/>
                <w:szCs w:val="18"/>
                <w:lang w:val="sr-Cyrl-RS"/>
              </w:rPr>
              <w:t>Гарантовани напон кратког споја на 75°C: 6%</w:t>
            </w:r>
          </w:p>
          <w:p w14:paraId="4976C38B" w14:textId="77777777" w:rsidR="004B5962" w:rsidRPr="00482346" w:rsidRDefault="004B5962" w:rsidP="004B5962">
            <w:pPr>
              <w:spacing w:before="0"/>
              <w:rPr>
                <w:sz w:val="18"/>
                <w:szCs w:val="18"/>
                <w:lang w:val="sr-Cyrl-RS"/>
              </w:rPr>
            </w:pPr>
            <w:r w:rsidRPr="00482346">
              <w:rPr>
                <w:sz w:val="18"/>
                <w:szCs w:val="18"/>
                <w:lang w:val="sr-Cyrl-RS"/>
              </w:rPr>
              <w:t>Температура амбијента: -25 до +40°C</w:t>
            </w:r>
          </w:p>
          <w:p w14:paraId="6C388CFA" w14:textId="77777777" w:rsidR="004B5962" w:rsidRPr="00482346" w:rsidRDefault="004B5962" w:rsidP="004B5962">
            <w:pPr>
              <w:spacing w:before="0"/>
              <w:rPr>
                <w:sz w:val="18"/>
                <w:szCs w:val="18"/>
                <w:lang w:val="sr-Cyrl-RS"/>
              </w:rPr>
            </w:pPr>
            <w:r w:rsidRPr="00482346">
              <w:rPr>
                <w:sz w:val="18"/>
                <w:szCs w:val="18"/>
                <w:lang w:val="sr-Cyrl-RS"/>
              </w:rPr>
              <w:t>Максимални пораст температуре бакра: 65K</w:t>
            </w:r>
          </w:p>
          <w:p w14:paraId="508538B9" w14:textId="77777777" w:rsidR="004B5962" w:rsidRPr="00482346" w:rsidRDefault="004B5962" w:rsidP="004B5962">
            <w:pPr>
              <w:spacing w:before="0"/>
              <w:rPr>
                <w:sz w:val="18"/>
                <w:szCs w:val="18"/>
                <w:lang w:val="sr-Cyrl-RS"/>
              </w:rPr>
            </w:pPr>
            <w:r w:rsidRPr="00482346">
              <w:rPr>
                <w:sz w:val="18"/>
                <w:szCs w:val="18"/>
                <w:lang w:val="sr-Cyrl-RS"/>
              </w:rPr>
              <w:t>Максимални пораст температуре уља: 60K</w:t>
            </w:r>
          </w:p>
          <w:p w14:paraId="21DDEC3F" w14:textId="77777777" w:rsidR="004B5962" w:rsidRPr="00482346" w:rsidRDefault="004B5962" w:rsidP="004B5962">
            <w:pPr>
              <w:spacing w:before="0"/>
              <w:rPr>
                <w:sz w:val="18"/>
                <w:szCs w:val="18"/>
                <w:lang w:val="sr-Cyrl-RS"/>
              </w:rPr>
            </w:pPr>
            <w:r w:rsidRPr="00482346">
              <w:rPr>
                <w:sz w:val="18"/>
                <w:szCs w:val="18"/>
                <w:lang w:val="sr-Cyrl-RS"/>
              </w:rPr>
              <w:t>Термичка класа изолације: А</w:t>
            </w:r>
          </w:p>
          <w:p w14:paraId="59BCFAF6" w14:textId="77777777" w:rsidR="004B5962" w:rsidRPr="00482346" w:rsidRDefault="004B5962" w:rsidP="004B5962">
            <w:pPr>
              <w:spacing w:before="0"/>
              <w:rPr>
                <w:sz w:val="18"/>
                <w:szCs w:val="18"/>
                <w:lang w:val="sr-Cyrl-RS"/>
              </w:rPr>
            </w:pPr>
            <w:r w:rsidRPr="00482346">
              <w:rPr>
                <w:sz w:val="18"/>
                <w:szCs w:val="18"/>
                <w:lang w:val="sr-Cyrl-RS"/>
              </w:rPr>
              <w:lastRenderedPageBreak/>
              <w:t>Врста хлађења: ОNAN</w:t>
            </w:r>
          </w:p>
          <w:p w14:paraId="41F4938C" w14:textId="77777777" w:rsidR="004B5962" w:rsidRPr="00482346" w:rsidRDefault="004B5962" w:rsidP="004B5962">
            <w:pPr>
              <w:spacing w:before="0"/>
              <w:rPr>
                <w:sz w:val="18"/>
                <w:szCs w:val="18"/>
                <w:lang w:val="sr-Cyrl-RS"/>
              </w:rPr>
            </w:pPr>
            <w:r w:rsidRPr="00482346">
              <w:rPr>
                <w:sz w:val="18"/>
                <w:szCs w:val="18"/>
                <w:lang w:val="sr-Cyrl-RS"/>
              </w:rPr>
              <w:t>Врста прикључка: порцелански изолатори</w:t>
            </w:r>
          </w:p>
          <w:p w14:paraId="5ECD3614" w14:textId="77777777" w:rsidR="004B5962" w:rsidRPr="00482346" w:rsidRDefault="004B5962" w:rsidP="004B5962">
            <w:pPr>
              <w:spacing w:before="0"/>
              <w:rPr>
                <w:sz w:val="18"/>
                <w:szCs w:val="18"/>
                <w:lang w:val="sr-Cyrl-RS"/>
              </w:rPr>
            </w:pPr>
            <w:r w:rsidRPr="00482346">
              <w:rPr>
                <w:sz w:val="18"/>
                <w:szCs w:val="18"/>
                <w:lang w:val="sr-Cyrl-RS"/>
              </w:rPr>
              <w:t>Антикорозивна заштита: CZ, RAL 7033</w:t>
            </w:r>
          </w:p>
          <w:p w14:paraId="01A07D67" w14:textId="77777777" w:rsidR="004B5962" w:rsidRPr="00482346" w:rsidRDefault="004B5962" w:rsidP="004B5962">
            <w:pPr>
              <w:spacing w:before="0"/>
              <w:rPr>
                <w:sz w:val="18"/>
                <w:szCs w:val="18"/>
                <w:lang w:val="en-GB"/>
              </w:rPr>
            </w:pPr>
            <w:r w:rsidRPr="00482346">
              <w:rPr>
                <w:sz w:val="18"/>
                <w:szCs w:val="18"/>
                <w:lang w:val="sr-Cyrl-RS"/>
              </w:rPr>
              <w:t>Приближна маса са уљем: 2590 kg</w:t>
            </w:r>
          </w:p>
          <w:p w14:paraId="04F78D9F" w14:textId="77777777" w:rsidR="004B5962" w:rsidRPr="00482346" w:rsidRDefault="004B5962" w:rsidP="004B5962">
            <w:pPr>
              <w:spacing w:before="0"/>
              <w:rPr>
                <w:sz w:val="18"/>
                <w:szCs w:val="18"/>
                <w:lang w:val="sr-Cyrl-RS"/>
              </w:rPr>
            </w:pPr>
            <w:r w:rsidRPr="00482346">
              <w:rPr>
                <w:sz w:val="18"/>
                <w:szCs w:val="18"/>
                <w:lang w:val="sr-Cyrl-RS"/>
              </w:rPr>
              <w:t>Тип „МИНЕЛ“ или одговарајући.</w:t>
            </w:r>
          </w:p>
          <w:p w14:paraId="2800BEE4" w14:textId="77777777" w:rsidR="004B5962" w:rsidRPr="00482346" w:rsidRDefault="004B5962" w:rsidP="004B5962">
            <w:pPr>
              <w:spacing w:before="0"/>
              <w:rPr>
                <w:sz w:val="18"/>
                <w:szCs w:val="18"/>
                <w:lang w:val="sr-Cyrl-RS"/>
              </w:rPr>
            </w:pPr>
            <w:r w:rsidRPr="00482346">
              <w:rPr>
                <w:sz w:val="18"/>
                <w:szCs w:val="18"/>
                <w:lang w:val="sr-Cyrl-RS"/>
              </w:rPr>
              <w:t>Позиција обухвата набавку, испоруку и уградњу, као и сва испитивања.</w:t>
            </w:r>
          </w:p>
        </w:tc>
        <w:tc>
          <w:tcPr>
            <w:tcW w:w="452" w:type="pct"/>
            <w:vAlign w:val="bottom"/>
          </w:tcPr>
          <w:p w14:paraId="3FA803A8" w14:textId="77777777" w:rsidR="004B5962" w:rsidRPr="004B5962" w:rsidRDefault="004B5962" w:rsidP="004B5962">
            <w:pPr>
              <w:spacing w:before="0"/>
              <w:jc w:val="center"/>
              <w:rPr>
                <w:sz w:val="20"/>
                <w:szCs w:val="20"/>
                <w:lang w:val="sr-Cyrl-RS"/>
              </w:rPr>
            </w:pPr>
            <w:r w:rsidRPr="004B5962">
              <w:rPr>
                <w:sz w:val="20"/>
                <w:szCs w:val="20"/>
                <w:lang w:val="sr-Cyrl-RS"/>
              </w:rPr>
              <w:lastRenderedPageBreak/>
              <w:t>ком</w:t>
            </w:r>
          </w:p>
        </w:tc>
        <w:tc>
          <w:tcPr>
            <w:tcW w:w="392" w:type="pct"/>
            <w:vAlign w:val="bottom"/>
          </w:tcPr>
          <w:p w14:paraId="2BA121E1" w14:textId="77777777" w:rsidR="004B5962" w:rsidRPr="004B5962" w:rsidRDefault="004B5962" w:rsidP="004B5962">
            <w:pPr>
              <w:spacing w:before="0"/>
              <w:jc w:val="center"/>
              <w:rPr>
                <w:bCs/>
                <w:iCs/>
                <w:sz w:val="20"/>
                <w:szCs w:val="20"/>
                <w:lang w:val="en-GB"/>
              </w:rPr>
            </w:pPr>
            <w:r w:rsidRPr="004B5962">
              <w:rPr>
                <w:bCs/>
                <w:iCs/>
                <w:sz w:val="20"/>
                <w:szCs w:val="20"/>
                <w:lang w:val="en-GB"/>
              </w:rPr>
              <w:t>3</w:t>
            </w:r>
          </w:p>
        </w:tc>
        <w:tc>
          <w:tcPr>
            <w:tcW w:w="350" w:type="pct"/>
            <w:vAlign w:val="bottom"/>
          </w:tcPr>
          <w:p w14:paraId="5F9D8ECD" w14:textId="77777777" w:rsidR="004B5962" w:rsidRPr="004B5962" w:rsidRDefault="004B5962" w:rsidP="004B5962">
            <w:pPr>
              <w:spacing w:before="0"/>
              <w:jc w:val="center"/>
              <w:rPr>
                <w:b/>
                <w:bCs/>
                <w:iCs/>
                <w:sz w:val="20"/>
                <w:szCs w:val="20"/>
              </w:rPr>
            </w:pPr>
          </w:p>
        </w:tc>
        <w:tc>
          <w:tcPr>
            <w:tcW w:w="358" w:type="pct"/>
            <w:vAlign w:val="bottom"/>
          </w:tcPr>
          <w:p w14:paraId="3A7C350D" w14:textId="77777777" w:rsidR="004B5962" w:rsidRPr="004B5962" w:rsidRDefault="004B5962" w:rsidP="004B5962">
            <w:pPr>
              <w:spacing w:before="0"/>
              <w:jc w:val="center"/>
              <w:rPr>
                <w:b/>
                <w:bCs/>
                <w:iCs/>
                <w:sz w:val="20"/>
                <w:szCs w:val="20"/>
              </w:rPr>
            </w:pPr>
          </w:p>
        </w:tc>
        <w:tc>
          <w:tcPr>
            <w:tcW w:w="493" w:type="pct"/>
            <w:vAlign w:val="bottom"/>
          </w:tcPr>
          <w:p w14:paraId="4A0C00C0" w14:textId="77777777" w:rsidR="004B5962" w:rsidRPr="004B5962" w:rsidRDefault="004B5962" w:rsidP="004B5962">
            <w:pPr>
              <w:spacing w:before="0"/>
              <w:jc w:val="center"/>
              <w:rPr>
                <w:b/>
                <w:bCs/>
                <w:iCs/>
                <w:sz w:val="20"/>
                <w:szCs w:val="20"/>
                <w:lang w:val="sr-Cyrl-RS"/>
              </w:rPr>
            </w:pPr>
          </w:p>
        </w:tc>
        <w:tc>
          <w:tcPr>
            <w:tcW w:w="422" w:type="pct"/>
            <w:vAlign w:val="bottom"/>
          </w:tcPr>
          <w:p w14:paraId="49859519" w14:textId="77777777" w:rsidR="004B5962" w:rsidRPr="004B5962" w:rsidRDefault="004B5962" w:rsidP="004B5962">
            <w:pPr>
              <w:spacing w:before="0"/>
              <w:jc w:val="center"/>
              <w:rPr>
                <w:b/>
                <w:bCs/>
                <w:iCs/>
                <w:sz w:val="20"/>
                <w:szCs w:val="20"/>
              </w:rPr>
            </w:pPr>
          </w:p>
        </w:tc>
      </w:tr>
      <w:tr w:rsidR="004B5962" w:rsidRPr="004B5962" w14:paraId="65E7AAD1" w14:textId="77777777" w:rsidTr="004B5962">
        <w:tc>
          <w:tcPr>
            <w:tcW w:w="517" w:type="pct"/>
          </w:tcPr>
          <w:p w14:paraId="6CB86CBD" w14:textId="77777777" w:rsidR="004B5962" w:rsidRPr="004B5962" w:rsidRDefault="004B5962" w:rsidP="004B5962">
            <w:pPr>
              <w:tabs>
                <w:tab w:val="left" w:pos="360"/>
                <w:tab w:val="left" w:pos="750"/>
              </w:tabs>
              <w:spacing w:before="0"/>
              <w:ind w:right="-107"/>
              <w:jc w:val="left"/>
              <w:rPr>
                <w:b/>
                <w:iCs/>
                <w:sz w:val="20"/>
                <w:szCs w:val="20"/>
                <w:lang w:val="sr-Cyrl-RS"/>
              </w:rPr>
            </w:pPr>
          </w:p>
        </w:tc>
        <w:tc>
          <w:tcPr>
            <w:tcW w:w="2016" w:type="pct"/>
          </w:tcPr>
          <w:p w14:paraId="7A307529" w14:textId="112B8112" w:rsidR="004B5962" w:rsidRPr="004B5962" w:rsidRDefault="004B5962" w:rsidP="00F30916">
            <w:pPr>
              <w:spacing w:before="0"/>
              <w:jc w:val="left"/>
              <w:rPr>
                <w:sz w:val="20"/>
                <w:szCs w:val="20"/>
                <w:lang w:val="sr-Cyrl-RS"/>
              </w:rPr>
            </w:pPr>
            <w:r w:rsidRPr="004B5962">
              <w:rPr>
                <w:b/>
                <w:bCs/>
                <w:sz w:val="20"/>
                <w:szCs w:val="20"/>
                <w:lang w:val="sr-Latn-RS"/>
              </w:rPr>
              <w:t xml:space="preserve">Укупно </w:t>
            </w:r>
            <w:r w:rsidRPr="004B5962">
              <w:rPr>
                <w:b/>
                <w:sz w:val="20"/>
                <w:szCs w:val="20"/>
                <w:lang w:val="sr-Latn-RS"/>
              </w:rPr>
              <w:t>II.</w:t>
            </w:r>
            <w:r w:rsidRPr="004B5962">
              <w:rPr>
                <w:b/>
                <w:bCs/>
                <w:sz w:val="20"/>
                <w:szCs w:val="20"/>
                <w:lang w:val="sr-Latn-RS"/>
              </w:rPr>
              <w:t>2.2.</w:t>
            </w:r>
            <w:r w:rsidRPr="004B5962">
              <w:rPr>
                <w:b/>
                <w:bCs/>
                <w:sz w:val="20"/>
                <w:szCs w:val="20"/>
                <w:lang w:val="sr-Cyrl-RS"/>
              </w:rPr>
              <w:t xml:space="preserve"> </w:t>
            </w:r>
            <w:r w:rsidRPr="004B5962">
              <w:rPr>
                <w:b/>
                <w:sz w:val="20"/>
                <w:szCs w:val="18"/>
              </w:rPr>
              <w:t>ЕНЕРГЕ</w:t>
            </w:r>
            <w:r w:rsidR="005E2A9B">
              <w:rPr>
                <w:b/>
                <w:sz w:val="20"/>
                <w:szCs w:val="18"/>
              </w:rPr>
              <w:t>T</w:t>
            </w:r>
            <w:r w:rsidR="00F30916">
              <w:rPr>
                <w:b/>
                <w:sz w:val="20"/>
                <w:szCs w:val="18"/>
                <w:lang w:val="sr-Cyrl-RS"/>
              </w:rPr>
              <w:t>С</w:t>
            </w:r>
            <w:r w:rsidRPr="004B5962">
              <w:rPr>
                <w:b/>
                <w:sz w:val="20"/>
                <w:szCs w:val="18"/>
              </w:rPr>
              <w:t>КИ ТРАНСФОРМАТОР</w:t>
            </w:r>
          </w:p>
        </w:tc>
        <w:tc>
          <w:tcPr>
            <w:tcW w:w="452" w:type="pct"/>
            <w:vAlign w:val="bottom"/>
          </w:tcPr>
          <w:p w14:paraId="300B9251" w14:textId="77777777" w:rsidR="004B5962" w:rsidRPr="004B5962" w:rsidRDefault="004B5962" w:rsidP="004B5962">
            <w:pPr>
              <w:spacing w:before="0"/>
              <w:jc w:val="center"/>
              <w:rPr>
                <w:sz w:val="20"/>
                <w:szCs w:val="20"/>
                <w:lang w:val="sr-Cyrl-RS"/>
              </w:rPr>
            </w:pPr>
          </w:p>
        </w:tc>
        <w:tc>
          <w:tcPr>
            <w:tcW w:w="392" w:type="pct"/>
            <w:vAlign w:val="bottom"/>
          </w:tcPr>
          <w:p w14:paraId="46F900F9" w14:textId="77777777" w:rsidR="004B5962" w:rsidRPr="004B5962" w:rsidRDefault="004B5962" w:rsidP="004B5962">
            <w:pPr>
              <w:spacing w:before="0"/>
              <w:jc w:val="center"/>
              <w:rPr>
                <w:bCs/>
                <w:iCs/>
                <w:sz w:val="20"/>
                <w:szCs w:val="20"/>
                <w:lang w:val="sr-Cyrl-RS"/>
              </w:rPr>
            </w:pPr>
          </w:p>
        </w:tc>
        <w:tc>
          <w:tcPr>
            <w:tcW w:w="350" w:type="pct"/>
            <w:vAlign w:val="bottom"/>
          </w:tcPr>
          <w:p w14:paraId="59A7183D" w14:textId="77777777" w:rsidR="004B5962" w:rsidRPr="004B5962" w:rsidRDefault="004B5962" w:rsidP="004B5962">
            <w:pPr>
              <w:spacing w:before="0"/>
              <w:jc w:val="center"/>
              <w:rPr>
                <w:b/>
                <w:bCs/>
                <w:iCs/>
                <w:sz w:val="20"/>
                <w:szCs w:val="20"/>
              </w:rPr>
            </w:pPr>
          </w:p>
        </w:tc>
        <w:tc>
          <w:tcPr>
            <w:tcW w:w="358" w:type="pct"/>
            <w:vAlign w:val="bottom"/>
          </w:tcPr>
          <w:p w14:paraId="7A59B672" w14:textId="77777777" w:rsidR="004B5962" w:rsidRPr="004B5962" w:rsidRDefault="004B5962" w:rsidP="004B5962">
            <w:pPr>
              <w:spacing w:before="0"/>
              <w:jc w:val="center"/>
              <w:rPr>
                <w:b/>
                <w:bCs/>
                <w:iCs/>
                <w:sz w:val="20"/>
                <w:szCs w:val="20"/>
              </w:rPr>
            </w:pPr>
          </w:p>
        </w:tc>
        <w:tc>
          <w:tcPr>
            <w:tcW w:w="493" w:type="pct"/>
            <w:vAlign w:val="bottom"/>
          </w:tcPr>
          <w:p w14:paraId="5EB92EE5" w14:textId="77777777" w:rsidR="004B5962" w:rsidRPr="004B5962" w:rsidRDefault="004B5962" w:rsidP="004B5962">
            <w:pPr>
              <w:spacing w:before="0"/>
              <w:jc w:val="center"/>
              <w:rPr>
                <w:b/>
                <w:bCs/>
                <w:iCs/>
                <w:sz w:val="20"/>
                <w:szCs w:val="20"/>
                <w:lang w:val="sr-Cyrl-RS"/>
              </w:rPr>
            </w:pPr>
          </w:p>
        </w:tc>
        <w:tc>
          <w:tcPr>
            <w:tcW w:w="422" w:type="pct"/>
            <w:vAlign w:val="bottom"/>
          </w:tcPr>
          <w:p w14:paraId="0148EE39" w14:textId="77777777" w:rsidR="004B5962" w:rsidRPr="004B5962" w:rsidRDefault="004B5962" w:rsidP="004B5962">
            <w:pPr>
              <w:spacing w:before="0"/>
              <w:jc w:val="center"/>
              <w:rPr>
                <w:b/>
                <w:bCs/>
                <w:iCs/>
                <w:sz w:val="20"/>
                <w:szCs w:val="20"/>
              </w:rPr>
            </w:pPr>
          </w:p>
        </w:tc>
      </w:tr>
      <w:tr w:rsidR="004B5962" w:rsidRPr="004B5962" w14:paraId="3C2E90CE" w14:textId="77777777" w:rsidTr="004B5962">
        <w:tc>
          <w:tcPr>
            <w:tcW w:w="517" w:type="pct"/>
          </w:tcPr>
          <w:p w14:paraId="0390F0EB" w14:textId="77777777" w:rsidR="004B5962" w:rsidRPr="004B5962" w:rsidRDefault="004B5962" w:rsidP="007E6723">
            <w:pPr>
              <w:numPr>
                <w:ilvl w:val="2"/>
                <w:numId w:val="36"/>
              </w:numPr>
              <w:tabs>
                <w:tab w:val="left" w:pos="360"/>
              </w:tabs>
              <w:spacing w:before="0"/>
              <w:ind w:left="505" w:right="-107" w:hanging="505"/>
              <w:contextualSpacing/>
              <w:jc w:val="center"/>
              <w:rPr>
                <w:b/>
                <w:iCs/>
                <w:sz w:val="20"/>
                <w:szCs w:val="20"/>
                <w:lang w:val="sr-Cyrl-RS"/>
              </w:rPr>
            </w:pPr>
          </w:p>
        </w:tc>
        <w:tc>
          <w:tcPr>
            <w:tcW w:w="2016" w:type="pct"/>
          </w:tcPr>
          <w:p w14:paraId="6A770FE8" w14:textId="77777777" w:rsidR="004B5962" w:rsidRPr="004B5962" w:rsidRDefault="004B5962" w:rsidP="004B5962">
            <w:pPr>
              <w:spacing w:before="0"/>
              <w:rPr>
                <w:sz w:val="20"/>
                <w:szCs w:val="20"/>
                <w:lang w:val="sr-Cyrl-RS"/>
              </w:rPr>
            </w:pPr>
            <w:r w:rsidRPr="004B5962">
              <w:rPr>
                <w:b/>
                <w:sz w:val="20"/>
                <w:szCs w:val="18"/>
              </w:rPr>
              <w:t>ПОСТРОЈЕЊЕ 0,4 kV</w:t>
            </w:r>
          </w:p>
        </w:tc>
        <w:tc>
          <w:tcPr>
            <w:tcW w:w="452" w:type="pct"/>
            <w:vAlign w:val="bottom"/>
          </w:tcPr>
          <w:p w14:paraId="74AA1B62" w14:textId="77777777" w:rsidR="004B5962" w:rsidRPr="004B5962" w:rsidRDefault="004B5962" w:rsidP="004B5962">
            <w:pPr>
              <w:spacing w:before="0"/>
              <w:jc w:val="center"/>
              <w:rPr>
                <w:sz w:val="20"/>
                <w:szCs w:val="20"/>
                <w:lang w:val="sr-Cyrl-RS"/>
              </w:rPr>
            </w:pPr>
          </w:p>
        </w:tc>
        <w:tc>
          <w:tcPr>
            <w:tcW w:w="392" w:type="pct"/>
            <w:vAlign w:val="bottom"/>
          </w:tcPr>
          <w:p w14:paraId="3CE97237" w14:textId="77777777" w:rsidR="004B5962" w:rsidRPr="004B5962" w:rsidRDefault="004B5962" w:rsidP="004B5962">
            <w:pPr>
              <w:spacing w:before="0"/>
              <w:jc w:val="center"/>
              <w:rPr>
                <w:bCs/>
                <w:iCs/>
                <w:sz w:val="20"/>
                <w:szCs w:val="20"/>
                <w:lang w:val="sr-Cyrl-RS"/>
              </w:rPr>
            </w:pPr>
          </w:p>
        </w:tc>
        <w:tc>
          <w:tcPr>
            <w:tcW w:w="350" w:type="pct"/>
            <w:vAlign w:val="bottom"/>
          </w:tcPr>
          <w:p w14:paraId="62CF8C4F" w14:textId="77777777" w:rsidR="004B5962" w:rsidRPr="004B5962" w:rsidRDefault="004B5962" w:rsidP="004B5962">
            <w:pPr>
              <w:spacing w:before="0"/>
              <w:jc w:val="center"/>
              <w:rPr>
                <w:b/>
                <w:bCs/>
                <w:iCs/>
                <w:sz w:val="20"/>
                <w:szCs w:val="20"/>
              </w:rPr>
            </w:pPr>
          </w:p>
        </w:tc>
        <w:tc>
          <w:tcPr>
            <w:tcW w:w="358" w:type="pct"/>
            <w:vAlign w:val="bottom"/>
          </w:tcPr>
          <w:p w14:paraId="4F4694DB" w14:textId="77777777" w:rsidR="004B5962" w:rsidRPr="004B5962" w:rsidRDefault="004B5962" w:rsidP="004B5962">
            <w:pPr>
              <w:spacing w:before="0"/>
              <w:jc w:val="center"/>
              <w:rPr>
                <w:b/>
                <w:bCs/>
                <w:iCs/>
                <w:sz w:val="20"/>
                <w:szCs w:val="20"/>
              </w:rPr>
            </w:pPr>
          </w:p>
        </w:tc>
        <w:tc>
          <w:tcPr>
            <w:tcW w:w="493" w:type="pct"/>
            <w:vAlign w:val="bottom"/>
          </w:tcPr>
          <w:p w14:paraId="61C96D73" w14:textId="77777777" w:rsidR="004B5962" w:rsidRPr="004B5962" w:rsidRDefault="004B5962" w:rsidP="004B5962">
            <w:pPr>
              <w:spacing w:before="0"/>
              <w:jc w:val="center"/>
              <w:rPr>
                <w:b/>
                <w:bCs/>
                <w:iCs/>
                <w:sz w:val="20"/>
                <w:szCs w:val="20"/>
                <w:lang w:val="sr-Cyrl-RS"/>
              </w:rPr>
            </w:pPr>
          </w:p>
        </w:tc>
        <w:tc>
          <w:tcPr>
            <w:tcW w:w="422" w:type="pct"/>
            <w:vAlign w:val="bottom"/>
          </w:tcPr>
          <w:p w14:paraId="0778B118" w14:textId="77777777" w:rsidR="004B5962" w:rsidRPr="004B5962" w:rsidRDefault="004B5962" w:rsidP="004B5962">
            <w:pPr>
              <w:spacing w:before="0"/>
              <w:jc w:val="center"/>
              <w:rPr>
                <w:b/>
                <w:bCs/>
                <w:iCs/>
                <w:sz w:val="20"/>
                <w:szCs w:val="20"/>
              </w:rPr>
            </w:pPr>
          </w:p>
        </w:tc>
      </w:tr>
      <w:tr w:rsidR="004B5962" w:rsidRPr="004B5962" w14:paraId="77295CFA" w14:textId="77777777" w:rsidTr="004B5962">
        <w:tc>
          <w:tcPr>
            <w:tcW w:w="517" w:type="pct"/>
          </w:tcPr>
          <w:p w14:paraId="6175F352" w14:textId="77777777" w:rsidR="004B5962" w:rsidRPr="004B5962" w:rsidRDefault="004B5962" w:rsidP="007E6723">
            <w:pPr>
              <w:numPr>
                <w:ilvl w:val="3"/>
                <w:numId w:val="36"/>
              </w:numPr>
              <w:tabs>
                <w:tab w:val="left" w:pos="360"/>
                <w:tab w:val="left" w:pos="750"/>
              </w:tabs>
              <w:spacing w:before="0"/>
              <w:ind w:left="38" w:right="-107" w:hanging="38"/>
              <w:contextualSpacing/>
              <w:jc w:val="left"/>
              <w:rPr>
                <w:b/>
                <w:iCs/>
                <w:sz w:val="20"/>
                <w:szCs w:val="20"/>
                <w:lang w:val="sr-Cyrl-RS"/>
              </w:rPr>
            </w:pPr>
          </w:p>
        </w:tc>
        <w:tc>
          <w:tcPr>
            <w:tcW w:w="2016" w:type="pct"/>
          </w:tcPr>
          <w:p w14:paraId="05046B62" w14:textId="77777777" w:rsidR="004B5962" w:rsidRPr="00482346" w:rsidRDefault="004B5962" w:rsidP="004B5962">
            <w:pPr>
              <w:spacing w:before="0"/>
              <w:rPr>
                <w:sz w:val="18"/>
                <w:szCs w:val="18"/>
                <w:lang w:val="sr-Cyrl-RS"/>
              </w:rPr>
            </w:pPr>
            <w:r w:rsidRPr="00482346">
              <w:rPr>
                <w:sz w:val="18"/>
                <w:szCs w:val="18"/>
                <w:lang w:val="sr-Cyrl-RS"/>
              </w:rPr>
              <w:t xml:space="preserve">Испорука и уградња НН блока изграђеног од поцинкованог челичног лима минималне дебљине 3 </w:t>
            </w:r>
            <w:r w:rsidRPr="00482346">
              <w:rPr>
                <w:sz w:val="18"/>
                <w:szCs w:val="18"/>
                <w:lang w:val="sr-Latn-RS"/>
              </w:rPr>
              <w:t>mm</w:t>
            </w:r>
            <w:r w:rsidRPr="00482346">
              <w:rPr>
                <w:sz w:val="18"/>
                <w:szCs w:val="18"/>
                <w:lang w:val="sr-Cyrl-RS"/>
              </w:rPr>
              <w:t>, профилисаног по ободу ради укључења, који садржи следећу опрему:</w:t>
            </w:r>
          </w:p>
          <w:p w14:paraId="159832DF" w14:textId="77777777" w:rsidR="004B5962" w:rsidRPr="00482346" w:rsidRDefault="004B5962" w:rsidP="007E6723">
            <w:pPr>
              <w:numPr>
                <w:ilvl w:val="0"/>
                <w:numId w:val="37"/>
              </w:numPr>
              <w:spacing w:before="0"/>
              <w:contextualSpacing/>
              <w:jc w:val="left"/>
              <w:rPr>
                <w:sz w:val="18"/>
                <w:szCs w:val="18"/>
                <w:lang w:val="sr-Cyrl-RS"/>
              </w:rPr>
            </w:pPr>
            <w:r w:rsidRPr="00482346">
              <w:rPr>
                <w:sz w:val="18"/>
                <w:szCs w:val="18"/>
                <w:lang w:val="sr-Cyrl-RS"/>
              </w:rPr>
              <w:t>трополна склопка растављач за фиксну уградњу, назначене струје при 1</w:t>
            </w:r>
            <w:r w:rsidRPr="00482346">
              <w:rPr>
                <w:sz w:val="18"/>
                <w:szCs w:val="18"/>
                <w:lang w:val="sr-Latn-RS"/>
              </w:rPr>
              <w:t>60</w:t>
            </w:r>
            <w:r w:rsidRPr="00482346">
              <w:rPr>
                <w:sz w:val="18"/>
                <w:szCs w:val="18"/>
                <w:lang w:val="sr-Cyrl-RS"/>
              </w:rPr>
              <w:t xml:space="preserve">0 А, назначеног напона 750 </w:t>
            </w:r>
            <w:r w:rsidRPr="00482346">
              <w:rPr>
                <w:sz w:val="18"/>
                <w:szCs w:val="18"/>
                <w:lang w:val="sr-Latn-RS"/>
              </w:rPr>
              <w:t>V</w:t>
            </w:r>
            <w:r w:rsidRPr="00482346">
              <w:rPr>
                <w:sz w:val="18"/>
                <w:szCs w:val="18"/>
                <w:lang w:val="sr-Cyrl-RS"/>
              </w:rPr>
              <w:t xml:space="preserve">, радног напона 690 </w:t>
            </w:r>
            <w:r w:rsidRPr="00482346">
              <w:rPr>
                <w:sz w:val="18"/>
                <w:szCs w:val="18"/>
                <w:lang w:val="sr-Latn-RS"/>
              </w:rPr>
              <w:t>V</w:t>
            </w:r>
            <w:r w:rsidRPr="00482346">
              <w:rPr>
                <w:sz w:val="18"/>
                <w:szCs w:val="18"/>
                <w:lang w:val="sr-Cyrl-RS"/>
              </w:rPr>
              <w:t xml:space="preserve">, назначене моћи прекидања струје кратког споја 52.2 </w:t>
            </w:r>
            <w:r w:rsidRPr="00482346">
              <w:rPr>
                <w:sz w:val="18"/>
                <w:szCs w:val="18"/>
                <w:lang w:val="sr-Latn-RS"/>
              </w:rPr>
              <w:t>k</w:t>
            </w:r>
            <w:r w:rsidRPr="00482346">
              <w:rPr>
                <w:sz w:val="18"/>
                <w:szCs w:val="18"/>
                <w:lang w:val="sr-Cyrl-RS"/>
              </w:rPr>
              <w:t>А</w:t>
            </w:r>
          </w:p>
          <w:p w14:paraId="0AE44532" w14:textId="77777777" w:rsidR="004B5962" w:rsidRPr="00482346" w:rsidRDefault="004B5962" w:rsidP="007E6723">
            <w:pPr>
              <w:numPr>
                <w:ilvl w:val="0"/>
                <w:numId w:val="37"/>
              </w:numPr>
              <w:spacing w:before="0"/>
              <w:contextualSpacing/>
              <w:jc w:val="left"/>
              <w:rPr>
                <w:sz w:val="18"/>
                <w:szCs w:val="18"/>
                <w:lang w:val="sr-Cyrl-RS"/>
              </w:rPr>
            </w:pPr>
            <w:r w:rsidRPr="00482346">
              <w:rPr>
                <w:sz w:val="18"/>
                <w:szCs w:val="18"/>
                <w:lang w:val="sr-Cyrl-RS"/>
              </w:rPr>
              <w:t>струјни мерни трансформатори</w:t>
            </w:r>
            <w:r w:rsidRPr="00482346">
              <w:rPr>
                <w:sz w:val="18"/>
                <w:szCs w:val="18"/>
                <w:lang w:val="en-GB"/>
              </w:rPr>
              <w:t xml:space="preserve"> </w:t>
            </w:r>
            <w:r w:rsidRPr="00482346">
              <w:rPr>
                <w:sz w:val="18"/>
                <w:szCs w:val="18"/>
                <w:lang w:val="sr-Cyrl-RS"/>
              </w:rPr>
              <w:t>преносног односа 1500/5 А (3 комада),</w:t>
            </w:r>
          </w:p>
          <w:p w14:paraId="723F3AC5" w14:textId="77777777" w:rsidR="004B5962" w:rsidRPr="00482346" w:rsidRDefault="004B5962" w:rsidP="007E6723">
            <w:pPr>
              <w:numPr>
                <w:ilvl w:val="0"/>
                <w:numId w:val="37"/>
              </w:numPr>
              <w:spacing w:before="0"/>
              <w:contextualSpacing/>
              <w:jc w:val="left"/>
              <w:rPr>
                <w:sz w:val="18"/>
                <w:szCs w:val="18"/>
                <w:lang w:val="sr-Cyrl-RS"/>
              </w:rPr>
            </w:pPr>
            <w:r w:rsidRPr="00482346">
              <w:rPr>
                <w:sz w:val="18"/>
                <w:szCs w:val="18"/>
                <w:lang w:val="sr-Cyrl-RS"/>
              </w:rPr>
              <w:t>мултифункционални уређај за мерење тренутних величина свих струја, свих напона, фреквенције, активне и реактивне снаге, привидне снаге, фактора снаге и бројача сати рада. Уређај треба да поседује могућност бележења вредности највеће достигнуте активне снаге.</w:t>
            </w:r>
          </w:p>
          <w:p w14:paraId="7EBE8CD3" w14:textId="77777777" w:rsidR="004B5962" w:rsidRPr="00482346" w:rsidRDefault="004B5962" w:rsidP="007E6723">
            <w:pPr>
              <w:numPr>
                <w:ilvl w:val="0"/>
                <w:numId w:val="37"/>
              </w:numPr>
              <w:spacing w:before="0"/>
              <w:contextualSpacing/>
              <w:jc w:val="left"/>
              <w:rPr>
                <w:sz w:val="18"/>
                <w:szCs w:val="18"/>
                <w:lang w:val="sr-Cyrl-RS"/>
              </w:rPr>
            </w:pPr>
            <w:r w:rsidRPr="00482346">
              <w:rPr>
                <w:sz w:val="18"/>
                <w:szCs w:val="18"/>
                <w:lang w:val="sr-Cyrl-RS"/>
              </w:rPr>
              <w:t xml:space="preserve">монофазна прикључница, </w:t>
            </w:r>
          </w:p>
          <w:p w14:paraId="6F2D8531" w14:textId="77777777" w:rsidR="004B5962" w:rsidRPr="00482346" w:rsidRDefault="004B5962" w:rsidP="007E6723">
            <w:pPr>
              <w:numPr>
                <w:ilvl w:val="0"/>
                <w:numId w:val="37"/>
              </w:numPr>
              <w:spacing w:before="0"/>
              <w:contextualSpacing/>
              <w:jc w:val="left"/>
              <w:rPr>
                <w:sz w:val="18"/>
                <w:szCs w:val="18"/>
                <w:lang w:val="sr-Cyrl-RS"/>
              </w:rPr>
            </w:pPr>
            <w:r w:rsidRPr="00482346">
              <w:rPr>
                <w:sz w:val="18"/>
                <w:szCs w:val="18"/>
                <w:lang w:val="sr-Cyrl-RS"/>
              </w:rPr>
              <w:t xml:space="preserve">цилиндрични или високоучински осигурачи, </w:t>
            </w:r>
          </w:p>
          <w:p w14:paraId="405BA375" w14:textId="77777777" w:rsidR="004B5962" w:rsidRPr="00482346" w:rsidRDefault="004B5962" w:rsidP="007E6723">
            <w:pPr>
              <w:numPr>
                <w:ilvl w:val="0"/>
                <w:numId w:val="37"/>
              </w:numPr>
              <w:spacing w:before="0"/>
              <w:contextualSpacing/>
              <w:jc w:val="left"/>
              <w:rPr>
                <w:sz w:val="18"/>
                <w:szCs w:val="18"/>
                <w:lang w:val="sr-Cyrl-RS"/>
              </w:rPr>
            </w:pPr>
            <w:r w:rsidRPr="00482346">
              <w:rPr>
                <w:sz w:val="18"/>
                <w:szCs w:val="18"/>
                <w:lang w:val="sr-Cyrl-RS"/>
              </w:rPr>
              <w:t>помоћни релеј за заштиту,</w:t>
            </w:r>
          </w:p>
          <w:p w14:paraId="169AA6AF" w14:textId="77777777" w:rsidR="004B5962" w:rsidRPr="00482346" w:rsidRDefault="004B5962" w:rsidP="007E6723">
            <w:pPr>
              <w:numPr>
                <w:ilvl w:val="0"/>
                <w:numId w:val="37"/>
              </w:numPr>
              <w:spacing w:before="0"/>
              <w:contextualSpacing/>
              <w:jc w:val="left"/>
              <w:rPr>
                <w:sz w:val="18"/>
                <w:szCs w:val="18"/>
                <w:lang w:val="sr-Cyrl-RS"/>
              </w:rPr>
            </w:pPr>
            <w:r w:rsidRPr="00482346">
              <w:rPr>
                <w:sz w:val="18"/>
                <w:szCs w:val="18"/>
                <w:lang w:val="sr-Cyrl-RS"/>
              </w:rPr>
              <w:t>нисконапонски трополни носачи у облику летве (минимално 8 ком)</w:t>
            </w:r>
            <w:r w:rsidRPr="00482346">
              <w:rPr>
                <w:sz w:val="18"/>
                <w:szCs w:val="18"/>
                <w:lang w:val="sr-Latn-RS"/>
              </w:rPr>
              <w:t xml:space="preserve">. </w:t>
            </w:r>
            <w:r w:rsidRPr="00482346">
              <w:rPr>
                <w:sz w:val="18"/>
                <w:szCs w:val="18"/>
                <w:lang w:val="sr-Cyrl-RS"/>
              </w:rPr>
              <w:t xml:space="preserve">Са једнополним искључењем-укључењем, 400А, </w:t>
            </w:r>
            <w:r w:rsidRPr="00482346">
              <w:rPr>
                <w:sz w:val="18"/>
                <w:szCs w:val="18"/>
                <w:lang w:val="sr-Latn-RS"/>
              </w:rPr>
              <w:t xml:space="preserve">3 x NV 400/250 A, </w:t>
            </w:r>
            <w:r w:rsidRPr="00482346">
              <w:rPr>
                <w:sz w:val="18"/>
                <w:szCs w:val="18"/>
                <w:lang w:val="sr-Cyrl-RS"/>
              </w:rPr>
              <w:t xml:space="preserve">опремљење са прикључним стезаљкама за каблове пресека до 300 </w:t>
            </w:r>
            <w:r w:rsidRPr="00482346">
              <w:rPr>
                <w:sz w:val="18"/>
                <w:szCs w:val="18"/>
                <w:lang w:val="sr-Latn-RS"/>
              </w:rPr>
              <w:t>mm</w:t>
            </w:r>
            <w:r w:rsidRPr="00482346">
              <w:rPr>
                <w:sz w:val="18"/>
                <w:szCs w:val="18"/>
                <w:vertAlign w:val="superscript"/>
                <w:lang w:val="sr-Latn-RS"/>
              </w:rPr>
              <w:t>2</w:t>
            </w:r>
            <w:r w:rsidRPr="00482346">
              <w:rPr>
                <w:sz w:val="18"/>
                <w:szCs w:val="18"/>
                <w:lang w:val="sr-Latn-RS"/>
              </w:rPr>
              <w:t>.</w:t>
            </w:r>
            <w:r w:rsidRPr="00482346">
              <w:rPr>
                <w:sz w:val="18"/>
                <w:szCs w:val="18"/>
                <w:lang w:val="sr-Cyrl-RS"/>
              </w:rPr>
              <w:t xml:space="preserve"> </w:t>
            </w:r>
          </w:p>
          <w:p w14:paraId="45F93F9F" w14:textId="77777777" w:rsidR="004B5962" w:rsidRPr="00482346" w:rsidRDefault="004B5962" w:rsidP="007E6723">
            <w:pPr>
              <w:numPr>
                <w:ilvl w:val="0"/>
                <w:numId w:val="37"/>
              </w:numPr>
              <w:spacing w:before="0"/>
              <w:contextualSpacing/>
              <w:jc w:val="left"/>
              <w:rPr>
                <w:sz w:val="18"/>
                <w:szCs w:val="18"/>
                <w:lang w:val="sr-Cyrl-RS"/>
              </w:rPr>
            </w:pPr>
            <w:r w:rsidRPr="00482346">
              <w:rPr>
                <w:sz w:val="18"/>
                <w:szCs w:val="18"/>
                <w:lang w:val="en-GB"/>
              </w:rPr>
              <w:t>NV</w:t>
            </w:r>
            <w:r w:rsidRPr="00482346">
              <w:rPr>
                <w:sz w:val="18"/>
                <w:szCs w:val="18"/>
                <w:lang w:val="sr-Cyrl-RS"/>
              </w:rPr>
              <w:t xml:space="preserve"> осигурачи (24 ком), са уградњом,</w:t>
            </w:r>
          </w:p>
          <w:p w14:paraId="060A8B82" w14:textId="77777777" w:rsidR="004B5962" w:rsidRPr="00482346" w:rsidRDefault="004B5962" w:rsidP="007E6723">
            <w:pPr>
              <w:numPr>
                <w:ilvl w:val="0"/>
                <w:numId w:val="37"/>
              </w:numPr>
              <w:spacing w:before="0"/>
              <w:contextualSpacing/>
              <w:jc w:val="left"/>
              <w:rPr>
                <w:sz w:val="18"/>
                <w:szCs w:val="18"/>
                <w:lang w:val="sr-Cyrl-RS"/>
              </w:rPr>
            </w:pPr>
            <w:r w:rsidRPr="00482346">
              <w:rPr>
                <w:sz w:val="18"/>
                <w:szCs w:val="18"/>
                <w:lang w:val="sr-Cyrl-RS"/>
              </w:rPr>
              <w:t xml:space="preserve">Бакарне сабирнице 50 </w:t>
            </w:r>
            <w:r w:rsidRPr="00482346">
              <w:rPr>
                <w:sz w:val="18"/>
                <w:szCs w:val="18"/>
                <w:lang w:val="sr-Latn-RS"/>
              </w:rPr>
              <w:t>x 10 mm</w:t>
            </w:r>
          </w:p>
          <w:p w14:paraId="5D96BE69" w14:textId="77777777" w:rsidR="004B5962" w:rsidRPr="00482346" w:rsidRDefault="004B5962" w:rsidP="007E6723">
            <w:pPr>
              <w:numPr>
                <w:ilvl w:val="0"/>
                <w:numId w:val="37"/>
              </w:numPr>
              <w:spacing w:before="0"/>
              <w:contextualSpacing/>
              <w:jc w:val="left"/>
              <w:rPr>
                <w:sz w:val="18"/>
                <w:szCs w:val="18"/>
                <w:lang w:val="sr-Cyrl-RS"/>
              </w:rPr>
            </w:pPr>
            <w:r w:rsidRPr="00482346">
              <w:rPr>
                <w:sz w:val="18"/>
                <w:szCs w:val="18"/>
                <w:lang w:val="sr-Cyrl-RS"/>
              </w:rPr>
              <w:t xml:space="preserve">Кондензаторска батерија за комензацију реактивне снаге од 60 </w:t>
            </w:r>
            <w:r w:rsidRPr="00482346">
              <w:rPr>
                <w:sz w:val="18"/>
                <w:szCs w:val="18"/>
                <w:lang w:val="sr-Latn-RS"/>
              </w:rPr>
              <w:t>kV</w:t>
            </w:r>
            <w:r w:rsidRPr="00482346">
              <w:rPr>
                <w:sz w:val="18"/>
                <w:szCs w:val="18"/>
                <w:lang w:val="en-GB"/>
              </w:rPr>
              <w:t>A</w:t>
            </w:r>
          </w:p>
          <w:p w14:paraId="7B13A738" w14:textId="77777777" w:rsidR="004B5962" w:rsidRPr="00482346" w:rsidRDefault="004B5962" w:rsidP="007E6723">
            <w:pPr>
              <w:numPr>
                <w:ilvl w:val="0"/>
                <w:numId w:val="37"/>
              </w:numPr>
              <w:spacing w:before="0"/>
              <w:contextualSpacing/>
              <w:jc w:val="left"/>
              <w:rPr>
                <w:sz w:val="18"/>
                <w:szCs w:val="18"/>
                <w:lang w:val="sr-Cyrl-RS"/>
              </w:rPr>
            </w:pPr>
            <w:r w:rsidRPr="00482346">
              <w:rPr>
                <w:sz w:val="18"/>
                <w:szCs w:val="18"/>
                <w:lang w:val="sr-Cyrl-RS"/>
              </w:rPr>
              <w:t>Сабирнице неутралног проводника</w:t>
            </w:r>
          </w:p>
          <w:p w14:paraId="3C0310D2" w14:textId="77777777" w:rsidR="004B5962" w:rsidRPr="00482346" w:rsidRDefault="004B5962" w:rsidP="007E6723">
            <w:pPr>
              <w:numPr>
                <w:ilvl w:val="0"/>
                <w:numId w:val="37"/>
              </w:numPr>
              <w:spacing w:before="0"/>
              <w:contextualSpacing/>
              <w:jc w:val="left"/>
              <w:rPr>
                <w:sz w:val="18"/>
                <w:szCs w:val="18"/>
                <w:lang w:val="sr-Cyrl-RS"/>
              </w:rPr>
            </w:pPr>
            <w:r w:rsidRPr="00482346">
              <w:rPr>
                <w:sz w:val="18"/>
                <w:szCs w:val="18"/>
                <w:lang w:val="sr-Cyrl-RS"/>
              </w:rPr>
              <w:t>Конзоле за причвршћење нисконапонских каблова</w:t>
            </w:r>
          </w:p>
          <w:p w14:paraId="5CA91D55" w14:textId="77777777" w:rsidR="004B5962" w:rsidRPr="00482346" w:rsidRDefault="004B5962" w:rsidP="007E6723">
            <w:pPr>
              <w:numPr>
                <w:ilvl w:val="0"/>
                <w:numId w:val="37"/>
              </w:numPr>
              <w:spacing w:before="0"/>
              <w:contextualSpacing/>
              <w:jc w:val="left"/>
              <w:rPr>
                <w:sz w:val="18"/>
                <w:szCs w:val="18"/>
                <w:lang w:val="sr-Cyrl-RS"/>
              </w:rPr>
            </w:pPr>
            <w:r w:rsidRPr="00482346">
              <w:rPr>
                <w:sz w:val="18"/>
                <w:szCs w:val="18"/>
                <w:lang w:val="sr-Cyrl-RS"/>
              </w:rPr>
              <w:t>Шину са редним стезаљкама</w:t>
            </w:r>
          </w:p>
          <w:p w14:paraId="5ED725EF" w14:textId="77777777" w:rsidR="004B5962" w:rsidRPr="00482346" w:rsidRDefault="004B5962" w:rsidP="007E6723">
            <w:pPr>
              <w:numPr>
                <w:ilvl w:val="0"/>
                <w:numId w:val="37"/>
              </w:numPr>
              <w:spacing w:before="0"/>
              <w:contextualSpacing/>
              <w:jc w:val="left"/>
              <w:rPr>
                <w:sz w:val="18"/>
                <w:szCs w:val="18"/>
                <w:lang w:val="sr-Cyrl-RS"/>
              </w:rPr>
            </w:pPr>
            <w:r w:rsidRPr="00482346">
              <w:rPr>
                <w:sz w:val="18"/>
                <w:szCs w:val="18"/>
                <w:lang w:val="sr-Cyrl-RS"/>
              </w:rPr>
              <w:t>Помоћни реле са регистрацијом прораде заштите</w:t>
            </w:r>
          </w:p>
          <w:p w14:paraId="7ED73CC7" w14:textId="77777777" w:rsidR="004B5962" w:rsidRPr="00482346" w:rsidRDefault="004B5962" w:rsidP="004B5962">
            <w:pPr>
              <w:spacing w:before="0"/>
              <w:rPr>
                <w:sz w:val="18"/>
                <w:szCs w:val="18"/>
                <w:lang w:val="sr-Latn-RS"/>
              </w:rPr>
            </w:pPr>
            <w:r w:rsidRPr="00482346">
              <w:rPr>
                <w:sz w:val="18"/>
                <w:szCs w:val="18"/>
                <w:lang w:val="sr-Cyrl-RS"/>
              </w:rPr>
              <w:t>НН постројење треба да буде префабриковано и испитано</w:t>
            </w:r>
            <w:r w:rsidRPr="00482346">
              <w:rPr>
                <w:sz w:val="18"/>
                <w:szCs w:val="18"/>
                <w:lang w:val="sr-Latn-RS"/>
              </w:rPr>
              <w:t>.</w:t>
            </w:r>
          </w:p>
          <w:p w14:paraId="2243A145" w14:textId="46D39892" w:rsidR="004B5962" w:rsidRPr="00482346" w:rsidRDefault="004B5962" w:rsidP="004B5962">
            <w:pPr>
              <w:spacing w:before="0"/>
              <w:rPr>
                <w:sz w:val="18"/>
                <w:szCs w:val="18"/>
                <w:lang w:val="sr-Latn-RS"/>
              </w:rPr>
            </w:pPr>
            <w:r w:rsidRPr="00482346">
              <w:rPr>
                <w:sz w:val="18"/>
                <w:szCs w:val="18"/>
                <w:lang w:val="sr-Cyrl-RS"/>
              </w:rPr>
              <w:t xml:space="preserve">Позиција обухвата набавку свог неопходног материјала, транспорт и монтажу у </w:t>
            </w:r>
            <w:r w:rsidR="005E2A9B" w:rsidRPr="00482346">
              <w:rPr>
                <w:sz w:val="18"/>
                <w:szCs w:val="18"/>
                <w:lang w:val="sr-Cyrl-RS"/>
              </w:rPr>
              <w:t>TS</w:t>
            </w:r>
            <w:r w:rsidRPr="00482346">
              <w:rPr>
                <w:sz w:val="18"/>
                <w:szCs w:val="18"/>
                <w:lang w:val="sr-Cyrl-RS"/>
              </w:rPr>
              <w:t>.</w:t>
            </w:r>
            <w:r w:rsidRPr="00482346">
              <w:rPr>
                <w:sz w:val="18"/>
                <w:szCs w:val="18"/>
                <w:lang w:val="sr-Latn-RS"/>
              </w:rPr>
              <w:t xml:space="preserve"> </w:t>
            </w:r>
          </w:p>
        </w:tc>
        <w:tc>
          <w:tcPr>
            <w:tcW w:w="452" w:type="pct"/>
            <w:vAlign w:val="bottom"/>
          </w:tcPr>
          <w:p w14:paraId="178E9B07" w14:textId="77777777" w:rsidR="004B5962" w:rsidRPr="004B5962" w:rsidRDefault="004B5962" w:rsidP="004B5962">
            <w:pPr>
              <w:spacing w:before="0"/>
              <w:jc w:val="center"/>
              <w:rPr>
                <w:sz w:val="20"/>
                <w:szCs w:val="20"/>
                <w:lang w:val="sr-Cyrl-RS"/>
              </w:rPr>
            </w:pPr>
            <w:r w:rsidRPr="004B5962">
              <w:rPr>
                <w:sz w:val="20"/>
                <w:szCs w:val="20"/>
                <w:lang w:val="sr-Cyrl-RS"/>
              </w:rPr>
              <w:t>комплет</w:t>
            </w:r>
          </w:p>
        </w:tc>
        <w:tc>
          <w:tcPr>
            <w:tcW w:w="392" w:type="pct"/>
            <w:vAlign w:val="bottom"/>
          </w:tcPr>
          <w:p w14:paraId="54DE0F8B" w14:textId="77777777" w:rsidR="004B5962" w:rsidRPr="004B5962" w:rsidRDefault="004B5962" w:rsidP="004B5962">
            <w:pPr>
              <w:spacing w:before="0"/>
              <w:jc w:val="center"/>
              <w:rPr>
                <w:bCs/>
                <w:iCs/>
                <w:sz w:val="20"/>
                <w:szCs w:val="20"/>
                <w:lang w:val="en-GB"/>
              </w:rPr>
            </w:pPr>
            <w:r w:rsidRPr="004B5962">
              <w:rPr>
                <w:bCs/>
                <w:iCs/>
                <w:sz w:val="20"/>
                <w:szCs w:val="20"/>
                <w:lang w:val="en-GB"/>
              </w:rPr>
              <w:t>3</w:t>
            </w:r>
          </w:p>
        </w:tc>
        <w:tc>
          <w:tcPr>
            <w:tcW w:w="350" w:type="pct"/>
            <w:vAlign w:val="bottom"/>
          </w:tcPr>
          <w:p w14:paraId="66072395" w14:textId="77777777" w:rsidR="004B5962" w:rsidRPr="004B5962" w:rsidRDefault="004B5962" w:rsidP="004B5962">
            <w:pPr>
              <w:spacing w:before="0"/>
              <w:jc w:val="center"/>
              <w:rPr>
                <w:b/>
                <w:bCs/>
                <w:iCs/>
                <w:sz w:val="20"/>
                <w:szCs w:val="20"/>
              </w:rPr>
            </w:pPr>
          </w:p>
        </w:tc>
        <w:tc>
          <w:tcPr>
            <w:tcW w:w="358" w:type="pct"/>
            <w:vAlign w:val="bottom"/>
          </w:tcPr>
          <w:p w14:paraId="3AECEE09" w14:textId="77777777" w:rsidR="004B5962" w:rsidRPr="004B5962" w:rsidRDefault="004B5962" w:rsidP="004B5962">
            <w:pPr>
              <w:spacing w:before="0"/>
              <w:jc w:val="center"/>
              <w:rPr>
                <w:b/>
                <w:bCs/>
                <w:iCs/>
                <w:sz w:val="20"/>
                <w:szCs w:val="20"/>
              </w:rPr>
            </w:pPr>
          </w:p>
        </w:tc>
        <w:tc>
          <w:tcPr>
            <w:tcW w:w="493" w:type="pct"/>
            <w:vAlign w:val="bottom"/>
          </w:tcPr>
          <w:p w14:paraId="2E74A01E" w14:textId="77777777" w:rsidR="004B5962" w:rsidRPr="004B5962" w:rsidRDefault="004B5962" w:rsidP="004B5962">
            <w:pPr>
              <w:spacing w:before="0"/>
              <w:jc w:val="center"/>
              <w:rPr>
                <w:b/>
                <w:bCs/>
                <w:iCs/>
                <w:sz w:val="20"/>
                <w:szCs w:val="20"/>
                <w:lang w:val="sr-Cyrl-RS"/>
              </w:rPr>
            </w:pPr>
          </w:p>
        </w:tc>
        <w:tc>
          <w:tcPr>
            <w:tcW w:w="422" w:type="pct"/>
            <w:vAlign w:val="bottom"/>
          </w:tcPr>
          <w:p w14:paraId="4B2F785D" w14:textId="77777777" w:rsidR="004B5962" w:rsidRPr="004B5962" w:rsidRDefault="004B5962" w:rsidP="004B5962">
            <w:pPr>
              <w:spacing w:before="0"/>
              <w:jc w:val="center"/>
              <w:rPr>
                <w:b/>
                <w:bCs/>
                <w:iCs/>
                <w:sz w:val="20"/>
                <w:szCs w:val="20"/>
              </w:rPr>
            </w:pPr>
          </w:p>
        </w:tc>
      </w:tr>
      <w:tr w:rsidR="004B5962" w:rsidRPr="004B5962" w14:paraId="49EE7A53" w14:textId="77777777" w:rsidTr="004B5962">
        <w:tc>
          <w:tcPr>
            <w:tcW w:w="517" w:type="pct"/>
          </w:tcPr>
          <w:p w14:paraId="08E0D0D2" w14:textId="77777777" w:rsidR="004B5962" w:rsidRPr="004B5962" w:rsidRDefault="004B5962" w:rsidP="007E6723">
            <w:pPr>
              <w:numPr>
                <w:ilvl w:val="3"/>
                <w:numId w:val="36"/>
              </w:numPr>
              <w:tabs>
                <w:tab w:val="left" w:pos="360"/>
                <w:tab w:val="left" w:pos="750"/>
              </w:tabs>
              <w:spacing w:before="0"/>
              <w:ind w:left="38" w:right="-107" w:hanging="38"/>
              <w:contextualSpacing/>
              <w:jc w:val="left"/>
              <w:rPr>
                <w:b/>
                <w:iCs/>
                <w:sz w:val="20"/>
                <w:szCs w:val="20"/>
                <w:lang w:val="sr-Cyrl-RS"/>
              </w:rPr>
            </w:pPr>
          </w:p>
        </w:tc>
        <w:tc>
          <w:tcPr>
            <w:tcW w:w="2016" w:type="pct"/>
          </w:tcPr>
          <w:p w14:paraId="33B7AE47" w14:textId="77777777" w:rsidR="004B5962" w:rsidRPr="00482346" w:rsidRDefault="004B5962" w:rsidP="004B5962">
            <w:pPr>
              <w:spacing w:before="0"/>
              <w:rPr>
                <w:sz w:val="18"/>
                <w:szCs w:val="18"/>
                <w:lang w:val="sr-Cyrl-RS"/>
              </w:rPr>
            </w:pPr>
            <w:r w:rsidRPr="00482346">
              <w:rPr>
                <w:sz w:val="18"/>
                <w:szCs w:val="18"/>
                <w:lang w:val="sr-Cyrl-RS"/>
              </w:rPr>
              <w:t>Ситан материјал са уградњом (редне стезаљке, дин шина, сапа црево, P/F проводник за унутрашње ожичење, шрафовска роба)</w:t>
            </w:r>
          </w:p>
        </w:tc>
        <w:tc>
          <w:tcPr>
            <w:tcW w:w="452" w:type="pct"/>
            <w:vAlign w:val="bottom"/>
          </w:tcPr>
          <w:p w14:paraId="28A5B728" w14:textId="77777777" w:rsidR="004B5962" w:rsidRPr="004B5962" w:rsidRDefault="004B5962" w:rsidP="004B5962">
            <w:pPr>
              <w:spacing w:before="0"/>
              <w:jc w:val="center"/>
              <w:rPr>
                <w:sz w:val="20"/>
                <w:szCs w:val="20"/>
                <w:lang w:val="sr-Cyrl-RS"/>
              </w:rPr>
            </w:pPr>
            <w:r w:rsidRPr="004B5962">
              <w:rPr>
                <w:sz w:val="20"/>
                <w:szCs w:val="20"/>
                <w:lang w:val="sr-Cyrl-RS"/>
              </w:rPr>
              <w:t>паушал</w:t>
            </w:r>
          </w:p>
        </w:tc>
        <w:tc>
          <w:tcPr>
            <w:tcW w:w="392" w:type="pct"/>
            <w:vAlign w:val="bottom"/>
          </w:tcPr>
          <w:p w14:paraId="78703971" w14:textId="77777777" w:rsidR="004B5962" w:rsidRPr="004B5962" w:rsidRDefault="004B5962" w:rsidP="004B5962">
            <w:pPr>
              <w:spacing w:before="0"/>
              <w:jc w:val="left"/>
              <w:rPr>
                <w:bCs/>
                <w:iCs/>
                <w:sz w:val="20"/>
                <w:szCs w:val="20"/>
                <w:lang w:val="sr-Cyrl-RS"/>
              </w:rPr>
            </w:pPr>
          </w:p>
        </w:tc>
        <w:tc>
          <w:tcPr>
            <w:tcW w:w="350" w:type="pct"/>
            <w:vAlign w:val="bottom"/>
          </w:tcPr>
          <w:p w14:paraId="0458A1EF" w14:textId="77777777" w:rsidR="004B5962" w:rsidRPr="004B5962" w:rsidRDefault="004B5962" w:rsidP="004B5962">
            <w:pPr>
              <w:spacing w:before="0"/>
              <w:jc w:val="center"/>
              <w:rPr>
                <w:b/>
                <w:bCs/>
                <w:iCs/>
                <w:sz w:val="20"/>
                <w:szCs w:val="20"/>
              </w:rPr>
            </w:pPr>
          </w:p>
        </w:tc>
        <w:tc>
          <w:tcPr>
            <w:tcW w:w="358" w:type="pct"/>
            <w:vAlign w:val="bottom"/>
          </w:tcPr>
          <w:p w14:paraId="5749074B" w14:textId="77777777" w:rsidR="004B5962" w:rsidRPr="004B5962" w:rsidRDefault="004B5962" w:rsidP="004B5962">
            <w:pPr>
              <w:spacing w:before="0"/>
              <w:jc w:val="center"/>
              <w:rPr>
                <w:b/>
                <w:bCs/>
                <w:iCs/>
                <w:sz w:val="20"/>
                <w:szCs w:val="20"/>
              </w:rPr>
            </w:pPr>
          </w:p>
        </w:tc>
        <w:tc>
          <w:tcPr>
            <w:tcW w:w="493" w:type="pct"/>
            <w:vAlign w:val="bottom"/>
          </w:tcPr>
          <w:p w14:paraId="27A9AE4D" w14:textId="77777777" w:rsidR="004B5962" w:rsidRPr="004B5962" w:rsidRDefault="004B5962" w:rsidP="004B5962">
            <w:pPr>
              <w:spacing w:before="0"/>
              <w:jc w:val="center"/>
              <w:rPr>
                <w:b/>
                <w:bCs/>
                <w:iCs/>
                <w:sz w:val="20"/>
                <w:szCs w:val="20"/>
                <w:lang w:val="sr-Cyrl-RS"/>
              </w:rPr>
            </w:pPr>
          </w:p>
        </w:tc>
        <w:tc>
          <w:tcPr>
            <w:tcW w:w="422" w:type="pct"/>
            <w:vAlign w:val="bottom"/>
          </w:tcPr>
          <w:p w14:paraId="33908296" w14:textId="77777777" w:rsidR="004B5962" w:rsidRPr="004B5962" w:rsidRDefault="004B5962" w:rsidP="004B5962">
            <w:pPr>
              <w:spacing w:before="0"/>
              <w:jc w:val="center"/>
              <w:rPr>
                <w:b/>
                <w:bCs/>
                <w:iCs/>
                <w:sz w:val="20"/>
                <w:szCs w:val="20"/>
              </w:rPr>
            </w:pPr>
          </w:p>
        </w:tc>
      </w:tr>
      <w:tr w:rsidR="004B5962" w:rsidRPr="004B5962" w14:paraId="44C9377F" w14:textId="77777777" w:rsidTr="004B5962">
        <w:tc>
          <w:tcPr>
            <w:tcW w:w="517" w:type="pct"/>
          </w:tcPr>
          <w:p w14:paraId="5CD7A714" w14:textId="77777777" w:rsidR="004B5962" w:rsidRPr="004B5962" w:rsidRDefault="004B5962" w:rsidP="007E6723">
            <w:pPr>
              <w:numPr>
                <w:ilvl w:val="3"/>
                <w:numId w:val="36"/>
              </w:numPr>
              <w:tabs>
                <w:tab w:val="left" w:pos="360"/>
                <w:tab w:val="left" w:pos="750"/>
              </w:tabs>
              <w:spacing w:before="0"/>
              <w:ind w:left="38" w:right="-107" w:hanging="38"/>
              <w:contextualSpacing/>
              <w:jc w:val="left"/>
              <w:rPr>
                <w:b/>
                <w:iCs/>
                <w:sz w:val="20"/>
                <w:szCs w:val="20"/>
                <w:lang w:val="sr-Cyrl-RS"/>
              </w:rPr>
            </w:pPr>
          </w:p>
        </w:tc>
        <w:tc>
          <w:tcPr>
            <w:tcW w:w="2016" w:type="pct"/>
          </w:tcPr>
          <w:p w14:paraId="58319DCE" w14:textId="77777777" w:rsidR="004B5962" w:rsidRPr="00482346" w:rsidRDefault="004B5962" w:rsidP="004B5962">
            <w:pPr>
              <w:spacing w:before="0"/>
              <w:rPr>
                <w:sz w:val="18"/>
                <w:szCs w:val="18"/>
                <w:lang w:val="sr-Cyrl-RS"/>
              </w:rPr>
            </w:pPr>
            <w:r w:rsidRPr="00482346">
              <w:rPr>
                <w:sz w:val="18"/>
                <w:szCs w:val="18"/>
                <w:lang w:val="sr-Cyrl-RS"/>
              </w:rPr>
              <w:t>Набавка, испорука и уградња унутрашње светиљке и микропрекидача за расвету.</w:t>
            </w:r>
          </w:p>
        </w:tc>
        <w:tc>
          <w:tcPr>
            <w:tcW w:w="452" w:type="pct"/>
            <w:vAlign w:val="bottom"/>
          </w:tcPr>
          <w:p w14:paraId="027FC520" w14:textId="77777777" w:rsidR="004B5962" w:rsidRPr="004B5962" w:rsidRDefault="004B5962" w:rsidP="004B5962">
            <w:pPr>
              <w:spacing w:before="0"/>
              <w:jc w:val="center"/>
              <w:rPr>
                <w:sz w:val="20"/>
                <w:szCs w:val="20"/>
                <w:lang w:val="sr-Cyrl-RS"/>
              </w:rPr>
            </w:pPr>
            <w:r w:rsidRPr="004B5962">
              <w:rPr>
                <w:sz w:val="20"/>
                <w:szCs w:val="20"/>
                <w:lang w:val="sr-Cyrl-RS"/>
              </w:rPr>
              <w:t>комплет</w:t>
            </w:r>
          </w:p>
        </w:tc>
        <w:tc>
          <w:tcPr>
            <w:tcW w:w="392" w:type="pct"/>
            <w:vAlign w:val="bottom"/>
          </w:tcPr>
          <w:p w14:paraId="7ABA1591" w14:textId="77777777" w:rsidR="004B5962" w:rsidRPr="004B5962" w:rsidRDefault="004B5962" w:rsidP="004B5962">
            <w:pPr>
              <w:spacing w:before="0"/>
              <w:jc w:val="center"/>
              <w:rPr>
                <w:bCs/>
                <w:iCs/>
                <w:sz w:val="20"/>
                <w:szCs w:val="20"/>
                <w:lang w:val="en-GB"/>
              </w:rPr>
            </w:pPr>
            <w:r w:rsidRPr="004B5962">
              <w:rPr>
                <w:bCs/>
                <w:iCs/>
                <w:sz w:val="20"/>
                <w:szCs w:val="20"/>
                <w:lang w:val="en-GB"/>
              </w:rPr>
              <w:t>3</w:t>
            </w:r>
          </w:p>
        </w:tc>
        <w:tc>
          <w:tcPr>
            <w:tcW w:w="350" w:type="pct"/>
            <w:vAlign w:val="bottom"/>
          </w:tcPr>
          <w:p w14:paraId="4FDA5DAE" w14:textId="77777777" w:rsidR="004B5962" w:rsidRPr="004B5962" w:rsidRDefault="004B5962" w:rsidP="004B5962">
            <w:pPr>
              <w:spacing w:before="0"/>
              <w:jc w:val="center"/>
              <w:rPr>
                <w:b/>
                <w:bCs/>
                <w:iCs/>
                <w:sz w:val="20"/>
                <w:szCs w:val="20"/>
              </w:rPr>
            </w:pPr>
          </w:p>
        </w:tc>
        <w:tc>
          <w:tcPr>
            <w:tcW w:w="358" w:type="pct"/>
            <w:vAlign w:val="bottom"/>
          </w:tcPr>
          <w:p w14:paraId="0748AC50" w14:textId="77777777" w:rsidR="004B5962" w:rsidRPr="004B5962" w:rsidRDefault="004B5962" w:rsidP="004B5962">
            <w:pPr>
              <w:spacing w:before="0"/>
              <w:jc w:val="center"/>
              <w:rPr>
                <w:b/>
                <w:bCs/>
                <w:iCs/>
                <w:sz w:val="20"/>
                <w:szCs w:val="20"/>
              </w:rPr>
            </w:pPr>
          </w:p>
        </w:tc>
        <w:tc>
          <w:tcPr>
            <w:tcW w:w="493" w:type="pct"/>
            <w:vAlign w:val="bottom"/>
          </w:tcPr>
          <w:p w14:paraId="0A073336" w14:textId="77777777" w:rsidR="004B5962" w:rsidRPr="004B5962" w:rsidRDefault="004B5962" w:rsidP="004B5962">
            <w:pPr>
              <w:spacing w:before="0"/>
              <w:jc w:val="center"/>
              <w:rPr>
                <w:b/>
                <w:bCs/>
                <w:iCs/>
                <w:sz w:val="20"/>
                <w:szCs w:val="20"/>
                <w:lang w:val="sr-Cyrl-RS"/>
              </w:rPr>
            </w:pPr>
          </w:p>
        </w:tc>
        <w:tc>
          <w:tcPr>
            <w:tcW w:w="422" w:type="pct"/>
            <w:vAlign w:val="bottom"/>
          </w:tcPr>
          <w:p w14:paraId="5144504B" w14:textId="77777777" w:rsidR="004B5962" w:rsidRPr="004B5962" w:rsidRDefault="004B5962" w:rsidP="004B5962">
            <w:pPr>
              <w:spacing w:before="0"/>
              <w:jc w:val="center"/>
              <w:rPr>
                <w:b/>
                <w:bCs/>
                <w:iCs/>
                <w:sz w:val="20"/>
                <w:szCs w:val="20"/>
              </w:rPr>
            </w:pPr>
          </w:p>
        </w:tc>
      </w:tr>
      <w:tr w:rsidR="004B5962" w:rsidRPr="004B5962" w14:paraId="45084667" w14:textId="77777777" w:rsidTr="004B5962">
        <w:tc>
          <w:tcPr>
            <w:tcW w:w="517" w:type="pct"/>
          </w:tcPr>
          <w:p w14:paraId="7662CC57" w14:textId="77777777" w:rsidR="004B5962" w:rsidRPr="004B5962" w:rsidRDefault="004B5962" w:rsidP="007E6723">
            <w:pPr>
              <w:numPr>
                <w:ilvl w:val="3"/>
                <w:numId w:val="36"/>
              </w:numPr>
              <w:tabs>
                <w:tab w:val="left" w:pos="360"/>
                <w:tab w:val="left" w:pos="750"/>
              </w:tabs>
              <w:spacing w:before="0"/>
              <w:ind w:left="38" w:right="-107" w:hanging="38"/>
              <w:contextualSpacing/>
              <w:jc w:val="left"/>
              <w:rPr>
                <w:b/>
                <w:iCs/>
                <w:sz w:val="20"/>
                <w:szCs w:val="20"/>
                <w:lang w:val="sr-Cyrl-RS"/>
              </w:rPr>
            </w:pPr>
          </w:p>
        </w:tc>
        <w:tc>
          <w:tcPr>
            <w:tcW w:w="2016" w:type="pct"/>
          </w:tcPr>
          <w:p w14:paraId="47461134" w14:textId="572D5127" w:rsidR="004B5962" w:rsidRPr="00482346" w:rsidRDefault="004B5962" w:rsidP="004B5962">
            <w:pPr>
              <w:spacing w:before="0"/>
              <w:rPr>
                <w:sz w:val="18"/>
                <w:szCs w:val="18"/>
                <w:lang w:val="sr-Cyrl-RS"/>
              </w:rPr>
            </w:pPr>
            <w:r w:rsidRPr="00482346">
              <w:rPr>
                <w:sz w:val="18"/>
                <w:szCs w:val="18"/>
                <w:lang w:val="sr-Cyrl-RS"/>
              </w:rPr>
              <w:t xml:space="preserve">Набавка, испорука и уградња улошка типске браве на свим вратима трафостанице, једнополна шема </w:t>
            </w:r>
            <w:r w:rsidR="005E2A9B" w:rsidRPr="00482346">
              <w:rPr>
                <w:sz w:val="18"/>
                <w:szCs w:val="18"/>
                <w:lang w:val="sr-Cyrl-RS"/>
              </w:rPr>
              <w:t>TS</w:t>
            </w:r>
            <w:r w:rsidRPr="00482346">
              <w:rPr>
                <w:sz w:val="18"/>
                <w:szCs w:val="18"/>
                <w:lang w:val="sr-Cyrl-RS"/>
              </w:rPr>
              <w:t>, натписних таблица и плочица.</w:t>
            </w:r>
          </w:p>
        </w:tc>
        <w:tc>
          <w:tcPr>
            <w:tcW w:w="452" w:type="pct"/>
            <w:vAlign w:val="bottom"/>
          </w:tcPr>
          <w:p w14:paraId="660ECB6F" w14:textId="77777777" w:rsidR="004B5962" w:rsidRPr="004B5962" w:rsidRDefault="004B5962" w:rsidP="004B5962">
            <w:pPr>
              <w:spacing w:before="0"/>
              <w:jc w:val="center"/>
              <w:rPr>
                <w:sz w:val="20"/>
                <w:szCs w:val="20"/>
                <w:lang w:val="sr-Cyrl-RS"/>
              </w:rPr>
            </w:pPr>
            <w:r w:rsidRPr="004B5962">
              <w:rPr>
                <w:sz w:val="20"/>
                <w:szCs w:val="20"/>
                <w:lang w:val="sr-Cyrl-RS"/>
              </w:rPr>
              <w:t>сет</w:t>
            </w:r>
          </w:p>
        </w:tc>
        <w:tc>
          <w:tcPr>
            <w:tcW w:w="392" w:type="pct"/>
            <w:vAlign w:val="bottom"/>
          </w:tcPr>
          <w:p w14:paraId="609F4F78" w14:textId="77777777" w:rsidR="004B5962" w:rsidRPr="004B5962" w:rsidRDefault="004B5962" w:rsidP="004B5962">
            <w:pPr>
              <w:spacing w:before="0"/>
              <w:jc w:val="center"/>
              <w:rPr>
                <w:bCs/>
                <w:iCs/>
                <w:sz w:val="20"/>
                <w:szCs w:val="20"/>
                <w:lang w:val="en-GB"/>
              </w:rPr>
            </w:pPr>
            <w:r w:rsidRPr="004B5962">
              <w:rPr>
                <w:bCs/>
                <w:iCs/>
                <w:sz w:val="20"/>
                <w:szCs w:val="20"/>
                <w:lang w:val="en-GB"/>
              </w:rPr>
              <w:t>3</w:t>
            </w:r>
          </w:p>
        </w:tc>
        <w:tc>
          <w:tcPr>
            <w:tcW w:w="350" w:type="pct"/>
            <w:vAlign w:val="bottom"/>
          </w:tcPr>
          <w:p w14:paraId="5AB888E2" w14:textId="77777777" w:rsidR="004B5962" w:rsidRPr="004B5962" w:rsidRDefault="004B5962" w:rsidP="004B5962">
            <w:pPr>
              <w:spacing w:before="0"/>
              <w:jc w:val="center"/>
              <w:rPr>
                <w:b/>
                <w:bCs/>
                <w:iCs/>
                <w:sz w:val="20"/>
                <w:szCs w:val="20"/>
              </w:rPr>
            </w:pPr>
          </w:p>
        </w:tc>
        <w:tc>
          <w:tcPr>
            <w:tcW w:w="358" w:type="pct"/>
            <w:vAlign w:val="bottom"/>
          </w:tcPr>
          <w:p w14:paraId="74681B38" w14:textId="77777777" w:rsidR="004B5962" w:rsidRPr="004B5962" w:rsidRDefault="004B5962" w:rsidP="004B5962">
            <w:pPr>
              <w:spacing w:before="0"/>
              <w:jc w:val="center"/>
              <w:rPr>
                <w:b/>
                <w:bCs/>
                <w:iCs/>
                <w:sz w:val="20"/>
                <w:szCs w:val="20"/>
              </w:rPr>
            </w:pPr>
          </w:p>
        </w:tc>
        <w:tc>
          <w:tcPr>
            <w:tcW w:w="493" w:type="pct"/>
            <w:vAlign w:val="bottom"/>
          </w:tcPr>
          <w:p w14:paraId="58E91A5E" w14:textId="77777777" w:rsidR="004B5962" w:rsidRPr="004B5962" w:rsidRDefault="004B5962" w:rsidP="004B5962">
            <w:pPr>
              <w:spacing w:before="0"/>
              <w:jc w:val="center"/>
              <w:rPr>
                <w:b/>
                <w:bCs/>
                <w:iCs/>
                <w:sz w:val="20"/>
                <w:szCs w:val="20"/>
                <w:lang w:val="sr-Cyrl-RS"/>
              </w:rPr>
            </w:pPr>
          </w:p>
        </w:tc>
        <w:tc>
          <w:tcPr>
            <w:tcW w:w="422" w:type="pct"/>
            <w:vAlign w:val="bottom"/>
          </w:tcPr>
          <w:p w14:paraId="01A57F10" w14:textId="77777777" w:rsidR="004B5962" w:rsidRPr="004B5962" w:rsidRDefault="004B5962" w:rsidP="004B5962">
            <w:pPr>
              <w:spacing w:before="0"/>
              <w:jc w:val="center"/>
              <w:rPr>
                <w:b/>
                <w:bCs/>
                <w:iCs/>
                <w:sz w:val="20"/>
                <w:szCs w:val="20"/>
              </w:rPr>
            </w:pPr>
          </w:p>
        </w:tc>
      </w:tr>
      <w:tr w:rsidR="004B5962" w:rsidRPr="004B5962" w14:paraId="54E4E239" w14:textId="77777777" w:rsidTr="004B5962">
        <w:tc>
          <w:tcPr>
            <w:tcW w:w="517" w:type="pct"/>
          </w:tcPr>
          <w:p w14:paraId="6981C318" w14:textId="77777777" w:rsidR="004B5962" w:rsidRPr="004B5962" w:rsidRDefault="004B5962" w:rsidP="007E6723">
            <w:pPr>
              <w:numPr>
                <w:ilvl w:val="3"/>
                <w:numId w:val="36"/>
              </w:numPr>
              <w:tabs>
                <w:tab w:val="left" w:pos="360"/>
                <w:tab w:val="left" w:pos="750"/>
              </w:tabs>
              <w:spacing w:before="0"/>
              <w:ind w:left="38" w:right="-107" w:hanging="38"/>
              <w:contextualSpacing/>
              <w:jc w:val="left"/>
              <w:rPr>
                <w:b/>
                <w:iCs/>
                <w:sz w:val="20"/>
                <w:szCs w:val="20"/>
                <w:lang w:val="sr-Cyrl-RS"/>
              </w:rPr>
            </w:pPr>
          </w:p>
        </w:tc>
        <w:tc>
          <w:tcPr>
            <w:tcW w:w="2016" w:type="pct"/>
          </w:tcPr>
          <w:p w14:paraId="322667AE" w14:textId="77777777" w:rsidR="004B5962" w:rsidRPr="00482346" w:rsidRDefault="004B5962" w:rsidP="004B5962">
            <w:pPr>
              <w:spacing w:before="0"/>
              <w:rPr>
                <w:sz w:val="18"/>
                <w:szCs w:val="18"/>
                <w:lang w:val="sr-Latn-RS"/>
              </w:rPr>
            </w:pPr>
            <w:r w:rsidRPr="00482346">
              <w:rPr>
                <w:sz w:val="18"/>
                <w:szCs w:val="18"/>
                <w:lang w:val="sr-Cyrl-RS"/>
              </w:rPr>
              <w:t>Остали неспоменути и неспецифицирани радови који морају бити реализовани приликом извођења објекта</w:t>
            </w:r>
            <w:r w:rsidRPr="00482346">
              <w:rPr>
                <w:sz w:val="18"/>
                <w:szCs w:val="18"/>
                <w:lang w:val="sr-Latn-RS"/>
              </w:rPr>
              <w:t>.</w:t>
            </w:r>
          </w:p>
        </w:tc>
        <w:tc>
          <w:tcPr>
            <w:tcW w:w="452" w:type="pct"/>
            <w:vAlign w:val="bottom"/>
          </w:tcPr>
          <w:p w14:paraId="066450A3" w14:textId="77777777" w:rsidR="004B5962" w:rsidRPr="004B5962" w:rsidRDefault="004B5962" w:rsidP="004B5962">
            <w:pPr>
              <w:spacing w:before="0"/>
              <w:jc w:val="center"/>
              <w:rPr>
                <w:sz w:val="20"/>
                <w:szCs w:val="20"/>
                <w:lang w:val="sr-Cyrl-RS"/>
              </w:rPr>
            </w:pPr>
            <w:r w:rsidRPr="004B5962">
              <w:rPr>
                <w:sz w:val="20"/>
                <w:szCs w:val="20"/>
                <w:lang w:val="sr-Cyrl-RS"/>
              </w:rPr>
              <w:t>Паушал</w:t>
            </w:r>
          </w:p>
        </w:tc>
        <w:tc>
          <w:tcPr>
            <w:tcW w:w="392" w:type="pct"/>
            <w:vAlign w:val="bottom"/>
          </w:tcPr>
          <w:p w14:paraId="51762932" w14:textId="77777777" w:rsidR="004B5962" w:rsidRPr="004B5962" w:rsidRDefault="004B5962" w:rsidP="004B5962">
            <w:pPr>
              <w:spacing w:before="0"/>
              <w:jc w:val="center"/>
              <w:rPr>
                <w:bCs/>
                <w:iCs/>
                <w:sz w:val="20"/>
                <w:szCs w:val="20"/>
                <w:lang w:val="sr-Cyrl-RS"/>
              </w:rPr>
            </w:pPr>
          </w:p>
        </w:tc>
        <w:tc>
          <w:tcPr>
            <w:tcW w:w="350" w:type="pct"/>
            <w:vAlign w:val="bottom"/>
          </w:tcPr>
          <w:p w14:paraId="3D1754E8" w14:textId="77777777" w:rsidR="004B5962" w:rsidRPr="004B5962" w:rsidRDefault="004B5962" w:rsidP="004B5962">
            <w:pPr>
              <w:spacing w:before="0"/>
              <w:jc w:val="center"/>
              <w:rPr>
                <w:b/>
                <w:bCs/>
                <w:iCs/>
                <w:sz w:val="20"/>
                <w:szCs w:val="20"/>
              </w:rPr>
            </w:pPr>
          </w:p>
        </w:tc>
        <w:tc>
          <w:tcPr>
            <w:tcW w:w="358" w:type="pct"/>
            <w:vAlign w:val="bottom"/>
          </w:tcPr>
          <w:p w14:paraId="432117C8" w14:textId="77777777" w:rsidR="004B5962" w:rsidRPr="004B5962" w:rsidRDefault="004B5962" w:rsidP="004B5962">
            <w:pPr>
              <w:spacing w:before="0"/>
              <w:jc w:val="center"/>
              <w:rPr>
                <w:b/>
                <w:bCs/>
                <w:iCs/>
                <w:sz w:val="20"/>
                <w:szCs w:val="20"/>
              </w:rPr>
            </w:pPr>
          </w:p>
        </w:tc>
        <w:tc>
          <w:tcPr>
            <w:tcW w:w="493" w:type="pct"/>
            <w:vAlign w:val="bottom"/>
          </w:tcPr>
          <w:p w14:paraId="679A22C7" w14:textId="77777777" w:rsidR="004B5962" w:rsidRPr="004B5962" w:rsidRDefault="004B5962" w:rsidP="004B5962">
            <w:pPr>
              <w:spacing w:before="0"/>
              <w:jc w:val="center"/>
              <w:rPr>
                <w:b/>
                <w:bCs/>
                <w:iCs/>
                <w:sz w:val="20"/>
                <w:szCs w:val="20"/>
                <w:lang w:val="sr-Cyrl-RS"/>
              </w:rPr>
            </w:pPr>
          </w:p>
        </w:tc>
        <w:tc>
          <w:tcPr>
            <w:tcW w:w="422" w:type="pct"/>
            <w:vAlign w:val="bottom"/>
          </w:tcPr>
          <w:p w14:paraId="1F35254E" w14:textId="77777777" w:rsidR="004B5962" w:rsidRPr="004B5962" w:rsidRDefault="004B5962" w:rsidP="004B5962">
            <w:pPr>
              <w:spacing w:before="0"/>
              <w:jc w:val="center"/>
              <w:rPr>
                <w:b/>
                <w:bCs/>
                <w:iCs/>
                <w:sz w:val="20"/>
                <w:szCs w:val="20"/>
              </w:rPr>
            </w:pPr>
          </w:p>
        </w:tc>
      </w:tr>
      <w:tr w:rsidR="004B5962" w:rsidRPr="004B5962" w14:paraId="23D5B757" w14:textId="77777777" w:rsidTr="004B5962">
        <w:tc>
          <w:tcPr>
            <w:tcW w:w="517" w:type="pct"/>
          </w:tcPr>
          <w:p w14:paraId="6BC78A15" w14:textId="77777777" w:rsidR="004B5962" w:rsidRPr="004B5962" w:rsidRDefault="004B5962" w:rsidP="007E6723">
            <w:pPr>
              <w:numPr>
                <w:ilvl w:val="3"/>
                <w:numId w:val="36"/>
              </w:numPr>
              <w:tabs>
                <w:tab w:val="left" w:pos="360"/>
                <w:tab w:val="left" w:pos="750"/>
              </w:tabs>
              <w:spacing w:before="0"/>
              <w:ind w:left="38" w:right="-107" w:hanging="38"/>
              <w:contextualSpacing/>
              <w:jc w:val="left"/>
              <w:rPr>
                <w:b/>
                <w:iCs/>
                <w:sz w:val="20"/>
                <w:szCs w:val="20"/>
                <w:lang w:val="sr-Cyrl-RS"/>
              </w:rPr>
            </w:pPr>
          </w:p>
        </w:tc>
        <w:tc>
          <w:tcPr>
            <w:tcW w:w="2016" w:type="pct"/>
          </w:tcPr>
          <w:p w14:paraId="61093E9D" w14:textId="11A4B35D" w:rsidR="004B5962" w:rsidRPr="00482346" w:rsidRDefault="004B5962" w:rsidP="004B5962">
            <w:pPr>
              <w:spacing w:before="0"/>
              <w:rPr>
                <w:sz w:val="18"/>
                <w:szCs w:val="18"/>
                <w:lang w:val="sr-Cyrl-RS"/>
              </w:rPr>
            </w:pPr>
            <w:r w:rsidRPr="00482346">
              <w:rPr>
                <w:sz w:val="18"/>
                <w:szCs w:val="18"/>
                <w:lang w:val="sr-Cyrl-RS"/>
              </w:rPr>
              <w:t xml:space="preserve">Израда Елабората о преподешењу сопствених </w:t>
            </w:r>
            <w:r w:rsidRPr="00482346">
              <w:rPr>
                <w:sz w:val="18"/>
                <w:szCs w:val="18"/>
                <w:lang w:val="sr-Cyrl-RS"/>
              </w:rPr>
              <w:lastRenderedPageBreak/>
              <w:t xml:space="preserve">заштита </w:t>
            </w:r>
            <w:r w:rsidR="005E2A9B" w:rsidRPr="00482346">
              <w:rPr>
                <w:sz w:val="18"/>
                <w:szCs w:val="18"/>
                <w:lang w:val="sr-Cyrl-RS"/>
              </w:rPr>
              <w:t>TS</w:t>
            </w:r>
            <w:r w:rsidRPr="00482346">
              <w:rPr>
                <w:sz w:val="18"/>
                <w:szCs w:val="18"/>
                <w:lang w:val="sr-Cyrl-RS"/>
              </w:rPr>
              <w:t xml:space="preserve"> према техничком опису. Елаборат доставити у ПДФ формату. У папиру доставити 2 примерка.</w:t>
            </w:r>
          </w:p>
        </w:tc>
        <w:tc>
          <w:tcPr>
            <w:tcW w:w="452" w:type="pct"/>
            <w:vAlign w:val="bottom"/>
          </w:tcPr>
          <w:p w14:paraId="3AB3F7F5" w14:textId="77777777" w:rsidR="004B5962" w:rsidRPr="004B5962" w:rsidRDefault="004B5962" w:rsidP="004B5962">
            <w:pPr>
              <w:spacing w:before="0"/>
              <w:jc w:val="center"/>
              <w:rPr>
                <w:sz w:val="20"/>
                <w:szCs w:val="20"/>
                <w:lang w:val="sr-Cyrl-RS"/>
              </w:rPr>
            </w:pPr>
            <w:r w:rsidRPr="004B5962">
              <w:rPr>
                <w:sz w:val="20"/>
                <w:szCs w:val="20"/>
                <w:lang w:val="sr-Cyrl-RS"/>
              </w:rPr>
              <w:lastRenderedPageBreak/>
              <w:t>компле</w:t>
            </w:r>
            <w:r w:rsidRPr="004B5962">
              <w:rPr>
                <w:sz w:val="20"/>
                <w:szCs w:val="20"/>
                <w:lang w:val="sr-Cyrl-RS"/>
              </w:rPr>
              <w:lastRenderedPageBreak/>
              <w:t>т</w:t>
            </w:r>
          </w:p>
        </w:tc>
        <w:tc>
          <w:tcPr>
            <w:tcW w:w="392" w:type="pct"/>
            <w:vAlign w:val="bottom"/>
          </w:tcPr>
          <w:p w14:paraId="253C5390" w14:textId="77777777" w:rsidR="004B5962" w:rsidRPr="004B5962" w:rsidRDefault="004B5962" w:rsidP="004B5962">
            <w:pPr>
              <w:spacing w:before="0"/>
              <w:jc w:val="center"/>
              <w:rPr>
                <w:bCs/>
                <w:iCs/>
                <w:sz w:val="20"/>
                <w:szCs w:val="20"/>
                <w:lang w:val="sr-Cyrl-RS"/>
              </w:rPr>
            </w:pPr>
            <w:r w:rsidRPr="004B5962">
              <w:rPr>
                <w:bCs/>
                <w:iCs/>
                <w:sz w:val="20"/>
                <w:szCs w:val="20"/>
                <w:lang w:val="sr-Cyrl-RS"/>
              </w:rPr>
              <w:lastRenderedPageBreak/>
              <w:t>1</w:t>
            </w:r>
          </w:p>
        </w:tc>
        <w:tc>
          <w:tcPr>
            <w:tcW w:w="350" w:type="pct"/>
            <w:vAlign w:val="bottom"/>
          </w:tcPr>
          <w:p w14:paraId="165E81D3" w14:textId="77777777" w:rsidR="004B5962" w:rsidRPr="004B5962" w:rsidRDefault="004B5962" w:rsidP="004B5962">
            <w:pPr>
              <w:spacing w:before="0"/>
              <w:jc w:val="center"/>
              <w:rPr>
                <w:b/>
                <w:bCs/>
                <w:iCs/>
                <w:sz w:val="20"/>
                <w:szCs w:val="20"/>
              </w:rPr>
            </w:pPr>
          </w:p>
        </w:tc>
        <w:tc>
          <w:tcPr>
            <w:tcW w:w="358" w:type="pct"/>
            <w:vAlign w:val="bottom"/>
          </w:tcPr>
          <w:p w14:paraId="42A72C35" w14:textId="77777777" w:rsidR="004B5962" w:rsidRPr="004B5962" w:rsidRDefault="004B5962" w:rsidP="004B5962">
            <w:pPr>
              <w:spacing w:before="0"/>
              <w:jc w:val="center"/>
              <w:rPr>
                <w:b/>
                <w:bCs/>
                <w:iCs/>
                <w:sz w:val="20"/>
                <w:szCs w:val="20"/>
              </w:rPr>
            </w:pPr>
          </w:p>
        </w:tc>
        <w:tc>
          <w:tcPr>
            <w:tcW w:w="493" w:type="pct"/>
            <w:vAlign w:val="bottom"/>
          </w:tcPr>
          <w:p w14:paraId="2257BBB5" w14:textId="77777777" w:rsidR="004B5962" w:rsidRPr="004B5962" w:rsidRDefault="004B5962" w:rsidP="004B5962">
            <w:pPr>
              <w:spacing w:before="0"/>
              <w:jc w:val="center"/>
              <w:rPr>
                <w:b/>
                <w:bCs/>
                <w:iCs/>
                <w:sz w:val="20"/>
                <w:szCs w:val="20"/>
                <w:lang w:val="sr-Cyrl-RS"/>
              </w:rPr>
            </w:pPr>
          </w:p>
        </w:tc>
        <w:tc>
          <w:tcPr>
            <w:tcW w:w="422" w:type="pct"/>
            <w:vAlign w:val="bottom"/>
          </w:tcPr>
          <w:p w14:paraId="1AC8C90D" w14:textId="77777777" w:rsidR="004B5962" w:rsidRPr="004B5962" w:rsidRDefault="004B5962" w:rsidP="004B5962">
            <w:pPr>
              <w:spacing w:before="0"/>
              <w:jc w:val="center"/>
              <w:rPr>
                <w:b/>
                <w:bCs/>
                <w:iCs/>
                <w:sz w:val="20"/>
                <w:szCs w:val="20"/>
              </w:rPr>
            </w:pPr>
          </w:p>
        </w:tc>
      </w:tr>
      <w:tr w:rsidR="004B5962" w:rsidRPr="004B5962" w14:paraId="58A199AB" w14:textId="77777777" w:rsidTr="004B5962">
        <w:tc>
          <w:tcPr>
            <w:tcW w:w="517" w:type="pct"/>
          </w:tcPr>
          <w:p w14:paraId="58E7403F" w14:textId="77777777" w:rsidR="004B5962" w:rsidRPr="004B5962" w:rsidRDefault="004B5962" w:rsidP="007E6723">
            <w:pPr>
              <w:numPr>
                <w:ilvl w:val="3"/>
                <w:numId w:val="36"/>
              </w:numPr>
              <w:tabs>
                <w:tab w:val="left" w:pos="360"/>
                <w:tab w:val="left" w:pos="750"/>
              </w:tabs>
              <w:spacing w:before="0"/>
              <w:ind w:left="38" w:right="-107" w:hanging="38"/>
              <w:contextualSpacing/>
              <w:jc w:val="left"/>
              <w:rPr>
                <w:b/>
                <w:iCs/>
                <w:sz w:val="20"/>
                <w:szCs w:val="20"/>
                <w:lang w:val="sr-Cyrl-RS"/>
              </w:rPr>
            </w:pPr>
          </w:p>
        </w:tc>
        <w:tc>
          <w:tcPr>
            <w:tcW w:w="2016" w:type="pct"/>
          </w:tcPr>
          <w:p w14:paraId="3A98A134" w14:textId="65F7FA53" w:rsidR="004B5962" w:rsidRPr="00482346" w:rsidRDefault="004B5962" w:rsidP="004B5962">
            <w:pPr>
              <w:spacing w:before="0"/>
              <w:rPr>
                <w:sz w:val="18"/>
                <w:szCs w:val="18"/>
                <w:lang w:val="sr-Cyrl-RS"/>
              </w:rPr>
            </w:pPr>
            <w:r w:rsidRPr="00482346">
              <w:rPr>
                <w:sz w:val="18"/>
                <w:szCs w:val="18"/>
                <w:lang w:val="sr-Cyrl-RS"/>
              </w:rPr>
              <w:t xml:space="preserve">ФАТ у фабрици произвођача, као и обука особља инвеститора за одржавање и руковање </w:t>
            </w:r>
            <w:r w:rsidR="005E2A9B" w:rsidRPr="00482346">
              <w:rPr>
                <w:sz w:val="18"/>
                <w:szCs w:val="18"/>
                <w:lang w:val="sr-Cyrl-RS"/>
              </w:rPr>
              <w:t>TS</w:t>
            </w:r>
            <w:r w:rsidRPr="00482346">
              <w:rPr>
                <w:sz w:val="18"/>
                <w:szCs w:val="18"/>
                <w:lang w:val="sr-Cyrl-RS"/>
              </w:rPr>
              <w:t>.</w:t>
            </w:r>
          </w:p>
        </w:tc>
        <w:tc>
          <w:tcPr>
            <w:tcW w:w="452" w:type="pct"/>
            <w:vAlign w:val="bottom"/>
          </w:tcPr>
          <w:p w14:paraId="0C6D2C73" w14:textId="77777777" w:rsidR="004B5962" w:rsidRPr="004B5962" w:rsidRDefault="004B5962" w:rsidP="004B5962">
            <w:pPr>
              <w:spacing w:before="0"/>
              <w:jc w:val="center"/>
              <w:rPr>
                <w:sz w:val="20"/>
                <w:szCs w:val="20"/>
                <w:lang w:val="sr-Cyrl-RS"/>
              </w:rPr>
            </w:pPr>
            <w:r w:rsidRPr="004B5962">
              <w:rPr>
                <w:sz w:val="20"/>
                <w:szCs w:val="20"/>
                <w:lang w:val="sr-Cyrl-RS"/>
              </w:rPr>
              <w:t>комплет</w:t>
            </w:r>
          </w:p>
        </w:tc>
        <w:tc>
          <w:tcPr>
            <w:tcW w:w="392" w:type="pct"/>
            <w:vAlign w:val="bottom"/>
          </w:tcPr>
          <w:p w14:paraId="534EE21C" w14:textId="77777777" w:rsidR="004B5962" w:rsidRPr="004B5962" w:rsidRDefault="004B5962" w:rsidP="004B5962">
            <w:pPr>
              <w:spacing w:before="0"/>
              <w:jc w:val="center"/>
              <w:rPr>
                <w:bCs/>
                <w:iCs/>
                <w:sz w:val="20"/>
                <w:szCs w:val="20"/>
                <w:lang w:val="sr-Cyrl-RS"/>
              </w:rPr>
            </w:pPr>
            <w:r w:rsidRPr="004B5962">
              <w:rPr>
                <w:bCs/>
                <w:iCs/>
                <w:sz w:val="20"/>
                <w:szCs w:val="20"/>
                <w:lang w:val="sr-Cyrl-RS"/>
              </w:rPr>
              <w:t>1</w:t>
            </w:r>
          </w:p>
        </w:tc>
        <w:tc>
          <w:tcPr>
            <w:tcW w:w="350" w:type="pct"/>
            <w:vAlign w:val="bottom"/>
          </w:tcPr>
          <w:p w14:paraId="14453E11" w14:textId="77777777" w:rsidR="004B5962" w:rsidRPr="004B5962" w:rsidRDefault="004B5962" w:rsidP="004B5962">
            <w:pPr>
              <w:spacing w:before="0"/>
              <w:jc w:val="center"/>
              <w:rPr>
                <w:b/>
                <w:bCs/>
                <w:iCs/>
                <w:sz w:val="20"/>
                <w:szCs w:val="20"/>
              </w:rPr>
            </w:pPr>
          </w:p>
        </w:tc>
        <w:tc>
          <w:tcPr>
            <w:tcW w:w="358" w:type="pct"/>
            <w:vAlign w:val="bottom"/>
          </w:tcPr>
          <w:p w14:paraId="3F6AC940" w14:textId="77777777" w:rsidR="004B5962" w:rsidRPr="004B5962" w:rsidRDefault="004B5962" w:rsidP="004B5962">
            <w:pPr>
              <w:spacing w:before="0"/>
              <w:jc w:val="center"/>
              <w:rPr>
                <w:b/>
                <w:bCs/>
                <w:iCs/>
                <w:sz w:val="20"/>
                <w:szCs w:val="20"/>
              </w:rPr>
            </w:pPr>
          </w:p>
        </w:tc>
        <w:tc>
          <w:tcPr>
            <w:tcW w:w="493" w:type="pct"/>
            <w:vAlign w:val="bottom"/>
          </w:tcPr>
          <w:p w14:paraId="7EB76321" w14:textId="77777777" w:rsidR="004B5962" w:rsidRPr="004B5962" w:rsidRDefault="004B5962" w:rsidP="004B5962">
            <w:pPr>
              <w:spacing w:before="0"/>
              <w:jc w:val="center"/>
              <w:rPr>
                <w:b/>
                <w:bCs/>
                <w:iCs/>
                <w:sz w:val="20"/>
                <w:szCs w:val="20"/>
                <w:lang w:val="sr-Cyrl-RS"/>
              </w:rPr>
            </w:pPr>
          </w:p>
        </w:tc>
        <w:tc>
          <w:tcPr>
            <w:tcW w:w="422" w:type="pct"/>
            <w:vAlign w:val="bottom"/>
          </w:tcPr>
          <w:p w14:paraId="5C62E2BF" w14:textId="77777777" w:rsidR="004B5962" w:rsidRPr="004B5962" w:rsidRDefault="004B5962" w:rsidP="004B5962">
            <w:pPr>
              <w:spacing w:before="0"/>
              <w:jc w:val="center"/>
              <w:rPr>
                <w:b/>
                <w:bCs/>
                <w:iCs/>
                <w:sz w:val="20"/>
                <w:szCs w:val="20"/>
              </w:rPr>
            </w:pPr>
          </w:p>
        </w:tc>
      </w:tr>
      <w:tr w:rsidR="004B5962" w:rsidRPr="004B5962" w14:paraId="422D20CE" w14:textId="77777777" w:rsidTr="004B5962">
        <w:tc>
          <w:tcPr>
            <w:tcW w:w="517" w:type="pct"/>
          </w:tcPr>
          <w:p w14:paraId="4A911E9F" w14:textId="77777777" w:rsidR="004B5962" w:rsidRPr="004B5962" w:rsidRDefault="004B5962" w:rsidP="007E6723">
            <w:pPr>
              <w:numPr>
                <w:ilvl w:val="3"/>
                <w:numId w:val="36"/>
              </w:numPr>
              <w:tabs>
                <w:tab w:val="left" w:pos="360"/>
                <w:tab w:val="left" w:pos="750"/>
              </w:tabs>
              <w:spacing w:before="0"/>
              <w:ind w:left="38" w:right="-107" w:hanging="38"/>
              <w:contextualSpacing/>
              <w:jc w:val="left"/>
              <w:rPr>
                <w:b/>
                <w:iCs/>
                <w:sz w:val="20"/>
                <w:szCs w:val="20"/>
                <w:lang w:val="sr-Cyrl-RS"/>
              </w:rPr>
            </w:pPr>
          </w:p>
        </w:tc>
        <w:tc>
          <w:tcPr>
            <w:tcW w:w="2016" w:type="pct"/>
          </w:tcPr>
          <w:p w14:paraId="3C508A03" w14:textId="77777777" w:rsidR="004B5962" w:rsidRPr="00482346" w:rsidRDefault="004B5962" w:rsidP="004B5962">
            <w:pPr>
              <w:spacing w:before="0"/>
              <w:rPr>
                <w:sz w:val="18"/>
                <w:szCs w:val="18"/>
                <w:lang w:val="sr-Cyrl-RS"/>
              </w:rPr>
            </w:pPr>
            <w:r w:rsidRPr="00482346">
              <w:rPr>
                <w:sz w:val="18"/>
                <w:szCs w:val="18"/>
                <w:lang w:val="sr-Cyrl-RS"/>
              </w:rPr>
              <w:t>Након изведених радова, а непосредно пред пуштање у рад потребно је извршити следећа електрична мерења и доставити извештаје о испитивању:</w:t>
            </w:r>
          </w:p>
          <w:p w14:paraId="78CB5D2B" w14:textId="77777777" w:rsidR="004B5962" w:rsidRPr="00482346" w:rsidRDefault="004B5962" w:rsidP="007E6723">
            <w:pPr>
              <w:numPr>
                <w:ilvl w:val="0"/>
                <w:numId w:val="38"/>
              </w:numPr>
              <w:spacing w:before="0"/>
              <w:contextualSpacing/>
              <w:jc w:val="left"/>
              <w:rPr>
                <w:sz w:val="18"/>
                <w:szCs w:val="18"/>
                <w:lang w:val="sr-Cyrl-RS"/>
              </w:rPr>
            </w:pPr>
            <w:r w:rsidRPr="00482346">
              <w:rPr>
                <w:sz w:val="18"/>
                <w:szCs w:val="18"/>
                <w:lang w:val="sr-Cyrl-RS"/>
              </w:rPr>
              <w:t>Испитивање отпорности уземљења</w:t>
            </w:r>
          </w:p>
          <w:p w14:paraId="2CC230C9" w14:textId="77777777" w:rsidR="004B5962" w:rsidRPr="00482346" w:rsidRDefault="004B5962" w:rsidP="007E6723">
            <w:pPr>
              <w:numPr>
                <w:ilvl w:val="0"/>
                <w:numId w:val="38"/>
              </w:numPr>
              <w:spacing w:before="0"/>
              <w:contextualSpacing/>
              <w:jc w:val="left"/>
              <w:rPr>
                <w:sz w:val="18"/>
                <w:szCs w:val="18"/>
                <w:lang w:val="sr-Cyrl-RS"/>
              </w:rPr>
            </w:pPr>
            <w:r w:rsidRPr="00482346">
              <w:rPr>
                <w:sz w:val="18"/>
                <w:szCs w:val="18"/>
                <w:lang w:val="sr-Cyrl-RS"/>
              </w:rPr>
              <w:t>Испитивање отпорности изолације за електричне инсталације ниског напона</w:t>
            </w:r>
          </w:p>
          <w:p w14:paraId="30D653BB" w14:textId="77777777" w:rsidR="004B5962" w:rsidRPr="00482346" w:rsidRDefault="004B5962" w:rsidP="007E6723">
            <w:pPr>
              <w:numPr>
                <w:ilvl w:val="0"/>
                <w:numId w:val="38"/>
              </w:numPr>
              <w:spacing w:before="0"/>
              <w:contextualSpacing/>
              <w:jc w:val="left"/>
              <w:rPr>
                <w:sz w:val="18"/>
                <w:szCs w:val="18"/>
                <w:lang w:val="sr-Cyrl-RS"/>
              </w:rPr>
            </w:pPr>
            <w:r w:rsidRPr="00482346">
              <w:rPr>
                <w:sz w:val="18"/>
                <w:szCs w:val="18"/>
                <w:lang w:val="sr-Cyrl-RS"/>
              </w:rPr>
              <w:t>Напонско испитивање енергетских каблова</w:t>
            </w:r>
          </w:p>
          <w:p w14:paraId="2956F611" w14:textId="77777777" w:rsidR="004B5962" w:rsidRPr="00482346" w:rsidRDefault="004B5962" w:rsidP="007E6723">
            <w:pPr>
              <w:numPr>
                <w:ilvl w:val="0"/>
                <w:numId w:val="38"/>
              </w:numPr>
              <w:spacing w:before="0"/>
              <w:contextualSpacing/>
              <w:jc w:val="left"/>
              <w:rPr>
                <w:sz w:val="18"/>
                <w:szCs w:val="18"/>
                <w:lang w:val="sr-Cyrl-RS"/>
              </w:rPr>
            </w:pPr>
            <w:r w:rsidRPr="00482346">
              <w:rPr>
                <w:sz w:val="18"/>
                <w:szCs w:val="18"/>
                <w:lang w:val="sr-Cyrl-RS"/>
              </w:rPr>
              <w:t>Мерење напона корака и напона додира</w:t>
            </w:r>
          </w:p>
          <w:p w14:paraId="082AA872" w14:textId="77777777" w:rsidR="004B5962" w:rsidRPr="00482346" w:rsidRDefault="004B5962" w:rsidP="004B5962">
            <w:pPr>
              <w:spacing w:before="0"/>
              <w:rPr>
                <w:sz w:val="18"/>
                <w:szCs w:val="18"/>
                <w:lang w:val="sr-Cyrl-RS"/>
              </w:rPr>
            </w:pPr>
            <w:r w:rsidRPr="00482346">
              <w:rPr>
                <w:sz w:val="18"/>
                <w:szCs w:val="18"/>
                <w:lang w:val="sr-Cyrl-RS"/>
              </w:rPr>
              <w:t>Сва испитивања треба да обави институција која поседује сертификат о акредитацији за испитивање електро инсталација ниског напона, громогранске инсталације и електроенергетских каблова.</w:t>
            </w:r>
          </w:p>
          <w:p w14:paraId="678CCEB7" w14:textId="0D1F5C3D" w:rsidR="00637FDB" w:rsidRPr="00482346" w:rsidRDefault="00637FDB" w:rsidP="004B5962">
            <w:pPr>
              <w:spacing w:before="0"/>
              <w:rPr>
                <w:sz w:val="18"/>
                <w:szCs w:val="18"/>
                <w:lang w:val="sr-Cyrl-RS"/>
              </w:rPr>
            </w:pPr>
            <w:r w:rsidRPr="00482346">
              <w:rPr>
                <w:sz w:val="18"/>
                <w:szCs w:val="18"/>
                <w:lang w:val="sr-Cyrl-RS"/>
              </w:rPr>
              <w:t xml:space="preserve">Мерења је потребно урадити за све четири трансформаторске станице </w:t>
            </w:r>
            <w:r w:rsidR="005E2A9B" w:rsidRPr="00482346">
              <w:rPr>
                <w:sz w:val="18"/>
                <w:szCs w:val="18"/>
                <w:lang w:val="sr-Cyrl-RS"/>
              </w:rPr>
              <w:t>BR</w:t>
            </w:r>
            <w:r w:rsidRPr="00482346">
              <w:rPr>
                <w:sz w:val="18"/>
                <w:szCs w:val="18"/>
                <w:lang w:val="sr-Cyrl-RS"/>
              </w:rPr>
              <w:t xml:space="preserve">-1, </w:t>
            </w:r>
            <w:r w:rsidR="005E2A9B" w:rsidRPr="00482346">
              <w:rPr>
                <w:sz w:val="18"/>
                <w:szCs w:val="18"/>
                <w:lang w:val="sr-Cyrl-RS"/>
              </w:rPr>
              <w:t>BR</w:t>
            </w:r>
            <w:r w:rsidRPr="00482346">
              <w:rPr>
                <w:sz w:val="18"/>
                <w:szCs w:val="18"/>
                <w:lang w:val="sr-Cyrl-RS"/>
              </w:rPr>
              <w:t xml:space="preserve">-2, </w:t>
            </w:r>
            <w:r w:rsidR="005E2A9B" w:rsidRPr="00482346">
              <w:rPr>
                <w:sz w:val="18"/>
                <w:szCs w:val="18"/>
                <w:lang w:val="sr-Cyrl-RS"/>
              </w:rPr>
              <w:t>BR</w:t>
            </w:r>
            <w:r w:rsidRPr="00482346">
              <w:rPr>
                <w:sz w:val="18"/>
                <w:szCs w:val="18"/>
                <w:lang w:val="sr-Cyrl-RS"/>
              </w:rPr>
              <w:t xml:space="preserve">-3 и </w:t>
            </w:r>
            <w:r w:rsidR="005E2A9B" w:rsidRPr="00482346">
              <w:rPr>
                <w:sz w:val="18"/>
                <w:szCs w:val="18"/>
                <w:lang w:val="sr-Cyrl-RS"/>
              </w:rPr>
              <w:t>BR</w:t>
            </w:r>
            <w:r w:rsidRPr="00482346">
              <w:rPr>
                <w:sz w:val="18"/>
                <w:szCs w:val="18"/>
                <w:lang w:val="sr-Cyrl-RS"/>
              </w:rPr>
              <w:t>-4.</w:t>
            </w:r>
          </w:p>
        </w:tc>
        <w:tc>
          <w:tcPr>
            <w:tcW w:w="452" w:type="pct"/>
            <w:vAlign w:val="bottom"/>
          </w:tcPr>
          <w:p w14:paraId="1FE33041" w14:textId="77777777" w:rsidR="004B5962" w:rsidRPr="004B5962" w:rsidRDefault="004B5962" w:rsidP="004B5962">
            <w:pPr>
              <w:spacing w:before="0"/>
              <w:jc w:val="center"/>
              <w:rPr>
                <w:sz w:val="20"/>
                <w:szCs w:val="20"/>
                <w:lang w:val="sr-Cyrl-RS"/>
              </w:rPr>
            </w:pPr>
            <w:r w:rsidRPr="004B5962">
              <w:rPr>
                <w:sz w:val="20"/>
                <w:szCs w:val="20"/>
                <w:lang w:val="sr-Cyrl-RS"/>
              </w:rPr>
              <w:t>комплет</w:t>
            </w:r>
          </w:p>
        </w:tc>
        <w:tc>
          <w:tcPr>
            <w:tcW w:w="392" w:type="pct"/>
            <w:vAlign w:val="bottom"/>
          </w:tcPr>
          <w:p w14:paraId="69BEE50F" w14:textId="77777777" w:rsidR="004B5962" w:rsidRPr="004B5962" w:rsidRDefault="00637FDB" w:rsidP="004B5962">
            <w:pPr>
              <w:spacing w:before="0"/>
              <w:jc w:val="center"/>
              <w:rPr>
                <w:bCs/>
                <w:iCs/>
                <w:sz w:val="20"/>
                <w:szCs w:val="20"/>
                <w:lang w:val="sr-Cyrl-RS"/>
              </w:rPr>
            </w:pPr>
            <w:r>
              <w:rPr>
                <w:bCs/>
                <w:iCs/>
                <w:sz w:val="20"/>
                <w:szCs w:val="20"/>
                <w:lang w:val="sr-Cyrl-RS"/>
              </w:rPr>
              <w:t>4</w:t>
            </w:r>
          </w:p>
        </w:tc>
        <w:tc>
          <w:tcPr>
            <w:tcW w:w="350" w:type="pct"/>
            <w:vAlign w:val="bottom"/>
          </w:tcPr>
          <w:p w14:paraId="5B665A2C" w14:textId="77777777" w:rsidR="004B5962" w:rsidRPr="004B5962" w:rsidRDefault="004B5962" w:rsidP="004B5962">
            <w:pPr>
              <w:spacing w:before="0"/>
              <w:jc w:val="center"/>
              <w:rPr>
                <w:b/>
                <w:bCs/>
                <w:iCs/>
                <w:sz w:val="20"/>
                <w:szCs w:val="20"/>
              </w:rPr>
            </w:pPr>
          </w:p>
        </w:tc>
        <w:tc>
          <w:tcPr>
            <w:tcW w:w="358" w:type="pct"/>
            <w:vAlign w:val="bottom"/>
          </w:tcPr>
          <w:p w14:paraId="009E2F24" w14:textId="77777777" w:rsidR="004B5962" w:rsidRPr="004B5962" w:rsidRDefault="004B5962" w:rsidP="004B5962">
            <w:pPr>
              <w:spacing w:before="0"/>
              <w:jc w:val="center"/>
              <w:rPr>
                <w:b/>
                <w:bCs/>
                <w:iCs/>
                <w:sz w:val="20"/>
                <w:szCs w:val="20"/>
              </w:rPr>
            </w:pPr>
          </w:p>
        </w:tc>
        <w:tc>
          <w:tcPr>
            <w:tcW w:w="493" w:type="pct"/>
            <w:vAlign w:val="bottom"/>
          </w:tcPr>
          <w:p w14:paraId="4F8333CC" w14:textId="77777777" w:rsidR="004B5962" w:rsidRPr="004B5962" w:rsidRDefault="004B5962" w:rsidP="004B5962">
            <w:pPr>
              <w:spacing w:before="0"/>
              <w:jc w:val="center"/>
              <w:rPr>
                <w:b/>
                <w:bCs/>
                <w:iCs/>
                <w:sz w:val="20"/>
                <w:szCs w:val="20"/>
                <w:lang w:val="sr-Cyrl-RS"/>
              </w:rPr>
            </w:pPr>
          </w:p>
        </w:tc>
        <w:tc>
          <w:tcPr>
            <w:tcW w:w="422" w:type="pct"/>
            <w:vAlign w:val="bottom"/>
          </w:tcPr>
          <w:p w14:paraId="7766EA08" w14:textId="77777777" w:rsidR="004B5962" w:rsidRPr="004B5962" w:rsidRDefault="004B5962" w:rsidP="004B5962">
            <w:pPr>
              <w:spacing w:before="0"/>
              <w:jc w:val="center"/>
              <w:rPr>
                <w:b/>
                <w:bCs/>
                <w:iCs/>
                <w:sz w:val="20"/>
                <w:szCs w:val="20"/>
              </w:rPr>
            </w:pPr>
          </w:p>
        </w:tc>
      </w:tr>
      <w:tr w:rsidR="004B5962" w:rsidRPr="004B5962" w14:paraId="39434E62" w14:textId="77777777" w:rsidTr="004B5962">
        <w:tc>
          <w:tcPr>
            <w:tcW w:w="517" w:type="pct"/>
          </w:tcPr>
          <w:p w14:paraId="585047E4" w14:textId="77777777" w:rsidR="004B5962" w:rsidRPr="004B5962" w:rsidRDefault="004B5962" w:rsidP="004B5962">
            <w:pPr>
              <w:tabs>
                <w:tab w:val="left" w:pos="360"/>
              </w:tabs>
              <w:spacing w:before="0"/>
              <w:ind w:right="-107"/>
              <w:jc w:val="center"/>
              <w:rPr>
                <w:b/>
                <w:iCs/>
                <w:sz w:val="20"/>
                <w:szCs w:val="20"/>
                <w:lang w:val="sr-Cyrl-RS"/>
              </w:rPr>
            </w:pPr>
          </w:p>
        </w:tc>
        <w:tc>
          <w:tcPr>
            <w:tcW w:w="2016" w:type="pct"/>
          </w:tcPr>
          <w:p w14:paraId="1AE2D37E" w14:textId="77777777" w:rsidR="004B5962" w:rsidRPr="004B5962" w:rsidRDefault="004B5962" w:rsidP="004B5962">
            <w:pPr>
              <w:spacing w:before="0"/>
              <w:jc w:val="left"/>
              <w:rPr>
                <w:sz w:val="20"/>
                <w:szCs w:val="20"/>
                <w:lang w:val="sr-Cyrl-RS"/>
              </w:rPr>
            </w:pPr>
            <w:r w:rsidRPr="004B5962">
              <w:rPr>
                <w:b/>
                <w:bCs/>
                <w:sz w:val="20"/>
                <w:szCs w:val="20"/>
                <w:lang w:val="sr-Latn-RS"/>
              </w:rPr>
              <w:t xml:space="preserve">Укупно </w:t>
            </w:r>
            <w:r w:rsidRPr="004B5962">
              <w:rPr>
                <w:b/>
                <w:sz w:val="20"/>
                <w:szCs w:val="20"/>
                <w:lang w:val="sr-Latn-RS"/>
              </w:rPr>
              <w:t>II.</w:t>
            </w:r>
            <w:r w:rsidRPr="004B5962">
              <w:rPr>
                <w:b/>
                <w:bCs/>
                <w:sz w:val="20"/>
                <w:szCs w:val="20"/>
                <w:lang w:val="sr-Latn-RS"/>
              </w:rPr>
              <w:t>2.</w:t>
            </w:r>
            <w:r w:rsidRPr="004B5962">
              <w:rPr>
                <w:b/>
                <w:bCs/>
                <w:sz w:val="20"/>
                <w:szCs w:val="20"/>
                <w:lang w:val="sr-Cyrl-RS"/>
              </w:rPr>
              <w:t>3</w:t>
            </w:r>
            <w:r w:rsidRPr="004B5962">
              <w:rPr>
                <w:b/>
                <w:bCs/>
                <w:sz w:val="20"/>
                <w:szCs w:val="20"/>
                <w:lang w:val="sr-Latn-RS"/>
              </w:rPr>
              <w:t>.</w:t>
            </w:r>
            <w:r w:rsidRPr="004B5962">
              <w:rPr>
                <w:b/>
                <w:bCs/>
                <w:sz w:val="20"/>
                <w:szCs w:val="20"/>
                <w:lang w:val="sr-Cyrl-RS"/>
              </w:rPr>
              <w:t xml:space="preserve"> </w:t>
            </w:r>
            <w:r w:rsidRPr="004B5962">
              <w:rPr>
                <w:b/>
                <w:sz w:val="20"/>
                <w:szCs w:val="18"/>
              </w:rPr>
              <w:t>ПОСТРОЈЕЊЕ 0,4 kV</w:t>
            </w:r>
          </w:p>
        </w:tc>
        <w:tc>
          <w:tcPr>
            <w:tcW w:w="452" w:type="pct"/>
            <w:vAlign w:val="bottom"/>
          </w:tcPr>
          <w:p w14:paraId="0AD83E33" w14:textId="77777777" w:rsidR="004B5962" w:rsidRPr="004B5962" w:rsidRDefault="004B5962" w:rsidP="004B5962">
            <w:pPr>
              <w:spacing w:before="0"/>
              <w:jc w:val="center"/>
              <w:rPr>
                <w:sz w:val="20"/>
                <w:szCs w:val="20"/>
                <w:lang w:val="sr-Cyrl-RS"/>
              </w:rPr>
            </w:pPr>
          </w:p>
        </w:tc>
        <w:tc>
          <w:tcPr>
            <w:tcW w:w="392" w:type="pct"/>
            <w:vAlign w:val="bottom"/>
          </w:tcPr>
          <w:p w14:paraId="24D6F190" w14:textId="77777777" w:rsidR="004B5962" w:rsidRPr="004B5962" w:rsidRDefault="004B5962" w:rsidP="004B5962">
            <w:pPr>
              <w:spacing w:before="0"/>
              <w:jc w:val="center"/>
              <w:rPr>
                <w:bCs/>
                <w:iCs/>
                <w:sz w:val="20"/>
                <w:szCs w:val="20"/>
                <w:lang w:val="sr-Cyrl-RS"/>
              </w:rPr>
            </w:pPr>
          </w:p>
        </w:tc>
        <w:tc>
          <w:tcPr>
            <w:tcW w:w="350" w:type="pct"/>
            <w:vAlign w:val="bottom"/>
          </w:tcPr>
          <w:p w14:paraId="64FDDC47" w14:textId="77777777" w:rsidR="004B5962" w:rsidRPr="004B5962" w:rsidRDefault="004B5962" w:rsidP="004B5962">
            <w:pPr>
              <w:spacing w:before="0"/>
              <w:jc w:val="center"/>
              <w:rPr>
                <w:b/>
                <w:bCs/>
                <w:iCs/>
                <w:sz w:val="20"/>
                <w:szCs w:val="20"/>
              </w:rPr>
            </w:pPr>
          </w:p>
        </w:tc>
        <w:tc>
          <w:tcPr>
            <w:tcW w:w="358" w:type="pct"/>
            <w:vAlign w:val="bottom"/>
          </w:tcPr>
          <w:p w14:paraId="79F88E1E" w14:textId="77777777" w:rsidR="004B5962" w:rsidRPr="004B5962" w:rsidRDefault="004B5962" w:rsidP="004B5962">
            <w:pPr>
              <w:spacing w:before="0"/>
              <w:jc w:val="center"/>
              <w:rPr>
                <w:b/>
                <w:bCs/>
                <w:iCs/>
                <w:sz w:val="20"/>
                <w:szCs w:val="20"/>
              </w:rPr>
            </w:pPr>
          </w:p>
        </w:tc>
        <w:tc>
          <w:tcPr>
            <w:tcW w:w="493" w:type="pct"/>
            <w:vAlign w:val="bottom"/>
          </w:tcPr>
          <w:p w14:paraId="4F711E8B" w14:textId="77777777" w:rsidR="004B5962" w:rsidRPr="004B5962" w:rsidRDefault="004B5962" w:rsidP="004B5962">
            <w:pPr>
              <w:spacing w:before="0"/>
              <w:jc w:val="center"/>
              <w:rPr>
                <w:b/>
                <w:bCs/>
                <w:iCs/>
                <w:sz w:val="20"/>
                <w:szCs w:val="20"/>
                <w:lang w:val="sr-Cyrl-RS"/>
              </w:rPr>
            </w:pPr>
          </w:p>
        </w:tc>
        <w:tc>
          <w:tcPr>
            <w:tcW w:w="422" w:type="pct"/>
            <w:vAlign w:val="bottom"/>
          </w:tcPr>
          <w:p w14:paraId="41AD87E6" w14:textId="77777777" w:rsidR="004B5962" w:rsidRPr="004B5962" w:rsidRDefault="004B5962" w:rsidP="004B5962">
            <w:pPr>
              <w:spacing w:before="0"/>
              <w:jc w:val="center"/>
              <w:rPr>
                <w:b/>
                <w:bCs/>
                <w:iCs/>
                <w:sz w:val="20"/>
                <w:szCs w:val="20"/>
              </w:rPr>
            </w:pPr>
          </w:p>
        </w:tc>
      </w:tr>
      <w:tr w:rsidR="004B5962" w:rsidRPr="004B5962" w14:paraId="32670D17" w14:textId="77777777" w:rsidTr="004B5962">
        <w:tc>
          <w:tcPr>
            <w:tcW w:w="517" w:type="pct"/>
          </w:tcPr>
          <w:p w14:paraId="6622D88C" w14:textId="77777777" w:rsidR="004B5962" w:rsidRPr="004B5962" w:rsidRDefault="004B5962" w:rsidP="004B5962">
            <w:pPr>
              <w:spacing w:before="0"/>
              <w:contextualSpacing/>
              <w:jc w:val="left"/>
              <w:rPr>
                <w:b/>
                <w:bCs/>
                <w:iCs/>
                <w:sz w:val="20"/>
                <w:szCs w:val="20"/>
                <w:lang w:val="en-GB"/>
              </w:rPr>
            </w:pPr>
          </w:p>
        </w:tc>
        <w:tc>
          <w:tcPr>
            <w:tcW w:w="2016" w:type="pct"/>
          </w:tcPr>
          <w:p w14:paraId="61DA4F9E" w14:textId="77777777" w:rsidR="004B5962" w:rsidRPr="004B5962" w:rsidRDefault="004B5962" w:rsidP="004B5962">
            <w:pPr>
              <w:spacing w:before="0"/>
              <w:rPr>
                <w:b/>
                <w:sz w:val="20"/>
                <w:szCs w:val="20"/>
                <w:lang w:val="sr-Latn-RS"/>
              </w:rPr>
            </w:pPr>
            <w:r w:rsidRPr="004B5962">
              <w:rPr>
                <w:b/>
                <w:sz w:val="20"/>
                <w:szCs w:val="20"/>
                <w:lang w:val="sr-Cyrl-RS"/>
              </w:rPr>
              <w:t xml:space="preserve">Укупно </w:t>
            </w:r>
            <w:r w:rsidRPr="004B5962">
              <w:rPr>
                <w:b/>
                <w:sz w:val="20"/>
                <w:szCs w:val="20"/>
                <w:lang w:val="sr-Latn-RS"/>
              </w:rPr>
              <w:t xml:space="preserve">II.2. </w:t>
            </w:r>
            <w:r w:rsidRPr="004B5962">
              <w:rPr>
                <w:b/>
                <w:sz w:val="20"/>
                <w:szCs w:val="18"/>
              </w:rPr>
              <w:t>ЕЛЕКТРОМОНТАЖНИ РАДОВИ</w:t>
            </w:r>
          </w:p>
        </w:tc>
        <w:tc>
          <w:tcPr>
            <w:tcW w:w="452" w:type="pct"/>
            <w:vAlign w:val="bottom"/>
          </w:tcPr>
          <w:p w14:paraId="0F2D5BA9" w14:textId="77777777" w:rsidR="004B5962" w:rsidRPr="004B5962" w:rsidRDefault="004B5962" w:rsidP="004B5962">
            <w:pPr>
              <w:spacing w:before="0"/>
              <w:jc w:val="center"/>
              <w:rPr>
                <w:sz w:val="20"/>
                <w:szCs w:val="20"/>
                <w:lang w:val="sr-Cyrl-RS"/>
              </w:rPr>
            </w:pPr>
          </w:p>
        </w:tc>
        <w:tc>
          <w:tcPr>
            <w:tcW w:w="392" w:type="pct"/>
            <w:vAlign w:val="bottom"/>
          </w:tcPr>
          <w:p w14:paraId="5A220E27" w14:textId="77777777" w:rsidR="004B5962" w:rsidRPr="004B5962" w:rsidRDefault="004B5962" w:rsidP="004B5962">
            <w:pPr>
              <w:spacing w:before="0"/>
              <w:jc w:val="center"/>
              <w:rPr>
                <w:bCs/>
                <w:iCs/>
                <w:sz w:val="20"/>
                <w:szCs w:val="20"/>
                <w:lang w:val="sr-Cyrl-RS"/>
              </w:rPr>
            </w:pPr>
          </w:p>
        </w:tc>
        <w:tc>
          <w:tcPr>
            <w:tcW w:w="350" w:type="pct"/>
            <w:vAlign w:val="bottom"/>
          </w:tcPr>
          <w:p w14:paraId="6785CB01" w14:textId="77777777" w:rsidR="004B5962" w:rsidRPr="004B5962" w:rsidRDefault="004B5962" w:rsidP="004B5962">
            <w:pPr>
              <w:spacing w:before="0"/>
              <w:jc w:val="center"/>
              <w:rPr>
                <w:b/>
                <w:bCs/>
                <w:iCs/>
                <w:sz w:val="20"/>
                <w:szCs w:val="20"/>
              </w:rPr>
            </w:pPr>
          </w:p>
        </w:tc>
        <w:tc>
          <w:tcPr>
            <w:tcW w:w="358" w:type="pct"/>
            <w:vAlign w:val="bottom"/>
          </w:tcPr>
          <w:p w14:paraId="12C9C13A" w14:textId="77777777" w:rsidR="004B5962" w:rsidRPr="004B5962" w:rsidRDefault="004B5962" w:rsidP="004B5962">
            <w:pPr>
              <w:spacing w:before="0"/>
              <w:jc w:val="center"/>
              <w:rPr>
                <w:b/>
                <w:bCs/>
                <w:iCs/>
                <w:sz w:val="20"/>
                <w:szCs w:val="20"/>
              </w:rPr>
            </w:pPr>
          </w:p>
        </w:tc>
        <w:tc>
          <w:tcPr>
            <w:tcW w:w="493" w:type="pct"/>
            <w:vAlign w:val="bottom"/>
          </w:tcPr>
          <w:p w14:paraId="61069C12" w14:textId="77777777" w:rsidR="004B5962" w:rsidRPr="004B5962" w:rsidRDefault="004B5962" w:rsidP="004B5962">
            <w:pPr>
              <w:spacing w:before="0"/>
              <w:jc w:val="center"/>
              <w:rPr>
                <w:b/>
                <w:bCs/>
                <w:iCs/>
                <w:sz w:val="20"/>
                <w:szCs w:val="20"/>
                <w:lang w:val="sr-Cyrl-RS"/>
              </w:rPr>
            </w:pPr>
          </w:p>
        </w:tc>
        <w:tc>
          <w:tcPr>
            <w:tcW w:w="422" w:type="pct"/>
            <w:vAlign w:val="bottom"/>
          </w:tcPr>
          <w:p w14:paraId="559E3BC0" w14:textId="77777777" w:rsidR="004B5962" w:rsidRPr="004B5962" w:rsidRDefault="004B5962" w:rsidP="004B5962">
            <w:pPr>
              <w:spacing w:before="0"/>
              <w:jc w:val="center"/>
              <w:rPr>
                <w:b/>
                <w:bCs/>
                <w:iCs/>
                <w:sz w:val="20"/>
                <w:szCs w:val="20"/>
              </w:rPr>
            </w:pPr>
          </w:p>
        </w:tc>
      </w:tr>
      <w:tr w:rsidR="004B5962" w:rsidRPr="004B5962" w14:paraId="6543C34D" w14:textId="77777777" w:rsidTr="004B5962">
        <w:tc>
          <w:tcPr>
            <w:tcW w:w="517" w:type="pct"/>
          </w:tcPr>
          <w:p w14:paraId="366E0B1D" w14:textId="77777777" w:rsidR="004B5962" w:rsidRPr="004B5962" w:rsidRDefault="004B5962" w:rsidP="004B5962">
            <w:pPr>
              <w:spacing w:before="0"/>
              <w:contextualSpacing/>
              <w:jc w:val="left"/>
              <w:rPr>
                <w:b/>
                <w:bCs/>
                <w:iCs/>
                <w:sz w:val="20"/>
                <w:szCs w:val="20"/>
                <w:lang w:val="en-GB"/>
              </w:rPr>
            </w:pPr>
          </w:p>
        </w:tc>
        <w:tc>
          <w:tcPr>
            <w:tcW w:w="2016" w:type="pct"/>
          </w:tcPr>
          <w:p w14:paraId="36AD369F" w14:textId="77777777" w:rsidR="004B5962" w:rsidRPr="004B5962" w:rsidRDefault="004B5962" w:rsidP="004B5962">
            <w:pPr>
              <w:spacing w:before="0"/>
              <w:jc w:val="left"/>
              <w:rPr>
                <w:b/>
                <w:bCs/>
                <w:caps/>
                <w:sz w:val="20"/>
                <w:szCs w:val="20"/>
                <w:lang w:val="sr-Cyrl-RS"/>
              </w:rPr>
            </w:pPr>
            <w:r w:rsidRPr="004B5962">
              <w:rPr>
                <w:b/>
                <w:sz w:val="20"/>
                <w:szCs w:val="20"/>
                <w:lang w:val="sr-Cyrl-RS"/>
              </w:rPr>
              <w:t xml:space="preserve">УКУПНО </w:t>
            </w:r>
            <w:r w:rsidRPr="004B5962">
              <w:rPr>
                <w:b/>
                <w:sz w:val="20"/>
                <w:szCs w:val="20"/>
                <w:lang w:val="en-GB"/>
              </w:rPr>
              <w:t>II</w:t>
            </w:r>
            <w:r w:rsidRPr="004B5962">
              <w:rPr>
                <w:b/>
                <w:sz w:val="20"/>
                <w:szCs w:val="20"/>
                <w:lang w:val="sr-Cyrl-RS"/>
              </w:rPr>
              <w:t xml:space="preserve">. </w:t>
            </w:r>
            <w:r w:rsidRPr="004B5962">
              <w:rPr>
                <w:b/>
                <w:bCs/>
                <w:caps/>
                <w:sz w:val="20"/>
                <w:szCs w:val="20"/>
                <w:lang w:val="sr-Cyrl-RS"/>
              </w:rPr>
              <w:t>Трансформаторске станице</w:t>
            </w:r>
          </w:p>
        </w:tc>
        <w:tc>
          <w:tcPr>
            <w:tcW w:w="452" w:type="pct"/>
            <w:vAlign w:val="bottom"/>
          </w:tcPr>
          <w:p w14:paraId="2E15387F" w14:textId="77777777" w:rsidR="004B5962" w:rsidRPr="004B5962" w:rsidRDefault="004B5962" w:rsidP="004B5962">
            <w:pPr>
              <w:spacing w:before="0"/>
              <w:jc w:val="center"/>
              <w:rPr>
                <w:sz w:val="20"/>
                <w:szCs w:val="20"/>
                <w:lang w:val="sr-Cyrl-RS"/>
              </w:rPr>
            </w:pPr>
          </w:p>
        </w:tc>
        <w:tc>
          <w:tcPr>
            <w:tcW w:w="392" w:type="pct"/>
            <w:vAlign w:val="bottom"/>
          </w:tcPr>
          <w:p w14:paraId="7F252597" w14:textId="77777777" w:rsidR="004B5962" w:rsidRPr="004B5962" w:rsidRDefault="004B5962" w:rsidP="004B5962">
            <w:pPr>
              <w:spacing w:before="0"/>
              <w:jc w:val="center"/>
              <w:rPr>
                <w:bCs/>
                <w:iCs/>
                <w:sz w:val="20"/>
                <w:szCs w:val="20"/>
                <w:lang w:val="sr-Cyrl-RS"/>
              </w:rPr>
            </w:pPr>
          </w:p>
        </w:tc>
        <w:tc>
          <w:tcPr>
            <w:tcW w:w="350" w:type="pct"/>
            <w:vAlign w:val="bottom"/>
          </w:tcPr>
          <w:p w14:paraId="4F2020AB" w14:textId="77777777" w:rsidR="004B5962" w:rsidRPr="004B5962" w:rsidRDefault="004B5962" w:rsidP="004B5962">
            <w:pPr>
              <w:spacing w:before="0"/>
              <w:jc w:val="center"/>
              <w:rPr>
                <w:b/>
                <w:bCs/>
                <w:iCs/>
                <w:sz w:val="20"/>
                <w:szCs w:val="20"/>
              </w:rPr>
            </w:pPr>
          </w:p>
        </w:tc>
        <w:tc>
          <w:tcPr>
            <w:tcW w:w="358" w:type="pct"/>
            <w:vAlign w:val="bottom"/>
          </w:tcPr>
          <w:p w14:paraId="1E92220E" w14:textId="77777777" w:rsidR="004B5962" w:rsidRPr="004B5962" w:rsidRDefault="004B5962" w:rsidP="004B5962">
            <w:pPr>
              <w:spacing w:before="0"/>
              <w:jc w:val="center"/>
              <w:rPr>
                <w:b/>
                <w:bCs/>
                <w:iCs/>
                <w:sz w:val="20"/>
                <w:szCs w:val="20"/>
              </w:rPr>
            </w:pPr>
          </w:p>
        </w:tc>
        <w:tc>
          <w:tcPr>
            <w:tcW w:w="493" w:type="pct"/>
            <w:vAlign w:val="bottom"/>
          </w:tcPr>
          <w:p w14:paraId="67313612" w14:textId="77777777" w:rsidR="004B5962" w:rsidRPr="004B5962" w:rsidRDefault="004B5962" w:rsidP="004B5962">
            <w:pPr>
              <w:spacing w:before="0"/>
              <w:jc w:val="center"/>
              <w:rPr>
                <w:b/>
                <w:bCs/>
                <w:iCs/>
                <w:sz w:val="20"/>
                <w:szCs w:val="20"/>
                <w:lang w:val="sr-Cyrl-RS"/>
              </w:rPr>
            </w:pPr>
          </w:p>
        </w:tc>
        <w:tc>
          <w:tcPr>
            <w:tcW w:w="422" w:type="pct"/>
            <w:vAlign w:val="bottom"/>
          </w:tcPr>
          <w:p w14:paraId="65F43936" w14:textId="77777777" w:rsidR="004B5962" w:rsidRPr="004B5962" w:rsidRDefault="004B5962" w:rsidP="004B5962">
            <w:pPr>
              <w:spacing w:before="0"/>
              <w:jc w:val="center"/>
              <w:rPr>
                <w:b/>
                <w:bCs/>
                <w:iCs/>
                <w:sz w:val="20"/>
                <w:szCs w:val="20"/>
              </w:rPr>
            </w:pPr>
          </w:p>
        </w:tc>
      </w:tr>
      <w:tr w:rsidR="004B5962" w:rsidRPr="004B5962" w14:paraId="3DC7676D" w14:textId="77777777" w:rsidTr="004B5962">
        <w:tc>
          <w:tcPr>
            <w:tcW w:w="517" w:type="pct"/>
            <w:shd w:val="clear" w:color="auto" w:fill="D9D9D9" w:themeFill="background1" w:themeFillShade="D9"/>
          </w:tcPr>
          <w:p w14:paraId="73A85662" w14:textId="77777777" w:rsidR="004B5962" w:rsidRPr="004B5962" w:rsidRDefault="004B5962" w:rsidP="007E6723">
            <w:pPr>
              <w:numPr>
                <w:ilvl w:val="0"/>
                <w:numId w:val="36"/>
              </w:numPr>
              <w:spacing w:before="0"/>
              <w:contextualSpacing/>
              <w:jc w:val="left"/>
              <w:rPr>
                <w:b/>
                <w:bCs/>
                <w:iCs/>
                <w:sz w:val="20"/>
                <w:szCs w:val="20"/>
                <w:lang w:val="en-GB"/>
              </w:rPr>
            </w:pPr>
          </w:p>
        </w:tc>
        <w:tc>
          <w:tcPr>
            <w:tcW w:w="2016" w:type="pct"/>
            <w:shd w:val="clear" w:color="auto" w:fill="D9D9D9" w:themeFill="background1" w:themeFillShade="D9"/>
          </w:tcPr>
          <w:p w14:paraId="1C06DFA5" w14:textId="77777777" w:rsidR="004B5962" w:rsidRPr="004B5962" w:rsidRDefault="004B5962" w:rsidP="004B5962">
            <w:pPr>
              <w:spacing w:before="0"/>
              <w:rPr>
                <w:b/>
                <w:sz w:val="20"/>
                <w:szCs w:val="20"/>
                <w:lang w:val="sr-Cyrl-RS"/>
              </w:rPr>
            </w:pPr>
            <w:r w:rsidRPr="004B5962">
              <w:rPr>
                <w:b/>
                <w:sz w:val="20"/>
                <w:szCs w:val="20"/>
                <w:lang w:val="sr-Cyrl-RS"/>
              </w:rPr>
              <w:t>ПРОСТОР ЗА ПРЕДМОНТАЖУ- НАПОЈНИ КАБЛОВИ</w:t>
            </w:r>
          </w:p>
        </w:tc>
        <w:tc>
          <w:tcPr>
            <w:tcW w:w="452" w:type="pct"/>
            <w:shd w:val="clear" w:color="auto" w:fill="D9D9D9" w:themeFill="background1" w:themeFillShade="D9"/>
            <w:vAlign w:val="bottom"/>
          </w:tcPr>
          <w:p w14:paraId="4EBE821A" w14:textId="77777777" w:rsidR="004B5962" w:rsidRPr="004B5962" w:rsidRDefault="004B5962" w:rsidP="004B5962">
            <w:pPr>
              <w:spacing w:before="0"/>
              <w:jc w:val="center"/>
              <w:rPr>
                <w:sz w:val="20"/>
                <w:szCs w:val="20"/>
                <w:lang w:val="sr-Cyrl-RS"/>
              </w:rPr>
            </w:pPr>
          </w:p>
        </w:tc>
        <w:tc>
          <w:tcPr>
            <w:tcW w:w="392" w:type="pct"/>
            <w:shd w:val="clear" w:color="auto" w:fill="D9D9D9" w:themeFill="background1" w:themeFillShade="D9"/>
            <w:vAlign w:val="bottom"/>
          </w:tcPr>
          <w:p w14:paraId="7D91EC05" w14:textId="77777777" w:rsidR="004B5962" w:rsidRPr="004B5962" w:rsidRDefault="004B5962" w:rsidP="004B5962">
            <w:pPr>
              <w:spacing w:before="0"/>
              <w:jc w:val="center"/>
              <w:rPr>
                <w:bCs/>
                <w:iCs/>
                <w:sz w:val="20"/>
                <w:szCs w:val="20"/>
                <w:lang w:val="sr-Cyrl-RS"/>
              </w:rPr>
            </w:pPr>
          </w:p>
        </w:tc>
        <w:tc>
          <w:tcPr>
            <w:tcW w:w="350" w:type="pct"/>
            <w:shd w:val="clear" w:color="auto" w:fill="D9D9D9" w:themeFill="background1" w:themeFillShade="D9"/>
            <w:vAlign w:val="bottom"/>
          </w:tcPr>
          <w:p w14:paraId="62186E15" w14:textId="77777777" w:rsidR="004B5962" w:rsidRPr="004B5962" w:rsidRDefault="004B5962" w:rsidP="004B5962">
            <w:pPr>
              <w:spacing w:before="0"/>
              <w:jc w:val="center"/>
              <w:rPr>
                <w:b/>
                <w:bCs/>
                <w:iCs/>
                <w:sz w:val="20"/>
                <w:szCs w:val="20"/>
              </w:rPr>
            </w:pPr>
          </w:p>
        </w:tc>
        <w:tc>
          <w:tcPr>
            <w:tcW w:w="358" w:type="pct"/>
            <w:shd w:val="clear" w:color="auto" w:fill="D9D9D9" w:themeFill="background1" w:themeFillShade="D9"/>
            <w:vAlign w:val="bottom"/>
          </w:tcPr>
          <w:p w14:paraId="5E43F59E" w14:textId="77777777" w:rsidR="004B5962" w:rsidRPr="004B5962" w:rsidRDefault="004B5962" w:rsidP="004B5962">
            <w:pPr>
              <w:spacing w:before="0"/>
              <w:jc w:val="center"/>
              <w:rPr>
                <w:b/>
                <w:bCs/>
                <w:iCs/>
                <w:sz w:val="20"/>
                <w:szCs w:val="20"/>
              </w:rPr>
            </w:pPr>
          </w:p>
        </w:tc>
        <w:tc>
          <w:tcPr>
            <w:tcW w:w="493" w:type="pct"/>
            <w:shd w:val="clear" w:color="auto" w:fill="D9D9D9" w:themeFill="background1" w:themeFillShade="D9"/>
            <w:vAlign w:val="bottom"/>
          </w:tcPr>
          <w:p w14:paraId="70328E01" w14:textId="77777777" w:rsidR="004B5962" w:rsidRPr="004B5962" w:rsidRDefault="004B5962" w:rsidP="004B5962">
            <w:pPr>
              <w:spacing w:before="0"/>
              <w:jc w:val="center"/>
              <w:rPr>
                <w:b/>
                <w:bCs/>
                <w:iCs/>
                <w:sz w:val="20"/>
                <w:szCs w:val="20"/>
                <w:lang w:val="sr-Cyrl-RS"/>
              </w:rPr>
            </w:pPr>
          </w:p>
        </w:tc>
        <w:tc>
          <w:tcPr>
            <w:tcW w:w="422" w:type="pct"/>
            <w:shd w:val="clear" w:color="auto" w:fill="D9D9D9" w:themeFill="background1" w:themeFillShade="D9"/>
            <w:vAlign w:val="bottom"/>
          </w:tcPr>
          <w:p w14:paraId="5E7EB3DF" w14:textId="77777777" w:rsidR="004B5962" w:rsidRPr="004B5962" w:rsidRDefault="004B5962" w:rsidP="004B5962">
            <w:pPr>
              <w:spacing w:before="0"/>
              <w:jc w:val="center"/>
              <w:rPr>
                <w:b/>
                <w:bCs/>
                <w:iCs/>
                <w:sz w:val="20"/>
                <w:szCs w:val="20"/>
              </w:rPr>
            </w:pPr>
          </w:p>
        </w:tc>
      </w:tr>
      <w:tr w:rsidR="004B5962" w:rsidRPr="004B5962" w14:paraId="694BBD12" w14:textId="77777777" w:rsidTr="004B5962">
        <w:tc>
          <w:tcPr>
            <w:tcW w:w="517" w:type="pct"/>
          </w:tcPr>
          <w:p w14:paraId="25D78C47" w14:textId="77777777" w:rsidR="004B5962" w:rsidRPr="004B5962" w:rsidRDefault="004B5962" w:rsidP="007E6723">
            <w:pPr>
              <w:numPr>
                <w:ilvl w:val="1"/>
                <w:numId w:val="36"/>
              </w:numPr>
              <w:tabs>
                <w:tab w:val="left" w:pos="360"/>
              </w:tabs>
              <w:spacing w:before="0"/>
              <w:ind w:left="431" w:hanging="431"/>
              <w:contextualSpacing/>
              <w:jc w:val="center"/>
              <w:rPr>
                <w:b/>
                <w:iCs/>
                <w:sz w:val="20"/>
                <w:szCs w:val="20"/>
                <w:lang w:val="sr-Cyrl-RS"/>
              </w:rPr>
            </w:pPr>
          </w:p>
        </w:tc>
        <w:tc>
          <w:tcPr>
            <w:tcW w:w="2016" w:type="pct"/>
          </w:tcPr>
          <w:p w14:paraId="592D44CD" w14:textId="77777777" w:rsidR="004B5962" w:rsidRPr="004B5962" w:rsidRDefault="004B5962" w:rsidP="004B5962">
            <w:pPr>
              <w:spacing w:before="0"/>
              <w:rPr>
                <w:b/>
                <w:sz w:val="20"/>
                <w:szCs w:val="20"/>
                <w:lang w:val="en-GB"/>
              </w:rPr>
            </w:pPr>
            <w:r w:rsidRPr="004B5962">
              <w:rPr>
                <w:b/>
                <w:sz w:val="20"/>
                <w:szCs w:val="20"/>
                <w:lang w:val="en-GB"/>
              </w:rPr>
              <w:t>ГРАЂЕВИНСКИ РАДОВИ</w:t>
            </w:r>
          </w:p>
        </w:tc>
        <w:tc>
          <w:tcPr>
            <w:tcW w:w="452" w:type="pct"/>
            <w:vAlign w:val="bottom"/>
          </w:tcPr>
          <w:p w14:paraId="38B5517A" w14:textId="77777777" w:rsidR="004B5962" w:rsidRPr="004B5962" w:rsidRDefault="004B5962" w:rsidP="004B5962">
            <w:pPr>
              <w:spacing w:before="0"/>
              <w:jc w:val="center"/>
              <w:rPr>
                <w:sz w:val="20"/>
                <w:szCs w:val="20"/>
                <w:lang w:val="sr-Cyrl-RS"/>
              </w:rPr>
            </w:pPr>
          </w:p>
        </w:tc>
        <w:tc>
          <w:tcPr>
            <w:tcW w:w="392" w:type="pct"/>
            <w:vAlign w:val="bottom"/>
          </w:tcPr>
          <w:p w14:paraId="1F038978" w14:textId="77777777" w:rsidR="004B5962" w:rsidRPr="004B5962" w:rsidRDefault="004B5962" w:rsidP="004B5962">
            <w:pPr>
              <w:spacing w:before="0"/>
              <w:jc w:val="center"/>
              <w:rPr>
                <w:bCs/>
                <w:iCs/>
                <w:sz w:val="20"/>
                <w:szCs w:val="20"/>
                <w:lang w:val="sr-Cyrl-RS"/>
              </w:rPr>
            </w:pPr>
          </w:p>
        </w:tc>
        <w:tc>
          <w:tcPr>
            <w:tcW w:w="350" w:type="pct"/>
            <w:vAlign w:val="bottom"/>
          </w:tcPr>
          <w:p w14:paraId="65BD7365" w14:textId="77777777" w:rsidR="004B5962" w:rsidRPr="004B5962" w:rsidRDefault="004B5962" w:rsidP="004B5962">
            <w:pPr>
              <w:spacing w:before="0"/>
              <w:jc w:val="center"/>
              <w:rPr>
                <w:b/>
                <w:bCs/>
                <w:iCs/>
                <w:sz w:val="20"/>
                <w:szCs w:val="20"/>
              </w:rPr>
            </w:pPr>
          </w:p>
        </w:tc>
        <w:tc>
          <w:tcPr>
            <w:tcW w:w="358" w:type="pct"/>
            <w:vAlign w:val="bottom"/>
          </w:tcPr>
          <w:p w14:paraId="3000C960" w14:textId="77777777" w:rsidR="004B5962" w:rsidRPr="004B5962" w:rsidRDefault="004B5962" w:rsidP="004B5962">
            <w:pPr>
              <w:spacing w:before="0"/>
              <w:jc w:val="center"/>
              <w:rPr>
                <w:b/>
                <w:bCs/>
                <w:iCs/>
                <w:sz w:val="20"/>
                <w:szCs w:val="20"/>
              </w:rPr>
            </w:pPr>
          </w:p>
        </w:tc>
        <w:tc>
          <w:tcPr>
            <w:tcW w:w="493" w:type="pct"/>
            <w:vAlign w:val="bottom"/>
          </w:tcPr>
          <w:p w14:paraId="293A3FFE" w14:textId="77777777" w:rsidR="004B5962" w:rsidRPr="004B5962" w:rsidRDefault="004B5962" w:rsidP="004B5962">
            <w:pPr>
              <w:spacing w:before="0"/>
              <w:jc w:val="center"/>
              <w:rPr>
                <w:b/>
                <w:bCs/>
                <w:iCs/>
                <w:sz w:val="20"/>
                <w:szCs w:val="20"/>
                <w:lang w:val="sr-Cyrl-RS"/>
              </w:rPr>
            </w:pPr>
          </w:p>
        </w:tc>
        <w:tc>
          <w:tcPr>
            <w:tcW w:w="422" w:type="pct"/>
            <w:vAlign w:val="bottom"/>
          </w:tcPr>
          <w:p w14:paraId="3AB5BE21" w14:textId="77777777" w:rsidR="004B5962" w:rsidRPr="004B5962" w:rsidRDefault="004B5962" w:rsidP="004B5962">
            <w:pPr>
              <w:spacing w:before="0"/>
              <w:jc w:val="center"/>
              <w:rPr>
                <w:b/>
                <w:bCs/>
                <w:iCs/>
                <w:sz w:val="20"/>
                <w:szCs w:val="20"/>
              </w:rPr>
            </w:pPr>
          </w:p>
        </w:tc>
      </w:tr>
      <w:tr w:rsidR="007A0604" w:rsidRPr="004B5962" w14:paraId="778F6871" w14:textId="77777777" w:rsidTr="004B5962">
        <w:tc>
          <w:tcPr>
            <w:tcW w:w="517" w:type="pct"/>
          </w:tcPr>
          <w:p w14:paraId="19A14783" w14:textId="77777777" w:rsidR="007A0604" w:rsidRPr="004B5962" w:rsidRDefault="007A0604" w:rsidP="007A0604">
            <w:pPr>
              <w:numPr>
                <w:ilvl w:val="2"/>
                <w:numId w:val="36"/>
              </w:numPr>
              <w:tabs>
                <w:tab w:val="left" w:pos="360"/>
              </w:tabs>
              <w:spacing w:before="0"/>
              <w:ind w:left="505" w:right="-107" w:hanging="505"/>
              <w:contextualSpacing/>
              <w:jc w:val="center"/>
              <w:rPr>
                <w:b/>
                <w:sz w:val="20"/>
                <w:szCs w:val="20"/>
                <w:lang w:val="sr-Cyrl-RS"/>
              </w:rPr>
            </w:pPr>
          </w:p>
        </w:tc>
        <w:tc>
          <w:tcPr>
            <w:tcW w:w="2016" w:type="pct"/>
          </w:tcPr>
          <w:p w14:paraId="5B413C9D" w14:textId="77777777" w:rsidR="007A0604" w:rsidRPr="00EE3C7A" w:rsidRDefault="007A0604" w:rsidP="007A0604">
            <w:pPr>
              <w:spacing w:before="0"/>
              <w:rPr>
                <w:sz w:val="18"/>
                <w:szCs w:val="18"/>
                <w:lang w:val="sr-Cyrl-RS"/>
              </w:rPr>
            </w:pPr>
            <w:r w:rsidRPr="00EE3C7A">
              <w:rPr>
                <w:sz w:val="18"/>
                <w:szCs w:val="18"/>
              </w:rPr>
              <w:t>Преглед терена, избор трасе, и ископ пробних ровова (јама) потребних димензија (просечно 1 m</w:t>
            </w:r>
            <w:r w:rsidRPr="00EE3C7A">
              <w:rPr>
                <w:sz w:val="18"/>
                <w:szCs w:val="18"/>
                <w:vertAlign w:val="superscript"/>
              </w:rPr>
              <w:t>3</w:t>
            </w:r>
            <w:r w:rsidRPr="00EE3C7A">
              <w:rPr>
                <w:sz w:val="18"/>
                <w:szCs w:val="18"/>
              </w:rPr>
              <w:t>), при одређивању положаја других подземних инсталација. Постављање ПВЦ траке за упозорење изнад каблова, у делу у коме се постаљају у рову, тампонирање рова у слојевима од 20-25 cm и одвоз вишка материјала.</w:t>
            </w:r>
            <w:r w:rsidRPr="00EE3C7A">
              <w:rPr>
                <w:sz w:val="18"/>
                <w:szCs w:val="18"/>
              </w:rPr>
              <w:br/>
              <w:t>Укупно за рад, материјал и транспорт</w:t>
            </w:r>
            <w:r w:rsidRPr="00EE3C7A">
              <w:rPr>
                <w:sz w:val="18"/>
                <w:szCs w:val="18"/>
                <w:lang w:val="sr-Cyrl-RS"/>
              </w:rPr>
              <w:t>.</w:t>
            </w:r>
          </w:p>
        </w:tc>
        <w:tc>
          <w:tcPr>
            <w:tcW w:w="452" w:type="pct"/>
            <w:vAlign w:val="bottom"/>
          </w:tcPr>
          <w:p w14:paraId="70BF2C92" w14:textId="77777777" w:rsidR="007A0604" w:rsidRPr="004B5962" w:rsidRDefault="007A0604" w:rsidP="007A0604">
            <w:pPr>
              <w:spacing w:before="0"/>
              <w:jc w:val="center"/>
              <w:rPr>
                <w:sz w:val="20"/>
                <w:szCs w:val="20"/>
                <w:lang w:val="sr-Cyrl-RS"/>
              </w:rPr>
            </w:pPr>
            <w:r w:rsidRPr="004B5962">
              <w:rPr>
                <w:sz w:val="18"/>
                <w:szCs w:val="18"/>
              </w:rPr>
              <w:t>m</w:t>
            </w:r>
            <w:r w:rsidRPr="004B5962">
              <w:rPr>
                <w:sz w:val="18"/>
                <w:szCs w:val="18"/>
                <w:vertAlign w:val="superscript"/>
              </w:rPr>
              <w:t>3</w:t>
            </w:r>
          </w:p>
        </w:tc>
        <w:tc>
          <w:tcPr>
            <w:tcW w:w="392" w:type="pct"/>
            <w:vAlign w:val="bottom"/>
          </w:tcPr>
          <w:p w14:paraId="711DDF90" w14:textId="77777777" w:rsidR="007A0604" w:rsidRPr="004B5962" w:rsidRDefault="007A0604" w:rsidP="007A0604">
            <w:pPr>
              <w:spacing w:before="0"/>
              <w:jc w:val="center"/>
              <w:rPr>
                <w:bCs/>
                <w:iCs/>
                <w:sz w:val="20"/>
                <w:szCs w:val="20"/>
                <w:lang w:val="sr-Latn-RS"/>
              </w:rPr>
            </w:pPr>
            <w:r w:rsidRPr="004B5962">
              <w:rPr>
                <w:bCs/>
                <w:iCs/>
                <w:sz w:val="20"/>
                <w:szCs w:val="20"/>
                <w:lang w:val="sr-Latn-RS"/>
              </w:rPr>
              <w:t>4</w:t>
            </w:r>
          </w:p>
        </w:tc>
        <w:tc>
          <w:tcPr>
            <w:tcW w:w="350" w:type="pct"/>
            <w:vAlign w:val="bottom"/>
          </w:tcPr>
          <w:p w14:paraId="22168157" w14:textId="77777777" w:rsidR="007A0604" w:rsidRPr="004B5962" w:rsidRDefault="007A0604" w:rsidP="007A0604">
            <w:pPr>
              <w:spacing w:before="0"/>
              <w:jc w:val="center"/>
              <w:rPr>
                <w:b/>
                <w:bCs/>
                <w:iCs/>
                <w:sz w:val="20"/>
                <w:szCs w:val="20"/>
              </w:rPr>
            </w:pPr>
          </w:p>
        </w:tc>
        <w:tc>
          <w:tcPr>
            <w:tcW w:w="358" w:type="pct"/>
            <w:vAlign w:val="bottom"/>
          </w:tcPr>
          <w:p w14:paraId="546C9AFB" w14:textId="77777777" w:rsidR="007A0604" w:rsidRPr="004B5962" w:rsidRDefault="007A0604" w:rsidP="007A0604">
            <w:pPr>
              <w:spacing w:before="0"/>
              <w:jc w:val="center"/>
              <w:rPr>
                <w:b/>
                <w:bCs/>
                <w:iCs/>
                <w:sz w:val="20"/>
                <w:szCs w:val="20"/>
              </w:rPr>
            </w:pPr>
          </w:p>
        </w:tc>
        <w:tc>
          <w:tcPr>
            <w:tcW w:w="493" w:type="pct"/>
            <w:vAlign w:val="bottom"/>
          </w:tcPr>
          <w:p w14:paraId="658267BF" w14:textId="77777777" w:rsidR="007A0604" w:rsidRPr="004B5962" w:rsidRDefault="007A0604" w:rsidP="007A0604">
            <w:pPr>
              <w:spacing w:before="0"/>
              <w:jc w:val="center"/>
              <w:rPr>
                <w:b/>
                <w:bCs/>
                <w:iCs/>
                <w:sz w:val="20"/>
                <w:szCs w:val="20"/>
                <w:lang w:val="sr-Cyrl-RS"/>
              </w:rPr>
            </w:pPr>
          </w:p>
        </w:tc>
        <w:tc>
          <w:tcPr>
            <w:tcW w:w="422" w:type="pct"/>
            <w:vAlign w:val="bottom"/>
          </w:tcPr>
          <w:p w14:paraId="56D2FF0D" w14:textId="77777777" w:rsidR="007A0604" w:rsidRPr="004B5962" w:rsidRDefault="007A0604" w:rsidP="007A0604">
            <w:pPr>
              <w:spacing w:before="0"/>
              <w:jc w:val="center"/>
              <w:rPr>
                <w:b/>
                <w:bCs/>
                <w:iCs/>
                <w:sz w:val="20"/>
                <w:szCs w:val="20"/>
              </w:rPr>
            </w:pPr>
          </w:p>
        </w:tc>
      </w:tr>
      <w:tr w:rsidR="007A0604" w:rsidRPr="004B5962" w14:paraId="38BF5535" w14:textId="77777777" w:rsidTr="004B5962">
        <w:tc>
          <w:tcPr>
            <w:tcW w:w="517" w:type="pct"/>
          </w:tcPr>
          <w:p w14:paraId="53A6A545" w14:textId="77777777" w:rsidR="007A0604" w:rsidRPr="004B5962" w:rsidRDefault="007A0604" w:rsidP="007A0604">
            <w:pPr>
              <w:numPr>
                <w:ilvl w:val="2"/>
                <w:numId w:val="36"/>
              </w:numPr>
              <w:tabs>
                <w:tab w:val="left" w:pos="360"/>
              </w:tabs>
              <w:spacing w:before="0"/>
              <w:ind w:left="505" w:right="-107" w:hanging="505"/>
              <w:contextualSpacing/>
              <w:jc w:val="center"/>
              <w:rPr>
                <w:b/>
                <w:sz w:val="20"/>
                <w:szCs w:val="20"/>
                <w:lang w:val="sr-Cyrl-RS"/>
              </w:rPr>
            </w:pPr>
          </w:p>
        </w:tc>
        <w:tc>
          <w:tcPr>
            <w:tcW w:w="2016" w:type="pct"/>
          </w:tcPr>
          <w:p w14:paraId="3B1F2966" w14:textId="77777777" w:rsidR="007A0604" w:rsidRPr="00EE3C7A" w:rsidRDefault="007A0604" w:rsidP="007A0604">
            <w:pPr>
              <w:spacing w:before="0"/>
              <w:rPr>
                <w:sz w:val="18"/>
                <w:szCs w:val="18"/>
              </w:rPr>
            </w:pPr>
            <w:r w:rsidRPr="00EE3C7A">
              <w:rPr>
                <w:sz w:val="18"/>
                <w:szCs w:val="18"/>
              </w:rPr>
              <w:t xml:space="preserve">Израда кабловске канализације. </w:t>
            </w:r>
            <w:r w:rsidRPr="00EE3C7A">
              <w:rPr>
                <w:b/>
                <w:sz w:val="18"/>
                <w:szCs w:val="18"/>
                <w:u w:val="single"/>
                <w:lang w:val="sr-Cyrl-RS"/>
              </w:rPr>
              <w:t>Ручни</w:t>
            </w:r>
            <w:r w:rsidRPr="00EE3C7A">
              <w:rPr>
                <w:sz w:val="18"/>
                <w:szCs w:val="18"/>
                <w:lang w:val="sr-Cyrl-RS"/>
              </w:rPr>
              <w:t xml:space="preserve"> и</w:t>
            </w:r>
            <w:r w:rsidRPr="00EE3C7A">
              <w:rPr>
                <w:sz w:val="18"/>
                <w:szCs w:val="18"/>
              </w:rPr>
              <w:t>скоп рова димензија  0,</w:t>
            </w:r>
            <w:r w:rsidRPr="00EE3C7A">
              <w:rPr>
                <w:sz w:val="18"/>
                <w:szCs w:val="18"/>
                <w:lang w:val="sr-Cyrl-RS"/>
              </w:rPr>
              <w:t>8</w:t>
            </w:r>
            <w:r w:rsidRPr="00EE3C7A">
              <w:rPr>
                <w:sz w:val="18"/>
                <w:szCs w:val="18"/>
              </w:rPr>
              <w:t>x0,8 m у земљишту III категорије са запрекама. Израда бетонске постељице дебљине 10 cm од бетона МБ 10. Затрпавање рова са набијањем у слојевима дебљине 20-25 cm и одвоз вишка материјала. Контрола набијености материјала у рову обухваћена је посебном позицијом.</w:t>
            </w:r>
          </w:p>
          <w:p w14:paraId="35840605" w14:textId="77777777" w:rsidR="007A0604" w:rsidRPr="00EE3C7A" w:rsidRDefault="007A0604" w:rsidP="007A0604">
            <w:pPr>
              <w:spacing w:before="0"/>
              <w:rPr>
                <w:sz w:val="18"/>
                <w:szCs w:val="18"/>
                <w:lang w:val="sr-Cyrl-RS"/>
              </w:rPr>
            </w:pPr>
            <w:r w:rsidRPr="00EE3C7A">
              <w:rPr>
                <w:sz w:val="18"/>
                <w:szCs w:val="18"/>
              </w:rPr>
              <w:t>Укупно за рад, материјал и транспорт</w:t>
            </w:r>
          </w:p>
        </w:tc>
        <w:tc>
          <w:tcPr>
            <w:tcW w:w="452" w:type="pct"/>
            <w:vAlign w:val="bottom"/>
          </w:tcPr>
          <w:p w14:paraId="24E7D119" w14:textId="77777777" w:rsidR="007A0604" w:rsidRPr="004B5962" w:rsidRDefault="007A0604" w:rsidP="007A0604">
            <w:pPr>
              <w:spacing w:before="0"/>
              <w:jc w:val="center"/>
              <w:rPr>
                <w:sz w:val="20"/>
                <w:szCs w:val="20"/>
                <w:lang w:val="sr-Cyrl-RS"/>
              </w:rPr>
            </w:pPr>
            <w:r w:rsidRPr="004B5962">
              <w:rPr>
                <w:sz w:val="20"/>
                <w:szCs w:val="20"/>
                <w:lang w:val="sr-Cyrl-RS"/>
              </w:rPr>
              <w:t>m</w:t>
            </w:r>
          </w:p>
        </w:tc>
        <w:tc>
          <w:tcPr>
            <w:tcW w:w="392" w:type="pct"/>
            <w:vAlign w:val="bottom"/>
          </w:tcPr>
          <w:p w14:paraId="6C4D7968" w14:textId="77777777" w:rsidR="007A0604" w:rsidRPr="004B5962" w:rsidRDefault="007A0604" w:rsidP="007A0604">
            <w:pPr>
              <w:spacing w:before="0"/>
              <w:jc w:val="center"/>
              <w:rPr>
                <w:bCs/>
                <w:iCs/>
                <w:sz w:val="20"/>
                <w:szCs w:val="20"/>
                <w:lang w:val="sr-Cyrl-RS"/>
              </w:rPr>
            </w:pPr>
            <w:r w:rsidRPr="004B5962">
              <w:rPr>
                <w:bCs/>
                <w:iCs/>
                <w:sz w:val="20"/>
                <w:szCs w:val="20"/>
                <w:lang w:val="sr-Cyrl-RS"/>
              </w:rPr>
              <w:t>20</w:t>
            </w:r>
          </w:p>
        </w:tc>
        <w:tc>
          <w:tcPr>
            <w:tcW w:w="350" w:type="pct"/>
            <w:vAlign w:val="bottom"/>
          </w:tcPr>
          <w:p w14:paraId="73377600" w14:textId="77777777" w:rsidR="007A0604" w:rsidRPr="004B5962" w:rsidRDefault="007A0604" w:rsidP="007A0604">
            <w:pPr>
              <w:spacing w:before="0"/>
              <w:jc w:val="center"/>
              <w:rPr>
                <w:b/>
                <w:bCs/>
                <w:iCs/>
                <w:sz w:val="20"/>
                <w:szCs w:val="20"/>
              </w:rPr>
            </w:pPr>
          </w:p>
        </w:tc>
        <w:tc>
          <w:tcPr>
            <w:tcW w:w="358" w:type="pct"/>
            <w:vAlign w:val="bottom"/>
          </w:tcPr>
          <w:p w14:paraId="31B6DB82" w14:textId="77777777" w:rsidR="007A0604" w:rsidRPr="004B5962" w:rsidRDefault="007A0604" w:rsidP="007A0604">
            <w:pPr>
              <w:spacing w:before="0"/>
              <w:jc w:val="center"/>
              <w:rPr>
                <w:b/>
                <w:bCs/>
                <w:iCs/>
                <w:sz w:val="20"/>
                <w:szCs w:val="20"/>
              </w:rPr>
            </w:pPr>
          </w:p>
        </w:tc>
        <w:tc>
          <w:tcPr>
            <w:tcW w:w="493" w:type="pct"/>
            <w:vAlign w:val="bottom"/>
          </w:tcPr>
          <w:p w14:paraId="4F0FC74B" w14:textId="77777777" w:rsidR="007A0604" w:rsidRPr="004B5962" w:rsidRDefault="007A0604" w:rsidP="007A0604">
            <w:pPr>
              <w:spacing w:before="0"/>
              <w:jc w:val="center"/>
              <w:rPr>
                <w:b/>
                <w:bCs/>
                <w:iCs/>
                <w:sz w:val="20"/>
                <w:szCs w:val="20"/>
                <w:lang w:val="sr-Cyrl-RS"/>
              </w:rPr>
            </w:pPr>
          </w:p>
        </w:tc>
        <w:tc>
          <w:tcPr>
            <w:tcW w:w="422" w:type="pct"/>
            <w:vAlign w:val="bottom"/>
          </w:tcPr>
          <w:p w14:paraId="2B5D6383" w14:textId="77777777" w:rsidR="007A0604" w:rsidRPr="004B5962" w:rsidRDefault="007A0604" w:rsidP="007A0604">
            <w:pPr>
              <w:spacing w:before="0"/>
              <w:jc w:val="center"/>
              <w:rPr>
                <w:b/>
                <w:bCs/>
                <w:iCs/>
                <w:sz w:val="20"/>
                <w:szCs w:val="20"/>
              </w:rPr>
            </w:pPr>
          </w:p>
        </w:tc>
      </w:tr>
      <w:tr w:rsidR="007A0604" w:rsidRPr="004B5962" w14:paraId="308BDA7F" w14:textId="77777777" w:rsidTr="004B5962">
        <w:tc>
          <w:tcPr>
            <w:tcW w:w="517" w:type="pct"/>
          </w:tcPr>
          <w:p w14:paraId="1F34AA12" w14:textId="77777777" w:rsidR="007A0604" w:rsidRPr="004B5962" w:rsidRDefault="007A0604" w:rsidP="007A0604">
            <w:pPr>
              <w:numPr>
                <w:ilvl w:val="2"/>
                <w:numId w:val="36"/>
              </w:numPr>
              <w:tabs>
                <w:tab w:val="left" w:pos="360"/>
              </w:tabs>
              <w:spacing w:before="0"/>
              <w:ind w:left="505" w:right="-107" w:hanging="505"/>
              <w:contextualSpacing/>
              <w:jc w:val="center"/>
              <w:rPr>
                <w:b/>
                <w:sz w:val="20"/>
                <w:szCs w:val="20"/>
                <w:lang w:val="sr-Cyrl-RS"/>
              </w:rPr>
            </w:pPr>
          </w:p>
        </w:tc>
        <w:tc>
          <w:tcPr>
            <w:tcW w:w="2016" w:type="pct"/>
          </w:tcPr>
          <w:p w14:paraId="426D49E2" w14:textId="77777777" w:rsidR="007A0604" w:rsidRPr="00EE3C7A" w:rsidRDefault="007A0604" w:rsidP="007A0604">
            <w:pPr>
              <w:spacing w:before="0"/>
              <w:rPr>
                <w:sz w:val="18"/>
                <w:szCs w:val="18"/>
                <w:lang w:val="sr-Cyrl-RS"/>
              </w:rPr>
            </w:pPr>
            <w:r w:rsidRPr="00EE3C7A">
              <w:rPr>
                <w:sz w:val="18"/>
                <w:szCs w:val="18"/>
              </w:rPr>
              <w:t xml:space="preserve">Полагање у једном нивоу </w:t>
            </w:r>
            <w:r w:rsidRPr="00EE3C7A">
              <w:rPr>
                <w:sz w:val="18"/>
                <w:szCs w:val="18"/>
                <w:lang w:val="sr-Cyrl-RS"/>
              </w:rPr>
              <w:t>шест</w:t>
            </w:r>
            <w:r w:rsidRPr="00EE3C7A">
              <w:rPr>
                <w:sz w:val="18"/>
                <w:szCs w:val="18"/>
              </w:rPr>
              <w:t xml:space="preserve"> ПЕХД цеви отвора Ø110mm у већ ископане ровове из поз. 2.</w:t>
            </w:r>
            <w:r w:rsidRPr="00EE3C7A">
              <w:rPr>
                <w:sz w:val="18"/>
                <w:szCs w:val="18"/>
              </w:rPr>
              <w:br/>
              <w:t>Укупно за рад, материјал и транспорт</w:t>
            </w:r>
            <w:r w:rsidRPr="00EE3C7A">
              <w:rPr>
                <w:sz w:val="18"/>
                <w:szCs w:val="18"/>
                <w:lang w:val="sr-Cyrl-RS"/>
              </w:rPr>
              <w:t>.</w:t>
            </w:r>
          </w:p>
        </w:tc>
        <w:tc>
          <w:tcPr>
            <w:tcW w:w="452" w:type="pct"/>
            <w:vAlign w:val="bottom"/>
          </w:tcPr>
          <w:p w14:paraId="75B838AB" w14:textId="77777777" w:rsidR="007A0604" w:rsidRPr="004B5962" w:rsidRDefault="007A0604" w:rsidP="007A0604">
            <w:pPr>
              <w:spacing w:before="0"/>
              <w:jc w:val="center"/>
              <w:rPr>
                <w:sz w:val="20"/>
                <w:szCs w:val="20"/>
                <w:lang w:val="sr-Cyrl-RS"/>
              </w:rPr>
            </w:pPr>
            <w:r w:rsidRPr="004B5962">
              <w:rPr>
                <w:sz w:val="20"/>
                <w:szCs w:val="20"/>
                <w:lang w:val="sr-Cyrl-RS"/>
              </w:rPr>
              <w:t>m</w:t>
            </w:r>
          </w:p>
        </w:tc>
        <w:tc>
          <w:tcPr>
            <w:tcW w:w="392" w:type="pct"/>
            <w:vAlign w:val="bottom"/>
          </w:tcPr>
          <w:p w14:paraId="3762E298" w14:textId="77777777" w:rsidR="007A0604" w:rsidRPr="004B5962" w:rsidRDefault="007A0604" w:rsidP="007A0604">
            <w:pPr>
              <w:spacing w:before="0"/>
              <w:jc w:val="center"/>
              <w:rPr>
                <w:bCs/>
                <w:iCs/>
                <w:sz w:val="20"/>
                <w:szCs w:val="20"/>
                <w:lang w:val="sr-Cyrl-RS"/>
              </w:rPr>
            </w:pPr>
            <w:r w:rsidRPr="004B5962">
              <w:rPr>
                <w:bCs/>
                <w:iCs/>
                <w:sz w:val="20"/>
                <w:szCs w:val="20"/>
                <w:lang w:val="sr-Cyrl-RS"/>
              </w:rPr>
              <w:t>20</w:t>
            </w:r>
          </w:p>
        </w:tc>
        <w:tc>
          <w:tcPr>
            <w:tcW w:w="350" w:type="pct"/>
            <w:vAlign w:val="bottom"/>
          </w:tcPr>
          <w:p w14:paraId="679BBF67" w14:textId="77777777" w:rsidR="007A0604" w:rsidRPr="004B5962" w:rsidRDefault="007A0604" w:rsidP="007A0604">
            <w:pPr>
              <w:spacing w:before="0"/>
              <w:jc w:val="center"/>
              <w:rPr>
                <w:b/>
                <w:bCs/>
                <w:iCs/>
                <w:sz w:val="20"/>
                <w:szCs w:val="20"/>
              </w:rPr>
            </w:pPr>
          </w:p>
        </w:tc>
        <w:tc>
          <w:tcPr>
            <w:tcW w:w="358" w:type="pct"/>
            <w:vAlign w:val="bottom"/>
          </w:tcPr>
          <w:p w14:paraId="5D0AB89E" w14:textId="77777777" w:rsidR="007A0604" w:rsidRPr="004B5962" w:rsidRDefault="007A0604" w:rsidP="007A0604">
            <w:pPr>
              <w:spacing w:before="0"/>
              <w:jc w:val="center"/>
              <w:rPr>
                <w:b/>
                <w:bCs/>
                <w:iCs/>
                <w:sz w:val="20"/>
                <w:szCs w:val="20"/>
              </w:rPr>
            </w:pPr>
          </w:p>
        </w:tc>
        <w:tc>
          <w:tcPr>
            <w:tcW w:w="493" w:type="pct"/>
            <w:vAlign w:val="bottom"/>
          </w:tcPr>
          <w:p w14:paraId="7F597C4E" w14:textId="77777777" w:rsidR="007A0604" w:rsidRPr="004B5962" w:rsidRDefault="007A0604" w:rsidP="007A0604">
            <w:pPr>
              <w:spacing w:before="0"/>
              <w:jc w:val="center"/>
              <w:rPr>
                <w:b/>
                <w:bCs/>
                <w:iCs/>
                <w:sz w:val="20"/>
                <w:szCs w:val="20"/>
                <w:lang w:val="sr-Cyrl-RS"/>
              </w:rPr>
            </w:pPr>
          </w:p>
        </w:tc>
        <w:tc>
          <w:tcPr>
            <w:tcW w:w="422" w:type="pct"/>
            <w:vAlign w:val="bottom"/>
          </w:tcPr>
          <w:p w14:paraId="2702C6A8" w14:textId="77777777" w:rsidR="007A0604" w:rsidRPr="004B5962" w:rsidRDefault="007A0604" w:rsidP="007A0604">
            <w:pPr>
              <w:spacing w:before="0"/>
              <w:jc w:val="center"/>
              <w:rPr>
                <w:b/>
                <w:bCs/>
                <w:iCs/>
                <w:sz w:val="20"/>
                <w:szCs w:val="20"/>
              </w:rPr>
            </w:pPr>
          </w:p>
        </w:tc>
      </w:tr>
      <w:tr w:rsidR="007A0604" w:rsidRPr="004B5962" w14:paraId="4E275454" w14:textId="77777777" w:rsidTr="004B5962">
        <w:tc>
          <w:tcPr>
            <w:tcW w:w="517" w:type="pct"/>
          </w:tcPr>
          <w:p w14:paraId="004A0E36" w14:textId="77777777" w:rsidR="007A0604" w:rsidRPr="004B5962" w:rsidRDefault="007A0604" w:rsidP="007A0604">
            <w:pPr>
              <w:numPr>
                <w:ilvl w:val="2"/>
                <w:numId w:val="36"/>
              </w:numPr>
              <w:tabs>
                <w:tab w:val="left" w:pos="360"/>
              </w:tabs>
              <w:spacing w:before="0"/>
              <w:ind w:left="505" w:right="-107" w:hanging="505"/>
              <w:contextualSpacing/>
              <w:jc w:val="center"/>
              <w:rPr>
                <w:b/>
                <w:sz w:val="20"/>
                <w:szCs w:val="20"/>
                <w:lang w:val="sr-Cyrl-RS"/>
              </w:rPr>
            </w:pPr>
          </w:p>
        </w:tc>
        <w:tc>
          <w:tcPr>
            <w:tcW w:w="2016" w:type="pct"/>
          </w:tcPr>
          <w:p w14:paraId="340FD974" w14:textId="77777777" w:rsidR="007A0604" w:rsidRPr="00EE3C7A" w:rsidRDefault="007A0604" w:rsidP="007A0604">
            <w:pPr>
              <w:spacing w:before="0"/>
              <w:rPr>
                <w:sz w:val="18"/>
                <w:szCs w:val="18"/>
                <w:lang w:val="sr-Cyrl-RS"/>
              </w:rPr>
            </w:pPr>
            <w:r w:rsidRPr="00EE3C7A">
              <w:rPr>
                <w:sz w:val="18"/>
                <w:szCs w:val="18"/>
              </w:rPr>
              <w:t>Испорука потребног материјала и израда заштите при укрштању електро-енергетског кабла са другим подземним инсталацијама према прописима.</w:t>
            </w:r>
            <w:r w:rsidRPr="00EE3C7A">
              <w:rPr>
                <w:sz w:val="18"/>
                <w:szCs w:val="18"/>
              </w:rPr>
              <w:br/>
            </w:r>
            <w:r w:rsidRPr="00EE3C7A">
              <w:rPr>
                <w:sz w:val="18"/>
                <w:szCs w:val="18"/>
                <w:lang w:val="sr-Cyrl-RS"/>
              </w:rPr>
              <w:t>У</w:t>
            </w:r>
            <w:r w:rsidRPr="00EE3C7A">
              <w:rPr>
                <w:sz w:val="18"/>
                <w:szCs w:val="18"/>
              </w:rPr>
              <w:t>купно за рад, материјал и транспорт</w:t>
            </w:r>
            <w:r w:rsidRPr="00EE3C7A">
              <w:rPr>
                <w:sz w:val="18"/>
                <w:szCs w:val="18"/>
                <w:lang w:val="sr-Cyrl-RS"/>
              </w:rPr>
              <w:t>.</w:t>
            </w:r>
          </w:p>
        </w:tc>
        <w:tc>
          <w:tcPr>
            <w:tcW w:w="452" w:type="pct"/>
            <w:vAlign w:val="bottom"/>
          </w:tcPr>
          <w:p w14:paraId="5F15F495" w14:textId="77777777" w:rsidR="007A0604" w:rsidRPr="004B5962" w:rsidRDefault="007A0604" w:rsidP="007A0604">
            <w:pPr>
              <w:spacing w:before="0"/>
              <w:jc w:val="center"/>
              <w:rPr>
                <w:sz w:val="20"/>
                <w:szCs w:val="20"/>
                <w:lang w:val="sr-Cyrl-RS"/>
              </w:rPr>
            </w:pPr>
            <w:r w:rsidRPr="004B5962">
              <w:rPr>
                <w:sz w:val="20"/>
                <w:szCs w:val="20"/>
                <w:lang w:val="sr-Cyrl-RS"/>
              </w:rPr>
              <w:t>паушал</w:t>
            </w:r>
          </w:p>
        </w:tc>
        <w:tc>
          <w:tcPr>
            <w:tcW w:w="392" w:type="pct"/>
            <w:vAlign w:val="bottom"/>
          </w:tcPr>
          <w:p w14:paraId="6854DE41" w14:textId="77777777" w:rsidR="007A0604" w:rsidRPr="004B5962" w:rsidRDefault="007A0604" w:rsidP="007A0604">
            <w:pPr>
              <w:spacing w:before="0"/>
              <w:jc w:val="center"/>
              <w:rPr>
                <w:bCs/>
                <w:iCs/>
                <w:sz w:val="20"/>
                <w:szCs w:val="20"/>
                <w:lang w:val="sr-Cyrl-RS"/>
              </w:rPr>
            </w:pPr>
            <w:r w:rsidRPr="004B5962">
              <w:rPr>
                <w:bCs/>
                <w:iCs/>
                <w:sz w:val="20"/>
                <w:szCs w:val="20"/>
                <w:lang w:val="sr-Cyrl-RS"/>
              </w:rPr>
              <w:t>1</w:t>
            </w:r>
          </w:p>
        </w:tc>
        <w:tc>
          <w:tcPr>
            <w:tcW w:w="350" w:type="pct"/>
            <w:vAlign w:val="bottom"/>
          </w:tcPr>
          <w:p w14:paraId="1ADF538F" w14:textId="77777777" w:rsidR="007A0604" w:rsidRPr="004B5962" w:rsidRDefault="007A0604" w:rsidP="007A0604">
            <w:pPr>
              <w:spacing w:before="0"/>
              <w:jc w:val="center"/>
              <w:rPr>
                <w:b/>
                <w:bCs/>
                <w:iCs/>
                <w:sz w:val="20"/>
                <w:szCs w:val="20"/>
              </w:rPr>
            </w:pPr>
          </w:p>
        </w:tc>
        <w:tc>
          <w:tcPr>
            <w:tcW w:w="358" w:type="pct"/>
            <w:vAlign w:val="bottom"/>
          </w:tcPr>
          <w:p w14:paraId="049556AA" w14:textId="77777777" w:rsidR="007A0604" w:rsidRPr="004B5962" w:rsidRDefault="007A0604" w:rsidP="007A0604">
            <w:pPr>
              <w:spacing w:before="0"/>
              <w:jc w:val="center"/>
              <w:rPr>
                <w:b/>
                <w:bCs/>
                <w:iCs/>
                <w:sz w:val="20"/>
                <w:szCs w:val="20"/>
              </w:rPr>
            </w:pPr>
          </w:p>
        </w:tc>
        <w:tc>
          <w:tcPr>
            <w:tcW w:w="493" w:type="pct"/>
            <w:vAlign w:val="bottom"/>
          </w:tcPr>
          <w:p w14:paraId="702A76B2" w14:textId="77777777" w:rsidR="007A0604" w:rsidRPr="004B5962" w:rsidRDefault="007A0604" w:rsidP="007A0604">
            <w:pPr>
              <w:spacing w:before="0"/>
              <w:jc w:val="center"/>
              <w:rPr>
                <w:b/>
                <w:bCs/>
                <w:iCs/>
                <w:sz w:val="20"/>
                <w:szCs w:val="20"/>
                <w:lang w:val="sr-Cyrl-RS"/>
              </w:rPr>
            </w:pPr>
          </w:p>
        </w:tc>
        <w:tc>
          <w:tcPr>
            <w:tcW w:w="422" w:type="pct"/>
            <w:vAlign w:val="bottom"/>
          </w:tcPr>
          <w:p w14:paraId="28187AAF" w14:textId="77777777" w:rsidR="007A0604" w:rsidRPr="004B5962" w:rsidRDefault="007A0604" w:rsidP="007A0604">
            <w:pPr>
              <w:spacing w:before="0"/>
              <w:jc w:val="center"/>
              <w:rPr>
                <w:b/>
                <w:bCs/>
                <w:iCs/>
                <w:sz w:val="20"/>
                <w:szCs w:val="20"/>
              </w:rPr>
            </w:pPr>
          </w:p>
        </w:tc>
      </w:tr>
      <w:tr w:rsidR="007A0604" w:rsidRPr="004B5962" w14:paraId="21B53859" w14:textId="77777777" w:rsidTr="004B5962">
        <w:tc>
          <w:tcPr>
            <w:tcW w:w="517" w:type="pct"/>
          </w:tcPr>
          <w:p w14:paraId="55DB02AA" w14:textId="77777777" w:rsidR="007A0604" w:rsidRPr="004B5962" w:rsidRDefault="007A0604" w:rsidP="007A0604">
            <w:pPr>
              <w:numPr>
                <w:ilvl w:val="2"/>
                <w:numId w:val="36"/>
              </w:numPr>
              <w:tabs>
                <w:tab w:val="left" w:pos="360"/>
              </w:tabs>
              <w:spacing w:before="0"/>
              <w:ind w:left="505" w:right="-107" w:hanging="505"/>
              <w:contextualSpacing/>
              <w:jc w:val="center"/>
              <w:rPr>
                <w:b/>
                <w:sz w:val="20"/>
                <w:szCs w:val="20"/>
                <w:lang w:val="sr-Cyrl-RS"/>
              </w:rPr>
            </w:pPr>
          </w:p>
        </w:tc>
        <w:tc>
          <w:tcPr>
            <w:tcW w:w="2016" w:type="pct"/>
          </w:tcPr>
          <w:p w14:paraId="4E022007" w14:textId="77777777" w:rsidR="007A0604" w:rsidRPr="00EE3C7A" w:rsidRDefault="007A0604" w:rsidP="007A0604">
            <w:pPr>
              <w:spacing w:before="0"/>
              <w:rPr>
                <w:sz w:val="18"/>
                <w:szCs w:val="18"/>
                <w:lang w:val="sr-Cyrl-RS"/>
              </w:rPr>
            </w:pPr>
            <w:r w:rsidRPr="00EE3C7A">
              <w:rPr>
                <w:sz w:val="18"/>
                <w:szCs w:val="18"/>
                <w:lang w:val="sr-Cyrl-RS"/>
              </w:rPr>
              <w:t>Испорука и постављање ознаке за обележавање трасе кабла (бетонских стубића), подземних кабловских арматура и кабловске канализације са подацима према прописима надлежне ЕД на регулисаном терену.</w:t>
            </w:r>
          </w:p>
          <w:p w14:paraId="42939871" w14:textId="77777777" w:rsidR="007A0604" w:rsidRPr="00EE3C7A" w:rsidRDefault="007A0604" w:rsidP="007A0604">
            <w:pPr>
              <w:spacing w:before="0"/>
              <w:rPr>
                <w:sz w:val="18"/>
                <w:szCs w:val="18"/>
                <w:lang w:val="sr-Cyrl-RS"/>
              </w:rPr>
            </w:pPr>
            <w:r w:rsidRPr="00EE3C7A">
              <w:rPr>
                <w:sz w:val="18"/>
                <w:szCs w:val="18"/>
                <w:lang w:val="sr-Cyrl-RS"/>
              </w:rPr>
              <w:lastRenderedPageBreak/>
              <w:t>Укупно за рад, материјал и транспорт.</w:t>
            </w:r>
          </w:p>
        </w:tc>
        <w:tc>
          <w:tcPr>
            <w:tcW w:w="452" w:type="pct"/>
            <w:vAlign w:val="bottom"/>
          </w:tcPr>
          <w:p w14:paraId="334BF01B" w14:textId="77777777" w:rsidR="007A0604" w:rsidRPr="004B5962" w:rsidRDefault="007A0604" w:rsidP="007A0604">
            <w:pPr>
              <w:spacing w:before="0"/>
              <w:jc w:val="center"/>
              <w:rPr>
                <w:sz w:val="20"/>
                <w:szCs w:val="20"/>
                <w:lang w:val="sr-Cyrl-RS"/>
              </w:rPr>
            </w:pPr>
            <w:r w:rsidRPr="004B5962">
              <w:rPr>
                <w:sz w:val="20"/>
                <w:szCs w:val="20"/>
                <w:lang w:val="sr-Cyrl-RS"/>
              </w:rPr>
              <w:lastRenderedPageBreak/>
              <w:t>ком</w:t>
            </w:r>
          </w:p>
        </w:tc>
        <w:tc>
          <w:tcPr>
            <w:tcW w:w="392" w:type="pct"/>
            <w:vAlign w:val="bottom"/>
          </w:tcPr>
          <w:p w14:paraId="03471979" w14:textId="77777777" w:rsidR="007A0604" w:rsidRPr="004B5962" w:rsidRDefault="007A0604" w:rsidP="007A0604">
            <w:pPr>
              <w:spacing w:before="0"/>
              <w:jc w:val="center"/>
              <w:rPr>
                <w:bCs/>
                <w:iCs/>
                <w:sz w:val="20"/>
                <w:szCs w:val="20"/>
                <w:lang w:val="sr-Cyrl-RS"/>
              </w:rPr>
            </w:pPr>
            <w:r w:rsidRPr="004B5962">
              <w:rPr>
                <w:bCs/>
                <w:iCs/>
                <w:sz w:val="20"/>
                <w:szCs w:val="20"/>
                <w:lang w:val="sr-Cyrl-RS"/>
              </w:rPr>
              <w:t>2</w:t>
            </w:r>
          </w:p>
        </w:tc>
        <w:tc>
          <w:tcPr>
            <w:tcW w:w="350" w:type="pct"/>
            <w:vAlign w:val="bottom"/>
          </w:tcPr>
          <w:p w14:paraId="59A8EC61" w14:textId="77777777" w:rsidR="007A0604" w:rsidRPr="004B5962" w:rsidRDefault="007A0604" w:rsidP="007A0604">
            <w:pPr>
              <w:spacing w:before="0"/>
              <w:jc w:val="center"/>
              <w:rPr>
                <w:b/>
                <w:bCs/>
                <w:iCs/>
                <w:sz w:val="20"/>
                <w:szCs w:val="20"/>
              </w:rPr>
            </w:pPr>
          </w:p>
        </w:tc>
        <w:tc>
          <w:tcPr>
            <w:tcW w:w="358" w:type="pct"/>
            <w:vAlign w:val="bottom"/>
          </w:tcPr>
          <w:p w14:paraId="408132A3" w14:textId="77777777" w:rsidR="007A0604" w:rsidRPr="004B5962" w:rsidRDefault="007A0604" w:rsidP="007A0604">
            <w:pPr>
              <w:spacing w:before="0"/>
              <w:jc w:val="center"/>
              <w:rPr>
                <w:b/>
                <w:bCs/>
                <w:iCs/>
                <w:sz w:val="20"/>
                <w:szCs w:val="20"/>
              </w:rPr>
            </w:pPr>
          </w:p>
        </w:tc>
        <w:tc>
          <w:tcPr>
            <w:tcW w:w="493" w:type="pct"/>
            <w:vAlign w:val="bottom"/>
          </w:tcPr>
          <w:p w14:paraId="37806930" w14:textId="77777777" w:rsidR="007A0604" w:rsidRPr="004B5962" w:rsidRDefault="007A0604" w:rsidP="007A0604">
            <w:pPr>
              <w:spacing w:before="0"/>
              <w:jc w:val="center"/>
              <w:rPr>
                <w:b/>
                <w:bCs/>
                <w:iCs/>
                <w:sz w:val="20"/>
                <w:szCs w:val="20"/>
                <w:lang w:val="sr-Cyrl-RS"/>
              </w:rPr>
            </w:pPr>
          </w:p>
        </w:tc>
        <w:tc>
          <w:tcPr>
            <w:tcW w:w="422" w:type="pct"/>
            <w:vAlign w:val="bottom"/>
          </w:tcPr>
          <w:p w14:paraId="54502556" w14:textId="77777777" w:rsidR="007A0604" w:rsidRPr="004B5962" w:rsidRDefault="007A0604" w:rsidP="007A0604">
            <w:pPr>
              <w:spacing w:before="0"/>
              <w:jc w:val="center"/>
              <w:rPr>
                <w:b/>
                <w:bCs/>
                <w:iCs/>
                <w:sz w:val="20"/>
                <w:szCs w:val="20"/>
              </w:rPr>
            </w:pPr>
          </w:p>
        </w:tc>
      </w:tr>
      <w:tr w:rsidR="007A0604" w:rsidRPr="004B5962" w14:paraId="04A3C24C" w14:textId="77777777" w:rsidTr="004B5962">
        <w:tc>
          <w:tcPr>
            <w:tcW w:w="517" w:type="pct"/>
          </w:tcPr>
          <w:p w14:paraId="403F7B95" w14:textId="77777777" w:rsidR="007A0604" w:rsidRPr="004B5962" w:rsidRDefault="007A0604" w:rsidP="007A0604">
            <w:pPr>
              <w:numPr>
                <w:ilvl w:val="2"/>
                <w:numId w:val="36"/>
              </w:numPr>
              <w:tabs>
                <w:tab w:val="left" w:pos="360"/>
              </w:tabs>
              <w:spacing w:before="0"/>
              <w:ind w:left="505" w:right="-107" w:hanging="505"/>
              <w:contextualSpacing/>
              <w:jc w:val="center"/>
              <w:rPr>
                <w:b/>
                <w:sz w:val="20"/>
                <w:szCs w:val="20"/>
                <w:lang w:val="sr-Cyrl-RS"/>
              </w:rPr>
            </w:pPr>
          </w:p>
        </w:tc>
        <w:tc>
          <w:tcPr>
            <w:tcW w:w="2016" w:type="pct"/>
          </w:tcPr>
          <w:p w14:paraId="5E74E762" w14:textId="77777777" w:rsidR="007A0604" w:rsidRPr="00EE3C7A" w:rsidRDefault="007A0604" w:rsidP="007A0604">
            <w:pPr>
              <w:spacing w:before="0"/>
              <w:rPr>
                <w:sz w:val="18"/>
                <w:szCs w:val="18"/>
                <w:lang w:val="sr-Cyrl-RS"/>
              </w:rPr>
            </w:pPr>
            <w:r w:rsidRPr="00EE3C7A">
              <w:rPr>
                <w:sz w:val="18"/>
                <w:szCs w:val="18"/>
                <w:lang w:val="sr-Cyrl-RS"/>
              </w:rPr>
              <w:t>Контрола набијености материјала у кабловском рову. Најмања набијеност је 92% или најмањи модул стишљивости 250 N/m2.</w:t>
            </w:r>
          </w:p>
          <w:p w14:paraId="45DD75CA" w14:textId="77777777" w:rsidR="007A0604" w:rsidRPr="00EE3C7A" w:rsidRDefault="007A0604" w:rsidP="007A0604">
            <w:pPr>
              <w:spacing w:before="0"/>
              <w:rPr>
                <w:sz w:val="18"/>
                <w:szCs w:val="18"/>
                <w:lang w:val="sr-Cyrl-RS"/>
              </w:rPr>
            </w:pPr>
            <w:r w:rsidRPr="00EE3C7A">
              <w:rPr>
                <w:sz w:val="18"/>
                <w:szCs w:val="18"/>
                <w:lang w:val="sr-Cyrl-RS"/>
              </w:rPr>
              <w:t>Обрачун по јединичном мерењу.</w:t>
            </w:r>
          </w:p>
        </w:tc>
        <w:tc>
          <w:tcPr>
            <w:tcW w:w="452" w:type="pct"/>
            <w:vAlign w:val="bottom"/>
          </w:tcPr>
          <w:p w14:paraId="5BFCA265" w14:textId="77777777" w:rsidR="007A0604" w:rsidRPr="004B5962" w:rsidRDefault="007A0604" w:rsidP="007A0604">
            <w:pPr>
              <w:spacing w:before="0"/>
              <w:jc w:val="left"/>
              <w:rPr>
                <w:sz w:val="20"/>
                <w:szCs w:val="20"/>
                <w:lang w:val="sr-Cyrl-RS"/>
              </w:rPr>
            </w:pPr>
            <w:r w:rsidRPr="004B5962">
              <w:rPr>
                <w:sz w:val="20"/>
                <w:szCs w:val="20"/>
                <w:lang w:val="sr-Cyrl-RS"/>
              </w:rPr>
              <w:t>паушал</w:t>
            </w:r>
          </w:p>
        </w:tc>
        <w:tc>
          <w:tcPr>
            <w:tcW w:w="392" w:type="pct"/>
            <w:vAlign w:val="bottom"/>
          </w:tcPr>
          <w:p w14:paraId="05EED8A2" w14:textId="77777777" w:rsidR="007A0604" w:rsidRPr="004B5962" w:rsidRDefault="007A0604" w:rsidP="007A0604">
            <w:pPr>
              <w:spacing w:before="0"/>
              <w:jc w:val="center"/>
              <w:rPr>
                <w:bCs/>
                <w:iCs/>
                <w:sz w:val="20"/>
                <w:szCs w:val="20"/>
                <w:lang w:val="sr-Cyrl-RS"/>
              </w:rPr>
            </w:pPr>
          </w:p>
        </w:tc>
        <w:tc>
          <w:tcPr>
            <w:tcW w:w="350" w:type="pct"/>
            <w:vAlign w:val="bottom"/>
          </w:tcPr>
          <w:p w14:paraId="36F96D75" w14:textId="77777777" w:rsidR="007A0604" w:rsidRPr="004B5962" w:rsidRDefault="007A0604" w:rsidP="007A0604">
            <w:pPr>
              <w:spacing w:before="0"/>
              <w:jc w:val="center"/>
              <w:rPr>
                <w:b/>
                <w:bCs/>
                <w:iCs/>
                <w:sz w:val="20"/>
                <w:szCs w:val="20"/>
              </w:rPr>
            </w:pPr>
          </w:p>
        </w:tc>
        <w:tc>
          <w:tcPr>
            <w:tcW w:w="358" w:type="pct"/>
            <w:vAlign w:val="bottom"/>
          </w:tcPr>
          <w:p w14:paraId="19E8FA99" w14:textId="77777777" w:rsidR="007A0604" w:rsidRPr="004B5962" w:rsidRDefault="007A0604" w:rsidP="007A0604">
            <w:pPr>
              <w:spacing w:before="0"/>
              <w:jc w:val="center"/>
              <w:rPr>
                <w:b/>
                <w:bCs/>
                <w:iCs/>
                <w:sz w:val="20"/>
                <w:szCs w:val="20"/>
              </w:rPr>
            </w:pPr>
          </w:p>
        </w:tc>
        <w:tc>
          <w:tcPr>
            <w:tcW w:w="493" w:type="pct"/>
            <w:vAlign w:val="bottom"/>
          </w:tcPr>
          <w:p w14:paraId="19E271F0" w14:textId="77777777" w:rsidR="007A0604" w:rsidRPr="004B5962" w:rsidRDefault="007A0604" w:rsidP="007A0604">
            <w:pPr>
              <w:spacing w:before="0"/>
              <w:jc w:val="center"/>
              <w:rPr>
                <w:b/>
                <w:bCs/>
                <w:iCs/>
                <w:sz w:val="20"/>
                <w:szCs w:val="20"/>
                <w:lang w:val="sr-Cyrl-RS"/>
              </w:rPr>
            </w:pPr>
          </w:p>
        </w:tc>
        <w:tc>
          <w:tcPr>
            <w:tcW w:w="422" w:type="pct"/>
            <w:vAlign w:val="bottom"/>
          </w:tcPr>
          <w:p w14:paraId="1F39BA10" w14:textId="77777777" w:rsidR="007A0604" w:rsidRPr="004B5962" w:rsidRDefault="007A0604" w:rsidP="007A0604">
            <w:pPr>
              <w:spacing w:before="0"/>
              <w:jc w:val="center"/>
              <w:rPr>
                <w:b/>
                <w:bCs/>
                <w:iCs/>
                <w:sz w:val="20"/>
                <w:szCs w:val="20"/>
              </w:rPr>
            </w:pPr>
          </w:p>
        </w:tc>
      </w:tr>
      <w:tr w:rsidR="007A0604" w:rsidRPr="004B5962" w14:paraId="6E011DC2" w14:textId="77777777" w:rsidTr="004B5962">
        <w:tc>
          <w:tcPr>
            <w:tcW w:w="517" w:type="pct"/>
          </w:tcPr>
          <w:p w14:paraId="19617FDB" w14:textId="77777777" w:rsidR="007A0604" w:rsidRPr="004B5962" w:rsidRDefault="007A0604" w:rsidP="007A0604">
            <w:pPr>
              <w:numPr>
                <w:ilvl w:val="2"/>
                <w:numId w:val="36"/>
              </w:numPr>
              <w:tabs>
                <w:tab w:val="left" w:pos="360"/>
              </w:tabs>
              <w:spacing w:before="0"/>
              <w:ind w:left="505" w:right="-107" w:hanging="505"/>
              <w:contextualSpacing/>
              <w:jc w:val="center"/>
              <w:rPr>
                <w:b/>
                <w:sz w:val="20"/>
                <w:szCs w:val="20"/>
                <w:lang w:val="sr-Cyrl-RS"/>
              </w:rPr>
            </w:pPr>
          </w:p>
        </w:tc>
        <w:tc>
          <w:tcPr>
            <w:tcW w:w="2016" w:type="pct"/>
          </w:tcPr>
          <w:p w14:paraId="4C72A869" w14:textId="15571092" w:rsidR="007A0604" w:rsidRPr="00EE3C7A" w:rsidRDefault="007A0604" w:rsidP="007A0604">
            <w:pPr>
              <w:spacing w:before="0"/>
              <w:rPr>
                <w:sz w:val="18"/>
                <w:szCs w:val="18"/>
                <w:lang w:val="sr-Cyrl-RS"/>
              </w:rPr>
            </w:pPr>
            <w:r w:rsidRPr="00EE3C7A">
              <w:rPr>
                <w:sz w:val="18"/>
                <w:szCs w:val="18"/>
                <w:lang w:val="sr-Cyrl-RS"/>
              </w:rPr>
              <w:t xml:space="preserve">Снимање изведеног стања са уношењем података у KAT-KOM које врши овлашћена установа за ову врсту радова. Поред геодетског снимања рова са PEHD цевима и кабловима, извршити снимања и кабловских окана, прелаза преко пута, спојница на PEHD цевима, наставцима на кабловима и направити катастар подземних инсталација који треба да садржи све инсталације и објекте који се налазе на траси рова. По завршетку радова </w:t>
            </w:r>
            <w:r w:rsidR="00DC2CF6" w:rsidRPr="00EE3C7A">
              <w:rPr>
                <w:sz w:val="18"/>
                <w:szCs w:val="18"/>
                <w:lang w:val="sr-Cyrl-RS"/>
              </w:rPr>
              <w:t>Изабрани понуђач</w:t>
            </w:r>
            <w:r w:rsidRPr="00EE3C7A">
              <w:rPr>
                <w:sz w:val="18"/>
                <w:szCs w:val="18"/>
                <w:lang w:val="sr-Cyrl-RS"/>
              </w:rPr>
              <w:t xml:space="preserve"> је дужан да достави надзору потврду о извршеном геодетском снимању изведеног објекта, издату од овлашћене установе. Обрачун се врши по дужном метру снимљеног кабловског рова.</w:t>
            </w:r>
          </w:p>
        </w:tc>
        <w:tc>
          <w:tcPr>
            <w:tcW w:w="452" w:type="pct"/>
            <w:vAlign w:val="bottom"/>
          </w:tcPr>
          <w:p w14:paraId="65B3924B" w14:textId="77777777" w:rsidR="007A0604" w:rsidRPr="004B5962" w:rsidRDefault="007A0604" w:rsidP="007A0604">
            <w:pPr>
              <w:spacing w:before="0"/>
              <w:jc w:val="center"/>
              <w:rPr>
                <w:sz w:val="20"/>
                <w:szCs w:val="20"/>
                <w:lang w:val="sr-Cyrl-RS"/>
              </w:rPr>
            </w:pPr>
            <w:r w:rsidRPr="004B5962">
              <w:rPr>
                <w:sz w:val="20"/>
                <w:szCs w:val="20"/>
                <w:lang w:val="sr-Latn-RS"/>
              </w:rPr>
              <w:t>m</w:t>
            </w:r>
          </w:p>
        </w:tc>
        <w:tc>
          <w:tcPr>
            <w:tcW w:w="392" w:type="pct"/>
            <w:vAlign w:val="bottom"/>
          </w:tcPr>
          <w:p w14:paraId="35003265" w14:textId="77777777" w:rsidR="007A0604" w:rsidRPr="004B5962" w:rsidRDefault="007A0604" w:rsidP="007A0604">
            <w:pPr>
              <w:spacing w:before="0"/>
              <w:jc w:val="center"/>
              <w:rPr>
                <w:bCs/>
                <w:iCs/>
                <w:sz w:val="20"/>
                <w:szCs w:val="20"/>
                <w:lang w:val="sr-Cyrl-RS"/>
              </w:rPr>
            </w:pPr>
            <w:r w:rsidRPr="004B5962">
              <w:rPr>
                <w:bCs/>
                <w:iCs/>
                <w:sz w:val="20"/>
                <w:szCs w:val="20"/>
                <w:lang w:val="sr-Cyrl-RS"/>
              </w:rPr>
              <w:t>20</w:t>
            </w:r>
          </w:p>
        </w:tc>
        <w:tc>
          <w:tcPr>
            <w:tcW w:w="350" w:type="pct"/>
            <w:vAlign w:val="bottom"/>
          </w:tcPr>
          <w:p w14:paraId="639A1CCA" w14:textId="77777777" w:rsidR="007A0604" w:rsidRPr="004B5962" w:rsidRDefault="007A0604" w:rsidP="007A0604">
            <w:pPr>
              <w:spacing w:before="0"/>
              <w:jc w:val="center"/>
              <w:rPr>
                <w:b/>
                <w:bCs/>
                <w:iCs/>
                <w:sz w:val="20"/>
                <w:szCs w:val="20"/>
              </w:rPr>
            </w:pPr>
          </w:p>
        </w:tc>
        <w:tc>
          <w:tcPr>
            <w:tcW w:w="358" w:type="pct"/>
            <w:vAlign w:val="bottom"/>
          </w:tcPr>
          <w:p w14:paraId="2A4F51E4" w14:textId="77777777" w:rsidR="007A0604" w:rsidRPr="004B5962" w:rsidRDefault="007A0604" w:rsidP="007A0604">
            <w:pPr>
              <w:spacing w:before="0"/>
              <w:jc w:val="center"/>
              <w:rPr>
                <w:b/>
                <w:bCs/>
                <w:iCs/>
                <w:sz w:val="20"/>
                <w:szCs w:val="20"/>
              </w:rPr>
            </w:pPr>
          </w:p>
        </w:tc>
        <w:tc>
          <w:tcPr>
            <w:tcW w:w="493" w:type="pct"/>
            <w:vAlign w:val="bottom"/>
          </w:tcPr>
          <w:p w14:paraId="40056FDF" w14:textId="77777777" w:rsidR="007A0604" w:rsidRPr="004B5962" w:rsidRDefault="007A0604" w:rsidP="007A0604">
            <w:pPr>
              <w:spacing w:before="0"/>
              <w:jc w:val="center"/>
              <w:rPr>
                <w:b/>
                <w:bCs/>
                <w:iCs/>
                <w:sz w:val="20"/>
                <w:szCs w:val="20"/>
                <w:lang w:val="sr-Cyrl-RS"/>
              </w:rPr>
            </w:pPr>
          </w:p>
        </w:tc>
        <w:tc>
          <w:tcPr>
            <w:tcW w:w="422" w:type="pct"/>
            <w:vAlign w:val="bottom"/>
          </w:tcPr>
          <w:p w14:paraId="2BA181E6" w14:textId="77777777" w:rsidR="007A0604" w:rsidRPr="004B5962" w:rsidRDefault="007A0604" w:rsidP="007A0604">
            <w:pPr>
              <w:spacing w:before="0"/>
              <w:jc w:val="center"/>
              <w:rPr>
                <w:b/>
                <w:bCs/>
                <w:iCs/>
                <w:sz w:val="20"/>
                <w:szCs w:val="20"/>
              </w:rPr>
            </w:pPr>
          </w:p>
        </w:tc>
      </w:tr>
      <w:tr w:rsidR="007A0604" w:rsidRPr="004B5962" w14:paraId="5DE6521A" w14:textId="77777777" w:rsidTr="004B5962">
        <w:tc>
          <w:tcPr>
            <w:tcW w:w="517" w:type="pct"/>
          </w:tcPr>
          <w:p w14:paraId="3BDF8713" w14:textId="77777777" w:rsidR="007A0604" w:rsidRPr="004B5962" w:rsidRDefault="007A0604" w:rsidP="007A0604">
            <w:pPr>
              <w:numPr>
                <w:ilvl w:val="2"/>
                <w:numId w:val="36"/>
              </w:numPr>
              <w:tabs>
                <w:tab w:val="left" w:pos="360"/>
              </w:tabs>
              <w:spacing w:before="0"/>
              <w:ind w:left="505" w:right="-107" w:hanging="505"/>
              <w:contextualSpacing/>
              <w:jc w:val="center"/>
              <w:rPr>
                <w:b/>
                <w:sz w:val="20"/>
                <w:szCs w:val="20"/>
                <w:lang w:val="sr-Cyrl-RS"/>
              </w:rPr>
            </w:pPr>
          </w:p>
        </w:tc>
        <w:tc>
          <w:tcPr>
            <w:tcW w:w="2016" w:type="pct"/>
          </w:tcPr>
          <w:p w14:paraId="094DB773" w14:textId="5F6C1AB3" w:rsidR="007A0604" w:rsidRPr="00EE3C7A" w:rsidRDefault="007A0604" w:rsidP="007A0604">
            <w:pPr>
              <w:spacing w:before="0"/>
              <w:rPr>
                <w:sz w:val="18"/>
                <w:szCs w:val="18"/>
                <w:lang w:val="sr-Cyrl-RS"/>
              </w:rPr>
            </w:pPr>
            <w:r w:rsidRPr="00EE3C7A">
              <w:rPr>
                <w:sz w:val="18"/>
                <w:szCs w:val="18"/>
                <w:lang w:val="sr-Cyrl-RS"/>
              </w:rPr>
              <w:t>Набавка, транспорт, истовар и планирање са набијањем туцаника (дробљени</w:t>
            </w:r>
            <w:r w:rsidRPr="00EE3C7A">
              <w:rPr>
                <w:sz w:val="18"/>
                <w:szCs w:val="18"/>
                <w:lang w:val="sr-Latn-RS"/>
              </w:rPr>
              <w:t xml:space="preserve"> </w:t>
            </w:r>
            <w:r w:rsidRPr="00EE3C7A">
              <w:rPr>
                <w:sz w:val="18"/>
                <w:szCs w:val="18"/>
                <w:lang w:val="sr-Cyrl-RS"/>
              </w:rPr>
              <w:t xml:space="preserve">камен гранулације од 0 до 31.5 </w:t>
            </w:r>
            <w:r w:rsidRPr="00EE3C7A">
              <w:rPr>
                <w:sz w:val="18"/>
                <w:szCs w:val="18"/>
                <w:lang w:val="sr-Latn-RS"/>
              </w:rPr>
              <w:t>mm)</w:t>
            </w:r>
            <w:r w:rsidRPr="00EE3C7A">
              <w:rPr>
                <w:sz w:val="18"/>
                <w:szCs w:val="18"/>
                <w:lang w:val="sr-Cyrl-RS"/>
              </w:rPr>
              <w:t xml:space="preserve"> око МБTS BR-1 и BR-2 у слоју од 200 до 300 </w:t>
            </w:r>
            <w:r w:rsidRPr="00EE3C7A">
              <w:rPr>
                <w:sz w:val="18"/>
                <w:szCs w:val="18"/>
                <w:lang w:val="sr-Latn-RS"/>
              </w:rPr>
              <w:t>mm</w:t>
            </w:r>
            <w:r w:rsidRPr="00EE3C7A">
              <w:rPr>
                <w:sz w:val="18"/>
                <w:szCs w:val="18"/>
                <w:lang w:val="sr-Cyrl-RS"/>
              </w:rPr>
              <w:t xml:space="preserve">. </w:t>
            </w:r>
          </w:p>
          <w:p w14:paraId="05837E90" w14:textId="77777777" w:rsidR="007A0604" w:rsidRPr="00EE3C7A" w:rsidRDefault="007A0604" w:rsidP="007A0604">
            <w:pPr>
              <w:spacing w:before="0"/>
              <w:rPr>
                <w:sz w:val="18"/>
                <w:szCs w:val="18"/>
                <w:lang w:val="sr-Cyrl-RS"/>
              </w:rPr>
            </w:pPr>
            <w:r w:rsidRPr="00EE3C7A">
              <w:rPr>
                <w:sz w:val="18"/>
                <w:szCs w:val="18"/>
                <w:lang w:val="sr-Cyrl-RS"/>
              </w:rPr>
              <w:t>Позиција обухвата уклањање шибља и ситог растиња.</w:t>
            </w:r>
          </w:p>
        </w:tc>
        <w:tc>
          <w:tcPr>
            <w:tcW w:w="452" w:type="pct"/>
            <w:vAlign w:val="bottom"/>
          </w:tcPr>
          <w:p w14:paraId="209B0E3D" w14:textId="77777777" w:rsidR="007A0604" w:rsidRPr="00602357" w:rsidRDefault="007A0604" w:rsidP="007A0604">
            <w:pPr>
              <w:spacing w:before="0"/>
              <w:jc w:val="center"/>
              <w:rPr>
                <w:sz w:val="20"/>
                <w:szCs w:val="20"/>
                <w:vertAlign w:val="superscript"/>
                <w:lang w:val="sr-Cyrl-RS"/>
              </w:rPr>
            </w:pPr>
            <w:r>
              <w:rPr>
                <w:sz w:val="20"/>
                <w:szCs w:val="20"/>
                <w:lang w:val="sr-Latn-RS"/>
              </w:rPr>
              <w:t>m</w:t>
            </w:r>
            <w:r>
              <w:rPr>
                <w:sz w:val="20"/>
                <w:szCs w:val="20"/>
                <w:vertAlign w:val="superscript"/>
                <w:lang w:val="sr-Cyrl-RS"/>
              </w:rPr>
              <w:t>3</w:t>
            </w:r>
          </w:p>
        </w:tc>
        <w:tc>
          <w:tcPr>
            <w:tcW w:w="392" w:type="pct"/>
            <w:vAlign w:val="bottom"/>
          </w:tcPr>
          <w:p w14:paraId="777E0F47" w14:textId="77777777" w:rsidR="007A0604" w:rsidRPr="004B5962" w:rsidRDefault="007A0604" w:rsidP="007A0604">
            <w:pPr>
              <w:spacing w:before="0"/>
              <w:jc w:val="center"/>
              <w:rPr>
                <w:bCs/>
                <w:iCs/>
                <w:sz w:val="20"/>
                <w:szCs w:val="20"/>
                <w:lang w:val="sr-Cyrl-RS"/>
              </w:rPr>
            </w:pPr>
            <w:r>
              <w:rPr>
                <w:bCs/>
                <w:iCs/>
                <w:sz w:val="20"/>
                <w:szCs w:val="20"/>
                <w:lang w:val="sr-Cyrl-RS"/>
              </w:rPr>
              <w:t>150</w:t>
            </w:r>
          </w:p>
        </w:tc>
        <w:tc>
          <w:tcPr>
            <w:tcW w:w="350" w:type="pct"/>
            <w:vAlign w:val="bottom"/>
          </w:tcPr>
          <w:p w14:paraId="3A1CFDD2" w14:textId="77777777" w:rsidR="007A0604" w:rsidRPr="004B5962" w:rsidRDefault="007A0604" w:rsidP="007A0604">
            <w:pPr>
              <w:spacing w:before="0"/>
              <w:jc w:val="center"/>
              <w:rPr>
                <w:b/>
                <w:bCs/>
                <w:iCs/>
                <w:sz w:val="20"/>
                <w:szCs w:val="20"/>
              </w:rPr>
            </w:pPr>
          </w:p>
        </w:tc>
        <w:tc>
          <w:tcPr>
            <w:tcW w:w="358" w:type="pct"/>
            <w:vAlign w:val="bottom"/>
          </w:tcPr>
          <w:p w14:paraId="054231D7" w14:textId="77777777" w:rsidR="007A0604" w:rsidRPr="004B5962" w:rsidRDefault="007A0604" w:rsidP="007A0604">
            <w:pPr>
              <w:spacing w:before="0"/>
              <w:jc w:val="center"/>
              <w:rPr>
                <w:b/>
                <w:bCs/>
                <w:iCs/>
                <w:sz w:val="20"/>
                <w:szCs w:val="20"/>
              </w:rPr>
            </w:pPr>
          </w:p>
        </w:tc>
        <w:tc>
          <w:tcPr>
            <w:tcW w:w="493" w:type="pct"/>
            <w:vAlign w:val="bottom"/>
          </w:tcPr>
          <w:p w14:paraId="577EC2B2" w14:textId="77777777" w:rsidR="007A0604" w:rsidRPr="004B5962" w:rsidRDefault="007A0604" w:rsidP="007A0604">
            <w:pPr>
              <w:spacing w:before="0"/>
              <w:jc w:val="center"/>
              <w:rPr>
                <w:b/>
                <w:bCs/>
                <w:iCs/>
                <w:sz w:val="20"/>
                <w:szCs w:val="20"/>
                <w:lang w:val="sr-Cyrl-RS"/>
              </w:rPr>
            </w:pPr>
          </w:p>
        </w:tc>
        <w:tc>
          <w:tcPr>
            <w:tcW w:w="422" w:type="pct"/>
            <w:vAlign w:val="bottom"/>
          </w:tcPr>
          <w:p w14:paraId="35000C58" w14:textId="77777777" w:rsidR="007A0604" w:rsidRPr="004B5962" w:rsidRDefault="007A0604" w:rsidP="007A0604">
            <w:pPr>
              <w:spacing w:before="0"/>
              <w:jc w:val="center"/>
              <w:rPr>
                <w:b/>
                <w:bCs/>
                <w:iCs/>
                <w:sz w:val="20"/>
                <w:szCs w:val="20"/>
              </w:rPr>
            </w:pPr>
          </w:p>
        </w:tc>
      </w:tr>
      <w:tr w:rsidR="007A0604" w:rsidRPr="004B5962" w14:paraId="4F69C196" w14:textId="77777777" w:rsidTr="004B5962">
        <w:tc>
          <w:tcPr>
            <w:tcW w:w="517" w:type="pct"/>
          </w:tcPr>
          <w:p w14:paraId="67E889E2" w14:textId="77777777" w:rsidR="007A0604" w:rsidRPr="004B5962" w:rsidRDefault="007A0604" w:rsidP="007A0604">
            <w:pPr>
              <w:tabs>
                <w:tab w:val="left" w:pos="360"/>
              </w:tabs>
              <w:spacing w:before="0"/>
              <w:ind w:right="-107"/>
              <w:contextualSpacing/>
              <w:jc w:val="left"/>
              <w:rPr>
                <w:b/>
                <w:sz w:val="20"/>
                <w:szCs w:val="20"/>
                <w:lang w:val="sr-Cyrl-RS"/>
              </w:rPr>
            </w:pPr>
          </w:p>
        </w:tc>
        <w:tc>
          <w:tcPr>
            <w:tcW w:w="2016" w:type="pct"/>
          </w:tcPr>
          <w:p w14:paraId="5EFE8628" w14:textId="77777777" w:rsidR="007A0604" w:rsidRPr="004B5962" w:rsidRDefault="007A0604" w:rsidP="007A0604">
            <w:pPr>
              <w:spacing w:before="0"/>
              <w:rPr>
                <w:sz w:val="20"/>
                <w:szCs w:val="20"/>
                <w:lang w:val="sr-Cyrl-RS"/>
              </w:rPr>
            </w:pPr>
            <w:r w:rsidRPr="004B5962">
              <w:rPr>
                <w:b/>
                <w:bCs/>
                <w:sz w:val="20"/>
                <w:szCs w:val="20"/>
                <w:lang w:val="sr-Latn-RS"/>
              </w:rPr>
              <w:t xml:space="preserve">Укупно </w:t>
            </w:r>
            <w:r w:rsidRPr="004B5962">
              <w:rPr>
                <w:b/>
                <w:sz w:val="20"/>
                <w:szCs w:val="20"/>
                <w:lang w:val="sr-Latn-RS"/>
              </w:rPr>
              <w:t>III.</w:t>
            </w:r>
            <w:r w:rsidRPr="004B5962">
              <w:rPr>
                <w:b/>
                <w:bCs/>
                <w:sz w:val="20"/>
                <w:szCs w:val="20"/>
                <w:lang w:val="sr-Latn-RS"/>
              </w:rPr>
              <w:t>1.1. Грађевински радови</w:t>
            </w:r>
          </w:p>
        </w:tc>
        <w:tc>
          <w:tcPr>
            <w:tcW w:w="452" w:type="pct"/>
            <w:vAlign w:val="bottom"/>
          </w:tcPr>
          <w:p w14:paraId="656D8B50" w14:textId="77777777" w:rsidR="007A0604" w:rsidRPr="004B5962" w:rsidRDefault="007A0604" w:rsidP="007A0604">
            <w:pPr>
              <w:spacing w:before="0"/>
              <w:jc w:val="center"/>
              <w:rPr>
                <w:sz w:val="20"/>
                <w:szCs w:val="20"/>
                <w:lang w:val="sr-Cyrl-RS"/>
              </w:rPr>
            </w:pPr>
          </w:p>
        </w:tc>
        <w:tc>
          <w:tcPr>
            <w:tcW w:w="392" w:type="pct"/>
            <w:vAlign w:val="bottom"/>
          </w:tcPr>
          <w:p w14:paraId="368673A6" w14:textId="77777777" w:rsidR="007A0604" w:rsidRPr="004B5962" w:rsidRDefault="007A0604" w:rsidP="007A0604">
            <w:pPr>
              <w:spacing w:before="0"/>
              <w:jc w:val="center"/>
              <w:rPr>
                <w:bCs/>
                <w:iCs/>
                <w:sz w:val="20"/>
                <w:szCs w:val="20"/>
                <w:lang w:val="sr-Cyrl-RS"/>
              </w:rPr>
            </w:pPr>
          </w:p>
        </w:tc>
        <w:tc>
          <w:tcPr>
            <w:tcW w:w="350" w:type="pct"/>
            <w:vAlign w:val="bottom"/>
          </w:tcPr>
          <w:p w14:paraId="5F0F7D3F" w14:textId="77777777" w:rsidR="007A0604" w:rsidRPr="004B5962" w:rsidRDefault="007A0604" w:rsidP="007A0604">
            <w:pPr>
              <w:spacing w:before="0"/>
              <w:jc w:val="center"/>
              <w:rPr>
                <w:b/>
                <w:bCs/>
                <w:iCs/>
                <w:sz w:val="20"/>
                <w:szCs w:val="20"/>
              </w:rPr>
            </w:pPr>
          </w:p>
        </w:tc>
        <w:tc>
          <w:tcPr>
            <w:tcW w:w="358" w:type="pct"/>
            <w:vAlign w:val="bottom"/>
          </w:tcPr>
          <w:p w14:paraId="7044C0D6" w14:textId="77777777" w:rsidR="007A0604" w:rsidRPr="004B5962" w:rsidRDefault="007A0604" w:rsidP="007A0604">
            <w:pPr>
              <w:spacing w:before="0"/>
              <w:jc w:val="center"/>
              <w:rPr>
                <w:b/>
                <w:bCs/>
                <w:iCs/>
                <w:sz w:val="20"/>
                <w:szCs w:val="20"/>
              </w:rPr>
            </w:pPr>
          </w:p>
        </w:tc>
        <w:tc>
          <w:tcPr>
            <w:tcW w:w="493" w:type="pct"/>
            <w:vAlign w:val="bottom"/>
          </w:tcPr>
          <w:p w14:paraId="18A6C19D" w14:textId="77777777" w:rsidR="007A0604" w:rsidRPr="004B5962" w:rsidRDefault="007A0604" w:rsidP="007A0604">
            <w:pPr>
              <w:spacing w:before="0"/>
              <w:jc w:val="center"/>
              <w:rPr>
                <w:b/>
                <w:bCs/>
                <w:iCs/>
                <w:sz w:val="20"/>
                <w:szCs w:val="20"/>
                <w:lang w:val="sr-Cyrl-RS"/>
              </w:rPr>
            </w:pPr>
          </w:p>
        </w:tc>
        <w:tc>
          <w:tcPr>
            <w:tcW w:w="422" w:type="pct"/>
            <w:vAlign w:val="bottom"/>
          </w:tcPr>
          <w:p w14:paraId="505E5EDA" w14:textId="77777777" w:rsidR="007A0604" w:rsidRPr="004B5962" w:rsidRDefault="007A0604" w:rsidP="007A0604">
            <w:pPr>
              <w:spacing w:before="0"/>
              <w:jc w:val="center"/>
              <w:rPr>
                <w:b/>
                <w:bCs/>
                <w:iCs/>
                <w:sz w:val="20"/>
                <w:szCs w:val="20"/>
              </w:rPr>
            </w:pPr>
          </w:p>
        </w:tc>
      </w:tr>
      <w:tr w:rsidR="007A0604" w:rsidRPr="004B5962" w14:paraId="3B47979A" w14:textId="77777777" w:rsidTr="004B5962">
        <w:tc>
          <w:tcPr>
            <w:tcW w:w="517" w:type="pct"/>
          </w:tcPr>
          <w:p w14:paraId="27348304" w14:textId="77777777" w:rsidR="007A0604" w:rsidRPr="004B5962" w:rsidRDefault="007A0604" w:rsidP="007A0604">
            <w:pPr>
              <w:numPr>
                <w:ilvl w:val="1"/>
                <w:numId w:val="36"/>
              </w:numPr>
              <w:tabs>
                <w:tab w:val="left" w:pos="360"/>
              </w:tabs>
              <w:spacing w:before="0"/>
              <w:ind w:left="431" w:hanging="431"/>
              <w:contextualSpacing/>
              <w:jc w:val="center"/>
              <w:rPr>
                <w:b/>
                <w:iCs/>
                <w:sz w:val="20"/>
                <w:szCs w:val="20"/>
                <w:lang w:val="sr-Cyrl-RS"/>
              </w:rPr>
            </w:pPr>
          </w:p>
        </w:tc>
        <w:tc>
          <w:tcPr>
            <w:tcW w:w="2016" w:type="pct"/>
          </w:tcPr>
          <w:p w14:paraId="2492FD08" w14:textId="77777777" w:rsidR="007A0604" w:rsidRPr="004B5962" w:rsidRDefault="007A0604" w:rsidP="007A0604">
            <w:pPr>
              <w:spacing w:before="0"/>
              <w:rPr>
                <w:b/>
                <w:sz w:val="20"/>
                <w:szCs w:val="20"/>
                <w:lang w:val="sr-Cyrl-RS"/>
              </w:rPr>
            </w:pPr>
            <w:r w:rsidRPr="004B5962">
              <w:rPr>
                <w:b/>
                <w:sz w:val="20"/>
                <w:szCs w:val="20"/>
                <w:lang w:val="sr-Cyrl-RS"/>
              </w:rPr>
              <w:t>ЕЛЕКТРОМОНТАЖНИ РАДОВИ</w:t>
            </w:r>
          </w:p>
        </w:tc>
        <w:tc>
          <w:tcPr>
            <w:tcW w:w="452" w:type="pct"/>
            <w:vAlign w:val="bottom"/>
          </w:tcPr>
          <w:p w14:paraId="3601E7CF" w14:textId="77777777" w:rsidR="007A0604" w:rsidRPr="004B5962" w:rsidRDefault="007A0604" w:rsidP="007A0604">
            <w:pPr>
              <w:spacing w:before="0"/>
              <w:jc w:val="center"/>
              <w:rPr>
                <w:sz w:val="20"/>
                <w:szCs w:val="20"/>
                <w:lang w:val="sr-Cyrl-RS"/>
              </w:rPr>
            </w:pPr>
          </w:p>
        </w:tc>
        <w:tc>
          <w:tcPr>
            <w:tcW w:w="392" w:type="pct"/>
            <w:vAlign w:val="bottom"/>
          </w:tcPr>
          <w:p w14:paraId="0226CA1E" w14:textId="77777777" w:rsidR="007A0604" w:rsidRPr="004B5962" w:rsidRDefault="007A0604" w:rsidP="007A0604">
            <w:pPr>
              <w:spacing w:before="0"/>
              <w:jc w:val="center"/>
              <w:rPr>
                <w:bCs/>
                <w:iCs/>
                <w:sz w:val="20"/>
                <w:szCs w:val="20"/>
                <w:lang w:val="sr-Cyrl-RS"/>
              </w:rPr>
            </w:pPr>
          </w:p>
        </w:tc>
        <w:tc>
          <w:tcPr>
            <w:tcW w:w="350" w:type="pct"/>
            <w:vAlign w:val="bottom"/>
          </w:tcPr>
          <w:p w14:paraId="2524932D" w14:textId="77777777" w:rsidR="007A0604" w:rsidRPr="004B5962" w:rsidRDefault="007A0604" w:rsidP="007A0604">
            <w:pPr>
              <w:spacing w:before="0"/>
              <w:jc w:val="center"/>
              <w:rPr>
                <w:b/>
                <w:bCs/>
                <w:iCs/>
                <w:sz w:val="20"/>
                <w:szCs w:val="20"/>
              </w:rPr>
            </w:pPr>
          </w:p>
        </w:tc>
        <w:tc>
          <w:tcPr>
            <w:tcW w:w="358" w:type="pct"/>
            <w:vAlign w:val="bottom"/>
          </w:tcPr>
          <w:p w14:paraId="072EFA9F" w14:textId="77777777" w:rsidR="007A0604" w:rsidRPr="004B5962" w:rsidRDefault="007A0604" w:rsidP="007A0604">
            <w:pPr>
              <w:spacing w:before="0"/>
              <w:jc w:val="center"/>
              <w:rPr>
                <w:b/>
                <w:bCs/>
                <w:iCs/>
                <w:sz w:val="20"/>
                <w:szCs w:val="20"/>
              </w:rPr>
            </w:pPr>
          </w:p>
        </w:tc>
        <w:tc>
          <w:tcPr>
            <w:tcW w:w="493" w:type="pct"/>
            <w:vAlign w:val="bottom"/>
          </w:tcPr>
          <w:p w14:paraId="30516501" w14:textId="77777777" w:rsidR="007A0604" w:rsidRPr="004B5962" w:rsidRDefault="007A0604" w:rsidP="007A0604">
            <w:pPr>
              <w:spacing w:before="0"/>
              <w:jc w:val="center"/>
              <w:rPr>
                <w:b/>
                <w:bCs/>
                <w:iCs/>
                <w:sz w:val="20"/>
                <w:szCs w:val="20"/>
                <w:lang w:val="sr-Cyrl-RS"/>
              </w:rPr>
            </w:pPr>
          </w:p>
        </w:tc>
        <w:tc>
          <w:tcPr>
            <w:tcW w:w="422" w:type="pct"/>
            <w:vAlign w:val="bottom"/>
          </w:tcPr>
          <w:p w14:paraId="3D9C9687" w14:textId="77777777" w:rsidR="007A0604" w:rsidRPr="004B5962" w:rsidRDefault="007A0604" w:rsidP="007A0604">
            <w:pPr>
              <w:spacing w:before="0"/>
              <w:jc w:val="center"/>
              <w:rPr>
                <w:b/>
                <w:bCs/>
                <w:iCs/>
                <w:sz w:val="20"/>
                <w:szCs w:val="20"/>
              </w:rPr>
            </w:pPr>
          </w:p>
        </w:tc>
      </w:tr>
      <w:tr w:rsidR="007A0604" w:rsidRPr="004B5962" w14:paraId="40E0DF2E" w14:textId="77777777" w:rsidTr="004B5962">
        <w:tc>
          <w:tcPr>
            <w:tcW w:w="517" w:type="pct"/>
          </w:tcPr>
          <w:p w14:paraId="448FD1A0" w14:textId="77777777" w:rsidR="007A0604" w:rsidRPr="004B5962" w:rsidRDefault="007A0604" w:rsidP="007A0604">
            <w:pPr>
              <w:numPr>
                <w:ilvl w:val="2"/>
                <w:numId w:val="36"/>
              </w:numPr>
              <w:tabs>
                <w:tab w:val="left" w:pos="360"/>
              </w:tabs>
              <w:spacing w:before="0"/>
              <w:ind w:left="505" w:right="-107" w:hanging="505"/>
              <w:contextualSpacing/>
              <w:jc w:val="center"/>
              <w:rPr>
                <w:b/>
                <w:sz w:val="20"/>
                <w:szCs w:val="20"/>
                <w:lang w:val="sr-Cyrl-RS"/>
              </w:rPr>
            </w:pPr>
          </w:p>
        </w:tc>
        <w:tc>
          <w:tcPr>
            <w:tcW w:w="2016" w:type="pct"/>
          </w:tcPr>
          <w:p w14:paraId="5C69C96E" w14:textId="4C64FB78" w:rsidR="007A0604" w:rsidRPr="00EE3C7A" w:rsidRDefault="007A0604" w:rsidP="007A0604">
            <w:pPr>
              <w:spacing w:before="0"/>
              <w:rPr>
                <w:sz w:val="18"/>
                <w:szCs w:val="18"/>
                <w:lang w:val="sr-Cyrl-RS"/>
              </w:rPr>
            </w:pPr>
            <w:r w:rsidRPr="00EE3C7A">
              <w:rPr>
                <w:sz w:val="18"/>
                <w:szCs w:val="18"/>
                <w:lang w:val="sr-Cyrl-RS"/>
              </w:rPr>
              <w:t>Демонтажа постојећег прикључка ВН каблова у МБTS BR-1, њихово настављање и повезивање са МБTS BR-2</w:t>
            </w:r>
            <w:r w:rsidRPr="00EE3C7A">
              <w:rPr>
                <w:sz w:val="18"/>
                <w:szCs w:val="18"/>
                <w:lang w:val="sr-Latn-RS"/>
              </w:rPr>
              <w:t xml:space="preserve">. </w:t>
            </w:r>
            <w:r w:rsidRPr="00EE3C7A">
              <w:rPr>
                <w:sz w:val="18"/>
                <w:szCs w:val="18"/>
                <w:lang w:val="sr-Cyrl-RS"/>
              </w:rPr>
              <w:t>Услов за реализацију ове позиције је искључење напајања и провера безбедности за рад у безнапонском стању.</w:t>
            </w:r>
          </w:p>
        </w:tc>
        <w:tc>
          <w:tcPr>
            <w:tcW w:w="452" w:type="pct"/>
            <w:vAlign w:val="bottom"/>
          </w:tcPr>
          <w:p w14:paraId="616166C9" w14:textId="77777777" w:rsidR="007A0604" w:rsidRPr="004B5962" w:rsidRDefault="007A0604" w:rsidP="007A0604">
            <w:pPr>
              <w:spacing w:before="0"/>
              <w:jc w:val="center"/>
              <w:rPr>
                <w:sz w:val="20"/>
                <w:szCs w:val="20"/>
                <w:lang w:val="sr-Cyrl-RS"/>
              </w:rPr>
            </w:pPr>
            <w:r w:rsidRPr="004B5962">
              <w:rPr>
                <w:sz w:val="20"/>
                <w:szCs w:val="20"/>
                <w:lang w:val="sr-Cyrl-RS"/>
              </w:rPr>
              <w:t>паушал</w:t>
            </w:r>
          </w:p>
        </w:tc>
        <w:tc>
          <w:tcPr>
            <w:tcW w:w="392" w:type="pct"/>
            <w:vAlign w:val="bottom"/>
          </w:tcPr>
          <w:p w14:paraId="70B12773" w14:textId="77777777" w:rsidR="007A0604" w:rsidRPr="004B5962" w:rsidRDefault="007A0604" w:rsidP="007A0604">
            <w:pPr>
              <w:spacing w:before="0"/>
              <w:jc w:val="center"/>
              <w:rPr>
                <w:bCs/>
                <w:iCs/>
                <w:sz w:val="20"/>
                <w:szCs w:val="20"/>
                <w:lang w:val="sr-Cyrl-RS"/>
              </w:rPr>
            </w:pPr>
            <w:r w:rsidRPr="004B5962">
              <w:rPr>
                <w:bCs/>
                <w:iCs/>
                <w:sz w:val="20"/>
                <w:szCs w:val="20"/>
                <w:lang w:val="sr-Cyrl-RS"/>
              </w:rPr>
              <w:t>1</w:t>
            </w:r>
          </w:p>
        </w:tc>
        <w:tc>
          <w:tcPr>
            <w:tcW w:w="350" w:type="pct"/>
            <w:vAlign w:val="bottom"/>
          </w:tcPr>
          <w:p w14:paraId="57435F56" w14:textId="77777777" w:rsidR="007A0604" w:rsidRPr="004B5962" w:rsidRDefault="007A0604" w:rsidP="007A0604">
            <w:pPr>
              <w:spacing w:before="0"/>
              <w:jc w:val="center"/>
              <w:rPr>
                <w:b/>
                <w:bCs/>
                <w:iCs/>
                <w:sz w:val="20"/>
                <w:szCs w:val="20"/>
              </w:rPr>
            </w:pPr>
          </w:p>
        </w:tc>
        <w:tc>
          <w:tcPr>
            <w:tcW w:w="358" w:type="pct"/>
            <w:vAlign w:val="bottom"/>
          </w:tcPr>
          <w:p w14:paraId="4EAD4A1F" w14:textId="77777777" w:rsidR="007A0604" w:rsidRPr="004B5962" w:rsidRDefault="007A0604" w:rsidP="007A0604">
            <w:pPr>
              <w:spacing w:before="0"/>
              <w:jc w:val="center"/>
              <w:rPr>
                <w:b/>
                <w:bCs/>
                <w:iCs/>
                <w:sz w:val="20"/>
                <w:szCs w:val="20"/>
              </w:rPr>
            </w:pPr>
          </w:p>
        </w:tc>
        <w:tc>
          <w:tcPr>
            <w:tcW w:w="493" w:type="pct"/>
            <w:vAlign w:val="bottom"/>
          </w:tcPr>
          <w:p w14:paraId="690165F8" w14:textId="77777777" w:rsidR="007A0604" w:rsidRPr="004B5962" w:rsidRDefault="007A0604" w:rsidP="007A0604">
            <w:pPr>
              <w:spacing w:before="0"/>
              <w:jc w:val="center"/>
              <w:rPr>
                <w:b/>
                <w:bCs/>
                <w:iCs/>
                <w:sz w:val="20"/>
                <w:szCs w:val="20"/>
                <w:lang w:val="sr-Cyrl-RS"/>
              </w:rPr>
            </w:pPr>
          </w:p>
        </w:tc>
        <w:tc>
          <w:tcPr>
            <w:tcW w:w="422" w:type="pct"/>
            <w:vAlign w:val="bottom"/>
          </w:tcPr>
          <w:p w14:paraId="75B1CBB5" w14:textId="77777777" w:rsidR="007A0604" w:rsidRPr="004B5962" w:rsidRDefault="007A0604" w:rsidP="007A0604">
            <w:pPr>
              <w:spacing w:before="0"/>
              <w:jc w:val="center"/>
              <w:rPr>
                <w:b/>
                <w:bCs/>
                <w:iCs/>
                <w:sz w:val="20"/>
                <w:szCs w:val="20"/>
              </w:rPr>
            </w:pPr>
          </w:p>
        </w:tc>
      </w:tr>
      <w:tr w:rsidR="007A0604" w:rsidRPr="004B5962" w14:paraId="592D2B87" w14:textId="77777777" w:rsidTr="004B5962">
        <w:tc>
          <w:tcPr>
            <w:tcW w:w="517" w:type="pct"/>
          </w:tcPr>
          <w:p w14:paraId="0DDECE71" w14:textId="77777777" w:rsidR="007A0604" w:rsidRPr="004B5962" w:rsidRDefault="007A0604" w:rsidP="007A0604">
            <w:pPr>
              <w:numPr>
                <w:ilvl w:val="2"/>
                <w:numId w:val="36"/>
              </w:numPr>
              <w:tabs>
                <w:tab w:val="left" w:pos="360"/>
              </w:tabs>
              <w:spacing w:before="0"/>
              <w:ind w:left="505" w:right="-107" w:hanging="505"/>
              <w:contextualSpacing/>
              <w:jc w:val="center"/>
              <w:rPr>
                <w:b/>
                <w:sz w:val="20"/>
                <w:szCs w:val="20"/>
                <w:lang w:val="sr-Cyrl-RS"/>
              </w:rPr>
            </w:pPr>
          </w:p>
        </w:tc>
        <w:tc>
          <w:tcPr>
            <w:tcW w:w="2016" w:type="pct"/>
          </w:tcPr>
          <w:p w14:paraId="37A279A7" w14:textId="73DCB23F" w:rsidR="007A0604" w:rsidRPr="00EE3C7A" w:rsidRDefault="007A0604" w:rsidP="007A0604">
            <w:pPr>
              <w:spacing w:before="0"/>
              <w:rPr>
                <w:sz w:val="18"/>
                <w:szCs w:val="18"/>
                <w:lang w:val="sr-Cyrl-RS"/>
              </w:rPr>
            </w:pPr>
            <w:r w:rsidRPr="00EE3C7A">
              <w:rPr>
                <w:sz w:val="18"/>
                <w:szCs w:val="18"/>
                <w:lang w:val="sr-Cyrl-RS"/>
              </w:rPr>
              <w:t>Испорука и полагање кабла 3 x XHЕ 49 1x95</w:t>
            </w:r>
            <w:r w:rsidRPr="00EE3C7A">
              <w:rPr>
                <w:sz w:val="18"/>
                <w:szCs w:val="18"/>
                <w:lang w:val="sr-Latn-RS"/>
              </w:rPr>
              <w:t>/16</w:t>
            </w:r>
            <w:r w:rsidRPr="00EE3C7A">
              <w:rPr>
                <w:sz w:val="18"/>
                <w:szCs w:val="18"/>
                <w:lang w:val="sr-Cyrl-RS"/>
              </w:rPr>
              <w:t xml:space="preserve"> mm</w:t>
            </w:r>
            <w:r w:rsidRPr="00EE3C7A">
              <w:rPr>
                <w:sz w:val="18"/>
                <w:szCs w:val="18"/>
                <w:vertAlign w:val="superscript"/>
                <w:lang w:val="sr-Cyrl-RS"/>
              </w:rPr>
              <w:t>2</w:t>
            </w:r>
            <w:r w:rsidRPr="00EE3C7A">
              <w:rPr>
                <w:sz w:val="18"/>
                <w:szCs w:val="18"/>
                <w:lang w:val="sr-Cyrl-RS"/>
              </w:rPr>
              <w:t>, 6/10kV, у кабловске канале и већ постављене ПЕХД цеви. Обухваћено развлачење, полагање и обележавање кабла оловном траком. Полаже се сноп од 3 кабла између постојеће  МБTS BR1 и  доводне ћелије новопројектоване КБTS BR2.</w:t>
            </w:r>
            <w:r w:rsidRPr="00EE3C7A">
              <w:rPr>
                <w:sz w:val="18"/>
                <w:szCs w:val="18"/>
                <w:lang w:val="sr-Cyrl-RS"/>
              </w:rPr>
              <w:br/>
              <w:t>(3 x 25=75  m)</w:t>
            </w:r>
          </w:p>
        </w:tc>
        <w:tc>
          <w:tcPr>
            <w:tcW w:w="452" w:type="pct"/>
            <w:vAlign w:val="bottom"/>
          </w:tcPr>
          <w:p w14:paraId="6F21C2C6" w14:textId="77777777" w:rsidR="007A0604" w:rsidRPr="004B5962" w:rsidRDefault="007A0604" w:rsidP="007A0604">
            <w:pPr>
              <w:spacing w:before="0"/>
              <w:jc w:val="center"/>
              <w:rPr>
                <w:sz w:val="20"/>
                <w:szCs w:val="20"/>
                <w:lang w:val="sr-Cyrl-RS"/>
              </w:rPr>
            </w:pPr>
            <w:r w:rsidRPr="004B5962">
              <w:rPr>
                <w:sz w:val="20"/>
                <w:szCs w:val="20"/>
                <w:lang w:val="sr-Latn-RS"/>
              </w:rPr>
              <w:t>m</w:t>
            </w:r>
          </w:p>
        </w:tc>
        <w:tc>
          <w:tcPr>
            <w:tcW w:w="392" w:type="pct"/>
            <w:vAlign w:val="bottom"/>
          </w:tcPr>
          <w:p w14:paraId="7D3A0E3A" w14:textId="77777777" w:rsidR="007A0604" w:rsidRPr="004B5962" w:rsidRDefault="007A0604" w:rsidP="007A0604">
            <w:pPr>
              <w:spacing w:before="0"/>
              <w:jc w:val="center"/>
              <w:rPr>
                <w:bCs/>
                <w:iCs/>
                <w:sz w:val="20"/>
                <w:szCs w:val="20"/>
                <w:lang w:val="sr-Cyrl-RS"/>
              </w:rPr>
            </w:pPr>
            <w:r w:rsidRPr="004B5962">
              <w:rPr>
                <w:bCs/>
                <w:iCs/>
                <w:sz w:val="20"/>
                <w:szCs w:val="20"/>
                <w:lang w:val="sr-Cyrl-RS"/>
              </w:rPr>
              <w:t>75</w:t>
            </w:r>
          </w:p>
        </w:tc>
        <w:tc>
          <w:tcPr>
            <w:tcW w:w="350" w:type="pct"/>
            <w:vAlign w:val="bottom"/>
          </w:tcPr>
          <w:p w14:paraId="3740C147" w14:textId="77777777" w:rsidR="007A0604" w:rsidRPr="004B5962" w:rsidRDefault="007A0604" w:rsidP="007A0604">
            <w:pPr>
              <w:spacing w:before="0"/>
              <w:jc w:val="center"/>
              <w:rPr>
                <w:b/>
                <w:bCs/>
                <w:iCs/>
                <w:sz w:val="20"/>
                <w:szCs w:val="20"/>
              </w:rPr>
            </w:pPr>
          </w:p>
        </w:tc>
        <w:tc>
          <w:tcPr>
            <w:tcW w:w="358" w:type="pct"/>
            <w:vAlign w:val="bottom"/>
          </w:tcPr>
          <w:p w14:paraId="4A43A486" w14:textId="77777777" w:rsidR="007A0604" w:rsidRPr="004B5962" w:rsidRDefault="007A0604" w:rsidP="007A0604">
            <w:pPr>
              <w:spacing w:before="0"/>
              <w:jc w:val="center"/>
              <w:rPr>
                <w:b/>
                <w:bCs/>
                <w:iCs/>
                <w:sz w:val="20"/>
                <w:szCs w:val="20"/>
              </w:rPr>
            </w:pPr>
          </w:p>
        </w:tc>
        <w:tc>
          <w:tcPr>
            <w:tcW w:w="493" w:type="pct"/>
            <w:vAlign w:val="bottom"/>
          </w:tcPr>
          <w:p w14:paraId="200B7974" w14:textId="77777777" w:rsidR="007A0604" w:rsidRPr="004B5962" w:rsidRDefault="007A0604" w:rsidP="007A0604">
            <w:pPr>
              <w:spacing w:before="0"/>
              <w:jc w:val="center"/>
              <w:rPr>
                <w:b/>
                <w:bCs/>
                <w:iCs/>
                <w:sz w:val="20"/>
                <w:szCs w:val="20"/>
                <w:lang w:val="sr-Cyrl-RS"/>
              </w:rPr>
            </w:pPr>
          </w:p>
        </w:tc>
        <w:tc>
          <w:tcPr>
            <w:tcW w:w="422" w:type="pct"/>
            <w:vAlign w:val="bottom"/>
          </w:tcPr>
          <w:p w14:paraId="733F29A2" w14:textId="77777777" w:rsidR="007A0604" w:rsidRPr="004B5962" w:rsidRDefault="007A0604" w:rsidP="007A0604">
            <w:pPr>
              <w:spacing w:before="0"/>
              <w:jc w:val="center"/>
              <w:rPr>
                <w:b/>
                <w:bCs/>
                <w:iCs/>
                <w:sz w:val="20"/>
                <w:szCs w:val="20"/>
              </w:rPr>
            </w:pPr>
          </w:p>
        </w:tc>
      </w:tr>
      <w:tr w:rsidR="007A0604" w:rsidRPr="004B5962" w14:paraId="1D6C9030" w14:textId="77777777" w:rsidTr="004B5962">
        <w:tc>
          <w:tcPr>
            <w:tcW w:w="517" w:type="pct"/>
          </w:tcPr>
          <w:p w14:paraId="34EBC7AA" w14:textId="77777777" w:rsidR="007A0604" w:rsidRPr="004B5962" w:rsidRDefault="007A0604" w:rsidP="007A0604">
            <w:pPr>
              <w:numPr>
                <w:ilvl w:val="2"/>
                <w:numId w:val="36"/>
              </w:numPr>
              <w:tabs>
                <w:tab w:val="left" w:pos="360"/>
              </w:tabs>
              <w:spacing w:before="0"/>
              <w:ind w:left="505" w:right="-107" w:hanging="505"/>
              <w:contextualSpacing/>
              <w:jc w:val="center"/>
              <w:rPr>
                <w:b/>
                <w:sz w:val="20"/>
                <w:szCs w:val="20"/>
                <w:lang w:val="sr-Cyrl-RS"/>
              </w:rPr>
            </w:pPr>
          </w:p>
        </w:tc>
        <w:tc>
          <w:tcPr>
            <w:tcW w:w="2016" w:type="pct"/>
          </w:tcPr>
          <w:p w14:paraId="545794A1" w14:textId="034DBA46" w:rsidR="007A0604" w:rsidRPr="00EE3C7A" w:rsidRDefault="007A0604" w:rsidP="007A0604">
            <w:pPr>
              <w:spacing w:before="0"/>
              <w:rPr>
                <w:sz w:val="18"/>
                <w:szCs w:val="18"/>
                <w:lang w:val="sr-Cyrl-RS"/>
              </w:rPr>
            </w:pPr>
            <w:r w:rsidRPr="00EE3C7A">
              <w:rPr>
                <w:sz w:val="18"/>
                <w:szCs w:val="18"/>
                <w:lang w:val="sr-Cyrl-RS"/>
              </w:rPr>
              <w:t>Испорука и полагање кабла 3 x XHЕ 49 1x95 mm</w:t>
            </w:r>
            <w:r w:rsidRPr="00EE3C7A">
              <w:rPr>
                <w:sz w:val="18"/>
                <w:szCs w:val="18"/>
                <w:vertAlign w:val="superscript"/>
                <w:lang w:val="sr-Cyrl-RS"/>
              </w:rPr>
              <w:t>2</w:t>
            </w:r>
            <w:r w:rsidRPr="00EE3C7A">
              <w:rPr>
                <w:sz w:val="18"/>
                <w:szCs w:val="18"/>
                <w:lang w:val="sr-Cyrl-RS"/>
              </w:rPr>
              <w:t>, 6/10 kV, у кабловске канале и већ постављене ПЕ-ХД цеви. Обухваћено развлачење, полагање и обележавање кабла оловном траком. Полаже се сноп од 3 кабла између изводне ћелије новопројектоване  TS BR2 и  доводне ћелије  TS BR1, све у складу са пројектним задатком. (3 x 25 =75 m)</w:t>
            </w:r>
          </w:p>
        </w:tc>
        <w:tc>
          <w:tcPr>
            <w:tcW w:w="452" w:type="pct"/>
            <w:vAlign w:val="bottom"/>
          </w:tcPr>
          <w:p w14:paraId="3EEDD674" w14:textId="77777777" w:rsidR="007A0604" w:rsidRPr="004B5962" w:rsidRDefault="007A0604" w:rsidP="007A0604">
            <w:pPr>
              <w:spacing w:before="0"/>
              <w:jc w:val="center"/>
              <w:rPr>
                <w:sz w:val="20"/>
                <w:szCs w:val="20"/>
                <w:lang w:val="sr-Cyrl-RS"/>
              </w:rPr>
            </w:pPr>
            <w:r w:rsidRPr="004B5962">
              <w:rPr>
                <w:sz w:val="20"/>
                <w:szCs w:val="20"/>
                <w:lang w:val="sr-Latn-RS"/>
              </w:rPr>
              <w:t>m</w:t>
            </w:r>
          </w:p>
        </w:tc>
        <w:tc>
          <w:tcPr>
            <w:tcW w:w="392" w:type="pct"/>
            <w:vAlign w:val="bottom"/>
          </w:tcPr>
          <w:p w14:paraId="4549048B" w14:textId="77777777" w:rsidR="007A0604" w:rsidRPr="004B5962" w:rsidRDefault="007A0604" w:rsidP="007A0604">
            <w:pPr>
              <w:spacing w:before="0"/>
              <w:jc w:val="center"/>
              <w:rPr>
                <w:bCs/>
                <w:iCs/>
                <w:sz w:val="20"/>
                <w:szCs w:val="20"/>
                <w:lang w:val="sr-Cyrl-RS"/>
              </w:rPr>
            </w:pPr>
            <w:r w:rsidRPr="004B5962">
              <w:rPr>
                <w:bCs/>
                <w:iCs/>
                <w:sz w:val="20"/>
                <w:szCs w:val="20"/>
                <w:lang w:val="sr-Cyrl-RS"/>
              </w:rPr>
              <w:t>75</w:t>
            </w:r>
          </w:p>
        </w:tc>
        <w:tc>
          <w:tcPr>
            <w:tcW w:w="350" w:type="pct"/>
            <w:vAlign w:val="bottom"/>
          </w:tcPr>
          <w:p w14:paraId="1D40319F" w14:textId="77777777" w:rsidR="007A0604" w:rsidRPr="004B5962" w:rsidRDefault="007A0604" w:rsidP="007A0604">
            <w:pPr>
              <w:spacing w:before="0"/>
              <w:jc w:val="center"/>
              <w:rPr>
                <w:b/>
                <w:bCs/>
                <w:iCs/>
                <w:sz w:val="20"/>
                <w:szCs w:val="20"/>
              </w:rPr>
            </w:pPr>
          </w:p>
        </w:tc>
        <w:tc>
          <w:tcPr>
            <w:tcW w:w="358" w:type="pct"/>
            <w:vAlign w:val="bottom"/>
          </w:tcPr>
          <w:p w14:paraId="42BC7488" w14:textId="77777777" w:rsidR="007A0604" w:rsidRPr="004B5962" w:rsidRDefault="007A0604" w:rsidP="007A0604">
            <w:pPr>
              <w:spacing w:before="0"/>
              <w:jc w:val="center"/>
              <w:rPr>
                <w:b/>
                <w:bCs/>
                <w:iCs/>
                <w:sz w:val="20"/>
                <w:szCs w:val="20"/>
              </w:rPr>
            </w:pPr>
          </w:p>
        </w:tc>
        <w:tc>
          <w:tcPr>
            <w:tcW w:w="493" w:type="pct"/>
            <w:vAlign w:val="bottom"/>
          </w:tcPr>
          <w:p w14:paraId="52CF6217" w14:textId="77777777" w:rsidR="007A0604" w:rsidRPr="004B5962" w:rsidRDefault="007A0604" w:rsidP="007A0604">
            <w:pPr>
              <w:spacing w:before="0"/>
              <w:jc w:val="center"/>
              <w:rPr>
                <w:b/>
                <w:bCs/>
                <w:iCs/>
                <w:sz w:val="20"/>
                <w:szCs w:val="20"/>
                <w:lang w:val="sr-Cyrl-RS"/>
              </w:rPr>
            </w:pPr>
          </w:p>
        </w:tc>
        <w:tc>
          <w:tcPr>
            <w:tcW w:w="422" w:type="pct"/>
            <w:vAlign w:val="bottom"/>
          </w:tcPr>
          <w:p w14:paraId="78F300A4" w14:textId="77777777" w:rsidR="007A0604" w:rsidRPr="004B5962" w:rsidRDefault="007A0604" w:rsidP="007A0604">
            <w:pPr>
              <w:spacing w:before="0"/>
              <w:jc w:val="center"/>
              <w:rPr>
                <w:b/>
                <w:bCs/>
                <w:iCs/>
                <w:sz w:val="20"/>
                <w:szCs w:val="20"/>
              </w:rPr>
            </w:pPr>
          </w:p>
        </w:tc>
      </w:tr>
      <w:tr w:rsidR="007A0604" w:rsidRPr="004B5962" w14:paraId="7F6DDC0B" w14:textId="77777777" w:rsidTr="004B5962">
        <w:tc>
          <w:tcPr>
            <w:tcW w:w="517" w:type="pct"/>
          </w:tcPr>
          <w:p w14:paraId="68E4379C" w14:textId="77777777" w:rsidR="007A0604" w:rsidRPr="004B5962" w:rsidRDefault="007A0604" w:rsidP="007A0604">
            <w:pPr>
              <w:numPr>
                <w:ilvl w:val="2"/>
                <w:numId w:val="36"/>
              </w:numPr>
              <w:tabs>
                <w:tab w:val="left" w:pos="360"/>
              </w:tabs>
              <w:spacing w:before="0"/>
              <w:ind w:left="505" w:right="-107" w:hanging="505"/>
              <w:contextualSpacing/>
              <w:jc w:val="center"/>
              <w:rPr>
                <w:b/>
                <w:sz w:val="20"/>
                <w:szCs w:val="20"/>
                <w:lang w:val="sr-Cyrl-RS"/>
              </w:rPr>
            </w:pPr>
          </w:p>
        </w:tc>
        <w:tc>
          <w:tcPr>
            <w:tcW w:w="2016" w:type="pct"/>
          </w:tcPr>
          <w:p w14:paraId="16364207" w14:textId="77777777" w:rsidR="007A0604" w:rsidRPr="00EE3C7A" w:rsidRDefault="007A0604" w:rsidP="007A0604">
            <w:pPr>
              <w:spacing w:before="0"/>
              <w:rPr>
                <w:sz w:val="18"/>
                <w:szCs w:val="18"/>
                <w:lang w:val="sr-Cyrl-RS"/>
              </w:rPr>
            </w:pPr>
            <w:r w:rsidRPr="00EE3C7A">
              <w:rPr>
                <w:sz w:val="18"/>
                <w:szCs w:val="18"/>
                <w:lang w:val="sr-Cyrl-RS"/>
              </w:rPr>
              <w:t>Испорука и монтажа кабловске завршнице за унутрашњу монтажу за кабл XHЕ 49 1x95 mm</w:t>
            </w:r>
            <w:r w:rsidRPr="00EE3C7A">
              <w:rPr>
                <w:sz w:val="18"/>
                <w:szCs w:val="18"/>
                <w:vertAlign w:val="superscript"/>
                <w:lang w:val="sr-Cyrl-RS"/>
              </w:rPr>
              <w:t>2</w:t>
            </w:r>
            <w:r w:rsidRPr="00EE3C7A">
              <w:rPr>
                <w:sz w:val="18"/>
                <w:szCs w:val="18"/>
                <w:lang w:val="sr-Cyrl-RS"/>
              </w:rPr>
              <w:t>, 6/10kV, комплет са потребним прибором и материјалом за монтажу и металном таблицом за обележавање кабла. Увлачење кабла, намештање и израда свих потребних веза и спојева.</w:t>
            </w:r>
          </w:p>
          <w:p w14:paraId="3A8FBEAA" w14:textId="77777777" w:rsidR="007A0604" w:rsidRPr="00EE3C7A" w:rsidRDefault="007A0604" w:rsidP="007A0604">
            <w:pPr>
              <w:spacing w:before="0"/>
              <w:rPr>
                <w:sz w:val="18"/>
                <w:szCs w:val="18"/>
                <w:lang w:val="sr-Cyrl-RS"/>
              </w:rPr>
            </w:pPr>
            <w:r w:rsidRPr="00EE3C7A">
              <w:rPr>
                <w:sz w:val="18"/>
                <w:szCs w:val="18"/>
                <w:lang w:val="sr-Cyrl-RS"/>
              </w:rPr>
              <w:t>Укупно за рад, материјал и транспорт.</w:t>
            </w:r>
          </w:p>
        </w:tc>
        <w:tc>
          <w:tcPr>
            <w:tcW w:w="452" w:type="pct"/>
            <w:vAlign w:val="bottom"/>
          </w:tcPr>
          <w:p w14:paraId="37925B79" w14:textId="77777777" w:rsidR="007A0604" w:rsidRPr="004B5962" w:rsidRDefault="007A0604" w:rsidP="007A0604">
            <w:pPr>
              <w:spacing w:before="0"/>
              <w:jc w:val="center"/>
              <w:rPr>
                <w:sz w:val="20"/>
                <w:szCs w:val="20"/>
                <w:lang w:val="sr-Cyrl-RS"/>
              </w:rPr>
            </w:pPr>
            <w:r w:rsidRPr="004B5962">
              <w:rPr>
                <w:sz w:val="20"/>
                <w:szCs w:val="20"/>
                <w:lang w:val="sr-Cyrl-RS"/>
              </w:rPr>
              <w:t>сет</w:t>
            </w:r>
          </w:p>
        </w:tc>
        <w:tc>
          <w:tcPr>
            <w:tcW w:w="392" w:type="pct"/>
            <w:vAlign w:val="bottom"/>
          </w:tcPr>
          <w:p w14:paraId="04CBF106" w14:textId="77777777" w:rsidR="007A0604" w:rsidRPr="004B5962" w:rsidRDefault="007A0604" w:rsidP="007A0604">
            <w:pPr>
              <w:spacing w:before="0"/>
              <w:jc w:val="center"/>
              <w:rPr>
                <w:bCs/>
                <w:iCs/>
                <w:sz w:val="20"/>
                <w:szCs w:val="20"/>
                <w:lang w:val="sr-Cyrl-RS"/>
              </w:rPr>
            </w:pPr>
            <w:r w:rsidRPr="004B5962">
              <w:rPr>
                <w:bCs/>
                <w:iCs/>
                <w:sz w:val="20"/>
                <w:szCs w:val="20"/>
                <w:lang w:val="sr-Cyrl-RS"/>
              </w:rPr>
              <w:t>3</w:t>
            </w:r>
          </w:p>
        </w:tc>
        <w:tc>
          <w:tcPr>
            <w:tcW w:w="350" w:type="pct"/>
            <w:vAlign w:val="bottom"/>
          </w:tcPr>
          <w:p w14:paraId="1EEA3246" w14:textId="77777777" w:rsidR="007A0604" w:rsidRPr="004B5962" w:rsidRDefault="007A0604" w:rsidP="007A0604">
            <w:pPr>
              <w:spacing w:before="0"/>
              <w:jc w:val="center"/>
              <w:rPr>
                <w:b/>
                <w:bCs/>
                <w:iCs/>
                <w:sz w:val="20"/>
                <w:szCs w:val="20"/>
              </w:rPr>
            </w:pPr>
          </w:p>
        </w:tc>
        <w:tc>
          <w:tcPr>
            <w:tcW w:w="358" w:type="pct"/>
            <w:vAlign w:val="bottom"/>
          </w:tcPr>
          <w:p w14:paraId="199758A9" w14:textId="77777777" w:rsidR="007A0604" w:rsidRPr="004B5962" w:rsidRDefault="007A0604" w:rsidP="007A0604">
            <w:pPr>
              <w:spacing w:before="0"/>
              <w:jc w:val="center"/>
              <w:rPr>
                <w:b/>
                <w:bCs/>
                <w:iCs/>
                <w:sz w:val="20"/>
                <w:szCs w:val="20"/>
              </w:rPr>
            </w:pPr>
          </w:p>
        </w:tc>
        <w:tc>
          <w:tcPr>
            <w:tcW w:w="493" w:type="pct"/>
            <w:vAlign w:val="bottom"/>
          </w:tcPr>
          <w:p w14:paraId="5E310BD5" w14:textId="77777777" w:rsidR="007A0604" w:rsidRPr="004B5962" w:rsidRDefault="007A0604" w:rsidP="007A0604">
            <w:pPr>
              <w:spacing w:before="0"/>
              <w:jc w:val="center"/>
              <w:rPr>
                <w:b/>
                <w:bCs/>
                <w:iCs/>
                <w:sz w:val="20"/>
                <w:szCs w:val="20"/>
                <w:lang w:val="sr-Cyrl-RS"/>
              </w:rPr>
            </w:pPr>
          </w:p>
        </w:tc>
        <w:tc>
          <w:tcPr>
            <w:tcW w:w="422" w:type="pct"/>
            <w:vAlign w:val="bottom"/>
          </w:tcPr>
          <w:p w14:paraId="1A9FCC50" w14:textId="77777777" w:rsidR="007A0604" w:rsidRPr="004B5962" w:rsidRDefault="007A0604" w:rsidP="007A0604">
            <w:pPr>
              <w:spacing w:before="0"/>
              <w:jc w:val="center"/>
              <w:rPr>
                <w:b/>
                <w:bCs/>
                <w:iCs/>
                <w:sz w:val="20"/>
                <w:szCs w:val="20"/>
              </w:rPr>
            </w:pPr>
          </w:p>
        </w:tc>
      </w:tr>
      <w:tr w:rsidR="007A0604" w:rsidRPr="004B5962" w14:paraId="4D652764" w14:textId="77777777" w:rsidTr="004B5962">
        <w:tc>
          <w:tcPr>
            <w:tcW w:w="517" w:type="pct"/>
          </w:tcPr>
          <w:p w14:paraId="349FA109" w14:textId="77777777" w:rsidR="007A0604" w:rsidRPr="004B5962" w:rsidRDefault="007A0604" w:rsidP="007A0604">
            <w:pPr>
              <w:numPr>
                <w:ilvl w:val="2"/>
                <w:numId w:val="36"/>
              </w:numPr>
              <w:tabs>
                <w:tab w:val="left" w:pos="360"/>
              </w:tabs>
              <w:spacing w:before="0"/>
              <w:ind w:left="505" w:right="-107" w:hanging="505"/>
              <w:contextualSpacing/>
              <w:jc w:val="center"/>
              <w:rPr>
                <w:b/>
                <w:sz w:val="20"/>
                <w:szCs w:val="20"/>
                <w:lang w:val="sr-Cyrl-RS"/>
              </w:rPr>
            </w:pPr>
          </w:p>
        </w:tc>
        <w:tc>
          <w:tcPr>
            <w:tcW w:w="2016" w:type="pct"/>
          </w:tcPr>
          <w:p w14:paraId="6AF1A6AA" w14:textId="77777777" w:rsidR="007A0604" w:rsidRPr="00EE3C7A" w:rsidRDefault="007A0604" w:rsidP="007A0604">
            <w:pPr>
              <w:spacing w:before="0"/>
              <w:rPr>
                <w:sz w:val="18"/>
                <w:szCs w:val="18"/>
                <w:lang w:val="sr-Cyrl-RS"/>
              </w:rPr>
            </w:pPr>
            <w:r w:rsidRPr="00EE3C7A">
              <w:rPr>
                <w:sz w:val="18"/>
                <w:szCs w:val="18"/>
                <w:lang w:val="sr-Cyrl-RS"/>
              </w:rPr>
              <w:t>Набавка, испорука и уградња кабловске спојнице за кабл XHE 49 1x95/16 mm</w:t>
            </w:r>
            <w:r w:rsidRPr="00EE3C7A">
              <w:rPr>
                <w:sz w:val="18"/>
                <w:szCs w:val="18"/>
                <w:vertAlign w:val="superscript"/>
                <w:lang w:val="sr-Cyrl-RS"/>
              </w:rPr>
              <w:t>2</w:t>
            </w:r>
            <w:r w:rsidRPr="00EE3C7A">
              <w:rPr>
                <w:sz w:val="18"/>
                <w:szCs w:val="18"/>
                <w:lang w:val="sr-Cyrl-RS"/>
              </w:rPr>
              <w:t>, Cu 6/10kV, са свим неоходним материјалом потребним за израду наставака.</w:t>
            </w:r>
          </w:p>
        </w:tc>
        <w:tc>
          <w:tcPr>
            <w:tcW w:w="452" w:type="pct"/>
            <w:vAlign w:val="bottom"/>
          </w:tcPr>
          <w:p w14:paraId="5393C423" w14:textId="77777777" w:rsidR="007A0604" w:rsidRPr="004B5962" w:rsidRDefault="007A0604" w:rsidP="007A0604">
            <w:pPr>
              <w:spacing w:before="0"/>
              <w:jc w:val="center"/>
              <w:rPr>
                <w:sz w:val="20"/>
                <w:szCs w:val="20"/>
                <w:lang w:val="sr-Cyrl-RS"/>
              </w:rPr>
            </w:pPr>
            <w:r w:rsidRPr="004B5962">
              <w:rPr>
                <w:sz w:val="20"/>
                <w:szCs w:val="20"/>
                <w:lang w:val="sr-Cyrl-RS"/>
              </w:rPr>
              <w:t>комплет</w:t>
            </w:r>
          </w:p>
        </w:tc>
        <w:tc>
          <w:tcPr>
            <w:tcW w:w="392" w:type="pct"/>
            <w:vAlign w:val="bottom"/>
          </w:tcPr>
          <w:p w14:paraId="66D860A2" w14:textId="77777777" w:rsidR="007A0604" w:rsidRPr="004B5962" w:rsidRDefault="007A0604" w:rsidP="007A0604">
            <w:pPr>
              <w:spacing w:before="0"/>
              <w:jc w:val="center"/>
              <w:rPr>
                <w:bCs/>
                <w:iCs/>
                <w:sz w:val="20"/>
                <w:szCs w:val="20"/>
                <w:lang w:val="sr-Cyrl-RS"/>
              </w:rPr>
            </w:pPr>
            <w:r w:rsidRPr="004B5962">
              <w:rPr>
                <w:bCs/>
                <w:iCs/>
                <w:sz w:val="20"/>
                <w:szCs w:val="20"/>
                <w:lang w:val="sr-Cyrl-RS"/>
              </w:rPr>
              <w:t>3</w:t>
            </w:r>
          </w:p>
        </w:tc>
        <w:tc>
          <w:tcPr>
            <w:tcW w:w="350" w:type="pct"/>
            <w:vAlign w:val="bottom"/>
          </w:tcPr>
          <w:p w14:paraId="1600129A" w14:textId="77777777" w:rsidR="007A0604" w:rsidRPr="004B5962" w:rsidRDefault="007A0604" w:rsidP="007A0604">
            <w:pPr>
              <w:spacing w:before="0"/>
              <w:jc w:val="center"/>
              <w:rPr>
                <w:b/>
                <w:bCs/>
                <w:iCs/>
                <w:sz w:val="20"/>
                <w:szCs w:val="20"/>
              </w:rPr>
            </w:pPr>
          </w:p>
        </w:tc>
        <w:tc>
          <w:tcPr>
            <w:tcW w:w="358" w:type="pct"/>
            <w:vAlign w:val="bottom"/>
          </w:tcPr>
          <w:p w14:paraId="1BD65911" w14:textId="77777777" w:rsidR="007A0604" w:rsidRPr="004B5962" w:rsidRDefault="007A0604" w:rsidP="007A0604">
            <w:pPr>
              <w:spacing w:before="0"/>
              <w:jc w:val="center"/>
              <w:rPr>
                <w:b/>
                <w:bCs/>
                <w:iCs/>
                <w:sz w:val="20"/>
                <w:szCs w:val="20"/>
              </w:rPr>
            </w:pPr>
          </w:p>
        </w:tc>
        <w:tc>
          <w:tcPr>
            <w:tcW w:w="493" w:type="pct"/>
            <w:vAlign w:val="bottom"/>
          </w:tcPr>
          <w:p w14:paraId="0923A0B8" w14:textId="77777777" w:rsidR="007A0604" w:rsidRPr="004B5962" w:rsidRDefault="007A0604" w:rsidP="007A0604">
            <w:pPr>
              <w:spacing w:before="0"/>
              <w:jc w:val="center"/>
              <w:rPr>
                <w:b/>
                <w:bCs/>
                <w:iCs/>
                <w:sz w:val="20"/>
                <w:szCs w:val="20"/>
                <w:lang w:val="sr-Cyrl-RS"/>
              </w:rPr>
            </w:pPr>
          </w:p>
        </w:tc>
        <w:tc>
          <w:tcPr>
            <w:tcW w:w="422" w:type="pct"/>
            <w:vAlign w:val="bottom"/>
          </w:tcPr>
          <w:p w14:paraId="36D96785" w14:textId="77777777" w:rsidR="007A0604" w:rsidRPr="004B5962" w:rsidRDefault="007A0604" w:rsidP="007A0604">
            <w:pPr>
              <w:spacing w:before="0"/>
              <w:jc w:val="center"/>
              <w:rPr>
                <w:b/>
                <w:bCs/>
                <w:iCs/>
                <w:sz w:val="20"/>
                <w:szCs w:val="20"/>
              </w:rPr>
            </w:pPr>
          </w:p>
        </w:tc>
      </w:tr>
      <w:tr w:rsidR="007A0604" w:rsidRPr="004B5962" w14:paraId="1718372E" w14:textId="77777777" w:rsidTr="004B5962">
        <w:tc>
          <w:tcPr>
            <w:tcW w:w="517" w:type="pct"/>
          </w:tcPr>
          <w:p w14:paraId="3CA50B82" w14:textId="77777777" w:rsidR="007A0604" w:rsidRPr="004B5962" w:rsidRDefault="007A0604" w:rsidP="007A0604">
            <w:pPr>
              <w:numPr>
                <w:ilvl w:val="2"/>
                <w:numId w:val="36"/>
              </w:numPr>
              <w:tabs>
                <w:tab w:val="left" w:pos="360"/>
              </w:tabs>
              <w:spacing w:before="0"/>
              <w:ind w:left="505" w:right="-107" w:hanging="505"/>
              <w:contextualSpacing/>
              <w:jc w:val="center"/>
              <w:rPr>
                <w:b/>
                <w:sz w:val="20"/>
                <w:szCs w:val="20"/>
                <w:lang w:val="sr-Cyrl-RS"/>
              </w:rPr>
            </w:pPr>
          </w:p>
        </w:tc>
        <w:tc>
          <w:tcPr>
            <w:tcW w:w="2016" w:type="pct"/>
          </w:tcPr>
          <w:p w14:paraId="22B74E73" w14:textId="172F3E52" w:rsidR="007A0604" w:rsidRPr="00EE3C7A" w:rsidRDefault="007A0604" w:rsidP="007A0604">
            <w:pPr>
              <w:spacing w:before="0"/>
              <w:rPr>
                <w:sz w:val="18"/>
                <w:szCs w:val="18"/>
                <w:lang w:val="sr-Cyrl-RS"/>
              </w:rPr>
            </w:pPr>
            <w:r w:rsidRPr="00EE3C7A">
              <w:rPr>
                <w:sz w:val="18"/>
                <w:szCs w:val="18"/>
                <w:lang w:val="sr-Cyrl-RS"/>
              </w:rPr>
              <w:t>Испорука и полагање сигнално-енергетског кабла РР 44 21x2.5 mm2, трасом постојећег напојног кабла, од постројења "7G", до МБTS BR1 и КБTS BR2</w:t>
            </w:r>
          </w:p>
        </w:tc>
        <w:tc>
          <w:tcPr>
            <w:tcW w:w="452" w:type="pct"/>
            <w:vAlign w:val="bottom"/>
          </w:tcPr>
          <w:p w14:paraId="6D494B8B" w14:textId="77777777" w:rsidR="007A0604" w:rsidRPr="004B5962" w:rsidRDefault="007A0604" w:rsidP="007A0604">
            <w:pPr>
              <w:spacing w:before="0"/>
              <w:jc w:val="center"/>
              <w:rPr>
                <w:sz w:val="20"/>
                <w:szCs w:val="20"/>
                <w:lang w:val="sr-Cyrl-RS"/>
              </w:rPr>
            </w:pPr>
            <w:r w:rsidRPr="004B5962">
              <w:rPr>
                <w:sz w:val="20"/>
                <w:szCs w:val="20"/>
                <w:lang w:val="sr-Latn-RS"/>
              </w:rPr>
              <w:t>m</w:t>
            </w:r>
          </w:p>
        </w:tc>
        <w:tc>
          <w:tcPr>
            <w:tcW w:w="392" w:type="pct"/>
            <w:vAlign w:val="bottom"/>
          </w:tcPr>
          <w:p w14:paraId="2FE4156C" w14:textId="77777777" w:rsidR="007A0604" w:rsidRPr="004B5962" w:rsidRDefault="007A0604" w:rsidP="007A0604">
            <w:pPr>
              <w:spacing w:before="0"/>
              <w:jc w:val="center"/>
              <w:rPr>
                <w:bCs/>
                <w:iCs/>
                <w:sz w:val="20"/>
                <w:szCs w:val="20"/>
                <w:lang w:val="sr-Cyrl-RS"/>
              </w:rPr>
            </w:pPr>
            <w:r w:rsidRPr="004B5962">
              <w:rPr>
                <w:bCs/>
                <w:iCs/>
                <w:sz w:val="20"/>
                <w:szCs w:val="20"/>
                <w:lang w:val="sr-Cyrl-RS"/>
              </w:rPr>
              <w:t>300</w:t>
            </w:r>
          </w:p>
        </w:tc>
        <w:tc>
          <w:tcPr>
            <w:tcW w:w="350" w:type="pct"/>
            <w:vAlign w:val="bottom"/>
          </w:tcPr>
          <w:p w14:paraId="5C16A8E0" w14:textId="77777777" w:rsidR="007A0604" w:rsidRPr="004B5962" w:rsidRDefault="007A0604" w:rsidP="007A0604">
            <w:pPr>
              <w:spacing w:before="0"/>
              <w:jc w:val="center"/>
              <w:rPr>
                <w:b/>
                <w:bCs/>
                <w:iCs/>
                <w:sz w:val="20"/>
                <w:szCs w:val="20"/>
              </w:rPr>
            </w:pPr>
          </w:p>
        </w:tc>
        <w:tc>
          <w:tcPr>
            <w:tcW w:w="358" w:type="pct"/>
            <w:vAlign w:val="bottom"/>
          </w:tcPr>
          <w:p w14:paraId="6C596EA4" w14:textId="77777777" w:rsidR="007A0604" w:rsidRPr="004B5962" w:rsidRDefault="007A0604" w:rsidP="007A0604">
            <w:pPr>
              <w:spacing w:before="0"/>
              <w:jc w:val="center"/>
              <w:rPr>
                <w:b/>
                <w:bCs/>
                <w:iCs/>
                <w:sz w:val="20"/>
                <w:szCs w:val="20"/>
              </w:rPr>
            </w:pPr>
          </w:p>
        </w:tc>
        <w:tc>
          <w:tcPr>
            <w:tcW w:w="493" w:type="pct"/>
            <w:vAlign w:val="bottom"/>
          </w:tcPr>
          <w:p w14:paraId="3DF67E8B" w14:textId="77777777" w:rsidR="007A0604" w:rsidRPr="004B5962" w:rsidRDefault="007A0604" w:rsidP="007A0604">
            <w:pPr>
              <w:spacing w:before="0"/>
              <w:jc w:val="center"/>
              <w:rPr>
                <w:b/>
                <w:bCs/>
                <w:iCs/>
                <w:sz w:val="20"/>
                <w:szCs w:val="20"/>
                <w:lang w:val="sr-Cyrl-RS"/>
              </w:rPr>
            </w:pPr>
          </w:p>
        </w:tc>
        <w:tc>
          <w:tcPr>
            <w:tcW w:w="422" w:type="pct"/>
            <w:vAlign w:val="bottom"/>
          </w:tcPr>
          <w:p w14:paraId="346162CE" w14:textId="77777777" w:rsidR="007A0604" w:rsidRPr="004B5962" w:rsidRDefault="007A0604" w:rsidP="007A0604">
            <w:pPr>
              <w:spacing w:before="0"/>
              <w:jc w:val="center"/>
              <w:rPr>
                <w:b/>
                <w:bCs/>
                <w:iCs/>
                <w:sz w:val="20"/>
                <w:szCs w:val="20"/>
              </w:rPr>
            </w:pPr>
          </w:p>
        </w:tc>
      </w:tr>
      <w:tr w:rsidR="007A0604" w:rsidRPr="004B5962" w14:paraId="01CB71F3" w14:textId="77777777" w:rsidTr="004B5962">
        <w:tc>
          <w:tcPr>
            <w:tcW w:w="517" w:type="pct"/>
          </w:tcPr>
          <w:p w14:paraId="170997FC" w14:textId="77777777" w:rsidR="007A0604" w:rsidRPr="004B5962" w:rsidRDefault="007A0604" w:rsidP="007A0604">
            <w:pPr>
              <w:numPr>
                <w:ilvl w:val="2"/>
                <w:numId w:val="36"/>
              </w:numPr>
              <w:tabs>
                <w:tab w:val="left" w:pos="360"/>
              </w:tabs>
              <w:spacing w:before="0"/>
              <w:ind w:left="505" w:right="-107" w:hanging="505"/>
              <w:contextualSpacing/>
              <w:jc w:val="center"/>
              <w:rPr>
                <w:b/>
                <w:sz w:val="20"/>
                <w:szCs w:val="20"/>
                <w:lang w:val="sr-Cyrl-RS"/>
              </w:rPr>
            </w:pPr>
          </w:p>
        </w:tc>
        <w:tc>
          <w:tcPr>
            <w:tcW w:w="2016" w:type="pct"/>
          </w:tcPr>
          <w:p w14:paraId="661861D5" w14:textId="77777777" w:rsidR="007A0604" w:rsidRPr="00EE3C7A" w:rsidRDefault="007A0604" w:rsidP="007A0604">
            <w:pPr>
              <w:spacing w:before="0"/>
              <w:rPr>
                <w:sz w:val="18"/>
                <w:szCs w:val="18"/>
                <w:lang w:val="sr-Cyrl-RS"/>
              </w:rPr>
            </w:pPr>
            <w:r w:rsidRPr="00EE3C7A">
              <w:rPr>
                <w:sz w:val="18"/>
                <w:szCs w:val="18"/>
                <w:lang w:val="sr-Cyrl-RS"/>
              </w:rPr>
              <w:t xml:space="preserve">Набавка, испорука и уградња оловних ознака за </w:t>
            </w:r>
            <w:r w:rsidRPr="00EE3C7A">
              <w:rPr>
                <w:sz w:val="18"/>
                <w:szCs w:val="18"/>
                <w:lang w:val="sr-Cyrl-RS"/>
              </w:rPr>
              <w:lastRenderedPageBreak/>
              <w:t>обележавање каблова. Ознаке се стављају на сваких 5 m дуж трасе каблова, на крајевима каблова, као и на местима пролазака кроз кабловска окна.</w:t>
            </w:r>
          </w:p>
          <w:p w14:paraId="506E0690" w14:textId="77777777" w:rsidR="007A0604" w:rsidRPr="00EE3C7A" w:rsidRDefault="007A0604" w:rsidP="007A0604">
            <w:pPr>
              <w:spacing w:before="0"/>
              <w:rPr>
                <w:sz w:val="18"/>
                <w:szCs w:val="18"/>
                <w:lang w:val="sr-Cyrl-RS"/>
              </w:rPr>
            </w:pPr>
            <w:r w:rsidRPr="00EE3C7A">
              <w:rPr>
                <w:sz w:val="18"/>
                <w:szCs w:val="18"/>
                <w:lang w:val="sr-Cyrl-RS"/>
              </w:rPr>
              <w:t>Обрачун по ознаци.</w:t>
            </w:r>
          </w:p>
        </w:tc>
        <w:tc>
          <w:tcPr>
            <w:tcW w:w="452" w:type="pct"/>
            <w:vAlign w:val="bottom"/>
          </w:tcPr>
          <w:p w14:paraId="27FEA884" w14:textId="77777777" w:rsidR="007A0604" w:rsidRPr="004B5962" w:rsidRDefault="007A0604" w:rsidP="007A0604">
            <w:pPr>
              <w:spacing w:before="0"/>
              <w:jc w:val="center"/>
              <w:rPr>
                <w:sz w:val="20"/>
                <w:szCs w:val="20"/>
                <w:lang w:val="sr-Cyrl-RS"/>
              </w:rPr>
            </w:pPr>
            <w:r w:rsidRPr="004B5962">
              <w:rPr>
                <w:sz w:val="20"/>
                <w:szCs w:val="20"/>
                <w:lang w:val="sr-Cyrl-RS"/>
              </w:rPr>
              <w:lastRenderedPageBreak/>
              <w:t>ком</w:t>
            </w:r>
          </w:p>
        </w:tc>
        <w:tc>
          <w:tcPr>
            <w:tcW w:w="392" w:type="pct"/>
            <w:vAlign w:val="bottom"/>
          </w:tcPr>
          <w:p w14:paraId="6F93A080" w14:textId="77777777" w:rsidR="007A0604" w:rsidRPr="004B5962" w:rsidRDefault="007A0604" w:rsidP="007A0604">
            <w:pPr>
              <w:spacing w:before="0"/>
              <w:jc w:val="center"/>
              <w:rPr>
                <w:bCs/>
                <w:iCs/>
                <w:sz w:val="20"/>
                <w:szCs w:val="20"/>
                <w:lang w:val="sr-Cyrl-RS"/>
              </w:rPr>
            </w:pPr>
            <w:r w:rsidRPr="004B5962">
              <w:rPr>
                <w:bCs/>
                <w:iCs/>
                <w:sz w:val="20"/>
                <w:szCs w:val="20"/>
                <w:lang w:val="sr-Cyrl-RS"/>
              </w:rPr>
              <w:t>90</w:t>
            </w:r>
          </w:p>
        </w:tc>
        <w:tc>
          <w:tcPr>
            <w:tcW w:w="350" w:type="pct"/>
            <w:vAlign w:val="bottom"/>
          </w:tcPr>
          <w:p w14:paraId="0D813275" w14:textId="77777777" w:rsidR="007A0604" w:rsidRPr="004B5962" w:rsidRDefault="007A0604" w:rsidP="007A0604">
            <w:pPr>
              <w:spacing w:before="0"/>
              <w:jc w:val="center"/>
              <w:rPr>
                <w:b/>
                <w:bCs/>
                <w:iCs/>
                <w:sz w:val="20"/>
                <w:szCs w:val="20"/>
              </w:rPr>
            </w:pPr>
          </w:p>
        </w:tc>
        <w:tc>
          <w:tcPr>
            <w:tcW w:w="358" w:type="pct"/>
            <w:vAlign w:val="bottom"/>
          </w:tcPr>
          <w:p w14:paraId="307971F8" w14:textId="77777777" w:rsidR="007A0604" w:rsidRPr="004B5962" w:rsidRDefault="007A0604" w:rsidP="007A0604">
            <w:pPr>
              <w:spacing w:before="0"/>
              <w:jc w:val="center"/>
              <w:rPr>
                <w:b/>
                <w:bCs/>
                <w:iCs/>
                <w:sz w:val="20"/>
                <w:szCs w:val="20"/>
              </w:rPr>
            </w:pPr>
          </w:p>
        </w:tc>
        <w:tc>
          <w:tcPr>
            <w:tcW w:w="493" w:type="pct"/>
            <w:vAlign w:val="bottom"/>
          </w:tcPr>
          <w:p w14:paraId="3E160B2A" w14:textId="77777777" w:rsidR="007A0604" w:rsidRPr="004B5962" w:rsidRDefault="007A0604" w:rsidP="007A0604">
            <w:pPr>
              <w:spacing w:before="0"/>
              <w:jc w:val="center"/>
              <w:rPr>
                <w:b/>
                <w:bCs/>
                <w:iCs/>
                <w:sz w:val="20"/>
                <w:szCs w:val="20"/>
                <w:lang w:val="sr-Cyrl-RS"/>
              </w:rPr>
            </w:pPr>
          </w:p>
        </w:tc>
        <w:tc>
          <w:tcPr>
            <w:tcW w:w="422" w:type="pct"/>
            <w:vAlign w:val="bottom"/>
          </w:tcPr>
          <w:p w14:paraId="6EB71C74" w14:textId="77777777" w:rsidR="007A0604" w:rsidRPr="004B5962" w:rsidRDefault="007A0604" w:rsidP="007A0604">
            <w:pPr>
              <w:spacing w:before="0"/>
              <w:jc w:val="center"/>
              <w:rPr>
                <w:b/>
                <w:bCs/>
                <w:iCs/>
                <w:sz w:val="20"/>
                <w:szCs w:val="20"/>
              </w:rPr>
            </w:pPr>
          </w:p>
        </w:tc>
      </w:tr>
      <w:tr w:rsidR="007A0604" w:rsidRPr="004B5962" w14:paraId="615E8D09" w14:textId="77777777" w:rsidTr="004B5962">
        <w:tc>
          <w:tcPr>
            <w:tcW w:w="517" w:type="pct"/>
          </w:tcPr>
          <w:p w14:paraId="74DF28A7" w14:textId="77777777" w:rsidR="007A0604" w:rsidRPr="004B5962" w:rsidRDefault="007A0604" w:rsidP="007A0604">
            <w:pPr>
              <w:tabs>
                <w:tab w:val="left" w:pos="360"/>
                <w:tab w:val="left" w:pos="750"/>
              </w:tabs>
              <w:spacing w:before="0"/>
              <w:ind w:right="-107"/>
              <w:jc w:val="left"/>
              <w:rPr>
                <w:b/>
                <w:iCs/>
                <w:sz w:val="20"/>
                <w:szCs w:val="20"/>
                <w:lang w:val="sr-Cyrl-RS"/>
              </w:rPr>
            </w:pPr>
          </w:p>
        </w:tc>
        <w:tc>
          <w:tcPr>
            <w:tcW w:w="2016" w:type="pct"/>
          </w:tcPr>
          <w:p w14:paraId="30278369" w14:textId="77777777" w:rsidR="007A0604" w:rsidRPr="004B5962" w:rsidRDefault="007A0604" w:rsidP="007A0604">
            <w:pPr>
              <w:spacing w:before="0"/>
              <w:jc w:val="left"/>
              <w:rPr>
                <w:sz w:val="20"/>
                <w:szCs w:val="20"/>
                <w:lang w:val="sr-Cyrl-RS"/>
              </w:rPr>
            </w:pPr>
            <w:r w:rsidRPr="004B5962">
              <w:rPr>
                <w:b/>
                <w:bCs/>
                <w:sz w:val="20"/>
                <w:szCs w:val="20"/>
                <w:lang w:val="sr-Latn-RS"/>
              </w:rPr>
              <w:t xml:space="preserve">Укупно </w:t>
            </w:r>
            <w:r w:rsidRPr="004B5962">
              <w:rPr>
                <w:b/>
                <w:bCs/>
                <w:sz w:val="20"/>
                <w:szCs w:val="20"/>
                <w:lang w:val="en-GB"/>
              </w:rPr>
              <w:t>II</w:t>
            </w:r>
            <w:r w:rsidRPr="004B5962">
              <w:rPr>
                <w:b/>
                <w:sz w:val="20"/>
                <w:szCs w:val="20"/>
                <w:lang w:val="sr-Latn-RS"/>
              </w:rPr>
              <w:t>I.1.</w:t>
            </w:r>
            <w:r w:rsidRPr="004B5962">
              <w:rPr>
                <w:b/>
                <w:bCs/>
                <w:sz w:val="20"/>
                <w:szCs w:val="20"/>
                <w:lang w:val="sr-Latn-RS"/>
              </w:rPr>
              <w:t>2. Електро радови</w:t>
            </w:r>
          </w:p>
        </w:tc>
        <w:tc>
          <w:tcPr>
            <w:tcW w:w="452" w:type="pct"/>
            <w:vAlign w:val="bottom"/>
          </w:tcPr>
          <w:p w14:paraId="76E91D8C" w14:textId="77777777" w:rsidR="007A0604" w:rsidRPr="004B5962" w:rsidRDefault="007A0604" w:rsidP="007A0604">
            <w:pPr>
              <w:spacing w:before="0"/>
              <w:jc w:val="center"/>
              <w:rPr>
                <w:sz w:val="20"/>
                <w:szCs w:val="20"/>
                <w:lang w:val="sr-Cyrl-RS"/>
              </w:rPr>
            </w:pPr>
          </w:p>
        </w:tc>
        <w:tc>
          <w:tcPr>
            <w:tcW w:w="392" w:type="pct"/>
            <w:vAlign w:val="bottom"/>
          </w:tcPr>
          <w:p w14:paraId="681F6BDC" w14:textId="77777777" w:rsidR="007A0604" w:rsidRPr="004B5962" w:rsidRDefault="007A0604" w:rsidP="007A0604">
            <w:pPr>
              <w:spacing w:before="0"/>
              <w:jc w:val="center"/>
              <w:rPr>
                <w:bCs/>
                <w:iCs/>
                <w:sz w:val="20"/>
                <w:szCs w:val="20"/>
                <w:lang w:val="sr-Cyrl-RS"/>
              </w:rPr>
            </w:pPr>
          </w:p>
        </w:tc>
        <w:tc>
          <w:tcPr>
            <w:tcW w:w="350" w:type="pct"/>
            <w:vAlign w:val="bottom"/>
          </w:tcPr>
          <w:p w14:paraId="1879B542" w14:textId="77777777" w:rsidR="007A0604" w:rsidRPr="004B5962" w:rsidRDefault="007A0604" w:rsidP="007A0604">
            <w:pPr>
              <w:spacing w:before="0"/>
              <w:jc w:val="center"/>
              <w:rPr>
                <w:b/>
                <w:bCs/>
                <w:iCs/>
                <w:sz w:val="20"/>
                <w:szCs w:val="20"/>
              </w:rPr>
            </w:pPr>
          </w:p>
        </w:tc>
        <w:tc>
          <w:tcPr>
            <w:tcW w:w="358" w:type="pct"/>
            <w:vAlign w:val="bottom"/>
          </w:tcPr>
          <w:p w14:paraId="102B72C1" w14:textId="77777777" w:rsidR="007A0604" w:rsidRPr="004B5962" w:rsidRDefault="007A0604" w:rsidP="007A0604">
            <w:pPr>
              <w:spacing w:before="0"/>
              <w:jc w:val="center"/>
              <w:rPr>
                <w:b/>
                <w:bCs/>
                <w:iCs/>
                <w:sz w:val="20"/>
                <w:szCs w:val="20"/>
              </w:rPr>
            </w:pPr>
          </w:p>
        </w:tc>
        <w:tc>
          <w:tcPr>
            <w:tcW w:w="493" w:type="pct"/>
            <w:vAlign w:val="bottom"/>
          </w:tcPr>
          <w:p w14:paraId="6DDE1E6B" w14:textId="77777777" w:rsidR="007A0604" w:rsidRPr="004B5962" w:rsidRDefault="007A0604" w:rsidP="007A0604">
            <w:pPr>
              <w:spacing w:before="0"/>
              <w:jc w:val="center"/>
              <w:rPr>
                <w:b/>
                <w:bCs/>
                <w:iCs/>
                <w:sz w:val="20"/>
                <w:szCs w:val="20"/>
                <w:lang w:val="sr-Cyrl-RS"/>
              </w:rPr>
            </w:pPr>
          </w:p>
        </w:tc>
        <w:tc>
          <w:tcPr>
            <w:tcW w:w="422" w:type="pct"/>
            <w:vAlign w:val="bottom"/>
          </w:tcPr>
          <w:p w14:paraId="7D41D392" w14:textId="77777777" w:rsidR="007A0604" w:rsidRPr="004B5962" w:rsidRDefault="007A0604" w:rsidP="007A0604">
            <w:pPr>
              <w:spacing w:before="0"/>
              <w:jc w:val="center"/>
              <w:rPr>
                <w:b/>
                <w:bCs/>
                <w:iCs/>
                <w:sz w:val="20"/>
                <w:szCs w:val="20"/>
              </w:rPr>
            </w:pPr>
          </w:p>
        </w:tc>
      </w:tr>
      <w:tr w:rsidR="007A0604" w:rsidRPr="004B5962" w14:paraId="7BBCFA6A" w14:textId="77777777" w:rsidTr="004B5962">
        <w:tc>
          <w:tcPr>
            <w:tcW w:w="517" w:type="pct"/>
          </w:tcPr>
          <w:p w14:paraId="03557BFF" w14:textId="77777777" w:rsidR="007A0604" w:rsidRPr="004B5962" w:rsidRDefault="007A0604" w:rsidP="007A0604">
            <w:pPr>
              <w:numPr>
                <w:ilvl w:val="1"/>
                <w:numId w:val="36"/>
              </w:numPr>
              <w:tabs>
                <w:tab w:val="left" w:pos="360"/>
              </w:tabs>
              <w:spacing w:before="0"/>
              <w:ind w:left="431" w:hanging="431"/>
              <w:contextualSpacing/>
              <w:jc w:val="center"/>
              <w:rPr>
                <w:b/>
                <w:iCs/>
                <w:sz w:val="20"/>
                <w:szCs w:val="20"/>
                <w:lang w:val="sr-Cyrl-RS"/>
              </w:rPr>
            </w:pPr>
          </w:p>
        </w:tc>
        <w:tc>
          <w:tcPr>
            <w:tcW w:w="2016" w:type="pct"/>
          </w:tcPr>
          <w:p w14:paraId="0182A46E" w14:textId="77777777" w:rsidR="007A0604" w:rsidRPr="004B5962" w:rsidRDefault="007A0604" w:rsidP="007A0604">
            <w:pPr>
              <w:spacing w:before="0"/>
              <w:rPr>
                <w:b/>
                <w:sz w:val="20"/>
                <w:szCs w:val="20"/>
                <w:lang w:val="sr-Cyrl-RS"/>
              </w:rPr>
            </w:pPr>
            <w:r w:rsidRPr="004B5962">
              <w:rPr>
                <w:b/>
                <w:sz w:val="20"/>
                <w:szCs w:val="20"/>
                <w:lang w:val="sr-Cyrl-RS"/>
              </w:rPr>
              <w:t>ЗАВРШНИ РАДОВИ</w:t>
            </w:r>
          </w:p>
        </w:tc>
        <w:tc>
          <w:tcPr>
            <w:tcW w:w="452" w:type="pct"/>
            <w:vAlign w:val="bottom"/>
          </w:tcPr>
          <w:p w14:paraId="0BEACBAF" w14:textId="77777777" w:rsidR="007A0604" w:rsidRPr="004B5962" w:rsidRDefault="007A0604" w:rsidP="007A0604">
            <w:pPr>
              <w:spacing w:before="0"/>
              <w:jc w:val="center"/>
              <w:rPr>
                <w:sz w:val="20"/>
                <w:szCs w:val="20"/>
                <w:lang w:val="sr-Cyrl-RS"/>
              </w:rPr>
            </w:pPr>
          </w:p>
        </w:tc>
        <w:tc>
          <w:tcPr>
            <w:tcW w:w="392" w:type="pct"/>
            <w:vAlign w:val="bottom"/>
          </w:tcPr>
          <w:p w14:paraId="4994A322" w14:textId="77777777" w:rsidR="007A0604" w:rsidRPr="004B5962" w:rsidRDefault="007A0604" w:rsidP="007A0604">
            <w:pPr>
              <w:spacing w:before="0"/>
              <w:jc w:val="center"/>
              <w:rPr>
                <w:bCs/>
                <w:iCs/>
                <w:sz w:val="20"/>
                <w:szCs w:val="20"/>
                <w:lang w:val="sr-Cyrl-RS"/>
              </w:rPr>
            </w:pPr>
          </w:p>
        </w:tc>
        <w:tc>
          <w:tcPr>
            <w:tcW w:w="350" w:type="pct"/>
            <w:vAlign w:val="bottom"/>
          </w:tcPr>
          <w:p w14:paraId="66433B49" w14:textId="77777777" w:rsidR="007A0604" w:rsidRPr="004B5962" w:rsidRDefault="007A0604" w:rsidP="007A0604">
            <w:pPr>
              <w:spacing w:before="0"/>
              <w:jc w:val="center"/>
              <w:rPr>
                <w:b/>
                <w:bCs/>
                <w:iCs/>
                <w:sz w:val="20"/>
                <w:szCs w:val="20"/>
              </w:rPr>
            </w:pPr>
          </w:p>
        </w:tc>
        <w:tc>
          <w:tcPr>
            <w:tcW w:w="358" w:type="pct"/>
            <w:vAlign w:val="bottom"/>
          </w:tcPr>
          <w:p w14:paraId="3C463F47" w14:textId="77777777" w:rsidR="007A0604" w:rsidRPr="004B5962" w:rsidRDefault="007A0604" w:rsidP="007A0604">
            <w:pPr>
              <w:spacing w:before="0"/>
              <w:jc w:val="center"/>
              <w:rPr>
                <w:b/>
                <w:bCs/>
                <w:iCs/>
                <w:sz w:val="20"/>
                <w:szCs w:val="20"/>
              </w:rPr>
            </w:pPr>
          </w:p>
        </w:tc>
        <w:tc>
          <w:tcPr>
            <w:tcW w:w="493" w:type="pct"/>
            <w:vAlign w:val="bottom"/>
          </w:tcPr>
          <w:p w14:paraId="6DF665E0" w14:textId="77777777" w:rsidR="007A0604" w:rsidRPr="004B5962" w:rsidRDefault="007A0604" w:rsidP="007A0604">
            <w:pPr>
              <w:spacing w:before="0"/>
              <w:jc w:val="center"/>
              <w:rPr>
                <w:b/>
                <w:bCs/>
                <w:iCs/>
                <w:sz w:val="20"/>
                <w:szCs w:val="20"/>
                <w:lang w:val="sr-Cyrl-RS"/>
              </w:rPr>
            </w:pPr>
          </w:p>
        </w:tc>
        <w:tc>
          <w:tcPr>
            <w:tcW w:w="422" w:type="pct"/>
            <w:vAlign w:val="bottom"/>
          </w:tcPr>
          <w:p w14:paraId="20AF2F79" w14:textId="77777777" w:rsidR="007A0604" w:rsidRPr="004B5962" w:rsidRDefault="007A0604" w:rsidP="007A0604">
            <w:pPr>
              <w:spacing w:before="0"/>
              <w:jc w:val="center"/>
              <w:rPr>
                <w:b/>
                <w:bCs/>
                <w:iCs/>
                <w:sz w:val="20"/>
                <w:szCs w:val="20"/>
              </w:rPr>
            </w:pPr>
          </w:p>
        </w:tc>
      </w:tr>
      <w:tr w:rsidR="007A0604" w:rsidRPr="004B5962" w14:paraId="5D3EE755" w14:textId="77777777" w:rsidTr="004B5962">
        <w:tc>
          <w:tcPr>
            <w:tcW w:w="517" w:type="pct"/>
          </w:tcPr>
          <w:p w14:paraId="1BDF9CF6" w14:textId="77777777" w:rsidR="007A0604" w:rsidRPr="004B5962" w:rsidRDefault="007A0604" w:rsidP="007A0604">
            <w:pPr>
              <w:numPr>
                <w:ilvl w:val="2"/>
                <w:numId w:val="36"/>
              </w:numPr>
              <w:tabs>
                <w:tab w:val="left" w:pos="360"/>
              </w:tabs>
              <w:spacing w:before="0"/>
              <w:ind w:left="505" w:right="-107" w:hanging="505"/>
              <w:contextualSpacing/>
              <w:jc w:val="center"/>
              <w:rPr>
                <w:b/>
                <w:sz w:val="20"/>
                <w:szCs w:val="20"/>
                <w:lang w:val="sr-Cyrl-RS"/>
              </w:rPr>
            </w:pPr>
          </w:p>
        </w:tc>
        <w:tc>
          <w:tcPr>
            <w:tcW w:w="2016" w:type="pct"/>
          </w:tcPr>
          <w:p w14:paraId="6C9544EF" w14:textId="77777777" w:rsidR="007A0604" w:rsidRPr="00EE3C7A" w:rsidRDefault="007A0604" w:rsidP="007A0604">
            <w:pPr>
              <w:spacing w:before="0"/>
              <w:rPr>
                <w:sz w:val="18"/>
                <w:szCs w:val="18"/>
                <w:lang w:val="sr-Cyrl-RS"/>
              </w:rPr>
            </w:pPr>
            <w:r w:rsidRPr="00EE3C7A">
              <w:rPr>
                <w:sz w:val="18"/>
                <w:szCs w:val="18"/>
                <w:lang w:val="sr-Cyrl-RS"/>
              </w:rPr>
              <w:t>Напонско испитивање енергетског кабла 6kV, "фазовање" кабловских жила (слагање фаза), са исписивањем, постављањем и пломбирањем таблица и протоколског броја и достављањем извештаја о испитивању.</w:t>
            </w:r>
          </w:p>
          <w:p w14:paraId="35826E2D" w14:textId="77777777" w:rsidR="007A0604" w:rsidRPr="00EE3C7A" w:rsidRDefault="007A0604" w:rsidP="007A0604">
            <w:pPr>
              <w:spacing w:before="0"/>
              <w:rPr>
                <w:sz w:val="18"/>
                <w:szCs w:val="18"/>
                <w:lang w:val="sr-Cyrl-RS"/>
              </w:rPr>
            </w:pPr>
            <w:r w:rsidRPr="00EE3C7A">
              <w:rPr>
                <w:sz w:val="18"/>
                <w:szCs w:val="18"/>
                <w:lang w:val="sr-Cyrl-RS"/>
              </w:rPr>
              <w:t>Сва испитивања треба да обави институција која поседује сертификат о акредитацији за испитивање електро инсталација ниског напона, громогранске инсталације и електроенергетских каблова.</w:t>
            </w:r>
          </w:p>
          <w:p w14:paraId="67C976CF" w14:textId="77777777" w:rsidR="007A0604" w:rsidRPr="00EE3C7A" w:rsidRDefault="007A0604" w:rsidP="007A0604">
            <w:pPr>
              <w:spacing w:before="0"/>
              <w:rPr>
                <w:sz w:val="18"/>
                <w:szCs w:val="18"/>
                <w:lang w:val="sr-Cyrl-RS"/>
              </w:rPr>
            </w:pPr>
            <w:r w:rsidRPr="00EE3C7A">
              <w:rPr>
                <w:sz w:val="18"/>
                <w:szCs w:val="18"/>
                <w:lang w:val="sr-Cyrl-RS"/>
              </w:rPr>
              <w:t>Обрачун по испитаном каблу.</w:t>
            </w:r>
            <w:r w:rsidRPr="00EE3C7A">
              <w:rPr>
                <w:sz w:val="18"/>
                <w:szCs w:val="18"/>
                <w:lang w:val="sr-Cyrl-RS"/>
              </w:rPr>
              <w:tab/>
            </w:r>
          </w:p>
        </w:tc>
        <w:tc>
          <w:tcPr>
            <w:tcW w:w="452" w:type="pct"/>
            <w:vAlign w:val="bottom"/>
          </w:tcPr>
          <w:p w14:paraId="36DFC176" w14:textId="77777777" w:rsidR="007A0604" w:rsidRPr="004B5962" w:rsidRDefault="007A0604" w:rsidP="007A0604">
            <w:pPr>
              <w:spacing w:before="0"/>
              <w:jc w:val="center"/>
              <w:rPr>
                <w:sz w:val="20"/>
                <w:szCs w:val="20"/>
                <w:lang w:val="sr-Cyrl-RS"/>
              </w:rPr>
            </w:pPr>
            <w:r w:rsidRPr="004B5962">
              <w:rPr>
                <w:sz w:val="20"/>
                <w:szCs w:val="20"/>
                <w:lang w:val="sr-Cyrl-RS"/>
              </w:rPr>
              <w:t>комплет</w:t>
            </w:r>
          </w:p>
        </w:tc>
        <w:tc>
          <w:tcPr>
            <w:tcW w:w="392" w:type="pct"/>
            <w:vAlign w:val="bottom"/>
          </w:tcPr>
          <w:p w14:paraId="410D92AD" w14:textId="77777777" w:rsidR="007A0604" w:rsidRPr="004B5962" w:rsidRDefault="007A0604" w:rsidP="007A0604">
            <w:pPr>
              <w:spacing w:before="0"/>
              <w:jc w:val="center"/>
              <w:rPr>
                <w:bCs/>
                <w:iCs/>
                <w:sz w:val="20"/>
                <w:szCs w:val="20"/>
                <w:lang w:val="sr-Latn-RS"/>
              </w:rPr>
            </w:pPr>
            <w:r w:rsidRPr="004B5962">
              <w:rPr>
                <w:bCs/>
                <w:iCs/>
                <w:sz w:val="20"/>
                <w:szCs w:val="20"/>
                <w:lang w:val="sr-Latn-RS"/>
              </w:rPr>
              <w:t>2</w:t>
            </w:r>
          </w:p>
        </w:tc>
        <w:tc>
          <w:tcPr>
            <w:tcW w:w="350" w:type="pct"/>
            <w:vAlign w:val="bottom"/>
          </w:tcPr>
          <w:p w14:paraId="40C0C346" w14:textId="77777777" w:rsidR="007A0604" w:rsidRPr="004B5962" w:rsidRDefault="007A0604" w:rsidP="007A0604">
            <w:pPr>
              <w:spacing w:before="0"/>
              <w:jc w:val="center"/>
              <w:rPr>
                <w:b/>
                <w:bCs/>
                <w:iCs/>
                <w:sz w:val="20"/>
                <w:szCs w:val="20"/>
              </w:rPr>
            </w:pPr>
          </w:p>
        </w:tc>
        <w:tc>
          <w:tcPr>
            <w:tcW w:w="358" w:type="pct"/>
            <w:vAlign w:val="bottom"/>
          </w:tcPr>
          <w:p w14:paraId="3E1038C2" w14:textId="77777777" w:rsidR="007A0604" w:rsidRPr="004B5962" w:rsidRDefault="007A0604" w:rsidP="007A0604">
            <w:pPr>
              <w:spacing w:before="0"/>
              <w:jc w:val="center"/>
              <w:rPr>
                <w:b/>
                <w:bCs/>
                <w:iCs/>
                <w:sz w:val="20"/>
                <w:szCs w:val="20"/>
              </w:rPr>
            </w:pPr>
          </w:p>
        </w:tc>
        <w:tc>
          <w:tcPr>
            <w:tcW w:w="493" w:type="pct"/>
            <w:vAlign w:val="bottom"/>
          </w:tcPr>
          <w:p w14:paraId="0F5E4CA3" w14:textId="77777777" w:rsidR="007A0604" w:rsidRPr="004B5962" w:rsidRDefault="007A0604" w:rsidP="007A0604">
            <w:pPr>
              <w:spacing w:before="0"/>
              <w:jc w:val="center"/>
              <w:rPr>
                <w:b/>
                <w:bCs/>
                <w:iCs/>
                <w:sz w:val="20"/>
                <w:szCs w:val="20"/>
                <w:lang w:val="sr-Cyrl-RS"/>
              </w:rPr>
            </w:pPr>
          </w:p>
        </w:tc>
        <w:tc>
          <w:tcPr>
            <w:tcW w:w="422" w:type="pct"/>
            <w:vAlign w:val="bottom"/>
          </w:tcPr>
          <w:p w14:paraId="2FAEBABE" w14:textId="77777777" w:rsidR="007A0604" w:rsidRPr="004B5962" w:rsidRDefault="007A0604" w:rsidP="007A0604">
            <w:pPr>
              <w:spacing w:before="0"/>
              <w:jc w:val="center"/>
              <w:rPr>
                <w:b/>
                <w:bCs/>
                <w:iCs/>
                <w:sz w:val="20"/>
                <w:szCs w:val="20"/>
              </w:rPr>
            </w:pPr>
          </w:p>
        </w:tc>
      </w:tr>
      <w:tr w:rsidR="007A0604" w:rsidRPr="004B5962" w14:paraId="3A8369AF" w14:textId="77777777" w:rsidTr="004B5962">
        <w:tc>
          <w:tcPr>
            <w:tcW w:w="517" w:type="pct"/>
          </w:tcPr>
          <w:p w14:paraId="513D9FB0" w14:textId="77777777" w:rsidR="007A0604" w:rsidRPr="004B5962" w:rsidRDefault="007A0604" w:rsidP="007A0604">
            <w:pPr>
              <w:numPr>
                <w:ilvl w:val="2"/>
                <w:numId w:val="36"/>
              </w:numPr>
              <w:tabs>
                <w:tab w:val="left" w:pos="360"/>
              </w:tabs>
              <w:spacing w:before="0"/>
              <w:ind w:left="505" w:right="-107" w:hanging="505"/>
              <w:contextualSpacing/>
              <w:jc w:val="center"/>
              <w:rPr>
                <w:b/>
                <w:sz w:val="20"/>
                <w:szCs w:val="20"/>
                <w:lang w:val="sr-Cyrl-RS"/>
              </w:rPr>
            </w:pPr>
          </w:p>
        </w:tc>
        <w:tc>
          <w:tcPr>
            <w:tcW w:w="2016" w:type="pct"/>
          </w:tcPr>
          <w:p w14:paraId="44240DC9" w14:textId="77777777" w:rsidR="007A0604" w:rsidRPr="00EE3C7A" w:rsidRDefault="007A0604" w:rsidP="007A0604">
            <w:pPr>
              <w:spacing w:before="0"/>
              <w:rPr>
                <w:sz w:val="18"/>
                <w:szCs w:val="18"/>
                <w:lang w:val="sr-Cyrl-RS"/>
              </w:rPr>
            </w:pPr>
            <w:r w:rsidRPr="00EE3C7A">
              <w:rPr>
                <w:sz w:val="18"/>
                <w:szCs w:val="18"/>
                <w:lang w:val="sr-Cyrl-RS"/>
              </w:rPr>
              <w:t>Допунски и завршни радови у кабловској мрежи. Организација градилишта, допунске заштитне мере, детаљан преглед извршених радова, атести, пробни погон кабловске мреже и обука корисника.</w:t>
            </w:r>
          </w:p>
          <w:p w14:paraId="3631B29C" w14:textId="77777777" w:rsidR="007A0604" w:rsidRPr="00EE3C7A" w:rsidRDefault="007A0604" w:rsidP="007A0604">
            <w:pPr>
              <w:spacing w:before="0"/>
              <w:rPr>
                <w:sz w:val="18"/>
                <w:szCs w:val="18"/>
                <w:lang w:val="sr-Cyrl-RS"/>
              </w:rPr>
            </w:pPr>
            <w:r w:rsidRPr="00EE3C7A">
              <w:rPr>
                <w:sz w:val="18"/>
                <w:szCs w:val="18"/>
                <w:lang w:val="sr-Cyrl-RS"/>
              </w:rPr>
              <w:t>Укупно за рад, материјал и транспорт</w:t>
            </w:r>
          </w:p>
        </w:tc>
        <w:tc>
          <w:tcPr>
            <w:tcW w:w="452" w:type="pct"/>
            <w:vAlign w:val="bottom"/>
          </w:tcPr>
          <w:p w14:paraId="2B9DD54D" w14:textId="77777777" w:rsidR="007A0604" w:rsidRPr="004B5962" w:rsidRDefault="007A0604" w:rsidP="007A0604">
            <w:pPr>
              <w:spacing w:before="0"/>
              <w:jc w:val="center"/>
              <w:rPr>
                <w:sz w:val="20"/>
                <w:szCs w:val="20"/>
                <w:lang w:val="sr-Cyrl-RS"/>
              </w:rPr>
            </w:pPr>
            <w:r w:rsidRPr="004B5962">
              <w:rPr>
                <w:sz w:val="20"/>
                <w:szCs w:val="20"/>
                <w:lang w:val="sr-Cyrl-RS"/>
              </w:rPr>
              <w:t>паушал</w:t>
            </w:r>
          </w:p>
        </w:tc>
        <w:tc>
          <w:tcPr>
            <w:tcW w:w="392" w:type="pct"/>
            <w:vAlign w:val="bottom"/>
          </w:tcPr>
          <w:p w14:paraId="610CC183" w14:textId="77777777" w:rsidR="007A0604" w:rsidRPr="004B5962" w:rsidRDefault="007A0604" w:rsidP="007A0604">
            <w:pPr>
              <w:spacing w:before="0"/>
              <w:jc w:val="center"/>
              <w:rPr>
                <w:bCs/>
                <w:iCs/>
                <w:sz w:val="20"/>
                <w:szCs w:val="20"/>
                <w:lang w:val="sr-Cyrl-RS"/>
              </w:rPr>
            </w:pPr>
          </w:p>
        </w:tc>
        <w:tc>
          <w:tcPr>
            <w:tcW w:w="350" w:type="pct"/>
            <w:vAlign w:val="bottom"/>
          </w:tcPr>
          <w:p w14:paraId="4168B6ED" w14:textId="77777777" w:rsidR="007A0604" w:rsidRPr="004B5962" w:rsidRDefault="007A0604" w:rsidP="007A0604">
            <w:pPr>
              <w:spacing w:before="0"/>
              <w:jc w:val="center"/>
              <w:rPr>
                <w:b/>
                <w:bCs/>
                <w:iCs/>
                <w:sz w:val="20"/>
                <w:szCs w:val="20"/>
              </w:rPr>
            </w:pPr>
          </w:p>
        </w:tc>
        <w:tc>
          <w:tcPr>
            <w:tcW w:w="358" w:type="pct"/>
            <w:vAlign w:val="bottom"/>
          </w:tcPr>
          <w:p w14:paraId="693E70FF" w14:textId="77777777" w:rsidR="007A0604" w:rsidRPr="004B5962" w:rsidRDefault="007A0604" w:rsidP="007A0604">
            <w:pPr>
              <w:spacing w:before="0"/>
              <w:jc w:val="center"/>
              <w:rPr>
                <w:b/>
                <w:bCs/>
                <w:iCs/>
                <w:sz w:val="20"/>
                <w:szCs w:val="20"/>
              </w:rPr>
            </w:pPr>
          </w:p>
        </w:tc>
        <w:tc>
          <w:tcPr>
            <w:tcW w:w="493" w:type="pct"/>
            <w:vAlign w:val="bottom"/>
          </w:tcPr>
          <w:p w14:paraId="1B81CABE" w14:textId="77777777" w:rsidR="007A0604" w:rsidRPr="004B5962" w:rsidRDefault="007A0604" w:rsidP="007A0604">
            <w:pPr>
              <w:spacing w:before="0"/>
              <w:jc w:val="center"/>
              <w:rPr>
                <w:b/>
                <w:bCs/>
                <w:iCs/>
                <w:sz w:val="20"/>
                <w:szCs w:val="20"/>
                <w:lang w:val="sr-Cyrl-RS"/>
              </w:rPr>
            </w:pPr>
          </w:p>
        </w:tc>
        <w:tc>
          <w:tcPr>
            <w:tcW w:w="422" w:type="pct"/>
            <w:vAlign w:val="bottom"/>
          </w:tcPr>
          <w:p w14:paraId="5D4BA846" w14:textId="77777777" w:rsidR="007A0604" w:rsidRPr="004B5962" w:rsidRDefault="007A0604" w:rsidP="007A0604">
            <w:pPr>
              <w:spacing w:before="0"/>
              <w:jc w:val="center"/>
              <w:rPr>
                <w:b/>
                <w:bCs/>
                <w:iCs/>
                <w:sz w:val="20"/>
                <w:szCs w:val="20"/>
              </w:rPr>
            </w:pPr>
          </w:p>
        </w:tc>
      </w:tr>
      <w:tr w:rsidR="007A0604" w:rsidRPr="004B5962" w14:paraId="21E6B752" w14:textId="77777777" w:rsidTr="004B5962">
        <w:tc>
          <w:tcPr>
            <w:tcW w:w="517" w:type="pct"/>
          </w:tcPr>
          <w:p w14:paraId="5E7A39C3" w14:textId="77777777" w:rsidR="007A0604" w:rsidRPr="004B5962" w:rsidRDefault="007A0604" w:rsidP="007A0604">
            <w:pPr>
              <w:numPr>
                <w:ilvl w:val="2"/>
                <w:numId w:val="36"/>
              </w:numPr>
              <w:tabs>
                <w:tab w:val="left" w:pos="360"/>
              </w:tabs>
              <w:spacing w:before="0"/>
              <w:ind w:left="505" w:right="-107" w:hanging="505"/>
              <w:contextualSpacing/>
              <w:jc w:val="center"/>
              <w:rPr>
                <w:b/>
                <w:sz w:val="20"/>
                <w:szCs w:val="20"/>
                <w:lang w:val="sr-Cyrl-RS"/>
              </w:rPr>
            </w:pPr>
          </w:p>
        </w:tc>
        <w:tc>
          <w:tcPr>
            <w:tcW w:w="2016" w:type="pct"/>
          </w:tcPr>
          <w:p w14:paraId="1206C9DB" w14:textId="77777777" w:rsidR="007A0604" w:rsidRPr="00EE3C7A" w:rsidRDefault="007A0604" w:rsidP="007A0604">
            <w:pPr>
              <w:spacing w:before="0"/>
              <w:rPr>
                <w:sz w:val="18"/>
                <w:szCs w:val="18"/>
                <w:lang w:val="sr-Cyrl-RS"/>
              </w:rPr>
            </w:pPr>
            <w:r w:rsidRPr="00EE3C7A">
              <w:rPr>
                <w:sz w:val="18"/>
                <w:szCs w:val="18"/>
                <w:lang w:val="sr-Cyrl-RS"/>
              </w:rPr>
              <w:t>Израда пројекта за извођење радова. Пројекат доставити у ПДФ формату. У папиру доставити 4 примерка.</w:t>
            </w:r>
          </w:p>
        </w:tc>
        <w:tc>
          <w:tcPr>
            <w:tcW w:w="452" w:type="pct"/>
            <w:vAlign w:val="bottom"/>
          </w:tcPr>
          <w:p w14:paraId="297A8C22" w14:textId="77777777" w:rsidR="007A0604" w:rsidRPr="004B5962" w:rsidRDefault="007A0604" w:rsidP="007A0604">
            <w:pPr>
              <w:spacing w:before="0"/>
              <w:jc w:val="center"/>
              <w:rPr>
                <w:sz w:val="20"/>
                <w:szCs w:val="20"/>
                <w:lang w:val="sr-Cyrl-RS"/>
              </w:rPr>
            </w:pPr>
            <w:r w:rsidRPr="004B5962">
              <w:rPr>
                <w:sz w:val="20"/>
                <w:szCs w:val="20"/>
                <w:lang w:val="sr-Cyrl-RS"/>
              </w:rPr>
              <w:t>комплет</w:t>
            </w:r>
          </w:p>
        </w:tc>
        <w:tc>
          <w:tcPr>
            <w:tcW w:w="392" w:type="pct"/>
            <w:vAlign w:val="bottom"/>
          </w:tcPr>
          <w:p w14:paraId="5D5EC952" w14:textId="77777777" w:rsidR="007A0604" w:rsidRPr="004B5962" w:rsidRDefault="007A0604" w:rsidP="007A0604">
            <w:pPr>
              <w:spacing w:before="0"/>
              <w:jc w:val="center"/>
              <w:rPr>
                <w:bCs/>
                <w:iCs/>
                <w:sz w:val="20"/>
                <w:szCs w:val="20"/>
                <w:lang w:val="sr-Cyrl-RS"/>
              </w:rPr>
            </w:pPr>
            <w:r w:rsidRPr="004B5962">
              <w:rPr>
                <w:bCs/>
                <w:iCs/>
                <w:sz w:val="20"/>
                <w:szCs w:val="20"/>
                <w:lang w:val="sr-Cyrl-RS"/>
              </w:rPr>
              <w:t>1</w:t>
            </w:r>
          </w:p>
        </w:tc>
        <w:tc>
          <w:tcPr>
            <w:tcW w:w="350" w:type="pct"/>
            <w:vAlign w:val="bottom"/>
          </w:tcPr>
          <w:p w14:paraId="185E27E2" w14:textId="77777777" w:rsidR="007A0604" w:rsidRPr="004B5962" w:rsidRDefault="007A0604" w:rsidP="007A0604">
            <w:pPr>
              <w:spacing w:before="0"/>
              <w:jc w:val="center"/>
              <w:rPr>
                <w:b/>
                <w:bCs/>
                <w:iCs/>
                <w:sz w:val="20"/>
                <w:szCs w:val="20"/>
              </w:rPr>
            </w:pPr>
          </w:p>
        </w:tc>
        <w:tc>
          <w:tcPr>
            <w:tcW w:w="358" w:type="pct"/>
            <w:vAlign w:val="bottom"/>
          </w:tcPr>
          <w:p w14:paraId="6F2CBB73" w14:textId="77777777" w:rsidR="007A0604" w:rsidRPr="004B5962" w:rsidRDefault="007A0604" w:rsidP="007A0604">
            <w:pPr>
              <w:spacing w:before="0"/>
              <w:jc w:val="center"/>
              <w:rPr>
                <w:b/>
                <w:bCs/>
                <w:iCs/>
                <w:sz w:val="20"/>
                <w:szCs w:val="20"/>
              </w:rPr>
            </w:pPr>
          </w:p>
        </w:tc>
        <w:tc>
          <w:tcPr>
            <w:tcW w:w="493" w:type="pct"/>
            <w:vAlign w:val="bottom"/>
          </w:tcPr>
          <w:p w14:paraId="22202D61" w14:textId="77777777" w:rsidR="007A0604" w:rsidRPr="004B5962" w:rsidRDefault="007A0604" w:rsidP="007A0604">
            <w:pPr>
              <w:spacing w:before="0"/>
              <w:jc w:val="center"/>
              <w:rPr>
                <w:b/>
                <w:bCs/>
                <w:iCs/>
                <w:sz w:val="20"/>
                <w:szCs w:val="20"/>
                <w:lang w:val="sr-Cyrl-RS"/>
              </w:rPr>
            </w:pPr>
          </w:p>
        </w:tc>
        <w:tc>
          <w:tcPr>
            <w:tcW w:w="422" w:type="pct"/>
            <w:vAlign w:val="bottom"/>
          </w:tcPr>
          <w:p w14:paraId="4779ACCB" w14:textId="77777777" w:rsidR="007A0604" w:rsidRPr="004B5962" w:rsidRDefault="007A0604" w:rsidP="007A0604">
            <w:pPr>
              <w:spacing w:before="0"/>
              <w:jc w:val="center"/>
              <w:rPr>
                <w:b/>
                <w:bCs/>
                <w:iCs/>
                <w:sz w:val="20"/>
                <w:szCs w:val="20"/>
              </w:rPr>
            </w:pPr>
          </w:p>
        </w:tc>
      </w:tr>
      <w:tr w:rsidR="007A0604" w:rsidRPr="004B5962" w14:paraId="7EA53142" w14:textId="77777777" w:rsidTr="004B5962">
        <w:tc>
          <w:tcPr>
            <w:tcW w:w="517" w:type="pct"/>
          </w:tcPr>
          <w:p w14:paraId="2B139AE2" w14:textId="77777777" w:rsidR="007A0604" w:rsidRPr="004B5962" w:rsidRDefault="007A0604" w:rsidP="007A0604">
            <w:pPr>
              <w:numPr>
                <w:ilvl w:val="2"/>
                <w:numId w:val="36"/>
              </w:numPr>
              <w:tabs>
                <w:tab w:val="left" w:pos="360"/>
              </w:tabs>
              <w:spacing w:before="0"/>
              <w:ind w:left="505" w:right="-107" w:hanging="505"/>
              <w:contextualSpacing/>
              <w:jc w:val="center"/>
              <w:rPr>
                <w:b/>
                <w:sz w:val="20"/>
                <w:szCs w:val="20"/>
                <w:lang w:val="sr-Cyrl-RS"/>
              </w:rPr>
            </w:pPr>
          </w:p>
        </w:tc>
        <w:tc>
          <w:tcPr>
            <w:tcW w:w="2016" w:type="pct"/>
          </w:tcPr>
          <w:p w14:paraId="2A299EA1" w14:textId="77777777" w:rsidR="007A0604" w:rsidRPr="00EE3C7A" w:rsidRDefault="007A0604" w:rsidP="007A0604">
            <w:pPr>
              <w:spacing w:before="0"/>
              <w:rPr>
                <w:sz w:val="18"/>
                <w:szCs w:val="18"/>
                <w:lang w:val="sr-Cyrl-RS"/>
              </w:rPr>
            </w:pPr>
            <w:r w:rsidRPr="00EE3C7A">
              <w:rPr>
                <w:sz w:val="18"/>
                <w:szCs w:val="18"/>
                <w:lang w:val="sr-Cyrl-RS"/>
              </w:rPr>
              <w:t>Израда пројекта изведеног објекта.</w:t>
            </w:r>
          </w:p>
          <w:p w14:paraId="19B747C1" w14:textId="77777777" w:rsidR="007A0604" w:rsidRPr="00EE3C7A" w:rsidRDefault="007A0604" w:rsidP="007A0604">
            <w:pPr>
              <w:spacing w:before="0"/>
              <w:rPr>
                <w:sz w:val="18"/>
                <w:szCs w:val="18"/>
                <w:lang w:val="sr-Cyrl-RS"/>
              </w:rPr>
            </w:pPr>
            <w:r w:rsidRPr="00EE3C7A">
              <w:rPr>
                <w:sz w:val="18"/>
                <w:szCs w:val="18"/>
                <w:lang w:val="sr-Cyrl-RS"/>
              </w:rPr>
              <w:t>Пројекат доставити у ПДФ формату (цео пројекат), као и у WORD, EXCEL i AUTOCAD верзији. У папиру доставити 4 примерка.</w:t>
            </w:r>
          </w:p>
        </w:tc>
        <w:tc>
          <w:tcPr>
            <w:tcW w:w="452" w:type="pct"/>
            <w:vAlign w:val="bottom"/>
          </w:tcPr>
          <w:p w14:paraId="2748729C" w14:textId="77777777" w:rsidR="007A0604" w:rsidRPr="004B5962" w:rsidRDefault="007A0604" w:rsidP="007A0604">
            <w:pPr>
              <w:spacing w:before="0"/>
              <w:jc w:val="center"/>
              <w:rPr>
                <w:sz w:val="20"/>
                <w:szCs w:val="20"/>
                <w:lang w:val="sr-Cyrl-RS"/>
              </w:rPr>
            </w:pPr>
            <w:r w:rsidRPr="004B5962">
              <w:rPr>
                <w:sz w:val="20"/>
                <w:szCs w:val="20"/>
                <w:lang w:val="sr-Cyrl-RS"/>
              </w:rPr>
              <w:t>комплет</w:t>
            </w:r>
          </w:p>
        </w:tc>
        <w:tc>
          <w:tcPr>
            <w:tcW w:w="392" w:type="pct"/>
            <w:vAlign w:val="bottom"/>
          </w:tcPr>
          <w:p w14:paraId="216186B1" w14:textId="77777777" w:rsidR="007A0604" w:rsidRPr="004B5962" w:rsidRDefault="007A0604" w:rsidP="007A0604">
            <w:pPr>
              <w:spacing w:before="0"/>
              <w:jc w:val="center"/>
              <w:rPr>
                <w:bCs/>
                <w:iCs/>
                <w:sz w:val="20"/>
                <w:szCs w:val="20"/>
                <w:lang w:val="sr-Cyrl-RS"/>
              </w:rPr>
            </w:pPr>
            <w:r w:rsidRPr="004B5962">
              <w:rPr>
                <w:bCs/>
                <w:iCs/>
                <w:sz w:val="20"/>
                <w:szCs w:val="20"/>
                <w:lang w:val="sr-Cyrl-RS"/>
              </w:rPr>
              <w:t>1</w:t>
            </w:r>
          </w:p>
        </w:tc>
        <w:tc>
          <w:tcPr>
            <w:tcW w:w="350" w:type="pct"/>
            <w:vAlign w:val="bottom"/>
          </w:tcPr>
          <w:p w14:paraId="3578FABC" w14:textId="77777777" w:rsidR="007A0604" w:rsidRPr="004B5962" w:rsidRDefault="007A0604" w:rsidP="007A0604">
            <w:pPr>
              <w:spacing w:before="0"/>
              <w:jc w:val="center"/>
              <w:rPr>
                <w:b/>
                <w:bCs/>
                <w:iCs/>
                <w:sz w:val="20"/>
                <w:szCs w:val="20"/>
              </w:rPr>
            </w:pPr>
          </w:p>
        </w:tc>
        <w:tc>
          <w:tcPr>
            <w:tcW w:w="358" w:type="pct"/>
            <w:vAlign w:val="bottom"/>
          </w:tcPr>
          <w:p w14:paraId="7D37CE3E" w14:textId="77777777" w:rsidR="007A0604" w:rsidRPr="004B5962" w:rsidRDefault="007A0604" w:rsidP="007A0604">
            <w:pPr>
              <w:spacing w:before="0"/>
              <w:jc w:val="center"/>
              <w:rPr>
                <w:b/>
                <w:bCs/>
                <w:iCs/>
                <w:sz w:val="20"/>
                <w:szCs w:val="20"/>
              </w:rPr>
            </w:pPr>
          </w:p>
        </w:tc>
        <w:tc>
          <w:tcPr>
            <w:tcW w:w="493" w:type="pct"/>
            <w:vAlign w:val="bottom"/>
          </w:tcPr>
          <w:p w14:paraId="60F01975" w14:textId="77777777" w:rsidR="007A0604" w:rsidRPr="004B5962" w:rsidRDefault="007A0604" w:rsidP="007A0604">
            <w:pPr>
              <w:spacing w:before="0"/>
              <w:jc w:val="center"/>
              <w:rPr>
                <w:b/>
                <w:bCs/>
                <w:iCs/>
                <w:sz w:val="20"/>
                <w:szCs w:val="20"/>
                <w:lang w:val="sr-Cyrl-RS"/>
              </w:rPr>
            </w:pPr>
          </w:p>
        </w:tc>
        <w:tc>
          <w:tcPr>
            <w:tcW w:w="422" w:type="pct"/>
            <w:vAlign w:val="bottom"/>
          </w:tcPr>
          <w:p w14:paraId="760D7DEF" w14:textId="77777777" w:rsidR="007A0604" w:rsidRPr="004B5962" w:rsidRDefault="007A0604" w:rsidP="007A0604">
            <w:pPr>
              <w:spacing w:before="0"/>
              <w:jc w:val="center"/>
              <w:rPr>
                <w:b/>
                <w:bCs/>
                <w:iCs/>
                <w:sz w:val="20"/>
                <w:szCs w:val="20"/>
              </w:rPr>
            </w:pPr>
          </w:p>
        </w:tc>
      </w:tr>
      <w:tr w:rsidR="007A0604" w:rsidRPr="004B5962" w14:paraId="4A21D6FD" w14:textId="77777777" w:rsidTr="004B5962">
        <w:tc>
          <w:tcPr>
            <w:tcW w:w="517" w:type="pct"/>
          </w:tcPr>
          <w:p w14:paraId="225F9F7F" w14:textId="77777777" w:rsidR="007A0604" w:rsidRPr="004B5962" w:rsidRDefault="007A0604" w:rsidP="007A0604">
            <w:pPr>
              <w:numPr>
                <w:ilvl w:val="2"/>
                <w:numId w:val="36"/>
              </w:numPr>
              <w:tabs>
                <w:tab w:val="left" w:pos="360"/>
              </w:tabs>
              <w:spacing w:before="0"/>
              <w:ind w:left="505" w:right="-107" w:hanging="505"/>
              <w:contextualSpacing/>
              <w:jc w:val="center"/>
              <w:rPr>
                <w:b/>
                <w:sz w:val="20"/>
                <w:szCs w:val="20"/>
                <w:lang w:val="sr-Cyrl-RS"/>
              </w:rPr>
            </w:pPr>
          </w:p>
        </w:tc>
        <w:tc>
          <w:tcPr>
            <w:tcW w:w="2016" w:type="pct"/>
          </w:tcPr>
          <w:p w14:paraId="4976A1FA" w14:textId="77777777" w:rsidR="007A0604" w:rsidRPr="00EE3C7A" w:rsidRDefault="007A0604" w:rsidP="007A0604">
            <w:pPr>
              <w:spacing w:before="0"/>
              <w:rPr>
                <w:sz w:val="18"/>
                <w:szCs w:val="18"/>
                <w:lang w:val="sr-Cyrl-RS"/>
              </w:rPr>
            </w:pPr>
            <w:r w:rsidRPr="00EE3C7A">
              <w:rPr>
                <w:sz w:val="18"/>
                <w:szCs w:val="18"/>
                <w:lang w:val="sr-Cyrl-RS"/>
              </w:rPr>
              <w:t>Неспецифицирани радови и материјал</w:t>
            </w:r>
          </w:p>
        </w:tc>
        <w:tc>
          <w:tcPr>
            <w:tcW w:w="452" w:type="pct"/>
            <w:vAlign w:val="bottom"/>
          </w:tcPr>
          <w:p w14:paraId="6730E1AA" w14:textId="77777777" w:rsidR="007A0604" w:rsidRPr="004B5962" w:rsidRDefault="007A0604" w:rsidP="007A0604">
            <w:pPr>
              <w:spacing w:before="0"/>
              <w:jc w:val="center"/>
              <w:rPr>
                <w:sz w:val="20"/>
                <w:szCs w:val="20"/>
                <w:lang w:val="sr-Cyrl-RS"/>
              </w:rPr>
            </w:pPr>
            <w:r w:rsidRPr="004B5962">
              <w:rPr>
                <w:sz w:val="20"/>
                <w:szCs w:val="20"/>
                <w:lang w:val="sr-Cyrl-RS"/>
              </w:rPr>
              <w:t>паушал</w:t>
            </w:r>
          </w:p>
        </w:tc>
        <w:tc>
          <w:tcPr>
            <w:tcW w:w="392" w:type="pct"/>
            <w:vAlign w:val="bottom"/>
          </w:tcPr>
          <w:p w14:paraId="594E1B89" w14:textId="77777777" w:rsidR="007A0604" w:rsidRPr="004B5962" w:rsidRDefault="007A0604" w:rsidP="007A0604">
            <w:pPr>
              <w:spacing w:before="0"/>
              <w:jc w:val="center"/>
              <w:rPr>
                <w:bCs/>
                <w:iCs/>
                <w:sz w:val="20"/>
                <w:szCs w:val="20"/>
                <w:lang w:val="sr-Cyrl-RS"/>
              </w:rPr>
            </w:pPr>
          </w:p>
        </w:tc>
        <w:tc>
          <w:tcPr>
            <w:tcW w:w="350" w:type="pct"/>
            <w:vAlign w:val="bottom"/>
          </w:tcPr>
          <w:p w14:paraId="24833C60" w14:textId="77777777" w:rsidR="007A0604" w:rsidRPr="004B5962" w:rsidRDefault="007A0604" w:rsidP="007A0604">
            <w:pPr>
              <w:spacing w:before="0"/>
              <w:jc w:val="center"/>
              <w:rPr>
                <w:b/>
                <w:bCs/>
                <w:iCs/>
                <w:sz w:val="20"/>
                <w:szCs w:val="20"/>
              </w:rPr>
            </w:pPr>
          </w:p>
        </w:tc>
        <w:tc>
          <w:tcPr>
            <w:tcW w:w="358" w:type="pct"/>
            <w:vAlign w:val="bottom"/>
          </w:tcPr>
          <w:p w14:paraId="59AFEE0A" w14:textId="77777777" w:rsidR="007A0604" w:rsidRPr="004B5962" w:rsidRDefault="007A0604" w:rsidP="007A0604">
            <w:pPr>
              <w:spacing w:before="0"/>
              <w:jc w:val="center"/>
              <w:rPr>
                <w:b/>
                <w:bCs/>
                <w:iCs/>
                <w:sz w:val="20"/>
                <w:szCs w:val="20"/>
              </w:rPr>
            </w:pPr>
          </w:p>
        </w:tc>
        <w:tc>
          <w:tcPr>
            <w:tcW w:w="493" w:type="pct"/>
            <w:vAlign w:val="bottom"/>
          </w:tcPr>
          <w:p w14:paraId="4D4BD431" w14:textId="77777777" w:rsidR="007A0604" w:rsidRPr="004B5962" w:rsidRDefault="007A0604" w:rsidP="007A0604">
            <w:pPr>
              <w:spacing w:before="0"/>
              <w:jc w:val="center"/>
              <w:rPr>
                <w:b/>
                <w:bCs/>
                <w:iCs/>
                <w:sz w:val="20"/>
                <w:szCs w:val="20"/>
                <w:lang w:val="sr-Cyrl-RS"/>
              </w:rPr>
            </w:pPr>
          </w:p>
        </w:tc>
        <w:tc>
          <w:tcPr>
            <w:tcW w:w="422" w:type="pct"/>
            <w:vAlign w:val="bottom"/>
          </w:tcPr>
          <w:p w14:paraId="71183E7B" w14:textId="77777777" w:rsidR="007A0604" w:rsidRPr="004B5962" w:rsidRDefault="007A0604" w:rsidP="007A0604">
            <w:pPr>
              <w:spacing w:before="0"/>
              <w:jc w:val="center"/>
              <w:rPr>
                <w:b/>
                <w:bCs/>
                <w:iCs/>
                <w:sz w:val="20"/>
                <w:szCs w:val="20"/>
              </w:rPr>
            </w:pPr>
          </w:p>
        </w:tc>
      </w:tr>
      <w:tr w:rsidR="007A0604" w:rsidRPr="004B5962" w14:paraId="6186FDD3" w14:textId="77777777" w:rsidTr="004B5962">
        <w:tc>
          <w:tcPr>
            <w:tcW w:w="517" w:type="pct"/>
          </w:tcPr>
          <w:p w14:paraId="0F418DBE" w14:textId="77777777" w:rsidR="007A0604" w:rsidRPr="004B5962" w:rsidRDefault="007A0604" w:rsidP="007A0604">
            <w:pPr>
              <w:tabs>
                <w:tab w:val="left" w:pos="360"/>
              </w:tabs>
              <w:spacing w:before="0"/>
              <w:ind w:right="-107"/>
              <w:jc w:val="center"/>
              <w:rPr>
                <w:b/>
                <w:iCs/>
                <w:sz w:val="20"/>
                <w:szCs w:val="20"/>
                <w:lang w:val="sr-Cyrl-RS"/>
              </w:rPr>
            </w:pPr>
          </w:p>
        </w:tc>
        <w:tc>
          <w:tcPr>
            <w:tcW w:w="2016" w:type="pct"/>
          </w:tcPr>
          <w:p w14:paraId="60E75FBA" w14:textId="77777777" w:rsidR="007A0604" w:rsidRPr="004B5962" w:rsidRDefault="007A0604" w:rsidP="007A0604">
            <w:pPr>
              <w:spacing w:before="0"/>
              <w:jc w:val="left"/>
              <w:rPr>
                <w:sz w:val="20"/>
                <w:szCs w:val="20"/>
                <w:lang w:val="sr-Cyrl-RS"/>
              </w:rPr>
            </w:pPr>
            <w:r w:rsidRPr="004B5962">
              <w:rPr>
                <w:b/>
                <w:bCs/>
                <w:sz w:val="20"/>
                <w:szCs w:val="20"/>
                <w:lang w:val="sr-Latn-RS"/>
              </w:rPr>
              <w:t xml:space="preserve">Укупно </w:t>
            </w:r>
            <w:r w:rsidRPr="004B5962">
              <w:rPr>
                <w:b/>
                <w:bCs/>
                <w:sz w:val="20"/>
                <w:szCs w:val="20"/>
                <w:lang w:val="en-GB"/>
              </w:rPr>
              <w:t>II</w:t>
            </w:r>
            <w:r w:rsidRPr="004B5962">
              <w:rPr>
                <w:b/>
                <w:sz w:val="20"/>
                <w:szCs w:val="20"/>
                <w:lang w:val="sr-Latn-RS"/>
              </w:rPr>
              <w:t>I.1.</w:t>
            </w:r>
            <w:r w:rsidRPr="004B5962">
              <w:rPr>
                <w:b/>
                <w:sz w:val="20"/>
                <w:szCs w:val="20"/>
                <w:lang w:val="sr-Cyrl-RS"/>
              </w:rPr>
              <w:t>3. ЗАВРШНИ РАДОВИ</w:t>
            </w:r>
          </w:p>
        </w:tc>
        <w:tc>
          <w:tcPr>
            <w:tcW w:w="452" w:type="pct"/>
            <w:vAlign w:val="bottom"/>
          </w:tcPr>
          <w:p w14:paraId="27505B22" w14:textId="77777777" w:rsidR="007A0604" w:rsidRPr="004B5962" w:rsidRDefault="007A0604" w:rsidP="007A0604">
            <w:pPr>
              <w:spacing w:before="0"/>
              <w:jc w:val="center"/>
              <w:rPr>
                <w:sz w:val="20"/>
                <w:szCs w:val="20"/>
                <w:lang w:val="sr-Cyrl-RS"/>
              </w:rPr>
            </w:pPr>
          </w:p>
        </w:tc>
        <w:tc>
          <w:tcPr>
            <w:tcW w:w="392" w:type="pct"/>
            <w:vAlign w:val="bottom"/>
          </w:tcPr>
          <w:p w14:paraId="50C4E4CB" w14:textId="77777777" w:rsidR="007A0604" w:rsidRPr="004B5962" w:rsidRDefault="007A0604" w:rsidP="007A0604">
            <w:pPr>
              <w:spacing w:before="0"/>
              <w:jc w:val="center"/>
              <w:rPr>
                <w:bCs/>
                <w:iCs/>
                <w:sz w:val="20"/>
                <w:szCs w:val="20"/>
                <w:lang w:val="sr-Cyrl-RS"/>
              </w:rPr>
            </w:pPr>
          </w:p>
        </w:tc>
        <w:tc>
          <w:tcPr>
            <w:tcW w:w="350" w:type="pct"/>
            <w:vAlign w:val="bottom"/>
          </w:tcPr>
          <w:p w14:paraId="2C8A177D" w14:textId="77777777" w:rsidR="007A0604" w:rsidRPr="004B5962" w:rsidRDefault="007A0604" w:rsidP="007A0604">
            <w:pPr>
              <w:spacing w:before="0"/>
              <w:jc w:val="center"/>
              <w:rPr>
                <w:b/>
                <w:bCs/>
                <w:iCs/>
                <w:sz w:val="20"/>
                <w:szCs w:val="20"/>
              </w:rPr>
            </w:pPr>
          </w:p>
        </w:tc>
        <w:tc>
          <w:tcPr>
            <w:tcW w:w="358" w:type="pct"/>
            <w:vAlign w:val="bottom"/>
          </w:tcPr>
          <w:p w14:paraId="48B3E4C9" w14:textId="77777777" w:rsidR="007A0604" w:rsidRPr="004B5962" w:rsidRDefault="007A0604" w:rsidP="007A0604">
            <w:pPr>
              <w:spacing w:before="0"/>
              <w:jc w:val="center"/>
              <w:rPr>
                <w:b/>
                <w:bCs/>
                <w:iCs/>
                <w:sz w:val="20"/>
                <w:szCs w:val="20"/>
              </w:rPr>
            </w:pPr>
          </w:p>
        </w:tc>
        <w:tc>
          <w:tcPr>
            <w:tcW w:w="493" w:type="pct"/>
            <w:vAlign w:val="bottom"/>
          </w:tcPr>
          <w:p w14:paraId="385CCCB6" w14:textId="77777777" w:rsidR="007A0604" w:rsidRPr="004B5962" w:rsidRDefault="007A0604" w:rsidP="007A0604">
            <w:pPr>
              <w:spacing w:before="0"/>
              <w:jc w:val="center"/>
              <w:rPr>
                <w:b/>
                <w:bCs/>
                <w:iCs/>
                <w:sz w:val="20"/>
                <w:szCs w:val="20"/>
                <w:lang w:val="sr-Cyrl-RS"/>
              </w:rPr>
            </w:pPr>
          </w:p>
        </w:tc>
        <w:tc>
          <w:tcPr>
            <w:tcW w:w="422" w:type="pct"/>
            <w:vAlign w:val="bottom"/>
          </w:tcPr>
          <w:p w14:paraId="5B2625DA" w14:textId="77777777" w:rsidR="007A0604" w:rsidRPr="004B5962" w:rsidRDefault="007A0604" w:rsidP="007A0604">
            <w:pPr>
              <w:spacing w:before="0"/>
              <w:jc w:val="center"/>
              <w:rPr>
                <w:b/>
                <w:bCs/>
                <w:iCs/>
                <w:sz w:val="20"/>
                <w:szCs w:val="20"/>
              </w:rPr>
            </w:pPr>
          </w:p>
        </w:tc>
      </w:tr>
      <w:tr w:rsidR="007A0604" w:rsidRPr="004B5962" w14:paraId="1A87E097" w14:textId="77777777" w:rsidTr="004B5962">
        <w:tc>
          <w:tcPr>
            <w:tcW w:w="517" w:type="pct"/>
          </w:tcPr>
          <w:p w14:paraId="12C47B7F" w14:textId="77777777" w:rsidR="007A0604" w:rsidRPr="004B5962" w:rsidRDefault="007A0604" w:rsidP="007A0604">
            <w:pPr>
              <w:spacing w:before="0"/>
              <w:jc w:val="left"/>
              <w:rPr>
                <w:b/>
                <w:bCs/>
                <w:iCs/>
                <w:sz w:val="20"/>
                <w:szCs w:val="20"/>
                <w:lang w:val="en-GB"/>
              </w:rPr>
            </w:pPr>
          </w:p>
        </w:tc>
        <w:tc>
          <w:tcPr>
            <w:tcW w:w="2016" w:type="pct"/>
          </w:tcPr>
          <w:p w14:paraId="16C26392" w14:textId="77777777" w:rsidR="007A0604" w:rsidRPr="004B5962" w:rsidRDefault="007A0604" w:rsidP="007A0604">
            <w:pPr>
              <w:spacing w:before="0"/>
              <w:jc w:val="left"/>
              <w:rPr>
                <w:b/>
                <w:bCs/>
                <w:caps/>
                <w:sz w:val="20"/>
                <w:szCs w:val="20"/>
                <w:lang w:val="sr-Cyrl-RS"/>
              </w:rPr>
            </w:pPr>
            <w:r w:rsidRPr="004B5962">
              <w:rPr>
                <w:b/>
                <w:bCs/>
                <w:caps/>
                <w:sz w:val="20"/>
                <w:szCs w:val="20"/>
                <w:lang w:val="sr-Cyrl-RS"/>
              </w:rPr>
              <w:t xml:space="preserve">Укупно </w:t>
            </w:r>
            <w:r w:rsidRPr="004B5962">
              <w:rPr>
                <w:b/>
                <w:bCs/>
                <w:caps/>
                <w:sz w:val="20"/>
                <w:szCs w:val="20"/>
                <w:lang w:val="sr-Latn-RS"/>
              </w:rPr>
              <w:t xml:space="preserve">III. </w:t>
            </w:r>
            <w:r w:rsidRPr="004B5962">
              <w:rPr>
                <w:b/>
                <w:sz w:val="20"/>
                <w:szCs w:val="20"/>
                <w:lang w:val="sr-Cyrl-RS"/>
              </w:rPr>
              <w:t>ПРОСТОР ЗА ПРЕДМОНТАЖУ- НАПОЈНИ КАБЛОВИ</w:t>
            </w:r>
          </w:p>
        </w:tc>
        <w:tc>
          <w:tcPr>
            <w:tcW w:w="452" w:type="pct"/>
            <w:vAlign w:val="bottom"/>
          </w:tcPr>
          <w:p w14:paraId="3A72A6DD" w14:textId="77777777" w:rsidR="007A0604" w:rsidRPr="004B5962" w:rsidRDefault="007A0604" w:rsidP="007A0604">
            <w:pPr>
              <w:spacing w:before="0"/>
              <w:jc w:val="center"/>
              <w:rPr>
                <w:sz w:val="20"/>
                <w:szCs w:val="20"/>
                <w:lang w:val="sr-Cyrl-RS"/>
              </w:rPr>
            </w:pPr>
          </w:p>
        </w:tc>
        <w:tc>
          <w:tcPr>
            <w:tcW w:w="392" w:type="pct"/>
            <w:vAlign w:val="bottom"/>
          </w:tcPr>
          <w:p w14:paraId="5B78496B" w14:textId="77777777" w:rsidR="007A0604" w:rsidRPr="004B5962" w:rsidRDefault="007A0604" w:rsidP="007A0604">
            <w:pPr>
              <w:spacing w:before="0"/>
              <w:jc w:val="center"/>
              <w:rPr>
                <w:bCs/>
                <w:iCs/>
                <w:sz w:val="20"/>
                <w:szCs w:val="20"/>
                <w:lang w:val="sr-Cyrl-RS"/>
              </w:rPr>
            </w:pPr>
          </w:p>
        </w:tc>
        <w:tc>
          <w:tcPr>
            <w:tcW w:w="350" w:type="pct"/>
            <w:vAlign w:val="bottom"/>
          </w:tcPr>
          <w:p w14:paraId="30A5859C" w14:textId="77777777" w:rsidR="007A0604" w:rsidRPr="004B5962" w:rsidRDefault="007A0604" w:rsidP="007A0604">
            <w:pPr>
              <w:spacing w:before="0"/>
              <w:jc w:val="center"/>
              <w:rPr>
                <w:b/>
                <w:bCs/>
                <w:iCs/>
                <w:sz w:val="20"/>
                <w:szCs w:val="20"/>
              </w:rPr>
            </w:pPr>
          </w:p>
        </w:tc>
        <w:tc>
          <w:tcPr>
            <w:tcW w:w="358" w:type="pct"/>
            <w:vAlign w:val="bottom"/>
          </w:tcPr>
          <w:p w14:paraId="59036F30" w14:textId="77777777" w:rsidR="007A0604" w:rsidRPr="004B5962" w:rsidRDefault="007A0604" w:rsidP="007A0604">
            <w:pPr>
              <w:spacing w:before="0"/>
              <w:jc w:val="center"/>
              <w:rPr>
                <w:b/>
                <w:bCs/>
                <w:iCs/>
                <w:sz w:val="20"/>
                <w:szCs w:val="20"/>
              </w:rPr>
            </w:pPr>
          </w:p>
        </w:tc>
        <w:tc>
          <w:tcPr>
            <w:tcW w:w="493" w:type="pct"/>
            <w:vAlign w:val="bottom"/>
          </w:tcPr>
          <w:p w14:paraId="73CD6325" w14:textId="77777777" w:rsidR="007A0604" w:rsidRPr="004B5962" w:rsidRDefault="007A0604" w:rsidP="007A0604">
            <w:pPr>
              <w:spacing w:before="0"/>
              <w:jc w:val="center"/>
              <w:rPr>
                <w:b/>
                <w:bCs/>
                <w:iCs/>
                <w:sz w:val="20"/>
                <w:szCs w:val="20"/>
                <w:lang w:val="sr-Cyrl-RS"/>
              </w:rPr>
            </w:pPr>
          </w:p>
        </w:tc>
        <w:tc>
          <w:tcPr>
            <w:tcW w:w="422" w:type="pct"/>
            <w:vAlign w:val="bottom"/>
          </w:tcPr>
          <w:p w14:paraId="2961730F" w14:textId="77777777" w:rsidR="007A0604" w:rsidRPr="004B5962" w:rsidRDefault="007A0604" w:rsidP="007A0604">
            <w:pPr>
              <w:spacing w:before="0"/>
              <w:jc w:val="center"/>
              <w:rPr>
                <w:b/>
                <w:bCs/>
                <w:iCs/>
                <w:sz w:val="20"/>
                <w:szCs w:val="20"/>
              </w:rPr>
            </w:pPr>
          </w:p>
        </w:tc>
      </w:tr>
      <w:tr w:rsidR="007A0604" w:rsidRPr="004B5962" w14:paraId="33BFFAB6" w14:textId="77777777" w:rsidTr="004B5962">
        <w:tc>
          <w:tcPr>
            <w:tcW w:w="517" w:type="pct"/>
            <w:shd w:val="clear" w:color="auto" w:fill="D9D9D9" w:themeFill="background1" w:themeFillShade="D9"/>
          </w:tcPr>
          <w:p w14:paraId="69BFC809" w14:textId="77777777" w:rsidR="007A0604" w:rsidRPr="004B5962" w:rsidRDefault="007A0604" w:rsidP="007A0604">
            <w:pPr>
              <w:numPr>
                <w:ilvl w:val="0"/>
                <w:numId w:val="36"/>
              </w:numPr>
              <w:spacing w:before="0"/>
              <w:contextualSpacing/>
              <w:jc w:val="left"/>
              <w:rPr>
                <w:b/>
                <w:bCs/>
                <w:iCs/>
                <w:sz w:val="20"/>
                <w:szCs w:val="20"/>
                <w:lang w:val="en-GB"/>
              </w:rPr>
            </w:pPr>
          </w:p>
        </w:tc>
        <w:tc>
          <w:tcPr>
            <w:tcW w:w="2016" w:type="pct"/>
            <w:shd w:val="clear" w:color="auto" w:fill="D9D9D9" w:themeFill="background1" w:themeFillShade="D9"/>
          </w:tcPr>
          <w:p w14:paraId="7D69F089" w14:textId="2E7EF77B" w:rsidR="007A0604" w:rsidRPr="004B5962" w:rsidRDefault="007A0604" w:rsidP="00F30916">
            <w:pPr>
              <w:spacing w:before="0"/>
              <w:jc w:val="left"/>
              <w:rPr>
                <w:b/>
                <w:bCs/>
                <w:caps/>
                <w:sz w:val="20"/>
                <w:szCs w:val="20"/>
                <w:lang w:val="sr-Cyrl-RS"/>
              </w:rPr>
            </w:pPr>
            <w:r w:rsidRPr="004B5962">
              <w:rPr>
                <w:b/>
                <w:bCs/>
                <w:caps/>
                <w:sz w:val="20"/>
                <w:szCs w:val="20"/>
                <w:lang w:val="sr-Cyrl-RS"/>
              </w:rPr>
              <w:t>ПРОСТОР ЗА ПРЕРАДУ КРЕЧЊАКА И ГИПСА И ФА</w:t>
            </w:r>
            <w:r w:rsidR="00F30916">
              <w:rPr>
                <w:b/>
                <w:bCs/>
                <w:caps/>
                <w:sz w:val="20"/>
                <w:szCs w:val="20"/>
                <w:lang w:val="sr-Cyrl-RS"/>
              </w:rPr>
              <w:t>БР</w:t>
            </w:r>
            <w:r w:rsidRPr="004B5962">
              <w:rPr>
                <w:b/>
                <w:bCs/>
                <w:caps/>
                <w:sz w:val="20"/>
                <w:szCs w:val="20"/>
                <w:lang w:val="sr-Cyrl-RS"/>
              </w:rPr>
              <w:t>ИКУ БЕТОНА- Напојни каблови</w:t>
            </w:r>
          </w:p>
        </w:tc>
        <w:tc>
          <w:tcPr>
            <w:tcW w:w="452" w:type="pct"/>
            <w:shd w:val="clear" w:color="auto" w:fill="D9D9D9" w:themeFill="background1" w:themeFillShade="D9"/>
            <w:vAlign w:val="bottom"/>
          </w:tcPr>
          <w:p w14:paraId="643DADDB" w14:textId="77777777" w:rsidR="007A0604" w:rsidRPr="004B5962" w:rsidRDefault="007A0604" w:rsidP="007A0604">
            <w:pPr>
              <w:spacing w:before="0"/>
              <w:jc w:val="center"/>
              <w:rPr>
                <w:sz w:val="20"/>
                <w:szCs w:val="20"/>
                <w:lang w:val="sr-Cyrl-RS"/>
              </w:rPr>
            </w:pPr>
          </w:p>
        </w:tc>
        <w:tc>
          <w:tcPr>
            <w:tcW w:w="392" w:type="pct"/>
            <w:shd w:val="clear" w:color="auto" w:fill="D9D9D9" w:themeFill="background1" w:themeFillShade="D9"/>
            <w:vAlign w:val="bottom"/>
          </w:tcPr>
          <w:p w14:paraId="2D438E97" w14:textId="77777777" w:rsidR="007A0604" w:rsidRPr="004B5962" w:rsidRDefault="007A0604" w:rsidP="007A0604">
            <w:pPr>
              <w:spacing w:before="0"/>
              <w:jc w:val="center"/>
              <w:rPr>
                <w:bCs/>
                <w:iCs/>
                <w:sz w:val="20"/>
                <w:szCs w:val="20"/>
                <w:lang w:val="sr-Cyrl-RS"/>
              </w:rPr>
            </w:pPr>
          </w:p>
        </w:tc>
        <w:tc>
          <w:tcPr>
            <w:tcW w:w="350" w:type="pct"/>
            <w:shd w:val="clear" w:color="auto" w:fill="D9D9D9" w:themeFill="background1" w:themeFillShade="D9"/>
            <w:vAlign w:val="bottom"/>
          </w:tcPr>
          <w:p w14:paraId="13C1FD24" w14:textId="77777777" w:rsidR="007A0604" w:rsidRPr="004B5962" w:rsidRDefault="007A0604" w:rsidP="007A0604">
            <w:pPr>
              <w:spacing w:before="0"/>
              <w:jc w:val="center"/>
              <w:rPr>
                <w:b/>
                <w:bCs/>
                <w:iCs/>
                <w:sz w:val="20"/>
                <w:szCs w:val="20"/>
              </w:rPr>
            </w:pPr>
          </w:p>
        </w:tc>
        <w:tc>
          <w:tcPr>
            <w:tcW w:w="358" w:type="pct"/>
            <w:shd w:val="clear" w:color="auto" w:fill="D9D9D9" w:themeFill="background1" w:themeFillShade="D9"/>
            <w:vAlign w:val="bottom"/>
          </w:tcPr>
          <w:p w14:paraId="14191018" w14:textId="77777777" w:rsidR="007A0604" w:rsidRPr="004B5962" w:rsidRDefault="007A0604" w:rsidP="007A0604">
            <w:pPr>
              <w:spacing w:before="0"/>
              <w:jc w:val="center"/>
              <w:rPr>
                <w:b/>
                <w:bCs/>
                <w:iCs/>
                <w:sz w:val="20"/>
                <w:szCs w:val="20"/>
              </w:rPr>
            </w:pPr>
          </w:p>
        </w:tc>
        <w:tc>
          <w:tcPr>
            <w:tcW w:w="493" w:type="pct"/>
            <w:shd w:val="clear" w:color="auto" w:fill="D9D9D9" w:themeFill="background1" w:themeFillShade="D9"/>
            <w:vAlign w:val="bottom"/>
          </w:tcPr>
          <w:p w14:paraId="208B1D2C" w14:textId="77777777" w:rsidR="007A0604" w:rsidRPr="004B5962" w:rsidRDefault="007A0604" w:rsidP="007A0604">
            <w:pPr>
              <w:spacing w:before="0"/>
              <w:jc w:val="center"/>
              <w:rPr>
                <w:b/>
                <w:bCs/>
                <w:iCs/>
                <w:sz w:val="20"/>
                <w:szCs w:val="20"/>
                <w:lang w:val="sr-Cyrl-RS"/>
              </w:rPr>
            </w:pPr>
          </w:p>
        </w:tc>
        <w:tc>
          <w:tcPr>
            <w:tcW w:w="422" w:type="pct"/>
            <w:shd w:val="clear" w:color="auto" w:fill="D9D9D9" w:themeFill="background1" w:themeFillShade="D9"/>
            <w:vAlign w:val="bottom"/>
          </w:tcPr>
          <w:p w14:paraId="13EADA28" w14:textId="77777777" w:rsidR="007A0604" w:rsidRPr="004B5962" w:rsidRDefault="007A0604" w:rsidP="007A0604">
            <w:pPr>
              <w:spacing w:before="0"/>
              <w:jc w:val="center"/>
              <w:rPr>
                <w:b/>
                <w:bCs/>
                <w:iCs/>
                <w:sz w:val="20"/>
                <w:szCs w:val="20"/>
              </w:rPr>
            </w:pPr>
          </w:p>
        </w:tc>
      </w:tr>
      <w:tr w:rsidR="007A0604" w:rsidRPr="004B5962" w14:paraId="12EEDDDB" w14:textId="77777777" w:rsidTr="004B5962">
        <w:tc>
          <w:tcPr>
            <w:tcW w:w="517" w:type="pct"/>
          </w:tcPr>
          <w:p w14:paraId="6701EB36" w14:textId="77777777" w:rsidR="007A0604" w:rsidRPr="004B5962" w:rsidRDefault="007A0604" w:rsidP="007A0604">
            <w:pPr>
              <w:numPr>
                <w:ilvl w:val="1"/>
                <w:numId w:val="36"/>
              </w:numPr>
              <w:tabs>
                <w:tab w:val="left" w:pos="360"/>
              </w:tabs>
              <w:spacing w:before="0"/>
              <w:ind w:left="431" w:hanging="431"/>
              <w:contextualSpacing/>
              <w:jc w:val="center"/>
              <w:rPr>
                <w:b/>
                <w:bCs/>
                <w:iCs/>
                <w:sz w:val="20"/>
                <w:szCs w:val="20"/>
                <w:lang w:val="sr-Cyrl-RS"/>
              </w:rPr>
            </w:pPr>
          </w:p>
        </w:tc>
        <w:tc>
          <w:tcPr>
            <w:tcW w:w="2016" w:type="pct"/>
          </w:tcPr>
          <w:p w14:paraId="4FA96150" w14:textId="77777777" w:rsidR="007A0604" w:rsidRPr="004B5962" w:rsidRDefault="007A0604" w:rsidP="007A0604">
            <w:pPr>
              <w:spacing w:before="0"/>
              <w:rPr>
                <w:b/>
                <w:sz w:val="20"/>
                <w:szCs w:val="20"/>
                <w:lang w:val="sr-Cyrl-RS"/>
              </w:rPr>
            </w:pPr>
            <w:r w:rsidRPr="004B5962">
              <w:rPr>
                <w:b/>
                <w:sz w:val="20"/>
                <w:szCs w:val="20"/>
                <w:lang w:val="sr-Cyrl-RS"/>
              </w:rPr>
              <w:t>ГРАЂЕВИНСКИ РАДОВИ</w:t>
            </w:r>
          </w:p>
        </w:tc>
        <w:tc>
          <w:tcPr>
            <w:tcW w:w="452" w:type="pct"/>
            <w:vAlign w:val="bottom"/>
          </w:tcPr>
          <w:p w14:paraId="30072D14" w14:textId="77777777" w:rsidR="007A0604" w:rsidRPr="004B5962" w:rsidRDefault="007A0604" w:rsidP="007A0604">
            <w:pPr>
              <w:spacing w:before="0"/>
              <w:jc w:val="center"/>
              <w:rPr>
                <w:sz w:val="20"/>
                <w:szCs w:val="20"/>
                <w:lang w:val="sr-Cyrl-RS"/>
              </w:rPr>
            </w:pPr>
          </w:p>
        </w:tc>
        <w:tc>
          <w:tcPr>
            <w:tcW w:w="392" w:type="pct"/>
            <w:vAlign w:val="bottom"/>
          </w:tcPr>
          <w:p w14:paraId="1E592B24" w14:textId="77777777" w:rsidR="007A0604" w:rsidRPr="004B5962" w:rsidRDefault="007A0604" w:rsidP="007A0604">
            <w:pPr>
              <w:spacing w:before="0"/>
              <w:jc w:val="center"/>
              <w:rPr>
                <w:bCs/>
                <w:iCs/>
                <w:sz w:val="20"/>
                <w:szCs w:val="20"/>
                <w:lang w:val="sr-Cyrl-RS"/>
              </w:rPr>
            </w:pPr>
          </w:p>
        </w:tc>
        <w:tc>
          <w:tcPr>
            <w:tcW w:w="350" w:type="pct"/>
            <w:vAlign w:val="bottom"/>
          </w:tcPr>
          <w:p w14:paraId="5DD8B382" w14:textId="77777777" w:rsidR="007A0604" w:rsidRPr="004B5962" w:rsidRDefault="007A0604" w:rsidP="007A0604">
            <w:pPr>
              <w:spacing w:before="0"/>
              <w:jc w:val="center"/>
              <w:rPr>
                <w:b/>
                <w:bCs/>
                <w:iCs/>
                <w:sz w:val="20"/>
                <w:szCs w:val="20"/>
              </w:rPr>
            </w:pPr>
          </w:p>
        </w:tc>
        <w:tc>
          <w:tcPr>
            <w:tcW w:w="358" w:type="pct"/>
            <w:vAlign w:val="bottom"/>
          </w:tcPr>
          <w:p w14:paraId="5D6B5B3D" w14:textId="77777777" w:rsidR="007A0604" w:rsidRPr="004B5962" w:rsidRDefault="007A0604" w:rsidP="007A0604">
            <w:pPr>
              <w:spacing w:before="0"/>
              <w:jc w:val="center"/>
              <w:rPr>
                <w:b/>
                <w:bCs/>
                <w:iCs/>
                <w:sz w:val="20"/>
                <w:szCs w:val="20"/>
              </w:rPr>
            </w:pPr>
          </w:p>
        </w:tc>
        <w:tc>
          <w:tcPr>
            <w:tcW w:w="493" w:type="pct"/>
            <w:vAlign w:val="bottom"/>
          </w:tcPr>
          <w:p w14:paraId="7A982B44" w14:textId="77777777" w:rsidR="007A0604" w:rsidRPr="004B5962" w:rsidRDefault="007A0604" w:rsidP="007A0604">
            <w:pPr>
              <w:spacing w:before="0"/>
              <w:jc w:val="center"/>
              <w:rPr>
                <w:b/>
                <w:bCs/>
                <w:iCs/>
                <w:sz w:val="20"/>
                <w:szCs w:val="20"/>
                <w:lang w:val="sr-Cyrl-RS"/>
              </w:rPr>
            </w:pPr>
          </w:p>
        </w:tc>
        <w:tc>
          <w:tcPr>
            <w:tcW w:w="422" w:type="pct"/>
            <w:vAlign w:val="bottom"/>
          </w:tcPr>
          <w:p w14:paraId="3AC0D66D" w14:textId="77777777" w:rsidR="007A0604" w:rsidRPr="004B5962" w:rsidRDefault="007A0604" w:rsidP="007A0604">
            <w:pPr>
              <w:spacing w:before="0"/>
              <w:jc w:val="center"/>
              <w:rPr>
                <w:b/>
                <w:bCs/>
                <w:iCs/>
                <w:sz w:val="20"/>
                <w:szCs w:val="20"/>
              </w:rPr>
            </w:pPr>
          </w:p>
        </w:tc>
      </w:tr>
      <w:tr w:rsidR="007A0604" w:rsidRPr="004B5962" w14:paraId="5A1161A2" w14:textId="77777777" w:rsidTr="004B5962">
        <w:tc>
          <w:tcPr>
            <w:tcW w:w="517" w:type="pct"/>
          </w:tcPr>
          <w:p w14:paraId="70C1CE42" w14:textId="77777777" w:rsidR="007A0604" w:rsidRPr="004B5962" w:rsidRDefault="007A0604" w:rsidP="007A0604">
            <w:pPr>
              <w:numPr>
                <w:ilvl w:val="2"/>
                <w:numId w:val="36"/>
              </w:numPr>
              <w:tabs>
                <w:tab w:val="left" w:pos="360"/>
              </w:tabs>
              <w:spacing w:before="0"/>
              <w:ind w:left="505" w:right="-107" w:hanging="505"/>
              <w:contextualSpacing/>
              <w:jc w:val="center"/>
              <w:rPr>
                <w:b/>
                <w:iCs/>
                <w:sz w:val="20"/>
                <w:szCs w:val="20"/>
                <w:lang w:val="sr-Cyrl-RS"/>
              </w:rPr>
            </w:pPr>
          </w:p>
        </w:tc>
        <w:tc>
          <w:tcPr>
            <w:tcW w:w="2016" w:type="pct"/>
          </w:tcPr>
          <w:p w14:paraId="751AEA6E" w14:textId="77777777" w:rsidR="007A0604" w:rsidRPr="00EE3C7A" w:rsidRDefault="007A0604" w:rsidP="007A0604">
            <w:pPr>
              <w:spacing w:before="0"/>
              <w:rPr>
                <w:sz w:val="18"/>
                <w:szCs w:val="18"/>
                <w:lang w:val="sr-Cyrl-RS"/>
              </w:rPr>
            </w:pPr>
            <w:r w:rsidRPr="00EE3C7A">
              <w:rPr>
                <w:sz w:val="18"/>
                <w:szCs w:val="18"/>
                <w:lang w:val="sr-Cyrl-RS"/>
              </w:rPr>
              <w:t xml:space="preserve">Одређивање трасе </w:t>
            </w:r>
            <w:r w:rsidRPr="00EE3C7A">
              <w:rPr>
                <w:sz w:val="18"/>
                <w:szCs w:val="18"/>
                <w:lang w:val="sr-Latn-RS"/>
              </w:rPr>
              <w:t>подземн</w:t>
            </w:r>
            <w:r w:rsidRPr="00EE3C7A">
              <w:rPr>
                <w:sz w:val="18"/>
                <w:szCs w:val="18"/>
                <w:lang w:val="sr-Cyrl-RS"/>
              </w:rPr>
              <w:t>ог кабла</w:t>
            </w:r>
            <w:r w:rsidRPr="00EE3C7A">
              <w:rPr>
                <w:sz w:val="18"/>
                <w:szCs w:val="18"/>
                <w:lang w:val="sr-Latn-RS"/>
              </w:rPr>
              <w:t xml:space="preserve">  са </w:t>
            </w:r>
            <w:r w:rsidRPr="00EE3C7A">
              <w:rPr>
                <w:sz w:val="18"/>
                <w:szCs w:val="18"/>
                <w:lang w:val="sr-Cyrl-RS"/>
              </w:rPr>
              <w:t xml:space="preserve">геометарским </w:t>
            </w:r>
            <w:r w:rsidRPr="00EE3C7A">
              <w:rPr>
                <w:sz w:val="18"/>
                <w:szCs w:val="18"/>
                <w:lang w:val="sr-Latn-RS"/>
              </w:rPr>
              <w:t xml:space="preserve">обележавањем трасе. Трагање треба да буде обављено од стране институције која поседује </w:t>
            </w:r>
            <w:r w:rsidRPr="00EE3C7A">
              <w:rPr>
                <w:sz w:val="18"/>
                <w:szCs w:val="18"/>
                <w:lang w:val="sr-Cyrl-RS"/>
              </w:rPr>
              <w:t>трофазно испитно возило карактеристика наведених у техничком опису.</w:t>
            </w:r>
          </w:p>
          <w:p w14:paraId="5612A08D" w14:textId="6ACCDF7D" w:rsidR="007A0604" w:rsidRPr="00EE3C7A" w:rsidRDefault="007A0604" w:rsidP="007A0604">
            <w:pPr>
              <w:spacing w:before="0"/>
              <w:rPr>
                <w:sz w:val="18"/>
                <w:szCs w:val="18"/>
                <w:lang w:val="sr-Cyrl-RS"/>
              </w:rPr>
            </w:pPr>
            <w:r w:rsidRPr="00EE3C7A">
              <w:rPr>
                <w:sz w:val="18"/>
                <w:szCs w:val="18"/>
                <w:lang w:val="sr-Cyrl-RS"/>
              </w:rPr>
              <w:t>Позиција обухвата обележавање трасе кочићима.</w:t>
            </w:r>
          </w:p>
        </w:tc>
        <w:tc>
          <w:tcPr>
            <w:tcW w:w="452" w:type="pct"/>
            <w:vAlign w:val="bottom"/>
          </w:tcPr>
          <w:p w14:paraId="23A634B0" w14:textId="77777777" w:rsidR="007A0604" w:rsidRPr="004B5962" w:rsidRDefault="007A0604" w:rsidP="007A0604">
            <w:pPr>
              <w:spacing w:before="0"/>
              <w:jc w:val="center"/>
              <w:rPr>
                <w:sz w:val="20"/>
                <w:szCs w:val="20"/>
                <w:lang w:val="sr-Cyrl-RS"/>
              </w:rPr>
            </w:pPr>
            <w:r w:rsidRPr="004B5962">
              <w:rPr>
                <w:sz w:val="20"/>
                <w:szCs w:val="20"/>
                <w:lang w:val="sr-Cyrl-RS"/>
              </w:rPr>
              <w:t>комплет</w:t>
            </w:r>
          </w:p>
        </w:tc>
        <w:tc>
          <w:tcPr>
            <w:tcW w:w="392" w:type="pct"/>
            <w:vAlign w:val="bottom"/>
          </w:tcPr>
          <w:p w14:paraId="3A401A41" w14:textId="09E4527F" w:rsidR="007A0604" w:rsidRPr="004B5962" w:rsidRDefault="00E4052F" w:rsidP="007A0604">
            <w:pPr>
              <w:spacing w:before="0"/>
              <w:jc w:val="center"/>
              <w:rPr>
                <w:bCs/>
                <w:iCs/>
                <w:sz w:val="20"/>
                <w:szCs w:val="20"/>
                <w:lang w:val="sr-Cyrl-RS"/>
              </w:rPr>
            </w:pPr>
            <w:r>
              <w:rPr>
                <w:bCs/>
                <w:iCs/>
                <w:sz w:val="20"/>
                <w:szCs w:val="20"/>
                <w:lang w:val="sr-Cyrl-RS"/>
              </w:rPr>
              <w:t>1</w:t>
            </w:r>
          </w:p>
        </w:tc>
        <w:tc>
          <w:tcPr>
            <w:tcW w:w="350" w:type="pct"/>
            <w:vAlign w:val="bottom"/>
          </w:tcPr>
          <w:p w14:paraId="483C130B" w14:textId="77777777" w:rsidR="007A0604" w:rsidRPr="004B5962" w:rsidRDefault="007A0604" w:rsidP="007A0604">
            <w:pPr>
              <w:spacing w:before="0"/>
              <w:jc w:val="center"/>
              <w:rPr>
                <w:b/>
                <w:bCs/>
                <w:iCs/>
                <w:sz w:val="20"/>
                <w:szCs w:val="20"/>
              </w:rPr>
            </w:pPr>
          </w:p>
        </w:tc>
        <w:tc>
          <w:tcPr>
            <w:tcW w:w="358" w:type="pct"/>
            <w:vAlign w:val="bottom"/>
          </w:tcPr>
          <w:p w14:paraId="43B36842" w14:textId="77777777" w:rsidR="007A0604" w:rsidRPr="004B5962" w:rsidRDefault="007A0604" w:rsidP="007A0604">
            <w:pPr>
              <w:spacing w:before="0"/>
              <w:jc w:val="center"/>
              <w:rPr>
                <w:b/>
                <w:bCs/>
                <w:iCs/>
                <w:sz w:val="20"/>
                <w:szCs w:val="20"/>
              </w:rPr>
            </w:pPr>
          </w:p>
        </w:tc>
        <w:tc>
          <w:tcPr>
            <w:tcW w:w="493" w:type="pct"/>
            <w:vAlign w:val="bottom"/>
          </w:tcPr>
          <w:p w14:paraId="54B38EF5" w14:textId="77777777" w:rsidR="007A0604" w:rsidRPr="004B5962" w:rsidRDefault="007A0604" w:rsidP="007A0604">
            <w:pPr>
              <w:spacing w:before="0"/>
              <w:jc w:val="center"/>
              <w:rPr>
                <w:b/>
                <w:bCs/>
                <w:iCs/>
                <w:sz w:val="20"/>
                <w:szCs w:val="20"/>
                <w:lang w:val="sr-Cyrl-RS"/>
              </w:rPr>
            </w:pPr>
          </w:p>
        </w:tc>
        <w:tc>
          <w:tcPr>
            <w:tcW w:w="422" w:type="pct"/>
            <w:vAlign w:val="bottom"/>
          </w:tcPr>
          <w:p w14:paraId="078024D3" w14:textId="77777777" w:rsidR="007A0604" w:rsidRPr="004B5962" w:rsidRDefault="007A0604" w:rsidP="007A0604">
            <w:pPr>
              <w:spacing w:before="0"/>
              <w:jc w:val="center"/>
              <w:rPr>
                <w:b/>
                <w:bCs/>
                <w:iCs/>
                <w:sz w:val="20"/>
                <w:szCs w:val="20"/>
              </w:rPr>
            </w:pPr>
          </w:p>
        </w:tc>
      </w:tr>
      <w:tr w:rsidR="007A0604" w:rsidRPr="004B5962" w14:paraId="6AE7DE43" w14:textId="77777777" w:rsidTr="004B5962">
        <w:tc>
          <w:tcPr>
            <w:tcW w:w="517" w:type="pct"/>
          </w:tcPr>
          <w:p w14:paraId="67DB596B" w14:textId="77777777" w:rsidR="007A0604" w:rsidRPr="004B5962" w:rsidRDefault="007A0604" w:rsidP="007A0604">
            <w:pPr>
              <w:numPr>
                <w:ilvl w:val="2"/>
                <w:numId w:val="36"/>
              </w:numPr>
              <w:tabs>
                <w:tab w:val="left" w:pos="360"/>
              </w:tabs>
              <w:spacing w:before="0"/>
              <w:ind w:left="505" w:right="-107" w:hanging="505"/>
              <w:contextualSpacing/>
              <w:jc w:val="center"/>
              <w:rPr>
                <w:b/>
                <w:iCs/>
                <w:sz w:val="20"/>
                <w:szCs w:val="20"/>
                <w:lang w:val="sr-Cyrl-RS"/>
              </w:rPr>
            </w:pPr>
          </w:p>
        </w:tc>
        <w:tc>
          <w:tcPr>
            <w:tcW w:w="2016" w:type="pct"/>
          </w:tcPr>
          <w:p w14:paraId="65024858" w14:textId="77777777" w:rsidR="007A0604" w:rsidRPr="00EE3C7A" w:rsidRDefault="007A0604" w:rsidP="007A0604">
            <w:pPr>
              <w:spacing w:before="0"/>
              <w:rPr>
                <w:sz w:val="18"/>
                <w:szCs w:val="18"/>
                <w:lang w:val="sr-Cyrl-RS"/>
              </w:rPr>
            </w:pPr>
            <w:r w:rsidRPr="00EE3C7A">
              <w:rPr>
                <w:sz w:val="18"/>
                <w:szCs w:val="18"/>
                <w:lang w:val="sr-Cyrl-RS"/>
              </w:rPr>
              <w:t>Сечење асфалта и бетона према утврђеној траси.</w:t>
            </w:r>
          </w:p>
        </w:tc>
        <w:tc>
          <w:tcPr>
            <w:tcW w:w="452" w:type="pct"/>
            <w:vAlign w:val="bottom"/>
          </w:tcPr>
          <w:p w14:paraId="239E3615" w14:textId="77777777" w:rsidR="007A0604" w:rsidRPr="004B5962" w:rsidRDefault="007A0604" w:rsidP="007A0604">
            <w:pPr>
              <w:spacing w:before="0"/>
              <w:jc w:val="center"/>
              <w:rPr>
                <w:sz w:val="20"/>
                <w:szCs w:val="20"/>
                <w:lang w:val="sr-Cyrl-RS"/>
              </w:rPr>
            </w:pPr>
            <w:r w:rsidRPr="004B5962">
              <w:rPr>
                <w:sz w:val="20"/>
                <w:szCs w:val="20"/>
                <w:lang w:val="sr-Latn-RS"/>
              </w:rPr>
              <w:t>m</w:t>
            </w:r>
          </w:p>
        </w:tc>
        <w:tc>
          <w:tcPr>
            <w:tcW w:w="392" w:type="pct"/>
            <w:vAlign w:val="bottom"/>
          </w:tcPr>
          <w:p w14:paraId="078D7C81" w14:textId="77777777" w:rsidR="007A0604" w:rsidRPr="004B5962" w:rsidRDefault="007A0604" w:rsidP="007A0604">
            <w:pPr>
              <w:spacing w:before="0"/>
              <w:jc w:val="center"/>
              <w:rPr>
                <w:bCs/>
                <w:iCs/>
                <w:sz w:val="20"/>
                <w:szCs w:val="20"/>
                <w:lang w:val="sr-Cyrl-RS"/>
              </w:rPr>
            </w:pPr>
            <w:r w:rsidRPr="004B5962">
              <w:rPr>
                <w:bCs/>
                <w:iCs/>
                <w:sz w:val="20"/>
                <w:szCs w:val="20"/>
                <w:lang w:val="sr-Cyrl-RS"/>
              </w:rPr>
              <w:t>120</w:t>
            </w:r>
          </w:p>
        </w:tc>
        <w:tc>
          <w:tcPr>
            <w:tcW w:w="350" w:type="pct"/>
            <w:vAlign w:val="bottom"/>
          </w:tcPr>
          <w:p w14:paraId="59EE0F2B" w14:textId="77777777" w:rsidR="007A0604" w:rsidRPr="004B5962" w:rsidRDefault="007A0604" w:rsidP="007A0604">
            <w:pPr>
              <w:spacing w:before="0"/>
              <w:jc w:val="center"/>
              <w:rPr>
                <w:b/>
                <w:bCs/>
                <w:iCs/>
                <w:sz w:val="20"/>
                <w:szCs w:val="20"/>
              </w:rPr>
            </w:pPr>
          </w:p>
        </w:tc>
        <w:tc>
          <w:tcPr>
            <w:tcW w:w="358" w:type="pct"/>
            <w:vAlign w:val="bottom"/>
          </w:tcPr>
          <w:p w14:paraId="1CC8C834" w14:textId="77777777" w:rsidR="007A0604" w:rsidRPr="004B5962" w:rsidRDefault="007A0604" w:rsidP="007A0604">
            <w:pPr>
              <w:spacing w:before="0"/>
              <w:jc w:val="center"/>
              <w:rPr>
                <w:b/>
                <w:bCs/>
                <w:iCs/>
                <w:sz w:val="20"/>
                <w:szCs w:val="20"/>
              </w:rPr>
            </w:pPr>
          </w:p>
        </w:tc>
        <w:tc>
          <w:tcPr>
            <w:tcW w:w="493" w:type="pct"/>
            <w:vAlign w:val="bottom"/>
          </w:tcPr>
          <w:p w14:paraId="5DB535BA" w14:textId="77777777" w:rsidR="007A0604" w:rsidRPr="004B5962" w:rsidRDefault="007A0604" w:rsidP="007A0604">
            <w:pPr>
              <w:spacing w:before="0"/>
              <w:jc w:val="center"/>
              <w:rPr>
                <w:b/>
                <w:bCs/>
                <w:iCs/>
                <w:sz w:val="20"/>
                <w:szCs w:val="20"/>
                <w:lang w:val="sr-Cyrl-RS"/>
              </w:rPr>
            </w:pPr>
          </w:p>
        </w:tc>
        <w:tc>
          <w:tcPr>
            <w:tcW w:w="422" w:type="pct"/>
            <w:vAlign w:val="bottom"/>
          </w:tcPr>
          <w:p w14:paraId="0BDAFB50" w14:textId="77777777" w:rsidR="007A0604" w:rsidRPr="004B5962" w:rsidRDefault="007A0604" w:rsidP="007A0604">
            <w:pPr>
              <w:spacing w:before="0"/>
              <w:jc w:val="center"/>
              <w:rPr>
                <w:b/>
                <w:bCs/>
                <w:iCs/>
                <w:sz w:val="20"/>
                <w:szCs w:val="20"/>
              </w:rPr>
            </w:pPr>
          </w:p>
        </w:tc>
      </w:tr>
      <w:tr w:rsidR="007A0604" w:rsidRPr="004B5962" w14:paraId="73F583E6" w14:textId="77777777" w:rsidTr="004B5962">
        <w:tc>
          <w:tcPr>
            <w:tcW w:w="517" w:type="pct"/>
          </w:tcPr>
          <w:p w14:paraId="5C46A500" w14:textId="77777777" w:rsidR="007A0604" w:rsidRPr="004B5962" w:rsidRDefault="007A0604" w:rsidP="007A0604">
            <w:pPr>
              <w:numPr>
                <w:ilvl w:val="2"/>
                <w:numId w:val="36"/>
              </w:numPr>
              <w:tabs>
                <w:tab w:val="left" w:pos="360"/>
              </w:tabs>
              <w:spacing w:before="0"/>
              <w:ind w:left="505" w:right="-107" w:hanging="505"/>
              <w:contextualSpacing/>
              <w:jc w:val="center"/>
              <w:rPr>
                <w:b/>
                <w:iCs/>
                <w:sz w:val="20"/>
                <w:szCs w:val="20"/>
                <w:lang w:val="sr-Cyrl-RS"/>
              </w:rPr>
            </w:pPr>
          </w:p>
        </w:tc>
        <w:tc>
          <w:tcPr>
            <w:tcW w:w="2016" w:type="pct"/>
          </w:tcPr>
          <w:p w14:paraId="1D34EA29" w14:textId="77777777" w:rsidR="007A0604" w:rsidRPr="00EE3C7A" w:rsidRDefault="007A0604" w:rsidP="007A0604">
            <w:pPr>
              <w:spacing w:before="0"/>
              <w:rPr>
                <w:sz w:val="18"/>
                <w:szCs w:val="18"/>
                <w:lang w:val="sr-Cyrl-RS"/>
              </w:rPr>
            </w:pPr>
            <w:r w:rsidRPr="00EE3C7A">
              <w:rPr>
                <w:sz w:val="18"/>
                <w:szCs w:val="18"/>
                <w:lang w:val="sr-Cyrl-RS"/>
              </w:rPr>
              <w:t>Разбијање бетонске или асфалтне површине, транспорт отпадног материјала до депоније отпада,  са враћањем површине у првобитно стање.</w:t>
            </w:r>
          </w:p>
        </w:tc>
        <w:tc>
          <w:tcPr>
            <w:tcW w:w="452" w:type="pct"/>
            <w:vAlign w:val="bottom"/>
          </w:tcPr>
          <w:p w14:paraId="1207F5B9" w14:textId="77777777" w:rsidR="007A0604" w:rsidRPr="004B5962" w:rsidRDefault="007A0604" w:rsidP="007A0604">
            <w:pPr>
              <w:spacing w:before="0"/>
              <w:jc w:val="center"/>
              <w:rPr>
                <w:sz w:val="20"/>
                <w:szCs w:val="20"/>
                <w:lang w:val="sr-Cyrl-RS"/>
              </w:rPr>
            </w:pPr>
            <w:r w:rsidRPr="004B5962">
              <w:rPr>
                <w:sz w:val="20"/>
                <w:szCs w:val="20"/>
                <w:lang w:val="sr-Latn-RS"/>
              </w:rPr>
              <w:t>m</w:t>
            </w:r>
            <w:r w:rsidRPr="004B5962">
              <w:rPr>
                <w:sz w:val="20"/>
                <w:szCs w:val="20"/>
                <w:vertAlign w:val="superscript"/>
                <w:lang w:val="sr-Cyrl-RS"/>
              </w:rPr>
              <w:t>2</w:t>
            </w:r>
          </w:p>
        </w:tc>
        <w:tc>
          <w:tcPr>
            <w:tcW w:w="392" w:type="pct"/>
            <w:vAlign w:val="bottom"/>
          </w:tcPr>
          <w:p w14:paraId="566A70FB" w14:textId="77777777" w:rsidR="007A0604" w:rsidRPr="004B5962" w:rsidRDefault="007A0604" w:rsidP="007A0604">
            <w:pPr>
              <w:spacing w:before="0"/>
              <w:jc w:val="center"/>
              <w:rPr>
                <w:bCs/>
                <w:iCs/>
                <w:sz w:val="20"/>
                <w:szCs w:val="20"/>
                <w:lang w:val="sr-Cyrl-RS"/>
              </w:rPr>
            </w:pPr>
            <w:r w:rsidRPr="004B5962">
              <w:rPr>
                <w:sz w:val="20"/>
                <w:szCs w:val="20"/>
                <w:lang w:val="sr-Cyrl-RS"/>
              </w:rPr>
              <w:t>80</w:t>
            </w:r>
          </w:p>
        </w:tc>
        <w:tc>
          <w:tcPr>
            <w:tcW w:w="350" w:type="pct"/>
            <w:vAlign w:val="bottom"/>
          </w:tcPr>
          <w:p w14:paraId="4C7D1E8E" w14:textId="77777777" w:rsidR="007A0604" w:rsidRPr="004B5962" w:rsidRDefault="007A0604" w:rsidP="007A0604">
            <w:pPr>
              <w:spacing w:before="0"/>
              <w:jc w:val="center"/>
              <w:rPr>
                <w:b/>
                <w:bCs/>
                <w:iCs/>
                <w:sz w:val="20"/>
                <w:szCs w:val="20"/>
              </w:rPr>
            </w:pPr>
          </w:p>
        </w:tc>
        <w:tc>
          <w:tcPr>
            <w:tcW w:w="358" w:type="pct"/>
            <w:vAlign w:val="bottom"/>
          </w:tcPr>
          <w:p w14:paraId="770A1176" w14:textId="77777777" w:rsidR="007A0604" w:rsidRPr="004B5962" w:rsidRDefault="007A0604" w:rsidP="007A0604">
            <w:pPr>
              <w:spacing w:before="0"/>
              <w:jc w:val="center"/>
              <w:rPr>
                <w:b/>
                <w:bCs/>
                <w:iCs/>
                <w:sz w:val="20"/>
                <w:szCs w:val="20"/>
              </w:rPr>
            </w:pPr>
          </w:p>
        </w:tc>
        <w:tc>
          <w:tcPr>
            <w:tcW w:w="493" w:type="pct"/>
            <w:vAlign w:val="bottom"/>
          </w:tcPr>
          <w:p w14:paraId="584CE0F0" w14:textId="77777777" w:rsidR="007A0604" w:rsidRPr="004B5962" w:rsidRDefault="007A0604" w:rsidP="007A0604">
            <w:pPr>
              <w:spacing w:before="0"/>
              <w:jc w:val="center"/>
              <w:rPr>
                <w:b/>
                <w:bCs/>
                <w:iCs/>
                <w:sz w:val="20"/>
                <w:szCs w:val="20"/>
                <w:lang w:val="sr-Cyrl-RS"/>
              </w:rPr>
            </w:pPr>
          </w:p>
        </w:tc>
        <w:tc>
          <w:tcPr>
            <w:tcW w:w="422" w:type="pct"/>
            <w:vAlign w:val="bottom"/>
          </w:tcPr>
          <w:p w14:paraId="185E47CF" w14:textId="77777777" w:rsidR="007A0604" w:rsidRPr="004B5962" w:rsidRDefault="007A0604" w:rsidP="007A0604">
            <w:pPr>
              <w:spacing w:before="0"/>
              <w:jc w:val="center"/>
              <w:rPr>
                <w:b/>
                <w:bCs/>
                <w:iCs/>
                <w:sz w:val="20"/>
                <w:szCs w:val="20"/>
              </w:rPr>
            </w:pPr>
          </w:p>
        </w:tc>
      </w:tr>
      <w:tr w:rsidR="007A0604" w:rsidRPr="004B5962" w14:paraId="39006A80" w14:textId="77777777" w:rsidTr="004B5962">
        <w:tc>
          <w:tcPr>
            <w:tcW w:w="517" w:type="pct"/>
          </w:tcPr>
          <w:p w14:paraId="2CD1F522" w14:textId="77777777" w:rsidR="007A0604" w:rsidRPr="004B5962" w:rsidRDefault="007A0604" w:rsidP="007A0604">
            <w:pPr>
              <w:numPr>
                <w:ilvl w:val="2"/>
                <w:numId w:val="36"/>
              </w:numPr>
              <w:tabs>
                <w:tab w:val="left" w:pos="360"/>
              </w:tabs>
              <w:spacing w:before="0"/>
              <w:ind w:left="505" w:right="-107" w:hanging="505"/>
              <w:contextualSpacing/>
              <w:jc w:val="center"/>
              <w:rPr>
                <w:b/>
                <w:iCs/>
                <w:sz w:val="20"/>
                <w:szCs w:val="20"/>
                <w:lang w:val="sr-Cyrl-RS"/>
              </w:rPr>
            </w:pPr>
          </w:p>
        </w:tc>
        <w:tc>
          <w:tcPr>
            <w:tcW w:w="2016" w:type="pct"/>
          </w:tcPr>
          <w:p w14:paraId="0DB5E675" w14:textId="77777777" w:rsidR="007A0604" w:rsidRPr="00EE3C7A" w:rsidRDefault="007A0604" w:rsidP="007A0604">
            <w:pPr>
              <w:spacing w:before="0"/>
              <w:rPr>
                <w:sz w:val="18"/>
                <w:szCs w:val="18"/>
                <w:lang w:val="sr-Cyrl-RS"/>
              </w:rPr>
            </w:pPr>
            <w:r w:rsidRPr="00EE3C7A">
              <w:rPr>
                <w:sz w:val="18"/>
                <w:szCs w:val="18"/>
                <w:lang w:val="sr-Cyrl-RS"/>
              </w:rPr>
              <w:t>Раскрчивање трасе по којој се врши ископ.</w:t>
            </w:r>
          </w:p>
        </w:tc>
        <w:tc>
          <w:tcPr>
            <w:tcW w:w="452" w:type="pct"/>
            <w:vAlign w:val="bottom"/>
          </w:tcPr>
          <w:p w14:paraId="1656C676" w14:textId="77777777" w:rsidR="007A0604" w:rsidRPr="004B5962" w:rsidRDefault="007A0604" w:rsidP="007A0604">
            <w:pPr>
              <w:spacing w:before="0"/>
              <w:jc w:val="center"/>
              <w:rPr>
                <w:sz w:val="20"/>
                <w:szCs w:val="20"/>
                <w:lang w:val="sr-Cyrl-RS"/>
              </w:rPr>
            </w:pPr>
            <w:r w:rsidRPr="004B5962">
              <w:rPr>
                <w:sz w:val="20"/>
                <w:szCs w:val="20"/>
                <w:lang w:val="sr-Latn-RS"/>
              </w:rPr>
              <w:t>m</w:t>
            </w:r>
            <w:r w:rsidRPr="004B5962">
              <w:rPr>
                <w:sz w:val="20"/>
                <w:szCs w:val="20"/>
                <w:vertAlign w:val="superscript"/>
                <w:lang w:val="sr-Cyrl-RS"/>
              </w:rPr>
              <w:t>2</w:t>
            </w:r>
          </w:p>
        </w:tc>
        <w:tc>
          <w:tcPr>
            <w:tcW w:w="392" w:type="pct"/>
            <w:vAlign w:val="bottom"/>
          </w:tcPr>
          <w:p w14:paraId="1A0859F0" w14:textId="77777777" w:rsidR="007A0604" w:rsidRPr="004B5962" w:rsidRDefault="007A0604" w:rsidP="007A0604">
            <w:pPr>
              <w:spacing w:before="0"/>
              <w:jc w:val="center"/>
              <w:rPr>
                <w:bCs/>
                <w:iCs/>
                <w:sz w:val="20"/>
                <w:szCs w:val="20"/>
                <w:lang w:val="sr-Cyrl-RS"/>
              </w:rPr>
            </w:pPr>
            <w:r w:rsidRPr="004B5962">
              <w:rPr>
                <w:bCs/>
                <w:iCs/>
                <w:sz w:val="20"/>
                <w:szCs w:val="20"/>
                <w:lang w:val="sr-Cyrl-RS"/>
              </w:rPr>
              <w:t>50</w:t>
            </w:r>
          </w:p>
        </w:tc>
        <w:tc>
          <w:tcPr>
            <w:tcW w:w="350" w:type="pct"/>
            <w:vAlign w:val="bottom"/>
          </w:tcPr>
          <w:p w14:paraId="4D6F0116" w14:textId="77777777" w:rsidR="007A0604" w:rsidRPr="004B5962" w:rsidRDefault="007A0604" w:rsidP="007A0604">
            <w:pPr>
              <w:spacing w:before="0"/>
              <w:jc w:val="center"/>
              <w:rPr>
                <w:b/>
                <w:bCs/>
                <w:iCs/>
                <w:sz w:val="20"/>
                <w:szCs w:val="20"/>
              </w:rPr>
            </w:pPr>
          </w:p>
        </w:tc>
        <w:tc>
          <w:tcPr>
            <w:tcW w:w="358" w:type="pct"/>
            <w:vAlign w:val="bottom"/>
          </w:tcPr>
          <w:p w14:paraId="36898BF9" w14:textId="77777777" w:rsidR="007A0604" w:rsidRPr="004B5962" w:rsidRDefault="007A0604" w:rsidP="007A0604">
            <w:pPr>
              <w:spacing w:before="0"/>
              <w:jc w:val="center"/>
              <w:rPr>
                <w:b/>
                <w:bCs/>
                <w:iCs/>
                <w:sz w:val="20"/>
                <w:szCs w:val="20"/>
              </w:rPr>
            </w:pPr>
          </w:p>
        </w:tc>
        <w:tc>
          <w:tcPr>
            <w:tcW w:w="493" w:type="pct"/>
            <w:vAlign w:val="bottom"/>
          </w:tcPr>
          <w:p w14:paraId="55CBA746" w14:textId="77777777" w:rsidR="007A0604" w:rsidRPr="004B5962" w:rsidRDefault="007A0604" w:rsidP="007A0604">
            <w:pPr>
              <w:spacing w:before="0"/>
              <w:jc w:val="center"/>
              <w:rPr>
                <w:b/>
                <w:bCs/>
                <w:iCs/>
                <w:sz w:val="20"/>
                <w:szCs w:val="20"/>
                <w:lang w:val="sr-Cyrl-RS"/>
              </w:rPr>
            </w:pPr>
          </w:p>
        </w:tc>
        <w:tc>
          <w:tcPr>
            <w:tcW w:w="422" w:type="pct"/>
            <w:vAlign w:val="bottom"/>
          </w:tcPr>
          <w:p w14:paraId="00DCFDC7" w14:textId="77777777" w:rsidR="007A0604" w:rsidRPr="004B5962" w:rsidRDefault="007A0604" w:rsidP="007A0604">
            <w:pPr>
              <w:spacing w:before="0"/>
              <w:jc w:val="center"/>
              <w:rPr>
                <w:b/>
                <w:bCs/>
                <w:iCs/>
                <w:sz w:val="20"/>
                <w:szCs w:val="20"/>
              </w:rPr>
            </w:pPr>
          </w:p>
        </w:tc>
      </w:tr>
      <w:tr w:rsidR="007A0604" w:rsidRPr="004B5962" w14:paraId="0933C3FB" w14:textId="77777777" w:rsidTr="004B5962">
        <w:tc>
          <w:tcPr>
            <w:tcW w:w="517" w:type="pct"/>
          </w:tcPr>
          <w:p w14:paraId="6002749C" w14:textId="77777777" w:rsidR="007A0604" w:rsidRPr="004B5962" w:rsidRDefault="007A0604" w:rsidP="007A0604">
            <w:pPr>
              <w:numPr>
                <w:ilvl w:val="2"/>
                <w:numId w:val="36"/>
              </w:numPr>
              <w:tabs>
                <w:tab w:val="left" w:pos="360"/>
              </w:tabs>
              <w:spacing w:before="0"/>
              <w:ind w:left="505" w:right="-107" w:hanging="505"/>
              <w:contextualSpacing/>
              <w:jc w:val="center"/>
              <w:rPr>
                <w:b/>
                <w:iCs/>
                <w:sz w:val="20"/>
                <w:szCs w:val="20"/>
                <w:lang w:val="sr-Cyrl-RS"/>
              </w:rPr>
            </w:pPr>
          </w:p>
        </w:tc>
        <w:tc>
          <w:tcPr>
            <w:tcW w:w="2016" w:type="pct"/>
          </w:tcPr>
          <w:p w14:paraId="59406E3F" w14:textId="5D732DBB" w:rsidR="007A0604" w:rsidRPr="00EE3C7A" w:rsidRDefault="007A0604" w:rsidP="007A0604">
            <w:pPr>
              <w:spacing w:before="0"/>
              <w:rPr>
                <w:sz w:val="18"/>
                <w:szCs w:val="18"/>
                <w:lang w:val="sr-Cyrl-RS"/>
              </w:rPr>
            </w:pPr>
            <w:r w:rsidRPr="00EE3C7A">
              <w:rPr>
                <w:sz w:val="18"/>
                <w:szCs w:val="18"/>
                <w:lang w:val="sr-Cyrl-RS"/>
              </w:rPr>
              <w:t>Ручни ископ рова димензија 0,8x1.3 m у земљишту III категорије. Израда кабловске канализације на делу од BCS-1 развода до подбушења испод пруге.</w:t>
            </w:r>
          </w:p>
          <w:p w14:paraId="17D23E1B" w14:textId="77777777" w:rsidR="007A0604" w:rsidRPr="00EE3C7A" w:rsidRDefault="007A0604" w:rsidP="007A0604">
            <w:pPr>
              <w:spacing w:before="0"/>
              <w:rPr>
                <w:sz w:val="18"/>
                <w:szCs w:val="18"/>
                <w:lang w:val="sr-Cyrl-RS"/>
              </w:rPr>
            </w:pPr>
            <w:r w:rsidRPr="00EE3C7A">
              <w:rPr>
                <w:sz w:val="18"/>
                <w:szCs w:val="18"/>
                <w:lang w:val="sr-Cyrl-RS"/>
              </w:rPr>
              <w:t>Израда бетонске постељице дебљине 10 cm од бетона МБ 10. Затрпавање рова са набијањем у слојевима дебљине 20-25 cm и одвоз вишка материјала.</w:t>
            </w:r>
          </w:p>
          <w:p w14:paraId="77A555C4" w14:textId="77777777" w:rsidR="007A0604" w:rsidRPr="00EE3C7A" w:rsidRDefault="007A0604" w:rsidP="007A0604">
            <w:pPr>
              <w:spacing w:before="0"/>
              <w:rPr>
                <w:sz w:val="18"/>
                <w:szCs w:val="18"/>
                <w:lang w:val="sr-Cyrl-RS"/>
              </w:rPr>
            </w:pPr>
            <w:r w:rsidRPr="00EE3C7A">
              <w:rPr>
                <w:sz w:val="18"/>
                <w:szCs w:val="18"/>
                <w:lang w:val="sr-Cyrl-RS"/>
              </w:rPr>
              <w:t>Постављање црвеног ГАЛ штитиника 10 сm  изнад кабла и црвене PVC траке за упозорење 40 сm изнад кабла (позиција обухвата испоруку штитника и траке).</w:t>
            </w:r>
          </w:p>
          <w:p w14:paraId="1CD836BE" w14:textId="77777777" w:rsidR="007A0604" w:rsidRPr="00EE3C7A" w:rsidRDefault="007A0604" w:rsidP="007A0604">
            <w:pPr>
              <w:spacing w:before="0"/>
              <w:rPr>
                <w:sz w:val="18"/>
                <w:szCs w:val="18"/>
                <w:lang w:val="sr-Cyrl-RS"/>
              </w:rPr>
            </w:pPr>
            <w:r w:rsidRPr="00EE3C7A">
              <w:rPr>
                <w:sz w:val="18"/>
                <w:szCs w:val="18"/>
                <w:lang w:val="sr-Cyrl-RS"/>
              </w:rPr>
              <w:lastRenderedPageBreak/>
              <w:t>Тампонирање рова у слојевима од око 30 сm са набијањем механичким набијачем у најмање два слоја и одвоз вишка материјала.</w:t>
            </w:r>
          </w:p>
          <w:p w14:paraId="2DB8D84A" w14:textId="77777777" w:rsidR="007A0604" w:rsidRPr="00EE3C7A" w:rsidRDefault="007A0604" w:rsidP="007A0604">
            <w:pPr>
              <w:spacing w:before="0"/>
              <w:rPr>
                <w:sz w:val="18"/>
                <w:szCs w:val="18"/>
                <w:lang w:val="sr-Cyrl-RS"/>
              </w:rPr>
            </w:pPr>
            <w:r w:rsidRPr="00EE3C7A">
              <w:rPr>
                <w:sz w:val="18"/>
                <w:szCs w:val="18"/>
                <w:lang w:val="sr-Cyrl-RS"/>
              </w:rPr>
              <w:t>Позиција обухвата и шлицовање у довољном броју тачака како би се потврдила траса постојећих каблова.</w:t>
            </w:r>
          </w:p>
          <w:p w14:paraId="274E4A61" w14:textId="77777777" w:rsidR="007A0604" w:rsidRPr="00EE3C7A" w:rsidRDefault="007A0604" w:rsidP="007A0604">
            <w:pPr>
              <w:spacing w:before="0"/>
              <w:rPr>
                <w:sz w:val="18"/>
                <w:szCs w:val="18"/>
                <w:lang w:val="sr-Cyrl-RS"/>
              </w:rPr>
            </w:pPr>
            <w:r w:rsidRPr="00EE3C7A">
              <w:rPr>
                <w:sz w:val="18"/>
                <w:szCs w:val="18"/>
                <w:lang w:val="sr-Cyrl-RS"/>
              </w:rPr>
              <w:t xml:space="preserve">Контрола набијености материјала у рову обухваћена је посебном позицијом. </w:t>
            </w:r>
          </w:p>
          <w:p w14:paraId="01882743" w14:textId="77777777" w:rsidR="007A0604" w:rsidRPr="00EE3C7A" w:rsidRDefault="007A0604" w:rsidP="007A0604">
            <w:pPr>
              <w:spacing w:before="0"/>
              <w:rPr>
                <w:sz w:val="18"/>
                <w:szCs w:val="18"/>
                <w:lang w:val="sr-Cyrl-RS"/>
              </w:rPr>
            </w:pPr>
            <w:r w:rsidRPr="00EE3C7A">
              <w:rPr>
                <w:sz w:val="18"/>
                <w:szCs w:val="18"/>
                <w:lang w:val="sr-Cyrl-RS"/>
              </w:rPr>
              <w:t>Укупно за рад, материјал и транспорт.</w:t>
            </w:r>
          </w:p>
        </w:tc>
        <w:tc>
          <w:tcPr>
            <w:tcW w:w="452" w:type="pct"/>
            <w:vAlign w:val="bottom"/>
          </w:tcPr>
          <w:p w14:paraId="5F56D568" w14:textId="77777777" w:rsidR="007A0604" w:rsidRPr="004B5962" w:rsidRDefault="007A0604" w:rsidP="007A0604">
            <w:pPr>
              <w:spacing w:before="0"/>
              <w:jc w:val="center"/>
              <w:rPr>
                <w:sz w:val="20"/>
                <w:szCs w:val="20"/>
                <w:lang w:val="sr-Cyrl-RS"/>
              </w:rPr>
            </w:pPr>
            <w:r w:rsidRPr="004B5962">
              <w:rPr>
                <w:sz w:val="20"/>
                <w:szCs w:val="20"/>
                <w:lang w:val="sr-Latn-RS"/>
              </w:rPr>
              <w:lastRenderedPageBreak/>
              <w:t>m</w:t>
            </w:r>
          </w:p>
        </w:tc>
        <w:tc>
          <w:tcPr>
            <w:tcW w:w="392" w:type="pct"/>
            <w:vAlign w:val="bottom"/>
          </w:tcPr>
          <w:p w14:paraId="2145ED19" w14:textId="77777777" w:rsidR="007A0604" w:rsidRPr="004B5962" w:rsidRDefault="007A0604" w:rsidP="007A0604">
            <w:pPr>
              <w:spacing w:before="0"/>
              <w:jc w:val="center"/>
              <w:rPr>
                <w:bCs/>
                <w:iCs/>
                <w:sz w:val="20"/>
                <w:szCs w:val="20"/>
                <w:lang w:val="sr-Cyrl-RS"/>
              </w:rPr>
            </w:pPr>
            <w:r w:rsidRPr="004B5962">
              <w:rPr>
                <w:bCs/>
                <w:iCs/>
                <w:sz w:val="20"/>
                <w:szCs w:val="20"/>
                <w:lang w:val="sr-Cyrl-RS"/>
              </w:rPr>
              <w:t>100</w:t>
            </w:r>
          </w:p>
        </w:tc>
        <w:tc>
          <w:tcPr>
            <w:tcW w:w="350" w:type="pct"/>
            <w:vAlign w:val="bottom"/>
          </w:tcPr>
          <w:p w14:paraId="12A58FC2" w14:textId="77777777" w:rsidR="007A0604" w:rsidRPr="004B5962" w:rsidRDefault="007A0604" w:rsidP="007A0604">
            <w:pPr>
              <w:spacing w:before="0"/>
              <w:jc w:val="center"/>
              <w:rPr>
                <w:b/>
                <w:bCs/>
                <w:iCs/>
                <w:sz w:val="20"/>
                <w:szCs w:val="20"/>
              </w:rPr>
            </w:pPr>
          </w:p>
        </w:tc>
        <w:tc>
          <w:tcPr>
            <w:tcW w:w="358" w:type="pct"/>
            <w:vAlign w:val="bottom"/>
          </w:tcPr>
          <w:p w14:paraId="7488B760" w14:textId="77777777" w:rsidR="007A0604" w:rsidRPr="004B5962" w:rsidRDefault="007A0604" w:rsidP="007A0604">
            <w:pPr>
              <w:spacing w:before="0"/>
              <w:jc w:val="center"/>
              <w:rPr>
                <w:b/>
                <w:bCs/>
                <w:iCs/>
                <w:sz w:val="20"/>
                <w:szCs w:val="20"/>
              </w:rPr>
            </w:pPr>
          </w:p>
        </w:tc>
        <w:tc>
          <w:tcPr>
            <w:tcW w:w="493" w:type="pct"/>
            <w:vAlign w:val="bottom"/>
          </w:tcPr>
          <w:p w14:paraId="3BEFDD07" w14:textId="77777777" w:rsidR="007A0604" w:rsidRPr="004B5962" w:rsidRDefault="007A0604" w:rsidP="007A0604">
            <w:pPr>
              <w:spacing w:before="0"/>
              <w:jc w:val="center"/>
              <w:rPr>
                <w:b/>
                <w:bCs/>
                <w:iCs/>
                <w:sz w:val="20"/>
                <w:szCs w:val="20"/>
                <w:lang w:val="sr-Cyrl-RS"/>
              </w:rPr>
            </w:pPr>
          </w:p>
        </w:tc>
        <w:tc>
          <w:tcPr>
            <w:tcW w:w="422" w:type="pct"/>
            <w:vAlign w:val="bottom"/>
          </w:tcPr>
          <w:p w14:paraId="7BFF38D2" w14:textId="77777777" w:rsidR="007A0604" w:rsidRPr="004B5962" w:rsidRDefault="007A0604" w:rsidP="007A0604">
            <w:pPr>
              <w:spacing w:before="0"/>
              <w:jc w:val="center"/>
              <w:rPr>
                <w:b/>
                <w:bCs/>
                <w:iCs/>
                <w:sz w:val="20"/>
                <w:szCs w:val="20"/>
              </w:rPr>
            </w:pPr>
          </w:p>
        </w:tc>
      </w:tr>
      <w:tr w:rsidR="007A0604" w:rsidRPr="004B5962" w14:paraId="1C1C587E" w14:textId="77777777" w:rsidTr="004B5962">
        <w:tc>
          <w:tcPr>
            <w:tcW w:w="517" w:type="pct"/>
          </w:tcPr>
          <w:p w14:paraId="21F2390B" w14:textId="77777777" w:rsidR="007A0604" w:rsidRPr="004B5962" w:rsidRDefault="007A0604" w:rsidP="007A0604">
            <w:pPr>
              <w:numPr>
                <w:ilvl w:val="2"/>
                <w:numId w:val="36"/>
              </w:numPr>
              <w:tabs>
                <w:tab w:val="left" w:pos="360"/>
              </w:tabs>
              <w:spacing w:before="0"/>
              <w:ind w:left="505" w:right="-107" w:hanging="505"/>
              <w:contextualSpacing/>
              <w:jc w:val="center"/>
              <w:rPr>
                <w:b/>
                <w:iCs/>
                <w:sz w:val="20"/>
                <w:szCs w:val="20"/>
                <w:lang w:val="sr-Cyrl-RS"/>
              </w:rPr>
            </w:pPr>
          </w:p>
        </w:tc>
        <w:tc>
          <w:tcPr>
            <w:tcW w:w="2016" w:type="pct"/>
          </w:tcPr>
          <w:p w14:paraId="64833210" w14:textId="77777777" w:rsidR="007A0604" w:rsidRPr="00EE3C7A" w:rsidRDefault="007A0604" w:rsidP="007A0604">
            <w:pPr>
              <w:spacing w:before="0"/>
              <w:rPr>
                <w:sz w:val="18"/>
                <w:szCs w:val="20"/>
                <w:lang w:val="sr-Cyrl-RS"/>
              </w:rPr>
            </w:pPr>
            <w:r w:rsidRPr="00EE3C7A">
              <w:rPr>
                <w:sz w:val="18"/>
                <w:szCs w:val="20"/>
                <w:lang w:val="sr-Cyrl-RS"/>
              </w:rPr>
              <w:t>Контрола набијености материјала у кабловском рову на целој дужини ископаног рова. Најмања набијеност је 92% или најмањи модул стишљивости 250 N/m2.</w:t>
            </w:r>
          </w:p>
          <w:p w14:paraId="18246C34" w14:textId="77777777" w:rsidR="007A0604" w:rsidRPr="00EE3C7A" w:rsidRDefault="007A0604" w:rsidP="007A0604">
            <w:pPr>
              <w:spacing w:before="0"/>
              <w:rPr>
                <w:sz w:val="18"/>
                <w:szCs w:val="20"/>
                <w:lang w:val="sr-Cyrl-RS"/>
              </w:rPr>
            </w:pPr>
            <w:r w:rsidRPr="00EE3C7A">
              <w:rPr>
                <w:sz w:val="18"/>
                <w:szCs w:val="20"/>
                <w:lang w:val="sr-Cyrl-RS"/>
              </w:rPr>
              <w:t>Обрачун по јединичном мерењу.</w:t>
            </w:r>
          </w:p>
        </w:tc>
        <w:tc>
          <w:tcPr>
            <w:tcW w:w="452" w:type="pct"/>
            <w:vAlign w:val="bottom"/>
          </w:tcPr>
          <w:p w14:paraId="4857B8F1" w14:textId="77777777" w:rsidR="007A0604" w:rsidRPr="004B5962" w:rsidRDefault="007A0604" w:rsidP="007A0604">
            <w:pPr>
              <w:spacing w:before="0"/>
              <w:jc w:val="center"/>
              <w:rPr>
                <w:sz w:val="20"/>
                <w:szCs w:val="20"/>
                <w:lang w:val="sr-Cyrl-RS"/>
              </w:rPr>
            </w:pPr>
            <w:r w:rsidRPr="004B5962">
              <w:rPr>
                <w:sz w:val="20"/>
                <w:szCs w:val="20"/>
                <w:lang w:val="sr-Cyrl-RS"/>
              </w:rPr>
              <w:t>паушал</w:t>
            </w:r>
          </w:p>
        </w:tc>
        <w:tc>
          <w:tcPr>
            <w:tcW w:w="392" w:type="pct"/>
            <w:vAlign w:val="bottom"/>
          </w:tcPr>
          <w:p w14:paraId="685EDC46" w14:textId="77777777" w:rsidR="007A0604" w:rsidRPr="004B5962" w:rsidRDefault="007A0604" w:rsidP="007A0604">
            <w:pPr>
              <w:spacing w:before="0"/>
              <w:jc w:val="center"/>
              <w:rPr>
                <w:bCs/>
                <w:iCs/>
                <w:sz w:val="20"/>
                <w:szCs w:val="20"/>
                <w:lang w:val="sr-Cyrl-RS"/>
              </w:rPr>
            </w:pPr>
          </w:p>
        </w:tc>
        <w:tc>
          <w:tcPr>
            <w:tcW w:w="350" w:type="pct"/>
            <w:vAlign w:val="bottom"/>
          </w:tcPr>
          <w:p w14:paraId="1A356AC2" w14:textId="77777777" w:rsidR="007A0604" w:rsidRPr="004B5962" w:rsidRDefault="007A0604" w:rsidP="007A0604">
            <w:pPr>
              <w:spacing w:before="0"/>
              <w:jc w:val="center"/>
              <w:rPr>
                <w:b/>
                <w:bCs/>
                <w:iCs/>
                <w:sz w:val="20"/>
                <w:szCs w:val="20"/>
              </w:rPr>
            </w:pPr>
          </w:p>
        </w:tc>
        <w:tc>
          <w:tcPr>
            <w:tcW w:w="358" w:type="pct"/>
            <w:vAlign w:val="bottom"/>
          </w:tcPr>
          <w:p w14:paraId="0E4D5B96" w14:textId="77777777" w:rsidR="007A0604" w:rsidRPr="004B5962" w:rsidRDefault="007A0604" w:rsidP="007A0604">
            <w:pPr>
              <w:spacing w:before="0"/>
              <w:jc w:val="center"/>
              <w:rPr>
                <w:b/>
                <w:bCs/>
                <w:iCs/>
                <w:sz w:val="20"/>
                <w:szCs w:val="20"/>
              </w:rPr>
            </w:pPr>
          </w:p>
        </w:tc>
        <w:tc>
          <w:tcPr>
            <w:tcW w:w="493" w:type="pct"/>
            <w:vAlign w:val="bottom"/>
          </w:tcPr>
          <w:p w14:paraId="48BF4B6E" w14:textId="77777777" w:rsidR="007A0604" w:rsidRPr="004B5962" w:rsidRDefault="007A0604" w:rsidP="007A0604">
            <w:pPr>
              <w:spacing w:before="0"/>
              <w:jc w:val="center"/>
              <w:rPr>
                <w:b/>
                <w:bCs/>
                <w:iCs/>
                <w:sz w:val="20"/>
                <w:szCs w:val="20"/>
                <w:lang w:val="sr-Cyrl-RS"/>
              </w:rPr>
            </w:pPr>
          </w:p>
        </w:tc>
        <w:tc>
          <w:tcPr>
            <w:tcW w:w="422" w:type="pct"/>
            <w:vAlign w:val="bottom"/>
          </w:tcPr>
          <w:p w14:paraId="6DBD8ECE" w14:textId="77777777" w:rsidR="007A0604" w:rsidRPr="004B5962" w:rsidRDefault="007A0604" w:rsidP="007A0604">
            <w:pPr>
              <w:spacing w:before="0"/>
              <w:jc w:val="center"/>
              <w:rPr>
                <w:b/>
                <w:bCs/>
                <w:iCs/>
                <w:sz w:val="20"/>
                <w:szCs w:val="20"/>
              </w:rPr>
            </w:pPr>
          </w:p>
        </w:tc>
      </w:tr>
      <w:tr w:rsidR="007A0604" w:rsidRPr="004B5962" w14:paraId="71C4A301" w14:textId="77777777" w:rsidTr="004B5962">
        <w:tc>
          <w:tcPr>
            <w:tcW w:w="517" w:type="pct"/>
          </w:tcPr>
          <w:p w14:paraId="067BA3BB" w14:textId="77777777" w:rsidR="007A0604" w:rsidRPr="004B5962" w:rsidRDefault="007A0604" w:rsidP="007A0604">
            <w:pPr>
              <w:numPr>
                <w:ilvl w:val="2"/>
                <w:numId w:val="36"/>
              </w:numPr>
              <w:tabs>
                <w:tab w:val="left" w:pos="360"/>
              </w:tabs>
              <w:spacing w:before="0"/>
              <w:ind w:left="505" w:right="-107" w:hanging="505"/>
              <w:contextualSpacing/>
              <w:jc w:val="center"/>
              <w:rPr>
                <w:b/>
                <w:iCs/>
                <w:sz w:val="20"/>
                <w:szCs w:val="20"/>
                <w:lang w:val="sr-Cyrl-RS"/>
              </w:rPr>
            </w:pPr>
          </w:p>
        </w:tc>
        <w:tc>
          <w:tcPr>
            <w:tcW w:w="2016" w:type="pct"/>
          </w:tcPr>
          <w:p w14:paraId="5044FB20" w14:textId="77777777" w:rsidR="007A0604" w:rsidRPr="00EE3C7A" w:rsidRDefault="007A0604" w:rsidP="007A0604">
            <w:pPr>
              <w:spacing w:before="0"/>
              <w:rPr>
                <w:sz w:val="18"/>
                <w:szCs w:val="20"/>
                <w:lang w:val="sr-Cyrl-RS"/>
              </w:rPr>
            </w:pPr>
            <w:r w:rsidRPr="00EE3C7A">
              <w:rPr>
                <w:sz w:val="18"/>
                <w:szCs w:val="20"/>
                <w:lang w:val="sr-Cyrl-RS"/>
              </w:rPr>
              <w:t xml:space="preserve">Набавка, испорука и постављање ознаке за обележавање трасе кабла на земљаном делу, са подацима према прописима. </w:t>
            </w:r>
          </w:p>
          <w:p w14:paraId="0162CB54" w14:textId="77777777" w:rsidR="007A0604" w:rsidRPr="00EE3C7A" w:rsidRDefault="007A0604" w:rsidP="007A0604">
            <w:pPr>
              <w:spacing w:before="0"/>
              <w:rPr>
                <w:sz w:val="18"/>
                <w:szCs w:val="20"/>
                <w:lang w:val="sr-Cyrl-RS"/>
              </w:rPr>
            </w:pPr>
            <w:r w:rsidRPr="00EE3C7A">
              <w:rPr>
                <w:sz w:val="18"/>
                <w:szCs w:val="20"/>
                <w:lang w:val="sr-Cyrl-RS"/>
              </w:rPr>
              <w:t xml:space="preserve">Ознаке трасе треба да буду у виду бетонских стубића са месинганом плочицом, обојених црвеном бојом. </w:t>
            </w:r>
          </w:p>
        </w:tc>
        <w:tc>
          <w:tcPr>
            <w:tcW w:w="452" w:type="pct"/>
            <w:vAlign w:val="bottom"/>
          </w:tcPr>
          <w:p w14:paraId="461EFAAE" w14:textId="77777777" w:rsidR="007A0604" w:rsidRPr="004B5962" w:rsidRDefault="007A0604" w:rsidP="007A0604">
            <w:pPr>
              <w:spacing w:before="0"/>
              <w:jc w:val="center"/>
              <w:rPr>
                <w:sz w:val="20"/>
                <w:szCs w:val="20"/>
                <w:lang w:val="sr-Cyrl-RS"/>
              </w:rPr>
            </w:pPr>
            <w:r w:rsidRPr="004B5962">
              <w:rPr>
                <w:sz w:val="20"/>
                <w:szCs w:val="20"/>
                <w:lang w:val="sr-Cyrl-RS"/>
              </w:rPr>
              <w:t>ком</w:t>
            </w:r>
          </w:p>
        </w:tc>
        <w:tc>
          <w:tcPr>
            <w:tcW w:w="392" w:type="pct"/>
            <w:vAlign w:val="bottom"/>
          </w:tcPr>
          <w:p w14:paraId="2D83C2A6" w14:textId="77777777" w:rsidR="007A0604" w:rsidRPr="004B5962" w:rsidRDefault="007A0604" w:rsidP="007A0604">
            <w:pPr>
              <w:spacing w:before="0"/>
              <w:jc w:val="center"/>
              <w:rPr>
                <w:bCs/>
                <w:iCs/>
                <w:sz w:val="20"/>
                <w:szCs w:val="20"/>
                <w:lang w:val="sr-Cyrl-RS"/>
              </w:rPr>
            </w:pPr>
            <w:r w:rsidRPr="004B5962">
              <w:rPr>
                <w:bCs/>
                <w:iCs/>
                <w:sz w:val="20"/>
                <w:szCs w:val="20"/>
                <w:lang w:val="sr-Cyrl-RS"/>
              </w:rPr>
              <w:t>20</w:t>
            </w:r>
          </w:p>
        </w:tc>
        <w:tc>
          <w:tcPr>
            <w:tcW w:w="350" w:type="pct"/>
            <w:vAlign w:val="bottom"/>
          </w:tcPr>
          <w:p w14:paraId="32CF2CA7" w14:textId="77777777" w:rsidR="007A0604" w:rsidRPr="004B5962" w:rsidRDefault="007A0604" w:rsidP="007A0604">
            <w:pPr>
              <w:spacing w:before="0"/>
              <w:jc w:val="center"/>
              <w:rPr>
                <w:b/>
                <w:bCs/>
                <w:iCs/>
                <w:sz w:val="20"/>
                <w:szCs w:val="20"/>
              </w:rPr>
            </w:pPr>
          </w:p>
        </w:tc>
        <w:tc>
          <w:tcPr>
            <w:tcW w:w="358" w:type="pct"/>
            <w:vAlign w:val="bottom"/>
          </w:tcPr>
          <w:p w14:paraId="50F0CE0C" w14:textId="77777777" w:rsidR="007A0604" w:rsidRPr="004B5962" w:rsidRDefault="007A0604" w:rsidP="007A0604">
            <w:pPr>
              <w:spacing w:before="0"/>
              <w:jc w:val="center"/>
              <w:rPr>
                <w:b/>
                <w:bCs/>
                <w:iCs/>
                <w:sz w:val="20"/>
                <w:szCs w:val="20"/>
              </w:rPr>
            </w:pPr>
          </w:p>
        </w:tc>
        <w:tc>
          <w:tcPr>
            <w:tcW w:w="493" w:type="pct"/>
            <w:vAlign w:val="bottom"/>
          </w:tcPr>
          <w:p w14:paraId="411D71DC" w14:textId="77777777" w:rsidR="007A0604" w:rsidRPr="004B5962" w:rsidRDefault="007A0604" w:rsidP="007A0604">
            <w:pPr>
              <w:spacing w:before="0"/>
              <w:jc w:val="center"/>
              <w:rPr>
                <w:b/>
                <w:bCs/>
                <w:iCs/>
                <w:sz w:val="20"/>
                <w:szCs w:val="20"/>
                <w:lang w:val="sr-Cyrl-RS"/>
              </w:rPr>
            </w:pPr>
          </w:p>
        </w:tc>
        <w:tc>
          <w:tcPr>
            <w:tcW w:w="422" w:type="pct"/>
            <w:vAlign w:val="bottom"/>
          </w:tcPr>
          <w:p w14:paraId="21A5D40C" w14:textId="77777777" w:rsidR="007A0604" w:rsidRPr="004B5962" w:rsidRDefault="007A0604" w:rsidP="007A0604">
            <w:pPr>
              <w:spacing w:before="0"/>
              <w:jc w:val="center"/>
              <w:rPr>
                <w:b/>
                <w:bCs/>
                <w:iCs/>
                <w:sz w:val="20"/>
                <w:szCs w:val="20"/>
              </w:rPr>
            </w:pPr>
          </w:p>
        </w:tc>
      </w:tr>
      <w:tr w:rsidR="007A0604" w:rsidRPr="004B5962" w14:paraId="0623E99A" w14:textId="77777777" w:rsidTr="004B5962">
        <w:tc>
          <w:tcPr>
            <w:tcW w:w="517" w:type="pct"/>
          </w:tcPr>
          <w:p w14:paraId="1FAE449E" w14:textId="77777777" w:rsidR="007A0604" w:rsidRPr="004B5962" w:rsidRDefault="007A0604" w:rsidP="007A0604">
            <w:pPr>
              <w:numPr>
                <w:ilvl w:val="2"/>
                <w:numId w:val="36"/>
              </w:numPr>
              <w:tabs>
                <w:tab w:val="left" w:pos="360"/>
              </w:tabs>
              <w:spacing w:before="0"/>
              <w:ind w:left="505" w:right="-107" w:hanging="505"/>
              <w:contextualSpacing/>
              <w:jc w:val="center"/>
              <w:rPr>
                <w:b/>
                <w:iCs/>
                <w:sz w:val="20"/>
                <w:szCs w:val="20"/>
                <w:lang w:val="sr-Cyrl-RS"/>
              </w:rPr>
            </w:pPr>
          </w:p>
        </w:tc>
        <w:tc>
          <w:tcPr>
            <w:tcW w:w="2016" w:type="pct"/>
          </w:tcPr>
          <w:p w14:paraId="7B8B208F" w14:textId="77777777" w:rsidR="007A0604" w:rsidRPr="00EE3C7A" w:rsidRDefault="007A0604" w:rsidP="007A0604">
            <w:pPr>
              <w:spacing w:before="0"/>
              <w:rPr>
                <w:sz w:val="18"/>
                <w:szCs w:val="20"/>
                <w:lang w:val="sr-Cyrl-RS"/>
              </w:rPr>
            </w:pPr>
            <w:r w:rsidRPr="00EE3C7A">
              <w:rPr>
                <w:sz w:val="18"/>
                <w:szCs w:val="20"/>
                <w:lang w:val="sr-Cyrl-RS"/>
              </w:rPr>
              <w:t>Испорука и постављање ознаке за обележавање трасе кабла на делу на којем се налази бетон или асфалт, са подацима према прописима. Ознаке трасе треба да буду од бетонске коцке са месинганим плочицама.</w:t>
            </w:r>
          </w:p>
        </w:tc>
        <w:tc>
          <w:tcPr>
            <w:tcW w:w="452" w:type="pct"/>
            <w:vAlign w:val="bottom"/>
          </w:tcPr>
          <w:p w14:paraId="236D12E0" w14:textId="77777777" w:rsidR="007A0604" w:rsidRPr="004B5962" w:rsidRDefault="007A0604" w:rsidP="007A0604">
            <w:pPr>
              <w:spacing w:before="0"/>
              <w:jc w:val="center"/>
              <w:rPr>
                <w:sz w:val="20"/>
                <w:szCs w:val="20"/>
                <w:lang w:val="sr-Cyrl-RS"/>
              </w:rPr>
            </w:pPr>
            <w:r w:rsidRPr="004B5962">
              <w:rPr>
                <w:sz w:val="20"/>
                <w:szCs w:val="20"/>
                <w:lang w:val="sr-Cyrl-RS"/>
              </w:rPr>
              <w:t>ком</w:t>
            </w:r>
          </w:p>
        </w:tc>
        <w:tc>
          <w:tcPr>
            <w:tcW w:w="392" w:type="pct"/>
            <w:vAlign w:val="bottom"/>
          </w:tcPr>
          <w:p w14:paraId="2A79D7D8" w14:textId="77777777" w:rsidR="007A0604" w:rsidRPr="004B5962" w:rsidRDefault="007A0604" w:rsidP="007A0604">
            <w:pPr>
              <w:spacing w:before="0"/>
              <w:jc w:val="center"/>
              <w:rPr>
                <w:bCs/>
                <w:iCs/>
                <w:sz w:val="20"/>
                <w:szCs w:val="20"/>
                <w:lang w:val="sr-Cyrl-RS"/>
              </w:rPr>
            </w:pPr>
            <w:r w:rsidRPr="004B5962">
              <w:rPr>
                <w:bCs/>
                <w:iCs/>
                <w:sz w:val="20"/>
                <w:szCs w:val="20"/>
                <w:lang w:val="sr-Cyrl-RS"/>
              </w:rPr>
              <w:t>5</w:t>
            </w:r>
          </w:p>
        </w:tc>
        <w:tc>
          <w:tcPr>
            <w:tcW w:w="350" w:type="pct"/>
            <w:vAlign w:val="bottom"/>
          </w:tcPr>
          <w:p w14:paraId="1F5A435A" w14:textId="77777777" w:rsidR="007A0604" w:rsidRPr="004B5962" w:rsidRDefault="007A0604" w:rsidP="007A0604">
            <w:pPr>
              <w:spacing w:before="0"/>
              <w:jc w:val="center"/>
              <w:rPr>
                <w:b/>
                <w:bCs/>
                <w:iCs/>
                <w:sz w:val="20"/>
                <w:szCs w:val="20"/>
              </w:rPr>
            </w:pPr>
          </w:p>
        </w:tc>
        <w:tc>
          <w:tcPr>
            <w:tcW w:w="358" w:type="pct"/>
            <w:vAlign w:val="bottom"/>
          </w:tcPr>
          <w:p w14:paraId="64D68AEA" w14:textId="77777777" w:rsidR="007A0604" w:rsidRPr="004B5962" w:rsidRDefault="007A0604" w:rsidP="007A0604">
            <w:pPr>
              <w:spacing w:before="0"/>
              <w:jc w:val="center"/>
              <w:rPr>
                <w:b/>
                <w:bCs/>
                <w:iCs/>
                <w:sz w:val="20"/>
                <w:szCs w:val="20"/>
              </w:rPr>
            </w:pPr>
          </w:p>
        </w:tc>
        <w:tc>
          <w:tcPr>
            <w:tcW w:w="493" w:type="pct"/>
            <w:vAlign w:val="bottom"/>
          </w:tcPr>
          <w:p w14:paraId="159C2E31" w14:textId="77777777" w:rsidR="007A0604" w:rsidRPr="004B5962" w:rsidRDefault="007A0604" w:rsidP="007A0604">
            <w:pPr>
              <w:spacing w:before="0"/>
              <w:jc w:val="center"/>
              <w:rPr>
                <w:b/>
                <w:bCs/>
                <w:iCs/>
                <w:sz w:val="20"/>
                <w:szCs w:val="20"/>
                <w:lang w:val="sr-Cyrl-RS"/>
              </w:rPr>
            </w:pPr>
          </w:p>
        </w:tc>
        <w:tc>
          <w:tcPr>
            <w:tcW w:w="422" w:type="pct"/>
            <w:vAlign w:val="bottom"/>
          </w:tcPr>
          <w:p w14:paraId="23A4D8F5" w14:textId="77777777" w:rsidR="007A0604" w:rsidRPr="004B5962" w:rsidRDefault="007A0604" w:rsidP="007A0604">
            <w:pPr>
              <w:spacing w:before="0"/>
              <w:jc w:val="center"/>
              <w:rPr>
                <w:b/>
                <w:bCs/>
                <w:iCs/>
                <w:sz w:val="20"/>
                <w:szCs w:val="20"/>
              </w:rPr>
            </w:pPr>
          </w:p>
        </w:tc>
      </w:tr>
      <w:tr w:rsidR="007A0604" w:rsidRPr="004B5962" w14:paraId="7BE380B1" w14:textId="77777777" w:rsidTr="004B5962">
        <w:tc>
          <w:tcPr>
            <w:tcW w:w="517" w:type="pct"/>
          </w:tcPr>
          <w:p w14:paraId="2AC56E12" w14:textId="77777777" w:rsidR="007A0604" w:rsidRPr="004B5962" w:rsidRDefault="007A0604" w:rsidP="007A0604">
            <w:pPr>
              <w:numPr>
                <w:ilvl w:val="2"/>
                <w:numId w:val="36"/>
              </w:numPr>
              <w:tabs>
                <w:tab w:val="left" w:pos="360"/>
              </w:tabs>
              <w:spacing w:before="0"/>
              <w:ind w:left="505" w:right="-107" w:hanging="505"/>
              <w:contextualSpacing/>
              <w:jc w:val="center"/>
              <w:rPr>
                <w:b/>
                <w:iCs/>
                <w:sz w:val="20"/>
                <w:szCs w:val="20"/>
                <w:lang w:val="sr-Cyrl-RS"/>
              </w:rPr>
            </w:pPr>
          </w:p>
        </w:tc>
        <w:tc>
          <w:tcPr>
            <w:tcW w:w="2016" w:type="pct"/>
          </w:tcPr>
          <w:p w14:paraId="731C7A0F" w14:textId="77777777" w:rsidR="007A0604" w:rsidRPr="00EE3C7A" w:rsidRDefault="007A0604" w:rsidP="007A0604">
            <w:pPr>
              <w:spacing w:before="0"/>
              <w:rPr>
                <w:sz w:val="18"/>
                <w:szCs w:val="20"/>
                <w:lang w:val="sr-Cyrl-RS"/>
              </w:rPr>
            </w:pPr>
            <w:r w:rsidRPr="00EE3C7A">
              <w:rPr>
                <w:sz w:val="18"/>
                <w:szCs w:val="20"/>
                <w:lang w:val="sr-Cyrl-RS"/>
              </w:rPr>
              <w:t>Набавка, испорука и полагање у два нивоа шест ПЕХД цеви отвора Ø160mm у већ ископане ровове и набавка цеви у дужини 6 x 100 m=600m.</w:t>
            </w:r>
          </w:p>
        </w:tc>
        <w:tc>
          <w:tcPr>
            <w:tcW w:w="452" w:type="pct"/>
            <w:vAlign w:val="bottom"/>
          </w:tcPr>
          <w:p w14:paraId="26838344" w14:textId="77777777" w:rsidR="007A0604" w:rsidRPr="004B5962" w:rsidRDefault="007A0604" w:rsidP="007A0604">
            <w:pPr>
              <w:spacing w:before="0"/>
              <w:jc w:val="center"/>
              <w:rPr>
                <w:sz w:val="20"/>
                <w:szCs w:val="20"/>
                <w:lang w:val="sr-Cyrl-RS"/>
              </w:rPr>
            </w:pPr>
            <w:r w:rsidRPr="004B5962">
              <w:rPr>
                <w:sz w:val="20"/>
                <w:szCs w:val="20"/>
                <w:lang w:val="sr-Latn-RS"/>
              </w:rPr>
              <w:t>m</w:t>
            </w:r>
          </w:p>
        </w:tc>
        <w:tc>
          <w:tcPr>
            <w:tcW w:w="392" w:type="pct"/>
            <w:vAlign w:val="bottom"/>
          </w:tcPr>
          <w:p w14:paraId="1E4F9E3F" w14:textId="77777777" w:rsidR="007A0604" w:rsidRPr="004B5962" w:rsidRDefault="007A0604" w:rsidP="007A0604">
            <w:pPr>
              <w:spacing w:before="0"/>
              <w:jc w:val="center"/>
              <w:rPr>
                <w:bCs/>
                <w:iCs/>
                <w:sz w:val="20"/>
                <w:szCs w:val="20"/>
                <w:lang w:val="sr-Cyrl-RS"/>
              </w:rPr>
            </w:pPr>
            <w:r w:rsidRPr="004B5962">
              <w:rPr>
                <w:bCs/>
                <w:iCs/>
                <w:sz w:val="20"/>
                <w:szCs w:val="20"/>
                <w:lang w:val="sr-Cyrl-RS"/>
              </w:rPr>
              <w:t>600</w:t>
            </w:r>
          </w:p>
        </w:tc>
        <w:tc>
          <w:tcPr>
            <w:tcW w:w="350" w:type="pct"/>
            <w:vAlign w:val="bottom"/>
          </w:tcPr>
          <w:p w14:paraId="6F76A8DB" w14:textId="77777777" w:rsidR="007A0604" w:rsidRPr="004B5962" w:rsidRDefault="007A0604" w:rsidP="007A0604">
            <w:pPr>
              <w:spacing w:before="0"/>
              <w:jc w:val="center"/>
              <w:rPr>
                <w:b/>
                <w:bCs/>
                <w:iCs/>
                <w:sz w:val="20"/>
                <w:szCs w:val="20"/>
              </w:rPr>
            </w:pPr>
          </w:p>
        </w:tc>
        <w:tc>
          <w:tcPr>
            <w:tcW w:w="358" w:type="pct"/>
            <w:vAlign w:val="bottom"/>
          </w:tcPr>
          <w:p w14:paraId="3638CED3" w14:textId="77777777" w:rsidR="007A0604" w:rsidRPr="004B5962" w:rsidRDefault="007A0604" w:rsidP="007A0604">
            <w:pPr>
              <w:spacing w:before="0"/>
              <w:jc w:val="center"/>
              <w:rPr>
                <w:b/>
                <w:bCs/>
                <w:iCs/>
                <w:sz w:val="20"/>
                <w:szCs w:val="20"/>
              </w:rPr>
            </w:pPr>
          </w:p>
        </w:tc>
        <w:tc>
          <w:tcPr>
            <w:tcW w:w="493" w:type="pct"/>
            <w:vAlign w:val="bottom"/>
          </w:tcPr>
          <w:p w14:paraId="3C633278" w14:textId="77777777" w:rsidR="007A0604" w:rsidRPr="004B5962" w:rsidRDefault="007A0604" w:rsidP="007A0604">
            <w:pPr>
              <w:spacing w:before="0"/>
              <w:jc w:val="center"/>
              <w:rPr>
                <w:b/>
                <w:bCs/>
                <w:iCs/>
                <w:sz w:val="20"/>
                <w:szCs w:val="20"/>
                <w:lang w:val="sr-Cyrl-RS"/>
              </w:rPr>
            </w:pPr>
          </w:p>
        </w:tc>
        <w:tc>
          <w:tcPr>
            <w:tcW w:w="422" w:type="pct"/>
            <w:vAlign w:val="bottom"/>
          </w:tcPr>
          <w:p w14:paraId="4493F9D0" w14:textId="77777777" w:rsidR="007A0604" w:rsidRPr="004B5962" w:rsidRDefault="007A0604" w:rsidP="007A0604">
            <w:pPr>
              <w:spacing w:before="0"/>
              <w:jc w:val="center"/>
              <w:rPr>
                <w:b/>
                <w:bCs/>
                <w:iCs/>
                <w:sz w:val="20"/>
                <w:szCs w:val="20"/>
              </w:rPr>
            </w:pPr>
          </w:p>
        </w:tc>
      </w:tr>
      <w:tr w:rsidR="007A0604" w:rsidRPr="004B5962" w14:paraId="38AA450F" w14:textId="77777777" w:rsidTr="004B5962">
        <w:tc>
          <w:tcPr>
            <w:tcW w:w="517" w:type="pct"/>
          </w:tcPr>
          <w:p w14:paraId="61CD083A" w14:textId="77777777" w:rsidR="007A0604" w:rsidRPr="004B5962" w:rsidRDefault="007A0604" w:rsidP="007A0604">
            <w:pPr>
              <w:numPr>
                <w:ilvl w:val="2"/>
                <w:numId w:val="36"/>
              </w:numPr>
              <w:tabs>
                <w:tab w:val="left" w:pos="360"/>
              </w:tabs>
              <w:spacing w:before="0"/>
              <w:ind w:left="505" w:right="-107" w:hanging="505"/>
              <w:contextualSpacing/>
              <w:jc w:val="center"/>
              <w:rPr>
                <w:b/>
                <w:iCs/>
                <w:sz w:val="20"/>
                <w:szCs w:val="20"/>
                <w:lang w:val="sr-Cyrl-RS"/>
              </w:rPr>
            </w:pPr>
          </w:p>
        </w:tc>
        <w:tc>
          <w:tcPr>
            <w:tcW w:w="2016" w:type="pct"/>
          </w:tcPr>
          <w:p w14:paraId="11C171B7" w14:textId="55E9587E" w:rsidR="007A0604" w:rsidRPr="00EE3C7A" w:rsidRDefault="007A0604" w:rsidP="007A0604">
            <w:pPr>
              <w:spacing w:before="0"/>
              <w:rPr>
                <w:sz w:val="18"/>
                <w:szCs w:val="20"/>
                <w:lang w:val="sr-Cyrl-RS"/>
              </w:rPr>
            </w:pPr>
            <w:r w:rsidRPr="00EE3C7A">
              <w:rPr>
                <w:sz w:val="18"/>
                <w:szCs w:val="20"/>
                <w:lang w:val="sr-Cyrl-RS"/>
              </w:rPr>
              <w:t>Ручни ископ рова димензија 0,6x0,8 m у земљишту III категорије, на делу од BR-3 до BR-4.</w:t>
            </w:r>
          </w:p>
          <w:p w14:paraId="45342863" w14:textId="77777777" w:rsidR="007A0604" w:rsidRPr="00EE3C7A" w:rsidRDefault="007A0604" w:rsidP="007A0604">
            <w:pPr>
              <w:spacing w:before="0"/>
              <w:rPr>
                <w:sz w:val="18"/>
                <w:szCs w:val="20"/>
                <w:lang w:val="sr-Cyrl-RS"/>
              </w:rPr>
            </w:pPr>
            <w:r w:rsidRPr="00EE3C7A">
              <w:rPr>
                <w:sz w:val="18"/>
                <w:szCs w:val="20"/>
                <w:lang w:val="sr-Cyrl-RS"/>
              </w:rPr>
              <w:t xml:space="preserve">Формирање постељице кабла од два слоја шљунка "Моравца" гранулације од 4 mm или уситњене и просејане земље "здравице" (окца сита 4x4 mm) дебљине слоја постељице од по 10 сm. </w:t>
            </w:r>
          </w:p>
          <w:p w14:paraId="7CFE2C90" w14:textId="77777777" w:rsidR="007A0604" w:rsidRPr="00EE3C7A" w:rsidRDefault="007A0604" w:rsidP="007A0604">
            <w:pPr>
              <w:spacing w:before="0"/>
              <w:rPr>
                <w:sz w:val="18"/>
                <w:szCs w:val="20"/>
                <w:lang w:val="sr-Cyrl-RS"/>
              </w:rPr>
            </w:pPr>
            <w:r w:rsidRPr="00EE3C7A">
              <w:rPr>
                <w:sz w:val="18"/>
                <w:szCs w:val="20"/>
                <w:lang w:val="sr-Cyrl-RS"/>
              </w:rPr>
              <w:t>Постављање црвеног ГАЛ штитиника 10 сm  изнад кабла и црвене PVC траке за упозорење  40 сm изнад кабла.</w:t>
            </w:r>
          </w:p>
          <w:p w14:paraId="3E007EE8" w14:textId="77777777" w:rsidR="007A0604" w:rsidRPr="00EE3C7A" w:rsidRDefault="007A0604" w:rsidP="007A0604">
            <w:pPr>
              <w:spacing w:before="0"/>
              <w:rPr>
                <w:sz w:val="18"/>
                <w:szCs w:val="20"/>
                <w:lang w:val="sr-Cyrl-RS"/>
              </w:rPr>
            </w:pPr>
            <w:r w:rsidRPr="00EE3C7A">
              <w:rPr>
                <w:sz w:val="18"/>
                <w:szCs w:val="20"/>
                <w:lang w:val="sr-Cyrl-RS"/>
              </w:rPr>
              <w:t>Тампонирање рова у слојевима од око 30сm са набијањем механичким набијачем у најмање два слоја и одвоз вишка материјала.</w:t>
            </w:r>
          </w:p>
          <w:p w14:paraId="34116805" w14:textId="77777777" w:rsidR="007A0604" w:rsidRPr="00EE3C7A" w:rsidRDefault="007A0604" w:rsidP="007A0604">
            <w:pPr>
              <w:spacing w:before="0"/>
              <w:rPr>
                <w:sz w:val="18"/>
                <w:szCs w:val="20"/>
                <w:lang w:val="sr-Cyrl-RS"/>
              </w:rPr>
            </w:pPr>
            <w:r w:rsidRPr="00EE3C7A">
              <w:rPr>
                <w:sz w:val="18"/>
                <w:szCs w:val="20"/>
                <w:lang w:val="sr-Cyrl-RS"/>
              </w:rPr>
              <w:t>Контрола набијености материјала у рову обухваћена је посебном позицијом.</w:t>
            </w:r>
          </w:p>
          <w:p w14:paraId="1AD04436" w14:textId="77777777" w:rsidR="007A0604" w:rsidRPr="00EE3C7A" w:rsidRDefault="007A0604" w:rsidP="007A0604">
            <w:pPr>
              <w:spacing w:before="0"/>
              <w:rPr>
                <w:sz w:val="18"/>
                <w:szCs w:val="20"/>
                <w:lang w:val="sr-Cyrl-RS"/>
              </w:rPr>
            </w:pPr>
            <w:r w:rsidRPr="00EE3C7A">
              <w:rPr>
                <w:sz w:val="18"/>
                <w:szCs w:val="20"/>
                <w:lang w:val="sr-Cyrl-RS"/>
              </w:rPr>
              <w:t>Укупно за рад, материјал и транспорт.</w:t>
            </w:r>
          </w:p>
        </w:tc>
        <w:tc>
          <w:tcPr>
            <w:tcW w:w="452" w:type="pct"/>
            <w:vAlign w:val="bottom"/>
          </w:tcPr>
          <w:p w14:paraId="42D58E87" w14:textId="77777777" w:rsidR="007A0604" w:rsidRPr="004B5962" w:rsidRDefault="007A0604" w:rsidP="007A0604">
            <w:pPr>
              <w:spacing w:before="0"/>
              <w:jc w:val="center"/>
              <w:rPr>
                <w:sz w:val="20"/>
                <w:szCs w:val="20"/>
                <w:lang w:val="sr-Cyrl-RS"/>
              </w:rPr>
            </w:pPr>
            <w:r w:rsidRPr="004B5962">
              <w:rPr>
                <w:sz w:val="20"/>
                <w:szCs w:val="20"/>
                <w:lang w:val="sr-Latn-RS"/>
              </w:rPr>
              <w:t>m</w:t>
            </w:r>
          </w:p>
        </w:tc>
        <w:tc>
          <w:tcPr>
            <w:tcW w:w="392" w:type="pct"/>
            <w:vAlign w:val="bottom"/>
          </w:tcPr>
          <w:p w14:paraId="15C9B2C1" w14:textId="77777777" w:rsidR="007A0604" w:rsidRPr="004B5962" w:rsidRDefault="007A0604" w:rsidP="007A0604">
            <w:pPr>
              <w:spacing w:before="0"/>
              <w:jc w:val="center"/>
              <w:rPr>
                <w:bCs/>
                <w:iCs/>
                <w:sz w:val="20"/>
                <w:szCs w:val="20"/>
                <w:lang w:val="sr-Cyrl-RS"/>
              </w:rPr>
            </w:pPr>
            <w:r w:rsidRPr="004B5962">
              <w:rPr>
                <w:bCs/>
                <w:iCs/>
                <w:sz w:val="20"/>
                <w:szCs w:val="20"/>
                <w:lang w:val="sr-Cyrl-RS"/>
              </w:rPr>
              <w:t>1200</w:t>
            </w:r>
          </w:p>
        </w:tc>
        <w:tc>
          <w:tcPr>
            <w:tcW w:w="350" w:type="pct"/>
            <w:vAlign w:val="bottom"/>
          </w:tcPr>
          <w:p w14:paraId="75DB4431" w14:textId="77777777" w:rsidR="007A0604" w:rsidRPr="004B5962" w:rsidRDefault="007A0604" w:rsidP="007A0604">
            <w:pPr>
              <w:spacing w:before="0"/>
              <w:jc w:val="center"/>
              <w:rPr>
                <w:b/>
                <w:bCs/>
                <w:iCs/>
                <w:sz w:val="20"/>
                <w:szCs w:val="20"/>
              </w:rPr>
            </w:pPr>
          </w:p>
        </w:tc>
        <w:tc>
          <w:tcPr>
            <w:tcW w:w="358" w:type="pct"/>
            <w:vAlign w:val="bottom"/>
          </w:tcPr>
          <w:p w14:paraId="77D400D6" w14:textId="77777777" w:rsidR="007A0604" w:rsidRPr="004B5962" w:rsidRDefault="007A0604" w:rsidP="007A0604">
            <w:pPr>
              <w:spacing w:before="0"/>
              <w:jc w:val="center"/>
              <w:rPr>
                <w:b/>
                <w:bCs/>
                <w:iCs/>
                <w:sz w:val="20"/>
                <w:szCs w:val="20"/>
              </w:rPr>
            </w:pPr>
          </w:p>
        </w:tc>
        <w:tc>
          <w:tcPr>
            <w:tcW w:w="493" w:type="pct"/>
            <w:vAlign w:val="bottom"/>
          </w:tcPr>
          <w:p w14:paraId="1B310775" w14:textId="77777777" w:rsidR="007A0604" w:rsidRPr="004B5962" w:rsidRDefault="007A0604" w:rsidP="007A0604">
            <w:pPr>
              <w:spacing w:before="0"/>
              <w:jc w:val="center"/>
              <w:rPr>
                <w:b/>
                <w:bCs/>
                <w:iCs/>
                <w:sz w:val="20"/>
                <w:szCs w:val="20"/>
                <w:lang w:val="sr-Cyrl-RS"/>
              </w:rPr>
            </w:pPr>
          </w:p>
        </w:tc>
        <w:tc>
          <w:tcPr>
            <w:tcW w:w="422" w:type="pct"/>
            <w:vAlign w:val="bottom"/>
          </w:tcPr>
          <w:p w14:paraId="42F7D4C4" w14:textId="77777777" w:rsidR="007A0604" w:rsidRPr="004B5962" w:rsidRDefault="007A0604" w:rsidP="007A0604">
            <w:pPr>
              <w:spacing w:before="0"/>
              <w:jc w:val="center"/>
              <w:rPr>
                <w:b/>
                <w:bCs/>
                <w:iCs/>
                <w:sz w:val="20"/>
                <w:szCs w:val="20"/>
              </w:rPr>
            </w:pPr>
          </w:p>
        </w:tc>
      </w:tr>
      <w:tr w:rsidR="007A0604" w:rsidRPr="004B5962" w14:paraId="1EAC630C" w14:textId="77777777" w:rsidTr="004B5962">
        <w:tc>
          <w:tcPr>
            <w:tcW w:w="517" w:type="pct"/>
          </w:tcPr>
          <w:p w14:paraId="772832D4" w14:textId="77777777" w:rsidR="007A0604" w:rsidRPr="004B5962" w:rsidRDefault="007A0604" w:rsidP="007A0604">
            <w:pPr>
              <w:numPr>
                <w:ilvl w:val="2"/>
                <w:numId w:val="36"/>
              </w:numPr>
              <w:tabs>
                <w:tab w:val="left" w:pos="360"/>
              </w:tabs>
              <w:spacing w:before="0"/>
              <w:ind w:left="505" w:right="-107" w:hanging="505"/>
              <w:contextualSpacing/>
              <w:jc w:val="center"/>
              <w:rPr>
                <w:b/>
                <w:iCs/>
                <w:sz w:val="20"/>
                <w:szCs w:val="20"/>
                <w:lang w:val="sr-Cyrl-RS"/>
              </w:rPr>
            </w:pPr>
          </w:p>
        </w:tc>
        <w:tc>
          <w:tcPr>
            <w:tcW w:w="2016" w:type="pct"/>
          </w:tcPr>
          <w:p w14:paraId="5C32DBCF" w14:textId="77777777" w:rsidR="007A0604" w:rsidRPr="00EE3C7A" w:rsidRDefault="007A0604" w:rsidP="007A0604">
            <w:pPr>
              <w:spacing w:before="0"/>
              <w:rPr>
                <w:sz w:val="18"/>
                <w:szCs w:val="20"/>
                <w:lang w:val="sr-Cyrl-RS"/>
              </w:rPr>
            </w:pPr>
            <w:r w:rsidRPr="00EE3C7A">
              <w:rPr>
                <w:sz w:val="18"/>
                <w:szCs w:val="20"/>
                <w:lang w:val="sr-Cyrl-RS"/>
              </w:rPr>
              <w:t>Припреме за подбушивање испод пруге, са ископом проширења за смештање опреме за подбушење.</w:t>
            </w:r>
          </w:p>
          <w:p w14:paraId="26278A83" w14:textId="77777777" w:rsidR="007A0604" w:rsidRPr="00EE3C7A" w:rsidRDefault="007A0604" w:rsidP="007A0604">
            <w:pPr>
              <w:spacing w:before="0"/>
              <w:rPr>
                <w:sz w:val="18"/>
                <w:szCs w:val="20"/>
                <w:lang w:val="sr-Cyrl-RS"/>
              </w:rPr>
            </w:pPr>
            <w:r w:rsidRPr="00EE3C7A">
              <w:rPr>
                <w:sz w:val="18"/>
                <w:szCs w:val="20"/>
                <w:lang w:val="sr-Cyrl-RS"/>
              </w:rPr>
              <w:t>Позиција обухвата одстрањивање туцаника уз колосек пре почетка откопа рова. По комплетним радовима потребно је туцаник вратити на потребну збијеносткао пре извођења радова.</w:t>
            </w:r>
          </w:p>
        </w:tc>
        <w:tc>
          <w:tcPr>
            <w:tcW w:w="452" w:type="pct"/>
            <w:vAlign w:val="bottom"/>
          </w:tcPr>
          <w:p w14:paraId="55F99629" w14:textId="77777777" w:rsidR="007A0604" w:rsidRPr="004B5962" w:rsidRDefault="007A0604" w:rsidP="007A0604">
            <w:pPr>
              <w:spacing w:before="0"/>
              <w:jc w:val="center"/>
              <w:rPr>
                <w:sz w:val="20"/>
                <w:szCs w:val="20"/>
                <w:lang w:val="sr-Cyrl-RS"/>
              </w:rPr>
            </w:pPr>
            <w:r w:rsidRPr="004B5962">
              <w:rPr>
                <w:sz w:val="20"/>
                <w:szCs w:val="20"/>
                <w:lang w:val="sr-Cyrl-RS"/>
              </w:rPr>
              <w:t>комплет</w:t>
            </w:r>
          </w:p>
        </w:tc>
        <w:tc>
          <w:tcPr>
            <w:tcW w:w="392" w:type="pct"/>
            <w:vAlign w:val="bottom"/>
          </w:tcPr>
          <w:p w14:paraId="6302832D" w14:textId="77777777" w:rsidR="007A0604" w:rsidRPr="004B5962" w:rsidRDefault="007A0604" w:rsidP="007A0604">
            <w:pPr>
              <w:spacing w:before="0"/>
              <w:jc w:val="center"/>
              <w:rPr>
                <w:bCs/>
                <w:iCs/>
                <w:sz w:val="20"/>
                <w:szCs w:val="20"/>
                <w:lang w:val="sr-Cyrl-RS"/>
              </w:rPr>
            </w:pPr>
            <w:r w:rsidRPr="004B5962">
              <w:rPr>
                <w:bCs/>
                <w:iCs/>
                <w:sz w:val="20"/>
                <w:szCs w:val="20"/>
                <w:lang w:val="sr-Cyrl-RS"/>
              </w:rPr>
              <w:t>1</w:t>
            </w:r>
          </w:p>
        </w:tc>
        <w:tc>
          <w:tcPr>
            <w:tcW w:w="350" w:type="pct"/>
            <w:vAlign w:val="bottom"/>
          </w:tcPr>
          <w:p w14:paraId="726F3ED8" w14:textId="77777777" w:rsidR="007A0604" w:rsidRPr="004B5962" w:rsidRDefault="007A0604" w:rsidP="007A0604">
            <w:pPr>
              <w:spacing w:before="0"/>
              <w:jc w:val="center"/>
              <w:rPr>
                <w:b/>
                <w:bCs/>
                <w:iCs/>
                <w:sz w:val="20"/>
                <w:szCs w:val="20"/>
              </w:rPr>
            </w:pPr>
          </w:p>
        </w:tc>
        <w:tc>
          <w:tcPr>
            <w:tcW w:w="358" w:type="pct"/>
            <w:vAlign w:val="bottom"/>
          </w:tcPr>
          <w:p w14:paraId="30CADB15" w14:textId="77777777" w:rsidR="007A0604" w:rsidRPr="004B5962" w:rsidRDefault="007A0604" w:rsidP="007A0604">
            <w:pPr>
              <w:spacing w:before="0"/>
              <w:jc w:val="center"/>
              <w:rPr>
                <w:b/>
                <w:bCs/>
                <w:iCs/>
                <w:sz w:val="20"/>
                <w:szCs w:val="20"/>
              </w:rPr>
            </w:pPr>
          </w:p>
        </w:tc>
        <w:tc>
          <w:tcPr>
            <w:tcW w:w="493" w:type="pct"/>
            <w:vAlign w:val="bottom"/>
          </w:tcPr>
          <w:p w14:paraId="71437CC8" w14:textId="77777777" w:rsidR="007A0604" w:rsidRPr="004B5962" w:rsidRDefault="007A0604" w:rsidP="007A0604">
            <w:pPr>
              <w:spacing w:before="0"/>
              <w:jc w:val="center"/>
              <w:rPr>
                <w:b/>
                <w:bCs/>
                <w:iCs/>
                <w:sz w:val="20"/>
                <w:szCs w:val="20"/>
                <w:lang w:val="sr-Cyrl-RS"/>
              </w:rPr>
            </w:pPr>
          </w:p>
        </w:tc>
        <w:tc>
          <w:tcPr>
            <w:tcW w:w="422" w:type="pct"/>
            <w:vAlign w:val="bottom"/>
          </w:tcPr>
          <w:p w14:paraId="451701C9" w14:textId="77777777" w:rsidR="007A0604" w:rsidRPr="004B5962" w:rsidRDefault="007A0604" w:rsidP="007A0604">
            <w:pPr>
              <w:spacing w:before="0"/>
              <w:jc w:val="center"/>
              <w:rPr>
                <w:b/>
                <w:bCs/>
                <w:iCs/>
                <w:sz w:val="20"/>
                <w:szCs w:val="20"/>
              </w:rPr>
            </w:pPr>
          </w:p>
        </w:tc>
      </w:tr>
      <w:tr w:rsidR="007A0604" w:rsidRPr="004B5962" w14:paraId="3A704C24" w14:textId="77777777" w:rsidTr="004B5962">
        <w:tc>
          <w:tcPr>
            <w:tcW w:w="517" w:type="pct"/>
          </w:tcPr>
          <w:p w14:paraId="566093D5" w14:textId="77777777" w:rsidR="007A0604" w:rsidRPr="004B5962" w:rsidRDefault="007A0604" w:rsidP="007A0604">
            <w:pPr>
              <w:numPr>
                <w:ilvl w:val="2"/>
                <w:numId w:val="36"/>
              </w:numPr>
              <w:tabs>
                <w:tab w:val="left" w:pos="360"/>
              </w:tabs>
              <w:spacing w:before="0"/>
              <w:ind w:left="505" w:right="-107" w:hanging="505"/>
              <w:contextualSpacing/>
              <w:jc w:val="center"/>
              <w:rPr>
                <w:b/>
                <w:iCs/>
                <w:sz w:val="20"/>
                <w:szCs w:val="20"/>
                <w:lang w:val="sr-Cyrl-RS"/>
              </w:rPr>
            </w:pPr>
          </w:p>
        </w:tc>
        <w:tc>
          <w:tcPr>
            <w:tcW w:w="2016" w:type="pct"/>
          </w:tcPr>
          <w:p w14:paraId="52142F5D" w14:textId="77777777" w:rsidR="007A0604" w:rsidRPr="00EE3C7A" w:rsidRDefault="007A0604" w:rsidP="007A0604">
            <w:pPr>
              <w:tabs>
                <w:tab w:val="left" w:pos="1117"/>
              </w:tabs>
              <w:spacing w:before="0"/>
              <w:rPr>
                <w:sz w:val="18"/>
                <w:szCs w:val="20"/>
                <w:lang w:val="sr-Cyrl-RS"/>
              </w:rPr>
            </w:pPr>
            <w:r w:rsidRPr="00EE3C7A">
              <w:rPr>
                <w:sz w:val="18"/>
                <w:szCs w:val="20"/>
                <w:lang w:val="sr-Cyrl-RS"/>
              </w:rPr>
              <w:t>Израда пролаза испод пруге подбушивањем и утискивањем ПЕХД цеви отвора Ø160mm- 6 комада у дужини 30 m (6 x 30 m = 180 m). Позција обухвата и набавку и испоруку свог потребног материјала.</w:t>
            </w:r>
          </w:p>
        </w:tc>
        <w:tc>
          <w:tcPr>
            <w:tcW w:w="452" w:type="pct"/>
            <w:vAlign w:val="bottom"/>
          </w:tcPr>
          <w:p w14:paraId="6B69EC95" w14:textId="77777777" w:rsidR="007A0604" w:rsidRPr="004B5962" w:rsidRDefault="007A0604" w:rsidP="007A0604">
            <w:pPr>
              <w:spacing w:before="0"/>
              <w:jc w:val="center"/>
              <w:rPr>
                <w:sz w:val="20"/>
                <w:szCs w:val="20"/>
                <w:lang w:val="sr-Cyrl-RS"/>
              </w:rPr>
            </w:pPr>
            <w:r w:rsidRPr="004B5962">
              <w:rPr>
                <w:sz w:val="20"/>
                <w:szCs w:val="20"/>
                <w:lang w:val="sr-Latn-RS"/>
              </w:rPr>
              <w:t>m</w:t>
            </w:r>
          </w:p>
        </w:tc>
        <w:tc>
          <w:tcPr>
            <w:tcW w:w="392" w:type="pct"/>
            <w:vAlign w:val="bottom"/>
          </w:tcPr>
          <w:p w14:paraId="59A5FC40" w14:textId="77777777" w:rsidR="007A0604" w:rsidRPr="004B5962" w:rsidRDefault="007A0604" w:rsidP="007A0604">
            <w:pPr>
              <w:spacing w:before="0"/>
              <w:jc w:val="center"/>
              <w:rPr>
                <w:bCs/>
                <w:iCs/>
                <w:sz w:val="20"/>
                <w:szCs w:val="20"/>
                <w:lang w:val="sr-Cyrl-RS"/>
              </w:rPr>
            </w:pPr>
            <w:r w:rsidRPr="004B5962">
              <w:rPr>
                <w:bCs/>
                <w:iCs/>
                <w:sz w:val="20"/>
                <w:szCs w:val="20"/>
                <w:lang w:val="sr-Cyrl-RS"/>
              </w:rPr>
              <w:t>168</w:t>
            </w:r>
          </w:p>
        </w:tc>
        <w:tc>
          <w:tcPr>
            <w:tcW w:w="350" w:type="pct"/>
            <w:vAlign w:val="bottom"/>
          </w:tcPr>
          <w:p w14:paraId="4FCB0149" w14:textId="77777777" w:rsidR="007A0604" w:rsidRPr="004B5962" w:rsidRDefault="007A0604" w:rsidP="007A0604">
            <w:pPr>
              <w:spacing w:before="0"/>
              <w:jc w:val="center"/>
              <w:rPr>
                <w:b/>
                <w:bCs/>
                <w:iCs/>
                <w:sz w:val="20"/>
                <w:szCs w:val="20"/>
              </w:rPr>
            </w:pPr>
          </w:p>
        </w:tc>
        <w:tc>
          <w:tcPr>
            <w:tcW w:w="358" w:type="pct"/>
            <w:vAlign w:val="bottom"/>
          </w:tcPr>
          <w:p w14:paraId="39FD25C9" w14:textId="77777777" w:rsidR="007A0604" w:rsidRPr="004B5962" w:rsidRDefault="007A0604" w:rsidP="007A0604">
            <w:pPr>
              <w:spacing w:before="0"/>
              <w:jc w:val="center"/>
              <w:rPr>
                <w:b/>
                <w:bCs/>
                <w:iCs/>
                <w:sz w:val="20"/>
                <w:szCs w:val="20"/>
              </w:rPr>
            </w:pPr>
          </w:p>
        </w:tc>
        <w:tc>
          <w:tcPr>
            <w:tcW w:w="493" w:type="pct"/>
            <w:vAlign w:val="bottom"/>
          </w:tcPr>
          <w:p w14:paraId="3F9F68CF" w14:textId="77777777" w:rsidR="007A0604" w:rsidRPr="004B5962" w:rsidRDefault="007A0604" w:rsidP="007A0604">
            <w:pPr>
              <w:spacing w:before="0"/>
              <w:jc w:val="center"/>
              <w:rPr>
                <w:b/>
                <w:bCs/>
                <w:iCs/>
                <w:sz w:val="20"/>
                <w:szCs w:val="20"/>
                <w:lang w:val="sr-Cyrl-RS"/>
              </w:rPr>
            </w:pPr>
          </w:p>
        </w:tc>
        <w:tc>
          <w:tcPr>
            <w:tcW w:w="422" w:type="pct"/>
            <w:vAlign w:val="bottom"/>
          </w:tcPr>
          <w:p w14:paraId="6184B067" w14:textId="77777777" w:rsidR="007A0604" w:rsidRPr="004B5962" w:rsidRDefault="007A0604" w:rsidP="007A0604">
            <w:pPr>
              <w:spacing w:before="0"/>
              <w:jc w:val="center"/>
              <w:rPr>
                <w:b/>
                <w:bCs/>
                <w:iCs/>
                <w:sz w:val="20"/>
                <w:szCs w:val="20"/>
              </w:rPr>
            </w:pPr>
          </w:p>
        </w:tc>
      </w:tr>
      <w:tr w:rsidR="007A0604" w:rsidRPr="004B5962" w14:paraId="699407F2" w14:textId="77777777" w:rsidTr="004B5962">
        <w:tc>
          <w:tcPr>
            <w:tcW w:w="517" w:type="pct"/>
          </w:tcPr>
          <w:p w14:paraId="0125CA10" w14:textId="77777777" w:rsidR="007A0604" w:rsidRPr="004B5962" w:rsidRDefault="007A0604" w:rsidP="007A0604">
            <w:pPr>
              <w:numPr>
                <w:ilvl w:val="2"/>
                <w:numId w:val="36"/>
              </w:numPr>
              <w:tabs>
                <w:tab w:val="left" w:pos="360"/>
              </w:tabs>
              <w:spacing w:before="0"/>
              <w:ind w:left="505" w:right="-107" w:hanging="505"/>
              <w:contextualSpacing/>
              <w:jc w:val="center"/>
              <w:rPr>
                <w:b/>
                <w:iCs/>
                <w:sz w:val="20"/>
                <w:szCs w:val="20"/>
                <w:lang w:val="sr-Cyrl-RS"/>
              </w:rPr>
            </w:pPr>
          </w:p>
        </w:tc>
        <w:tc>
          <w:tcPr>
            <w:tcW w:w="2016" w:type="pct"/>
          </w:tcPr>
          <w:p w14:paraId="21C57825" w14:textId="77777777" w:rsidR="007A0604" w:rsidRPr="00EE3C7A" w:rsidRDefault="007A0604" w:rsidP="007A0604">
            <w:pPr>
              <w:spacing w:before="0"/>
              <w:rPr>
                <w:sz w:val="18"/>
                <w:szCs w:val="20"/>
                <w:lang w:val="sr-Cyrl-RS"/>
              </w:rPr>
            </w:pPr>
            <w:r w:rsidRPr="00EE3C7A">
              <w:rPr>
                <w:sz w:val="18"/>
                <w:szCs w:val="20"/>
                <w:lang w:val="sr-Cyrl-RS"/>
              </w:rPr>
              <w:t xml:space="preserve">Израда кабловске канализације на месту где се траса каблова укршта са будућом саобраћајницом и цевоводом за транспорт пепела. Ископ рова димензија  0,5 x 1 m у земљишту III категорије са запрекама. Израда бетонске постељице дебљине 10 cm од бетона МБ 10. Затрпавање рова са набијањем у </w:t>
            </w:r>
            <w:r w:rsidRPr="00EE3C7A">
              <w:rPr>
                <w:sz w:val="18"/>
                <w:szCs w:val="20"/>
                <w:lang w:val="sr-Cyrl-RS"/>
              </w:rPr>
              <w:lastRenderedPageBreak/>
              <w:t xml:space="preserve">слојевима дебљине 20-25 cm и одвоз вишка материјала.  </w:t>
            </w:r>
          </w:p>
        </w:tc>
        <w:tc>
          <w:tcPr>
            <w:tcW w:w="452" w:type="pct"/>
            <w:vAlign w:val="bottom"/>
          </w:tcPr>
          <w:p w14:paraId="2F9EDCFD" w14:textId="77777777" w:rsidR="007A0604" w:rsidRPr="004B5962" w:rsidRDefault="007A0604" w:rsidP="007A0604">
            <w:pPr>
              <w:spacing w:before="0"/>
              <w:jc w:val="center"/>
              <w:rPr>
                <w:sz w:val="20"/>
                <w:szCs w:val="20"/>
                <w:lang w:val="sr-Cyrl-RS"/>
              </w:rPr>
            </w:pPr>
            <w:r w:rsidRPr="004B5962">
              <w:rPr>
                <w:sz w:val="20"/>
                <w:szCs w:val="20"/>
                <w:lang w:val="sr-Latn-RS"/>
              </w:rPr>
              <w:lastRenderedPageBreak/>
              <w:t>m</w:t>
            </w:r>
          </w:p>
        </w:tc>
        <w:tc>
          <w:tcPr>
            <w:tcW w:w="392" w:type="pct"/>
            <w:vAlign w:val="bottom"/>
          </w:tcPr>
          <w:p w14:paraId="7C90A811" w14:textId="77777777" w:rsidR="007A0604" w:rsidRPr="004B5962" w:rsidRDefault="007A0604" w:rsidP="007A0604">
            <w:pPr>
              <w:spacing w:before="0"/>
              <w:jc w:val="center"/>
              <w:rPr>
                <w:bCs/>
                <w:iCs/>
                <w:sz w:val="20"/>
                <w:szCs w:val="20"/>
                <w:lang w:val="sr-Cyrl-RS"/>
              </w:rPr>
            </w:pPr>
            <w:r w:rsidRPr="004B5962">
              <w:rPr>
                <w:bCs/>
                <w:iCs/>
                <w:sz w:val="20"/>
                <w:szCs w:val="20"/>
                <w:lang w:val="sr-Cyrl-RS"/>
              </w:rPr>
              <w:t>30</w:t>
            </w:r>
          </w:p>
        </w:tc>
        <w:tc>
          <w:tcPr>
            <w:tcW w:w="350" w:type="pct"/>
            <w:vAlign w:val="bottom"/>
          </w:tcPr>
          <w:p w14:paraId="548C87AD" w14:textId="77777777" w:rsidR="007A0604" w:rsidRPr="004B5962" w:rsidRDefault="007A0604" w:rsidP="007A0604">
            <w:pPr>
              <w:spacing w:before="0"/>
              <w:jc w:val="center"/>
              <w:rPr>
                <w:b/>
                <w:bCs/>
                <w:iCs/>
                <w:sz w:val="20"/>
                <w:szCs w:val="20"/>
              </w:rPr>
            </w:pPr>
          </w:p>
        </w:tc>
        <w:tc>
          <w:tcPr>
            <w:tcW w:w="358" w:type="pct"/>
            <w:vAlign w:val="bottom"/>
          </w:tcPr>
          <w:p w14:paraId="2E3DE4DF" w14:textId="77777777" w:rsidR="007A0604" w:rsidRPr="004B5962" w:rsidRDefault="007A0604" w:rsidP="007A0604">
            <w:pPr>
              <w:spacing w:before="0"/>
              <w:jc w:val="center"/>
              <w:rPr>
                <w:b/>
                <w:bCs/>
                <w:iCs/>
                <w:sz w:val="20"/>
                <w:szCs w:val="20"/>
              </w:rPr>
            </w:pPr>
          </w:p>
        </w:tc>
        <w:tc>
          <w:tcPr>
            <w:tcW w:w="493" w:type="pct"/>
            <w:vAlign w:val="bottom"/>
          </w:tcPr>
          <w:p w14:paraId="1781FD81" w14:textId="77777777" w:rsidR="007A0604" w:rsidRPr="004B5962" w:rsidRDefault="007A0604" w:rsidP="007A0604">
            <w:pPr>
              <w:spacing w:before="0"/>
              <w:jc w:val="center"/>
              <w:rPr>
                <w:b/>
                <w:bCs/>
                <w:iCs/>
                <w:sz w:val="20"/>
                <w:szCs w:val="20"/>
                <w:lang w:val="sr-Cyrl-RS"/>
              </w:rPr>
            </w:pPr>
          </w:p>
        </w:tc>
        <w:tc>
          <w:tcPr>
            <w:tcW w:w="422" w:type="pct"/>
            <w:vAlign w:val="bottom"/>
          </w:tcPr>
          <w:p w14:paraId="70E70412" w14:textId="77777777" w:rsidR="007A0604" w:rsidRPr="004B5962" w:rsidRDefault="007A0604" w:rsidP="007A0604">
            <w:pPr>
              <w:spacing w:before="0"/>
              <w:jc w:val="center"/>
              <w:rPr>
                <w:b/>
                <w:bCs/>
                <w:iCs/>
                <w:sz w:val="20"/>
                <w:szCs w:val="20"/>
              </w:rPr>
            </w:pPr>
          </w:p>
        </w:tc>
      </w:tr>
      <w:tr w:rsidR="007A0604" w:rsidRPr="004B5962" w14:paraId="1D68485E" w14:textId="77777777" w:rsidTr="004B5962">
        <w:tc>
          <w:tcPr>
            <w:tcW w:w="517" w:type="pct"/>
          </w:tcPr>
          <w:p w14:paraId="6F01ADD8" w14:textId="77777777" w:rsidR="007A0604" w:rsidRPr="004B5962" w:rsidRDefault="007A0604" w:rsidP="007A0604">
            <w:pPr>
              <w:numPr>
                <w:ilvl w:val="2"/>
                <w:numId w:val="36"/>
              </w:numPr>
              <w:tabs>
                <w:tab w:val="left" w:pos="360"/>
              </w:tabs>
              <w:spacing w:before="0"/>
              <w:ind w:left="505" w:right="-107" w:hanging="505"/>
              <w:contextualSpacing/>
              <w:jc w:val="center"/>
              <w:rPr>
                <w:b/>
                <w:iCs/>
                <w:sz w:val="20"/>
                <w:szCs w:val="20"/>
                <w:lang w:val="sr-Cyrl-RS"/>
              </w:rPr>
            </w:pPr>
          </w:p>
        </w:tc>
        <w:tc>
          <w:tcPr>
            <w:tcW w:w="2016" w:type="pct"/>
          </w:tcPr>
          <w:p w14:paraId="2E773CFE" w14:textId="77777777" w:rsidR="007A0604" w:rsidRPr="00EE3C7A" w:rsidRDefault="007A0604" w:rsidP="007A0604">
            <w:pPr>
              <w:spacing w:before="0"/>
              <w:rPr>
                <w:sz w:val="18"/>
                <w:szCs w:val="20"/>
                <w:lang w:val="sr-Cyrl-RS"/>
              </w:rPr>
            </w:pPr>
            <w:r w:rsidRPr="00EE3C7A">
              <w:rPr>
                <w:sz w:val="18"/>
                <w:szCs w:val="20"/>
                <w:lang w:val="sr-Cyrl-RS"/>
              </w:rPr>
              <w:t xml:space="preserve">Израда кабловске канализације на делу на којем се траса каблова укршта са путем прекопавањем. Ископ рова димензија  0,5 x 1,4 m у земљишту III категорије са запрекама. Израда бетонске постељице дебљине 10 cm од бетона МБ 10. Затрпавање рова са набијањем у слојевима дебљине 20-25 cm и одвоз вишка материјала. </w:t>
            </w:r>
          </w:p>
        </w:tc>
        <w:tc>
          <w:tcPr>
            <w:tcW w:w="452" w:type="pct"/>
            <w:vAlign w:val="bottom"/>
          </w:tcPr>
          <w:p w14:paraId="2F6BAA20" w14:textId="77777777" w:rsidR="007A0604" w:rsidRPr="004B5962" w:rsidRDefault="007A0604" w:rsidP="007A0604">
            <w:pPr>
              <w:spacing w:before="0"/>
              <w:jc w:val="center"/>
              <w:rPr>
                <w:sz w:val="20"/>
                <w:szCs w:val="20"/>
                <w:lang w:val="sr-Cyrl-RS"/>
              </w:rPr>
            </w:pPr>
            <w:r w:rsidRPr="004B5962">
              <w:rPr>
                <w:sz w:val="20"/>
                <w:szCs w:val="20"/>
                <w:lang w:val="sr-Latn-RS"/>
              </w:rPr>
              <w:t>m</w:t>
            </w:r>
          </w:p>
        </w:tc>
        <w:tc>
          <w:tcPr>
            <w:tcW w:w="392" w:type="pct"/>
            <w:vAlign w:val="bottom"/>
          </w:tcPr>
          <w:p w14:paraId="506A5CE6" w14:textId="77777777" w:rsidR="007A0604" w:rsidRPr="004B5962" w:rsidRDefault="007A0604" w:rsidP="007A0604">
            <w:pPr>
              <w:spacing w:before="0"/>
              <w:jc w:val="center"/>
              <w:rPr>
                <w:bCs/>
                <w:iCs/>
                <w:sz w:val="20"/>
                <w:szCs w:val="20"/>
                <w:lang w:val="sr-Cyrl-RS"/>
              </w:rPr>
            </w:pPr>
            <w:r w:rsidRPr="004B5962">
              <w:rPr>
                <w:bCs/>
                <w:iCs/>
                <w:sz w:val="20"/>
                <w:szCs w:val="20"/>
                <w:lang w:val="sr-Cyrl-RS"/>
              </w:rPr>
              <w:t>25</w:t>
            </w:r>
          </w:p>
        </w:tc>
        <w:tc>
          <w:tcPr>
            <w:tcW w:w="350" w:type="pct"/>
            <w:vAlign w:val="bottom"/>
          </w:tcPr>
          <w:p w14:paraId="1B7AC424" w14:textId="77777777" w:rsidR="007A0604" w:rsidRPr="004B5962" w:rsidRDefault="007A0604" w:rsidP="007A0604">
            <w:pPr>
              <w:spacing w:before="0"/>
              <w:jc w:val="center"/>
              <w:rPr>
                <w:b/>
                <w:bCs/>
                <w:iCs/>
                <w:sz w:val="20"/>
                <w:szCs w:val="20"/>
              </w:rPr>
            </w:pPr>
          </w:p>
        </w:tc>
        <w:tc>
          <w:tcPr>
            <w:tcW w:w="358" w:type="pct"/>
            <w:vAlign w:val="bottom"/>
          </w:tcPr>
          <w:p w14:paraId="4FC351B9" w14:textId="77777777" w:rsidR="007A0604" w:rsidRPr="004B5962" w:rsidRDefault="007A0604" w:rsidP="007A0604">
            <w:pPr>
              <w:spacing w:before="0"/>
              <w:jc w:val="center"/>
              <w:rPr>
                <w:b/>
                <w:bCs/>
                <w:iCs/>
                <w:sz w:val="20"/>
                <w:szCs w:val="20"/>
              </w:rPr>
            </w:pPr>
          </w:p>
        </w:tc>
        <w:tc>
          <w:tcPr>
            <w:tcW w:w="493" w:type="pct"/>
            <w:vAlign w:val="bottom"/>
          </w:tcPr>
          <w:p w14:paraId="13230C56" w14:textId="77777777" w:rsidR="007A0604" w:rsidRPr="004B5962" w:rsidRDefault="007A0604" w:rsidP="007A0604">
            <w:pPr>
              <w:spacing w:before="0"/>
              <w:jc w:val="center"/>
              <w:rPr>
                <w:b/>
                <w:bCs/>
                <w:iCs/>
                <w:sz w:val="20"/>
                <w:szCs w:val="20"/>
                <w:lang w:val="sr-Cyrl-RS"/>
              </w:rPr>
            </w:pPr>
          </w:p>
        </w:tc>
        <w:tc>
          <w:tcPr>
            <w:tcW w:w="422" w:type="pct"/>
            <w:vAlign w:val="bottom"/>
          </w:tcPr>
          <w:p w14:paraId="429D08D2" w14:textId="77777777" w:rsidR="007A0604" w:rsidRPr="004B5962" w:rsidRDefault="007A0604" w:rsidP="007A0604">
            <w:pPr>
              <w:spacing w:before="0"/>
              <w:jc w:val="center"/>
              <w:rPr>
                <w:b/>
                <w:bCs/>
                <w:iCs/>
                <w:sz w:val="20"/>
                <w:szCs w:val="20"/>
              </w:rPr>
            </w:pPr>
          </w:p>
        </w:tc>
      </w:tr>
      <w:tr w:rsidR="007A0604" w:rsidRPr="004B5962" w14:paraId="7AD31130" w14:textId="77777777" w:rsidTr="004B5962">
        <w:tc>
          <w:tcPr>
            <w:tcW w:w="517" w:type="pct"/>
          </w:tcPr>
          <w:p w14:paraId="44ACFD17" w14:textId="77777777" w:rsidR="007A0604" w:rsidRPr="004B5962" w:rsidRDefault="007A0604" w:rsidP="007A0604">
            <w:pPr>
              <w:numPr>
                <w:ilvl w:val="2"/>
                <w:numId w:val="36"/>
              </w:numPr>
              <w:tabs>
                <w:tab w:val="left" w:pos="360"/>
              </w:tabs>
              <w:spacing w:before="0"/>
              <w:ind w:left="505" w:right="-107" w:hanging="505"/>
              <w:contextualSpacing/>
              <w:jc w:val="center"/>
              <w:rPr>
                <w:b/>
                <w:iCs/>
                <w:sz w:val="20"/>
                <w:szCs w:val="20"/>
                <w:lang w:val="sr-Cyrl-RS"/>
              </w:rPr>
            </w:pPr>
          </w:p>
        </w:tc>
        <w:tc>
          <w:tcPr>
            <w:tcW w:w="2016" w:type="pct"/>
          </w:tcPr>
          <w:p w14:paraId="3B762503" w14:textId="77777777" w:rsidR="007A0604" w:rsidRPr="00EE3C7A" w:rsidRDefault="007A0604" w:rsidP="007A0604">
            <w:pPr>
              <w:spacing w:before="0"/>
              <w:rPr>
                <w:sz w:val="18"/>
                <w:szCs w:val="20"/>
                <w:lang w:val="sr-Cyrl-RS"/>
              </w:rPr>
            </w:pPr>
            <w:r w:rsidRPr="00EE3C7A">
              <w:rPr>
                <w:sz w:val="18"/>
                <w:szCs w:val="20"/>
                <w:lang w:val="sr-Cyrl-RS"/>
              </w:rPr>
              <w:t>Полагање у једном нивоу четири ПЕ-ХД цеви отвора Ø100mm и набавка цеви у дужини  4 x (30+25) m=220m.</w:t>
            </w:r>
          </w:p>
        </w:tc>
        <w:tc>
          <w:tcPr>
            <w:tcW w:w="452" w:type="pct"/>
            <w:vAlign w:val="bottom"/>
          </w:tcPr>
          <w:p w14:paraId="3E76ACC5" w14:textId="77777777" w:rsidR="007A0604" w:rsidRPr="004B5962" w:rsidRDefault="007A0604" w:rsidP="007A0604">
            <w:pPr>
              <w:spacing w:before="0"/>
              <w:jc w:val="center"/>
              <w:rPr>
                <w:sz w:val="20"/>
                <w:szCs w:val="20"/>
                <w:lang w:val="sr-Cyrl-RS"/>
              </w:rPr>
            </w:pPr>
            <w:r w:rsidRPr="004B5962">
              <w:rPr>
                <w:sz w:val="20"/>
                <w:szCs w:val="20"/>
                <w:lang w:val="sr-Latn-RS"/>
              </w:rPr>
              <w:t>m</w:t>
            </w:r>
          </w:p>
        </w:tc>
        <w:tc>
          <w:tcPr>
            <w:tcW w:w="392" w:type="pct"/>
            <w:vAlign w:val="bottom"/>
          </w:tcPr>
          <w:p w14:paraId="69CEE2BF" w14:textId="77777777" w:rsidR="007A0604" w:rsidRPr="004B5962" w:rsidRDefault="007A0604" w:rsidP="007A0604">
            <w:pPr>
              <w:spacing w:before="0"/>
              <w:jc w:val="center"/>
              <w:rPr>
                <w:bCs/>
                <w:iCs/>
                <w:sz w:val="20"/>
                <w:szCs w:val="20"/>
                <w:lang w:val="sr-Cyrl-RS"/>
              </w:rPr>
            </w:pPr>
            <w:r w:rsidRPr="004B5962">
              <w:rPr>
                <w:bCs/>
                <w:iCs/>
                <w:sz w:val="20"/>
                <w:szCs w:val="20"/>
                <w:lang w:val="sr-Cyrl-RS"/>
              </w:rPr>
              <w:t>220</w:t>
            </w:r>
          </w:p>
        </w:tc>
        <w:tc>
          <w:tcPr>
            <w:tcW w:w="350" w:type="pct"/>
            <w:vAlign w:val="bottom"/>
          </w:tcPr>
          <w:p w14:paraId="40DDA9C8" w14:textId="77777777" w:rsidR="007A0604" w:rsidRPr="004B5962" w:rsidRDefault="007A0604" w:rsidP="007A0604">
            <w:pPr>
              <w:spacing w:before="0"/>
              <w:jc w:val="center"/>
              <w:rPr>
                <w:b/>
                <w:bCs/>
                <w:iCs/>
                <w:sz w:val="20"/>
                <w:szCs w:val="20"/>
              </w:rPr>
            </w:pPr>
          </w:p>
        </w:tc>
        <w:tc>
          <w:tcPr>
            <w:tcW w:w="358" w:type="pct"/>
            <w:vAlign w:val="bottom"/>
          </w:tcPr>
          <w:p w14:paraId="12C722D1" w14:textId="77777777" w:rsidR="007A0604" w:rsidRPr="004B5962" w:rsidRDefault="007A0604" w:rsidP="007A0604">
            <w:pPr>
              <w:spacing w:before="0"/>
              <w:jc w:val="center"/>
              <w:rPr>
                <w:b/>
                <w:bCs/>
                <w:iCs/>
                <w:sz w:val="20"/>
                <w:szCs w:val="20"/>
              </w:rPr>
            </w:pPr>
          </w:p>
        </w:tc>
        <w:tc>
          <w:tcPr>
            <w:tcW w:w="493" w:type="pct"/>
            <w:vAlign w:val="bottom"/>
          </w:tcPr>
          <w:p w14:paraId="7C8F7880" w14:textId="77777777" w:rsidR="007A0604" w:rsidRPr="004B5962" w:rsidRDefault="007A0604" w:rsidP="007A0604">
            <w:pPr>
              <w:spacing w:before="0"/>
              <w:jc w:val="center"/>
              <w:rPr>
                <w:b/>
                <w:bCs/>
                <w:iCs/>
                <w:sz w:val="20"/>
                <w:szCs w:val="20"/>
                <w:lang w:val="sr-Cyrl-RS"/>
              </w:rPr>
            </w:pPr>
          </w:p>
        </w:tc>
        <w:tc>
          <w:tcPr>
            <w:tcW w:w="422" w:type="pct"/>
            <w:vAlign w:val="bottom"/>
          </w:tcPr>
          <w:p w14:paraId="270EB8C4" w14:textId="77777777" w:rsidR="007A0604" w:rsidRPr="004B5962" w:rsidRDefault="007A0604" w:rsidP="007A0604">
            <w:pPr>
              <w:spacing w:before="0"/>
              <w:jc w:val="center"/>
              <w:rPr>
                <w:b/>
                <w:bCs/>
                <w:iCs/>
                <w:sz w:val="20"/>
                <w:szCs w:val="20"/>
              </w:rPr>
            </w:pPr>
          </w:p>
        </w:tc>
      </w:tr>
      <w:tr w:rsidR="007A0604" w:rsidRPr="004B5962" w14:paraId="37BCC813" w14:textId="77777777" w:rsidTr="004B5962">
        <w:tc>
          <w:tcPr>
            <w:tcW w:w="517" w:type="pct"/>
          </w:tcPr>
          <w:p w14:paraId="0E47646A" w14:textId="77777777" w:rsidR="007A0604" w:rsidRPr="004B5962" w:rsidRDefault="007A0604" w:rsidP="007A0604">
            <w:pPr>
              <w:tabs>
                <w:tab w:val="left" w:pos="360"/>
              </w:tabs>
              <w:spacing w:before="0"/>
              <w:ind w:right="-107"/>
              <w:jc w:val="center"/>
              <w:rPr>
                <w:b/>
                <w:iCs/>
                <w:sz w:val="20"/>
                <w:szCs w:val="20"/>
                <w:lang w:val="sr-Cyrl-RS"/>
              </w:rPr>
            </w:pPr>
          </w:p>
        </w:tc>
        <w:tc>
          <w:tcPr>
            <w:tcW w:w="2016" w:type="pct"/>
          </w:tcPr>
          <w:p w14:paraId="63E3E14A" w14:textId="77777777" w:rsidR="007A0604" w:rsidRPr="004B5962" w:rsidRDefault="007A0604" w:rsidP="007A0604">
            <w:pPr>
              <w:spacing w:before="0"/>
              <w:jc w:val="left"/>
              <w:rPr>
                <w:b/>
                <w:sz w:val="20"/>
                <w:szCs w:val="20"/>
                <w:lang w:val="sr-Cyrl-RS"/>
              </w:rPr>
            </w:pPr>
            <w:r w:rsidRPr="004B5962">
              <w:rPr>
                <w:b/>
                <w:bCs/>
                <w:sz w:val="20"/>
                <w:szCs w:val="20"/>
                <w:lang w:val="sr-Latn-RS"/>
              </w:rPr>
              <w:t xml:space="preserve">Укупно </w:t>
            </w:r>
            <w:r w:rsidRPr="004B5962">
              <w:rPr>
                <w:b/>
                <w:sz w:val="20"/>
                <w:szCs w:val="20"/>
                <w:lang w:val="sr-Latn-RS"/>
              </w:rPr>
              <w:t>IV.</w:t>
            </w:r>
            <w:r w:rsidRPr="004B5962">
              <w:rPr>
                <w:b/>
                <w:bCs/>
                <w:sz w:val="20"/>
                <w:szCs w:val="20"/>
                <w:lang w:val="sr-Latn-RS"/>
              </w:rPr>
              <w:t>1. Грађевински радови</w:t>
            </w:r>
          </w:p>
        </w:tc>
        <w:tc>
          <w:tcPr>
            <w:tcW w:w="452" w:type="pct"/>
            <w:vAlign w:val="bottom"/>
          </w:tcPr>
          <w:p w14:paraId="3846C939" w14:textId="77777777" w:rsidR="007A0604" w:rsidRPr="004B5962" w:rsidRDefault="007A0604" w:rsidP="007A0604">
            <w:pPr>
              <w:spacing w:before="0"/>
              <w:jc w:val="center"/>
              <w:rPr>
                <w:sz w:val="20"/>
                <w:szCs w:val="20"/>
                <w:lang w:val="sr-Latn-RS"/>
              </w:rPr>
            </w:pPr>
          </w:p>
        </w:tc>
        <w:tc>
          <w:tcPr>
            <w:tcW w:w="392" w:type="pct"/>
            <w:vAlign w:val="bottom"/>
          </w:tcPr>
          <w:p w14:paraId="0EA2546B" w14:textId="77777777" w:rsidR="007A0604" w:rsidRPr="004B5962" w:rsidRDefault="007A0604" w:rsidP="007A0604">
            <w:pPr>
              <w:spacing w:before="0"/>
              <w:jc w:val="center"/>
              <w:rPr>
                <w:bCs/>
                <w:iCs/>
                <w:sz w:val="20"/>
                <w:szCs w:val="20"/>
                <w:lang w:val="sr-Cyrl-RS"/>
              </w:rPr>
            </w:pPr>
          </w:p>
        </w:tc>
        <w:tc>
          <w:tcPr>
            <w:tcW w:w="350" w:type="pct"/>
            <w:vAlign w:val="bottom"/>
          </w:tcPr>
          <w:p w14:paraId="048D5601" w14:textId="77777777" w:rsidR="007A0604" w:rsidRPr="004B5962" w:rsidRDefault="007A0604" w:rsidP="007A0604">
            <w:pPr>
              <w:spacing w:before="0"/>
              <w:jc w:val="center"/>
              <w:rPr>
                <w:b/>
                <w:bCs/>
                <w:iCs/>
                <w:sz w:val="20"/>
                <w:szCs w:val="20"/>
              </w:rPr>
            </w:pPr>
          </w:p>
        </w:tc>
        <w:tc>
          <w:tcPr>
            <w:tcW w:w="358" w:type="pct"/>
            <w:vAlign w:val="bottom"/>
          </w:tcPr>
          <w:p w14:paraId="3D2922A1" w14:textId="77777777" w:rsidR="007A0604" w:rsidRPr="004B5962" w:rsidRDefault="007A0604" w:rsidP="007A0604">
            <w:pPr>
              <w:spacing w:before="0"/>
              <w:jc w:val="center"/>
              <w:rPr>
                <w:b/>
                <w:bCs/>
                <w:iCs/>
                <w:sz w:val="20"/>
                <w:szCs w:val="20"/>
              </w:rPr>
            </w:pPr>
          </w:p>
        </w:tc>
        <w:tc>
          <w:tcPr>
            <w:tcW w:w="493" w:type="pct"/>
            <w:vAlign w:val="bottom"/>
          </w:tcPr>
          <w:p w14:paraId="6E225227" w14:textId="77777777" w:rsidR="007A0604" w:rsidRPr="004B5962" w:rsidRDefault="007A0604" w:rsidP="007A0604">
            <w:pPr>
              <w:spacing w:before="0"/>
              <w:jc w:val="center"/>
              <w:rPr>
                <w:b/>
                <w:bCs/>
                <w:iCs/>
                <w:sz w:val="20"/>
                <w:szCs w:val="20"/>
                <w:lang w:val="sr-Cyrl-RS"/>
              </w:rPr>
            </w:pPr>
          </w:p>
        </w:tc>
        <w:tc>
          <w:tcPr>
            <w:tcW w:w="422" w:type="pct"/>
            <w:vAlign w:val="bottom"/>
          </w:tcPr>
          <w:p w14:paraId="35B68FF0" w14:textId="77777777" w:rsidR="007A0604" w:rsidRPr="004B5962" w:rsidRDefault="007A0604" w:rsidP="007A0604">
            <w:pPr>
              <w:spacing w:before="0"/>
              <w:jc w:val="center"/>
              <w:rPr>
                <w:b/>
                <w:bCs/>
                <w:iCs/>
                <w:sz w:val="20"/>
                <w:szCs w:val="20"/>
              </w:rPr>
            </w:pPr>
          </w:p>
        </w:tc>
      </w:tr>
      <w:tr w:rsidR="007A0604" w:rsidRPr="004B5962" w14:paraId="11392D23" w14:textId="77777777" w:rsidTr="004B5962">
        <w:tc>
          <w:tcPr>
            <w:tcW w:w="517" w:type="pct"/>
          </w:tcPr>
          <w:p w14:paraId="60544B3B" w14:textId="77777777" w:rsidR="007A0604" w:rsidRPr="004B5962" w:rsidRDefault="007A0604" w:rsidP="007A0604">
            <w:pPr>
              <w:numPr>
                <w:ilvl w:val="1"/>
                <w:numId w:val="36"/>
              </w:numPr>
              <w:tabs>
                <w:tab w:val="left" w:pos="360"/>
              </w:tabs>
              <w:spacing w:before="0"/>
              <w:ind w:left="431" w:hanging="431"/>
              <w:contextualSpacing/>
              <w:jc w:val="center"/>
              <w:rPr>
                <w:bCs/>
                <w:iCs/>
                <w:sz w:val="20"/>
                <w:szCs w:val="20"/>
                <w:lang w:val="sr-Cyrl-RS"/>
              </w:rPr>
            </w:pPr>
          </w:p>
        </w:tc>
        <w:tc>
          <w:tcPr>
            <w:tcW w:w="2016" w:type="pct"/>
          </w:tcPr>
          <w:p w14:paraId="1CD6F778" w14:textId="77777777" w:rsidR="007A0604" w:rsidRPr="004B5962" w:rsidRDefault="007A0604" w:rsidP="007A0604">
            <w:pPr>
              <w:spacing w:before="0"/>
              <w:rPr>
                <w:b/>
                <w:sz w:val="20"/>
                <w:szCs w:val="20"/>
                <w:lang w:val="sr-Cyrl-RS"/>
              </w:rPr>
            </w:pPr>
            <w:r w:rsidRPr="004B5962">
              <w:rPr>
                <w:b/>
                <w:sz w:val="20"/>
                <w:szCs w:val="20"/>
                <w:lang w:val="sr-Cyrl-RS"/>
              </w:rPr>
              <w:t>ИЗРАДА ШАХТИ</w:t>
            </w:r>
          </w:p>
        </w:tc>
        <w:tc>
          <w:tcPr>
            <w:tcW w:w="452" w:type="pct"/>
            <w:vAlign w:val="bottom"/>
          </w:tcPr>
          <w:p w14:paraId="7DE072AF" w14:textId="77777777" w:rsidR="007A0604" w:rsidRPr="004B5962" w:rsidRDefault="007A0604" w:rsidP="007A0604">
            <w:pPr>
              <w:spacing w:before="0"/>
              <w:jc w:val="center"/>
              <w:rPr>
                <w:sz w:val="20"/>
                <w:szCs w:val="20"/>
                <w:lang w:val="sr-Latn-RS"/>
              </w:rPr>
            </w:pPr>
          </w:p>
        </w:tc>
        <w:tc>
          <w:tcPr>
            <w:tcW w:w="392" w:type="pct"/>
            <w:vAlign w:val="bottom"/>
          </w:tcPr>
          <w:p w14:paraId="269C9757" w14:textId="77777777" w:rsidR="007A0604" w:rsidRPr="004B5962" w:rsidRDefault="007A0604" w:rsidP="007A0604">
            <w:pPr>
              <w:spacing w:before="0"/>
              <w:jc w:val="center"/>
              <w:rPr>
                <w:bCs/>
                <w:iCs/>
                <w:sz w:val="20"/>
                <w:szCs w:val="20"/>
                <w:lang w:val="sr-Cyrl-RS"/>
              </w:rPr>
            </w:pPr>
          </w:p>
        </w:tc>
        <w:tc>
          <w:tcPr>
            <w:tcW w:w="350" w:type="pct"/>
            <w:vAlign w:val="bottom"/>
          </w:tcPr>
          <w:p w14:paraId="6066B082" w14:textId="77777777" w:rsidR="007A0604" w:rsidRPr="004B5962" w:rsidRDefault="007A0604" w:rsidP="007A0604">
            <w:pPr>
              <w:spacing w:before="0"/>
              <w:jc w:val="center"/>
              <w:rPr>
                <w:b/>
                <w:bCs/>
                <w:iCs/>
                <w:sz w:val="20"/>
                <w:szCs w:val="20"/>
              </w:rPr>
            </w:pPr>
          </w:p>
        </w:tc>
        <w:tc>
          <w:tcPr>
            <w:tcW w:w="358" w:type="pct"/>
            <w:vAlign w:val="bottom"/>
          </w:tcPr>
          <w:p w14:paraId="5E8E4524" w14:textId="77777777" w:rsidR="007A0604" w:rsidRPr="004B5962" w:rsidRDefault="007A0604" w:rsidP="007A0604">
            <w:pPr>
              <w:spacing w:before="0"/>
              <w:jc w:val="center"/>
              <w:rPr>
                <w:b/>
                <w:bCs/>
                <w:iCs/>
                <w:sz w:val="20"/>
                <w:szCs w:val="20"/>
              </w:rPr>
            </w:pPr>
          </w:p>
        </w:tc>
        <w:tc>
          <w:tcPr>
            <w:tcW w:w="493" w:type="pct"/>
            <w:vAlign w:val="bottom"/>
          </w:tcPr>
          <w:p w14:paraId="12FF4EB9" w14:textId="77777777" w:rsidR="007A0604" w:rsidRPr="004B5962" w:rsidRDefault="007A0604" w:rsidP="007A0604">
            <w:pPr>
              <w:spacing w:before="0"/>
              <w:jc w:val="center"/>
              <w:rPr>
                <w:b/>
                <w:bCs/>
                <w:iCs/>
                <w:sz w:val="20"/>
                <w:szCs w:val="20"/>
                <w:lang w:val="sr-Cyrl-RS"/>
              </w:rPr>
            </w:pPr>
          </w:p>
        </w:tc>
        <w:tc>
          <w:tcPr>
            <w:tcW w:w="422" w:type="pct"/>
            <w:vAlign w:val="bottom"/>
          </w:tcPr>
          <w:p w14:paraId="677BBE1C" w14:textId="77777777" w:rsidR="007A0604" w:rsidRPr="004B5962" w:rsidRDefault="007A0604" w:rsidP="007A0604">
            <w:pPr>
              <w:spacing w:before="0"/>
              <w:jc w:val="center"/>
              <w:rPr>
                <w:b/>
                <w:bCs/>
                <w:iCs/>
                <w:sz w:val="20"/>
                <w:szCs w:val="20"/>
              </w:rPr>
            </w:pPr>
          </w:p>
        </w:tc>
      </w:tr>
      <w:tr w:rsidR="007A0604" w:rsidRPr="004B5962" w14:paraId="54B1E399" w14:textId="77777777" w:rsidTr="004B5962">
        <w:tc>
          <w:tcPr>
            <w:tcW w:w="517" w:type="pct"/>
          </w:tcPr>
          <w:p w14:paraId="59855FF2" w14:textId="77777777" w:rsidR="007A0604" w:rsidRPr="004B5962" w:rsidRDefault="007A0604" w:rsidP="007A0604">
            <w:pPr>
              <w:numPr>
                <w:ilvl w:val="2"/>
                <w:numId w:val="36"/>
              </w:numPr>
              <w:tabs>
                <w:tab w:val="left" w:pos="360"/>
              </w:tabs>
              <w:spacing w:before="0"/>
              <w:ind w:left="505" w:right="-107" w:hanging="505"/>
              <w:contextualSpacing/>
              <w:jc w:val="center"/>
              <w:rPr>
                <w:b/>
                <w:iCs/>
                <w:sz w:val="20"/>
                <w:szCs w:val="20"/>
                <w:lang w:val="sr-Cyrl-RS"/>
              </w:rPr>
            </w:pPr>
          </w:p>
        </w:tc>
        <w:tc>
          <w:tcPr>
            <w:tcW w:w="2016" w:type="pct"/>
          </w:tcPr>
          <w:p w14:paraId="6CBEA4A6" w14:textId="77777777" w:rsidR="007A0604" w:rsidRPr="004B5962" w:rsidRDefault="007A0604" w:rsidP="007A0604">
            <w:pPr>
              <w:spacing w:before="0"/>
              <w:rPr>
                <w:b/>
                <w:sz w:val="20"/>
                <w:szCs w:val="20"/>
                <w:lang w:val="sr-Cyrl-RS"/>
              </w:rPr>
            </w:pPr>
            <w:r w:rsidRPr="004B5962">
              <w:rPr>
                <w:b/>
                <w:sz w:val="20"/>
                <w:szCs w:val="20"/>
                <w:lang w:val="sr-Cyrl-RS"/>
              </w:rPr>
              <w:t xml:space="preserve">ШАХТА ТИП 1: </w:t>
            </w:r>
          </w:p>
          <w:p w14:paraId="68BF570F" w14:textId="0009D160" w:rsidR="007A0604" w:rsidRPr="004B5962" w:rsidRDefault="007A0604" w:rsidP="00EE3C7A">
            <w:pPr>
              <w:spacing w:before="0"/>
              <w:rPr>
                <w:b/>
                <w:sz w:val="20"/>
                <w:szCs w:val="20"/>
                <w:lang w:val="sr-Cyrl-RS"/>
              </w:rPr>
            </w:pPr>
            <w:r w:rsidRPr="004B5962">
              <w:rPr>
                <w:b/>
                <w:sz w:val="20"/>
                <w:szCs w:val="20"/>
                <w:lang w:val="sr-Cyrl-RS"/>
              </w:rPr>
              <w:t xml:space="preserve">1,8 m x 1,8 m x 1,8 m, </w:t>
            </w:r>
            <w:r w:rsidR="00EE3C7A">
              <w:rPr>
                <w:b/>
                <w:sz w:val="20"/>
                <w:szCs w:val="20"/>
                <w:lang w:val="sr-Cyrl-RS"/>
              </w:rPr>
              <w:t>3</w:t>
            </w:r>
            <w:r w:rsidRPr="004B5962">
              <w:rPr>
                <w:b/>
                <w:sz w:val="20"/>
                <w:szCs w:val="20"/>
                <w:lang w:val="sr-Cyrl-RS"/>
              </w:rPr>
              <w:t xml:space="preserve"> комада</w:t>
            </w:r>
          </w:p>
        </w:tc>
        <w:tc>
          <w:tcPr>
            <w:tcW w:w="452" w:type="pct"/>
            <w:vAlign w:val="bottom"/>
          </w:tcPr>
          <w:p w14:paraId="0F7BC3E0" w14:textId="77777777" w:rsidR="007A0604" w:rsidRPr="004B5962" w:rsidRDefault="007A0604" w:rsidP="007A0604">
            <w:pPr>
              <w:spacing w:before="0"/>
              <w:jc w:val="center"/>
              <w:rPr>
                <w:sz w:val="20"/>
                <w:szCs w:val="20"/>
                <w:lang w:val="sr-Latn-RS"/>
              </w:rPr>
            </w:pPr>
          </w:p>
        </w:tc>
        <w:tc>
          <w:tcPr>
            <w:tcW w:w="392" w:type="pct"/>
            <w:vAlign w:val="bottom"/>
          </w:tcPr>
          <w:p w14:paraId="1A1631A8" w14:textId="77777777" w:rsidR="007A0604" w:rsidRPr="004B5962" w:rsidRDefault="007A0604" w:rsidP="007A0604">
            <w:pPr>
              <w:spacing w:before="0"/>
              <w:jc w:val="center"/>
              <w:rPr>
                <w:bCs/>
                <w:iCs/>
                <w:sz w:val="20"/>
                <w:szCs w:val="20"/>
                <w:lang w:val="sr-Cyrl-RS"/>
              </w:rPr>
            </w:pPr>
          </w:p>
        </w:tc>
        <w:tc>
          <w:tcPr>
            <w:tcW w:w="350" w:type="pct"/>
            <w:vAlign w:val="bottom"/>
          </w:tcPr>
          <w:p w14:paraId="607BC63B" w14:textId="77777777" w:rsidR="007A0604" w:rsidRPr="004B5962" w:rsidRDefault="007A0604" w:rsidP="007A0604">
            <w:pPr>
              <w:spacing w:before="0"/>
              <w:jc w:val="center"/>
              <w:rPr>
                <w:b/>
                <w:bCs/>
                <w:iCs/>
                <w:sz w:val="20"/>
                <w:szCs w:val="20"/>
              </w:rPr>
            </w:pPr>
          </w:p>
        </w:tc>
        <w:tc>
          <w:tcPr>
            <w:tcW w:w="358" w:type="pct"/>
            <w:vAlign w:val="bottom"/>
          </w:tcPr>
          <w:p w14:paraId="0770BB3A" w14:textId="77777777" w:rsidR="007A0604" w:rsidRPr="004B5962" w:rsidRDefault="007A0604" w:rsidP="007A0604">
            <w:pPr>
              <w:spacing w:before="0"/>
              <w:jc w:val="center"/>
              <w:rPr>
                <w:b/>
                <w:bCs/>
                <w:iCs/>
                <w:sz w:val="20"/>
                <w:szCs w:val="20"/>
              </w:rPr>
            </w:pPr>
          </w:p>
        </w:tc>
        <w:tc>
          <w:tcPr>
            <w:tcW w:w="493" w:type="pct"/>
            <w:vAlign w:val="bottom"/>
          </w:tcPr>
          <w:p w14:paraId="0ACB41DE" w14:textId="77777777" w:rsidR="007A0604" w:rsidRPr="004B5962" w:rsidRDefault="007A0604" w:rsidP="007A0604">
            <w:pPr>
              <w:spacing w:before="0"/>
              <w:jc w:val="center"/>
              <w:rPr>
                <w:b/>
                <w:bCs/>
                <w:iCs/>
                <w:sz w:val="20"/>
                <w:szCs w:val="20"/>
                <w:lang w:val="sr-Cyrl-RS"/>
              </w:rPr>
            </w:pPr>
          </w:p>
        </w:tc>
        <w:tc>
          <w:tcPr>
            <w:tcW w:w="422" w:type="pct"/>
            <w:vAlign w:val="bottom"/>
          </w:tcPr>
          <w:p w14:paraId="32AA920E" w14:textId="77777777" w:rsidR="007A0604" w:rsidRPr="004B5962" w:rsidRDefault="007A0604" w:rsidP="007A0604">
            <w:pPr>
              <w:spacing w:before="0"/>
              <w:jc w:val="center"/>
              <w:rPr>
                <w:b/>
                <w:bCs/>
                <w:iCs/>
                <w:sz w:val="20"/>
                <w:szCs w:val="20"/>
              </w:rPr>
            </w:pPr>
          </w:p>
        </w:tc>
      </w:tr>
      <w:tr w:rsidR="007A0604" w:rsidRPr="004B5962" w14:paraId="399A23D2" w14:textId="77777777" w:rsidTr="004B5962">
        <w:tc>
          <w:tcPr>
            <w:tcW w:w="517" w:type="pct"/>
          </w:tcPr>
          <w:p w14:paraId="47754D7B" w14:textId="77777777" w:rsidR="007A0604" w:rsidRPr="004B5962" w:rsidRDefault="007A0604" w:rsidP="007A0604">
            <w:pPr>
              <w:numPr>
                <w:ilvl w:val="3"/>
                <w:numId w:val="36"/>
              </w:numPr>
              <w:tabs>
                <w:tab w:val="left" w:pos="360"/>
              </w:tabs>
              <w:spacing w:before="0"/>
              <w:ind w:left="0" w:right="-107" w:firstLine="0"/>
              <w:contextualSpacing/>
              <w:jc w:val="left"/>
              <w:rPr>
                <w:b/>
                <w:iCs/>
                <w:sz w:val="20"/>
                <w:szCs w:val="20"/>
                <w:lang w:val="sr-Cyrl-RS"/>
              </w:rPr>
            </w:pPr>
          </w:p>
        </w:tc>
        <w:tc>
          <w:tcPr>
            <w:tcW w:w="2016" w:type="pct"/>
          </w:tcPr>
          <w:p w14:paraId="7A2A4CE9" w14:textId="77777777" w:rsidR="007A0604" w:rsidRPr="004B5962" w:rsidRDefault="007A0604" w:rsidP="007A0604">
            <w:pPr>
              <w:spacing w:before="0"/>
              <w:rPr>
                <w:b/>
                <w:sz w:val="20"/>
                <w:szCs w:val="20"/>
                <w:lang w:val="sr-Cyrl-RS"/>
              </w:rPr>
            </w:pPr>
            <w:r w:rsidRPr="004B5962">
              <w:rPr>
                <w:b/>
                <w:sz w:val="20"/>
                <w:szCs w:val="20"/>
                <w:lang w:val="sr-Cyrl-RS"/>
              </w:rPr>
              <w:t>ЗЕМЉАНИ РАДОВИ</w:t>
            </w:r>
          </w:p>
        </w:tc>
        <w:tc>
          <w:tcPr>
            <w:tcW w:w="452" w:type="pct"/>
            <w:vAlign w:val="bottom"/>
          </w:tcPr>
          <w:p w14:paraId="43D56FB2" w14:textId="77777777" w:rsidR="007A0604" w:rsidRPr="004B5962" w:rsidRDefault="007A0604" w:rsidP="007A0604">
            <w:pPr>
              <w:spacing w:before="0"/>
              <w:jc w:val="center"/>
              <w:rPr>
                <w:sz w:val="20"/>
                <w:szCs w:val="20"/>
                <w:lang w:val="sr-Latn-RS"/>
              </w:rPr>
            </w:pPr>
          </w:p>
        </w:tc>
        <w:tc>
          <w:tcPr>
            <w:tcW w:w="392" w:type="pct"/>
            <w:vAlign w:val="bottom"/>
          </w:tcPr>
          <w:p w14:paraId="6E2ACC9D" w14:textId="77777777" w:rsidR="007A0604" w:rsidRPr="004B5962" w:rsidRDefault="007A0604" w:rsidP="007A0604">
            <w:pPr>
              <w:spacing w:before="0"/>
              <w:jc w:val="center"/>
              <w:rPr>
                <w:bCs/>
                <w:iCs/>
                <w:sz w:val="20"/>
                <w:szCs w:val="20"/>
                <w:lang w:val="sr-Cyrl-RS"/>
              </w:rPr>
            </w:pPr>
          </w:p>
        </w:tc>
        <w:tc>
          <w:tcPr>
            <w:tcW w:w="350" w:type="pct"/>
            <w:vAlign w:val="bottom"/>
          </w:tcPr>
          <w:p w14:paraId="7AF891C7" w14:textId="77777777" w:rsidR="007A0604" w:rsidRPr="004B5962" w:rsidRDefault="007A0604" w:rsidP="007A0604">
            <w:pPr>
              <w:spacing w:before="0"/>
              <w:jc w:val="center"/>
              <w:rPr>
                <w:b/>
                <w:bCs/>
                <w:iCs/>
                <w:sz w:val="20"/>
                <w:szCs w:val="20"/>
              </w:rPr>
            </w:pPr>
          </w:p>
        </w:tc>
        <w:tc>
          <w:tcPr>
            <w:tcW w:w="358" w:type="pct"/>
            <w:vAlign w:val="bottom"/>
          </w:tcPr>
          <w:p w14:paraId="2CFD6B1E" w14:textId="77777777" w:rsidR="007A0604" w:rsidRPr="004B5962" w:rsidRDefault="007A0604" w:rsidP="007A0604">
            <w:pPr>
              <w:spacing w:before="0"/>
              <w:jc w:val="center"/>
              <w:rPr>
                <w:b/>
                <w:bCs/>
                <w:iCs/>
                <w:sz w:val="20"/>
                <w:szCs w:val="20"/>
              </w:rPr>
            </w:pPr>
          </w:p>
        </w:tc>
        <w:tc>
          <w:tcPr>
            <w:tcW w:w="493" w:type="pct"/>
            <w:vAlign w:val="bottom"/>
          </w:tcPr>
          <w:p w14:paraId="11032010" w14:textId="77777777" w:rsidR="007A0604" w:rsidRPr="004B5962" w:rsidRDefault="007A0604" w:rsidP="007A0604">
            <w:pPr>
              <w:spacing w:before="0"/>
              <w:jc w:val="center"/>
              <w:rPr>
                <w:b/>
                <w:bCs/>
                <w:iCs/>
                <w:sz w:val="20"/>
                <w:szCs w:val="20"/>
                <w:lang w:val="sr-Cyrl-RS"/>
              </w:rPr>
            </w:pPr>
          </w:p>
        </w:tc>
        <w:tc>
          <w:tcPr>
            <w:tcW w:w="422" w:type="pct"/>
            <w:vAlign w:val="bottom"/>
          </w:tcPr>
          <w:p w14:paraId="3FF1C833" w14:textId="77777777" w:rsidR="007A0604" w:rsidRPr="004B5962" w:rsidRDefault="007A0604" w:rsidP="007A0604">
            <w:pPr>
              <w:spacing w:before="0"/>
              <w:jc w:val="center"/>
              <w:rPr>
                <w:b/>
                <w:bCs/>
                <w:iCs/>
                <w:sz w:val="20"/>
                <w:szCs w:val="20"/>
              </w:rPr>
            </w:pPr>
          </w:p>
        </w:tc>
      </w:tr>
      <w:tr w:rsidR="007A0604" w:rsidRPr="004B5962" w14:paraId="5CACB216" w14:textId="77777777" w:rsidTr="004B5962">
        <w:tc>
          <w:tcPr>
            <w:tcW w:w="517" w:type="pct"/>
          </w:tcPr>
          <w:p w14:paraId="695CFA37" w14:textId="77777777" w:rsidR="007A0604" w:rsidRPr="004B5962" w:rsidRDefault="007A0604" w:rsidP="007A0604">
            <w:pPr>
              <w:numPr>
                <w:ilvl w:val="4"/>
                <w:numId w:val="36"/>
              </w:numPr>
              <w:tabs>
                <w:tab w:val="left" w:pos="360"/>
              </w:tabs>
              <w:spacing w:before="0"/>
              <w:ind w:left="0" w:right="-107" w:firstLine="0"/>
              <w:contextualSpacing/>
              <w:jc w:val="left"/>
              <w:rPr>
                <w:b/>
                <w:iCs/>
                <w:sz w:val="20"/>
                <w:szCs w:val="20"/>
                <w:lang w:val="sr-Cyrl-RS"/>
              </w:rPr>
            </w:pPr>
          </w:p>
        </w:tc>
        <w:tc>
          <w:tcPr>
            <w:tcW w:w="2016" w:type="pct"/>
          </w:tcPr>
          <w:p w14:paraId="2EF80266" w14:textId="77777777" w:rsidR="007A0604" w:rsidRPr="00EE3C7A" w:rsidRDefault="007A0604" w:rsidP="007A0604">
            <w:pPr>
              <w:spacing w:before="0"/>
              <w:rPr>
                <w:sz w:val="18"/>
                <w:szCs w:val="20"/>
                <w:lang w:val="sr-Cyrl-RS"/>
              </w:rPr>
            </w:pPr>
            <w:r w:rsidRPr="00EE3C7A">
              <w:rPr>
                <w:sz w:val="18"/>
                <w:szCs w:val="20"/>
                <w:lang w:val="sr-Cyrl-RS"/>
              </w:rPr>
              <w:t>Машински ископ земље III категорије са ручним докопавањем до 20% за темеље објекта са избацивањем из темељне јаме, одвозом и разастирањем на место набијања, или одвозом вишка ван градилишта. Дубина откопа до 2,5m.</w:t>
            </w:r>
          </w:p>
          <w:p w14:paraId="7B80C48A" w14:textId="77777777" w:rsidR="007A0604" w:rsidRPr="00EE3C7A" w:rsidRDefault="007A0604" w:rsidP="007A0604">
            <w:pPr>
              <w:spacing w:before="0"/>
              <w:rPr>
                <w:sz w:val="18"/>
                <w:szCs w:val="20"/>
                <w:lang w:val="sr-Cyrl-RS"/>
              </w:rPr>
            </w:pPr>
            <w:r w:rsidRPr="00EE3C7A">
              <w:rPr>
                <w:sz w:val="18"/>
                <w:szCs w:val="20"/>
                <w:lang w:val="sr-Cyrl-RS"/>
              </w:rPr>
              <w:t>Обрачун по m</w:t>
            </w:r>
            <w:r w:rsidRPr="00EE3C7A">
              <w:rPr>
                <w:sz w:val="18"/>
                <w:szCs w:val="20"/>
                <w:vertAlign w:val="superscript"/>
                <w:lang w:val="sr-Cyrl-RS"/>
              </w:rPr>
              <w:t>3</w:t>
            </w:r>
            <w:r w:rsidRPr="00EE3C7A">
              <w:rPr>
                <w:sz w:val="18"/>
                <w:szCs w:val="20"/>
                <w:lang w:val="sr-Cyrl-RS"/>
              </w:rPr>
              <w:t>, за две шахте.</w:t>
            </w:r>
          </w:p>
        </w:tc>
        <w:tc>
          <w:tcPr>
            <w:tcW w:w="452" w:type="pct"/>
            <w:vAlign w:val="bottom"/>
          </w:tcPr>
          <w:p w14:paraId="1600D8E6" w14:textId="77777777" w:rsidR="007A0604" w:rsidRPr="004B5962" w:rsidRDefault="007A0604" w:rsidP="007A0604">
            <w:pPr>
              <w:spacing w:before="0"/>
              <w:jc w:val="center"/>
              <w:rPr>
                <w:sz w:val="20"/>
                <w:szCs w:val="20"/>
                <w:lang w:val="sr-Latn-RS"/>
              </w:rPr>
            </w:pPr>
            <w:r w:rsidRPr="004B5962">
              <w:rPr>
                <w:sz w:val="20"/>
                <w:szCs w:val="20"/>
                <w:lang w:val="sr-Cyrl-RS"/>
              </w:rPr>
              <w:t>m</w:t>
            </w:r>
            <w:r w:rsidRPr="004B5962">
              <w:rPr>
                <w:sz w:val="20"/>
                <w:szCs w:val="20"/>
                <w:vertAlign w:val="superscript"/>
                <w:lang w:val="sr-Cyrl-RS"/>
              </w:rPr>
              <w:t>3</w:t>
            </w:r>
          </w:p>
        </w:tc>
        <w:tc>
          <w:tcPr>
            <w:tcW w:w="392" w:type="pct"/>
            <w:vAlign w:val="bottom"/>
          </w:tcPr>
          <w:p w14:paraId="398D9F49" w14:textId="38B50863" w:rsidR="007A0604" w:rsidRPr="004B5962" w:rsidRDefault="00EE3C7A" w:rsidP="007A0604">
            <w:pPr>
              <w:spacing w:before="0"/>
              <w:jc w:val="center"/>
              <w:rPr>
                <w:bCs/>
                <w:iCs/>
                <w:sz w:val="20"/>
                <w:szCs w:val="20"/>
                <w:lang w:val="sr-Cyrl-RS"/>
              </w:rPr>
            </w:pPr>
            <w:r>
              <w:rPr>
                <w:bCs/>
                <w:iCs/>
                <w:sz w:val="20"/>
                <w:szCs w:val="20"/>
                <w:lang w:val="sr-Cyrl-RS"/>
              </w:rPr>
              <w:t>39</w:t>
            </w:r>
          </w:p>
        </w:tc>
        <w:tc>
          <w:tcPr>
            <w:tcW w:w="350" w:type="pct"/>
            <w:vAlign w:val="bottom"/>
          </w:tcPr>
          <w:p w14:paraId="0924820C" w14:textId="77777777" w:rsidR="007A0604" w:rsidRPr="004B5962" w:rsidRDefault="007A0604" w:rsidP="007A0604">
            <w:pPr>
              <w:spacing w:before="0"/>
              <w:jc w:val="center"/>
              <w:rPr>
                <w:b/>
                <w:bCs/>
                <w:iCs/>
                <w:sz w:val="20"/>
                <w:szCs w:val="20"/>
              </w:rPr>
            </w:pPr>
          </w:p>
        </w:tc>
        <w:tc>
          <w:tcPr>
            <w:tcW w:w="358" w:type="pct"/>
            <w:vAlign w:val="bottom"/>
          </w:tcPr>
          <w:p w14:paraId="589DC79F" w14:textId="77777777" w:rsidR="007A0604" w:rsidRPr="004B5962" w:rsidRDefault="007A0604" w:rsidP="007A0604">
            <w:pPr>
              <w:spacing w:before="0"/>
              <w:jc w:val="center"/>
              <w:rPr>
                <w:b/>
                <w:bCs/>
                <w:iCs/>
                <w:sz w:val="20"/>
                <w:szCs w:val="20"/>
              </w:rPr>
            </w:pPr>
          </w:p>
        </w:tc>
        <w:tc>
          <w:tcPr>
            <w:tcW w:w="493" w:type="pct"/>
            <w:vAlign w:val="bottom"/>
          </w:tcPr>
          <w:p w14:paraId="3800009E" w14:textId="77777777" w:rsidR="007A0604" w:rsidRPr="004B5962" w:rsidRDefault="007A0604" w:rsidP="007A0604">
            <w:pPr>
              <w:spacing w:before="0"/>
              <w:jc w:val="center"/>
              <w:rPr>
                <w:b/>
                <w:bCs/>
                <w:iCs/>
                <w:sz w:val="20"/>
                <w:szCs w:val="20"/>
                <w:lang w:val="sr-Cyrl-RS"/>
              </w:rPr>
            </w:pPr>
          </w:p>
        </w:tc>
        <w:tc>
          <w:tcPr>
            <w:tcW w:w="422" w:type="pct"/>
            <w:vAlign w:val="bottom"/>
          </w:tcPr>
          <w:p w14:paraId="73248FC7" w14:textId="77777777" w:rsidR="007A0604" w:rsidRPr="004B5962" w:rsidRDefault="007A0604" w:rsidP="007A0604">
            <w:pPr>
              <w:spacing w:before="0"/>
              <w:jc w:val="center"/>
              <w:rPr>
                <w:b/>
                <w:bCs/>
                <w:iCs/>
                <w:sz w:val="20"/>
                <w:szCs w:val="20"/>
              </w:rPr>
            </w:pPr>
          </w:p>
        </w:tc>
      </w:tr>
      <w:tr w:rsidR="007A0604" w:rsidRPr="004B5962" w14:paraId="3D846C5C" w14:textId="77777777" w:rsidTr="004B5962">
        <w:tc>
          <w:tcPr>
            <w:tcW w:w="517" w:type="pct"/>
          </w:tcPr>
          <w:p w14:paraId="6838EC4D" w14:textId="77777777" w:rsidR="007A0604" w:rsidRPr="004B5962" w:rsidRDefault="007A0604" w:rsidP="007A0604">
            <w:pPr>
              <w:numPr>
                <w:ilvl w:val="4"/>
                <w:numId w:val="36"/>
              </w:numPr>
              <w:tabs>
                <w:tab w:val="left" w:pos="360"/>
              </w:tabs>
              <w:spacing w:before="0"/>
              <w:ind w:left="0" w:right="-107" w:firstLine="0"/>
              <w:contextualSpacing/>
              <w:jc w:val="left"/>
              <w:rPr>
                <w:b/>
                <w:iCs/>
                <w:sz w:val="20"/>
                <w:szCs w:val="20"/>
                <w:lang w:val="sr-Cyrl-RS"/>
              </w:rPr>
            </w:pPr>
          </w:p>
        </w:tc>
        <w:tc>
          <w:tcPr>
            <w:tcW w:w="2016" w:type="pct"/>
          </w:tcPr>
          <w:p w14:paraId="6ACE3EE8" w14:textId="77777777" w:rsidR="007A0604" w:rsidRPr="00EE3C7A" w:rsidRDefault="007A0604" w:rsidP="007A0604">
            <w:pPr>
              <w:spacing w:before="0"/>
              <w:rPr>
                <w:sz w:val="18"/>
                <w:szCs w:val="20"/>
                <w:lang w:val="sr-Cyrl-RS"/>
              </w:rPr>
            </w:pPr>
            <w:r w:rsidRPr="00EE3C7A">
              <w:rPr>
                <w:sz w:val="18"/>
                <w:szCs w:val="20"/>
                <w:lang w:val="sr-Cyrl-RS"/>
              </w:rPr>
              <w:t xml:space="preserve">Насипање и набијање земље око и између темеља и зидова са довозом потребне земље. Набијање вршити у слојевима од 15 cm. </w:t>
            </w:r>
          </w:p>
          <w:p w14:paraId="05502A91" w14:textId="77777777" w:rsidR="007A0604" w:rsidRPr="00EE3C7A" w:rsidRDefault="007A0604" w:rsidP="007A0604">
            <w:pPr>
              <w:spacing w:before="0"/>
              <w:rPr>
                <w:sz w:val="18"/>
                <w:szCs w:val="20"/>
                <w:lang w:val="sr-Cyrl-RS"/>
              </w:rPr>
            </w:pPr>
            <w:r w:rsidRPr="00EE3C7A">
              <w:rPr>
                <w:sz w:val="18"/>
                <w:szCs w:val="20"/>
                <w:lang w:val="sr-Cyrl-RS"/>
              </w:rPr>
              <w:t>Обрачун по m</w:t>
            </w:r>
            <w:r w:rsidRPr="00EE3C7A">
              <w:rPr>
                <w:sz w:val="18"/>
                <w:szCs w:val="20"/>
                <w:vertAlign w:val="superscript"/>
                <w:lang w:val="sr-Cyrl-RS"/>
              </w:rPr>
              <w:t>3</w:t>
            </w:r>
            <w:r w:rsidRPr="00EE3C7A">
              <w:rPr>
                <w:sz w:val="18"/>
                <w:szCs w:val="20"/>
                <w:lang w:val="sr-Cyrl-RS"/>
              </w:rPr>
              <w:t>, за две шахте.</w:t>
            </w:r>
          </w:p>
        </w:tc>
        <w:tc>
          <w:tcPr>
            <w:tcW w:w="452" w:type="pct"/>
            <w:vAlign w:val="bottom"/>
          </w:tcPr>
          <w:p w14:paraId="6F7DBFE2" w14:textId="77777777" w:rsidR="007A0604" w:rsidRPr="004B5962" w:rsidRDefault="007A0604" w:rsidP="007A0604">
            <w:pPr>
              <w:spacing w:before="0"/>
              <w:jc w:val="center"/>
              <w:rPr>
                <w:sz w:val="20"/>
                <w:szCs w:val="20"/>
                <w:lang w:val="sr-Latn-RS"/>
              </w:rPr>
            </w:pPr>
            <w:r w:rsidRPr="004B5962">
              <w:rPr>
                <w:sz w:val="20"/>
                <w:szCs w:val="20"/>
                <w:lang w:val="sr-Cyrl-RS"/>
              </w:rPr>
              <w:t>m</w:t>
            </w:r>
            <w:r w:rsidRPr="004B5962">
              <w:rPr>
                <w:sz w:val="20"/>
                <w:szCs w:val="20"/>
                <w:vertAlign w:val="superscript"/>
                <w:lang w:val="sr-Cyrl-RS"/>
              </w:rPr>
              <w:t>3</w:t>
            </w:r>
          </w:p>
        </w:tc>
        <w:tc>
          <w:tcPr>
            <w:tcW w:w="392" w:type="pct"/>
            <w:vAlign w:val="bottom"/>
          </w:tcPr>
          <w:p w14:paraId="46373EAE" w14:textId="6B4018CC" w:rsidR="007A0604" w:rsidRPr="004B5962" w:rsidRDefault="00EE3C7A" w:rsidP="007A0604">
            <w:pPr>
              <w:spacing w:before="0"/>
              <w:jc w:val="center"/>
              <w:rPr>
                <w:bCs/>
                <w:iCs/>
                <w:sz w:val="20"/>
                <w:szCs w:val="20"/>
                <w:lang w:val="sr-Cyrl-RS"/>
              </w:rPr>
            </w:pPr>
            <w:r>
              <w:rPr>
                <w:bCs/>
                <w:iCs/>
                <w:sz w:val="20"/>
                <w:szCs w:val="20"/>
                <w:lang w:val="sr-Cyrl-RS"/>
              </w:rPr>
              <w:t>6</w:t>
            </w:r>
          </w:p>
        </w:tc>
        <w:tc>
          <w:tcPr>
            <w:tcW w:w="350" w:type="pct"/>
            <w:vAlign w:val="bottom"/>
          </w:tcPr>
          <w:p w14:paraId="506C8389" w14:textId="77777777" w:rsidR="007A0604" w:rsidRPr="004B5962" w:rsidRDefault="007A0604" w:rsidP="007A0604">
            <w:pPr>
              <w:spacing w:before="0"/>
              <w:jc w:val="center"/>
              <w:rPr>
                <w:b/>
                <w:bCs/>
                <w:iCs/>
                <w:sz w:val="20"/>
                <w:szCs w:val="20"/>
              </w:rPr>
            </w:pPr>
          </w:p>
        </w:tc>
        <w:tc>
          <w:tcPr>
            <w:tcW w:w="358" w:type="pct"/>
            <w:vAlign w:val="bottom"/>
          </w:tcPr>
          <w:p w14:paraId="6DFEEEF1" w14:textId="77777777" w:rsidR="007A0604" w:rsidRPr="004B5962" w:rsidRDefault="007A0604" w:rsidP="007A0604">
            <w:pPr>
              <w:spacing w:before="0"/>
              <w:jc w:val="center"/>
              <w:rPr>
                <w:b/>
                <w:bCs/>
                <w:iCs/>
                <w:sz w:val="20"/>
                <w:szCs w:val="20"/>
              </w:rPr>
            </w:pPr>
          </w:p>
        </w:tc>
        <w:tc>
          <w:tcPr>
            <w:tcW w:w="493" w:type="pct"/>
            <w:vAlign w:val="bottom"/>
          </w:tcPr>
          <w:p w14:paraId="68217B06" w14:textId="77777777" w:rsidR="007A0604" w:rsidRPr="004B5962" w:rsidRDefault="007A0604" w:rsidP="007A0604">
            <w:pPr>
              <w:spacing w:before="0"/>
              <w:jc w:val="center"/>
              <w:rPr>
                <w:b/>
                <w:bCs/>
                <w:iCs/>
                <w:sz w:val="20"/>
                <w:szCs w:val="20"/>
                <w:lang w:val="sr-Cyrl-RS"/>
              </w:rPr>
            </w:pPr>
          </w:p>
        </w:tc>
        <w:tc>
          <w:tcPr>
            <w:tcW w:w="422" w:type="pct"/>
            <w:vAlign w:val="bottom"/>
          </w:tcPr>
          <w:p w14:paraId="67798F89" w14:textId="77777777" w:rsidR="007A0604" w:rsidRPr="004B5962" w:rsidRDefault="007A0604" w:rsidP="007A0604">
            <w:pPr>
              <w:spacing w:before="0"/>
              <w:jc w:val="center"/>
              <w:rPr>
                <w:b/>
                <w:bCs/>
                <w:iCs/>
                <w:sz w:val="20"/>
                <w:szCs w:val="20"/>
              </w:rPr>
            </w:pPr>
          </w:p>
        </w:tc>
      </w:tr>
      <w:tr w:rsidR="007A0604" w:rsidRPr="004B5962" w14:paraId="7F6F49C4" w14:textId="77777777" w:rsidTr="004B5962">
        <w:tc>
          <w:tcPr>
            <w:tcW w:w="517" w:type="pct"/>
          </w:tcPr>
          <w:p w14:paraId="1C3DED5A" w14:textId="77777777" w:rsidR="007A0604" w:rsidRPr="004B5962" w:rsidRDefault="007A0604" w:rsidP="007A0604">
            <w:pPr>
              <w:numPr>
                <w:ilvl w:val="4"/>
                <w:numId w:val="36"/>
              </w:numPr>
              <w:tabs>
                <w:tab w:val="left" w:pos="360"/>
              </w:tabs>
              <w:spacing w:before="0"/>
              <w:ind w:left="0" w:right="-107" w:firstLine="0"/>
              <w:contextualSpacing/>
              <w:jc w:val="left"/>
              <w:rPr>
                <w:b/>
                <w:iCs/>
                <w:sz w:val="20"/>
                <w:szCs w:val="20"/>
                <w:lang w:val="sr-Cyrl-RS"/>
              </w:rPr>
            </w:pPr>
          </w:p>
        </w:tc>
        <w:tc>
          <w:tcPr>
            <w:tcW w:w="2016" w:type="pct"/>
          </w:tcPr>
          <w:p w14:paraId="0EC746B4" w14:textId="77777777" w:rsidR="007A0604" w:rsidRPr="00EE3C7A" w:rsidRDefault="007A0604" w:rsidP="007A0604">
            <w:pPr>
              <w:spacing w:before="0"/>
              <w:rPr>
                <w:sz w:val="18"/>
                <w:szCs w:val="20"/>
                <w:lang w:val="sr-Cyrl-RS"/>
              </w:rPr>
            </w:pPr>
            <w:r w:rsidRPr="00EE3C7A">
              <w:rPr>
                <w:sz w:val="18"/>
                <w:szCs w:val="20"/>
                <w:lang w:val="sr-Cyrl-RS"/>
              </w:rPr>
              <w:t xml:space="preserve">Одвоз вишка земље са градилишта на градску депонију даљине до 5 km. Јединичном ценом обухваћен је утовар, транспорт и истовар као и планирање истоварене земље. </w:t>
            </w:r>
          </w:p>
          <w:p w14:paraId="0DF012ED" w14:textId="77777777" w:rsidR="007A0604" w:rsidRPr="00EE3C7A" w:rsidRDefault="007A0604" w:rsidP="007A0604">
            <w:pPr>
              <w:spacing w:before="0"/>
              <w:rPr>
                <w:sz w:val="18"/>
                <w:szCs w:val="20"/>
                <w:lang w:val="sr-Cyrl-RS"/>
              </w:rPr>
            </w:pPr>
            <w:r w:rsidRPr="00EE3C7A">
              <w:rPr>
                <w:sz w:val="18"/>
                <w:szCs w:val="20"/>
                <w:lang w:val="sr-Cyrl-RS"/>
              </w:rPr>
              <w:t>Обрачун по m</w:t>
            </w:r>
            <w:r w:rsidRPr="00EE3C7A">
              <w:rPr>
                <w:sz w:val="18"/>
                <w:szCs w:val="20"/>
                <w:vertAlign w:val="superscript"/>
                <w:lang w:val="sr-Cyrl-RS"/>
              </w:rPr>
              <w:t>3</w:t>
            </w:r>
            <w:r w:rsidRPr="00EE3C7A">
              <w:rPr>
                <w:sz w:val="18"/>
                <w:szCs w:val="20"/>
                <w:lang w:val="sr-Cyrl-RS"/>
              </w:rPr>
              <w:t>, за две шахте.</w:t>
            </w:r>
          </w:p>
        </w:tc>
        <w:tc>
          <w:tcPr>
            <w:tcW w:w="452" w:type="pct"/>
            <w:vAlign w:val="bottom"/>
          </w:tcPr>
          <w:p w14:paraId="4E12D607" w14:textId="77777777" w:rsidR="007A0604" w:rsidRPr="004B5962" w:rsidRDefault="007A0604" w:rsidP="007A0604">
            <w:pPr>
              <w:spacing w:before="0"/>
              <w:jc w:val="center"/>
              <w:rPr>
                <w:sz w:val="20"/>
                <w:szCs w:val="20"/>
                <w:lang w:val="sr-Latn-RS"/>
              </w:rPr>
            </w:pPr>
            <w:r w:rsidRPr="004B5962">
              <w:rPr>
                <w:sz w:val="20"/>
                <w:szCs w:val="20"/>
                <w:lang w:val="sr-Cyrl-RS"/>
              </w:rPr>
              <w:t>m</w:t>
            </w:r>
            <w:r w:rsidRPr="004B5962">
              <w:rPr>
                <w:sz w:val="20"/>
                <w:szCs w:val="20"/>
                <w:vertAlign w:val="superscript"/>
                <w:lang w:val="sr-Cyrl-RS"/>
              </w:rPr>
              <w:t>3</w:t>
            </w:r>
          </w:p>
        </w:tc>
        <w:tc>
          <w:tcPr>
            <w:tcW w:w="392" w:type="pct"/>
            <w:vAlign w:val="bottom"/>
          </w:tcPr>
          <w:p w14:paraId="43A9B2C5" w14:textId="278EDEDF" w:rsidR="007A0604" w:rsidRPr="004B5962" w:rsidRDefault="00EE3C7A" w:rsidP="007A0604">
            <w:pPr>
              <w:spacing w:before="0"/>
              <w:jc w:val="center"/>
              <w:rPr>
                <w:bCs/>
                <w:iCs/>
                <w:sz w:val="20"/>
                <w:szCs w:val="20"/>
                <w:lang w:val="sr-Cyrl-RS"/>
              </w:rPr>
            </w:pPr>
            <w:r>
              <w:rPr>
                <w:bCs/>
                <w:iCs/>
                <w:sz w:val="20"/>
                <w:szCs w:val="20"/>
                <w:lang w:val="sr-Cyrl-RS"/>
              </w:rPr>
              <w:t>33</w:t>
            </w:r>
          </w:p>
        </w:tc>
        <w:tc>
          <w:tcPr>
            <w:tcW w:w="350" w:type="pct"/>
            <w:vAlign w:val="bottom"/>
          </w:tcPr>
          <w:p w14:paraId="603BFC71" w14:textId="77777777" w:rsidR="007A0604" w:rsidRPr="004B5962" w:rsidRDefault="007A0604" w:rsidP="007A0604">
            <w:pPr>
              <w:spacing w:before="0"/>
              <w:jc w:val="center"/>
              <w:rPr>
                <w:b/>
                <w:bCs/>
                <w:iCs/>
                <w:sz w:val="20"/>
                <w:szCs w:val="20"/>
              </w:rPr>
            </w:pPr>
          </w:p>
        </w:tc>
        <w:tc>
          <w:tcPr>
            <w:tcW w:w="358" w:type="pct"/>
            <w:vAlign w:val="bottom"/>
          </w:tcPr>
          <w:p w14:paraId="785062D3" w14:textId="77777777" w:rsidR="007A0604" w:rsidRPr="004B5962" w:rsidRDefault="007A0604" w:rsidP="007A0604">
            <w:pPr>
              <w:spacing w:before="0"/>
              <w:jc w:val="center"/>
              <w:rPr>
                <w:b/>
                <w:bCs/>
                <w:iCs/>
                <w:sz w:val="20"/>
                <w:szCs w:val="20"/>
              </w:rPr>
            </w:pPr>
          </w:p>
        </w:tc>
        <w:tc>
          <w:tcPr>
            <w:tcW w:w="493" w:type="pct"/>
            <w:vAlign w:val="bottom"/>
          </w:tcPr>
          <w:p w14:paraId="3EEC2872" w14:textId="77777777" w:rsidR="007A0604" w:rsidRPr="004B5962" w:rsidRDefault="007A0604" w:rsidP="007A0604">
            <w:pPr>
              <w:spacing w:before="0"/>
              <w:jc w:val="center"/>
              <w:rPr>
                <w:b/>
                <w:bCs/>
                <w:iCs/>
                <w:sz w:val="20"/>
                <w:szCs w:val="20"/>
                <w:lang w:val="sr-Cyrl-RS"/>
              </w:rPr>
            </w:pPr>
          </w:p>
        </w:tc>
        <w:tc>
          <w:tcPr>
            <w:tcW w:w="422" w:type="pct"/>
            <w:vAlign w:val="bottom"/>
          </w:tcPr>
          <w:p w14:paraId="04D8778F" w14:textId="77777777" w:rsidR="007A0604" w:rsidRPr="004B5962" w:rsidRDefault="007A0604" w:rsidP="007A0604">
            <w:pPr>
              <w:spacing w:before="0"/>
              <w:jc w:val="center"/>
              <w:rPr>
                <w:b/>
                <w:bCs/>
                <w:iCs/>
                <w:sz w:val="20"/>
                <w:szCs w:val="20"/>
              </w:rPr>
            </w:pPr>
          </w:p>
        </w:tc>
      </w:tr>
      <w:tr w:rsidR="007A0604" w:rsidRPr="004B5962" w14:paraId="438EFB81" w14:textId="77777777" w:rsidTr="004B5962">
        <w:tc>
          <w:tcPr>
            <w:tcW w:w="517" w:type="pct"/>
          </w:tcPr>
          <w:p w14:paraId="6B6DD378" w14:textId="77777777" w:rsidR="007A0604" w:rsidRPr="004B5962" w:rsidRDefault="007A0604" w:rsidP="007A0604">
            <w:pPr>
              <w:tabs>
                <w:tab w:val="left" w:pos="360"/>
              </w:tabs>
              <w:spacing w:before="0"/>
              <w:ind w:right="-107"/>
              <w:jc w:val="left"/>
              <w:rPr>
                <w:b/>
                <w:iCs/>
                <w:sz w:val="20"/>
                <w:szCs w:val="20"/>
                <w:lang w:val="sr-Cyrl-RS"/>
              </w:rPr>
            </w:pPr>
          </w:p>
        </w:tc>
        <w:tc>
          <w:tcPr>
            <w:tcW w:w="2016" w:type="pct"/>
          </w:tcPr>
          <w:p w14:paraId="6F5698C1" w14:textId="77777777" w:rsidR="007A0604" w:rsidRPr="004B5962" w:rsidRDefault="007A0604" w:rsidP="007A0604">
            <w:pPr>
              <w:spacing w:before="0"/>
              <w:jc w:val="left"/>
              <w:rPr>
                <w:b/>
                <w:sz w:val="20"/>
                <w:szCs w:val="20"/>
                <w:lang w:val="sr-Cyrl-RS"/>
              </w:rPr>
            </w:pPr>
            <w:r w:rsidRPr="004B5962">
              <w:rPr>
                <w:b/>
                <w:sz w:val="20"/>
                <w:szCs w:val="20"/>
                <w:lang w:val="sr-Cyrl-RS"/>
              </w:rPr>
              <w:t xml:space="preserve">Укупно </w:t>
            </w:r>
            <w:r w:rsidRPr="004B5962">
              <w:rPr>
                <w:b/>
                <w:sz w:val="20"/>
                <w:szCs w:val="20"/>
                <w:lang w:val="en-GB"/>
              </w:rPr>
              <w:t xml:space="preserve">IV.2.1.1. </w:t>
            </w:r>
            <w:r w:rsidRPr="004B5962">
              <w:rPr>
                <w:b/>
                <w:sz w:val="20"/>
                <w:szCs w:val="20"/>
                <w:lang w:val="sr-Cyrl-RS"/>
              </w:rPr>
              <w:t>ЗЕМЉАНИ РАДОВИ</w:t>
            </w:r>
          </w:p>
        </w:tc>
        <w:tc>
          <w:tcPr>
            <w:tcW w:w="452" w:type="pct"/>
            <w:vAlign w:val="bottom"/>
          </w:tcPr>
          <w:p w14:paraId="682F0F2F" w14:textId="77777777" w:rsidR="007A0604" w:rsidRPr="004B5962" w:rsidRDefault="007A0604" w:rsidP="007A0604">
            <w:pPr>
              <w:spacing w:before="0"/>
              <w:jc w:val="center"/>
              <w:rPr>
                <w:sz w:val="20"/>
                <w:szCs w:val="20"/>
                <w:lang w:val="sr-Latn-RS"/>
              </w:rPr>
            </w:pPr>
          </w:p>
        </w:tc>
        <w:tc>
          <w:tcPr>
            <w:tcW w:w="392" w:type="pct"/>
            <w:vAlign w:val="bottom"/>
          </w:tcPr>
          <w:p w14:paraId="70666DA4" w14:textId="77777777" w:rsidR="007A0604" w:rsidRPr="004B5962" w:rsidRDefault="007A0604" w:rsidP="007A0604">
            <w:pPr>
              <w:spacing w:before="0"/>
              <w:jc w:val="center"/>
              <w:rPr>
                <w:bCs/>
                <w:iCs/>
                <w:sz w:val="20"/>
                <w:szCs w:val="20"/>
                <w:lang w:val="sr-Cyrl-RS"/>
              </w:rPr>
            </w:pPr>
          </w:p>
        </w:tc>
        <w:tc>
          <w:tcPr>
            <w:tcW w:w="350" w:type="pct"/>
            <w:vAlign w:val="bottom"/>
          </w:tcPr>
          <w:p w14:paraId="2489182D" w14:textId="77777777" w:rsidR="007A0604" w:rsidRPr="004B5962" w:rsidRDefault="007A0604" w:rsidP="007A0604">
            <w:pPr>
              <w:spacing w:before="0"/>
              <w:jc w:val="center"/>
              <w:rPr>
                <w:b/>
                <w:bCs/>
                <w:iCs/>
                <w:sz w:val="20"/>
                <w:szCs w:val="20"/>
              </w:rPr>
            </w:pPr>
          </w:p>
        </w:tc>
        <w:tc>
          <w:tcPr>
            <w:tcW w:w="358" w:type="pct"/>
            <w:vAlign w:val="bottom"/>
          </w:tcPr>
          <w:p w14:paraId="3A7149E5" w14:textId="77777777" w:rsidR="007A0604" w:rsidRPr="004B5962" w:rsidRDefault="007A0604" w:rsidP="007A0604">
            <w:pPr>
              <w:spacing w:before="0"/>
              <w:jc w:val="center"/>
              <w:rPr>
                <w:b/>
                <w:bCs/>
                <w:iCs/>
                <w:sz w:val="20"/>
                <w:szCs w:val="20"/>
              </w:rPr>
            </w:pPr>
          </w:p>
        </w:tc>
        <w:tc>
          <w:tcPr>
            <w:tcW w:w="493" w:type="pct"/>
            <w:vAlign w:val="bottom"/>
          </w:tcPr>
          <w:p w14:paraId="272C9DF9" w14:textId="77777777" w:rsidR="007A0604" w:rsidRPr="004B5962" w:rsidRDefault="007A0604" w:rsidP="007A0604">
            <w:pPr>
              <w:spacing w:before="0"/>
              <w:jc w:val="center"/>
              <w:rPr>
                <w:b/>
                <w:bCs/>
                <w:iCs/>
                <w:sz w:val="20"/>
                <w:szCs w:val="20"/>
                <w:lang w:val="sr-Cyrl-RS"/>
              </w:rPr>
            </w:pPr>
          </w:p>
        </w:tc>
        <w:tc>
          <w:tcPr>
            <w:tcW w:w="422" w:type="pct"/>
            <w:vAlign w:val="bottom"/>
          </w:tcPr>
          <w:p w14:paraId="75B533BE" w14:textId="77777777" w:rsidR="007A0604" w:rsidRPr="004B5962" w:rsidRDefault="007A0604" w:rsidP="007A0604">
            <w:pPr>
              <w:spacing w:before="0"/>
              <w:jc w:val="center"/>
              <w:rPr>
                <w:b/>
                <w:bCs/>
                <w:iCs/>
                <w:sz w:val="20"/>
                <w:szCs w:val="20"/>
              </w:rPr>
            </w:pPr>
          </w:p>
        </w:tc>
      </w:tr>
      <w:tr w:rsidR="007A0604" w:rsidRPr="004B5962" w14:paraId="34876E5E" w14:textId="77777777" w:rsidTr="004B5962">
        <w:tc>
          <w:tcPr>
            <w:tcW w:w="517" w:type="pct"/>
          </w:tcPr>
          <w:p w14:paraId="5F536AE3" w14:textId="77777777" w:rsidR="007A0604" w:rsidRPr="004B5962" w:rsidRDefault="007A0604" w:rsidP="007A0604">
            <w:pPr>
              <w:numPr>
                <w:ilvl w:val="3"/>
                <w:numId w:val="36"/>
              </w:numPr>
              <w:tabs>
                <w:tab w:val="left" w:pos="360"/>
              </w:tabs>
              <w:spacing w:before="0"/>
              <w:ind w:left="0" w:right="-107" w:firstLine="0"/>
              <w:contextualSpacing/>
              <w:jc w:val="left"/>
              <w:rPr>
                <w:b/>
                <w:iCs/>
                <w:sz w:val="20"/>
                <w:szCs w:val="20"/>
                <w:lang w:val="sr-Cyrl-RS"/>
              </w:rPr>
            </w:pPr>
          </w:p>
        </w:tc>
        <w:tc>
          <w:tcPr>
            <w:tcW w:w="2016" w:type="pct"/>
          </w:tcPr>
          <w:p w14:paraId="1E387D4E" w14:textId="77777777" w:rsidR="007A0604" w:rsidRPr="004B5962" w:rsidRDefault="007A0604" w:rsidP="007A0604">
            <w:pPr>
              <w:spacing w:before="0"/>
              <w:rPr>
                <w:sz w:val="20"/>
                <w:szCs w:val="20"/>
                <w:lang w:val="sr-Cyrl-RS"/>
              </w:rPr>
            </w:pPr>
            <w:r w:rsidRPr="004B5962">
              <w:rPr>
                <w:b/>
                <w:sz w:val="20"/>
                <w:szCs w:val="20"/>
                <w:lang w:val="sr-Cyrl-RS"/>
              </w:rPr>
              <w:t>БЕТОНСКИ РАДОВИ</w:t>
            </w:r>
          </w:p>
        </w:tc>
        <w:tc>
          <w:tcPr>
            <w:tcW w:w="452" w:type="pct"/>
            <w:vAlign w:val="bottom"/>
          </w:tcPr>
          <w:p w14:paraId="782BCFF5" w14:textId="77777777" w:rsidR="007A0604" w:rsidRPr="004B5962" w:rsidRDefault="007A0604" w:rsidP="007A0604">
            <w:pPr>
              <w:spacing w:before="0"/>
              <w:jc w:val="center"/>
              <w:rPr>
                <w:sz w:val="20"/>
                <w:szCs w:val="20"/>
                <w:lang w:val="sr-Latn-RS"/>
              </w:rPr>
            </w:pPr>
          </w:p>
        </w:tc>
        <w:tc>
          <w:tcPr>
            <w:tcW w:w="392" w:type="pct"/>
            <w:vAlign w:val="bottom"/>
          </w:tcPr>
          <w:p w14:paraId="43D5D3CE" w14:textId="77777777" w:rsidR="007A0604" w:rsidRPr="004B5962" w:rsidRDefault="007A0604" w:rsidP="007A0604">
            <w:pPr>
              <w:spacing w:before="0"/>
              <w:jc w:val="center"/>
              <w:rPr>
                <w:bCs/>
                <w:iCs/>
                <w:sz w:val="20"/>
                <w:szCs w:val="20"/>
                <w:lang w:val="sr-Cyrl-RS"/>
              </w:rPr>
            </w:pPr>
          </w:p>
        </w:tc>
        <w:tc>
          <w:tcPr>
            <w:tcW w:w="350" w:type="pct"/>
            <w:vAlign w:val="bottom"/>
          </w:tcPr>
          <w:p w14:paraId="7D2B4B97" w14:textId="77777777" w:rsidR="007A0604" w:rsidRPr="004B5962" w:rsidRDefault="007A0604" w:rsidP="007A0604">
            <w:pPr>
              <w:spacing w:before="0"/>
              <w:jc w:val="center"/>
              <w:rPr>
                <w:b/>
                <w:bCs/>
                <w:iCs/>
                <w:sz w:val="20"/>
                <w:szCs w:val="20"/>
              </w:rPr>
            </w:pPr>
          </w:p>
        </w:tc>
        <w:tc>
          <w:tcPr>
            <w:tcW w:w="358" w:type="pct"/>
            <w:vAlign w:val="bottom"/>
          </w:tcPr>
          <w:p w14:paraId="00FFE42F" w14:textId="77777777" w:rsidR="007A0604" w:rsidRPr="004B5962" w:rsidRDefault="007A0604" w:rsidP="007A0604">
            <w:pPr>
              <w:spacing w:before="0"/>
              <w:jc w:val="center"/>
              <w:rPr>
                <w:b/>
                <w:bCs/>
                <w:iCs/>
                <w:sz w:val="20"/>
                <w:szCs w:val="20"/>
              </w:rPr>
            </w:pPr>
          </w:p>
        </w:tc>
        <w:tc>
          <w:tcPr>
            <w:tcW w:w="493" w:type="pct"/>
            <w:vAlign w:val="bottom"/>
          </w:tcPr>
          <w:p w14:paraId="73E18A28" w14:textId="77777777" w:rsidR="007A0604" w:rsidRPr="004B5962" w:rsidRDefault="007A0604" w:rsidP="007A0604">
            <w:pPr>
              <w:spacing w:before="0"/>
              <w:jc w:val="center"/>
              <w:rPr>
                <w:b/>
                <w:bCs/>
                <w:iCs/>
                <w:sz w:val="20"/>
                <w:szCs w:val="20"/>
                <w:lang w:val="sr-Cyrl-RS"/>
              </w:rPr>
            </w:pPr>
          </w:p>
        </w:tc>
        <w:tc>
          <w:tcPr>
            <w:tcW w:w="422" w:type="pct"/>
            <w:vAlign w:val="bottom"/>
          </w:tcPr>
          <w:p w14:paraId="2E7E0B62" w14:textId="77777777" w:rsidR="007A0604" w:rsidRPr="004B5962" w:rsidRDefault="007A0604" w:rsidP="007A0604">
            <w:pPr>
              <w:spacing w:before="0"/>
              <w:jc w:val="center"/>
              <w:rPr>
                <w:b/>
                <w:bCs/>
                <w:iCs/>
                <w:sz w:val="20"/>
                <w:szCs w:val="20"/>
              </w:rPr>
            </w:pPr>
          </w:p>
        </w:tc>
      </w:tr>
      <w:tr w:rsidR="007A0604" w:rsidRPr="004B5962" w14:paraId="0F08860D" w14:textId="77777777" w:rsidTr="004B5962">
        <w:tc>
          <w:tcPr>
            <w:tcW w:w="517" w:type="pct"/>
          </w:tcPr>
          <w:p w14:paraId="4AA1D5BA" w14:textId="77777777" w:rsidR="007A0604" w:rsidRPr="004B5962" w:rsidRDefault="007A0604" w:rsidP="007A0604">
            <w:pPr>
              <w:numPr>
                <w:ilvl w:val="4"/>
                <w:numId w:val="36"/>
              </w:numPr>
              <w:tabs>
                <w:tab w:val="left" w:pos="360"/>
              </w:tabs>
              <w:spacing w:before="0"/>
              <w:ind w:left="0" w:right="-107" w:firstLine="0"/>
              <w:contextualSpacing/>
              <w:jc w:val="left"/>
              <w:rPr>
                <w:b/>
                <w:iCs/>
                <w:sz w:val="20"/>
                <w:szCs w:val="20"/>
                <w:lang w:val="sr-Cyrl-RS"/>
              </w:rPr>
            </w:pPr>
          </w:p>
        </w:tc>
        <w:tc>
          <w:tcPr>
            <w:tcW w:w="2016" w:type="pct"/>
          </w:tcPr>
          <w:p w14:paraId="3D9128A5" w14:textId="77777777" w:rsidR="007A0604" w:rsidRPr="00EE3C7A" w:rsidRDefault="007A0604" w:rsidP="007A0604">
            <w:pPr>
              <w:spacing w:before="0"/>
              <w:rPr>
                <w:sz w:val="18"/>
                <w:szCs w:val="20"/>
                <w:lang w:val="sr-Cyrl-RS"/>
              </w:rPr>
            </w:pPr>
            <w:r w:rsidRPr="00EE3C7A">
              <w:rPr>
                <w:sz w:val="18"/>
                <w:szCs w:val="20"/>
                <w:lang w:val="sr-Cyrl-RS"/>
              </w:rPr>
              <w:t xml:space="preserve">Бетонирање плоче од мршавог бетона у земљи без оплате. У цену улази и тампон шљунка. </w:t>
            </w:r>
          </w:p>
          <w:p w14:paraId="04D12740" w14:textId="77777777" w:rsidR="007A0604" w:rsidRPr="004B5962" w:rsidRDefault="007A0604" w:rsidP="007A0604">
            <w:pPr>
              <w:spacing w:before="0"/>
              <w:rPr>
                <w:sz w:val="20"/>
                <w:szCs w:val="20"/>
                <w:lang w:val="sr-Cyrl-RS"/>
              </w:rPr>
            </w:pPr>
            <w:r w:rsidRPr="00EE3C7A">
              <w:rPr>
                <w:sz w:val="18"/>
                <w:szCs w:val="20"/>
                <w:lang w:val="sr-Cyrl-RS"/>
              </w:rPr>
              <w:t>Обрачун по m</w:t>
            </w:r>
            <w:r w:rsidRPr="00EE3C7A">
              <w:rPr>
                <w:sz w:val="18"/>
                <w:szCs w:val="20"/>
                <w:vertAlign w:val="superscript"/>
                <w:lang w:val="sr-Cyrl-RS"/>
              </w:rPr>
              <w:t>3</w:t>
            </w:r>
            <w:r w:rsidRPr="00EE3C7A">
              <w:rPr>
                <w:sz w:val="18"/>
                <w:szCs w:val="20"/>
                <w:lang w:val="sr-Cyrl-RS"/>
              </w:rPr>
              <w:t>, за две шахте</w:t>
            </w:r>
            <w:r w:rsidRPr="004B5962">
              <w:rPr>
                <w:sz w:val="20"/>
                <w:szCs w:val="20"/>
                <w:lang w:val="sr-Cyrl-RS"/>
              </w:rPr>
              <w:t>.</w:t>
            </w:r>
          </w:p>
        </w:tc>
        <w:tc>
          <w:tcPr>
            <w:tcW w:w="452" w:type="pct"/>
            <w:vAlign w:val="bottom"/>
          </w:tcPr>
          <w:p w14:paraId="66DB658A" w14:textId="77777777" w:rsidR="007A0604" w:rsidRPr="004B5962" w:rsidRDefault="007A0604" w:rsidP="007A0604">
            <w:pPr>
              <w:spacing w:before="0"/>
              <w:jc w:val="center"/>
              <w:rPr>
                <w:sz w:val="20"/>
                <w:szCs w:val="20"/>
                <w:lang w:val="sr-Latn-RS"/>
              </w:rPr>
            </w:pPr>
            <w:r w:rsidRPr="004B5962">
              <w:rPr>
                <w:sz w:val="20"/>
                <w:szCs w:val="20"/>
                <w:lang w:val="sr-Cyrl-RS"/>
              </w:rPr>
              <w:t>m</w:t>
            </w:r>
            <w:r w:rsidRPr="004B5962">
              <w:rPr>
                <w:sz w:val="20"/>
                <w:szCs w:val="20"/>
                <w:vertAlign w:val="superscript"/>
                <w:lang w:val="sr-Cyrl-RS"/>
              </w:rPr>
              <w:t>3</w:t>
            </w:r>
          </w:p>
        </w:tc>
        <w:tc>
          <w:tcPr>
            <w:tcW w:w="392" w:type="pct"/>
            <w:vAlign w:val="bottom"/>
          </w:tcPr>
          <w:p w14:paraId="09D34E2E" w14:textId="414815DA" w:rsidR="007A0604" w:rsidRPr="004B5962" w:rsidRDefault="00CE3E98" w:rsidP="007A0604">
            <w:pPr>
              <w:spacing w:before="0"/>
              <w:jc w:val="center"/>
              <w:rPr>
                <w:bCs/>
                <w:iCs/>
                <w:sz w:val="20"/>
                <w:szCs w:val="20"/>
                <w:lang w:val="sr-Cyrl-RS"/>
              </w:rPr>
            </w:pPr>
            <w:r>
              <w:rPr>
                <w:bCs/>
                <w:iCs/>
                <w:sz w:val="20"/>
                <w:szCs w:val="20"/>
                <w:lang w:val="sr-Cyrl-RS"/>
              </w:rPr>
              <w:t>2</w:t>
            </w:r>
          </w:p>
        </w:tc>
        <w:tc>
          <w:tcPr>
            <w:tcW w:w="350" w:type="pct"/>
            <w:vAlign w:val="bottom"/>
          </w:tcPr>
          <w:p w14:paraId="0A6AF589" w14:textId="77777777" w:rsidR="007A0604" w:rsidRPr="004B5962" w:rsidRDefault="007A0604" w:rsidP="007A0604">
            <w:pPr>
              <w:spacing w:before="0"/>
              <w:jc w:val="center"/>
              <w:rPr>
                <w:b/>
                <w:bCs/>
                <w:iCs/>
                <w:sz w:val="20"/>
                <w:szCs w:val="20"/>
              </w:rPr>
            </w:pPr>
          </w:p>
        </w:tc>
        <w:tc>
          <w:tcPr>
            <w:tcW w:w="358" w:type="pct"/>
            <w:vAlign w:val="bottom"/>
          </w:tcPr>
          <w:p w14:paraId="445A2C6F" w14:textId="77777777" w:rsidR="007A0604" w:rsidRPr="004B5962" w:rsidRDefault="007A0604" w:rsidP="007A0604">
            <w:pPr>
              <w:spacing w:before="0"/>
              <w:jc w:val="center"/>
              <w:rPr>
                <w:b/>
                <w:bCs/>
                <w:iCs/>
                <w:sz w:val="20"/>
                <w:szCs w:val="20"/>
              </w:rPr>
            </w:pPr>
          </w:p>
        </w:tc>
        <w:tc>
          <w:tcPr>
            <w:tcW w:w="493" w:type="pct"/>
            <w:vAlign w:val="bottom"/>
          </w:tcPr>
          <w:p w14:paraId="526789D8" w14:textId="77777777" w:rsidR="007A0604" w:rsidRPr="004B5962" w:rsidRDefault="007A0604" w:rsidP="007A0604">
            <w:pPr>
              <w:spacing w:before="0"/>
              <w:jc w:val="center"/>
              <w:rPr>
                <w:b/>
                <w:bCs/>
                <w:iCs/>
                <w:sz w:val="20"/>
                <w:szCs w:val="20"/>
                <w:lang w:val="sr-Cyrl-RS"/>
              </w:rPr>
            </w:pPr>
          </w:p>
        </w:tc>
        <w:tc>
          <w:tcPr>
            <w:tcW w:w="422" w:type="pct"/>
            <w:vAlign w:val="bottom"/>
          </w:tcPr>
          <w:p w14:paraId="69201668" w14:textId="77777777" w:rsidR="007A0604" w:rsidRPr="004B5962" w:rsidRDefault="007A0604" w:rsidP="007A0604">
            <w:pPr>
              <w:spacing w:before="0"/>
              <w:jc w:val="center"/>
              <w:rPr>
                <w:b/>
                <w:bCs/>
                <w:iCs/>
                <w:sz w:val="20"/>
                <w:szCs w:val="20"/>
              </w:rPr>
            </w:pPr>
          </w:p>
        </w:tc>
      </w:tr>
      <w:tr w:rsidR="007A0604" w:rsidRPr="004B5962" w14:paraId="044DA64D" w14:textId="77777777" w:rsidTr="004B5962">
        <w:tc>
          <w:tcPr>
            <w:tcW w:w="517" w:type="pct"/>
          </w:tcPr>
          <w:p w14:paraId="550B5446" w14:textId="77777777" w:rsidR="007A0604" w:rsidRPr="004B5962" w:rsidRDefault="007A0604" w:rsidP="007A0604">
            <w:pPr>
              <w:tabs>
                <w:tab w:val="left" w:pos="360"/>
              </w:tabs>
              <w:spacing w:before="0"/>
              <w:ind w:right="-107"/>
              <w:contextualSpacing/>
              <w:jc w:val="left"/>
              <w:rPr>
                <w:b/>
                <w:iCs/>
                <w:sz w:val="20"/>
                <w:szCs w:val="20"/>
                <w:lang w:val="sr-Cyrl-RS"/>
              </w:rPr>
            </w:pPr>
          </w:p>
        </w:tc>
        <w:tc>
          <w:tcPr>
            <w:tcW w:w="2016" w:type="pct"/>
          </w:tcPr>
          <w:p w14:paraId="2EACDA12" w14:textId="77777777" w:rsidR="007A0604" w:rsidRPr="004B5962" w:rsidRDefault="007A0604" w:rsidP="007A0604">
            <w:pPr>
              <w:spacing w:before="0"/>
              <w:jc w:val="left"/>
              <w:rPr>
                <w:sz w:val="20"/>
                <w:szCs w:val="20"/>
                <w:lang w:val="sr-Cyrl-RS"/>
              </w:rPr>
            </w:pPr>
            <w:r w:rsidRPr="004B5962">
              <w:rPr>
                <w:b/>
                <w:sz w:val="20"/>
                <w:szCs w:val="20"/>
                <w:lang w:val="sr-Cyrl-RS"/>
              </w:rPr>
              <w:t xml:space="preserve">Укупно </w:t>
            </w:r>
            <w:r w:rsidRPr="004B5962">
              <w:rPr>
                <w:b/>
                <w:sz w:val="20"/>
                <w:szCs w:val="20"/>
                <w:lang w:val="en-GB"/>
              </w:rPr>
              <w:t>IV.2.1.</w:t>
            </w:r>
            <w:r w:rsidRPr="004B5962">
              <w:rPr>
                <w:b/>
                <w:sz w:val="20"/>
                <w:szCs w:val="20"/>
                <w:lang w:val="sr-Cyrl-RS"/>
              </w:rPr>
              <w:t>2</w:t>
            </w:r>
            <w:r w:rsidRPr="004B5962">
              <w:rPr>
                <w:b/>
                <w:sz w:val="20"/>
                <w:szCs w:val="20"/>
                <w:lang w:val="en-GB"/>
              </w:rPr>
              <w:t xml:space="preserve">. </w:t>
            </w:r>
            <w:r w:rsidRPr="004B5962">
              <w:rPr>
                <w:b/>
                <w:sz w:val="20"/>
                <w:szCs w:val="20"/>
                <w:lang w:val="sr-Cyrl-RS"/>
              </w:rPr>
              <w:t>БЕТОНСКИ РАДОВИ</w:t>
            </w:r>
          </w:p>
        </w:tc>
        <w:tc>
          <w:tcPr>
            <w:tcW w:w="452" w:type="pct"/>
            <w:vAlign w:val="bottom"/>
          </w:tcPr>
          <w:p w14:paraId="3836B9CF" w14:textId="77777777" w:rsidR="007A0604" w:rsidRPr="004B5962" w:rsidRDefault="007A0604" w:rsidP="007A0604">
            <w:pPr>
              <w:spacing w:before="0"/>
              <w:jc w:val="center"/>
              <w:rPr>
                <w:sz w:val="20"/>
                <w:szCs w:val="20"/>
                <w:lang w:val="sr-Latn-RS"/>
              </w:rPr>
            </w:pPr>
          </w:p>
        </w:tc>
        <w:tc>
          <w:tcPr>
            <w:tcW w:w="392" w:type="pct"/>
            <w:vAlign w:val="bottom"/>
          </w:tcPr>
          <w:p w14:paraId="268308CD" w14:textId="77777777" w:rsidR="007A0604" w:rsidRPr="004B5962" w:rsidRDefault="007A0604" w:rsidP="007A0604">
            <w:pPr>
              <w:spacing w:before="0"/>
              <w:jc w:val="center"/>
              <w:rPr>
                <w:bCs/>
                <w:iCs/>
                <w:sz w:val="20"/>
                <w:szCs w:val="20"/>
                <w:lang w:val="sr-Cyrl-RS"/>
              </w:rPr>
            </w:pPr>
          </w:p>
        </w:tc>
        <w:tc>
          <w:tcPr>
            <w:tcW w:w="350" w:type="pct"/>
            <w:vAlign w:val="bottom"/>
          </w:tcPr>
          <w:p w14:paraId="0BF568B5" w14:textId="77777777" w:rsidR="007A0604" w:rsidRPr="004B5962" w:rsidRDefault="007A0604" w:rsidP="007A0604">
            <w:pPr>
              <w:spacing w:before="0"/>
              <w:jc w:val="center"/>
              <w:rPr>
                <w:b/>
                <w:bCs/>
                <w:iCs/>
                <w:sz w:val="20"/>
                <w:szCs w:val="20"/>
              </w:rPr>
            </w:pPr>
          </w:p>
        </w:tc>
        <w:tc>
          <w:tcPr>
            <w:tcW w:w="358" w:type="pct"/>
            <w:vAlign w:val="bottom"/>
          </w:tcPr>
          <w:p w14:paraId="60BE9F20" w14:textId="77777777" w:rsidR="007A0604" w:rsidRPr="004B5962" w:rsidRDefault="007A0604" w:rsidP="007A0604">
            <w:pPr>
              <w:spacing w:before="0"/>
              <w:jc w:val="center"/>
              <w:rPr>
                <w:b/>
                <w:bCs/>
                <w:iCs/>
                <w:sz w:val="20"/>
                <w:szCs w:val="20"/>
              </w:rPr>
            </w:pPr>
          </w:p>
        </w:tc>
        <w:tc>
          <w:tcPr>
            <w:tcW w:w="493" w:type="pct"/>
            <w:vAlign w:val="bottom"/>
          </w:tcPr>
          <w:p w14:paraId="0BEB7162" w14:textId="77777777" w:rsidR="007A0604" w:rsidRPr="004B5962" w:rsidRDefault="007A0604" w:rsidP="007A0604">
            <w:pPr>
              <w:spacing w:before="0"/>
              <w:jc w:val="center"/>
              <w:rPr>
                <w:b/>
                <w:bCs/>
                <w:iCs/>
                <w:sz w:val="20"/>
                <w:szCs w:val="20"/>
                <w:lang w:val="sr-Cyrl-RS"/>
              </w:rPr>
            </w:pPr>
          </w:p>
        </w:tc>
        <w:tc>
          <w:tcPr>
            <w:tcW w:w="422" w:type="pct"/>
            <w:vAlign w:val="bottom"/>
          </w:tcPr>
          <w:p w14:paraId="62697F83" w14:textId="77777777" w:rsidR="007A0604" w:rsidRPr="004B5962" w:rsidRDefault="007A0604" w:rsidP="007A0604">
            <w:pPr>
              <w:spacing w:before="0"/>
              <w:jc w:val="center"/>
              <w:rPr>
                <w:b/>
                <w:bCs/>
                <w:iCs/>
                <w:sz w:val="20"/>
                <w:szCs w:val="20"/>
              </w:rPr>
            </w:pPr>
          </w:p>
        </w:tc>
      </w:tr>
      <w:tr w:rsidR="007A0604" w:rsidRPr="004B5962" w14:paraId="35C32E82" w14:textId="77777777" w:rsidTr="004B5962">
        <w:tc>
          <w:tcPr>
            <w:tcW w:w="517" w:type="pct"/>
          </w:tcPr>
          <w:p w14:paraId="31F1860E" w14:textId="77777777" w:rsidR="007A0604" w:rsidRPr="004B5962" w:rsidRDefault="007A0604" w:rsidP="007A0604">
            <w:pPr>
              <w:numPr>
                <w:ilvl w:val="3"/>
                <w:numId w:val="36"/>
              </w:numPr>
              <w:tabs>
                <w:tab w:val="left" w:pos="360"/>
              </w:tabs>
              <w:spacing w:before="0"/>
              <w:ind w:left="0" w:right="-107" w:firstLine="0"/>
              <w:contextualSpacing/>
              <w:jc w:val="left"/>
              <w:rPr>
                <w:b/>
                <w:iCs/>
                <w:sz w:val="20"/>
                <w:szCs w:val="20"/>
                <w:lang w:val="sr-Cyrl-RS"/>
              </w:rPr>
            </w:pPr>
          </w:p>
        </w:tc>
        <w:tc>
          <w:tcPr>
            <w:tcW w:w="2016" w:type="pct"/>
          </w:tcPr>
          <w:p w14:paraId="19B095C3" w14:textId="77777777" w:rsidR="007A0604" w:rsidRPr="004B5962" w:rsidRDefault="007A0604" w:rsidP="007A0604">
            <w:pPr>
              <w:spacing w:before="0"/>
              <w:rPr>
                <w:b/>
                <w:sz w:val="20"/>
                <w:szCs w:val="20"/>
                <w:lang w:val="sr-Cyrl-RS"/>
              </w:rPr>
            </w:pPr>
            <w:r w:rsidRPr="004B5962">
              <w:rPr>
                <w:b/>
                <w:sz w:val="20"/>
                <w:szCs w:val="20"/>
                <w:lang w:val="sr-Cyrl-RS"/>
              </w:rPr>
              <w:t>АРМИРАНО-БЕТОНСКИ  РАДОВИ</w:t>
            </w:r>
          </w:p>
        </w:tc>
        <w:tc>
          <w:tcPr>
            <w:tcW w:w="452" w:type="pct"/>
            <w:vAlign w:val="bottom"/>
          </w:tcPr>
          <w:p w14:paraId="266E290A" w14:textId="77777777" w:rsidR="007A0604" w:rsidRPr="004B5962" w:rsidRDefault="007A0604" w:rsidP="007A0604">
            <w:pPr>
              <w:spacing w:before="0"/>
              <w:jc w:val="center"/>
              <w:rPr>
                <w:sz w:val="20"/>
                <w:szCs w:val="20"/>
                <w:lang w:val="sr-Latn-RS"/>
              </w:rPr>
            </w:pPr>
          </w:p>
        </w:tc>
        <w:tc>
          <w:tcPr>
            <w:tcW w:w="392" w:type="pct"/>
            <w:vAlign w:val="bottom"/>
          </w:tcPr>
          <w:p w14:paraId="6B293E3F" w14:textId="77777777" w:rsidR="007A0604" w:rsidRPr="004B5962" w:rsidRDefault="007A0604" w:rsidP="007A0604">
            <w:pPr>
              <w:spacing w:before="0"/>
              <w:jc w:val="center"/>
              <w:rPr>
                <w:bCs/>
                <w:iCs/>
                <w:sz w:val="20"/>
                <w:szCs w:val="20"/>
                <w:lang w:val="sr-Cyrl-RS"/>
              </w:rPr>
            </w:pPr>
          </w:p>
        </w:tc>
        <w:tc>
          <w:tcPr>
            <w:tcW w:w="350" w:type="pct"/>
            <w:vAlign w:val="bottom"/>
          </w:tcPr>
          <w:p w14:paraId="2845DA05" w14:textId="77777777" w:rsidR="007A0604" w:rsidRPr="004B5962" w:rsidRDefault="007A0604" w:rsidP="007A0604">
            <w:pPr>
              <w:spacing w:before="0"/>
              <w:jc w:val="center"/>
              <w:rPr>
                <w:b/>
                <w:bCs/>
                <w:iCs/>
                <w:sz w:val="20"/>
                <w:szCs w:val="20"/>
              </w:rPr>
            </w:pPr>
          </w:p>
        </w:tc>
        <w:tc>
          <w:tcPr>
            <w:tcW w:w="358" w:type="pct"/>
            <w:vAlign w:val="bottom"/>
          </w:tcPr>
          <w:p w14:paraId="1AC9B149" w14:textId="77777777" w:rsidR="007A0604" w:rsidRPr="004B5962" w:rsidRDefault="007A0604" w:rsidP="007A0604">
            <w:pPr>
              <w:spacing w:before="0"/>
              <w:jc w:val="center"/>
              <w:rPr>
                <w:b/>
                <w:bCs/>
                <w:iCs/>
                <w:sz w:val="20"/>
                <w:szCs w:val="20"/>
              </w:rPr>
            </w:pPr>
          </w:p>
        </w:tc>
        <w:tc>
          <w:tcPr>
            <w:tcW w:w="493" w:type="pct"/>
            <w:vAlign w:val="bottom"/>
          </w:tcPr>
          <w:p w14:paraId="46A2EB3A" w14:textId="77777777" w:rsidR="007A0604" w:rsidRPr="004B5962" w:rsidRDefault="007A0604" w:rsidP="007A0604">
            <w:pPr>
              <w:spacing w:before="0"/>
              <w:jc w:val="center"/>
              <w:rPr>
                <w:b/>
                <w:bCs/>
                <w:iCs/>
                <w:sz w:val="20"/>
                <w:szCs w:val="20"/>
                <w:lang w:val="sr-Cyrl-RS"/>
              </w:rPr>
            </w:pPr>
          </w:p>
        </w:tc>
        <w:tc>
          <w:tcPr>
            <w:tcW w:w="422" w:type="pct"/>
            <w:vAlign w:val="bottom"/>
          </w:tcPr>
          <w:p w14:paraId="7326E244" w14:textId="77777777" w:rsidR="007A0604" w:rsidRPr="004B5962" w:rsidRDefault="007A0604" w:rsidP="007A0604">
            <w:pPr>
              <w:spacing w:before="0"/>
              <w:jc w:val="center"/>
              <w:rPr>
                <w:b/>
                <w:bCs/>
                <w:iCs/>
                <w:sz w:val="20"/>
                <w:szCs w:val="20"/>
              </w:rPr>
            </w:pPr>
          </w:p>
        </w:tc>
      </w:tr>
      <w:tr w:rsidR="007A0604" w:rsidRPr="004B5962" w14:paraId="12928DAC" w14:textId="77777777" w:rsidTr="004B5962">
        <w:tc>
          <w:tcPr>
            <w:tcW w:w="517" w:type="pct"/>
          </w:tcPr>
          <w:p w14:paraId="1BDC08F8" w14:textId="77777777" w:rsidR="007A0604" w:rsidRPr="004B5962" w:rsidRDefault="007A0604" w:rsidP="007A0604">
            <w:pPr>
              <w:numPr>
                <w:ilvl w:val="4"/>
                <w:numId w:val="36"/>
              </w:numPr>
              <w:tabs>
                <w:tab w:val="left" w:pos="360"/>
              </w:tabs>
              <w:spacing w:before="0"/>
              <w:ind w:left="0" w:right="-107" w:firstLine="0"/>
              <w:contextualSpacing/>
              <w:jc w:val="left"/>
              <w:rPr>
                <w:b/>
                <w:iCs/>
                <w:sz w:val="20"/>
                <w:szCs w:val="20"/>
                <w:lang w:val="sr-Cyrl-RS"/>
              </w:rPr>
            </w:pPr>
          </w:p>
        </w:tc>
        <w:tc>
          <w:tcPr>
            <w:tcW w:w="2016" w:type="pct"/>
          </w:tcPr>
          <w:p w14:paraId="6350E078" w14:textId="77777777" w:rsidR="007A0604" w:rsidRPr="00EE3C7A" w:rsidRDefault="007A0604" w:rsidP="007A0604">
            <w:pPr>
              <w:spacing w:before="0"/>
              <w:rPr>
                <w:sz w:val="18"/>
                <w:szCs w:val="20"/>
                <w:lang w:val="sr-Cyrl-RS"/>
              </w:rPr>
            </w:pPr>
            <w:r w:rsidRPr="00EE3C7A">
              <w:rPr>
                <w:sz w:val="18"/>
                <w:szCs w:val="20"/>
                <w:lang w:val="sr-Cyrl-RS"/>
              </w:rPr>
              <w:t xml:space="preserve">Бетонирање армирано бетонске темељне плоче дебљине d=15cm  бетоном МБ 30. </w:t>
            </w:r>
          </w:p>
          <w:p w14:paraId="30C03549" w14:textId="77777777" w:rsidR="007A0604" w:rsidRPr="00EE3C7A" w:rsidRDefault="007A0604" w:rsidP="007A0604">
            <w:pPr>
              <w:spacing w:before="0"/>
              <w:rPr>
                <w:sz w:val="18"/>
                <w:szCs w:val="20"/>
                <w:lang w:val="sr-Cyrl-RS"/>
              </w:rPr>
            </w:pPr>
            <w:r w:rsidRPr="00EE3C7A">
              <w:rPr>
                <w:sz w:val="18"/>
                <w:szCs w:val="20"/>
                <w:lang w:val="sr-Cyrl-RS"/>
              </w:rPr>
              <w:t>Обрачун по m</w:t>
            </w:r>
            <w:r w:rsidRPr="00EE3C7A">
              <w:rPr>
                <w:sz w:val="18"/>
                <w:szCs w:val="20"/>
                <w:vertAlign w:val="superscript"/>
                <w:lang w:val="sr-Cyrl-RS"/>
              </w:rPr>
              <w:t>3</w:t>
            </w:r>
            <w:r w:rsidRPr="00EE3C7A">
              <w:rPr>
                <w:sz w:val="18"/>
                <w:szCs w:val="20"/>
                <w:lang w:val="sr-Cyrl-RS"/>
              </w:rPr>
              <w:t>, за две шахте.</w:t>
            </w:r>
          </w:p>
        </w:tc>
        <w:tc>
          <w:tcPr>
            <w:tcW w:w="452" w:type="pct"/>
            <w:vAlign w:val="bottom"/>
          </w:tcPr>
          <w:p w14:paraId="58C8F541" w14:textId="77777777" w:rsidR="007A0604" w:rsidRPr="004B5962" w:rsidRDefault="007A0604" w:rsidP="007A0604">
            <w:pPr>
              <w:spacing w:before="0"/>
              <w:jc w:val="center"/>
              <w:rPr>
                <w:sz w:val="20"/>
                <w:szCs w:val="20"/>
                <w:lang w:val="sr-Latn-RS"/>
              </w:rPr>
            </w:pPr>
            <w:r w:rsidRPr="004B5962">
              <w:rPr>
                <w:sz w:val="20"/>
                <w:szCs w:val="20"/>
                <w:lang w:val="sr-Cyrl-RS"/>
              </w:rPr>
              <w:t>m</w:t>
            </w:r>
            <w:r w:rsidRPr="004B5962">
              <w:rPr>
                <w:sz w:val="20"/>
                <w:szCs w:val="20"/>
                <w:vertAlign w:val="superscript"/>
                <w:lang w:val="sr-Cyrl-RS"/>
              </w:rPr>
              <w:t>3</w:t>
            </w:r>
          </w:p>
        </w:tc>
        <w:tc>
          <w:tcPr>
            <w:tcW w:w="392" w:type="pct"/>
            <w:vAlign w:val="bottom"/>
          </w:tcPr>
          <w:p w14:paraId="3075A03F" w14:textId="62DBACE4" w:rsidR="007A0604" w:rsidRPr="004B5962" w:rsidRDefault="00CE3E98" w:rsidP="007A0604">
            <w:pPr>
              <w:spacing w:before="0"/>
              <w:jc w:val="center"/>
              <w:rPr>
                <w:bCs/>
                <w:iCs/>
                <w:sz w:val="20"/>
                <w:szCs w:val="20"/>
                <w:lang w:val="sr-Cyrl-RS"/>
              </w:rPr>
            </w:pPr>
            <w:r>
              <w:rPr>
                <w:bCs/>
                <w:iCs/>
                <w:sz w:val="20"/>
                <w:szCs w:val="20"/>
                <w:lang w:val="sr-Cyrl-RS"/>
              </w:rPr>
              <w:t>2,1</w:t>
            </w:r>
          </w:p>
        </w:tc>
        <w:tc>
          <w:tcPr>
            <w:tcW w:w="350" w:type="pct"/>
            <w:vAlign w:val="bottom"/>
          </w:tcPr>
          <w:p w14:paraId="2B915E5D" w14:textId="77777777" w:rsidR="007A0604" w:rsidRPr="004B5962" w:rsidRDefault="007A0604" w:rsidP="007A0604">
            <w:pPr>
              <w:spacing w:before="0"/>
              <w:jc w:val="center"/>
              <w:rPr>
                <w:b/>
                <w:bCs/>
                <w:iCs/>
                <w:sz w:val="20"/>
                <w:szCs w:val="20"/>
              </w:rPr>
            </w:pPr>
          </w:p>
        </w:tc>
        <w:tc>
          <w:tcPr>
            <w:tcW w:w="358" w:type="pct"/>
            <w:vAlign w:val="bottom"/>
          </w:tcPr>
          <w:p w14:paraId="02DDE896" w14:textId="77777777" w:rsidR="007A0604" w:rsidRPr="004B5962" w:rsidRDefault="007A0604" w:rsidP="007A0604">
            <w:pPr>
              <w:spacing w:before="0"/>
              <w:jc w:val="center"/>
              <w:rPr>
                <w:b/>
                <w:bCs/>
                <w:iCs/>
                <w:sz w:val="20"/>
                <w:szCs w:val="20"/>
              </w:rPr>
            </w:pPr>
          </w:p>
        </w:tc>
        <w:tc>
          <w:tcPr>
            <w:tcW w:w="493" w:type="pct"/>
            <w:vAlign w:val="bottom"/>
          </w:tcPr>
          <w:p w14:paraId="16306AF5" w14:textId="77777777" w:rsidR="007A0604" w:rsidRPr="004B5962" w:rsidRDefault="007A0604" w:rsidP="007A0604">
            <w:pPr>
              <w:spacing w:before="0"/>
              <w:jc w:val="center"/>
              <w:rPr>
                <w:b/>
                <w:bCs/>
                <w:iCs/>
                <w:sz w:val="20"/>
                <w:szCs w:val="20"/>
                <w:lang w:val="sr-Cyrl-RS"/>
              </w:rPr>
            </w:pPr>
          </w:p>
        </w:tc>
        <w:tc>
          <w:tcPr>
            <w:tcW w:w="422" w:type="pct"/>
            <w:vAlign w:val="bottom"/>
          </w:tcPr>
          <w:p w14:paraId="5A83EFC7" w14:textId="77777777" w:rsidR="007A0604" w:rsidRPr="004B5962" w:rsidRDefault="007A0604" w:rsidP="007A0604">
            <w:pPr>
              <w:spacing w:before="0"/>
              <w:jc w:val="center"/>
              <w:rPr>
                <w:b/>
                <w:bCs/>
                <w:iCs/>
                <w:sz w:val="20"/>
                <w:szCs w:val="20"/>
              </w:rPr>
            </w:pPr>
          </w:p>
        </w:tc>
      </w:tr>
      <w:tr w:rsidR="007A0604" w:rsidRPr="004B5962" w14:paraId="650FDCB3" w14:textId="77777777" w:rsidTr="004B5962">
        <w:tc>
          <w:tcPr>
            <w:tcW w:w="517" w:type="pct"/>
          </w:tcPr>
          <w:p w14:paraId="1B51B3F0" w14:textId="77777777" w:rsidR="007A0604" w:rsidRPr="004B5962" w:rsidRDefault="007A0604" w:rsidP="007A0604">
            <w:pPr>
              <w:numPr>
                <w:ilvl w:val="4"/>
                <w:numId w:val="36"/>
              </w:numPr>
              <w:tabs>
                <w:tab w:val="left" w:pos="360"/>
              </w:tabs>
              <w:spacing w:before="0"/>
              <w:ind w:left="0" w:right="-107" w:firstLine="0"/>
              <w:contextualSpacing/>
              <w:jc w:val="left"/>
              <w:rPr>
                <w:b/>
                <w:iCs/>
                <w:sz w:val="20"/>
                <w:szCs w:val="20"/>
                <w:lang w:val="sr-Cyrl-RS"/>
              </w:rPr>
            </w:pPr>
          </w:p>
        </w:tc>
        <w:tc>
          <w:tcPr>
            <w:tcW w:w="2016" w:type="pct"/>
          </w:tcPr>
          <w:p w14:paraId="2870B75C" w14:textId="77777777" w:rsidR="007A0604" w:rsidRPr="00EE3C7A" w:rsidRDefault="007A0604" w:rsidP="007A0604">
            <w:pPr>
              <w:spacing w:before="0"/>
              <w:rPr>
                <w:sz w:val="18"/>
                <w:szCs w:val="20"/>
                <w:lang w:val="sr-Cyrl-RS"/>
              </w:rPr>
            </w:pPr>
            <w:r w:rsidRPr="00EE3C7A">
              <w:rPr>
                <w:sz w:val="18"/>
                <w:szCs w:val="20"/>
                <w:lang w:val="sr-Cyrl-RS"/>
              </w:rPr>
              <w:t>Бетонирање армирано бетонских зидова бетоном марке МБ 30 у потребној оплати која улази у цену израде, за две шахте.</w:t>
            </w:r>
          </w:p>
          <w:p w14:paraId="07370E9B" w14:textId="77777777" w:rsidR="007A0604" w:rsidRPr="00EE3C7A" w:rsidRDefault="007A0604" w:rsidP="007A0604">
            <w:pPr>
              <w:spacing w:before="0"/>
              <w:rPr>
                <w:sz w:val="18"/>
                <w:szCs w:val="20"/>
                <w:lang w:val="sr-Cyrl-RS"/>
              </w:rPr>
            </w:pPr>
            <w:r w:rsidRPr="00EE3C7A">
              <w:rPr>
                <w:sz w:val="18"/>
                <w:szCs w:val="20"/>
                <w:lang w:val="sr-Cyrl-RS"/>
              </w:rPr>
              <w:t>Обрачн по m</w:t>
            </w:r>
            <w:r w:rsidRPr="00EE3C7A">
              <w:rPr>
                <w:sz w:val="18"/>
                <w:szCs w:val="20"/>
                <w:vertAlign w:val="superscript"/>
                <w:lang w:val="sr-Cyrl-RS"/>
              </w:rPr>
              <w:t>3</w:t>
            </w:r>
            <w:r w:rsidRPr="00EE3C7A">
              <w:rPr>
                <w:sz w:val="18"/>
                <w:szCs w:val="20"/>
                <w:lang w:val="sr-Cyrl-RS"/>
              </w:rPr>
              <w:t>.</w:t>
            </w:r>
          </w:p>
        </w:tc>
        <w:tc>
          <w:tcPr>
            <w:tcW w:w="452" w:type="pct"/>
            <w:vAlign w:val="bottom"/>
          </w:tcPr>
          <w:p w14:paraId="6637FD0A" w14:textId="77777777" w:rsidR="007A0604" w:rsidRPr="004B5962" w:rsidRDefault="007A0604" w:rsidP="007A0604">
            <w:pPr>
              <w:spacing w:before="0"/>
              <w:jc w:val="center"/>
              <w:rPr>
                <w:sz w:val="20"/>
                <w:szCs w:val="20"/>
                <w:lang w:val="sr-Latn-RS"/>
              </w:rPr>
            </w:pPr>
            <w:r w:rsidRPr="004B5962">
              <w:rPr>
                <w:sz w:val="20"/>
                <w:szCs w:val="20"/>
                <w:lang w:val="sr-Cyrl-RS"/>
              </w:rPr>
              <w:t>m</w:t>
            </w:r>
            <w:r w:rsidRPr="004B5962">
              <w:rPr>
                <w:sz w:val="20"/>
                <w:szCs w:val="20"/>
                <w:vertAlign w:val="superscript"/>
                <w:lang w:val="sr-Cyrl-RS"/>
              </w:rPr>
              <w:t>3</w:t>
            </w:r>
          </w:p>
        </w:tc>
        <w:tc>
          <w:tcPr>
            <w:tcW w:w="392" w:type="pct"/>
            <w:vAlign w:val="bottom"/>
          </w:tcPr>
          <w:p w14:paraId="0CF35356" w14:textId="33656554" w:rsidR="007A0604" w:rsidRPr="004B5962" w:rsidRDefault="00CE3E98" w:rsidP="007A0604">
            <w:pPr>
              <w:spacing w:before="0"/>
              <w:jc w:val="center"/>
              <w:rPr>
                <w:bCs/>
                <w:iCs/>
                <w:sz w:val="20"/>
                <w:szCs w:val="20"/>
                <w:lang w:val="sr-Cyrl-RS"/>
              </w:rPr>
            </w:pPr>
            <w:r>
              <w:rPr>
                <w:bCs/>
                <w:iCs/>
                <w:sz w:val="20"/>
                <w:szCs w:val="20"/>
                <w:lang w:val="sr-Cyrl-RS"/>
              </w:rPr>
              <w:t>1,8</w:t>
            </w:r>
          </w:p>
        </w:tc>
        <w:tc>
          <w:tcPr>
            <w:tcW w:w="350" w:type="pct"/>
            <w:vAlign w:val="bottom"/>
          </w:tcPr>
          <w:p w14:paraId="6DD0B087" w14:textId="77777777" w:rsidR="007A0604" w:rsidRPr="004B5962" w:rsidRDefault="007A0604" w:rsidP="007A0604">
            <w:pPr>
              <w:spacing w:before="0"/>
              <w:jc w:val="center"/>
              <w:rPr>
                <w:b/>
                <w:bCs/>
                <w:iCs/>
                <w:sz w:val="20"/>
                <w:szCs w:val="20"/>
              </w:rPr>
            </w:pPr>
          </w:p>
        </w:tc>
        <w:tc>
          <w:tcPr>
            <w:tcW w:w="358" w:type="pct"/>
            <w:vAlign w:val="bottom"/>
          </w:tcPr>
          <w:p w14:paraId="7A112446" w14:textId="77777777" w:rsidR="007A0604" w:rsidRPr="004B5962" w:rsidRDefault="007A0604" w:rsidP="007A0604">
            <w:pPr>
              <w:spacing w:before="0"/>
              <w:jc w:val="center"/>
              <w:rPr>
                <w:b/>
                <w:bCs/>
                <w:iCs/>
                <w:sz w:val="20"/>
                <w:szCs w:val="20"/>
              </w:rPr>
            </w:pPr>
          </w:p>
        </w:tc>
        <w:tc>
          <w:tcPr>
            <w:tcW w:w="493" w:type="pct"/>
            <w:vAlign w:val="bottom"/>
          </w:tcPr>
          <w:p w14:paraId="7EA98DBB" w14:textId="77777777" w:rsidR="007A0604" w:rsidRPr="004B5962" w:rsidRDefault="007A0604" w:rsidP="007A0604">
            <w:pPr>
              <w:spacing w:before="0"/>
              <w:jc w:val="center"/>
              <w:rPr>
                <w:b/>
                <w:bCs/>
                <w:iCs/>
                <w:sz w:val="20"/>
                <w:szCs w:val="20"/>
                <w:lang w:val="sr-Cyrl-RS"/>
              </w:rPr>
            </w:pPr>
          </w:p>
        </w:tc>
        <w:tc>
          <w:tcPr>
            <w:tcW w:w="422" w:type="pct"/>
            <w:vAlign w:val="bottom"/>
          </w:tcPr>
          <w:p w14:paraId="49AF4C53" w14:textId="77777777" w:rsidR="007A0604" w:rsidRPr="004B5962" w:rsidRDefault="007A0604" w:rsidP="007A0604">
            <w:pPr>
              <w:spacing w:before="0"/>
              <w:jc w:val="center"/>
              <w:rPr>
                <w:b/>
                <w:bCs/>
                <w:iCs/>
                <w:sz w:val="20"/>
                <w:szCs w:val="20"/>
              </w:rPr>
            </w:pPr>
          </w:p>
        </w:tc>
      </w:tr>
      <w:tr w:rsidR="007A0604" w:rsidRPr="004B5962" w14:paraId="0B699D42" w14:textId="77777777" w:rsidTr="004B5962">
        <w:tc>
          <w:tcPr>
            <w:tcW w:w="517" w:type="pct"/>
          </w:tcPr>
          <w:p w14:paraId="2C92A2FC" w14:textId="77777777" w:rsidR="007A0604" w:rsidRPr="004B5962" w:rsidRDefault="007A0604" w:rsidP="007A0604">
            <w:pPr>
              <w:numPr>
                <w:ilvl w:val="4"/>
                <w:numId w:val="36"/>
              </w:numPr>
              <w:tabs>
                <w:tab w:val="left" w:pos="360"/>
              </w:tabs>
              <w:spacing w:before="0"/>
              <w:ind w:left="0" w:right="-107" w:firstLine="0"/>
              <w:contextualSpacing/>
              <w:jc w:val="left"/>
              <w:rPr>
                <w:b/>
                <w:iCs/>
                <w:sz w:val="20"/>
                <w:szCs w:val="20"/>
                <w:lang w:val="sr-Cyrl-RS"/>
              </w:rPr>
            </w:pPr>
          </w:p>
        </w:tc>
        <w:tc>
          <w:tcPr>
            <w:tcW w:w="2016" w:type="pct"/>
          </w:tcPr>
          <w:p w14:paraId="10835CDD" w14:textId="77777777" w:rsidR="007A0604" w:rsidRPr="00EE3C7A" w:rsidRDefault="007A0604" w:rsidP="007A0604">
            <w:pPr>
              <w:spacing w:before="0"/>
              <w:rPr>
                <w:sz w:val="18"/>
                <w:szCs w:val="20"/>
                <w:lang w:val="sr-Cyrl-RS"/>
              </w:rPr>
            </w:pPr>
            <w:r w:rsidRPr="00EE3C7A">
              <w:rPr>
                <w:sz w:val="18"/>
                <w:szCs w:val="20"/>
                <w:lang w:val="sr-Cyrl-RS"/>
              </w:rPr>
              <w:t xml:space="preserve">Бетонирање армирано бетонске плоче d=15cm  бетоном марке МБ 30 са давањем потребне оплате и подупирача што све улази у цену израде. </w:t>
            </w:r>
          </w:p>
          <w:p w14:paraId="1A8E506C" w14:textId="77777777" w:rsidR="007A0604" w:rsidRPr="00EE3C7A" w:rsidRDefault="007A0604" w:rsidP="007A0604">
            <w:pPr>
              <w:spacing w:before="0"/>
              <w:rPr>
                <w:sz w:val="18"/>
                <w:szCs w:val="20"/>
                <w:lang w:val="sr-Cyrl-RS"/>
              </w:rPr>
            </w:pPr>
            <w:r w:rsidRPr="00EE3C7A">
              <w:rPr>
                <w:sz w:val="18"/>
                <w:szCs w:val="20"/>
                <w:lang w:val="sr-Cyrl-RS"/>
              </w:rPr>
              <w:t>Обрачун по m</w:t>
            </w:r>
            <w:r w:rsidRPr="00EE3C7A">
              <w:rPr>
                <w:sz w:val="18"/>
                <w:szCs w:val="20"/>
                <w:vertAlign w:val="superscript"/>
                <w:lang w:val="sr-Cyrl-RS"/>
              </w:rPr>
              <w:t>2</w:t>
            </w:r>
            <w:r w:rsidRPr="00EE3C7A">
              <w:rPr>
                <w:sz w:val="18"/>
                <w:szCs w:val="20"/>
                <w:lang w:val="sr-Cyrl-RS"/>
              </w:rPr>
              <w:t>, за две шахте.</w:t>
            </w:r>
          </w:p>
        </w:tc>
        <w:tc>
          <w:tcPr>
            <w:tcW w:w="452" w:type="pct"/>
            <w:vAlign w:val="bottom"/>
          </w:tcPr>
          <w:p w14:paraId="60AFF34F" w14:textId="77777777" w:rsidR="007A0604" w:rsidRPr="004B5962" w:rsidRDefault="007A0604" w:rsidP="007A0604">
            <w:pPr>
              <w:spacing w:before="0"/>
              <w:jc w:val="center"/>
              <w:rPr>
                <w:sz w:val="20"/>
                <w:szCs w:val="20"/>
                <w:lang w:val="sr-Latn-RS"/>
              </w:rPr>
            </w:pPr>
            <w:r w:rsidRPr="004B5962">
              <w:rPr>
                <w:sz w:val="20"/>
                <w:szCs w:val="20"/>
                <w:lang w:val="sr-Cyrl-RS"/>
              </w:rPr>
              <w:t>m</w:t>
            </w:r>
            <w:r w:rsidRPr="004B5962">
              <w:rPr>
                <w:sz w:val="20"/>
                <w:szCs w:val="20"/>
                <w:vertAlign w:val="superscript"/>
                <w:lang w:val="sr-Cyrl-RS"/>
              </w:rPr>
              <w:t>2</w:t>
            </w:r>
          </w:p>
        </w:tc>
        <w:tc>
          <w:tcPr>
            <w:tcW w:w="392" w:type="pct"/>
            <w:vAlign w:val="bottom"/>
          </w:tcPr>
          <w:p w14:paraId="591600C1" w14:textId="269914B5" w:rsidR="007A0604" w:rsidRPr="00CE3E98" w:rsidRDefault="00CE3E98" w:rsidP="007A0604">
            <w:pPr>
              <w:spacing w:before="0"/>
              <w:jc w:val="center"/>
              <w:rPr>
                <w:bCs/>
                <w:iCs/>
                <w:sz w:val="20"/>
                <w:szCs w:val="20"/>
                <w:lang w:val="sr-Cyrl-RS"/>
              </w:rPr>
            </w:pPr>
            <w:r>
              <w:rPr>
                <w:bCs/>
                <w:iCs/>
                <w:sz w:val="20"/>
                <w:szCs w:val="20"/>
                <w:lang w:val="sr-Cyrl-RS"/>
              </w:rPr>
              <w:t>14</w:t>
            </w:r>
          </w:p>
        </w:tc>
        <w:tc>
          <w:tcPr>
            <w:tcW w:w="350" w:type="pct"/>
            <w:vAlign w:val="bottom"/>
          </w:tcPr>
          <w:p w14:paraId="3C27CAE6" w14:textId="77777777" w:rsidR="007A0604" w:rsidRPr="004B5962" w:rsidRDefault="007A0604" w:rsidP="007A0604">
            <w:pPr>
              <w:spacing w:before="0"/>
              <w:jc w:val="center"/>
              <w:rPr>
                <w:b/>
                <w:bCs/>
                <w:iCs/>
                <w:sz w:val="20"/>
                <w:szCs w:val="20"/>
              </w:rPr>
            </w:pPr>
          </w:p>
        </w:tc>
        <w:tc>
          <w:tcPr>
            <w:tcW w:w="358" w:type="pct"/>
            <w:vAlign w:val="bottom"/>
          </w:tcPr>
          <w:p w14:paraId="5D9FAAC7" w14:textId="77777777" w:rsidR="007A0604" w:rsidRPr="004B5962" w:rsidRDefault="007A0604" w:rsidP="007A0604">
            <w:pPr>
              <w:spacing w:before="0"/>
              <w:jc w:val="center"/>
              <w:rPr>
                <w:b/>
                <w:bCs/>
                <w:iCs/>
                <w:sz w:val="20"/>
                <w:szCs w:val="20"/>
              </w:rPr>
            </w:pPr>
          </w:p>
        </w:tc>
        <w:tc>
          <w:tcPr>
            <w:tcW w:w="493" w:type="pct"/>
            <w:vAlign w:val="bottom"/>
          </w:tcPr>
          <w:p w14:paraId="51676A3C" w14:textId="77777777" w:rsidR="007A0604" w:rsidRPr="004B5962" w:rsidRDefault="007A0604" w:rsidP="007A0604">
            <w:pPr>
              <w:spacing w:before="0"/>
              <w:jc w:val="center"/>
              <w:rPr>
                <w:b/>
                <w:bCs/>
                <w:iCs/>
                <w:sz w:val="20"/>
                <w:szCs w:val="20"/>
                <w:lang w:val="sr-Cyrl-RS"/>
              </w:rPr>
            </w:pPr>
          </w:p>
        </w:tc>
        <w:tc>
          <w:tcPr>
            <w:tcW w:w="422" w:type="pct"/>
            <w:vAlign w:val="bottom"/>
          </w:tcPr>
          <w:p w14:paraId="076366C1" w14:textId="77777777" w:rsidR="007A0604" w:rsidRPr="004B5962" w:rsidRDefault="007A0604" w:rsidP="007A0604">
            <w:pPr>
              <w:spacing w:before="0"/>
              <w:jc w:val="center"/>
              <w:rPr>
                <w:b/>
                <w:bCs/>
                <w:iCs/>
                <w:sz w:val="20"/>
                <w:szCs w:val="20"/>
              </w:rPr>
            </w:pPr>
          </w:p>
        </w:tc>
      </w:tr>
      <w:tr w:rsidR="007A0604" w:rsidRPr="004B5962" w14:paraId="47FD5EDD" w14:textId="77777777" w:rsidTr="004B5962">
        <w:tc>
          <w:tcPr>
            <w:tcW w:w="517" w:type="pct"/>
          </w:tcPr>
          <w:p w14:paraId="6DC2A7B8" w14:textId="77777777" w:rsidR="007A0604" w:rsidRPr="004B5962" w:rsidRDefault="007A0604" w:rsidP="007A0604">
            <w:pPr>
              <w:tabs>
                <w:tab w:val="left" w:pos="360"/>
              </w:tabs>
              <w:spacing w:before="0"/>
              <w:ind w:right="-107"/>
              <w:jc w:val="center"/>
              <w:rPr>
                <w:b/>
                <w:iCs/>
                <w:sz w:val="20"/>
                <w:szCs w:val="20"/>
                <w:lang w:val="sr-Cyrl-RS"/>
              </w:rPr>
            </w:pPr>
          </w:p>
        </w:tc>
        <w:tc>
          <w:tcPr>
            <w:tcW w:w="2016" w:type="pct"/>
          </w:tcPr>
          <w:p w14:paraId="5FA92744" w14:textId="77777777" w:rsidR="007A0604" w:rsidRPr="004B5962" w:rsidRDefault="007A0604" w:rsidP="007A0604">
            <w:pPr>
              <w:spacing w:before="0"/>
              <w:jc w:val="left"/>
              <w:rPr>
                <w:sz w:val="20"/>
                <w:szCs w:val="20"/>
                <w:lang w:val="sr-Cyrl-RS"/>
              </w:rPr>
            </w:pPr>
            <w:r w:rsidRPr="004B5962">
              <w:rPr>
                <w:b/>
                <w:sz w:val="20"/>
                <w:szCs w:val="20"/>
                <w:lang w:val="sr-Cyrl-RS"/>
              </w:rPr>
              <w:t xml:space="preserve">Укупно </w:t>
            </w:r>
            <w:r w:rsidRPr="004B5962">
              <w:rPr>
                <w:b/>
                <w:sz w:val="20"/>
                <w:szCs w:val="20"/>
                <w:lang w:val="en-GB"/>
              </w:rPr>
              <w:t xml:space="preserve">IV.2.1.3. </w:t>
            </w:r>
            <w:r w:rsidRPr="004B5962">
              <w:rPr>
                <w:b/>
                <w:sz w:val="20"/>
                <w:szCs w:val="20"/>
                <w:lang w:val="sr-Cyrl-RS"/>
              </w:rPr>
              <w:t>АРМИРАНО-БЕТОНСКИ РАДОВИ</w:t>
            </w:r>
          </w:p>
        </w:tc>
        <w:tc>
          <w:tcPr>
            <w:tcW w:w="452" w:type="pct"/>
            <w:vAlign w:val="bottom"/>
          </w:tcPr>
          <w:p w14:paraId="77544B6B" w14:textId="77777777" w:rsidR="007A0604" w:rsidRPr="004B5962" w:rsidRDefault="007A0604" w:rsidP="007A0604">
            <w:pPr>
              <w:spacing w:before="0"/>
              <w:jc w:val="center"/>
              <w:rPr>
                <w:sz w:val="20"/>
                <w:szCs w:val="20"/>
                <w:lang w:val="sr-Latn-RS"/>
              </w:rPr>
            </w:pPr>
          </w:p>
        </w:tc>
        <w:tc>
          <w:tcPr>
            <w:tcW w:w="392" w:type="pct"/>
            <w:vAlign w:val="bottom"/>
          </w:tcPr>
          <w:p w14:paraId="77DE4167" w14:textId="77777777" w:rsidR="007A0604" w:rsidRPr="004B5962" w:rsidRDefault="007A0604" w:rsidP="007A0604">
            <w:pPr>
              <w:spacing w:before="0"/>
              <w:jc w:val="center"/>
              <w:rPr>
                <w:bCs/>
                <w:iCs/>
                <w:sz w:val="20"/>
                <w:szCs w:val="20"/>
                <w:lang w:val="sr-Cyrl-RS"/>
              </w:rPr>
            </w:pPr>
          </w:p>
        </w:tc>
        <w:tc>
          <w:tcPr>
            <w:tcW w:w="350" w:type="pct"/>
            <w:vAlign w:val="bottom"/>
          </w:tcPr>
          <w:p w14:paraId="247FFE3C" w14:textId="77777777" w:rsidR="007A0604" w:rsidRPr="004B5962" w:rsidRDefault="007A0604" w:rsidP="007A0604">
            <w:pPr>
              <w:spacing w:before="0"/>
              <w:jc w:val="center"/>
              <w:rPr>
                <w:b/>
                <w:bCs/>
                <w:iCs/>
                <w:sz w:val="20"/>
                <w:szCs w:val="20"/>
              </w:rPr>
            </w:pPr>
          </w:p>
        </w:tc>
        <w:tc>
          <w:tcPr>
            <w:tcW w:w="358" w:type="pct"/>
            <w:vAlign w:val="bottom"/>
          </w:tcPr>
          <w:p w14:paraId="5D491A56" w14:textId="77777777" w:rsidR="007A0604" w:rsidRPr="004B5962" w:rsidRDefault="007A0604" w:rsidP="007A0604">
            <w:pPr>
              <w:spacing w:before="0"/>
              <w:jc w:val="center"/>
              <w:rPr>
                <w:b/>
                <w:bCs/>
                <w:iCs/>
                <w:sz w:val="20"/>
                <w:szCs w:val="20"/>
              </w:rPr>
            </w:pPr>
          </w:p>
        </w:tc>
        <w:tc>
          <w:tcPr>
            <w:tcW w:w="493" w:type="pct"/>
            <w:vAlign w:val="bottom"/>
          </w:tcPr>
          <w:p w14:paraId="58844D93" w14:textId="77777777" w:rsidR="007A0604" w:rsidRPr="004B5962" w:rsidRDefault="007A0604" w:rsidP="007A0604">
            <w:pPr>
              <w:spacing w:before="0"/>
              <w:jc w:val="center"/>
              <w:rPr>
                <w:b/>
                <w:bCs/>
                <w:iCs/>
                <w:sz w:val="20"/>
                <w:szCs w:val="20"/>
                <w:lang w:val="sr-Cyrl-RS"/>
              </w:rPr>
            </w:pPr>
          </w:p>
        </w:tc>
        <w:tc>
          <w:tcPr>
            <w:tcW w:w="422" w:type="pct"/>
            <w:vAlign w:val="bottom"/>
          </w:tcPr>
          <w:p w14:paraId="66A0F5AA" w14:textId="77777777" w:rsidR="007A0604" w:rsidRPr="004B5962" w:rsidRDefault="007A0604" w:rsidP="007A0604">
            <w:pPr>
              <w:spacing w:before="0"/>
              <w:jc w:val="center"/>
              <w:rPr>
                <w:b/>
                <w:bCs/>
                <w:iCs/>
                <w:sz w:val="20"/>
                <w:szCs w:val="20"/>
              </w:rPr>
            </w:pPr>
          </w:p>
        </w:tc>
      </w:tr>
      <w:tr w:rsidR="007A0604" w:rsidRPr="004B5962" w14:paraId="08E12ECD" w14:textId="77777777" w:rsidTr="004B5962">
        <w:tc>
          <w:tcPr>
            <w:tcW w:w="517" w:type="pct"/>
          </w:tcPr>
          <w:p w14:paraId="5E2D1189" w14:textId="77777777" w:rsidR="007A0604" w:rsidRPr="004B5962" w:rsidRDefault="007A0604" w:rsidP="007A0604">
            <w:pPr>
              <w:numPr>
                <w:ilvl w:val="3"/>
                <w:numId w:val="36"/>
              </w:numPr>
              <w:tabs>
                <w:tab w:val="left" w:pos="360"/>
              </w:tabs>
              <w:spacing w:before="0"/>
              <w:ind w:left="0" w:right="-107" w:firstLine="0"/>
              <w:contextualSpacing/>
              <w:jc w:val="left"/>
              <w:rPr>
                <w:b/>
                <w:iCs/>
                <w:sz w:val="20"/>
                <w:szCs w:val="20"/>
                <w:lang w:val="sr-Cyrl-RS"/>
              </w:rPr>
            </w:pPr>
          </w:p>
        </w:tc>
        <w:tc>
          <w:tcPr>
            <w:tcW w:w="2016" w:type="pct"/>
          </w:tcPr>
          <w:p w14:paraId="02069907" w14:textId="77777777" w:rsidR="007A0604" w:rsidRPr="004B5962" w:rsidRDefault="007A0604" w:rsidP="007A0604">
            <w:pPr>
              <w:spacing w:before="0"/>
              <w:rPr>
                <w:b/>
                <w:sz w:val="20"/>
                <w:szCs w:val="20"/>
                <w:lang w:val="sr-Cyrl-RS"/>
              </w:rPr>
            </w:pPr>
            <w:r w:rsidRPr="004B5962">
              <w:rPr>
                <w:b/>
                <w:sz w:val="20"/>
                <w:szCs w:val="20"/>
                <w:lang w:val="sr-Cyrl-RS"/>
              </w:rPr>
              <w:t>АРМИРАЧКИ  РАДОВИ</w:t>
            </w:r>
          </w:p>
        </w:tc>
        <w:tc>
          <w:tcPr>
            <w:tcW w:w="452" w:type="pct"/>
            <w:vAlign w:val="bottom"/>
          </w:tcPr>
          <w:p w14:paraId="5229565E" w14:textId="77777777" w:rsidR="007A0604" w:rsidRPr="004B5962" w:rsidRDefault="007A0604" w:rsidP="007A0604">
            <w:pPr>
              <w:spacing w:before="0"/>
              <w:jc w:val="center"/>
              <w:rPr>
                <w:sz w:val="20"/>
                <w:szCs w:val="20"/>
                <w:lang w:val="sr-Latn-RS"/>
              </w:rPr>
            </w:pPr>
          </w:p>
        </w:tc>
        <w:tc>
          <w:tcPr>
            <w:tcW w:w="392" w:type="pct"/>
            <w:vAlign w:val="bottom"/>
          </w:tcPr>
          <w:p w14:paraId="16E3302A" w14:textId="77777777" w:rsidR="007A0604" w:rsidRPr="004B5962" w:rsidRDefault="007A0604" w:rsidP="007A0604">
            <w:pPr>
              <w:spacing w:before="0"/>
              <w:jc w:val="center"/>
              <w:rPr>
                <w:bCs/>
                <w:iCs/>
                <w:sz w:val="20"/>
                <w:szCs w:val="20"/>
                <w:lang w:val="sr-Cyrl-RS"/>
              </w:rPr>
            </w:pPr>
          </w:p>
        </w:tc>
        <w:tc>
          <w:tcPr>
            <w:tcW w:w="350" w:type="pct"/>
            <w:vAlign w:val="bottom"/>
          </w:tcPr>
          <w:p w14:paraId="24BB87D6" w14:textId="77777777" w:rsidR="007A0604" w:rsidRPr="004B5962" w:rsidRDefault="007A0604" w:rsidP="007A0604">
            <w:pPr>
              <w:spacing w:before="0"/>
              <w:jc w:val="center"/>
              <w:rPr>
                <w:b/>
                <w:bCs/>
                <w:iCs/>
                <w:sz w:val="20"/>
                <w:szCs w:val="20"/>
              </w:rPr>
            </w:pPr>
          </w:p>
        </w:tc>
        <w:tc>
          <w:tcPr>
            <w:tcW w:w="358" w:type="pct"/>
            <w:vAlign w:val="bottom"/>
          </w:tcPr>
          <w:p w14:paraId="4956E8A5" w14:textId="77777777" w:rsidR="007A0604" w:rsidRPr="004B5962" w:rsidRDefault="007A0604" w:rsidP="007A0604">
            <w:pPr>
              <w:spacing w:before="0"/>
              <w:jc w:val="center"/>
              <w:rPr>
                <w:b/>
                <w:bCs/>
                <w:iCs/>
                <w:sz w:val="20"/>
                <w:szCs w:val="20"/>
              </w:rPr>
            </w:pPr>
          </w:p>
        </w:tc>
        <w:tc>
          <w:tcPr>
            <w:tcW w:w="493" w:type="pct"/>
            <w:vAlign w:val="bottom"/>
          </w:tcPr>
          <w:p w14:paraId="2627DBDB" w14:textId="77777777" w:rsidR="007A0604" w:rsidRPr="004B5962" w:rsidRDefault="007A0604" w:rsidP="007A0604">
            <w:pPr>
              <w:spacing w:before="0"/>
              <w:jc w:val="center"/>
              <w:rPr>
                <w:b/>
                <w:bCs/>
                <w:iCs/>
                <w:sz w:val="20"/>
                <w:szCs w:val="20"/>
                <w:lang w:val="sr-Cyrl-RS"/>
              </w:rPr>
            </w:pPr>
          </w:p>
        </w:tc>
        <w:tc>
          <w:tcPr>
            <w:tcW w:w="422" w:type="pct"/>
            <w:vAlign w:val="bottom"/>
          </w:tcPr>
          <w:p w14:paraId="622A3932" w14:textId="77777777" w:rsidR="007A0604" w:rsidRPr="004B5962" w:rsidRDefault="007A0604" w:rsidP="007A0604">
            <w:pPr>
              <w:spacing w:before="0"/>
              <w:jc w:val="center"/>
              <w:rPr>
                <w:b/>
                <w:bCs/>
                <w:iCs/>
                <w:sz w:val="20"/>
                <w:szCs w:val="20"/>
              </w:rPr>
            </w:pPr>
          </w:p>
        </w:tc>
      </w:tr>
      <w:tr w:rsidR="007A0604" w:rsidRPr="004B5962" w14:paraId="1DB87173" w14:textId="77777777" w:rsidTr="004B5962">
        <w:tc>
          <w:tcPr>
            <w:tcW w:w="517" w:type="pct"/>
          </w:tcPr>
          <w:p w14:paraId="41CD16B6" w14:textId="77777777" w:rsidR="007A0604" w:rsidRPr="004B5962" w:rsidRDefault="007A0604" w:rsidP="007A0604">
            <w:pPr>
              <w:numPr>
                <w:ilvl w:val="4"/>
                <w:numId w:val="36"/>
              </w:numPr>
              <w:tabs>
                <w:tab w:val="left" w:pos="360"/>
              </w:tabs>
              <w:spacing w:before="0"/>
              <w:ind w:left="0" w:right="-107" w:firstLine="0"/>
              <w:contextualSpacing/>
              <w:jc w:val="left"/>
              <w:rPr>
                <w:b/>
                <w:iCs/>
                <w:sz w:val="20"/>
                <w:szCs w:val="20"/>
                <w:lang w:val="sr-Cyrl-RS"/>
              </w:rPr>
            </w:pPr>
          </w:p>
        </w:tc>
        <w:tc>
          <w:tcPr>
            <w:tcW w:w="2016" w:type="pct"/>
          </w:tcPr>
          <w:p w14:paraId="73ED0C58" w14:textId="77777777" w:rsidR="007A0604" w:rsidRPr="00EE3C7A" w:rsidRDefault="007A0604" w:rsidP="007A0604">
            <w:pPr>
              <w:spacing w:before="0"/>
              <w:rPr>
                <w:sz w:val="18"/>
                <w:szCs w:val="20"/>
                <w:lang w:val="sr-Cyrl-RS"/>
              </w:rPr>
            </w:pPr>
            <w:r w:rsidRPr="00EE3C7A">
              <w:rPr>
                <w:sz w:val="18"/>
                <w:szCs w:val="20"/>
                <w:lang w:val="sr-Cyrl-RS"/>
              </w:rPr>
              <w:t xml:space="preserve">Набавка, сечење, савијање и монтажа арматуре B500B са чишћењем арматуре од рђе, у свему према детаљу. </w:t>
            </w:r>
          </w:p>
          <w:p w14:paraId="67FF9011" w14:textId="77777777" w:rsidR="007A0604" w:rsidRPr="00EE3C7A" w:rsidRDefault="007A0604" w:rsidP="007A0604">
            <w:pPr>
              <w:spacing w:before="0"/>
              <w:rPr>
                <w:sz w:val="18"/>
                <w:szCs w:val="20"/>
                <w:lang w:val="sr-Cyrl-RS"/>
              </w:rPr>
            </w:pPr>
            <w:r w:rsidRPr="00EE3C7A">
              <w:rPr>
                <w:sz w:val="18"/>
                <w:szCs w:val="20"/>
                <w:lang w:val="sr-Cyrl-RS"/>
              </w:rPr>
              <w:t>Обрачун по kg, за две шахте.</w:t>
            </w:r>
          </w:p>
        </w:tc>
        <w:tc>
          <w:tcPr>
            <w:tcW w:w="452" w:type="pct"/>
            <w:vAlign w:val="bottom"/>
          </w:tcPr>
          <w:p w14:paraId="5246BF01" w14:textId="77777777" w:rsidR="007A0604" w:rsidRPr="004B5962" w:rsidRDefault="007A0604" w:rsidP="007A0604">
            <w:pPr>
              <w:spacing w:before="0"/>
              <w:jc w:val="center"/>
              <w:rPr>
                <w:sz w:val="20"/>
                <w:szCs w:val="20"/>
                <w:lang w:val="sr-Latn-RS"/>
              </w:rPr>
            </w:pPr>
            <w:r w:rsidRPr="004B5962">
              <w:rPr>
                <w:sz w:val="20"/>
                <w:szCs w:val="20"/>
                <w:lang w:val="sr-Latn-RS"/>
              </w:rPr>
              <w:t>kg</w:t>
            </w:r>
          </w:p>
        </w:tc>
        <w:tc>
          <w:tcPr>
            <w:tcW w:w="392" w:type="pct"/>
            <w:vAlign w:val="bottom"/>
          </w:tcPr>
          <w:p w14:paraId="7F1A799A" w14:textId="6F3DE80C" w:rsidR="007A0604" w:rsidRPr="00CE3E98" w:rsidRDefault="00CE3E98" w:rsidP="007A0604">
            <w:pPr>
              <w:spacing w:before="0"/>
              <w:jc w:val="center"/>
              <w:rPr>
                <w:bCs/>
                <w:iCs/>
                <w:sz w:val="20"/>
                <w:szCs w:val="20"/>
                <w:lang w:val="sr-Cyrl-RS"/>
              </w:rPr>
            </w:pPr>
            <w:r>
              <w:rPr>
                <w:bCs/>
                <w:iCs/>
                <w:sz w:val="20"/>
                <w:szCs w:val="20"/>
                <w:lang w:val="sr-Cyrl-RS"/>
              </w:rPr>
              <w:t>320</w:t>
            </w:r>
          </w:p>
        </w:tc>
        <w:tc>
          <w:tcPr>
            <w:tcW w:w="350" w:type="pct"/>
            <w:vAlign w:val="bottom"/>
          </w:tcPr>
          <w:p w14:paraId="35B80CE5" w14:textId="77777777" w:rsidR="007A0604" w:rsidRPr="004B5962" w:rsidRDefault="007A0604" w:rsidP="007A0604">
            <w:pPr>
              <w:spacing w:before="0"/>
              <w:jc w:val="center"/>
              <w:rPr>
                <w:b/>
                <w:bCs/>
                <w:iCs/>
                <w:sz w:val="20"/>
                <w:szCs w:val="20"/>
              </w:rPr>
            </w:pPr>
          </w:p>
        </w:tc>
        <w:tc>
          <w:tcPr>
            <w:tcW w:w="358" w:type="pct"/>
            <w:vAlign w:val="bottom"/>
          </w:tcPr>
          <w:p w14:paraId="70D38215" w14:textId="77777777" w:rsidR="007A0604" w:rsidRPr="004B5962" w:rsidRDefault="007A0604" w:rsidP="007A0604">
            <w:pPr>
              <w:spacing w:before="0"/>
              <w:jc w:val="center"/>
              <w:rPr>
                <w:b/>
                <w:bCs/>
                <w:iCs/>
                <w:sz w:val="20"/>
                <w:szCs w:val="20"/>
              </w:rPr>
            </w:pPr>
          </w:p>
        </w:tc>
        <w:tc>
          <w:tcPr>
            <w:tcW w:w="493" w:type="pct"/>
            <w:vAlign w:val="bottom"/>
          </w:tcPr>
          <w:p w14:paraId="7D32581C" w14:textId="77777777" w:rsidR="007A0604" w:rsidRPr="004B5962" w:rsidRDefault="007A0604" w:rsidP="007A0604">
            <w:pPr>
              <w:spacing w:before="0"/>
              <w:jc w:val="center"/>
              <w:rPr>
                <w:b/>
                <w:bCs/>
                <w:iCs/>
                <w:sz w:val="20"/>
                <w:szCs w:val="20"/>
                <w:lang w:val="sr-Cyrl-RS"/>
              </w:rPr>
            </w:pPr>
          </w:p>
        </w:tc>
        <w:tc>
          <w:tcPr>
            <w:tcW w:w="422" w:type="pct"/>
            <w:vAlign w:val="bottom"/>
          </w:tcPr>
          <w:p w14:paraId="0F6B2D60" w14:textId="77777777" w:rsidR="007A0604" w:rsidRPr="004B5962" w:rsidRDefault="007A0604" w:rsidP="007A0604">
            <w:pPr>
              <w:spacing w:before="0"/>
              <w:jc w:val="center"/>
              <w:rPr>
                <w:b/>
                <w:bCs/>
                <w:iCs/>
                <w:sz w:val="20"/>
                <w:szCs w:val="20"/>
              </w:rPr>
            </w:pPr>
          </w:p>
        </w:tc>
      </w:tr>
      <w:tr w:rsidR="007A0604" w:rsidRPr="004B5962" w14:paraId="5C092C6B" w14:textId="77777777" w:rsidTr="004B5962">
        <w:tc>
          <w:tcPr>
            <w:tcW w:w="517" w:type="pct"/>
          </w:tcPr>
          <w:p w14:paraId="47E51DBF" w14:textId="77777777" w:rsidR="007A0604" w:rsidRPr="004B5962" w:rsidRDefault="007A0604" w:rsidP="007A0604">
            <w:pPr>
              <w:numPr>
                <w:ilvl w:val="4"/>
                <w:numId w:val="36"/>
              </w:numPr>
              <w:tabs>
                <w:tab w:val="left" w:pos="360"/>
              </w:tabs>
              <w:spacing w:before="0"/>
              <w:ind w:left="0" w:right="-107" w:firstLine="0"/>
              <w:contextualSpacing/>
              <w:jc w:val="left"/>
              <w:rPr>
                <w:b/>
                <w:iCs/>
                <w:sz w:val="20"/>
                <w:szCs w:val="20"/>
                <w:lang w:val="sr-Cyrl-RS"/>
              </w:rPr>
            </w:pPr>
          </w:p>
        </w:tc>
        <w:tc>
          <w:tcPr>
            <w:tcW w:w="2016" w:type="pct"/>
          </w:tcPr>
          <w:p w14:paraId="3BB3017A" w14:textId="77777777" w:rsidR="007A0604" w:rsidRPr="00EE3C7A" w:rsidRDefault="007A0604" w:rsidP="007A0604">
            <w:pPr>
              <w:spacing w:before="0"/>
              <w:rPr>
                <w:sz w:val="18"/>
                <w:szCs w:val="20"/>
                <w:lang w:val="sr-Cyrl-RS"/>
              </w:rPr>
            </w:pPr>
            <w:r w:rsidRPr="00EE3C7A">
              <w:rPr>
                <w:sz w:val="18"/>
                <w:szCs w:val="20"/>
                <w:lang w:val="sr-Cyrl-RS"/>
              </w:rPr>
              <w:t>Набавка, сечење, савијање и монтажа арматуре МА500/560 са чишћењем арматуре од рђе, у свему према детаљу.</w:t>
            </w:r>
          </w:p>
          <w:p w14:paraId="5D4C7E09" w14:textId="77777777" w:rsidR="007A0604" w:rsidRPr="00EE3C7A" w:rsidRDefault="007A0604" w:rsidP="007A0604">
            <w:pPr>
              <w:spacing w:before="0"/>
              <w:rPr>
                <w:sz w:val="18"/>
                <w:szCs w:val="20"/>
                <w:lang w:val="sr-Cyrl-RS"/>
              </w:rPr>
            </w:pPr>
            <w:r w:rsidRPr="00EE3C7A">
              <w:rPr>
                <w:sz w:val="18"/>
                <w:szCs w:val="20"/>
                <w:lang w:val="sr-Cyrl-RS"/>
              </w:rPr>
              <w:t>Обрачун по kg, за две шахте.</w:t>
            </w:r>
          </w:p>
        </w:tc>
        <w:tc>
          <w:tcPr>
            <w:tcW w:w="452" w:type="pct"/>
            <w:vAlign w:val="bottom"/>
          </w:tcPr>
          <w:p w14:paraId="5A8BFB81" w14:textId="77777777" w:rsidR="007A0604" w:rsidRPr="004B5962" w:rsidRDefault="007A0604" w:rsidP="007A0604">
            <w:pPr>
              <w:spacing w:before="0"/>
              <w:jc w:val="center"/>
              <w:rPr>
                <w:sz w:val="20"/>
                <w:szCs w:val="20"/>
                <w:lang w:val="sr-Latn-RS"/>
              </w:rPr>
            </w:pPr>
            <w:r w:rsidRPr="004B5962">
              <w:rPr>
                <w:sz w:val="20"/>
                <w:szCs w:val="20"/>
                <w:lang w:val="sr-Latn-RS"/>
              </w:rPr>
              <w:t>kg</w:t>
            </w:r>
          </w:p>
        </w:tc>
        <w:tc>
          <w:tcPr>
            <w:tcW w:w="392" w:type="pct"/>
            <w:vAlign w:val="bottom"/>
          </w:tcPr>
          <w:p w14:paraId="473C74B5" w14:textId="4C2B8E20" w:rsidR="007A0604" w:rsidRPr="004B5962" w:rsidRDefault="00CE3E98" w:rsidP="00CE3E98">
            <w:pPr>
              <w:spacing w:before="0"/>
              <w:jc w:val="center"/>
              <w:rPr>
                <w:bCs/>
                <w:iCs/>
                <w:sz w:val="20"/>
                <w:szCs w:val="20"/>
                <w:lang w:val="sr-Cyrl-RS"/>
              </w:rPr>
            </w:pPr>
            <w:r>
              <w:rPr>
                <w:bCs/>
                <w:iCs/>
                <w:sz w:val="20"/>
                <w:szCs w:val="20"/>
                <w:lang w:val="sr-Cyrl-RS"/>
              </w:rPr>
              <w:t>1000</w:t>
            </w:r>
          </w:p>
        </w:tc>
        <w:tc>
          <w:tcPr>
            <w:tcW w:w="350" w:type="pct"/>
            <w:vAlign w:val="bottom"/>
          </w:tcPr>
          <w:p w14:paraId="75560C5B" w14:textId="77777777" w:rsidR="007A0604" w:rsidRPr="004B5962" w:rsidRDefault="007A0604" w:rsidP="007A0604">
            <w:pPr>
              <w:spacing w:before="0"/>
              <w:jc w:val="center"/>
              <w:rPr>
                <w:b/>
                <w:bCs/>
                <w:iCs/>
                <w:sz w:val="20"/>
                <w:szCs w:val="20"/>
              </w:rPr>
            </w:pPr>
          </w:p>
        </w:tc>
        <w:tc>
          <w:tcPr>
            <w:tcW w:w="358" w:type="pct"/>
            <w:vAlign w:val="bottom"/>
          </w:tcPr>
          <w:p w14:paraId="0124FFA4" w14:textId="77777777" w:rsidR="007A0604" w:rsidRPr="004B5962" w:rsidRDefault="007A0604" w:rsidP="007A0604">
            <w:pPr>
              <w:spacing w:before="0"/>
              <w:jc w:val="center"/>
              <w:rPr>
                <w:b/>
                <w:bCs/>
                <w:iCs/>
                <w:sz w:val="20"/>
                <w:szCs w:val="20"/>
              </w:rPr>
            </w:pPr>
          </w:p>
        </w:tc>
        <w:tc>
          <w:tcPr>
            <w:tcW w:w="493" w:type="pct"/>
            <w:vAlign w:val="bottom"/>
          </w:tcPr>
          <w:p w14:paraId="036FDE5E" w14:textId="77777777" w:rsidR="007A0604" w:rsidRPr="004B5962" w:rsidRDefault="007A0604" w:rsidP="007A0604">
            <w:pPr>
              <w:spacing w:before="0"/>
              <w:jc w:val="center"/>
              <w:rPr>
                <w:b/>
                <w:bCs/>
                <w:iCs/>
                <w:sz w:val="20"/>
                <w:szCs w:val="20"/>
                <w:lang w:val="sr-Cyrl-RS"/>
              </w:rPr>
            </w:pPr>
          </w:p>
        </w:tc>
        <w:tc>
          <w:tcPr>
            <w:tcW w:w="422" w:type="pct"/>
            <w:vAlign w:val="bottom"/>
          </w:tcPr>
          <w:p w14:paraId="75B280EE" w14:textId="77777777" w:rsidR="007A0604" w:rsidRPr="004B5962" w:rsidRDefault="007A0604" w:rsidP="007A0604">
            <w:pPr>
              <w:spacing w:before="0"/>
              <w:jc w:val="center"/>
              <w:rPr>
                <w:b/>
                <w:bCs/>
                <w:iCs/>
                <w:sz w:val="20"/>
                <w:szCs w:val="20"/>
              </w:rPr>
            </w:pPr>
          </w:p>
        </w:tc>
      </w:tr>
      <w:tr w:rsidR="007A0604" w:rsidRPr="004B5962" w14:paraId="7F248FAF" w14:textId="77777777" w:rsidTr="004B5962">
        <w:tc>
          <w:tcPr>
            <w:tcW w:w="517" w:type="pct"/>
          </w:tcPr>
          <w:p w14:paraId="66F9EC7F" w14:textId="77777777" w:rsidR="007A0604" w:rsidRPr="004B5962" w:rsidRDefault="007A0604" w:rsidP="007A0604">
            <w:pPr>
              <w:tabs>
                <w:tab w:val="left" w:pos="360"/>
              </w:tabs>
              <w:spacing w:before="0"/>
              <w:ind w:right="-107"/>
              <w:jc w:val="center"/>
              <w:rPr>
                <w:b/>
                <w:iCs/>
                <w:sz w:val="20"/>
                <w:szCs w:val="20"/>
                <w:lang w:val="sr-Cyrl-RS"/>
              </w:rPr>
            </w:pPr>
          </w:p>
        </w:tc>
        <w:tc>
          <w:tcPr>
            <w:tcW w:w="2016" w:type="pct"/>
          </w:tcPr>
          <w:p w14:paraId="1CF2A5FF" w14:textId="77777777" w:rsidR="007A0604" w:rsidRPr="004B5962" w:rsidRDefault="007A0604" w:rsidP="007A0604">
            <w:pPr>
              <w:spacing w:before="0"/>
              <w:jc w:val="left"/>
              <w:rPr>
                <w:b/>
                <w:sz w:val="20"/>
                <w:szCs w:val="20"/>
                <w:lang w:val="sr-Cyrl-RS"/>
              </w:rPr>
            </w:pPr>
            <w:r w:rsidRPr="004B5962">
              <w:rPr>
                <w:b/>
                <w:sz w:val="20"/>
                <w:szCs w:val="20"/>
                <w:lang w:val="sr-Cyrl-RS"/>
              </w:rPr>
              <w:t xml:space="preserve">Укупно </w:t>
            </w:r>
            <w:r w:rsidRPr="004B5962">
              <w:rPr>
                <w:b/>
                <w:sz w:val="20"/>
                <w:szCs w:val="20"/>
                <w:lang w:val="sr-Latn-RS"/>
              </w:rPr>
              <w:t xml:space="preserve">IV.2.1.4. </w:t>
            </w:r>
            <w:r w:rsidRPr="004B5962">
              <w:rPr>
                <w:b/>
                <w:sz w:val="20"/>
                <w:szCs w:val="20"/>
                <w:lang w:val="sr-Cyrl-RS"/>
              </w:rPr>
              <w:t>АРМИРАЧКИ РАДОВИ</w:t>
            </w:r>
          </w:p>
        </w:tc>
        <w:tc>
          <w:tcPr>
            <w:tcW w:w="452" w:type="pct"/>
            <w:vAlign w:val="bottom"/>
          </w:tcPr>
          <w:p w14:paraId="23D6E3A8" w14:textId="77777777" w:rsidR="007A0604" w:rsidRPr="004B5962" w:rsidRDefault="007A0604" w:rsidP="007A0604">
            <w:pPr>
              <w:spacing w:before="0"/>
              <w:jc w:val="center"/>
              <w:rPr>
                <w:sz w:val="20"/>
                <w:szCs w:val="20"/>
                <w:lang w:val="sr-Cyrl-RS"/>
              </w:rPr>
            </w:pPr>
          </w:p>
        </w:tc>
        <w:tc>
          <w:tcPr>
            <w:tcW w:w="392" w:type="pct"/>
            <w:vAlign w:val="bottom"/>
          </w:tcPr>
          <w:p w14:paraId="05E86A78" w14:textId="77777777" w:rsidR="007A0604" w:rsidRPr="004B5962" w:rsidRDefault="007A0604" w:rsidP="007A0604">
            <w:pPr>
              <w:spacing w:before="0"/>
              <w:jc w:val="center"/>
              <w:rPr>
                <w:bCs/>
                <w:iCs/>
                <w:sz w:val="20"/>
                <w:szCs w:val="20"/>
                <w:lang w:val="sr-Cyrl-RS"/>
              </w:rPr>
            </w:pPr>
          </w:p>
        </w:tc>
        <w:tc>
          <w:tcPr>
            <w:tcW w:w="350" w:type="pct"/>
            <w:vAlign w:val="bottom"/>
          </w:tcPr>
          <w:p w14:paraId="4049272E" w14:textId="77777777" w:rsidR="007A0604" w:rsidRPr="004B5962" w:rsidRDefault="007A0604" w:rsidP="007A0604">
            <w:pPr>
              <w:spacing w:before="0"/>
              <w:jc w:val="center"/>
              <w:rPr>
                <w:b/>
                <w:bCs/>
                <w:iCs/>
                <w:sz w:val="20"/>
                <w:szCs w:val="20"/>
              </w:rPr>
            </w:pPr>
          </w:p>
        </w:tc>
        <w:tc>
          <w:tcPr>
            <w:tcW w:w="358" w:type="pct"/>
            <w:vAlign w:val="bottom"/>
          </w:tcPr>
          <w:p w14:paraId="5170E248" w14:textId="77777777" w:rsidR="007A0604" w:rsidRPr="004B5962" w:rsidRDefault="007A0604" w:rsidP="007A0604">
            <w:pPr>
              <w:spacing w:before="0"/>
              <w:jc w:val="center"/>
              <w:rPr>
                <w:b/>
                <w:bCs/>
                <w:iCs/>
                <w:sz w:val="20"/>
                <w:szCs w:val="20"/>
              </w:rPr>
            </w:pPr>
          </w:p>
        </w:tc>
        <w:tc>
          <w:tcPr>
            <w:tcW w:w="493" w:type="pct"/>
            <w:vAlign w:val="bottom"/>
          </w:tcPr>
          <w:p w14:paraId="72A5C470" w14:textId="77777777" w:rsidR="007A0604" w:rsidRPr="004B5962" w:rsidRDefault="007A0604" w:rsidP="007A0604">
            <w:pPr>
              <w:spacing w:before="0"/>
              <w:jc w:val="center"/>
              <w:rPr>
                <w:b/>
                <w:bCs/>
                <w:iCs/>
                <w:sz w:val="20"/>
                <w:szCs w:val="20"/>
                <w:lang w:val="sr-Cyrl-RS"/>
              </w:rPr>
            </w:pPr>
          </w:p>
        </w:tc>
        <w:tc>
          <w:tcPr>
            <w:tcW w:w="422" w:type="pct"/>
            <w:vAlign w:val="bottom"/>
          </w:tcPr>
          <w:p w14:paraId="5C6DE62F" w14:textId="77777777" w:rsidR="007A0604" w:rsidRPr="004B5962" w:rsidRDefault="007A0604" w:rsidP="007A0604">
            <w:pPr>
              <w:spacing w:before="0"/>
              <w:jc w:val="center"/>
              <w:rPr>
                <w:b/>
                <w:bCs/>
                <w:iCs/>
                <w:sz w:val="20"/>
                <w:szCs w:val="20"/>
              </w:rPr>
            </w:pPr>
          </w:p>
        </w:tc>
      </w:tr>
      <w:tr w:rsidR="007A0604" w:rsidRPr="004B5962" w14:paraId="072648B6" w14:textId="77777777" w:rsidTr="004B5962">
        <w:tc>
          <w:tcPr>
            <w:tcW w:w="517" w:type="pct"/>
          </w:tcPr>
          <w:p w14:paraId="38A91B05" w14:textId="77777777" w:rsidR="007A0604" w:rsidRPr="004B5962" w:rsidRDefault="007A0604" w:rsidP="007A0604">
            <w:pPr>
              <w:numPr>
                <w:ilvl w:val="3"/>
                <w:numId w:val="36"/>
              </w:numPr>
              <w:tabs>
                <w:tab w:val="left" w:pos="360"/>
              </w:tabs>
              <w:spacing w:before="0"/>
              <w:ind w:left="0" w:right="-107" w:firstLine="0"/>
              <w:contextualSpacing/>
              <w:jc w:val="left"/>
              <w:rPr>
                <w:b/>
                <w:iCs/>
                <w:sz w:val="20"/>
                <w:szCs w:val="20"/>
                <w:lang w:val="sr-Cyrl-RS"/>
              </w:rPr>
            </w:pPr>
          </w:p>
        </w:tc>
        <w:tc>
          <w:tcPr>
            <w:tcW w:w="2016" w:type="pct"/>
          </w:tcPr>
          <w:p w14:paraId="4A7E5EC4" w14:textId="61C6245F" w:rsidR="007A0604" w:rsidRPr="004B5962" w:rsidRDefault="00F30916" w:rsidP="007A0604">
            <w:pPr>
              <w:spacing w:before="0"/>
              <w:rPr>
                <w:b/>
                <w:sz w:val="20"/>
                <w:szCs w:val="20"/>
                <w:lang w:val="sr-Cyrl-RS"/>
              </w:rPr>
            </w:pPr>
            <w:r>
              <w:rPr>
                <w:b/>
                <w:sz w:val="20"/>
                <w:szCs w:val="20"/>
                <w:lang w:val="sr-Cyrl-RS"/>
              </w:rPr>
              <w:t>БР</w:t>
            </w:r>
            <w:r w:rsidR="007A0604" w:rsidRPr="004B5962">
              <w:rPr>
                <w:b/>
                <w:sz w:val="20"/>
                <w:szCs w:val="20"/>
                <w:lang w:val="sr-Cyrl-RS"/>
              </w:rPr>
              <w:t>АВАРСКИ РАДОВИ</w:t>
            </w:r>
          </w:p>
        </w:tc>
        <w:tc>
          <w:tcPr>
            <w:tcW w:w="452" w:type="pct"/>
            <w:vAlign w:val="bottom"/>
          </w:tcPr>
          <w:p w14:paraId="6D0657C6" w14:textId="77777777" w:rsidR="007A0604" w:rsidRPr="004B5962" w:rsidRDefault="007A0604" w:rsidP="007A0604">
            <w:pPr>
              <w:spacing w:before="0"/>
              <w:jc w:val="center"/>
              <w:rPr>
                <w:sz w:val="20"/>
                <w:szCs w:val="20"/>
                <w:lang w:val="sr-Cyrl-RS"/>
              </w:rPr>
            </w:pPr>
          </w:p>
        </w:tc>
        <w:tc>
          <w:tcPr>
            <w:tcW w:w="392" w:type="pct"/>
            <w:vAlign w:val="bottom"/>
          </w:tcPr>
          <w:p w14:paraId="27622737" w14:textId="77777777" w:rsidR="007A0604" w:rsidRPr="004B5962" w:rsidRDefault="007A0604" w:rsidP="007A0604">
            <w:pPr>
              <w:spacing w:before="0"/>
              <w:jc w:val="center"/>
              <w:rPr>
                <w:bCs/>
                <w:iCs/>
                <w:sz w:val="20"/>
                <w:szCs w:val="20"/>
                <w:lang w:val="sr-Cyrl-RS"/>
              </w:rPr>
            </w:pPr>
          </w:p>
        </w:tc>
        <w:tc>
          <w:tcPr>
            <w:tcW w:w="350" w:type="pct"/>
            <w:vAlign w:val="bottom"/>
          </w:tcPr>
          <w:p w14:paraId="7B872C30" w14:textId="77777777" w:rsidR="007A0604" w:rsidRPr="004B5962" w:rsidRDefault="007A0604" w:rsidP="007A0604">
            <w:pPr>
              <w:spacing w:before="0"/>
              <w:jc w:val="center"/>
              <w:rPr>
                <w:b/>
                <w:bCs/>
                <w:iCs/>
                <w:sz w:val="20"/>
                <w:szCs w:val="20"/>
              </w:rPr>
            </w:pPr>
          </w:p>
        </w:tc>
        <w:tc>
          <w:tcPr>
            <w:tcW w:w="358" w:type="pct"/>
            <w:vAlign w:val="bottom"/>
          </w:tcPr>
          <w:p w14:paraId="0BB72B05" w14:textId="77777777" w:rsidR="007A0604" w:rsidRPr="004B5962" w:rsidRDefault="007A0604" w:rsidP="007A0604">
            <w:pPr>
              <w:spacing w:before="0"/>
              <w:jc w:val="center"/>
              <w:rPr>
                <w:b/>
                <w:bCs/>
                <w:iCs/>
                <w:sz w:val="20"/>
                <w:szCs w:val="20"/>
              </w:rPr>
            </w:pPr>
          </w:p>
        </w:tc>
        <w:tc>
          <w:tcPr>
            <w:tcW w:w="493" w:type="pct"/>
            <w:vAlign w:val="bottom"/>
          </w:tcPr>
          <w:p w14:paraId="0CFA22C8" w14:textId="77777777" w:rsidR="007A0604" w:rsidRPr="004B5962" w:rsidRDefault="007A0604" w:rsidP="007A0604">
            <w:pPr>
              <w:spacing w:before="0"/>
              <w:jc w:val="center"/>
              <w:rPr>
                <w:b/>
                <w:bCs/>
                <w:iCs/>
                <w:sz w:val="20"/>
                <w:szCs w:val="20"/>
                <w:lang w:val="sr-Cyrl-RS"/>
              </w:rPr>
            </w:pPr>
          </w:p>
        </w:tc>
        <w:tc>
          <w:tcPr>
            <w:tcW w:w="422" w:type="pct"/>
            <w:vAlign w:val="bottom"/>
          </w:tcPr>
          <w:p w14:paraId="7314FC77" w14:textId="77777777" w:rsidR="007A0604" w:rsidRPr="004B5962" w:rsidRDefault="007A0604" w:rsidP="007A0604">
            <w:pPr>
              <w:spacing w:before="0"/>
              <w:jc w:val="center"/>
              <w:rPr>
                <w:b/>
                <w:bCs/>
                <w:iCs/>
                <w:sz w:val="20"/>
                <w:szCs w:val="20"/>
              </w:rPr>
            </w:pPr>
          </w:p>
        </w:tc>
      </w:tr>
      <w:tr w:rsidR="007A0604" w:rsidRPr="004B5962" w14:paraId="038585F7" w14:textId="77777777" w:rsidTr="004B5962">
        <w:tc>
          <w:tcPr>
            <w:tcW w:w="517" w:type="pct"/>
          </w:tcPr>
          <w:p w14:paraId="62C01BBF" w14:textId="77777777" w:rsidR="007A0604" w:rsidRPr="004B5962" w:rsidRDefault="007A0604" w:rsidP="007A0604">
            <w:pPr>
              <w:numPr>
                <w:ilvl w:val="4"/>
                <w:numId w:val="36"/>
              </w:numPr>
              <w:tabs>
                <w:tab w:val="left" w:pos="360"/>
              </w:tabs>
              <w:spacing w:before="0"/>
              <w:ind w:left="0" w:right="-107" w:firstLine="0"/>
              <w:contextualSpacing/>
              <w:jc w:val="left"/>
              <w:rPr>
                <w:b/>
                <w:iCs/>
                <w:sz w:val="20"/>
                <w:szCs w:val="20"/>
                <w:lang w:val="sr-Cyrl-RS"/>
              </w:rPr>
            </w:pPr>
          </w:p>
        </w:tc>
        <w:tc>
          <w:tcPr>
            <w:tcW w:w="2016" w:type="pct"/>
          </w:tcPr>
          <w:p w14:paraId="7EF55FF9" w14:textId="25BCF4E3" w:rsidR="007A0604" w:rsidRPr="00CE3E98" w:rsidRDefault="007A0604" w:rsidP="007A0604">
            <w:pPr>
              <w:tabs>
                <w:tab w:val="left" w:pos="1106"/>
              </w:tabs>
              <w:spacing w:before="0"/>
              <w:rPr>
                <w:sz w:val="18"/>
                <w:szCs w:val="20"/>
                <w:lang w:val="sr-Cyrl-RS"/>
              </w:rPr>
            </w:pPr>
            <w:r w:rsidRPr="00CE3E98">
              <w:rPr>
                <w:sz w:val="18"/>
                <w:szCs w:val="20"/>
                <w:lang w:val="sr-Cyrl-RS"/>
              </w:rPr>
              <w:t xml:space="preserve">Набавка, испорука и монтажа типског поклопца за тешко оптерећење, полопац мора да има </w:t>
            </w:r>
            <w:r w:rsidR="00CE3E98">
              <w:rPr>
                <w:sz w:val="18"/>
                <w:szCs w:val="20"/>
                <w:lang w:val="sr-Cyrl-RS"/>
              </w:rPr>
              <w:t>механизам за закључавање, са јасним натписом врсте инсталација која пролази кроз окна.</w:t>
            </w:r>
          </w:p>
          <w:p w14:paraId="266FE1BF" w14:textId="77777777" w:rsidR="007A0604" w:rsidRPr="004B5962" w:rsidRDefault="007A0604" w:rsidP="007A0604">
            <w:pPr>
              <w:tabs>
                <w:tab w:val="left" w:pos="1106"/>
              </w:tabs>
              <w:spacing w:before="0"/>
              <w:rPr>
                <w:sz w:val="20"/>
                <w:szCs w:val="20"/>
                <w:lang w:val="sr-Cyrl-RS"/>
              </w:rPr>
            </w:pPr>
            <w:r w:rsidRPr="00CE3E98">
              <w:rPr>
                <w:sz w:val="18"/>
                <w:szCs w:val="20"/>
                <w:lang w:val="sr-Cyrl-RS"/>
              </w:rPr>
              <w:t>Обрачун по комаду</w:t>
            </w:r>
            <w:r w:rsidRPr="004B5962">
              <w:rPr>
                <w:sz w:val="20"/>
                <w:szCs w:val="20"/>
                <w:lang w:val="sr-Cyrl-RS"/>
              </w:rPr>
              <w:t>.</w:t>
            </w:r>
          </w:p>
        </w:tc>
        <w:tc>
          <w:tcPr>
            <w:tcW w:w="452" w:type="pct"/>
            <w:vAlign w:val="bottom"/>
          </w:tcPr>
          <w:p w14:paraId="2D3433D4" w14:textId="77777777" w:rsidR="007A0604" w:rsidRPr="004B5962" w:rsidRDefault="007A0604" w:rsidP="007A0604">
            <w:pPr>
              <w:spacing w:before="0"/>
              <w:jc w:val="center"/>
              <w:rPr>
                <w:sz w:val="20"/>
                <w:szCs w:val="20"/>
                <w:lang w:val="sr-Cyrl-RS"/>
              </w:rPr>
            </w:pPr>
            <w:r w:rsidRPr="004B5962">
              <w:rPr>
                <w:sz w:val="20"/>
                <w:szCs w:val="20"/>
                <w:lang w:val="sr-Cyrl-RS"/>
              </w:rPr>
              <w:t>ком</w:t>
            </w:r>
          </w:p>
        </w:tc>
        <w:tc>
          <w:tcPr>
            <w:tcW w:w="392" w:type="pct"/>
            <w:vAlign w:val="bottom"/>
          </w:tcPr>
          <w:p w14:paraId="46B524E1" w14:textId="3BB5377A" w:rsidR="007A0604" w:rsidRPr="004B5962" w:rsidRDefault="00CE3E98" w:rsidP="007A0604">
            <w:pPr>
              <w:spacing w:before="0"/>
              <w:jc w:val="center"/>
              <w:rPr>
                <w:bCs/>
                <w:iCs/>
                <w:sz w:val="20"/>
                <w:szCs w:val="20"/>
                <w:lang w:val="sr-Cyrl-RS"/>
              </w:rPr>
            </w:pPr>
            <w:r>
              <w:rPr>
                <w:bCs/>
                <w:iCs/>
                <w:sz w:val="20"/>
                <w:szCs w:val="20"/>
                <w:lang w:val="sr-Cyrl-RS"/>
              </w:rPr>
              <w:t>3</w:t>
            </w:r>
          </w:p>
        </w:tc>
        <w:tc>
          <w:tcPr>
            <w:tcW w:w="350" w:type="pct"/>
            <w:vAlign w:val="bottom"/>
          </w:tcPr>
          <w:p w14:paraId="2E54B5EA" w14:textId="77777777" w:rsidR="007A0604" w:rsidRPr="004B5962" w:rsidRDefault="007A0604" w:rsidP="007A0604">
            <w:pPr>
              <w:spacing w:before="0"/>
              <w:jc w:val="center"/>
              <w:rPr>
                <w:b/>
                <w:bCs/>
                <w:iCs/>
                <w:sz w:val="20"/>
                <w:szCs w:val="20"/>
              </w:rPr>
            </w:pPr>
          </w:p>
        </w:tc>
        <w:tc>
          <w:tcPr>
            <w:tcW w:w="358" w:type="pct"/>
            <w:vAlign w:val="bottom"/>
          </w:tcPr>
          <w:p w14:paraId="02D39440" w14:textId="77777777" w:rsidR="007A0604" w:rsidRPr="004B5962" w:rsidRDefault="007A0604" w:rsidP="007A0604">
            <w:pPr>
              <w:spacing w:before="0"/>
              <w:jc w:val="center"/>
              <w:rPr>
                <w:b/>
                <w:bCs/>
                <w:iCs/>
                <w:sz w:val="20"/>
                <w:szCs w:val="20"/>
              </w:rPr>
            </w:pPr>
          </w:p>
        </w:tc>
        <w:tc>
          <w:tcPr>
            <w:tcW w:w="493" w:type="pct"/>
            <w:vAlign w:val="bottom"/>
          </w:tcPr>
          <w:p w14:paraId="09EAFE3F" w14:textId="77777777" w:rsidR="007A0604" w:rsidRPr="004B5962" w:rsidRDefault="007A0604" w:rsidP="007A0604">
            <w:pPr>
              <w:spacing w:before="0"/>
              <w:jc w:val="center"/>
              <w:rPr>
                <w:b/>
                <w:bCs/>
                <w:iCs/>
                <w:sz w:val="20"/>
                <w:szCs w:val="20"/>
                <w:lang w:val="sr-Cyrl-RS"/>
              </w:rPr>
            </w:pPr>
          </w:p>
        </w:tc>
        <w:tc>
          <w:tcPr>
            <w:tcW w:w="422" w:type="pct"/>
            <w:vAlign w:val="bottom"/>
          </w:tcPr>
          <w:p w14:paraId="172863B3" w14:textId="77777777" w:rsidR="007A0604" w:rsidRPr="004B5962" w:rsidRDefault="007A0604" w:rsidP="007A0604">
            <w:pPr>
              <w:spacing w:before="0"/>
              <w:jc w:val="center"/>
              <w:rPr>
                <w:b/>
                <w:bCs/>
                <w:iCs/>
                <w:sz w:val="20"/>
                <w:szCs w:val="20"/>
              </w:rPr>
            </w:pPr>
          </w:p>
        </w:tc>
      </w:tr>
      <w:tr w:rsidR="007A0604" w:rsidRPr="004B5962" w14:paraId="0DE4BB15" w14:textId="77777777" w:rsidTr="004B5962">
        <w:tc>
          <w:tcPr>
            <w:tcW w:w="517" w:type="pct"/>
          </w:tcPr>
          <w:p w14:paraId="347104F3" w14:textId="77777777" w:rsidR="007A0604" w:rsidRPr="004B5962" w:rsidRDefault="007A0604" w:rsidP="007A0604">
            <w:pPr>
              <w:tabs>
                <w:tab w:val="left" w:pos="360"/>
              </w:tabs>
              <w:spacing w:before="0"/>
              <w:ind w:right="-107"/>
              <w:jc w:val="center"/>
              <w:rPr>
                <w:b/>
                <w:iCs/>
                <w:sz w:val="20"/>
                <w:szCs w:val="20"/>
                <w:lang w:val="sr-Cyrl-RS"/>
              </w:rPr>
            </w:pPr>
          </w:p>
        </w:tc>
        <w:tc>
          <w:tcPr>
            <w:tcW w:w="2016" w:type="pct"/>
          </w:tcPr>
          <w:p w14:paraId="6ED7A08D" w14:textId="793F8618" w:rsidR="007A0604" w:rsidRPr="004B5962" w:rsidRDefault="007A0604" w:rsidP="007A0604">
            <w:pPr>
              <w:spacing w:before="0"/>
              <w:jc w:val="left"/>
              <w:rPr>
                <w:sz w:val="20"/>
                <w:szCs w:val="20"/>
                <w:lang w:val="sr-Cyrl-RS"/>
              </w:rPr>
            </w:pPr>
            <w:r w:rsidRPr="004B5962">
              <w:rPr>
                <w:b/>
                <w:sz w:val="20"/>
                <w:szCs w:val="20"/>
                <w:lang w:val="sr-Cyrl-RS"/>
              </w:rPr>
              <w:t xml:space="preserve">Укупно </w:t>
            </w:r>
            <w:r w:rsidRPr="004B5962">
              <w:rPr>
                <w:b/>
                <w:sz w:val="20"/>
                <w:szCs w:val="20"/>
                <w:lang w:val="sr-Latn-RS"/>
              </w:rPr>
              <w:t>IV.2.1.</w:t>
            </w:r>
            <w:r w:rsidRPr="004B5962">
              <w:rPr>
                <w:b/>
                <w:sz w:val="20"/>
                <w:szCs w:val="20"/>
                <w:lang w:val="sr-Cyrl-RS"/>
              </w:rPr>
              <w:t>5</w:t>
            </w:r>
            <w:r w:rsidRPr="004B5962">
              <w:rPr>
                <w:b/>
                <w:sz w:val="20"/>
                <w:szCs w:val="20"/>
                <w:lang w:val="sr-Latn-RS"/>
              </w:rPr>
              <w:t xml:space="preserve">. </w:t>
            </w:r>
            <w:r>
              <w:rPr>
                <w:b/>
                <w:sz w:val="20"/>
                <w:szCs w:val="20"/>
                <w:lang w:val="sr-Cyrl-RS"/>
              </w:rPr>
              <w:t>BR</w:t>
            </w:r>
            <w:r w:rsidRPr="004B5962">
              <w:rPr>
                <w:b/>
                <w:sz w:val="20"/>
                <w:szCs w:val="20"/>
                <w:lang w:val="sr-Cyrl-RS"/>
              </w:rPr>
              <w:t>АВАРСКИ РАДОВИ</w:t>
            </w:r>
          </w:p>
        </w:tc>
        <w:tc>
          <w:tcPr>
            <w:tcW w:w="452" w:type="pct"/>
            <w:vAlign w:val="bottom"/>
          </w:tcPr>
          <w:p w14:paraId="6137213E" w14:textId="77777777" w:rsidR="007A0604" w:rsidRPr="004B5962" w:rsidRDefault="007A0604" w:rsidP="007A0604">
            <w:pPr>
              <w:spacing w:before="0"/>
              <w:jc w:val="center"/>
              <w:rPr>
                <w:sz w:val="20"/>
                <w:szCs w:val="20"/>
                <w:lang w:val="sr-Cyrl-RS"/>
              </w:rPr>
            </w:pPr>
          </w:p>
        </w:tc>
        <w:tc>
          <w:tcPr>
            <w:tcW w:w="392" w:type="pct"/>
            <w:vAlign w:val="bottom"/>
          </w:tcPr>
          <w:p w14:paraId="1B032BDB" w14:textId="77777777" w:rsidR="007A0604" w:rsidRPr="004B5962" w:rsidRDefault="007A0604" w:rsidP="007A0604">
            <w:pPr>
              <w:spacing w:before="0"/>
              <w:jc w:val="center"/>
              <w:rPr>
                <w:bCs/>
                <w:iCs/>
                <w:sz w:val="20"/>
                <w:szCs w:val="20"/>
                <w:lang w:val="sr-Cyrl-RS"/>
              </w:rPr>
            </w:pPr>
          </w:p>
        </w:tc>
        <w:tc>
          <w:tcPr>
            <w:tcW w:w="350" w:type="pct"/>
            <w:vAlign w:val="bottom"/>
          </w:tcPr>
          <w:p w14:paraId="63B62C59" w14:textId="77777777" w:rsidR="007A0604" w:rsidRPr="004B5962" w:rsidRDefault="007A0604" w:rsidP="007A0604">
            <w:pPr>
              <w:spacing w:before="0"/>
              <w:jc w:val="center"/>
              <w:rPr>
                <w:b/>
                <w:bCs/>
                <w:iCs/>
                <w:sz w:val="20"/>
                <w:szCs w:val="20"/>
              </w:rPr>
            </w:pPr>
          </w:p>
        </w:tc>
        <w:tc>
          <w:tcPr>
            <w:tcW w:w="358" w:type="pct"/>
            <w:vAlign w:val="bottom"/>
          </w:tcPr>
          <w:p w14:paraId="5ED05096" w14:textId="77777777" w:rsidR="007A0604" w:rsidRPr="004B5962" w:rsidRDefault="007A0604" w:rsidP="007A0604">
            <w:pPr>
              <w:spacing w:before="0"/>
              <w:jc w:val="center"/>
              <w:rPr>
                <w:b/>
                <w:bCs/>
                <w:iCs/>
                <w:sz w:val="20"/>
                <w:szCs w:val="20"/>
              </w:rPr>
            </w:pPr>
          </w:p>
        </w:tc>
        <w:tc>
          <w:tcPr>
            <w:tcW w:w="493" w:type="pct"/>
            <w:vAlign w:val="bottom"/>
          </w:tcPr>
          <w:p w14:paraId="78B066CD" w14:textId="77777777" w:rsidR="007A0604" w:rsidRPr="004B5962" w:rsidRDefault="007A0604" w:rsidP="007A0604">
            <w:pPr>
              <w:spacing w:before="0"/>
              <w:jc w:val="center"/>
              <w:rPr>
                <w:b/>
                <w:bCs/>
                <w:iCs/>
                <w:sz w:val="20"/>
                <w:szCs w:val="20"/>
                <w:lang w:val="sr-Cyrl-RS"/>
              </w:rPr>
            </w:pPr>
          </w:p>
        </w:tc>
        <w:tc>
          <w:tcPr>
            <w:tcW w:w="422" w:type="pct"/>
            <w:vAlign w:val="bottom"/>
          </w:tcPr>
          <w:p w14:paraId="2264BE49" w14:textId="77777777" w:rsidR="007A0604" w:rsidRPr="004B5962" w:rsidRDefault="007A0604" w:rsidP="007A0604">
            <w:pPr>
              <w:spacing w:before="0"/>
              <w:jc w:val="center"/>
              <w:rPr>
                <w:b/>
                <w:bCs/>
                <w:iCs/>
                <w:sz w:val="20"/>
                <w:szCs w:val="20"/>
              </w:rPr>
            </w:pPr>
          </w:p>
        </w:tc>
      </w:tr>
      <w:tr w:rsidR="007A0604" w:rsidRPr="004B5962" w14:paraId="2DF52458" w14:textId="77777777" w:rsidTr="004B5962">
        <w:tc>
          <w:tcPr>
            <w:tcW w:w="517" w:type="pct"/>
          </w:tcPr>
          <w:p w14:paraId="1AE9CFD3" w14:textId="77777777" w:rsidR="007A0604" w:rsidRPr="004B5962" w:rsidRDefault="007A0604" w:rsidP="007A0604">
            <w:pPr>
              <w:tabs>
                <w:tab w:val="left" w:pos="360"/>
              </w:tabs>
              <w:spacing w:before="0"/>
              <w:ind w:right="-107"/>
              <w:jc w:val="center"/>
              <w:rPr>
                <w:b/>
                <w:iCs/>
                <w:sz w:val="20"/>
                <w:szCs w:val="20"/>
                <w:lang w:val="sr-Cyrl-RS"/>
              </w:rPr>
            </w:pPr>
          </w:p>
        </w:tc>
        <w:tc>
          <w:tcPr>
            <w:tcW w:w="2016" w:type="pct"/>
          </w:tcPr>
          <w:p w14:paraId="16D6982A" w14:textId="77777777" w:rsidR="007A0604" w:rsidRPr="004B5962" w:rsidRDefault="007A0604" w:rsidP="007A0604">
            <w:pPr>
              <w:spacing w:before="0"/>
              <w:jc w:val="left"/>
              <w:rPr>
                <w:sz w:val="20"/>
                <w:szCs w:val="20"/>
                <w:lang w:val="sr-Cyrl-RS"/>
              </w:rPr>
            </w:pPr>
            <w:r w:rsidRPr="004B5962">
              <w:rPr>
                <w:b/>
                <w:sz w:val="20"/>
                <w:szCs w:val="20"/>
                <w:lang w:val="sr-Cyrl-RS"/>
              </w:rPr>
              <w:t xml:space="preserve">УКУПНО </w:t>
            </w:r>
            <w:r w:rsidRPr="004B5962">
              <w:rPr>
                <w:b/>
                <w:sz w:val="20"/>
                <w:szCs w:val="20"/>
                <w:lang w:val="sr-Latn-RS"/>
              </w:rPr>
              <w:t xml:space="preserve">IV.2.1. </w:t>
            </w:r>
            <w:r w:rsidRPr="004B5962">
              <w:rPr>
                <w:b/>
                <w:sz w:val="20"/>
                <w:szCs w:val="20"/>
                <w:lang w:val="sr-Cyrl-RS"/>
              </w:rPr>
              <w:t>ШАХТА ТИП 1</w:t>
            </w:r>
          </w:p>
        </w:tc>
        <w:tc>
          <w:tcPr>
            <w:tcW w:w="452" w:type="pct"/>
            <w:vAlign w:val="bottom"/>
          </w:tcPr>
          <w:p w14:paraId="419833D0" w14:textId="77777777" w:rsidR="007A0604" w:rsidRPr="004B5962" w:rsidRDefault="007A0604" w:rsidP="007A0604">
            <w:pPr>
              <w:spacing w:before="0"/>
              <w:jc w:val="center"/>
              <w:rPr>
                <w:sz w:val="20"/>
                <w:szCs w:val="20"/>
                <w:lang w:val="sr-Cyrl-RS"/>
              </w:rPr>
            </w:pPr>
          </w:p>
        </w:tc>
        <w:tc>
          <w:tcPr>
            <w:tcW w:w="392" w:type="pct"/>
            <w:vAlign w:val="bottom"/>
          </w:tcPr>
          <w:p w14:paraId="07088104" w14:textId="77777777" w:rsidR="007A0604" w:rsidRPr="004B5962" w:rsidRDefault="007A0604" w:rsidP="007A0604">
            <w:pPr>
              <w:spacing w:before="0"/>
              <w:jc w:val="center"/>
              <w:rPr>
                <w:bCs/>
                <w:iCs/>
                <w:sz w:val="20"/>
                <w:szCs w:val="20"/>
                <w:lang w:val="sr-Cyrl-RS"/>
              </w:rPr>
            </w:pPr>
          </w:p>
        </w:tc>
        <w:tc>
          <w:tcPr>
            <w:tcW w:w="350" w:type="pct"/>
            <w:vAlign w:val="bottom"/>
          </w:tcPr>
          <w:p w14:paraId="6C4A30BF" w14:textId="77777777" w:rsidR="007A0604" w:rsidRPr="004B5962" w:rsidRDefault="007A0604" w:rsidP="007A0604">
            <w:pPr>
              <w:spacing w:before="0"/>
              <w:jc w:val="center"/>
              <w:rPr>
                <w:b/>
                <w:bCs/>
                <w:iCs/>
                <w:sz w:val="20"/>
                <w:szCs w:val="20"/>
              </w:rPr>
            </w:pPr>
          </w:p>
        </w:tc>
        <w:tc>
          <w:tcPr>
            <w:tcW w:w="358" w:type="pct"/>
            <w:vAlign w:val="bottom"/>
          </w:tcPr>
          <w:p w14:paraId="753CF55C" w14:textId="77777777" w:rsidR="007A0604" w:rsidRPr="004B5962" w:rsidRDefault="007A0604" w:rsidP="007A0604">
            <w:pPr>
              <w:spacing w:before="0"/>
              <w:jc w:val="center"/>
              <w:rPr>
                <w:b/>
                <w:bCs/>
                <w:iCs/>
                <w:sz w:val="20"/>
                <w:szCs w:val="20"/>
              </w:rPr>
            </w:pPr>
          </w:p>
        </w:tc>
        <w:tc>
          <w:tcPr>
            <w:tcW w:w="493" w:type="pct"/>
            <w:vAlign w:val="bottom"/>
          </w:tcPr>
          <w:p w14:paraId="3E9DD2DE" w14:textId="77777777" w:rsidR="007A0604" w:rsidRPr="004B5962" w:rsidRDefault="007A0604" w:rsidP="007A0604">
            <w:pPr>
              <w:spacing w:before="0"/>
              <w:jc w:val="center"/>
              <w:rPr>
                <w:b/>
                <w:bCs/>
                <w:iCs/>
                <w:sz w:val="20"/>
                <w:szCs w:val="20"/>
                <w:lang w:val="sr-Cyrl-RS"/>
              </w:rPr>
            </w:pPr>
          </w:p>
        </w:tc>
        <w:tc>
          <w:tcPr>
            <w:tcW w:w="422" w:type="pct"/>
            <w:vAlign w:val="bottom"/>
          </w:tcPr>
          <w:p w14:paraId="47AF5FA5" w14:textId="77777777" w:rsidR="007A0604" w:rsidRPr="004B5962" w:rsidRDefault="007A0604" w:rsidP="007A0604">
            <w:pPr>
              <w:spacing w:before="0"/>
              <w:jc w:val="center"/>
              <w:rPr>
                <w:b/>
                <w:bCs/>
                <w:iCs/>
                <w:sz w:val="20"/>
                <w:szCs w:val="20"/>
              </w:rPr>
            </w:pPr>
          </w:p>
        </w:tc>
      </w:tr>
      <w:tr w:rsidR="007A0604" w:rsidRPr="004B5962" w14:paraId="1778405A" w14:textId="77777777" w:rsidTr="004B5962">
        <w:tc>
          <w:tcPr>
            <w:tcW w:w="517" w:type="pct"/>
          </w:tcPr>
          <w:p w14:paraId="308010EC" w14:textId="77777777" w:rsidR="007A0604" w:rsidRPr="004B5962" w:rsidRDefault="007A0604" w:rsidP="007A0604">
            <w:pPr>
              <w:numPr>
                <w:ilvl w:val="2"/>
                <w:numId w:val="36"/>
              </w:numPr>
              <w:tabs>
                <w:tab w:val="left" w:pos="360"/>
              </w:tabs>
              <w:spacing w:before="0"/>
              <w:ind w:left="505" w:right="-107" w:hanging="505"/>
              <w:contextualSpacing/>
              <w:jc w:val="center"/>
              <w:rPr>
                <w:iCs/>
                <w:sz w:val="20"/>
                <w:szCs w:val="20"/>
                <w:lang w:val="sr-Cyrl-RS"/>
              </w:rPr>
            </w:pPr>
          </w:p>
        </w:tc>
        <w:tc>
          <w:tcPr>
            <w:tcW w:w="2016" w:type="pct"/>
          </w:tcPr>
          <w:p w14:paraId="3C15F61E" w14:textId="77777777" w:rsidR="007A0604" w:rsidRPr="004B5962" w:rsidRDefault="007A0604" w:rsidP="007A0604">
            <w:pPr>
              <w:spacing w:before="0"/>
              <w:rPr>
                <w:b/>
                <w:sz w:val="20"/>
                <w:szCs w:val="20"/>
                <w:lang w:val="sr-Cyrl-RS"/>
              </w:rPr>
            </w:pPr>
            <w:r w:rsidRPr="004B5962">
              <w:rPr>
                <w:b/>
                <w:sz w:val="20"/>
                <w:szCs w:val="20"/>
                <w:lang w:val="sr-Cyrl-RS"/>
              </w:rPr>
              <w:t xml:space="preserve">ШАХТА ТИП 2: </w:t>
            </w:r>
          </w:p>
          <w:p w14:paraId="318FA235" w14:textId="77777777" w:rsidR="007A0604" w:rsidRPr="004B5962" w:rsidRDefault="007A0604" w:rsidP="007A0604">
            <w:pPr>
              <w:spacing w:before="0"/>
              <w:jc w:val="left"/>
              <w:rPr>
                <w:sz w:val="20"/>
                <w:szCs w:val="20"/>
                <w:lang w:val="sr-Cyrl-RS"/>
              </w:rPr>
            </w:pPr>
            <w:r w:rsidRPr="004B5962">
              <w:rPr>
                <w:b/>
                <w:sz w:val="20"/>
                <w:szCs w:val="20"/>
                <w:lang w:val="sr-Cyrl-RS"/>
              </w:rPr>
              <w:t>2.0 m x 2.0 m x 2.5 m</w:t>
            </w:r>
          </w:p>
        </w:tc>
        <w:tc>
          <w:tcPr>
            <w:tcW w:w="452" w:type="pct"/>
            <w:vAlign w:val="bottom"/>
          </w:tcPr>
          <w:p w14:paraId="6E4EA5C4" w14:textId="77777777" w:rsidR="007A0604" w:rsidRPr="004B5962" w:rsidRDefault="007A0604" w:rsidP="007A0604">
            <w:pPr>
              <w:spacing w:before="0"/>
              <w:jc w:val="center"/>
              <w:rPr>
                <w:sz w:val="20"/>
                <w:szCs w:val="20"/>
                <w:lang w:val="sr-Cyrl-RS"/>
              </w:rPr>
            </w:pPr>
          </w:p>
        </w:tc>
        <w:tc>
          <w:tcPr>
            <w:tcW w:w="392" w:type="pct"/>
            <w:vAlign w:val="bottom"/>
          </w:tcPr>
          <w:p w14:paraId="5A3A3A3A" w14:textId="77777777" w:rsidR="007A0604" w:rsidRPr="004B5962" w:rsidRDefault="007A0604" w:rsidP="007A0604">
            <w:pPr>
              <w:spacing w:before="0"/>
              <w:jc w:val="center"/>
              <w:rPr>
                <w:bCs/>
                <w:iCs/>
                <w:sz w:val="20"/>
                <w:szCs w:val="20"/>
                <w:lang w:val="sr-Cyrl-RS"/>
              </w:rPr>
            </w:pPr>
          </w:p>
        </w:tc>
        <w:tc>
          <w:tcPr>
            <w:tcW w:w="350" w:type="pct"/>
            <w:vAlign w:val="bottom"/>
          </w:tcPr>
          <w:p w14:paraId="06D89DD0" w14:textId="77777777" w:rsidR="007A0604" w:rsidRPr="004B5962" w:rsidRDefault="007A0604" w:rsidP="007A0604">
            <w:pPr>
              <w:spacing w:before="0"/>
              <w:jc w:val="center"/>
              <w:rPr>
                <w:b/>
                <w:bCs/>
                <w:iCs/>
                <w:sz w:val="20"/>
                <w:szCs w:val="20"/>
              </w:rPr>
            </w:pPr>
          </w:p>
        </w:tc>
        <w:tc>
          <w:tcPr>
            <w:tcW w:w="358" w:type="pct"/>
            <w:vAlign w:val="bottom"/>
          </w:tcPr>
          <w:p w14:paraId="3F2AE6C4" w14:textId="77777777" w:rsidR="007A0604" w:rsidRPr="004B5962" w:rsidRDefault="007A0604" w:rsidP="007A0604">
            <w:pPr>
              <w:spacing w:before="0"/>
              <w:jc w:val="center"/>
              <w:rPr>
                <w:b/>
                <w:bCs/>
                <w:iCs/>
                <w:sz w:val="20"/>
                <w:szCs w:val="20"/>
              </w:rPr>
            </w:pPr>
          </w:p>
        </w:tc>
        <w:tc>
          <w:tcPr>
            <w:tcW w:w="493" w:type="pct"/>
            <w:vAlign w:val="bottom"/>
          </w:tcPr>
          <w:p w14:paraId="6BE3BB80" w14:textId="77777777" w:rsidR="007A0604" w:rsidRPr="004B5962" w:rsidRDefault="007A0604" w:rsidP="007A0604">
            <w:pPr>
              <w:spacing w:before="0"/>
              <w:jc w:val="center"/>
              <w:rPr>
                <w:b/>
                <w:bCs/>
                <w:iCs/>
                <w:sz w:val="20"/>
                <w:szCs w:val="20"/>
                <w:lang w:val="sr-Cyrl-RS"/>
              </w:rPr>
            </w:pPr>
          </w:p>
        </w:tc>
        <w:tc>
          <w:tcPr>
            <w:tcW w:w="422" w:type="pct"/>
            <w:vAlign w:val="bottom"/>
          </w:tcPr>
          <w:p w14:paraId="1A9D1696" w14:textId="77777777" w:rsidR="007A0604" w:rsidRPr="004B5962" w:rsidRDefault="007A0604" w:rsidP="007A0604">
            <w:pPr>
              <w:spacing w:before="0"/>
              <w:jc w:val="center"/>
              <w:rPr>
                <w:b/>
                <w:bCs/>
                <w:iCs/>
                <w:sz w:val="20"/>
                <w:szCs w:val="20"/>
              </w:rPr>
            </w:pPr>
          </w:p>
        </w:tc>
      </w:tr>
      <w:tr w:rsidR="007A0604" w:rsidRPr="004B5962" w14:paraId="282D0E3D" w14:textId="77777777" w:rsidTr="004B5962">
        <w:tc>
          <w:tcPr>
            <w:tcW w:w="517" w:type="pct"/>
          </w:tcPr>
          <w:p w14:paraId="7B497796" w14:textId="77777777" w:rsidR="007A0604" w:rsidRPr="004B5962" w:rsidRDefault="007A0604" w:rsidP="007A0604">
            <w:pPr>
              <w:numPr>
                <w:ilvl w:val="3"/>
                <w:numId w:val="36"/>
              </w:numPr>
              <w:tabs>
                <w:tab w:val="left" w:pos="360"/>
              </w:tabs>
              <w:spacing w:before="0"/>
              <w:ind w:left="0" w:right="-107" w:firstLine="0"/>
              <w:contextualSpacing/>
              <w:jc w:val="left"/>
              <w:rPr>
                <w:b/>
                <w:iCs/>
                <w:sz w:val="20"/>
                <w:szCs w:val="20"/>
                <w:lang w:val="sr-Cyrl-RS"/>
              </w:rPr>
            </w:pPr>
          </w:p>
        </w:tc>
        <w:tc>
          <w:tcPr>
            <w:tcW w:w="2016" w:type="pct"/>
          </w:tcPr>
          <w:p w14:paraId="4C7DACDA" w14:textId="77777777" w:rsidR="007A0604" w:rsidRPr="004B5962" w:rsidRDefault="007A0604" w:rsidP="007A0604">
            <w:pPr>
              <w:spacing w:before="0"/>
              <w:rPr>
                <w:sz w:val="20"/>
                <w:szCs w:val="20"/>
                <w:lang w:val="sr-Cyrl-RS"/>
              </w:rPr>
            </w:pPr>
            <w:r w:rsidRPr="004B5962">
              <w:rPr>
                <w:b/>
                <w:sz w:val="20"/>
                <w:szCs w:val="20"/>
                <w:lang w:val="sr-Cyrl-RS"/>
              </w:rPr>
              <w:t>ЗЕМЉАНИ РАДОВИ</w:t>
            </w:r>
          </w:p>
        </w:tc>
        <w:tc>
          <w:tcPr>
            <w:tcW w:w="452" w:type="pct"/>
            <w:vAlign w:val="bottom"/>
          </w:tcPr>
          <w:p w14:paraId="0C5D0EAD" w14:textId="77777777" w:rsidR="007A0604" w:rsidRPr="004B5962" w:rsidRDefault="007A0604" w:rsidP="007A0604">
            <w:pPr>
              <w:spacing w:before="0"/>
              <w:jc w:val="center"/>
              <w:rPr>
                <w:sz w:val="20"/>
                <w:szCs w:val="20"/>
                <w:lang w:val="sr-Cyrl-RS"/>
              </w:rPr>
            </w:pPr>
          </w:p>
        </w:tc>
        <w:tc>
          <w:tcPr>
            <w:tcW w:w="392" w:type="pct"/>
            <w:vAlign w:val="bottom"/>
          </w:tcPr>
          <w:p w14:paraId="6908B067" w14:textId="77777777" w:rsidR="007A0604" w:rsidRPr="004B5962" w:rsidRDefault="007A0604" w:rsidP="007A0604">
            <w:pPr>
              <w:spacing w:before="0"/>
              <w:jc w:val="center"/>
              <w:rPr>
                <w:bCs/>
                <w:iCs/>
                <w:sz w:val="20"/>
                <w:szCs w:val="20"/>
                <w:lang w:val="sr-Cyrl-RS"/>
              </w:rPr>
            </w:pPr>
          </w:p>
        </w:tc>
        <w:tc>
          <w:tcPr>
            <w:tcW w:w="350" w:type="pct"/>
            <w:vAlign w:val="bottom"/>
          </w:tcPr>
          <w:p w14:paraId="0D644A0B" w14:textId="77777777" w:rsidR="007A0604" w:rsidRPr="004B5962" w:rsidRDefault="007A0604" w:rsidP="007A0604">
            <w:pPr>
              <w:spacing w:before="0"/>
              <w:jc w:val="center"/>
              <w:rPr>
                <w:b/>
                <w:bCs/>
                <w:iCs/>
                <w:sz w:val="20"/>
                <w:szCs w:val="20"/>
              </w:rPr>
            </w:pPr>
          </w:p>
        </w:tc>
        <w:tc>
          <w:tcPr>
            <w:tcW w:w="358" w:type="pct"/>
            <w:vAlign w:val="bottom"/>
          </w:tcPr>
          <w:p w14:paraId="5B794DAE" w14:textId="77777777" w:rsidR="007A0604" w:rsidRPr="004B5962" w:rsidRDefault="007A0604" w:rsidP="007A0604">
            <w:pPr>
              <w:spacing w:before="0"/>
              <w:jc w:val="center"/>
              <w:rPr>
                <w:b/>
                <w:bCs/>
                <w:iCs/>
                <w:sz w:val="20"/>
                <w:szCs w:val="20"/>
              </w:rPr>
            </w:pPr>
          </w:p>
        </w:tc>
        <w:tc>
          <w:tcPr>
            <w:tcW w:w="493" w:type="pct"/>
            <w:vAlign w:val="bottom"/>
          </w:tcPr>
          <w:p w14:paraId="57A5E334" w14:textId="77777777" w:rsidR="007A0604" w:rsidRPr="004B5962" w:rsidRDefault="007A0604" w:rsidP="007A0604">
            <w:pPr>
              <w:spacing w:before="0"/>
              <w:jc w:val="center"/>
              <w:rPr>
                <w:b/>
                <w:bCs/>
                <w:iCs/>
                <w:sz w:val="20"/>
                <w:szCs w:val="20"/>
                <w:lang w:val="sr-Cyrl-RS"/>
              </w:rPr>
            </w:pPr>
          </w:p>
        </w:tc>
        <w:tc>
          <w:tcPr>
            <w:tcW w:w="422" w:type="pct"/>
            <w:vAlign w:val="bottom"/>
          </w:tcPr>
          <w:p w14:paraId="120A1750" w14:textId="77777777" w:rsidR="007A0604" w:rsidRPr="004B5962" w:rsidRDefault="007A0604" w:rsidP="007A0604">
            <w:pPr>
              <w:spacing w:before="0"/>
              <w:jc w:val="center"/>
              <w:rPr>
                <w:b/>
                <w:bCs/>
                <w:iCs/>
                <w:sz w:val="20"/>
                <w:szCs w:val="20"/>
              </w:rPr>
            </w:pPr>
          </w:p>
        </w:tc>
      </w:tr>
      <w:tr w:rsidR="007A0604" w:rsidRPr="004B5962" w14:paraId="1C3C6888" w14:textId="77777777" w:rsidTr="004B5962">
        <w:tc>
          <w:tcPr>
            <w:tcW w:w="517" w:type="pct"/>
          </w:tcPr>
          <w:p w14:paraId="6387FA26" w14:textId="77777777" w:rsidR="007A0604" w:rsidRPr="004B5962" w:rsidRDefault="007A0604" w:rsidP="007A0604">
            <w:pPr>
              <w:numPr>
                <w:ilvl w:val="4"/>
                <w:numId w:val="36"/>
              </w:numPr>
              <w:tabs>
                <w:tab w:val="left" w:pos="360"/>
              </w:tabs>
              <w:spacing w:before="0"/>
              <w:ind w:left="0" w:right="-107" w:firstLine="0"/>
              <w:contextualSpacing/>
              <w:jc w:val="left"/>
              <w:rPr>
                <w:b/>
                <w:iCs/>
                <w:sz w:val="20"/>
                <w:szCs w:val="20"/>
                <w:lang w:val="sr-Cyrl-RS"/>
              </w:rPr>
            </w:pPr>
          </w:p>
        </w:tc>
        <w:tc>
          <w:tcPr>
            <w:tcW w:w="2016" w:type="pct"/>
          </w:tcPr>
          <w:p w14:paraId="72946249" w14:textId="77777777" w:rsidR="007A0604" w:rsidRPr="00EE3C7A" w:rsidRDefault="007A0604" w:rsidP="007A0604">
            <w:pPr>
              <w:spacing w:before="0"/>
              <w:rPr>
                <w:sz w:val="18"/>
                <w:szCs w:val="20"/>
                <w:lang w:val="sr-Cyrl-RS"/>
              </w:rPr>
            </w:pPr>
            <w:r w:rsidRPr="00EE3C7A">
              <w:rPr>
                <w:sz w:val="18"/>
                <w:szCs w:val="20"/>
                <w:lang w:val="sr-Cyrl-RS"/>
              </w:rPr>
              <w:t>Машински ископ земље III категорије са ручним докопавањем до 20% за темеље објекта са избацивањем из темељне јаме, одвозом и разастирањем на место набијања, или одвозом вишка ван градилишта. Дубина откопа до 2,5m.</w:t>
            </w:r>
          </w:p>
          <w:p w14:paraId="418B8C98" w14:textId="77777777" w:rsidR="007A0604" w:rsidRPr="00EE3C7A" w:rsidRDefault="007A0604" w:rsidP="007A0604">
            <w:pPr>
              <w:spacing w:before="0"/>
              <w:rPr>
                <w:sz w:val="18"/>
                <w:szCs w:val="20"/>
                <w:lang w:val="sr-Cyrl-RS"/>
              </w:rPr>
            </w:pPr>
            <w:r w:rsidRPr="00EE3C7A">
              <w:rPr>
                <w:sz w:val="18"/>
                <w:szCs w:val="20"/>
                <w:lang w:val="sr-Cyrl-RS"/>
              </w:rPr>
              <w:t>Обрачун по m</w:t>
            </w:r>
            <w:r w:rsidRPr="00EE3C7A">
              <w:rPr>
                <w:sz w:val="18"/>
                <w:szCs w:val="20"/>
                <w:vertAlign w:val="superscript"/>
                <w:lang w:val="sr-Cyrl-RS"/>
              </w:rPr>
              <w:t>3</w:t>
            </w:r>
            <w:r w:rsidRPr="00EE3C7A">
              <w:rPr>
                <w:sz w:val="18"/>
                <w:szCs w:val="20"/>
                <w:lang w:val="sr-Cyrl-RS"/>
              </w:rPr>
              <w:t>.</w:t>
            </w:r>
          </w:p>
        </w:tc>
        <w:tc>
          <w:tcPr>
            <w:tcW w:w="452" w:type="pct"/>
            <w:vAlign w:val="bottom"/>
          </w:tcPr>
          <w:p w14:paraId="219D89A6" w14:textId="77777777" w:rsidR="007A0604" w:rsidRPr="004B5962" w:rsidRDefault="007A0604" w:rsidP="007A0604">
            <w:pPr>
              <w:spacing w:before="0"/>
              <w:jc w:val="center"/>
              <w:rPr>
                <w:sz w:val="20"/>
                <w:szCs w:val="20"/>
                <w:lang w:val="sr-Cyrl-RS"/>
              </w:rPr>
            </w:pPr>
            <w:r w:rsidRPr="004B5962">
              <w:rPr>
                <w:sz w:val="20"/>
                <w:szCs w:val="20"/>
                <w:lang w:val="sr-Cyrl-RS"/>
              </w:rPr>
              <w:t>m</w:t>
            </w:r>
            <w:r w:rsidRPr="004B5962">
              <w:rPr>
                <w:sz w:val="20"/>
                <w:szCs w:val="20"/>
                <w:vertAlign w:val="superscript"/>
                <w:lang w:val="sr-Cyrl-RS"/>
              </w:rPr>
              <w:t>3</w:t>
            </w:r>
          </w:p>
        </w:tc>
        <w:tc>
          <w:tcPr>
            <w:tcW w:w="392" w:type="pct"/>
            <w:vAlign w:val="bottom"/>
          </w:tcPr>
          <w:p w14:paraId="33B66465" w14:textId="77777777" w:rsidR="007A0604" w:rsidRPr="004B5962" w:rsidRDefault="007A0604" w:rsidP="007A0604">
            <w:pPr>
              <w:spacing w:before="0"/>
              <w:jc w:val="center"/>
              <w:rPr>
                <w:bCs/>
                <w:iCs/>
                <w:sz w:val="20"/>
                <w:szCs w:val="20"/>
                <w:lang w:val="sr-Cyrl-RS"/>
              </w:rPr>
            </w:pPr>
            <w:r w:rsidRPr="004B5962">
              <w:rPr>
                <w:bCs/>
                <w:iCs/>
                <w:sz w:val="20"/>
                <w:szCs w:val="20"/>
                <w:lang w:val="sr-Cyrl-RS"/>
              </w:rPr>
              <w:t>20</w:t>
            </w:r>
          </w:p>
        </w:tc>
        <w:tc>
          <w:tcPr>
            <w:tcW w:w="350" w:type="pct"/>
            <w:vAlign w:val="bottom"/>
          </w:tcPr>
          <w:p w14:paraId="77364E48" w14:textId="77777777" w:rsidR="007A0604" w:rsidRPr="004B5962" w:rsidRDefault="007A0604" w:rsidP="007A0604">
            <w:pPr>
              <w:spacing w:before="0"/>
              <w:jc w:val="center"/>
              <w:rPr>
                <w:b/>
                <w:bCs/>
                <w:iCs/>
                <w:sz w:val="20"/>
                <w:szCs w:val="20"/>
              </w:rPr>
            </w:pPr>
          </w:p>
        </w:tc>
        <w:tc>
          <w:tcPr>
            <w:tcW w:w="358" w:type="pct"/>
            <w:vAlign w:val="bottom"/>
          </w:tcPr>
          <w:p w14:paraId="796606F4" w14:textId="77777777" w:rsidR="007A0604" w:rsidRPr="004B5962" w:rsidRDefault="007A0604" w:rsidP="007A0604">
            <w:pPr>
              <w:spacing w:before="0"/>
              <w:jc w:val="center"/>
              <w:rPr>
                <w:b/>
                <w:bCs/>
                <w:iCs/>
                <w:sz w:val="20"/>
                <w:szCs w:val="20"/>
              </w:rPr>
            </w:pPr>
          </w:p>
        </w:tc>
        <w:tc>
          <w:tcPr>
            <w:tcW w:w="493" w:type="pct"/>
            <w:vAlign w:val="bottom"/>
          </w:tcPr>
          <w:p w14:paraId="5A25C6EF" w14:textId="77777777" w:rsidR="007A0604" w:rsidRPr="004B5962" w:rsidRDefault="007A0604" w:rsidP="007A0604">
            <w:pPr>
              <w:spacing w:before="0"/>
              <w:jc w:val="center"/>
              <w:rPr>
                <w:b/>
                <w:bCs/>
                <w:iCs/>
                <w:sz w:val="20"/>
                <w:szCs w:val="20"/>
                <w:lang w:val="sr-Cyrl-RS"/>
              </w:rPr>
            </w:pPr>
          </w:p>
        </w:tc>
        <w:tc>
          <w:tcPr>
            <w:tcW w:w="422" w:type="pct"/>
            <w:vAlign w:val="bottom"/>
          </w:tcPr>
          <w:p w14:paraId="764DA83F" w14:textId="77777777" w:rsidR="007A0604" w:rsidRPr="004B5962" w:rsidRDefault="007A0604" w:rsidP="007A0604">
            <w:pPr>
              <w:spacing w:before="0"/>
              <w:jc w:val="center"/>
              <w:rPr>
                <w:b/>
                <w:bCs/>
                <w:iCs/>
                <w:sz w:val="20"/>
                <w:szCs w:val="20"/>
              </w:rPr>
            </w:pPr>
          </w:p>
        </w:tc>
      </w:tr>
      <w:tr w:rsidR="007A0604" w:rsidRPr="004B5962" w14:paraId="1F6D8CDE" w14:textId="77777777" w:rsidTr="004B5962">
        <w:tc>
          <w:tcPr>
            <w:tcW w:w="517" w:type="pct"/>
          </w:tcPr>
          <w:p w14:paraId="5482F5C2" w14:textId="77777777" w:rsidR="007A0604" w:rsidRPr="004B5962" w:rsidRDefault="007A0604" w:rsidP="007A0604">
            <w:pPr>
              <w:numPr>
                <w:ilvl w:val="4"/>
                <w:numId w:val="36"/>
              </w:numPr>
              <w:tabs>
                <w:tab w:val="left" w:pos="360"/>
              </w:tabs>
              <w:spacing w:before="0"/>
              <w:ind w:left="0" w:right="-107" w:firstLine="0"/>
              <w:contextualSpacing/>
              <w:jc w:val="left"/>
              <w:rPr>
                <w:b/>
                <w:iCs/>
                <w:sz w:val="20"/>
                <w:szCs w:val="20"/>
                <w:lang w:val="sr-Cyrl-RS"/>
              </w:rPr>
            </w:pPr>
          </w:p>
        </w:tc>
        <w:tc>
          <w:tcPr>
            <w:tcW w:w="2016" w:type="pct"/>
          </w:tcPr>
          <w:p w14:paraId="3F1AF0D6" w14:textId="77777777" w:rsidR="007A0604" w:rsidRPr="00EE3C7A" w:rsidRDefault="007A0604" w:rsidP="007A0604">
            <w:pPr>
              <w:spacing w:before="0"/>
              <w:rPr>
                <w:sz w:val="18"/>
                <w:szCs w:val="20"/>
                <w:lang w:val="sr-Cyrl-RS"/>
              </w:rPr>
            </w:pPr>
            <w:r w:rsidRPr="00EE3C7A">
              <w:rPr>
                <w:sz w:val="18"/>
                <w:szCs w:val="20"/>
                <w:lang w:val="sr-Cyrl-RS"/>
              </w:rPr>
              <w:t xml:space="preserve">Насипање и набијање земље око и између темеља и зидова са довозом потребне земље. Набијање вршити у слојевима од 15 cm. </w:t>
            </w:r>
          </w:p>
          <w:p w14:paraId="07962806" w14:textId="77777777" w:rsidR="007A0604" w:rsidRPr="00EE3C7A" w:rsidRDefault="007A0604" w:rsidP="007A0604">
            <w:pPr>
              <w:spacing w:before="0"/>
              <w:rPr>
                <w:sz w:val="18"/>
                <w:szCs w:val="20"/>
                <w:lang w:val="sr-Cyrl-RS"/>
              </w:rPr>
            </w:pPr>
            <w:r w:rsidRPr="00EE3C7A">
              <w:rPr>
                <w:sz w:val="18"/>
                <w:szCs w:val="20"/>
                <w:lang w:val="sr-Cyrl-RS"/>
              </w:rPr>
              <w:t>Обрачун по m</w:t>
            </w:r>
            <w:r w:rsidRPr="00EE3C7A">
              <w:rPr>
                <w:sz w:val="18"/>
                <w:szCs w:val="20"/>
                <w:vertAlign w:val="superscript"/>
                <w:lang w:val="sr-Cyrl-RS"/>
              </w:rPr>
              <w:t>3</w:t>
            </w:r>
            <w:r w:rsidRPr="00EE3C7A">
              <w:rPr>
                <w:sz w:val="18"/>
                <w:szCs w:val="20"/>
                <w:lang w:val="sr-Cyrl-RS"/>
              </w:rPr>
              <w:t>.</w:t>
            </w:r>
          </w:p>
        </w:tc>
        <w:tc>
          <w:tcPr>
            <w:tcW w:w="452" w:type="pct"/>
            <w:vAlign w:val="bottom"/>
          </w:tcPr>
          <w:p w14:paraId="268A1F56" w14:textId="77777777" w:rsidR="007A0604" w:rsidRPr="004B5962" w:rsidRDefault="007A0604" w:rsidP="007A0604">
            <w:pPr>
              <w:spacing w:before="0"/>
              <w:jc w:val="center"/>
              <w:rPr>
                <w:sz w:val="20"/>
                <w:szCs w:val="20"/>
                <w:lang w:val="sr-Cyrl-RS"/>
              </w:rPr>
            </w:pPr>
            <w:r w:rsidRPr="004B5962">
              <w:rPr>
                <w:sz w:val="20"/>
                <w:szCs w:val="20"/>
                <w:lang w:val="sr-Cyrl-RS"/>
              </w:rPr>
              <w:t>m</w:t>
            </w:r>
            <w:r w:rsidRPr="004B5962">
              <w:rPr>
                <w:sz w:val="20"/>
                <w:szCs w:val="20"/>
                <w:vertAlign w:val="superscript"/>
                <w:lang w:val="sr-Cyrl-RS"/>
              </w:rPr>
              <w:t>3</w:t>
            </w:r>
          </w:p>
        </w:tc>
        <w:tc>
          <w:tcPr>
            <w:tcW w:w="392" w:type="pct"/>
            <w:vAlign w:val="bottom"/>
          </w:tcPr>
          <w:p w14:paraId="1BE0DFB7" w14:textId="77777777" w:rsidR="007A0604" w:rsidRPr="004B5962" w:rsidRDefault="007A0604" w:rsidP="007A0604">
            <w:pPr>
              <w:spacing w:before="0"/>
              <w:jc w:val="center"/>
              <w:rPr>
                <w:bCs/>
                <w:iCs/>
                <w:sz w:val="20"/>
                <w:szCs w:val="20"/>
                <w:lang w:val="sr-Cyrl-RS"/>
              </w:rPr>
            </w:pPr>
            <w:r w:rsidRPr="004B5962">
              <w:rPr>
                <w:bCs/>
                <w:iCs/>
                <w:sz w:val="20"/>
                <w:szCs w:val="20"/>
                <w:lang w:val="sr-Cyrl-RS"/>
              </w:rPr>
              <w:t>2</w:t>
            </w:r>
          </w:p>
        </w:tc>
        <w:tc>
          <w:tcPr>
            <w:tcW w:w="350" w:type="pct"/>
            <w:vAlign w:val="bottom"/>
          </w:tcPr>
          <w:p w14:paraId="1CF32F2C" w14:textId="77777777" w:rsidR="007A0604" w:rsidRPr="004B5962" w:rsidRDefault="007A0604" w:rsidP="007A0604">
            <w:pPr>
              <w:spacing w:before="0"/>
              <w:jc w:val="center"/>
              <w:rPr>
                <w:b/>
                <w:bCs/>
                <w:iCs/>
                <w:sz w:val="20"/>
                <w:szCs w:val="20"/>
              </w:rPr>
            </w:pPr>
          </w:p>
        </w:tc>
        <w:tc>
          <w:tcPr>
            <w:tcW w:w="358" w:type="pct"/>
            <w:vAlign w:val="bottom"/>
          </w:tcPr>
          <w:p w14:paraId="38656D99" w14:textId="77777777" w:rsidR="007A0604" w:rsidRPr="004B5962" w:rsidRDefault="007A0604" w:rsidP="007A0604">
            <w:pPr>
              <w:spacing w:before="0"/>
              <w:jc w:val="center"/>
              <w:rPr>
                <w:b/>
                <w:bCs/>
                <w:iCs/>
                <w:sz w:val="20"/>
                <w:szCs w:val="20"/>
              </w:rPr>
            </w:pPr>
          </w:p>
        </w:tc>
        <w:tc>
          <w:tcPr>
            <w:tcW w:w="493" w:type="pct"/>
            <w:vAlign w:val="bottom"/>
          </w:tcPr>
          <w:p w14:paraId="262A4C6B" w14:textId="77777777" w:rsidR="007A0604" w:rsidRPr="004B5962" w:rsidRDefault="007A0604" w:rsidP="007A0604">
            <w:pPr>
              <w:spacing w:before="0"/>
              <w:jc w:val="center"/>
              <w:rPr>
                <w:b/>
                <w:bCs/>
                <w:iCs/>
                <w:sz w:val="20"/>
                <w:szCs w:val="20"/>
                <w:lang w:val="sr-Cyrl-RS"/>
              </w:rPr>
            </w:pPr>
          </w:p>
        </w:tc>
        <w:tc>
          <w:tcPr>
            <w:tcW w:w="422" w:type="pct"/>
            <w:vAlign w:val="bottom"/>
          </w:tcPr>
          <w:p w14:paraId="3FC26370" w14:textId="77777777" w:rsidR="007A0604" w:rsidRPr="004B5962" w:rsidRDefault="007A0604" w:rsidP="007A0604">
            <w:pPr>
              <w:spacing w:before="0"/>
              <w:jc w:val="center"/>
              <w:rPr>
                <w:b/>
                <w:bCs/>
                <w:iCs/>
                <w:sz w:val="20"/>
                <w:szCs w:val="20"/>
              </w:rPr>
            </w:pPr>
          </w:p>
        </w:tc>
      </w:tr>
      <w:tr w:rsidR="007A0604" w:rsidRPr="004B5962" w14:paraId="1194A62C" w14:textId="77777777" w:rsidTr="004B5962">
        <w:tc>
          <w:tcPr>
            <w:tcW w:w="517" w:type="pct"/>
          </w:tcPr>
          <w:p w14:paraId="48C1D792" w14:textId="77777777" w:rsidR="007A0604" w:rsidRPr="004B5962" w:rsidRDefault="007A0604" w:rsidP="007A0604">
            <w:pPr>
              <w:numPr>
                <w:ilvl w:val="4"/>
                <w:numId w:val="36"/>
              </w:numPr>
              <w:tabs>
                <w:tab w:val="left" w:pos="360"/>
              </w:tabs>
              <w:spacing w:before="0"/>
              <w:ind w:left="0" w:right="-107" w:firstLine="0"/>
              <w:contextualSpacing/>
              <w:jc w:val="left"/>
              <w:rPr>
                <w:b/>
                <w:iCs/>
                <w:sz w:val="20"/>
                <w:szCs w:val="20"/>
                <w:lang w:val="sr-Cyrl-RS"/>
              </w:rPr>
            </w:pPr>
          </w:p>
        </w:tc>
        <w:tc>
          <w:tcPr>
            <w:tcW w:w="2016" w:type="pct"/>
          </w:tcPr>
          <w:p w14:paraId="4F77DB59" w14:textId="77777777" w:rsidR="007A0604" w:rsidRPr="00EE3C7A" w:rsidRDefault="007A0604" w:rsidP="007A0604">
            <w:pPr>
              <w:spacing w:before="0"/>
              <w:rPr>
                <w:sz w:val="18"/>
                <w:szCs w:val="20"/>
                <w:lang w:val="sr-Cyrl-RS"/>
              </w:rPr>
            </w:pPr>
            <w:r w:rsidRPr="00EE3C7A">
              <w:rPr>
                <w:sz w:val="18"/>
                <w:szCs w:val="20"/>
                <w:lang w:val="sr-Cyrl-RS"/>
              </w:rPr>
              <w:t xml:space="preserve">Одвоз вишка земље са градилишта на градску депонију даљине до 5 km. Јединичном ценом обухваћен је утовар, транспорт и истовар као и планирање истоварене земље. </w:t>
            </w:r>
          </w:p>
          <w:p w14:paraId="4426C0F8" w14:textId="77777777" w:rsidR="007A0604" w:rsidRPr="00EE3C7A" w:rsidRDefault="007A0604" w:rsidP="007A0604">
            <w:pPr>
              <w:spacing w:before="0"/>
              <w:rPr>
                <w:sz w:val="18"/>
                <w:szCs w:val="20"/>
                <w:lang w:val="sr-Cyrl-RS"/>
              </w:rPr>
            </w:pPr>
            <w:r w:rsidRPr="00EE3C7A">
              <w:rPr>
                <w:sz w:val="18"/>
                <w:szCs w:val="20"/>
                <w:lang w:val="sr-Cyrl-RS"/>
              </w:rPr>
              <w:t>Обрачун по m</w:t>
            </w:r>
            <w:r w:rsidRPr="00EE3C7A">
              <w:rPr>
                <w:sz w:val="18"/>
                <w:szCs w:val="20"/>
                <w:vertAlign w:val="superscript"/>
                <w:lang w:val="sr-Cyrl-RS"/>
              </w:rPr>
              <w:t>3</w:t>
            </w:r>
            <w:r w:rsidRPr="00EE3C7A">
              <w:rPr>
                <w:sz w:val="18"/>
                <w:szCs w:val="20"/>
                <w:lang w:val="sr-Cyrl-RS"/>
              </w:rPr>
              <w:t>.</w:t>
            </w:r>
          </w:p>
        </w:tc>
        <w:tc>
          <w:tcPr>
            <w:tcW w:w="452" w:type="pct"/>
            <w:vAlign w:val="bottom"/>
          </w:tcPr>
          <w:p w14:paraId="1DC5C98E" w14:textId="77777777" w:rsidR="007A0604" w:rsidRPr="004B5962" w:rsidRDefault="007A0604" w:rsidP="007A0604">
            <w:pPr>
              <w:spacing w:before="0"/>
              <w:jc w:val="center"/>
              <w:rPr>
                <w:sz w:val="20"/>
                <w:szCs w:val="20"/>
                <w:lang w:val="sr-Cyrl-RS"/>
              </w:rPr>
            </w:pPr>
            <w:r w:rsidRPr="004B5962">
              <w:rPr>
                <w:sz w:val="20"/>
                <w:szCs w:val="20"/>
                <w:lang w:val="sr-Cyrl-RS"/>
              </w:rPr>
              <w:t>m</w:t>
            </w:r>
            <w:r w:rsidRPr="004B5962">
              <w:rPr>
                <w:sz w:val="20"/>
                <w:szCs w:val="20"/>
                <w:vertAlign w:val="superscript"/>
                <w:lang w:val="sr-Cyrl-RS"/>
              </w:rPr>
              <w:t>3</w:t>
            </w:r>
          </w:p>
        </w:tc>
        <w:tc>
          <w:tcPr>
            <w:tcW w:w="392" w:type="pct"/>
            <w:vAlign w:val="bottom"/>
          </w:tcPr>
          <w:p w14:paraId="47D20FCC" w14:textId="77777777" w:rsidR="007A0604" w:rsidRPr="004B5962" w:rsidRDefault="007A0604" w:rsidP="007A0604">
            <w:pPr>
              <w:spacing w:before="0"/>
              <w:jc w:val="center"/>
              <w:rPr>
                <w:bCs/>
                <w:iCs/>
                <w:sz w:val="20"/>
                <w:szCs w:val="20"/>
                <w:lang w:val="sr-Latn-RS"/>
              </w:rPr>
            </w:pPr>
            <w:r w:rsidRPr="004B5962">
              <w:rPr>
                <w:bCs/>
                <w:iCs/>
                <w:sz w:val="20"/>
                <w:szCs w:val="20"/>
                <w:lang w:val="sr-Latn-RS"/>
              </w:rPr>
              <w:t>18</w:t>
            </w:r>
          </w:p>
        </w:tc>
        <w:tc>
          <w:tcPr>
            <w:tcW w:w="350" w:type="pct"/>
            <w:vAlign w:val="bottom"/>
          </w:tcPr>
          <w:p w14:paraId="60B4DC53" w14:textId="77777777" w:rsidR="007A0604" w:rsidRPr="004B5962" w:rsidRDefault="007A0604" w:rsidP="007A0604">
            <w:pPr>
              <w:spacing w:before="0"/>
              <w:jc w:val="center"/>
              <w:rPr>
                <w:b/>
                <w:bCs/>
                <w:iCs/>
                <w:sz w:val="20"/>
                <w:szCs w:val="20"/>
              </w:rPr>
            </w:pPr>
          </w:p>
        </w:tc>
        <w:tc>
          <w:tcPr>
            <w:tcW w:w="358" w:type="pct"/>
            <w:vAlign w:val="bottom"/>
          </w:tcPr>
          <w:p w14:paraId="1575467A" w14:textId="77777777" w:rsidR="007A0604" w:rsidRPr="004B5962" w:rsidRDefault="007A0604" w:rsidP="007A0604">
            <w:pPr>
              <w:spacing w:before="0"/>
              <w:jc w:val="center"/>
              <w:rPr>
                <w:b/>
                <w:bCs/>
                <w:iCs/>
                <w:sz w:val="20"/>
                <w:szCs w:val="20"/>
              </w:rPr>
            </w:pPr>
          </w:p>
        </w:tc>
        <w:tc>
          <w:tcPr>
            <w:tcW w:w="493" w:type="pct"/>
            <w:vAlign w:val="bottom"/>
          </w:tcPr>
          <w:p w14:paraId="4F1D867E" w14:textId="77777777" w:rsidR="007A0604" w:rsidRPr="004B5962" w:rsidRDefault="007A0604" w:rsidP="007A0604">
            <w:pPr>
              <w:spacing w:before="0"/>
              <w:jc w:val="center"/>
              <w:rPr>
                <w:b/>
                <w:bCs/>
                <w:iCs/>
                <w:sz w:val="20"/>
                <w:szCs w:val="20"/>
                <w:lang w:val="sr-Cyrl-RS"/>
              </w:rPr>
            </w:pPr>
          </w:p>
        </w:tc>
        <w:tc>
          <w:tcPr>
            <w:tcW w:w="422" w:type="pct"/>
            <w:vAlign w:val="bottom"/>
          </w:tcPr>
          <w:p w14:paraId="3ABD7740" w14:textId="77777777" w:rsidR="007A0604" w:rsidRPr="004B5962" w:rsidRDefault="007A0604" w:rsidP="007A0604">
            <w:pPr>
              <w:spacing w:before="0"/>
              <w:jc w:val="center"/>
              <w:rPr>
                <w:b/>
                <w:bCs/>
                <w:iCs/>
                <w:sz w:val="20"/>
                <w:szCs w:val="20"/>
              </w:rPr>
            </w:pPr>
          </w:p>
        </w:tc>
      </w:tr>
      <w:tr w:rsidR="007A0604" w:rsidRPr="004B5962" w14:paraId="119EFA4C" w14:textId="77777777" w:rsidTr="004B5962">
        <w:tc>
          <w:tcPr>
            <w:tcW w:w="517" w:type="pct"/>
          </w:tcPr>
          <w:p w14:paraId="0EB7AA3F" w14:textId="77777777" w:rsidR="007A0604" w:rsidRPr="004B5962" w:rsidRDefault="007A0604" w:rsidP="007A0604">
            <w:pPr>
              <w:tabs>
                <w:tab w:val="left" w:pos="360"/>
              </w:tabs>
              <w:spacing w:before="0"/>
              <w:ind w:right="-107"/>
              <w:jc w:val="center"/>
              <w:rPr>
                <w:b/>
                <w:iCs/>
                <w:sz w:val="20"/>
                <w:szCs w:val="20"/>
                <w:lang w:val="sr-Cyrl-RS"/>
              </w:rPr>
            </w:pPr>
          </w:p>
        </w:tc>
        <w:tc>
          <w:tcPr>
            <w:tcW w:w="2016" w:type="pct"/>
          </w:tcPr>
          <w:p w14:paraId="370AF892" w14:textId="77777777" w:rsidR="007A0604" w:rsidRPr="004B5962" w:rsidRDefault="007A0604" w:rsidP="007A0604">
            <w:pPr>
              <w:spacing w:before="0"/>
              <w:jc w:val="left"/>
              <w:rPr>
                <w:sz w:val="20"/>
                <w:szCs w:val="20"/>
                <w:lang w:val="sr-Cyrl-RS"/>
              </w:rPr>
            </w:pPr>
            <w:r w:rsidRPr="004B5962">
              <w:rPr>
                <w:b/>
                <w:sz w:val="20"/>
                <w:szCs w:val="20"/>
                <w:lang w:val="sr-Cyrl-RS"/>
              </w:rPr>
              <w:t xml:space="preserve">Укупно </w:t>
            </w:r>
            <w:r w:rsidRPr="004B5962">
              <w:rPr>
                <w:b/>
                <w:sz w:val="20"/>
                <w:szCs w:val="20"/>
                <w:lang w:val="en-GB"/>
              </w:rPr>
              <w:t xml:space="preserve">IV.2.2.1. </w:t>
            </w:r>
            <w:r w:rsidRPr="004B5962">
              <w:rPr>
                <w:b/>
                <w:sz w:val="20"/>
                <w:szCs w:val="20"/>
                <w:lang w:val="sr-Cyrl-RS"/>
              </w:rPr>
              <w:t>ЗЕМЉАНИ РАДОВИ</w:t>
            </w:r>
          </w:p>
        </w:tc>
        <w:tc>
          <w:tcPr>
            <w:tcW w:w="452" w:type="pct"/>
            <w:vAlign w:val="bottom"/>
          </w:tcPr>
          <w:p w14:paraId="3AEED008" w14:textId="77777777" w:rsidR="007A0604" w:rsidRPr="004B5962" w:rsidRDefault="007A0604" w:rsidP="007A0604">
            <w:pPr>
              <w:spacing w:before="0"/>
              <w:jc w:val="center"/>
              <w:rPr>
                <w:sz w:val="20"/>
                <w:szCs w:val="20"/>
                <w:lang w:val="sr-Cyrl-RS"/>
              </w:rPr>
            </w:pPr>
          </w:p>
        </w:tc>
        <w:tc>
          <w:tcPr>
            <w:tcW w:w="392" w:type="pct"/>
            <w:vAlign w:val="bottom"/>
          </w:tcPr>
          <w:p w14:paraId="76AF9852" w14:textId="77777777" w:rsidR="007A0604" w:rsidRPr="004B5962" w:rsidRDefault="007A0604" w:rsidP="007A0604">
            <w:pPr>
              <w:spacing w:before="0"/>
              <w:jc w:val="center"/>
              <w:rPr>
                <w:bCs/>
                <w:iCs/>
                <w:sz w:val="20"/>
                <w:szCs w:val="20"/>
                <w:lang w:val="sr-Cyrl-RS"/>
              </w:rPr>
            </w:pPr>
          </w:p>
        </w:tc>
        <w:tc>
          <w:tcPr>
            <w:tcW w:w="350" w:type="pct"/>
            <w:vAlign w:val="bottom"/>
          </w:tcPr>
          <w:p w14:paraId="497384B0" w14:textId="77777777" w:rsidR="007A0604" w:rsidRPr="004B5962" w:rsidRDefault="007A0604" w:rsidP="007A0604">
            <w:pPr>
              <w:spacing w:before="0"/>
              <w:jc w:val="center"/>
              <w:rPr>
                <w:b/>
                <w:bCs/>
                <w:iCs/>
                <w:sz w:val="20"/>
                <w:szCs w:val="20"/>
              </w:rPr>
            </w:pPr>
          </w:p>
        </w:tc>
        <w:tc>
          <w:tcPr>
            <w:tcW w:w="358" w:type="pct"/>
            <w:vAlign w:val="bottom"/>
          </w:tcPr>
          <w:p w14:paraId="6FB63A5D" w14:textId="77777777" w:rsidR="007A0604" w:rsidRPr="004B5962" w:rsidRDefault="007A0604" w:rsidP="007A0604">
            <w:pPr>
              <w:spacing w:before="0"/>
              <w:jc w:val="center"/>
              <w:rPr>
                <w:b/>
                <w:bCs/>
                <w:iCs/>
                <w:sz w:val="20"/>
                <w:szCs w:val="20"/>
              </w:rPr>
            </w:pPr>
          </w:p>
        </w:tc>
        <w:tc>
          <w:tcPr>
            <w:tcW w:w="493" w:type="pct"/>
            <w:vAlign w:val="bottom"/>
          </w:tcPr>
          <w:p w14:paraId="3CE9E73D" w14:textId="77777777" w:rsidR="007A0604" w:rsidRPr="004B5962" w:rsidRDefault="007A0604" w:rsidP="007A0604">
            <w:pPr>
              <w:spacing w:before="0"/>
              <w:jc w:val="center"/>
              <w:rPr>
                <w:b/>
                <w:bCs/>
                <w:iCs/>
                <w:sz w:val="20"/>
                <w:szCs w:val="20"/>
                <w:lang w:val="sr-Cyrl-RS"/>
              </w:rPr>
            </w:pPr>
          </w:p>
        </w:tc>
        <w:tc>
          <w:tcPr>
            <w:tcW w:w="422" w:type="pct"/>
            <w:vAlign w:val="bottom"/>
          </w:tcPr>
          <w:p w14:paraId="7458E6E6" w14:textId="77777777" w:rsidR="007A0604" w:rsidRPr="004B5962" w:rsidRDefault="007A0604" w:rsidP="007A0604">
            <w:pPr>
              <w:spacing w:before="0"/>
              <w:jc w:val="center"/>
              <w:rPr>
                <w:b/>
                <w:bCs/>
                <w:iCs/>
                <w:sz w:val="20"/>
                <w:szCs w:val="20"/>
              </w:rPr>
            </w:pPr>
          </w:p>
        </w:tc>
      </w:tr>
      <w:tr w:rsidR="007A0604" w:rsidRPr="004B5962" w14:paraId="3961EB43" w14:textId="77777777" w:rsidTr="004B5962">
        <w:tc>
          <w:tcPr>
            <w:tcW w:w="517" w:type="pct"/>
          </w:tcPr>
          <w:p w14:paraId="1AF4E916" w14:textId="77777777" w:rsidR="007A0604" w:rsidRPr="004B5962" w:rsidRDefault="007A0604" w:rsidP="007A0604">
            <w:pPr>
              <w:numPr>
                <w:ilvl w:val="3"/>
                <w:numId w:val="36"/>
              </w:numPr>
              <w:tabs>
                <w:tab w:val="left" w:pos="360"/>
              </w:tabs>
              <w:spacing w:before="0"/>
              <w:ind w:left="0" w:right="-107" w:firstLine="0"/>
              <w:contextualSpacing/>
              <w:jc w:val="left"/>
              <w:rPr>
                <w:b/>
                <w:iCs/>
                <w:sz w:val="20"/>
                <w:szCs w:val="20"/>
                <w:lang w:val="sr-Cyrl-RS"/>
              </w:rPr>
            </w:pPr>
          </w:p>
        </w:tc>
        <w:tc>
          <w:tcPr>
            <w:tcW w:w="2016" w:type="pct"/>
          </w:tcPr>
          <w:p w14:paraId="409EC2AA" w14:textId="77777777" w:rsidR="007A0604" w:rsidRPr="004B5962" w:rsidRDefault="007A0604" w:rsidP="007A0604">
            <w:pPr>
              <w:spacing w:before="0"/>
              <w:jc w:val="left"/>
              <w:rPr>
                <w:sz w:val="20"/>
                <w:szCs w:val="20"/>
                <w:lang w:val="sr-Cyrl-RS"/>
              </w:rPr>
            </w:pPr>
            <w:r w:rsidRPr="004B5962">
              <w:rPr>
                <w:b/>
                <w:sz w:val="20"/>
                <w:szCs w:val="20"/>
                <w:lang w:val="sr-Cyrl-RS"/>
              </w:rPr>
              <w:t>БЕТОНСКИ РАДОВИ</w:t>
            </w:r>
          </w:p>
        </w:tc>
        <w:tc>
          <w:tcPr>
            <w:tcW w:w="452" w:type="pct"/>
            <w:vAlign w:val="bottom"/>
          </w:tcPr>
          <w:p w14:paraId="259ECD26" w14:textId="77777777" w:rsidR="007A0604" w:rsidRPr="004B5962" w:rsidRDefault="007A0604" w:rsidP="007A0604">
            <w:pPr>
              <w:spacing w:before="0"/>
              <w:jc w:val="center"/>
              <w:rPr>
                <w:sz w:val="20"/>
                <w:szCs w:val="20"/>
                <w:lang w:val="sr-Cyrl-RS"/>
              </w:rPr>
            </w:pPr>
          </w:p>
        </w:tc>
        <w:tc>
          <w:tcPr>
            <w:tcW w:w="392" w:type="pct"/>
            <w:vAlign w:val="bottom"/>
          </w:tcPr>
          <w:p w14:paraId="5830F907" w14:textId="77777777" w:rsidR="007A0604" w:rsidRPr="004B5962" w:rsidRDefault="007A0604" w:rsidP="007A0604">
            <w:pPr>
              <w:spacing w:before="0"/>
              <w:jc w:val="center"/>
              <w:rPr>
                <w:bCs/>
                <w:iCs/>
                <w:sz w:val="20"/>
                <w:szCs w:val="20"/>
                <w:lang w:val="sr-Cyrl-RS"/>
              </w:rPr>
            </w:pPr>
          </w:p>
        </w:tc>
        <w:tc>
          <w:tcPr>
            <w:tcW w:w="350" w:type="pct"/>
            <w:vAlign w:val="bottom"/>
          </w:tcPr>
          <w:p w14:paraId="69CE73A8" w14:textId="77777777" w:rsidR="007A0604" w:rsidRPr="004B5962" w:rsidRDefault="007A0604" w:rsidP="007A0604">
            <w:pPr>
              <w:spacing w:before="0"/>
              <w:jc w:val="center"/>
              <w:rPr>
                <w:b/>
                <w:bCs/>
                <w:iCs/>
                <w:sz w:val="20"/>
                <w:szCs w:val="20"/>
              </w:rPr>
            </w:pPr>
          </w:p>
        </w:tc>
        <w:tc>
          <w:tcPr>
            <w:tcW w:w="358" w:type="pct"/>
            <w:vAlign w:val="bottom"/>
          </w:tcPr>
          <w:p w14:paraId="3037E660" w14:textId="77777777" w:rsidR="007A0604" w:rsidRPr="004B5962" w:rsidRDefault="007A0604" w:rsidP="007A0604">
            <w:pPr>
              <w:spacing w:before="0"/>
              <w:jc w:val="center"/>
              <w:rPr>
                <w:b/>
                <w:bCs/>
                <w:iCs/>
                <w:sz w:val="20"/>
                <w:szCs w:val="20"/>
              </w:rPr>
            </w:pPr>
          </w:p>
        </w:tc>
        <w:tc>
          <w:tcPr>
            <w:tcW w:w="493" w:type="pct"/>
            <w:vAlign w:val="bottom"/>
          </w:tcPr>
          <w:p w14:paraId="6B8DAB64" w14:textId="77777777" w:rsidR="007A0604" w:rsidRPr="004B5962" w:rsidRDefault="007A0604" w:rsidP="007A0604">
            <w:pPr>
              <w:spacing w:before="0"/>
              <w:jc w:val="center"/>
              <w:rPr>
                <w:b/>
                <w:bCs/>
                <w:iCs/>
                <w:sz w:val="20"/>
                <w:szCs w:val="20"/>
                <w:lang w:val="sr-Cyrl-RS"/>
              </w:rPr>
            </w:pPr>
          </w:p>
        </w:tc>
        <w:tc>
          <w:tcPr>
            <w:tcW w:w="422" w:type="pct"/>
            <w:vAlign w:val="bottom"/>
          </w:tcPr>
          <w:p w14:paraId="34F51636" w14:textId="77777777" w:rsidR="007A0604" w:rsidRPr="004B5962" w:rsidRDefault="007A0604" w:rsidP="007A0604">
            <w:pPr>
              <w:spacing w:before="0"/>
              <w:jc w:val="center"/>
              <w:rPr>
                <w:b/>
                <w:bCs/>
                <w:iCs/>
                <w:sz w:val="20"/>
                <w:szCs w:val="20"/>
              </w:rPr>
            </w:pPr>
          </w:p>
        </w:tc>
      </w:tr>
      <w:tr w:rsidR="007A0604" w:rsidRPr="004B5962" w14:paraId="6AFF65CF" w14:textId="77777777" w:rsidTr="004B5962">
        <w:tc>
          <w:tcPr>
            <w:tcW w:w="517" w:type="pct"/>
          </w:tcPr>
          <w:p w14:paraId="7C8B346A" w14:textId="77777777" w:rsidR="007A0604" w:rsidRPr="004B5962" w:rsidRDefault="007A0604" w:rsidP="007A0604">
            <w:pPr>
              <w:numPr>
                <w:ilvl w:val="4"/>
                <w:numId w:val="36"/>
              </w:numPr>
              <w:tabs>
                <w:tab w:val="left" w:pos="360"/>
              </w:tabs>
              <w:spacing w:before="0"/>
              <w:ind w:left="0" w:right="-107" w:firstLine="0"/>
              <w:contextualSpacing/>
              <w:jc w:val="left"/>
              <w:rPr>
                <w:b/>
                <w:iCs/>
                <w:sz w:val="20"/>
                <w:szCs w:val="20"/>
                <w:lang w:val="sr-Cyrl-RS"/>
              </w:rPr>
            </w:pPr>
          </w:p>
        </w:tc>
        <w:tc>
          <w:tcPr>
            <w:tcW w:w="2016" w:type="pct"/>
          </w:tcPr>
          <w:p w14:paraId="0366C6DD" w14:textId="77777777" w:rsidR="007A0604" w:rsidRPr="00EE3C7A" w:rsidRDefault="007A0604" w:rsidP="007A0604">
            <w:pPr>
              <w:spacing w:before="0"/>
              <w:rPr>
                <w:sz w:val="18"/>
                <w:szCs w:val="20"/>
                <w:lang w:val="sr-Cyrl-RS"/>
              </w:rPr>
            </w:pPr>
            <w:r w:rsidRPr="00EE3C7A">
              <w:rPr>
                <w:sz w:val="18"/>
                <w:szCs w:val="20"/>
                <w:lang w:val="sr-Cyrl-RS"/>
              </w:rPr>
              <w:t xml:space="preserve">Бетонирање плоче од мршавог бетона у земљи без оплате. У цену улази и тампон шљунка. </w:t>
            </w:r>
          </w:p>
          <w:p w14:paraId="18E7C59C" w14:textId="77777777" w:rsidR="007A0604" w:rsidRPr="00EE3C7A" w:rsidRDefault="007A0604" w:rsidP="007A0604">
            <w:pPr>
              <w:spacing w:before="0"/>
              <w:rPr>
                <w:sz w:val="18"/>
                <w:szCs w:val="20"/>
                <w:lang w:val="sr-Cyrl-RS"/>
              </w:rPr>
            </w:pPr>
            <w:r w:rsidRPr="00EE3C7A">
              <w:rPr>
                <w:sz w:val="18"/>
                <w:szCs w:val="20"/>
                <w:lang w:val="sr-Cyrl-RS"/>
              </w:rPr>
              <w:t>Обрачун по m</w:t>
            </w:r>
            <w:r w:rsidRPr="00EE3C7A">
              <w:rPr>
                <w:sz w:val="18"/>
                <w:szCs w:val="20"/>
                <w:vertAlign w:val="superscript"/>
                <w:lang w:val="sr-Cyrl-RS"/>
              </w:rPr>
              <w:t>3</w:t>
            </w:r>
            <w:r w:rsidRPr="00EE3C7A">
              <w:rPr>
                <w:sz w:val="18"/>
                <w:szCs w:val="20"/>
                <w:lang w:val="sr-Cyrl-RS"/>
              </w:rPr>
              <w:t>.</w:t>
            </w:r>
          </w:p>
        </w:tc>
        <w:tc>
          <w:tcPr>
            <w:tcW w:w="452" w:type="pct"/>
            <w:vAlign w:val="bottom"/>
          </w:tcPr>
          <w:p w14:paraId="0E94A36D" w14:textId="77777777" w:rsidR="007A0604" w:rsidRPr="004B5962" w:rsidRDefault="007A0604" w:rsidP="007A0604">
            <w:pPr>
              <w:spacing w:before="0"/>
              <w:jc w:val="center"/>
              <w:rPr>
                <w:sz w:val="20"/>
                <w:szCs w:val="20"/>
                <w:lang w:val="sr-Cyrl-RS"/>
              </w:rPr>
            </w:pPr>
            <w:r w:rsidRPr="004B5962">
              <w:rPr>
                <w:sz w:val="20"/>
                <w:szCs w:val="20"/>
                <w:lang w:val="sr-Cyrl-RS"/>
              </w:rPr>
              <w:t>m</w:t>
            </w:r>
            <w:r w:rsidRPr="004B5962">
              <w:rPr>
                <w:sz w:val="20"/>
                <w:szCs w:val="20"/>
                <w:vertAlign w:val="superscript"/>
                <w:lang w:val="sr-Cyrl-RS"/>
              </w:rPr>
              <w:t>3</w:t>
            </w:r>
          </w:p>
        </w:tc>
        <w:tc>
          <w:tcPr>
            <w:tcW w:w="392" w:type="pct"/>
            <w:vAlign w:val="bottom"/>
          </w:tcPr>
          <w:p w14:paraId="774E5773" w14:textId="77777777" w:rsidR="007A0604" w:rsidRPr="004B5962" w:rsidRDefault="007A0604" w:rsidP="007A0604">
            <w:pPr>
              <w:spacing w:before="0"/>
              <w:jc w:val="center"/>
              <w:rPr>
                <w:bCs/>
                <w:iCs/>
                <w:sz w:val="20"/>
                <w:szCs w:val="20"/>
                <w:lang w:val="sr-Latn-RS"/>
              </w:rPr>
            </w:pPr>
            <w:r w:rsidRPr="004B5962">
              <w:rPr>
                <w:bCs/>
                <w:iCs/>
                <w:sz w:val="20"/>
                <w:szCs w:val="20"/>
                <w:lang w:val="sr-Latn-RS"/>
              </w:rPr>
              <w:t>0.5</w:t>
            </w:r>
          </w:p>
        </w:tc>
        <w:tc>
          <w:tcPr>
            <w:tcW w:w="350" w:type="pct"/>
            <w:vAlign w:val="bottom"/>
          </w:tcPr>
          <w:p w14:paraId="137DC23A" w14:textId="77777777" w:rsidR="007A0604" w:rsidRPr="004B5962" w:rsidRDefault="007A0604" w:rsidP="007A0604">
            <w:pPr>
              <w:spacing w:before="0"/>
              <w:jc w:val="center"/>
              <w:rPr>
                <w:b/>
                <w:bCs/>
                <w:iCs/>
                <w:sz w:val="20"/>
                <w:szCs w:val="20"/>
              </w:rPr>
            </w:pPr>
          </w:p>
        </w:tc>
        <w:tc>
          <w:tcPr>
            <w:tcW w:w="358" w:type="pct"/>
            <w:vAlign w:val="bottom"/>
          </w:tcPr>
          <w:p w14:paraId="5A90F0D4" w14:textId="77777777" w:rsidR="007A0604" w:rsidRPr="004B5962" w:rsidRDefault="007A0604" w:rsidP="007A0604">
            <w:pPr>
              <w:spacing w:before="0"/>
              <w:jc w:val="center"/>
              <w:rPr>
                <w:b/>
                <w:bCs/>
                <w:iCs/>
                <w:sz w:val="20"/>
                <w:szCs w:val="20"/>
              </w:rPr>
            </w:pPr>
          </w:p>
        </w:tc>
        <w:tc>
          <w:tcPr>
            <w:tcW w:w="493" w:type="pct"/>
            <w:vAlign w:val="bottom"/>
          </w:tcPr>
          <w:p w14:paraId="0573D2FB" w14:textId="77777777" w:rsidR="007A0604" w:rsidRPr="004B5962" w:rsidRDefault="007A0604" w:rsidP="007A0604">
            <w:pPr>
              <w:spacing w:before="0"/>
              <w:jc w:val="center"/>
              <w:rPr>
                <w:b/>
                <w:bCs/>
                <w:iCs/>
                <w:sz w:val="20"/>
                <w:szCs w:val="20"/>
                <w:lang w:val="sr-Cyrl-RS"/>
              </w:rPr>
            </w:pPr>
          </w:p>
        </w:tc>
        <w:tc>
          <w:tcPr>
            <w:tcW w:w="422" w:type="pct"/>
            <w:vAlign w:val="bottom"/>
          </w:tcPr>
          <w:p w14:paraId="4771921E" w14:textId="77777777" w:rsidR="007A0604" w:rsidRPr="004B5962" w:rsidRDefault="007A0604" w:rsidP="007A0604">
            <w:pPr>
              <w:spacing w:before="0"/>
              <w:jc w:val="center"/>
              <w:rPr>
                <w:b/>
                <w:bCs/>
                <w:iCs/>
                <w:sz w:val="20"/>
                <w:szCs w:val="20"/>
              </w:rPr>
            </w:pPr>
          </w:p>
        </w:tc>
      </w:tr>
      <w:tr w:rsidR="007A0604" w:rsidRPr="004B5962" w14:paraId="79942F5F" w14:textId="77777777" w:rsidTr="004B5962">
        <w:tc>
          <w:tcPr>
            <w:tcW w:w="517" w:type="pct"/>
          </w:tcPr>
          <w:p w14:paraId="62F19907" w14:textId="77777777" w:rsidR="007A0604" w:rsidRPr="004B5962" w:rsidRDefault="007A0604" w:rsidP="007A0604">
            <w:pPr>
              <w:tabs>
                <w:tab w:val="left" w:pos="360"/>
              </w:tabs>
              <w:spacing w:before="0"/>
              <w:ind w:right="-107"/>
              <w:jc w:val="center"/>
              <w:rPr>
                <w:b/>
                <w:iCs/>
                <w:sz w:val="20"/>
                <w:szCs w:val="20"/>
                <w:lang w:val="sr-Cyrl-RS"/>
              </w:rPr>
            </w:pPr>
          </w:p>
        </w:tc>
        <w:tc>
          <w:tcPr>
            <w:tcW w:w="2016" w:type="pct"/>
          </w:tcPr>
          <w:p w14:paraId="698891DC" w14:textId="77777777" w:rsidR="007A0604" w:rsidRPr="004B5962" w:rsidRDefault="007A0604" w:rsidP="007A0604">
            <w:pPr>
              <w:spacing w:before="0"/>
              <w:jc w:val="left"/>
              <w:rPr>
                <w:sz w:val="20"/>
                <w:szCs w:val="20"/>
                <w:lang w:val="sr-Cyrl-RS"/>
              </w:rPr>
            </w:pPr>
            <w:r w:rsidRPr="004B5962">
              <w:rPr>
                <w:b/>
                <w:sz w:val="20"/>
                <w:szCs w:val="20"/>
                <w:lang w:val="sr-Cyrl-RS"/>
              </w:rPr>
              <w:t xml:space="preserve">Укупно </w:t>
            </w:r>
            <w:r w:rsidRPr="004B5962">
              <w:rPr>
                <w:b/>
                <w:sz w:val="20"/>
                <w:szCs w:val="20"/>
                <w:lang w:val="en-GB"/>
              </w:rPr>
              <w:t>IV.2.2.</w:t>
            </w:r>
            <w:r w:rsidRPr="004B5962">
              <w:rPr>
                <w:b/>
                <w:sz w:val="20"/>
                <w:szCs w:val="20"/>
                <w:lang w:val="sr-Cyrl-RS"/>
              </w:rPr>
              <w:t>2</w:t>
            </w:r>
            <w:r w:rsidRPr="004B5962">
              <w:rPr>
                <w:b/>
                <w:sz w:val="20"/>
                <w:szCs w:val="20"/>
                <w:lang w:val="en-GB"/>
              </w:rPr>
              <w:t xml:space="preserve">. </w:t>
            </w:r>
            <w:r w:rsidRPr="004B5962">
              <w:rPr>
                <w:b/>
                <w:sz w:val="20"/>
                <w:szCs w:val="20"/>
                <w:lang w:val="sr-Cyrl-RS"/>
              </w:rPr>
              <w:t>БЕТОНСКИ РАДОВИ</w:t>
            </w:r>
          </w:p>
        </w:tc>
        <w:tc>
          <w:tcPr>
            <w:tcW w:w="452" w:type="pct"/>
            <w:vAlign w:val="bottom"/>
          </w:tcPr>
          <w:p w14:paraId="3750897A" w14:textId="77777777" w:rsidR="007A0604" w:rsidRPr="004B5962" w:rsidRDefault="007A0604" w:rsidP="007A0604">
            <w:pPr>
              <w:spacing w:before="0"/>
              <w:jc w:val="center"/>
              <w:rPr>
                <w:sz w:val="20"/>
                <w:szCs w:val="20"/>
                <w:lang w:val="sr-Cyrl-RS"/>
              </w:rPr>
            </w:pPr>
          </w:p>
        </w:tc>
        <w:tc>
          <w:tcPr>
            <w:tcW w:w="392" w:type="pct"/>
            <w:vAlign w:val="bottom"/>
          </w:tcPr>
          <w:p w14:paraId="27B6DE05" w14:textId="77777777" w:rsidR="007A0604" w:rsidRPr="004B5962" w:rsidRDefault="007A0604" w:rsidP="007A0604">
            <w:pPr>
              <w:spacing w:before="0"/>
              <w:jc w:val="center"/>
              <w:rPr>
                <w:bCs/>
                <w:iCs/>
                <w:sz w:val="20"/>
                <w:szCs w:val="20"/>
                <w:lang w:val="sr-Cyrl-RS"/>
              </w:rPr>
            </w:pPr>
          </w:p>
        </w:tc>
        <w:tc>
          <w:tcPr>
            <w:tcW w:w="350" w:type="pct"/>
            <w:vAlign w:val="bottom"/>
          </w:tcPr>
          <w:p w14:paraId="2D703158" w14:textId="77777777" w:rsidR="007A0604" w:rsidRPr="004B5962" w:rsidRDefault="007A0604" w:rsidP="007A0604">
            <w:pPr>
              <w:spacing w:before="0"/>
              <w:jc w:val="center"/>
              <w:rPr>
                <w:b/>
                <w:bCs/>
                <w:iCs/>
                <w:sz w:val="20"/>
                <w:szCs w:val="20"/>
              </w:rPr>
            </w:pPr>
          </w:p>
        </w:tc>
        <w:tc>
          <w:tcPr>
            <w:tcW w:w="358" w:type="pct"/>
            <w:vAlign w:val="bottom"/>
          </w:tcPr>
          <w:p w14:paraId="4421DA68" w14:textId="77777777" w:rsidR="007A0604" w:rsidRPr="004B5962" w:rsidRDefault="007A0604" w:rsidP="007A0604">
            <w:pPr>
              <w:spacing w:before="0"/>
              <w:jc w:val="center"/>
              <w:rPr>
                <w:b/>
                <w:bCs/>
                <w:iCs/>
                <w:sz w:val="20"/>
                <w:szCs w:val="20"/>
              </w:rPr>
            </w:pPr>
          </w:p>
        </w:tc>
        <w:tc>
          <w:tcPr>
            <w:tcW w:w="493" w:type="pct"/>
            <w:vAlign w:val="bottom"/>
          </w:tcPr>
          <w:p w14:paraId="61C48EA9" w14:textId="77777777" w:rsidR="007A0604" w:rsidRPr="004B5962" w:rsidRDefault="007A0604" w:rsidP="007A0604">
            <w:pPr>
              <w:spacing w:before="0"/>
              <w:jc w:val="center"/>
              <w:rPr>
                <w:b/>
                <w:bCs/>
                <w:iCs/>
                <w:sz w:val="20"/>
                <w:szCs w:val="20"/>
                <w:lang w:val="sr-Cyrl-RS"/>
              </w:rPr>
            </w:pPr>
          </w:p>
        </w:tc>
        <w:tc>
          <w:tcPr>
            <w:tcW w:w="422" w:type="pct"/>
            <w:vAlign w:val="bottom"/>
          </w:tcPr>
          <w:p w14:paraId="4CA1E327" w14:textId="77777777" w:rsidR="007A0604" w:rsidRPr="004B5962" w:rsidRDefault="007A0604" w:rsidP="007A0604">
            <w:pPr>
              <w:spacing w:before="0"/>
              <w:jc w:val="center"/>
              <w:rPr>
                <w:b/>
                <w:bCs/>
                <w:iCs/>
                <w:sz w:val="20"/>
                <w:szCs w:val="20"/>
              </w:rPr>
            </w:pPr>
          </w:p>
        </w:tc>
      </w:tr>
      <w:tr w:rsidR="007A0604" w:rsidRPr="004B5962" w14:paraId="4829C95F" w14:textId="77777777" w:rsidTr="004B5962">
        <w:tc>
          <w:tcPr>
            <w:tcW w:w="517" w:type="pct"/>
          </w:tcPr>
          <w:p w14:paraId="44EA5868" w14:textId="77777777" w:rsidR="007A0604" w:rsidRPr="004B5962" w:rsidRDefault="007A0604" w:rsidP="007A0604">
            <w:pPr>
              <w:numPr>
                <w:ilvl w:val="3"/>
                <w:numId w:val="36"/>
              </w:numPr>
              <w:tabs>
                <w:tab w:val="left" w:pos="360"/>
              </w:tabs>
              <w:spacing w:before="0"/>
              <w:ind w:left="0" w:right="-107" w:firstLine="0"/>
              <w:contextualSpacing/>
              <w:jc w:val="left"/>
              <w:rPr>
                <w:b/>
                <w:iCs/>
                <w:sz w:val="20"/>
                <w:szCs w:val="20"/>
                <w:lang w:val="sr-Cyrl-RS"/>
              </w:rPr>
            </w:pPr>
          </w:p>
        </w:tc>
        <w:tc>
          <w:tcPr>
            <w:tcW w:w="2016" w:type="pct"/>
          </w:tcPr>
          <w:p w14:paraId="6D4E6239" w14:textId="77777777" w:rsidR="007A0604" w:rsidRPr="004B5962" w:rsidRDefault="007A0604" w:rsidP="007A0604">
            <w:pPr>
              <w:spacing w:before="0"/>
              <w:rPr>
                <w:sz w:val="20"/>
                <w:szCs w:val="20"/>
                <w:lang w:val="sr-Cyrl-RS"/>
              </w:rPr>
            </w:pPr>
            <w:r w:rsidRPr="004B5962">
              <w:rPr>
                <w:b/>
                <w:sz w:val="20"/>
                <w:szCs w:val="20"/>
                <w:lang w:val="sr-Cyrl-RS"/>
              </w:rPr>
              <w:t>АРМИРАНО-БЕТОНСКИ  РАДОВИ</w:t>
            </w:r>
          </w:p>
        </w:tc>
        <w:tc>
          <w:tcPr>
            <w:tcW w:w="452" w:type="pct"/>
            <w:vAlign w:val="bottom"/>
          </w:tcPr>
          <w:p w14:paraId="731B19BE" w14:textId="77777777" w:rsidR="007A0604" w:rsidRPr="004B5962" w:rsidRDefault="007A0604" w:rsidP="007A0604">
            <w:pPr>
              <w:spacing w:before="0"/>
              <w:jc w:val="center"/>
              <w:rPr>
                <w:sz w:val="20"/>
                <w:szCs w:val="20"/>
                <w:lang w:val="sr-Cyrl-RS"/>
              </w:rPr>
            </w:pPr>
          </w:p>
        </w:tc>
        <w:tc>
          <w:tcPr>
            <w:tcW w:w="392" w:type="pct"/>
            <w:vAlign w:val="bottom"/>
          </w:tcPr>
          <w:p w14:paraId="71B783BC" w14:textId="77777777" w:rsidR="007A0604" w:rsidRPr="004B5962" w:rsidRDefault="007A0604" w:rsidP="007A0604">
            <w:pPr>
              <w:spacing w:before="0"/>
              <w:jc w:val="center"/>
              <w:rPr>
                <w:bCs/>
                <w:iCs/>
                <w:sz w:val="20"/>
                <w:szCs w:val="20"/>
                <w:lang w:val="sr-Cyrl-RS"/>
              </w:rPr>
            </w:pPr>
          </w:p>
        </w:tc>
        <w:tc>
          <w:tcPr>
            <w:tcW w:w="350" w:type="pct"/>
            <w:vAlign w:val="bottom"/>
          </w:tcPr>
          <w:p w14:paraId="2845AAED" w14:textId="77777777" w:rsidR="007A0604" w:rsidRPr="004B5962" w:rsidRDefault="007A0604" w:rsidP="007A0604">
            <w:pPr>
              <w:spacing w:before="0"/>
              <w:jc w:val="center"/>
              <w:rPr>
                <w:b/>
                <w:bCs/>
                <w:iCs/>
                <w:sz w:val="20"/>
                <w:szCs w:val="20"/>
              </w:rPr>
            </w:pPr>
          </w:p>
        </w:tc>
        <w:tc>
          <w:tcPr>
            <w:tcW w:w="358" w:type="pct"/>
            <w:vAlign w:val="bottom"/>
          </w:tcPr>
          <w:p w14:paraId="13BB01AB" w14:textId="77777777" w:rsidR="007A0604" w:rsidRPr="004B5962" w:rsidRDefault="007A0604" w:rsidP="007A0604">
            <w:pPr>
              <w:spacing w:before="0"/>
              <w:jc w:val="center"/>
              <w:rPr>
                <w:b/>
                <w:bCs/>
                <w:iCs/>
                <w:sz w:val="20"/>
                <w:szCs w:val="20"/>
              </w:rPr>
            </w:pPr>
          </w:p>
        </w:tc>
        <w:tc>
          <w:tcPr>
            <w:tcW w:w="493" w:type="pct"/>
            <w:vAlign w:val="bottom"/>
          </w:tcPr>
          <w:p w14:paraId="083BC01C" w14:textId="77777777" w:rsidR="007A0604" w:rsidRPr="004B5962" w:rsidRDefault="007A0604" w:rsidP="007A0604">
            <w:pPr>
              <w:spacing w:before="0"/>
              <w:jc w:val="center"/>
              <w:rPr>
                <w:b/>
                <w:bCs/>
                <w:iCs/>
                <w:sz w:val="20"/>
                <w:szCs w:val="20"/>
                <w:lang w:val="sr-Cyrl-RS"/>
              </w:rPr>
            </w:pPr>
          </w:p>
        </w:tc>
        <w:tc>
          <w:tcPr>
            <w:tcW w:w="422" w:type="pct"/>
            <w:vAlign w:val="bottom"/>
          </w:tcPr>
          <w:p w14:paraId="7745B47B" w14:textId="77777777" w:rsidR="007A0604" w:rsidRPr="004B5962" w:rsidRDefault="007A0604" w:rsidP="007A0604">
            <w:pPr>
              <w:spacing w:before="0"/>
              <w:jc w:val="center"/>
              <w:rPr>
                <w:b/>
                <w:bCs/>
                <w:iCs/>
                <w:sz w:val="20"/>
                <w:szCs w:val="20"/>
              </w:rPr>
            </w:pPr>
          </w:p>
        </w:tc>
      </w:tr>
      <w:tr w:rsidR="007A0604" w:rsidRPr="004B5962" w14:paraId="30A82B85" w14:textId="77777777" w:rsidTr="004B5962">
        <w:tc>
          <w:tcPr>
            <w:tcW w:w="517" w:type="pct"/>
          </w:tcPr>
          <w:p w14:paraId="061F1091" w14:textId="77777777" w:rsidR="007A0604" w:rsidRPr="004B5962" w:rsidRDefault="007A0604" w:rsidP="007A0604">
            <w:pPr>
              <w:numPr>
                <w:ilvl w:val="4"/>
                <w:numId w:val="36"/>
              </w:numPr>
              <w:tabs>
                <w:tab w:val="left" w:pos="360"/>
              </w:tabs>
              <w:spacing w:before="0"/>
              <w:ind w:left="0" w:right="-107" w:firstLine="0"/>
              <w:contextualSpacing/>
              <w:jc w:val="left"/>
              <w:rPr>
                <w:b/>
                <w:iCs/>
                <w:sz w:val="20"/>
                <w:szCs w:val="20"/>
                <w:lang w:val="sr-Cyrl-RS"/>
              </w:rPr>
            </w:pPr>
          </w:p>
        </w:tc>
        <w:tc>
          <w:tcPr>
            <w:tcW w:w="2016" w:type="pct"/>
          </w:tcPr>
          <w:p w14:paraId="70CB2FFD" w14:textId="77777777" w:rsidR="007A0604" w:rsidRPr="00EE3C7A" w:rsidRDefault="007A0604" w:rsidP="007A0604">
            <w:pPr>
              <w:spacing w:before="0"/>
              <w:rPr>
                <w:sz w:val="18"/>
                <w:szCs w:val="20"/>
                <w:lang w:val="sr-Cyrl-RS"/>
              </w:rPr>
            </w:pPr>
            <w:r w:rsidRPr="00EE3C7A">
              <w:rPr>
                <w:sz w:val="18"/>
                <w:szCs w:val="20"/>
                <w:lang w:val="sr-Cyrl-RS"/>
              </w:rPr>
              <w:t xml:space="preserve">Бетонирање армирано бетонске темељне плоче дебљине d=15cm  бетоном МБ 30. </w:t>
            </w:r>
          </w:p>
          <w:p w14:paraId="3DFCE848" w14:textId="77777777" w:rsidR="007A0604" w:rsidRPr="00EE3C7A" w:rsidRDefault="007A0604" w:rsidP="007A0604">
            <w:pPr>
              <w:spacing w:before="0"/>
              <w:rPr>
                <w:sz w:val="18"/>
                <w:szCs w:val="20"/>
                <w:lang w:val="sr-Cyrl-RS"/>
              </w:rPr>
            </w:pPr>
            <w:r w:rsidRPr="00EE3C7A">
              <w:rPr>
                <w:sz w:val="18"/>
                <w:szCs w:val="20"/>
                <w:lang w:val="sr-Cyrl-RS"/>
              </w:rPr>
              <w:t>Обрачун по m</w:t>
            </w:r>
            <w:r w:rsidRPr="00EE3C7A">
              <w:rPr>
                <w:sz w:val="18"/>
                <w:szCs w:val="20"/>
                <w:vertAlign w:val="superscript"/>
                <w:lang w:val="sr-Cyrl-RS"/>
              </w:rPr>
              <w:t>3</w:t>
            </w:r>
            <w:r w:rsidRPr="00EE3C7A">
              <w:rPr>
                <w:sz w:val="18"/>
                <w:szCs w:val="20"/>
                <w:lang w:val="sr-Cyrl-RS"/>
              </w:rPr>
              <w:t>.</w:t>
            </w:r>
          </w:p>
        </w:tc>
        <w:tc>
          <w:tcPr>
            <w:tcW w:w="452" w:type="pct"/>
            <w:vAlign w:val="bottom"/>
          </w:tcPr>
          <w:p w14:paraId="2A67F73C" w14:textId="77777777" w:rsidR="007A0604" w:rsidRPr="004B5962" w:rsidRDefault="007A0604" w:rsidP="007A0604">
            <w:pPr>
              <w:spacing w:before="0"/>
              <w:jc w:val="center"/>
              <w:rPr>
                <w:sz w:val="20"/>
                <w:szCs w:val="20"/>
                <w:lang w:val="sr-Cyrl-RS"/>
              </w:rPr>
            </w:pPr>
            <w:r w:rsidRPr="004B5962">
              <w:rPr>
                <w:sz w:val="20"/>
                <w:szCs w:val="20"/>
                <w:lang w:val="sr-Cyrl-RS"/>
              </w:rPr>
              <w:t>m</w:t>
            </w:r>
            <w:r w:rsidRPr="004B5962">
              <w:rPr>
                <w:sz w:val="20"/>
                <w:szCs w:val="20"/>
                <w:vertAlign w:val="superscript"/>
                <w:lang w:val="sr-Cyrl-RS"/>
              </w:rPr>
              <w:t>3</w:t>
            </w:r>
          </w:p>
        </w:tc>
        <w:tc>
          <w:tcPr>
            <w:tcW w:w="392" w:type="pct"/>
            <w:vAlign w:val="bottom"/>
          </w:tcPr>
          <w:p w14:paraId="718493E8" w14:textId="77777777" w:rsidR="007A0604" w:rsidRPr="004B5962" w:rsidRDefault="007A0604" w:rsidP="007A0604">
            <w:pPr>
              <w:spacing w:before="0"/>
              <w:jc w:val="center"/>
              <w:rPr>
                <w:bCs/>
                <w:iCs/>
                <w:sz w:val="20"/>
                <w:szCs w:val="20"/>
                <w:lang w:val="sr-Latn-RS"/>
              </w:rPr>
            </w:pPr>
            <w:r w:rsidRPr="004B5962">
              <w:rPr>
                <w:bCs/>
                <w:iCs/>
                <w:sz w:val="20"/>
                <w:szCs w:val="20"/>
                <w:lang w:val="sr-Latn-RS"/>
              </w:rPr>
              <w:t>0.8</w:t>
            </w:r>
          </w:p>
        </w:tc>
        <w:tc>
          <w:tcPr>
            <w:tcW w:w="350" w:type="pct"/>
            <w:vAlign w:val="bottom"/>
          </w:tcPr>
          <w:p w14:paraId="062B26B1" w14:textId="77777777" w:rsidR="007A0604" w:rsidRPr="004B5962" w:rsidRDefault="007A0604" w:rsidP="007A0604">
            <w:pPr>
              <w:spacing w:before="0"/>
              <w:jc w:val="center"/>
              <w:rPr>
                <w:b/>
                <w:bCs/>
                <w:iCs/>
                <w:sz w:val="20"/>
                <w:szCs w:val="20"/>
              </w:rPr>
            </w:pPr>
          </w:p>
        </w:tc>
        <w:tc>
          <w:tcPr>
            <w:tcW w:w="358" w:type="pct"/>
            <w:vAlign w:val="bottom"/>
          </w:tcPr>
          <w:p w14:paraId="40780E12" w14:textId="77777777" w:rsidR="007A0604" w:rsidRPr="004B5962" w:rsidRDefault="007A0604" w:rsidP="007A0604">
            <w:pPr>
              <w:spacing w:before="0"/>
              <w:jc w:val="center"/>
              <w:rPr>
                <w:b/>
                <w:bCs/>
                <w:iCs/>
                <w:sz w:val="20"/>
                <w:szCs w:val="20"/>
              </w:rPr>
            </w:pPr>
          </w:p>
        </w:tc>
        <w:tc>
          <w:tcPr>
            <w:tcW w:w="493" w:type="pct"/>
            <w:vAlign w:val="bottom"/>
          </w:tcPr>
          <w:p w14:paraId="58C0A41A" w14:textId="77777777" w:rsidR="007A0604" w:rsidRPr="004B5962" w:rsidRDefault="007A0604" w:rsidP="007A0604">
            <w:pPr>
              <w:spacing w:before="0"/>
              <w:jc w:val="center"/>
              <w:rPr>
                <w:b/>
                <w:bCs/>
                <w:iCs/>
                <w:sz w:val="20"/>
                <w:szCs w:val="20"/>
                <w:lang w:val="sr-Cyrl-RS"/>
              </w:rPr>
            </w:pPr>
          </w:p>
        </w:tc>
        <w:tc>
          <w:tcPr>
            <w:tcW w:w="422" w:type="pct"/>
            <w:vAlign w:val="bottom"/>
          </w:tcPr>
          <w:p w14:paraId="716451EF" w14:textId="77777777" w:rsidR="007A0604" w:rsidRPr="004B5962" w:rsidRDefault="007A0604" w:rsidP="007A0604">
            <w:pPr>
              <w:spacing w:before="0"/>
              <w:jc w:val="center"/>
              <w:rPr>
                <w:b/>
                <w:bCs/>
                <w:iCs/>
                <w:sz w:val="20"/>
                <w:szCs w:val="20"/>
              </w:rPr>
            </w:pPr>
          </w:p>
        </w:tc>
      </w:tr>
      <w:tr w:rsidR="007A0604" w:rsidRPr="004B5962" w14:paraId="07228032" w14:textId="77777777" w:rsidTr="004B5962">
        <w:tc>
          <w:tcPr>
            <w:tcW w:w="517" w:type="pct"/>
          </w:tcPr>
          <w:p w14:paraId="3E9A6429" w14:textId="77777777" w:rsidR="007A0604" w:rsidRPr="004B5962" w:rsidRDefault="007A0604" w:rsidP="007A0604">
            <w:pPr>
              <w:numPr>
                <w:ilvl w:val="4"/>
                <w:numId w:val="36"/>
              </w:numPr>
              <w:tabs>
                <w:tab w:val="left" w:pos="360"/>
              </w:tabs>
              <w:spacing w:before="0"/>
              <w:ind w:left="0" w:right="-107" w:firstLine="0"/>
              <w:contextualSpacing/>
              <w:jc w:val="left"/>
              <w:rPr>
                <w:b/>
                <w:iCs/>
                <w:sz w:val="20"/>
                <w:szCs w:val="20"/>
                <w:lang w:val="sr-Cyrl-RS"/>
              </w:rPr>
            </w:pPr>
          </w:p>
        </w:tc>
        <w:tc>
          <w:tcPr>
            <w:tcW w:w="2016" w:type="pct"/>
          </w:tcPr>
          <w:p w14:paraId="44014060" w14:textId="77777777" w:rsidR="007A0604" w:rsidRPr="00EE3C7A" w:rsidRDefault="007A0604" w:rsidP="007A0604">
            <w:pPr>
              <w:spacing w:before="0"/>
              <w:rPr>
                <w:sz w:val="18"/>
                <w:szCs w:val="20"/>
                <w:lang w:val="sr-Cyrl-RS"/>
              </w:rPr>
            </w:pPr>
            <w:r w:rsidRPr="00EE3C7A">
              <w:rPr>
                <w:sz w:val="18"/>
                <w:szCs w:val="20"/>
                <w:lang w:val="sr-Cyrl-RS"/>
              </w:rPr>
              <w:t>Бетонирање армирано бетонских зидова бетоном марке МБ 30 у потребној оплати која улази у цену израде.</w:t>
            </w:r>
          </w:p>
          <w:p w14:paraId="7F0F87A6" w14:textId="77777777" w:rsidR="007A0604" w:rsidRPr="00EE3C7A" w:rsidRDefault="007A0604" w:rsidP="007A0604">
            <w:pPr>
              <w:spacing w:before="0"/>
              <w:rPr>
                <w:sz w:val="18"/>
                <w:szCs w:val="20"/>
                <w:lang w:val="sr-Cyrl-RS"/>
              </w:rPr>
            </w:pPr>
            <w:r w:rsidRPr="00EE3C7A">
              <w:rPr>
                <w:sz w:val="18"/>
                <w:szCs w:val="20"/>
                <w:lang w:val="sr-Cyrl-RS"/>
              </w:rPr>
              <w:t>Обрачн по m</w:t>
            </w:r>
            <w:r w:rsidRPr="00EE3C7A">
              <w:rPr>
                <w:sz w:val="18"/>
                <w:szCs w:val="20"/>
                <w:vertAlign w:val="superscript"/>
                <w:lang w:val="sr-Cyrl-RS"/>
              </w:rPr>
              <w:t>3</w:t>
            </w:r>
            <w:r w:rsidRPr="00EE3C7A">
              <w:rPr>
                <w:sz w:val="18"/>
                <w:szCs w:val="20"/>
                <w:lang w:val="sr-Cyrl-RS"/>
              </w:rPr>
              <w:t>.</w:t>
            </w:r>
          </w:p>
        </w:tc>
        <w:tc>
          <w:tcPr>
            <w:tcW w:w="452" w:type="pct"/>
            <w:vAlign w:val="bottom"/>
          </w:tcPr>
          <w:p w14:paraId="11D3F746" w14:textId="77777777" w:rsidR="007A0604" w:rsidRPr="004B5962" w:rsidRDefault="007A0604" w:rsidP="007A0604">
            <w:pPr>
              <w:spacing w:before="0"/>
              <w:jc w:val="center"/>
              <w:rPr>
                <w:sz w:val="20"/>
                <w:szCs w:val="20"/>
                <w:lang w:val="sr-Cyrl-RS"/>
              </w:rPr>
            </w:pPr>
            <w:r w:rsidRPr="004B5962">
              <w:rPr>
                <w:sz w:val="20"/>
                <w:szCs w:val="20"/>
                <w:lang w:val="sr-Cyrl-RS"/>
              </w:rPr>
              <w:t>m</w:t>
            </w:r>
            <w:r w:rsidRPr="004B5962">
              <w:rPr>
                <w:sz w:val="20"/>
                <w:szCs w:val="20"/>
                <w:vertAlign w:val="superscript"/>
                <w:lang w:val="sr-Cyrl-RS"/>
              </w:rPr>
              <w:t>3</w:t>
            </w:r>
          </w:p>
        </w:tc>
        <w:tc>
          <w:tcPr>
            <w:tcW w:w="392" w:type="pct"/>
            <w:vAlign w:val="bottom"/>
          </w:tcPr>
          <w:p w14:paraId="0BC1F799" w14:textId="77777777" w:rsidR="007A0604" w:rsidRPr="004B5962" w:rsidRDefault="007A0604" w:rsidP="007A0604">
            <w:pPr>
              <w:spacing w:before="0"/>
              <w:jc w:val="center"/>
              <w:rPr>
                <w:bCs/>
                <w:iCs/>
                <w:sz w:val="20"/>
                <w:szCs w:val="20"/>
                <w:lang w:val="sr-Cyrl-RS"/>
              </w:rPr>
            </w:pPr>
            <w:r w:rsidRPr="004B5962">
              <w:rPr>
                <w:bCs/>
                <w:iCs/>
                <w:sz w:val="20"/>
                <w:szCs w:val="20"/>
                <w:lang w:val="sr-Cyrl-RS"/>
              </w:rPr>
              <w:t>0.9</w:t>
            </w:r>
          </w:p>
        </w:tc>
        <w:tc>
          <w:tcPr>
            <w:tcW w:w="350" w:type="pct"/>
            <w:vAlign w:val="bottom"/>
          </w:tcPr>
          <w:p w14:paraId="2B4460C8" w14:textId="77777777" w:rsidR="007A0604" w:rsidRPr="004B5962" w:rsidRDefault="007A0604" w:rsidP="007A0604">
            <w:pPr>
              <w:spacing w:before="0"/>
              <w:jc w:val="center"/>
              <w:rPr>
                <w:b/>
                <w:bCs/>
                <w:iCs/>
                <w:sz w:val="20"/>
                <w:szCs w:val="20"/>
              </w:rPr>
            </w:pPr>
          </w:p>
        </w:tc>
        <w:tc>
          <w:tcPr>
            <w:tcW w:w="358" w:type="pct"/>
            <w:vAlign w:val="bottom"/>
          </w:tcPr>
          <w:p w14:paraId="794194F8" w14:textId="77777777" w:rsidR="007A0604" w:rsidRPr="004B5962" w:rsidRDefault="007A0604" w:rsidP="007A0604">
            <w:pPr>
              <w:spacing w:before="0"/>
              <w:jc w:val="center"/>
              <w:rPr>
                <w:b/>
                <w:bCs/>
                <w:iCs/>
                <w:sz w:val="20"/>
                <w:szCs w:val="20"/>
              </w:rPr>
            </w:pPr>
          </w:p>
        </w:tc>
        <w:tc>
          <w:tcPr>
            <w:tcW w:w="493" w:type="pct"/>
            <w:vAlign w:val="bottom"/>
          </w:tcPr>
          <w:p w14:paraId="63FCF6C3" w14:textId="77777777" w:rsidR="007A0604" w:rsidRPr="004B5962" w:rsidRDefault="007A0604" w:rsidP="007A0604">
            <w:pPr>
              <w:spacing w:before="0"/>
              <w:jc w:val="center"/>
              <w:rPr>
                <w:b/>
                <w:bCs/>
                <w:iCs/>
                <w:sz w:val="20"/>
                <w:szCs w:val="20"/>
                <w:lang w:val="sr-Cyrl-RS"/>
              </w:rPr>
            </w:pPr>
          </w:p>
        </w:tc>
        <w:tc>
          <w:tcPr>
            <w:tcW w:w="422" w:type="pct"/>
            <w:vAlign w:val="bottom"/>
          </w:tcPr>
          <w:p w14:paraId="7A937CAA" w14:textId="77777777" w:rsidR="007A0604" w:rsidRPr="004B5962" w:rsidRDefault="007A0604" w:rsidP="007A0604">
            <w:pPr>
              <w:spacing w:before="0"/>
              <w:jc w:val="center"/>
              <w:rPr>
                <w:b/>
                <w:bCs/>
                <w:iCs/>
                <w:sz w:val="20"/>
                <w:szCs w:val="20"/>
              </w:rPr>
            </w:pPr>
          </w:p>
        </w:tc>
      </w:tr>
      <w:tr w:rsidR="007A0604" w:rsidRPr="004B5962" w14:paraId="42ECCE7E" w14:textId="77777777" w:rsidTr="004B5962">
        <w:tc>
          <w:tcPr>
            <w:tcW w:w="517" w:type="pct"/>
          </w:tcPr>
          <w:p w14:paraId="519CAA25" w14:textId="77777777" w:rsidR="007A0604" w:rsidRPr="004B5962" w:rsidRDefault="007A0604" w:rsidP="007A0604">
            <w:pPr>
              <w:numPr>
                <w:ilvl w:val="4"/>
                <w:numId w:val="36"/>
              </w:numPr>
              <w:tabs>
                <w:tab w:val="left" w:pos="360"/>
              </w:tabs>
              <w:spacing w:before="0"/>
              <w:ind w:left="0" w:right="-107" w:firstLine="0"/>
              <w:contextualSpacing/>
              <w:jc w:val="left"/>
              <w:rPr>
                <w:b/>
                <w:iCs/>
                <w:sz w:val="20"/>
                <w:szCs w:val="20"/>
                <w:lang w:val="sr-Cyrl-RS"/>
              </w:rPr>
            </w:pPr>
          </w:p>
        </w:tc>
        <w:tc>
          <w:tcPr>
            <w:tcW w:w="2016" w:type="pct"/>
          </w:tcPr>
          <w:p w14:paraId="02383F30" w14:textId="77777777" w:rsidR="007A0604" w:rsidRPr="00EE3C7A" w:rsidRDefault="007A0604" w:rsidP="007A0604">
            <w:pPr>
              <w:spacing w:before="0"/>
              <w:rPr>
                <w:sz w:val="18"/>
                <w:szCs w:val="20"/>
                <w:lang w:val="sr-Cyrl-RS"/>
              </w:rPr>
            </w:pPr>
            <w:r w:rsidRPr="00EE3C7A">
              <w:rPr>
                <w:sz w:val="18"/>
                <w:szCs w:val="20"/>
                <w:lang w:val="sr-Cyrl-RS"/>
              </w:rPr>
              <w:t xml:space="preserve">Бетонирање армирано бетонске плоче d=15cm  бетоном марке МБ 30 са давањем потребне оплате и подупирача што све улази у цену израде. </w:t>
            </w:r>
          </w:p>
          <w:p w14:paraId="42DCBD93" w14:textId="77777777" w:rsidR="007A0604" w:rsidRPr="00EE3C7A" w:rsidRDefault="007A0604" w:rsidP="007A0604">
            <w:pPr>
              <w:spacing w:before="0"/>
              <w:rPr>
                <w:sz w:val="18"/>
                <w:szCs w:val="20"/>
                <w:lang w:val="sr-Cyrl-RS"/>
              </w:rPr>
            </w:pPr>
            <w:r w:rsidRPr="00EE3C7A">
              <w:rPr>
                <w:sz w:val="18"/>
                <w:szCs w:val="20"/>
                <w:lang w:val="sr-Cyrl-RS"/>
              </w:rPr>
              <w:t>Обрачун по m</w:t>
            </w:r>
            <w:r w:rsidRPr="00EE3C7A">
              <w:rPr>
                <w:sz w:val="18"/>
                <w:szCs w:val="20"/>
                <w:vertAlign w:val="superscript"/>
                <w:lang w:val="sr-Cyrl-RS"/>
              </w:rPr>
              <w:t>2</w:t>
            </w:r>
            <w:r w:rsidRPr="00EE3C7A">
              <w:rPr>
                <w:sz w:val="18"/>
                <w:szCs w:val="20"/>
                <w:lang w:val="sr-Cyrl-RS"/>
              </w:rPr>
              <w:t>.</w:t>
            </w:r>
          </w:p>
        </w:tc>
        <w:tc>
          <w:tcPr>
            <w:tcW w:w="452" w:type="pct"/>
            <w:vAlign w:val="bottom"/>
          </w:tcPr>
          <w:p w14:paraId="29617F88" w14:textId="77777777" w:rsidR="007A0604" w:rsidRPr="004B5962" w:rsidRDefault="007A0604" w:rsidP="007A0604">
            <w:pPr>
              <w:spacing w:before="0"/>
              <w:jc w:val="center"/>
              <w:rPr>
                <w:sz w:val="20"/>
                <w:szCs w:val="20"/>
                <w:lang w:val="sr-Cyrl-RS"/>
              </w:rPr>
            </w:pPr>
            <w:r w:rsidRPr="004B5962">
              <w:rPr>
                <w:sz w:val="20"/>
                <w:szCs w:val="20"/>
                <w:lang w:val="sr-Cyrl-RS"/>
              </w:rPr>
              <w:t>m</w:t>
            </w:r>
            <w:r w:rsidRPr="004B5962">
              <w:rPr>
                <w:sz w:val="20"/>
                <w:szCs w:val="20"/>
                <w:vertAlign w:val="superscript"/>
                <w:lang w:val="sr-Cyrl-RS"/>
              </w:rPr>
              <w:t>2</w:t>
            </w:r>
          </w:p>
        </w:tc>
        <w:tc>
          <w:tcPr>
            <w:tcW w:w="392" w:type="pct"/>
            <w:vAlign w:val="bottom"/>
          </w:tcPr>
          <w:p w14:paraId="1C6647B2" w14:textId="77777777" w:rsidR="007A0604" w:rsidRPr="004B5962" w:rsidRDefault="007A0604" w:rsidP="007A0604">
            <w:pPr>
              <w:spacing w:before="0"/>
              <w:jc w:val="center"/>
              <w:rPr>
                <w:bCs/>
                <w:iCs/>
                <w:sz w:val="20"/>
                <w:szCs w:val="20"/>
                <w:lang w:val="sr-Cyrl-RS"/>
              </w:rPr>
            </w:pPr>
            <w:r w:rsidRPr="004B5962">
              <w:rPr>
                <w:bCs/>
                <w:iCs/>
                <w:sz w:val="20"/>
                <w:szCs w:val="20"/>
                <w:lang w:val="sr-Latn-RS"/>
              </w:rPr>
              <w:t>6</w:t>
            </w:r>
          </w:p>
        </w:tc>
        <w:tc>
          <w:tcPr>
            <w:tcW w:w="350" w:type="pct"/>
            <w:vAlign w:val="bottom"/>
          </w:tcPr>
          <w:p w14:paraId="1AD92F7D" w14:textId="77777777" w:rsidR="007A0604" w:rsidRPr="004B5962" w:rsidRDefault="007A0604" w:rsidP="007A0604">
            <w:pPr>
              <w:spacing w:before="0"/>
              <w:jc w:val="center"/>
              <w:rPr>
                <w:b/>
                <w:bCs/>
                <w:iCs/>
                <w:sz w:val="20"/>
                <w:szCs w:val="20"/>
              </w:rPr>
            </w:pPr>
          </w:p>
        </w:tc>
        <w:tc>
          <w:tcPr>
            <w:tcW w:w="358" w:type="pct"/>
            <w:vAlign w:val="bottom"/>
          </w:tcPr>
          <w:p w14:paraId="18FF8E40" w14:textId="77777777" w:rsidR="007A0604" w:rsidRPr="004B5962" w:rsidRDefault="007A0604" w:rsidP="007A0604">
            <w:pPr>
              <w:spacing w:before="0"/>
              <w:jc w:val="center"/>
              <w:rPr>
                <w:b/>
                <w:bCs/>
                <w:iCs/>
                <w:sz w:val="20"/>
                <w:szCs w:val="20"/>
              </w:rPr>
            </w:pPr>
          </w:p>
        </w:tc>
        <w:tc>
          <w:tcPr>
            <w:tcW w:w="493" w:type="pct"/>
            <w:vAlign w:val="bottom"/>
          </w:tcPr>
          <w:p w14:paraId="1F00FDCD" w14:textId="77777777" w:rsidR="007A0604" w:rsidRPr="004B5962" w:rsidRDefault="007A0604" w:rsidP="007A0604">
            <w:pPr>
              <w:spacing w:before="0"/>
              <w:jc w:val="center"/>
              <w:rPr>
                <w:b/>
                <w:bCs/>
                <w:iCs/>
                <w:sz w:val="20"/>
                <w:szCs w:val="20"/>
                <w:lang w:val="sr-Cyrl-RS"/>
              </w:rPr>
            </w:pPr>
          </w:p>
        </w:tc>
        <w:tc>
          <w:tcPr>
            <w:tcW w:w="422" w:type="pct"/>
            <w:vAlign w:val="bottom"/>
          </w:tcPr>
          <w:p w14:paraId="04155F11" w14:textId="77777777" w:rsidR="007A0604" w:rsidRPr="004B5962" w:rsidRDefault="007A0604" w:rsidP="007A0604">
            <w:pPr>
              <w:spacing w:before="0"/>
              <w:jc w:val="center"/>
              <w:rPr>
                <w:b/>
                <w:bCs/>
                <w:iCs/>
                <w:sz w:val="20"/>
                <w:szCs w:val="20"/>
              </w:rPr>
            </w:pPr>
          </w:p>
        </w:tc>
      </w:tr>
      <w:tr w:rsidR="007A0604" w:rsidRPr="004B5962" w14:paraId="1A61BB56" w14:textId="77777777" w:rsidTr="004B5962">
        <w:tc>
          <w:tcPr>
            <w:tcW w:w="517" w:type="pct"/>
          </w:tcPr>
          <w:p w14:paraId="11BA7DE9" w14:textId="77777777" w:rsidR="007A0604" w:rsidRPr="004B5962" w:rsidRDefault="007A0604" w:rsidP="007A0604">
            <w:pPr>
              <w:tabs>
                <w:tab w:val="left" w:pos="360"/>
              </w:tabs>
              <w:spacing w:before="0"/>
              <w:ind w:right="-107"/>
              <w:jc w:val="center"/>
              <w:rPr>
                <w:b/>
                <w:iCs/>
                <w:sz w:val="20"/>
                <w:szCs w:val="20"/>
                <w:lang w:val="sr-Cyrl-RS"/>
              </w:rPr>
            </w:pPr>
          </w:p>
        </w:tc>
        <w:tc>
          <w:tcPr>
            <w:tcW w:w="2016" w:type="pct"/>
          </w:tcPr>
          <w:p w14:paraId="3A7D07B8" w14:textId="77777777" w:rsidR="007A0604" w:rsidRPr="004B5962" w:rsidRDefault="007A0604" w:rsidP="007A0604">
            <w:pPr>
              <w:spacing w:before="0"/>
              <w:jc w:val="left"/>
              <w:rPr>
                <w:sz w:val="20"/>
                <w:szCs w:val="20"/>
                <w:lang w:val="sr-Cyrl-RS"/>
              </w:rPr>
            </w:pPr>
            <w:r w:rsidRPr="004B5962">
              <w:rPr>
                <w:b/>
                <w:sz w:val="20"/>
                <w:szCs w:val="20"/>
                <w:lang w:val="sr-Cyrl-RS"/>
              </w:rPr>
              <w:t xml:space="preserve">Укупно </w:t>
            </w:r>
            <w:r w:rsidRPr="004B5962">
              <w:rPr>
                <w:b/>
                <w:sz w:val="20"/>
                <w:szCs w:val="20"/>
                <w:lang w:val="en-GB"/>
              </w:rPr>
              <w:t xml:space="preserve">IV.2.2.3. </w:t>
            </w:r>
            <w:r w:rsidRPr="004B5962">
              <w:rPr>
                <w:b/>
                <w:sz w:val="20"/>
                <w:szCs w:val="20"/>
                <w:lang w:val="sr-Cyrl-RS"/>
              </w:rPr>
              <w:t>АРМИРАНО-БЕТОНСКИ РАДОВИ</w:t>
            </w:r>
          </w:p>
        </w:tc>
        <w:tc>
          <w:tcPr>
            <w:tcW w:w="452" w:type="pct"/>
            <w:vAlign w:val="bottom"/>
          </w:tcPr>
          <w:p w14:paraId="699E00E6" w14:textId="77777777" w:rsidR="007A0604" w:rsidRPr="004B5962" w:rsidRDefault="007A0604" w:rsidP="007A0604">
            <w:pPr>
              <w:spacing w:before="0"/>
              <w:jc w:val="center"/>
              <w:rPr>
                <w:sz w:val="20"/>
                <w:szCs w:val="20"/>
                <w:lang w:val="sr-Cyrl-RS"/>
              </w:rPr>
            </w:pPr>
          </w:p>
        </w:tc>
        <w:tc>
          <w:tcPr>
            <w:tcW w:w="392" w:type="pct"/>
            <w:vAlign w:val="bottom"/>
          </w:tcPr>
          <w:p w14:paraId="6D955656" w14:textId="77777777" w:rsidR="007A0604" w:rsidRPr="004B5962" w:rsidRDefault="007A0604" w:rsidP="007A0604">
            <w:pPr>
              <w:spacing w:before="0"/>
              <w:jc w:val="center"/>
              <w:rPr>
                <w:bCs/>
                <w:iCs/>
                <w:sz w:val="20"/>
                <w:szCs w:val="20"/>
                <w:lang w:val="sr-Cyrl-RS"/>
              </w:rPr>
            </w:pPr>
          </w:p>
        </w:tc>
        <w:tc>
          <w:tcPr>
            <w:tcW w:w="350" w:type="pct"/>
            <w:vAlign w:val="bottom"/>
          </w:tcPr>
          <w:p w14:paraId="151E18D5" w14:textId="77777777" w:rsidR="007A0604" w:rsidRPr="004B5962" w:rsidRDefault="007A0604" w:rsidP="007A0604">
            <w:pPr>
              <w:spacing w:before="0"/>
              <w:jc w:val="center"/>
              <w:rPr>
                <w:b/>
                <w:bCs/>
                <w:iCs/>
                <w:sz w:val="20"/>
                <w:szCs w:val="20"/>
              </w:rPr>
            </w:pPr>
          </w:p>
        </w:tc>
        <w:tc>
          <w:tcPr>
            <w:tcW w:w="358" w:type="pct"/>
            <w:vAlign w:val="bottom"/>
          </w:tcPr>
          <w:p w14:paraId="3EAB52F5" w14:textId="77777777" w:rsidR="007A0604" w:rsidRPr="004B5962" w:rsidRDefault="007A0604" w:rsidP="007A0604">
            <w:pPr>
              <w:spacing w:before="0"/>
              <w:jc w:val="center"/>
              <w:rPr>
                <w:b/>
                <w:bCs/>
                <w:iCs/>
                <w:sz w:val="20"/>
                <w:szCs w:val="20"/>
              </w:rPr>
            </w:pPr>
          </w:p>
        </w:tc>
        <w:tc>
          <w:tcPr>
            <w:tcW w:w="493" w:type="pct"/>
            <w:vAlign w:val="bottom"/>
          </w:tcPr>
          <w:p w14:paraId="4D9A67F4" w14:textId="77777777" w:rsidR="007A0604" w:rsidRPr="004B5962" w:rsidRDefault="007A0604" w:rsidP="007A0604">
            <w:pPr>
              <w:spacing w:before="0"/>
              <w:jc w:val="center"/>
              <w:rPr>
                <w:b/>
                <w:bCs/>
                <w:iCs/>
                <w:sz w:val="20"/>
                <w:szCs w:val="20"/>
                <w:lang w:val="sr-Cyrl-RS"/>
              </w:rPr>
            </w:pPr>
          </w:p>
        </w:tc>
        <w:tc>
          <w:tcPr>
            <w:tcW w:w="422" w:type="pct"/>
            <w:vAlign w:val="bottom"/>
          </w:tcPr>
          <w:p w14:paraId="3792EB82" w14:textId="77777777" w:rsidR="007A0604" w:rsidRPr="004B5962" w:rsidRDefault="007A0604" w:rsidP="007A0604">
            <w:pPr>
              <w:spacing w:before="0"/>
              <w:jc w:val="center"/>
              <w:rPr>
                <w:b/>
                <w:bCs/>
                <w:iCs/>
                <w:sz w:val="20"/>
                <w:szCs w:val="20"/>
              </w:rPr>
            </w:pPr>
          </w:p>
        </w:tc>
      </w:tr>
      <w:tr w:rsidR="007A0604" w:rsidRPr="004B5962" w14:paraId="3B80D318" w14:textId="77777777" w:rsidTr="004B5962">
        <w:tc>
          <w:tcPr>
            <w:tcW w:w="517" w:type="pct"/>
          </w:tcPr>
          <w:p w14:paraId="325C954E" w14:textId="77777777" w:rsidR="007A0604" w:rsidRPr="004B5962" w:rsidRDefault="007A0604" w:rsidP="007A0604">
            <w:pPr>
              <w:numPr>
                <w:ilvl w:val="3"/>
                <w:numId w:val="36"/>
              </w:numPr>
              <w:tabs>
                <w:tab w:val="left" w:pos="360"/>
              </w:tabs>
              <w:spacing w:before="0"/>
              <w:ind w:left="0" w:right="-107" w:firstLine="0"/>
              <w:contextualSpacing/>
              <w:jc w:val="left"/>
              <w:rPr>
                <w:b/>
                <w:iCs/>
                <w:sz w:val="20"/>
                <w:szCs w:val="20"/>
                <w:lang w:val="sr-Cyrl-RS"/>
              </w:rPr>
            </w:pPr>
          </w:p>
        </w:tc>
        <w:tc>
          <w:tcPr>
            <w:tcW w:w="2016" w:type="pct"/>
          </w:tcPr>
          <w:p w14:paraId="24D89A9E" w14:textId="77777777" w:rsidR="007A0604" w:rsidRPr="004B5962" w:rsidRDefault="007A0604" w:rsidP="007A0604">
            <w:pPr>
              <w:spacing w:before="0"/>
              <w:rPr>
                <w:sz w:val="20"/>
                <w:szCs w:val="20"/>
                <w:lang w:val="sr-Cyrl-RS"/>
              </w:rPr>
            </w:pPr>
            <w:r w:rsidRPr="004B5962">
              <w:rPr>
                <w:b/>
                <w:sz w:val="20"/>
                <w:szCs w:val="20"/>
                <w:lang w:val="sr-Cyrl-RS"/>
              </w:rPr>
              <w:t>АРМИРАЧКИ  РАДОВИ</w:t>
            </w:r>
          </w:p>
        </w:tc>
        <w:tc>
          <w:tcPr>
            <w:tcW w:w="452" w:type="pct"/>
            <w:vAlign w:val="bottom"/>
          </w:tcPr>
          <w:p w14:paraId="24B06B9A" w14:textId="77777777" w:rsidR="007A0604" w:rsidRPr="004B5962" w:rsidRDefault="007A0604" w:rsidP="007A0604">
            <w:pPr>
              <w:spacing w:before="0"/>
              <w:jc w:val="center"/>
              <w:rPr>
                <w:sz w:val="20"/>
                <w:szCs w:val="20"/>
                <w:lang w:val="sr-Cyrl-RS"/>
              </w:rPr>
            </w:pPr>
          </w:p>
        </w:tc>
        <w:tc>
          <w:tcPr>
            <w:tcW w:w="392" w:type="pct"/>
            <w:vAlign w:val="bottom"/>
          </w:tcPr>
          <w:p w14:paraId="1F1CC25F" w14:textId="77777777" w:rsidR="007A0604" w:rsidRPr="004B5962" w:rsidRDefault="007A0604" w:rsidP="007A0604">
            <w:pPr>
              <w:spacing w:before="0"/>
              <w:jc w:val="center"/>
              <w:rPr>
                <w:bCs/>
                <w:iCs/>
                <w:sz w:val="20"/>
                <w:szCs w:val="20"/>
                <w:lang w:val="sr-Cyrl-RS"/>
              </w:rPr>
            </w:pPr>
          </w:p>
        </w:tc>
        <w:tc>
          <w:tcPr>
            <w:tcW w:w="350" w:type="pct"/>
            <w:vAlign w:val="bottom"/>
          </w:tcPr>
          <w:p w14:paraId="2D597EAB" w14:textId="77777777" w:rsidR="007A0604" w:rsidRPr="004B5962" w:rsidRDefault="007A0604" w:rsidP="007A0604">
            <w:pPr>
              <w:spacing w:before="0"/>
              <w:jc w:val="center"/>
              <w:rPr>
                <w:b/>
                <w:bCs/>
                <w:iCs/>
                <w:sz w:val="20"/>
                <w:szCs w:val="20"/>
              </w:rPr>
            </w:pPr>
          </w:p>
        </w:tc>
        <w:tc>
          <w:tcPr>
            <w:tcW w:w="358" w:type="pct"/>
            <w:vAlign w:val="bottom"/>
          </w:tcPr>
          <w:p w14:paraId="5D5D3CE3" w14:textId="77777777" w:rsidR="007A0604" w:rsidRPr="004B5962" w:rsidRDefault="007A0604" w:rsidP="007A0604">
            <w:pPr>
              <w:spacing w:before="0"/>
              <w:jc w:val="center"/>
              <w:rPr>
                <w:b/>
                <w:bCs/>
                <w:iCs/>
                <w:sz w:val="20"/>
                <w:szCs w:val="20"/>
              </w:rPr>
            </w:pPr>
          </w:p>
        </w:tc>
        <w:tc>
          <w:tcPr>
            <w:tcW w:w="493" w:type="pct"/>
            <w:vAlign w:val="bottom"/>
          </w:tcPr>
          <w:p w14:paraId="5CF5B757" w14:textId="77777777" w:rsidR="007A0604" w:rsidRPr="004B5962" w:rsidRDefault="007A0604" w:rsidP="007A0604">
            <w:pPr>
              <w:spacing w:before="0"/>
              <w:jc w:val="center"/>
              <w:rPr>
                <w:b/>
                <w:bCs/>
                <w:iCs/>
                <w:sz w:val="20"/>
                <w:szCs w:val="20"/>
                <w:lang w:val="sr-Cyrl-RS"/>
              </w:rPr>
            </w:pPr>
          </w:p>
        </w:tc>
        <w:tc>
          <w:tcPr>
            <w:tcW w:w="422" w:type="pct"/>
            <w:vAlign w:val="bottom"/>
          </w:tcPr>
          <w:p w14:paraId="59876D81" w14:textId="77777777" w:rsidR="007A0604" w:rsidRPr="004B5962" w:rsidRDefault="007A0604" w:rsidP="007A0604">
            <w:pPr>
              <w:spacing w:before="0"/>
              <w:jc w:val="center"/>
              <w:rPr>
                <w:b/>
                <w:bCs/>
                <w:iCs/>
                <w:sz w:val="20"/>
                <w:szCs w:val="20"/>
              </w:rPr>
            </w:pPr>
          </w:p>
        </w:tc>
      </w:tr>
      <w:tr w:rsidR="007A0604" w:rsidRPr="004B5962" w14:paraId="0AAE38CE" w14:textId="77777777" w:rsidTr="004B5962">
        <w:tc>
          <w:tcPr>
            <w:tcW w:w="517" w:type="pct"/>
          </w:tcPr>
          <w:p w14:paraId="582F0267" w14:textId="77777777" w:rsidR="007A0604" w:rsidRPr="004B5962" w:rsidRDefault="007A0604" w:rsidP="007A0604">
            <w:pPr>
              <w:numPr>
                <w:ilvl w:val="4"/>
                <w:numId w:val="36"/>
              </w:numPr>
              <w:tabs>
                <w:tab w:val="left" w:pos="360"/>
              </w:tabs>
              <w:spacing w:before="0"/>
              <w:ind w:left="0" w:right="-107" w:firstLine="0"/>
              <w:contextualSpacing/>
              <w:jc w:val="left"/>
              <w:rPr>
                <w:b/>
                <w:iCs/>
                <w:sz w:val="20"/>
                <w:szCs w:val="20"/>
                <w:lang w:val="sr-Cyrl-RS"/>
              </w:rPr>
            </w:pPr>
          </w:p>
        </w:tc>
        <w:tc>
          <w:tcPr>
            <w:tcW w:w="2016" w:type="pct"/>
          </w:tcPr>
          <w:p w14:paraId="1E7C1C96" w14:textId="77777777" w:rsidR="007A0604" w:rsidRPr="00EE3C7A" w:rsidRDefault="007A0604" w:rsidP="007A0604">
            <w:pPr>
              <w:spacing w:before="0"/>
              <w:rPr>
                <w:sz w:val="18"/>
                <w:szCs w:val="20"/>
                <w:lang w:val="sr-Cyrl-RS"/>
              </w:rPr>
            </w:pPr>
            <w:r w:rsidRPr="00EE3C7A">
              <w:rPr>
                <w:sz w:val="18"/>
                <w:szCs w:val="20"/>
                <w:lang w:val="sr-Cyrl-RS"/>
              </w:rPr>
              <w:t xml:space="preserve">Набавка, сечење, савијање и монтажа арматуре B500B са чишћењем арматуре од рђе, у свему према детаљу. </w:t>
            </w:r>
          </w:p>
          <w:p w14:paraId="1A6160F0" w14:textId="77777777" w:rsidR="007A0604" w:rsidRPr="00EE3C7A" w:rsidRDefault="007A0604" w:rsidP="007A0604">
            <w:pPr>
              <w:spacing w:before="0"/>
              <w:rPr>
                <w:sz w:val="18"/>
                <w:szCs w:val="20"/>
                <w:lang w:val="sr-Cyrl-RS"/>
              </w:rPr>
            </w:pPr>
            <w:r w:rsidRPr="00EE3C7A">
              <w:rPr>
                <w:sz w:val="18"/>
                <w:szCs w:val="20"/>
                <w:lang w:val="sr-Cyrl-RS"/>
              </w:rPr>
              <w:t>Обрачун по kg.</w:t>
            </w:r>
          </w:p>
        </w:tc>
        <w:tc>
          <w:tcPr>
            <w:tcW w:w="452" w:type="pct"/>
            <w:vAlign w:val="bottom"/>
          </w:tcPr>
          <w:p w14:paraId="24D0A4BE" w14:textId="77777777" w:rsidR="007A0604" w:rsidRPr="004B5962" w:rsidRDefault="007A0604" w:rsidP="007A0604">
            <w:pPr>
              <w:spacing w:before="0"/>
              <w:jc w:val="center"/>
              <w:rPr>
                <w:sz w:val="20"/>
                <w:szCs w:val="20"/>
                <w:lang w:val="sr-Cyrl-RS"/>
              </w:rPr>
            </w:pPr>
            <w:r w:rsidRPr="004B5962">
              <w:rPr>
                <w:sz w:val="20"/>
                <w:szCs w:val="20"/>
                <w:lang w:val="sr-Latn-RS"/>
              </w:rPr>
              <w:t>kg</w:t>
            </w:r>
          </w:p>
        </w:tc>
        <w:tc>
          <w:tcPr>
            <w:tcW w:w="392" w:type="pct"/>
            <w:vAlign w:val="bottom"/>
          </w:tcPr>
          <w:p w14:paraId="734CC06C" w14:textId="77777777" w:rsidR="007A0604" w:rsidRPr="004B5962" w:rsidRDefault="007A0604" w:rsidP="007A0604">
            <w:pPr>
              <w:spacing w:before="0"/>
              <w:jc w:val="center"/>
              <w:rPr>
                <w:bCs/>
                <w:iCs/>
                <w:sz w:val="20"/>
                <w:szCs w:val="20"/>
                <w:lang w:val="sr-Cyrl-RS"/>
              </w:rPr>
            </w:pPr>
            <w:r w:rsidRPr="004B5962">
              <w:rPr>
                <w:bCs/>
                <w:iCs/>
                <w:sz w:val="20"/>
                <w:szCs w:val="20"/>
                <w:lang w:val="sr-Latn-RS"/>
              </w:rPr>
              <w:t>150</w:t>
            </w:r>
          </w:p>
        </w:tc>
        <w:tc>
          <w:tcPr>
            <w:tcW w:w="350" w:type="pct"/>
            <w:vAlign w:val="bottom"/>
          </w:tcPr>
          <w:p w14:paraId="627EE04D" w14:textId="77777777" w:rsidR="007A0604" w:rsidRPr="004B5962" w:rsidRDefault="007A0604" w:rsidP="007A0604">
            <w:pPr>
              <w:spacing w:before="0"/>
              <w:jc w:val="center"/>
              <w:rPr>
                <w:b/>
                <w:bCs/>
                <w:iCs/>
                <w:sz w:val="20"/>
                <w:szCs w:val="20"/>
              </w:rPr>
            </w:pPr>
          </w:p>
        </w:tc>
        <w:tc>
          <w:tcPr>
            <w:tcW w:w="358" w:type="pct"/>
            <w:vAlign w:val="bottom"/>
          </w:tcPr>
          <w:p w14:paraId="386FC78F" w14:textId="77777777" w:rsidR="007A0604" w:rsidRPr="004B5962" w:rsidRDefault="007A0604" w:rsidP="007A0604">
            <w:pPr>
              <w:spacing w:before="0"/>
              <w:jc w:val="center"/>
              <w:rPr>
                <w:b/>
                <w:bCs/>
                <w:iCs/>
                <w:sz w:val="20"/>
                <w:szCs w:val="20"/>
              </w:rPr>
            </w:pPr>
          </w:p>
        </w:tc>
        <w:tc>
          <w:tcPr>
            <w:tcW w:w="493" w:type="pct"/>
            <w:vAlign w:val="bottom"/>
          </w:tcPr>
          <w:p w14:paraId="33478DC5" w14:textId="77777777" w:rsidR="007A0604" w:rsidRPr="004B5962" w:rsidRDefault="007A0604" w:rsidP="007A0604">
            <w:pPr>
              <w:spacing w:before="0"/>
              <w:jc w:val="center"/>
              <w:rPr>
                <w:b/>
                <w:bCs/>
                <w:iCs/>
                <w:sz w:val="20"/>
                <w:szCs w:val="20"/>
                <w:lang w:val="sr-Cyrl-RS"/>
              </w:rPr>
            </w:pPr>
          </w:p>
        </w:tc>
        <w:tc>
          <w:tcPr>
            <w:tcW w:w="422" w:type="pct"/>
            <w:vAlign w:val="bottom"/>
          </w:tcPr>
          <w:p w14:paraId="5B1689B8" w14:textId="77777777" w:rsidR="007A0604" w:rsidRPr="004B5962" w:rsidRDefault="007A0604" w:rsidP="007A0604">
            <w:pPr>
              <w:spacing w:before="0"/>
              <w:jc w:val="center"/>
              <w:rPr>
                <w:b/>
                <w:bCs/>
                <w:iCs/>
                <w:sz w:val="20"/>
                <w:szCs w:val="20"/>
              </w:rPr>
            </w:pPr>
          </w:p>
        </w:tc>
      </w:tr>
      <w:tr w:rsidR="007A0604" w:rsidRPr="004B5962" w14:paraId="2F17167B" w14:textId="77777777" w:rsidTr="004B5962">
        <w:tc>
          <w:tcPr>
            <w:tcW w:w="517" w:type="pct"/>
          </w:tcPr>
          <w:p w14:paraId="58C5EBF5" w14:textId="77777777" w:rsidR="007A0604" w:rsidRPr="004B5962" w:rsidRDefault="007A0604" w:rsidP="007A0604">
            <w:pPr>
              <w:numPr>
                <w:ilvl w:val="4"/>
                <w:numId w:val="36"/>
              </w:numPr>
              <w:tabs>
                <w:tab w:val="left" w:pos="360"/>
              </w:tabs>
              <w:spacing w:before="0"/>
              <w:ind w:left="0" w:right="-107" w:firstLine="0"/>
              <w:contextualSpacing/>
              <w:jc w:val="left"/>
              <w:rPr>
                <w:b/>
                <w:iCs/>
                <w:sz w:val="20"/>
                <w:szCs w:val="20"/>
                <w:lang w:val="sr-Cyrl-RS"/>
              </w:rPr>
            </w:pPr>
          </w:p>
        </w:tc>
        <w:tc>
          <w:tcPr>
            <w:tcW w:w="2016" w:type="pct"/>
          </w:tcPr>
          <w:p w14:paraId="3BFA0DE4" w14:textId="77777777" w:rsidR="007A0604" w:rsidRPr="00EE3C7A" w:rsidRDefault="007A0604" w:rsidP="007A0604">
            <w:pPr>
              <w:spacing w:before="0"/>
              <w:rPr>
                <w:sz w:val="18"/>
                <w:szCs w:val="20"/>
                <w:lang w:val="sr-Cyrl-RS"/>
              </w:rPr>
            </w:pPr>
            <w:r w:rsidRPr="00EE3C7A">
              <w:rPr>
                <w:sz w:val="18"/>
                <w:szCs w:val="20"/>
                <w:lang w:val="sr-Cyrl-RS"/>
              </w:rPr>
              <w:t>Набавка, сечење, савијање и монтажа арматуре МА500/560 са чишћењем арматуре од рђе, у свему према детаљу.</w:t>
            </w:r>
          </w:p>
          <w:p w14:paraId="02F3AF49" w14:textId="77777777" w:rsidR="007A0604" w:rsidRPr="00EE3C7A" w:rsidRDefault="007A0604" w:rsidP="007A0604">
            <w:pPr>
              <w:spacing w:before="0"/>
              <w:rPr>
                <w:sz w:val="18"/>
                <w:szCs w:val="20"/>
                <w:lang w:val="sr-Cyrl-RS"/>
              </w:rPr>
            </w:pPr>
            <w:r w:rsidRPr="00EE3C7A">
              <w:rPr>
                <w:sz w:val="18"/>
                <w:szCs w:val="20"/>
                <w:lang w:val="sr-Cyrl-RS"/>
              </w:rPr>
              <w:t>Обрачун по kg.</w:t>
            </w:r>
          </w:p>
        </w:tc>
        <w:tc>
          <w:tcPr>
            <w:tcW w:w="452" w:type="pct"/>
            <w:vAlign w:val="bottom"/>
          </w:tcPr>
          <w:p w14:paraId="5998339F" w14:textId="77777777" w:rsidR="007A0604" w:rsidRPr="004B5962" w:rsidRDefault="007A0604" w:rsidP="007A0604">
            <w:pPr>
              <w:spacing w:before="0"/>
              <w:jc w:val="center"/>
              <w:rPr>
                <w:sz w:val="20"/>
                <w:szCs w:val="20"/>
                <w:lang w:val="sr-Cyrl-RS"/>
              </w:rPr>
            </w:pPr>
            <w:r w:rsidRPr="004B5962">
              <w:rPr>
                <w:sz w:val="20"/>
                <w:szCs w:val="20"/>
                <w:lang w:val="sr-Latn-RS"/>
              </w:rPr>
              <w:t>kg</w:t>
            </w:r>
          </w:p>
        </w:tc>
        <w:tc>
          <w:tcPr>
            <w:tcW w:w="392" w:type="pct"/>
            <w:vAlign w:val="bottom"/>
          </w:tcPr>
          <w:p w14:paraId="3F014C22" w14:textId="77777777" w:rsidR="007A0604" w:rsidRPr="004B5962" w:rsidRDefault="007A0604" w:rsidP="007A0604">
            <w:pPr>
              <w:spacing w:before="0"/>
              <w:jc w:val="center"/>
              <w:rPr>
                <w:bCs/>
                <w:iCs/>
                <w:sz w:val="20"/>
                <w:szCs w:val="20"/>
                <w:lang w:val="sr-Latn-RS"/>
              </w:rPr>
            </w:pPr>
            <w:r w:rsidRPr="004B5962">
              <w:rPr>
                <w:bCs/>
                <w:iCs/>
                <w:sz w:val="20"/>
                <w:szCs w:val="20"/>
                <w:lang w:val="sr-Latn-RS"/>
              </w:rPr>
              <w:t>525</w:t>
            </w:r>
          </w:p>
        </w:tc>
        <w:tc>
          <w:tcPr>
            <w:tcW w:w="350" w:type="pct"/>
            <w:vAlign w:val="bottom"/>
          </w:tcPr>
          <w:p w14:paraId="2FD27803" w14:textId="77777777" w:rsidR="007A0604" w:rsidRPr="004B5962" w:rsidRDefault="007A0604" w:rsidP="007A0604">
            <w:pPr>
              <w:spacing w:before="0"/>
              <w:jc w:val="center"/>
              <w:rPr>
                <w:b/>
                <w:bCs/>
                <w:iCs/>
                <w:sz w:val="20"/>
                <w:szCs w:val="20"/>
              </w:rPr>
            </w:pPr>
          </w:p>
        </w:tc>
        <w:tc>
          <w:tcPr>
            <w:tcW w:w="358" w:type="pct"/>
            <w:vAlign w:val="bottom"/>
          </w:tcPr>
          <w:p w14:paraId="3852E5C1" w14:textId="77777777" w:rsidR="007A0604" w:rsidRPr="004B5962" w:rsidRDefault="007A0604" w:rsidP="007A0604">
            <w:pPr>
              <w:spacing w:before="0"/>
              <w:jc w:val="center"/>
              <w:rPr>
                <w:b/>
                <w:bCs/>
                <w:iCs/>
                <w:sz w:val="20"/>
                <w:szCs w:val="20"/>
              </w:rPr>
            </w:pPr>
          </w:p>
        </w:tc>
        <w:tc>
          <w:tcPr>
            <w:tcW w:w="493" w:type="pct"/>
            <w:vAlign w:val="bottom"/>
          </w:tcPr>
          <w:p w14:paraId="5F44EEB5" w14:textId="77777777" w:rsidR="007A0604" w:rsidRPr="004B5962" w:rsidRDefault="007A0604" w:rsidP="007A0604">
            <w:pPr>
              <w:spacing w:before="0"/>
              <w:jc w:val="center"/>
              <w:rPr>
                <w:b/>
                <w:bCs/>
                <w:iCs/>
                <w:sz w:val="20"/>
                <w:szCs w:val="20"/>
                <w:lang w:val="sr-Cyrl-RS"/>
              </w:rPr>
            </w:pPr>
          </w:p>
        </w:tc>
        <w:tc>
          <w:tcPr>
            <w:tcW w:w="422" w:type="pct"/>
            <w:vAlign w:val="bottom"/>
          </w:tcPr>
          <w:p w14:paraId="72868E89" w14:textId="77777777" w:rsidR="007A0604" w:rsidRPr="004B5962" w:rsidRDefault="007A0604" w:rsidP="007A0604">
            <w:pPr>
              <w:spacing w:before="0"/>
              <w:jc w:val="center"/>
              <w:rPr>
                <w:b/>
                <w:bCs/>
                <w:iCs/>
                <w:sz w:val="20"/>
                <w:szCs w:val="20"/>
              </w:rPr>
            </w:pPr>
          </w:p>
        </w:tc>
      </w:tr>
      <w:tr w:rsidR="007A0604" w:rsidRPr="004B5962" w14:paraId="3227D584" w14:textId="77777777" w:rsidTr="004B5962">
        <w:tc>
          <w:tcPr>
            <w:tcW w:w="517" w:type="pct"/>
          </w:tcPr>
          <w:p w14:paraId="23C63823" w14:textId="77777777" w:rsidR="007A0604" w:rsidRPr="004B5962" w:rsidRDefault="007A0604" w:rsidP="007A0604">
            <w:pPr>
              <w:tabs>
                <w:tab w:val="left" w:pos="360"/>
              </w:tabs>
              <w:spacing w:before="0"/>
              <w:ind w:right="-107"/>
              <w:jc w:val="center"/>
              <w:rPr>
                <w:b/>
                <w:iCs/>
                <w:sz w:val="20"/>
                <w:szCs w:val="20"/>
                <w:lang w:val="sr-Cyrl-RS"/>
              </w:rPr>
            </w:pPr>
          </w:p>
        </w:tc>
        <w:tc>
          <w:tcPr>
            <w:tcW w:w="2016" w:type="pct"/>
          </w:tcPr>
          <w:p w14:paraId="06646D30" w14:textId="77777777" w:rsidR="007A0604" w:rsidRPr="004B5962" w:rsidRDefault="007A0604" w:rsidP="007A0604">
            <w:pPr>
              <w:spacing w:before="0"/>
              <w:jc w:val="left"/>
              <w:rPr>
                <w:sz w:val="20"/>
                <w:szCs w:val="20"/>
                <w:lang w:val="sr-Cyrl-RS"/>
              </w:rPr>
            </w:pPr>
            <w:r w:rsidRPr="004B5962">
              <w:rPr>
                <w:b/>
                <w:sz w:val="20"/>
                <w:szCs w:val="20"/>
                <w:lang w:val="sr-Cyrl-RS"/>
              </w:rPr>
              <w:t xml:space="preserve">Укупно </w:t>
            </w:r>
            <w:r w:rsidRPr="004B5962">
              <w:rPr>
                <w:b/>
                <w:sz w:val="20"/>
                <w:szCs w:val="20"/>
                <w:lang w:val="sr-Latn-RS"/>
              </w:rPr>
              <w:t xml:space="preserve">IV.2.2.4. </w:t>
            </w:r>
            <w:r w:rsidRPr="004B5962">
              <w:rPr>
                <w:b/>
                <w:sz w:val="20"/>
                <w:szCs w:val="20"/>
                <w:lang w:val="sr-Cyrl-RS"/>
              </w:rPr>
              <w:t>АРМИРАЧКИ РАДОВИ</w:t>
            </w:r>
          </w:p>
        </w:tc>
        <w:tc>
          <w:tcPr>
            <w:tcW w:w="452" w:type="pct"/>
            <w:vAlign w:val="bottom"/>
          </w:tcPr>
          <w:p w14:paraId="55BD6F14" w14:textId="77777777" w:rsidR="007A0604" w:rsidRPr="004B5962" w:rsidRDefault="007A0604" w:rsidP="007A0604">
            <w:pPr>
              <w:spacing w:before="0"/>
              <w:jc w:val="center"/>
              <w:rPr>
                <w:sz w:val="20"/>
                <w:szCs w:val="20"/>
                <w:lang w:val="sr-Cyrl-RS"/>
              </w:rPr>
            </w:pPr>
          </w:p>
        </w:tc>
        <w:tc>
          <w:tcPr>
            <w:tcW w:w="392" w:type="pct"/>
            <w:vAlign w:val="bottom"/>
          </w:tcPr>
          <w:p w14:paraId="5F5B2549" w14:textId="77777777" w:rsidR="007A0604" w:rsidRPr="004B5962" w:rsidRDefault="007A0604" w:rsidP="007A0604">
            <w:pPr>
              <w:spacing w:before="0"/>
              <w:jc w:val="center"/>
              <w:rPr>
                <w:bCs/>
                <w:iCs/>
                <w:sz w:val="20"/>
                <w:szCs w:val="20"/>
                <w:lang w:val="sr-Cyrl-RS"/>
              </w:rPr>
            </w:pPr>
          </w:p>
        </w:tc>
        <w:tc>
          <w:tcPr>
            <w:tcW w:w="350" w:type="pct"/>
            <w:vAlign w:val="bottom"/>
          </w:tcPr>
          <w:p w14:paraId="46B24540" w14:textId="77777777" w:rsidR="007A0604" w:rsidRPr="004B5962" w:rsidRDefault="007A0604" w:rsidP="007A0604">
            <w:pPr>
              <w:spacing w:before="0"/>
              <w:jc w:val="center"/>
              <w:rPr>
                <w:b/>
                <w:bCs/>
                <w:iCs/>
                <w:sz w:val="20"/>
                <w:szCs w:val="20"/>
              </w:rPr>
            </w:pPr>
          </w:p>
        </w:tc>
        <w:tc>
          <w:tcPr>
            <w:tcW w:w="358" w:type="pct"/>
            <w:vAlign w:val="bottom"/>
          </w:tcPr>
          <w:p w14:paraId="40177906" w14:textId="77777777" w:rsidR="007A0604" w:rsidRPr="004B5962" w:rsidRDefault="007A0604" w:rsidP="007A0604">
            <w:pPr>
              <w:spacing w:before="0"/>
              <w:jc w:val="center"/>
              <w:rPr>
                <w:b/>
                <w:bCs/>
                <w:iCs/>
                <w:sz w:val="20"/>
                <w:szCs w:val="20"/>
              </w:rPr>
            </w:pPr>
          </w:p>
        </w:tc>
        <w:tc>
          <w:tcPr>
            <w:tcW w:w="493" w:type="pct"/>
            <w:vAlign w:val="bottom"/>
          </w:tcPr>
          <w:p w14:paraId="5F8AADAD" w14:textId="77777777" w:rsidR="007A0604" w:rsidRPr="004B5962" w:rsidRDefault="007A0604" w:rsidP="007A0604">
            <w:pPr>
              <w:spacing w:before="0"/>
              <w:jc w:val="center"/>
              <w:rPr>
                <w:b/>
                <w:bCs/>
                <w:iCs/>
                <w:sz w:val="20"/>
                <w:szCs w:val="20"/>
                <w:lang w:val="sr-Cyrl-RS"/>
              </w:rPr>
            </w:pPr>
          </w:p>
        </w:tc>
        <w:tc>
          <w:tcPr>
            <w:tcW w:w="422" w:type="pct"/>
            <w:vAlign w:val="bottom"/>
          </w:tcPr>
          <w:p w14:paraId="66359F29" w14:textId="77777777" w:rsidR="007A0604" w:rsidRPr="004B5962" w:rsidRDefault="007A0604" w:rsidP="007A0604">
            <w:pPr>
              <w:spacing w:before="0"/>
              <w:jc w:val="center"/>
              <w:rPr>
                <w:b/>
                <w:bCs/>
                <w:iCs/>
                <w:sz w:val="20"/>
                <w:szCs w:val="20"/>
              </w:rPr>
            </w:pPr>
          </w:p>
        </w:tc>
      </w:tr>
      <w:tr w:rsidR="007A0604" w:rsidRPr="004B5962" w14:paraId="336F2270" w14:textId="77777777" w:rsidTr="004B5962">
        <w:tc>
          <w:tcPr>
            <w:tcW w:w="517" w:type="pct"/>
          </w:tcPr>
          <w:p w14:paraId="3D36F8D4" w14:textId="77777777" w:rsidR="007A0604" w:rsidRPr="004B5962" w:rsidRDefault="007A0604" w:rsidP="007A0604">
            <w:pPr>
              <w:numPr>
                <w:ilvl w:val="3"/>
                <w:numId w:val="36"/>
              </w:numPr>
              <w:tabs>
                <w:tab w:val="left" w:pos="360"/>
              </w:tabs>
              <w:spacing w:before="0"/>
              <w:ind w:left="0" w:right="-107" w:firstLine="0"/>
              <w:contextualSpacing/>
              <w:jc w:val="left"/>
              <w:rPr>
                <w:b/>
                <w:iCs/>
                <w:sz w:val="20"/>
                <w:szCs w:val="20"/>
                <w:lang w:val="sr-Cyrl-RS"/>
              </w:rPr>
            </w:pPr>
          </w:p>
        </w:tc>
        <w:tc>
          <w:tcPr>
            <w:tcW w:w="2016" w:type="pct"/>
          </w:tcPr>
          <w:p w14:paraId="00F4A89F" w14:textId="104D1940" w:rsidR="007A0604" w:rsidRPr="004B5962" w:rsidRDefault="00E93574" w:rsidP="007A0604">
            <w:pPr>
              <w:spacing w:before="0"/>
              <w:rPr>
                <w:sz w:val="20"/>
                <w:szCs w:val="20"/>
                <w:lang w:val="sr-Cyrl-RS"/>
              </w:rPr>
            </w:pPr>
            <w:r>
              <w:rPr>
                <w:b/>
                <w:sz w:val="20"/>
                <w:szCs w:val="20"/>
                <w:lang w:val="sr-Cyrl-RS"/>
              </w:rPr>
              <w:t>БР</w:t>
            </w:r>
            <w:r w:rsidR="007A0604" w:rsidRPr="004B5962">
              <w:rPr>
                <w:b/>
                <w:sz w:val="20"/>
                <w:szCs w:val="20"/>
                <w:lang w:val="sr-Cyrl-RS"/>
              </w:rPr>
              <w:t>АВАРСКИ РАДОВИ</w:t>
            </w:r>
          </w:p>
        </w:tc>
        <w:tc>
          <w:tcPr>
            <w:tcW w:w="452" w:type="pct"/>
            <w:vAlign w:val="bottom"/>
          </w:tcPr>
          <w:p w14:paraId="44F599CD" w14:textId="77777777" w:rsidR="007A0604" w:rsidRPr="004B5962" w:rsidRDefault="007A0604" w:rsidP="007A0604">
            <w:pPr>
              <w:spacing w:before="0"/>
              <w:jc w:val="center"/>
              <w:rPr>
                <w:sz w:val="20"/>
                <w:szCs w:val="20"/>
                <w:lang w:val="sr-Cyrl-RS"/>
              </w:rPr>
            </w:pPr>
          </w:p>
        </w:tc>
        <w:tc>
          <w:tcPr>
            <w:tcW w:w="392" w:type="pct"/>
            <w:vAlign w:val="bottom"/>
          </w:tcPr>
          <w:p w14:paraId="1D1A369A" w14:textId="77777777" w:rsidR="007A0604" w:rsidRPr="004B5962" w:rsidRDefault="007A0604" w:rsidP="007A0604">
            <w:pPr>
              <w:spacing w:before="0"/>
              <w:jc w:val="center"/>
              <w:rPr>
                <w:bCs/>
                <w:iCs/>
                <w:sz w:val="20"/>
                <w:szCs w:val="20"/>
                <w:lang w:val="sr-Cyrl-RS"/>
              </w:rPr>
            </w:pPr>
          </w:p>
        </w:tc>
        <w:tc>
          <w:tcPr>
            <w:tcW w:w="350" w:type="pct"/>
            <w:vAlign w:val="bottom"/>
          </w:tcPr>
          <w:p w14:paraId="11AD6AD2" w14:textId="77777777" w:rsidR="007A0604" w:rsidRPr="004B5962" w:rsidRDefault="007A0604" w:rsidP="007A0604">
            <w:pPr>
              <w:spacing w:before="0"/>
              <w:jc w:val="center"/>
              <w:rPr>
                <w:b/>
                <w:bCs/>
                <w:iCs/>
                <w:sz w:val="20"/>
                <w:szCs w:val="20"/>
              </w:rPr>
            </w:pPr>
          </w:p>
        </w:tc>
        <w:tc>
          <w:tcPr>
            <w:tcW w:w="358" w:type="pct"/>
            <w:vAlign w:val="bottom"/>
          </w:tcPr>
          <w:p w14:paraId="44E7A898" w14:textId="77777777" w:rsidR="007A0604" w:rsidRPr="004B5962" w:rsidRDefault="007A0604" w:rsidP="007A0604">
            <w:pPr>
              <w:spacing w:before="0"/>
              <w:jc w:val="center"/>
              <w:rPr>
                <w:b/>
                <w:bCs/>
                <w:iCs/>
                <w:sz w:val="20"/>
                <w:szCs w:val="20"/>
              </w:rPr>
            </w:pPr>
          </w:p>
        </w:tc>
        <w:tc>
          <w:tcPr>
            <w:tcW w:w="493" w:type="pct"/>
            <w:vAlign w:val="bottom"/>
          </w:tcPr>
          <w:p w14:paraId="063BB2CD" w14:textId="77777777" w:rsidR="007A0604" w:rsidRPr="004B5962" w:rsidRDefault="007A0604" w:rsidP="007A0604">
            <w:pPr>
              <w:spacing w:before="0"/>
              <w:jc w:val="center"/>
              <w:rPr>
                <w:b/>
                <w:bCs/>
                <w:iCs/>
                <w:sz w:val="20"/>
                <w:szCs w:val="20"/>
                <w:lang w:val="sr-Cyrl-RS"/>
              </w:rPr>
            </w:pPr>
          </w:p>
        </w:tc>
        <w:tc>
          <w:tcPr>
            <w:tcW w:w="422" w:type="pct"/>
            <w:vAlign w:val="bottom"/>
          </w:tcPr>
          <w:p w14:paraId="3B47254F" w14:textId="77777777" w:rsidR="007A0604" w:rsidRPr="004B5962" w:rsidRDefault="007A0604" w:rsidP="007A0604">
            <w:pPr>
              <w:spacing w:before="0"/>
              <w:jc w:val="center"/>
              <w:rPr>
                <w:b/>
                <w:bCs/>
                <w:iCs/>
                <w:sz w:val="20"/>
                <w:szCs w:val="20"/>
              </w:rPr>
            </w:pPr>
          </w:p>
        </w:tc>
      </w:tr>
      <w:tr w:rsidR="007A0604" w:rsidRPr="004B5962" w14:paraId="20CC796C" w14:textId="77777777" w:rsidTr="004B5962">
        <w:tc>
          <w:tcPr>
            <w:tcW w:w="517" w:type="pct"/>
          </w:tcPr>
          <w:p w14:paraId="4988FB41" w14:textId="77777777" w:rsidR="007A0604" w:rsidRPr="004B5962" w:rsidRDefault="007A0604" w:rsidP="007A0604">
            <w:pPr>
              <w:numPr>
                <w:ilvl w:val="4"/>
                <w:numId w:val="36"/>
              </w:numPr>
              <w:tabs>
                <w:tab w:val="left" w:pos="360"/>
              </w:tabs>
              <w:spacing w:before="0"/>
              <w:ind w:left="0" w:right="-107" w:firstLine="0"/>
              <w:contextualSpacing/>
              <w:jc w:val="left"/>
              <w:rPr>
                <w:b/>
                <w:iCs/>
                <w:sz w:val="20"/>
                <w:szCs w:val="20"/>
                <w:lang w:val="sr-Cyrl-RS"/>
              </w:rPr>
            </w:pPr>
          </w:p>
        </w:tc>
        <w:tc>
          <w:tcPr>
            <w:tcW w:w="2016" w:type="pct"/>
          </w:tcPr>
          <w:p w14:paraId="271BBAEA" w14:textId="77777777" w:rsidR="007A0604" w:rsidRPr="00EE3C7A" w:rsidRDefault="007A0604" w:rsidP="007A0604">
            <w:pPr>
              <w:tabs>
                <w:tab w:val="left" w:pos="1106"/>
              </w:tabs>
              <w:spacing w:before="0"/>
              <w:rPr>
                <w:sz w:val="18"/>
                <w:szCs w:val="20"/>
                <w:lang w:val="sr-Cyrl-RS"/>
              </w:rPr>
            </w:pPr>
            <w:r w:rsidRPr="00EE3C7A">
              <w:rPr>
                <w:sz w:val="18"/>
                <w:szCs w:val="20"/>
                <w:lang w:val="sr-Cyrl-RS"/>
              </w:rPr>
              <w:t>Набавка, испорука и монтажа типског поклопца за тешко оптерећење, полопац мора да има механизам за закључавање.</w:t>
            </w:r>
          </w:p>
          <w:p w14:paraId="6DDE75BA" w14:textId="77777777" w:rsidR="007A0604" w:rsidRPr="004B5962" w:rsidRDefault="007A0604" w:rsidP="007A0604">
            <w:pPr>
              <w:spacing w:before="0"/>
              <w:rPr>
                <w:sz w:val="20"/>
                <w:szCs w:val="20"/>
                <w:lang w:val="sr-Cyrl-RS"/>
              </w:rPr>
            </w:pPr>
            <w:r w:rsidRPr="00EE3C7A">
              <w:rPr>
                <w:sz w:val="18"/>
                <w:szCs w:val="20"/>
                <w:lang w:val="sr-Cyrl-RS"/>
              </w:rPr>
              <w:t>Обрачун по комаду</w:t>
            </w:r>
            <w:r w:rsidRPr="004B5962">
              <w:rPr>
                <w:sz w:val="20"/>
                <w:szCs w:val="20"/>
                <w:lang w:val="sr-Cyrl-RS"/>
              </w:rPr>
              <w:t>.</w:t>
            </w:r>
          </w:p>
        </w:tc>
        <w:tc>
          <w:tcPr>
            <w:tcW w:w="452" w:type="pct"/>
            <w:vAlign w:val="bottom"/>
          </w:tcPr>
          <w:p w14:paraId="0A574ECB" w14:textId="77777777" w:rsidR="007A0604" w:rsidRPr="004B5962" w:rsidRDefault="007A0604" w:rsidP="007A0604">
            <w:pPr>
              <w:spacing w:before="0"/>
              <w:jc w:val="center"/>
              <w:rPr>
                <w:sz w:val="20"/>
                <w:szCs w:val="20"/>
                <w:lang w:val="sr-Cyrl-RS"/>
              </w:rPr>
            </w:pPr>
            <w:r w:rsidRPr="004B5962">
              <w:rPr>
                <w:sz w:val="20"/>
                <w:szCs w:val="20"/>
                <w:lang w:val="sr-Cyrl-RS"/>
              </w:rPr>
              <w:t>ком</w:t>
            </w:r>
          </w:p>
        </w:tc>
        <w:tc>
          <w:tcPr>
            <w:tcW w:w="392" w:type="pct"/>
            <w:vAlign w:val="bottom"/>
          </w:tcPr>
          <w:p w14:paraId="52767CB7" w14:textId="77777777" w:rsidR="007A0604" w:rsidRPr="004B5962" w:rsidRDefault="007A0604" w:rsidP="007A0604">
            <w:pPr>
              <w:spacing w:before="0"/>
              <w:jc w:val="center"/>
              <w:rPr>
                <w:bCs/>
                <w:iCs/>
                <w:sz w:val="20"/>
                <w:szCs w:val="20"/>
                <w:lang w:val="sr-Latn-RS"/>
              </w:rPr>
            </w:pPr>
            <w:r w:rsidRPr="004B5962">
              <w:rPr>
                <w:bCs/>
                <w:iCs/>
                <w:sz w:val="20"/>
                <w:szCs w:val="20"/>
                <w:lang w:val="sr-Latn-RS"/>
              </w:rPr>
              <w:t>1</w:t>
            </w:r>
          </w:p>
        </w:tc>
        <w:tc>
          <w:tcPr>
            <w:tcW w:w="350" w:type="pct"/>
            <w:vAlign w:val="bottom"/>
          </w:tcPr>
          <w:p w14:paraId="269B5073" w14:textId="77777777" w:rsidR="007A0604" w:rsidRPr="004B5962" w:rsidRDefault="007A0604" w:rsidP="007A0604">
            <w:pPr>
              <w:spacing w:before="0"/>
              <w:jc w:val="center"/>
              <w:rPr>
                <w:b/>
                <w:bCs/>
                <w:iCs/>
                <w:sz w:val="20"/>
                <w:szCs w:val="20"/>
              </w:rPr>
            </w:pPr>
          </w:p>
        </w:tc>
        <w:tc>
          <w:tcPr>
            <w:tcW w:w="358" w:type="pct"/>
            <w:vAlign w:val="bottom"/>
          </w:tcPr>
          <w:p w14:paraId="2F6A08B2" w14:textId="77777777" w:rsidR="007A0604" w:rsidRPr="004B5962" w:rsidRDefault="007A0604" w:rsidP="007A0604">
            <w:pPr>
              <w:spacing w:before="0"/>
              <w:jc w:val="center"/>
              <w:rPr>
                <w:b/>
                <w:bCs/>
                <w:iCs/>
                <w:sz w:val="20"/>
                <w:szCs w:val="20"/>
              </w:rPr>
            </w:pPr>
          </w:p>
        </w:tc>
        <w:tc>
          <w:tcPr>
            <w:tcW w:w="493" w:type="pct"/>
            <w:vAlign w:val="bottom"/>
          </w:tcPr>
          <w:p w14:paraId="11DC61FE" w14:textId="77777777" w:rsidR="007A0604" w:rsidRPr="004B5962" w:rsidRDefault="007A0604" w:rsidP="007A0604">
            <w:pPr>
              <w:spacing w:before="0"/>
              <w:jc w:val="center"/>
              <w:rPr>
                <w:b/>
                <w:bCs/>
                <w:iCs/>
                <w:sz w:val="20"/>
                <w:szCs w:val="20"/>
                <w:lang w:val="sr-Cyrl-RS"/>
              </w:rPr>
            </w:pPr>
          </w:p>
        </w:tc>
        <w:tc>
          <w:tcPr>
            <w:tcW w:w="422" w:type="pct"/>
            <w:vAlign w:val="bottom"/>
          </w:tcPr>
          <w:p w14:paraId="4EA81222" w14:textId="77777777" w:rsidR="007A0604" w:rsidRPr="004B5962" w:rsidRDefault="007A0604" w:rsidP="007A0604">
            <w:pPr>
              <w:spacing w:before="0"/>
              <w:jc w:val="center"/>
              <w:rPr>
                <w:b/>
                <w:bCs/>
                <w:iCs/>
                <w:sz w:val="20"/>
                <w:szCs w:val="20"/>
              </w:rPr>
            </w:pPr>
          </w:p>
        </w:tc>
      </w:tr>
      <w:tr w:rsidR="007A0604" w:rsidRPr="004B5962" w14:paraId="5416D337" w14:textId="77777777" w:rsidTr="004B5962">
        <w:tc>
          <w:tcPr>
            <w:tcW w:w="517" w:type="pct"/>
          </w:tcPr>
          <w:p w14:paraId="5F5ADA42" w14:textId="77777777" w:rsidR="007A0604" w:rsidRPr="004B5962" w:rsidRDefault="007A0604" w:rsidP="007A0604">
            <w:pPr>
              <w:tabs>
                <w:tab w:val="left" w:pos="360"/>
              </w:tabs>
              <w:spacing w:before="0"/>
              <w:ind w:right="-107"/>
              <w:jc w:val="center"/>
              <w:rPr>
                <w:b/>
                <w:iCs/>
                <w:sz w:val="20"/>
                <w:szCs w:val="20"/>
                <w:lang w:val="sr-Cyrl-RS"/>
              </w:rPr>
            </w:pPr>
          </w:p>
        </w:tc>
        <w:tc>
          <w:tcPr>
            <w:tcW w:w="2016" w:type="pct"/>
          </w:tcPr>
          <w:p w14:paraId="3B73EE64" w14:textId="0A25275E" w:rsidR="007A0604" w:rsidRPr="004B5962" w:rsidRDefault="007A0604" w:rsidP="007A0604">
            <w:pPr>
              <w:spacing w:before="0"/>
              <w:jc w:val="left"/>
              <w:rPr>
                <w:sz w:val="20"/>
                <w:szCs w:val="20"/>
                <w:lang w:val="sr-Cyrl-RS"/>
              </w:rPr>
            </w:pPr>
            <w:r w:rsidRPr="004B5962">
              <w:rPr>
                <w:b/>
                <w:sz w:val="20"/>
                <w:szCs w:val="20"/>
                <w:lang w:val="sr-Cyrl-RS"/>
              </w:rPr>
              <w:t xml:space="preserve">Укупно </w:t>
            </w:r>
            <w:r w:rsidRPr="004B5962">
              <w:rPr>
                <w:b/>
                <w:sz w:val="20"/>
                <w:szCs w:val="20"/>
                <w:lang w:val="sr-Latn-RS"/>
              </w:rPr>
              <w:t>IV.2.2.</w:t>
            </w:r>
            <w:r w:rsidRPr="004B5962">
              <w:rPr>
                <w:b/>
                <w:sz w:val="20"/>
                <w:szCs w:val="20"/>
                <w:lang w:val="sr-Cyrl-RS"/>
              </w:rPr>
              <w:t>5</w:t>
            </w:r>
            <w:r w:rsidRPr="004B5962">
              <w:rPr>
                <w:b/>
                <w:sz w:val="20"/>
                <w:szCs w:val="20"/>
                <w:lang w:val="sr-Latn-RS"/>
              </w:rPr>
              <w:t xml:space="preserve">. </w:t>
            </w:r>
            <w:r>
              <w:rPr>
                <w:b/>
                <w:sz w:val="20"/>
                <w:szCs w:val="20"/>
                <w:lang w:val="sr-Cyrl-RS"/>
              </w:rPr>
              <w:t>BR</w:t>
            </w:r>
            <w:r w:rsidRPr="004B5962">
              <w:rPr>
                <w:b/>
                <w:sz w:val="20"/>
                <w:szCs w:val="20"/>
                <w:lang w:val="sr-Cyrl-RS"/>
              </w:rPr>
              <w:t>АВАРСКИ РАДОВИ</w:t>
            </w:r>
          </w:p>
        </w:tc>
        <w:tc>
          <w:tcPr>
            <w:tcW w:w="452" w:type="pct"/>
            <w:vAlign w:val="bottom"/>
          </w:tcPr>
          <w:p w14:paraId="698D590D" w14:textId="77777777" w:rsidR="007A0604" w:rsidRPr="004B5962" w:rsidRDefault="007A0604" w:rsidP="007A0604">
            <w:pPr>
              <w:spacing w:before="0"/>
              <w:jc w:val="center"/>
              <w:rPr>
                <w:sz w:val="20"/>
                <w:szCs w:val="20"/>
                <w:lang w:val="sr-Cyrl-RS"/>
              </w:rPr>
            </w:pPr>
          </w:p>
        </w:tc>
        <w:tc>
          <w:tcPr>
            <w:tcW w:w="392" w:type="pct"/>
            <w:vAlign w:val="bottom"/>
          </w:tcPr>
          <w:p w14:paraId="6E9E490C" w14:textId="77777777" w:rsidR="007A0604" w:rsidRPr="004B5962" w:rsidRDefault="007A0604" w:rsidP="007A0604">
            <w:pPr>
              <w:spacing w:before="0"/>
              <w:jc w:val="center"/>
              <w:rPr>
                <w:bCs/>
                <w:iCs/>
                <w:sz w:val="20"/>
                <w:szCs w:val="20"/>
                <w:lang w:val="sr-Cyrl-RS"/>
              </w:rPr>
            </w:pPr>
          </w:p>
        </w:tc>
        <w:tc>
          <w:tcPr>
            <w:tcW w:w="350" w:type="pct"/>
            <w:vAlign w:val="bottom"/>
          </w:tcPr>
          <w:p w14:paraId="49653ED4" w14:textId="77777777" w:rsidR="007A0604" w:rsidRPr="004B5962" w:rsidRDefault="007A0604" w:rsidP="007A0604">
            <w:pPr>
              <w:spacing w:before="0"/>
              <w:jc w:val="center"/>
              <w:rPr>
                <w:b/>
                <w:bCs/>
                <w:iCs/>
                <w:sz w:val="20"/>
                <w:szCs w:val="20"/>
              </w:rPr>
            </w:pPr>
          </w:p>
        </w:tc>
        <w:tc>
          <w:tcPr>
            <w:tcW w:w="358" w:type="pct"/>
            <w:vAlign w:val="bottom"/>
          </w:tcPr>
          <w:p w14:paraId="4C283364" w14:textId="77777777" w:rsidR="007A0604" w:rsidRPr="004B5962" w:rsidRDefault="007A0604" w:rsidP="007A0604">
            <w:pPr>
              <w:spacing w:before="0"/>
              <w:jc w:val="center"/>
              <w:rPr>
                <w:b/>
                <w:bCs/>
                <w:iCs/>
                <w:sz w:val="20"/>
                <w:szCs w:val="20"/>
              </w:rPr>
            </w:pPr>
          </w:p>
        </w:tc>
        <w:tc>
          <w:tcPr>
            <w:tcW w:w="493" w:type="pct"/>
            <w:vAlign w:val="bottom"/>
          </w:tcPr>
          <w:p w14:paraId="3D485E24" w14:textId="77777777" w:rsidR="007A0604" w:rsidRPr="004B5962" w:rsidRDefault="007A0604" w:rsidP="007A0604">
            <w:pPr>
              <w:spacing w:before="0"/>
              <w:jc w:val="center"/>
              <w:rPr>
                <w:b/>
                <w:bCs/>
                <w:iCs/>
                <w:sz w:val="20"/>
                <w:szCs w:val="20"/>
                <w:lang w:val="sr-Cyrl-RS"/>
              </w:rPr>
            </w:pPr>
          </w:p>
        </w:tc>
        <w:tc>
          <w:tcPr>
            <w:tcW w:w="422" w:type="pct"/>
            <w:vAlign w:val="bottom"/>
          </w:tcPr>
          <w:p w14:paraId="1C506A9D" w14:textId="77777777" w:rsidR="007A0604" w:rsidRPr="004B5962" w:rsidRDefault="007A0604" w:rsidP="007A0604">
            <w:pPr>
              <w:spacing w:before="0"/>
              <w:jc w:val="center"/>
              <w:rPr>
                <w:b/>
                <w:bCs/>
                <w:iCs/>
                <w:sz w:val="20"/>
                <w:szCs w:val="20"/>
              </w:rPr>
            </w:pPr>
          </w:p>
        </w:tc>
      </w:tr>
      <w:tr w:rsidR="007A0604" w:rsidRPr="004B5962" w14:paraId="552E2CB0" w14:textId="77777777" w:rsidTr="004B5962">
        <w:tc>
          <w:tcPr>
            <w:tcW w:w="517" w:type="pct"/>
          </w:tcPr>
          <w:p w14:paraId="0AB1B814" w14:textId="77777777" w:rsidR="007A0604" w:rsidRPr="004B5962" w:rsidRDefault="007A0604" w:rsidP="007A0604">
            <w:pPr>
              <w:tabs>
                <w:tab w:val="left" w:pos="360"/>
              </w:tabs>
              <w:spacing w:before="0"/>
              <w:ind w:right="-107"/>
              <w:jc w:val="center"/>
              <w:rPr>
                <w:b/>
                <w:iCs/>
                <w:sz w:val="20"/>
                <w:szCs w:val="20"/>
                <w:lang w:val="sr-Cyrl-RS"/>
              </w:rPr>
            </w:pPr>
          </w:p>
        </w:tc>
        <w:tc>
          <w:tcPr>
            <w:tcW w:w="2016" w:type="pct"/>
          </w:tcPr>
          <w:p w14:paraId="5EEF9B99" w14:textId="77777777" w:rsidR="007A0604" w:rsidRPr="004B5962" w:rsidRDefault="007A0604" w:rsidP="007A0604">
            <w:pPr>
              <w:spacing w:before="0"/>
              <w:jc w:val="left"/>
              <w:rPr>
                <w:sz w:val="20"/>
                <w:szCs w:val="20"/>
                <w:lang w:val="sr-Latn-RS"/>
              </w:rPr>
            </w:pPr>
            <w:r w:rsidRPr="004B5962">
              <w:rPr>
                <w:b/>
                <w:sz w:val="20"/>
                <w:szCs w:val="20"/>
                <w:lang w:val="sr-Cyrl-RS"/>
              </w:rPr>
              <w:t xml:space="preserve">УКУПНО </w:t>
            </w:r>
            <w:r w:rsidRPr="004B5962">
              <w:rPr>
                <w:b/>
                <w:sz w:val="20"/>
                <w:szCs w:val="20"/>
                <w:lang w:val="sr-Latn-RS"/>
              </w:rPr>
              <w:t xml:space="preserve">IV.2.2. </w:t>
            </w:r>
            <w:r w:rsidRPr="004B5962">
              <w:rPr>
                <w:b/>
                <w:sz w:val="20"/>
                <w:szCs w:val="20"/>
                <w:lang w:val="sr-Cyrl-RS"/>
              </w:rPr>
              <w:t xml:space="preserve">ШАХТА ТИП </w:t>
            </w:r>
            <w:r w:rsidRPr="004B5962">
              <w:rPr>
                <w:b/>
                <w:sz w:val="20"/>
                <w:szCs w:val="20"/>
                <w:lang w:val="sr-Latn-RS"/>
              </w:rPr>
              <w:t>2</w:t>
            </w:r>
          </w:p>
        </w:tc>
        <w:tc>
          <w:tcPr>
            <w:tcW w:w="452" w:type="pct"/>
            <w:vAlign w:val="bottom"/>
          </w:tcPr>
          <w:p w14:paraId="29312F99" w14:textId="77777777" w:rsidR="007A0604" w:rsidRPr="004B5962" w:rsidRDefault="007A0604" w:rsidP="007A0604">
            <w:pPr>
              <w:spacing w:before="0"/>
              <w:jc w:val="center"/>
              <w:rPr>
                <w:sz w:val="20"/>
                <w:szCs w:val="20"/>
                <w:lang w:val="sr-Cyrl-RS"/>
              </w:rPr>
            </w:pPr>
          </w:p>
        </w:tc>
        <w:tc>
          <w:tcPr>
            <w:tcW w:w="392" w:type="pct"/>
            <w:vAlign w:val="bottom"/>
          </w:tcPr>
          <w:p w14:paraId="5EFBD373" w14:textId="77777777" w:rsidR="007A0604" w:rsidRPr="004B5962" w:rsidRDefault="007A0604" w:rsidP="007A0604">
            <w:pPr>
              <w:spacing w:before="0"/>
              <w:jc w:val="center"/>
              <w:rPr>
                <w:bCs/>
                <w:iCs/>
                <w:sz w:val="20"/>
                <w:szCs w:val="20"/>
                <w:lang w:val="sr-Cyrl-RS"/>
              </w:rPr>
            </w:pPr>
          </w:p>
        </w:tc>
        <w:tc>
          <w:tcPr>
            <w:tcW w:w="350" w:type="pct"/>
            <w:vAlign w:val="bottom"/>
          </w:tcPr>
          <w:p w14:paraId="7DEBDEEE" w14:textId="77777777" w:rsidR="007A0604" w:rsidRPr="004B5962" w:rsidRDefault="007A0604" w:rsidP="007A0604">
            <w:pPr>
              <w:spacing w:before="0"/>
              <w:jc w:val="center"/>
              <w:rPr>
                <w:b/>
                <w:bCs/>
                <w:iCs/>
                <w:sz w:val="20"/>
                <w:szCs w:val="20"/>
              </w:rPr>
            </w:pPr>
          </w:p>
        </w:tc>
        <w:tc>
          <w:tcPr>
            <w:tcW w:w="358" w:type="pct"/>
            <w:vAlign w:val="bottom"/>
          </w:tcPr>
          <w:p w14:paraId="5CD44FD6" w14:textId="77777777" w:rsidR="007A0604" w:rsidRPr="004B5962" w:rsidRDefault="007A0604" w:rsidP="007A0604">
            <w:pPr>
              <w:spacing w:before="0"/>
              <w:jc w:val="center"/>
              <w:rPr>
                <w:b/>
                <w:bCs/>
                <w:iCs/>
                <w:sz w:val="20"/>
                <w:szCs w:val="20"/>
              </w:rPr>
            </w:pPr>
          </w:p>
        </w:tc>
        <w:tc>
          <w:tcPr>
            <w:tcW w:w="493" w:type="pct"/>
            <w:vAlign w:val="bottom"/>
          </w:tcPr>
          <w:p w14:paraId="5807BCDA" w14:textId="77777777" w:rsidR="007A0604" w:rsidRPr="004B5962" w:rsidRDefault="007A0604" w:rsidP="007A0604">
            <w:pPr>
              <w:spacing w:before="0"/>
              <w:jc w:val="center"/>
              <w:rPr>
                <w:b/>
                <w:bCs/>
                <w:iCs/>
                <w:sz w:val="20"/>
                <w:szCs w:val="20"/>
                <w:lang w:val="sr-Cyrl-RS"/>
              </w:rPr>
            </w:pPr>
          </w:p>
        </w:tc>
        <w:tc>
          <w:tcPr>
            <w:tcW w:w="422" w:type="pct"/>
            <w:vAlign w:val="bottom"/>
          </w:tcPr>
          <w:p w14:paraId="3BE4D78E" w14:textId="77777777" w:rsidR="007A0604" w:rsidRPr="004B5962" w:rsidRDefault="007A0604" w:rsidP="007A0604">
            <w:pPr>
              <w:spacing w:before="0"/>
              <w:jc w:val="center"/>
              <w:rPr>
                <w:b/>
                <w:bCs/>
                <w:iCs/>
                <w:sz w:val="20"/>
                <w:szCs w:val="20"/>
              </w:rPr>
            </w:pPr>
          </w:p>
        </w:tc>
      </w:tr>
      <w:tr w:rsidR="007A0604" w:rsidRPr="004B5962" w14:paraId="538E8741" w14:textId="77777777" w:rsidTr="004B5962">
        <w:tc>
          <w:tcPr>
            <w:tcW w:w="517" w:type="pct"/>
          </w:tcPr>
          <w:p w14:paraId="67754E6D" w14:textId="77777777" w:rsidR="007A0604" w:rsidRPr="004B5962" w:rsidRDefault="007A0604" w:rsidP="007A0604">
            <w:pPr>
              <w:numPr>
                <w:ilvl w:val="2"/>
                <w:numId w:val="36"/>
              </w:numPr>
              <w:tabs>
                <w:tab w:val="left" w:pos="360"/>
              </w:tabs>
              <w:spacing w:before="0"/>
              <w:ind w:left="505" w:right="-107" w:hanging="505"/>
              <w:contextualSpacing/>
              <w:jc w:val="center"/>
              <w:rPr>
                <w:iCs/>
                <w:sz w:val="20"/>
                <w:szCs w:val="20"/>
                <w:lang w:val="sr-Cyrl-RS"/>
              </w:rPr>
            </w:pPr>
          </w:p>
        </w:tc>
        <w:tc>
          <w:tcPr>
            <w:tcW w:w="2016" w:type="pct"/>
          </w:tcPr>
          <w:p w14:paraId="1A4E9A6B" w14:textId="77777777" w:rsidR="007A0604" w:rsidRPr="004B5962" w:rsidRDefault="007A0604" w:rsidP="007A0604">
            <w:pPr>
              <w:spacing w:before="0"/>
              <w:rPr>
                <w:b/>
                <w:sz w:val="20"/>
                <w:szCs w:val="20"/>
                <w:lang w:val="sr-Cyrl-RS"/>
              </w:rPr>
            </w:pPr>
            <w:r w:rsidRPr="004B5962">
              <w:rPr>
                <w:b/>
                <w:sz w:val="20"/>
                <w:szCs w:val="20"/>
                <w:lang w:val="sr-Cyrl-RS"/>
              </w:rPr>
              <w:t xml:space="preserve">ШАХТА ТИП </w:t>
            </w:r>
            <w:r w:rsidRPr="004B5962">
              <w:rPr>
                <w:b/>
                <w:sz w:val="20"/>
                <w:szCs w:val="20"/>
                <w:lang w:val="sr-Latn-RS"/>
              </w:rPr>
              <w:t>3</w:t>
            </w:r>
            <w:r w:rsidRPr="004B5962">
              <w:rPr>
                <w:b/>
                <w:sz w:val="20"/>
                <w:szCs w:val="20"/>
                <w:lang w:val="sr-Cyrl-RS"/>
              </w:rPr>
              <w:t xml:space="preserve">: </w:t>
            </w:r>
          </w:p>
          <w:p w14:paraId="5486C726" w14:textId="77777777" w:rsidR="007A0604" w:rsidRPr="004B5962" w:rsidRDefault="007A0604" w:rsidP="007A0604">
            <w:pPr>
              <w:spacing w:before="0"/>
              <w:rPr>
                <w:sz w:val="20"/>
                <w:szCs w:val="20"/>
                <w:lang w:val="sr-Cyrl-RS"/>
              </w:rPr>
            </w:pPr>
            <w:r w:rsidRPr="004B5962">
              <w:rPr>
                <w:b/>
                <w:sz w:val="20"/>
                <w:szCs w:val="20"/>
                <w:lang w:val="sr-Cyrl-RS"/>
              </w:rPr>
              <w:t>2.0 m x 2.0 m x 2.5 m</w:t>
            </w:r>
          </w:p>
        </w:tc>
        <w:tc>
          <w:tcPr>
            <w:tcW w:w="452" w:type="pct"/>
            <w:vAlign w:val="bottom"/>
          </w:tcPr>
          <w:p w14:paraId="5192D332" w14:textId="77777777" w:rsidR="007A0604" w:rsidRPr="004B5962" w:rsidRDefault="007A0604" w:rsidP="007A0604">
            <w:pPr>
              <w:spacing w:before="0"/>
              <w:jc w:val="center"/>
              <w:rPr>
                <w:sz w:val="20"/>
                <w:szCs w:val="20"/>
                <w:lang w:val="sr-Cyrl-RS"/>
              </w:rPr>
            </w:pPr>
          </w:p>
        </w:tc>
        <w:tc>
          <w:tcPr>
            <w:tcW w:w="392" w:type="pct"/>
            <w:vAlign w:val="bottom"/>
          </w:tcPr>
          <w:p w14:paraId="08BD0F91" w14:textId="77777777" w:rsidR="007A0604" w:rsidRPr="004B5962" w:rsidRDefault="007A0604" w:rsidP="007A0604">
            <w:pPr>
              <w:spacing w:before="0"/>
              <w:jc w:val="center"/>
              <w:rPr>
                <w:bCs/>
                <w:iCs/>
                <w:sz w:val="20"/>
                <w:szCs w:val="20"/>
                <w:lang w:val="sr-Cyrl-RS"/>
              </w:rPr>
            </w:pPr>
          </w:p>
        </w:tc>
        <w:tc>
          <w:tcPr>
            <w:tcW w:w="350" w:type="pct"/>
            <w:vAlign w:val="bottom"/>
          </w:tcPr>
          <w:p w14:paraId="580ADE74" w14:textId="77777777" w:rsidR="007A0604" w:rsidRPr="004B5962" w:rsidRDefault="007A0604" w:rsidP="007A0604">
            <w:pPr>
              <w:spacing w:before="0"/>
              <w:jc w:val="center"/>
              <w:rPr>
                <w:b/>
                <w:bCs/>
                <w:iCs/>
                <w:sz w:val="20"/>
                <w:szCs w:val="20"/>
              </w:rPr>
            </w:pPr>
          </w:p>
        </w:tc>
        <w:tc>
          <w:tcPr>
            <w:tcW w:w="358" w:type="pct"/>
            <w:vAlign w:val="bottom"/>
          </w:tcPr>
          <w:p w14:paraId="3404EB7F" w14:textId="77777777" w:rsidR="007A0604" w:rsidRPr="004B5962" w:rsidRDefault="007A0604" w:rsidP="007A0604">
            <w:pPr>
              <w:spacing w:before="0"/>
              <w:jc w:val="center"/>
              <w:rPr>
                <w:b/>
                <w:bCs/>
                <w:iCs/>
                <w:sz w:val="20"/>
                <w:szCs w:val="20"/>
              </w:rPr>
            </w:pPr>
          </w:p>
        </w:tc>
        <w:tc>
          <w:tcPr>
            <w:tcW w:w="493" w:type="pct"/>
            <w:vAlign w:val="bottom"/>
          </w:tcPr>
          <w:p w14:paraId="3BCB3B6E" w14:textId="77777777" w:rsidR="007A0604" w:rsidRPr="004B5962" w:rsidRDefault="007A0604" w:rsidP="007A0604">
            <w:pPr>
              <w:spacing w:before="0"/>
              <w:jc w:val="center"/>
              <w:rPr>
                <w:b/>
                <w:bCs/>
                <w:iCs/>
                <w:sz w:val="20"/>
                <w:szCs w:val="20"/>
                <w:lang w:val="sr-Cyrl-RS"/>
              </w:rPr>
            </w:pPr>
          </w:p>
        </w:tc>
        <w:tc>
          <w:tcPr>
            <w:tcW w:w="422" w:type="pct"/>
            <w:vAlign w:val="bottom"/>
          </w:tcPr>
          <w:p w14:paraId="7EB3D20F" w14:textId="77777777" w:rsidR="007A0604" w:rsidRPr="004B5962" w:rsidRDefault="007A0604" w:rsidP="007A0604">
            <w:pPr>
              <w:spacing w:before="0"/>
              <w:jc w:val="center"/>
              <w:rPr>
                <w:b/>
                <w:bCs/>
                <w:iCs/>
                <w:sz w:val="20"/>
                <w:szCs w:val="20"/>
              </w:rPr>
            </w:pPr>
          </w:p>
        </w:tc>
      </w:tr>
      <w:tr w:rsidR="007A0604" w:rsidRPr="004B5962" w14:paraId="0FC309CF" w14:textId="77777777" w:rsidTr="004B5962">
        <w:tc>
          <w:tcPr>
            <w:tcW w:w="517" w:type="pct"/>
          </w:tcPr>
          <w:p w14:paraId="1DE7A18E" w14:textId="77777777" w:rsidR="007A0604" w:rsidRPr="004B5962" w:rsidRDefault="007A0604" w:rsidP="007A0604">
            <w:pPr>
              <w:numPr>
                <w:ilvl w:val="3"/>
                <w:numId w:val="36"/>
              </w:numPr>
              <w:tabs>
                <w:tab w:val="left" w:pos="360"/>
              </w:tabs>
              <w:spacing w:before="0"/>
              <w:ind w:left="0" w:right="-107" w:firstLine="0"/>
              <w:contextualSpacing/>
              <w:jc w:val="left"/>
              <w:rPr>
                <w:b/>
                <w:iCs/>
                <w:sz w:val="20"/>
                <w:szCs w:val="20"/>
                <w:lang w:val="sr-Cyrl-RS"/>
              </w:rPr>
            </w:pPr>
          </w:p>
        </w:tc>
        <w:tc>
          <w:tcPr>
            <w:tcW w:w="2016" w:type="pct"/>
          </w:tcPr>
          <w:p w14:paraId="5A2D8F5D" w14:textId="77777777" w:rsidR="007A0604" w:rsidRPr="004B5962" w:rsidRDefault="007A0604" w:rsidP="007A0604">
            <w:pPr>
              <w:spacing w:before="0"/>
              <w:rPr>
                <w:sz w:val="20"/>
                <w:szCs w:val="20"/>
                <w:lang w:val="sr-Cyrl-RS"/>
              </w:rPr>
            </w:pPr>
            <w:r w:rsidRPr="004B5962">
              <w:rPr>
                <w:b/>
                <w:sz w:val="20"/>
                <w:szCs w:val="20"/>
                <w:lang w:val="sr-Cyrl-RS"/>
              </w:rPr>
              <w:t>ЗЕМЉАНИ РАДОВИ</w:t>
            </w:r>
          </w:p>
        </w:tc>
        <w:tc>
          <w:tcPr>
            <w:tcW w:w="452" w:type="pct"/>
            <w:vAlign w:val="bottom"/>
          </w:tcPr>
          <w:p w14:paraId="20E1C744" w14:textId="77777777" w:rsidR="007A0604" w:rsidRPr="004B5962" w:rsidRDefault="007A0604" w:rsidP="007A0604">
            <w:pPr>
              <w:spacing w:before="0"/>
              <w:jc w:val="center"/>
              <w:rPr>
                <w:sz w:val="20"/>
                <w:szCs w:val="20"/>
                <w:lang w:val="sr-Cyrl-RS"/>
              </w:rPr>
            </w:pPr>
          </w:p>
        </w:tc>
        <w:tc>
          <w:tcPr>
            <w:tcW w:w="392" w:type="pct"/>
            <w:vAlign w:val="bottom"/>
          </w:tcPr>
          <w:p w14:paraId="10A64570" w14:textId="77777777" w:rsidR="007A0604" w:rsidRPr="004B5962" w:rsidRDefault="007A0604" w:rsidP="007A0604">
            <w:pPr>
              <w:spacing w:before="0"/>
              <w:jc w:val="center"/>
              <w:rPr>
                <w:bCs/>
                <w:iCs/>
                <w:sz w:val="20"/>
                <w:szCs w:val="20"/>
                <w:lang w:val="sr-Cyrl-RS"/>
              </w:rPr>
            </w:pPr>
          </w:p>
        </w:tc>
        <w:tc>
          <w:tcPr>
            <w:tcW w:w="350" w:type="pct"/>
            <w:vAlign w:val="bottom"/>
          </w:tcPr>
          <w:p w14:paraId="55C282F9" w14:textId="77777777" w:rsidR="007A0604" w:rsidRPr="004B5962" w:rsidRDefault="007A0604" w:rsidP="007A0604">
            <w:pPr>
              <w:spacing w:before="0"/>
              <w:jc w:val="center"/>
              <w:rPr>
                <w:b/>
                <w:bCs/>
                <w:iCs/>
                <w:sz w:val="20"/>
                <w:szCs w:val="20"/>
              </w:rPr>
            </w:pPr>
          </w:p>
        </w:tc>
        <w:tc>
          <w:tcPr>
            <w:tcW w:w="358" w:type="pct"/>
            <w:vAlign w:val="bottom"/>
          </w:tcPr>
          <w:p w14:paraId="22276785" w14:textId="77777777" w:rsidR="007A0604" w:rsidRPr="004B5962" w:rsidRDefault="007A0604" w:rsidP="007A0604">
            <w:pPr>
              <w:spacing w:before="0"/>
              <w:jc w:val="center"/>
              <w:rPr>
                <w:b/>
                <w:bCs/>
                <w:iCs/>
                <w:sz w:val="20"/>
                <w:szCs w:val="20"/>
              </w:rPr>
            </w:pPr>
          </w:p>
        </w:tc>
        <w:tc>
          <w:tcPr>
            <w:tcW w:w="493" w:type="pct"/>
            <w:vAlign w:val="bottom"/>
          </w:tcPr>
          <w:p w14:paraId="5CBB23B8" w14:textId="77777777" w:rsidR="007A0604" w:rsidRPr="004B5962" w:rsidRDefault="007A0604" w:rsidP="007A0604">
            <w:pPr>
              <w:spacing w:before="0"/>
              <w:jc w:val="center"/>
              <w:rPr>
                <w:b/>
                <w:bCs/>
                <w:iCs/>
                <w:sz w:val="20"/>
                <w:szCs w:val="20"/>
                <w:lang w:val="sr-Cyrl-RS"/>
              </w:rPr>
            </w:pPr>
          </w:p>
        </w:tc>
        <w:tc>
          <w:tcPr>
            <w:tcW w:w="422" w:type="pct"/>
            <w:vAlign w:val="bottom"/>
          </w:tcPr>
          <w:p w14:paraId="125631D9" w14:textId="77777777" w:rsidR="007A0604" w:rsidRPr="004B5962" w:rsidRDefault="007A0604" w:rsidP="007A0604">
            <w:pPr>
              <w:spacing w:before="0"/>
              <w:jc w:val="center"/>
              <w:rPr>
                <w:b/>
                <w:bCs/>
                <w:iCs/>
                <w:sz w:val="20"/>
                <w:szCs w:val="20"/>
              </w:rPr>
            </w:pPr>
          </w:p>
        </w:tc>
      </w:tr>
      <w:tr w:rsidR="007A0604" w:rsidRPr="004B5962" w14:paraId="419B519C" w14:textId="77777777" w:rsidTr="004B5962">
        <w:tc>
          <w:tcPr>
            <w:tcW w:w="517" w:type="pct"/>
          </w:tcPr>
          <w:p w14:paraId="485BF19C" w14:textId="77777777" w:rsidR="007A0604" w:rsidRPr="004B5962" w:rsidRDefault="007A0604" w:rsidP="007A0604">
            <w:pPr>
              <w:numPr>
                <w:ilvl w:val="4"/>
                <w:numId w:val="36"/>
              </w:numPr>
              <w:tabs>
                <w:tab w:val="left" w:pos="360"/>
              </w:tabs>
              <w:spacing w:before="0"/>
              <w:ind w:left="0" w:right="-107" w:firstLine="0"/>
              <w:contextualSpacing/>
              <w:jc w:val="left"/>
              <w:rPr>
                <w:b/>
                <w:iCs/>
                <w:sz w:val="20"/>
                <w:szCs w:val="20"/>
                <w:lang w:val="sr-Cyrl-RS"/>
              </w:rPr>
            </w:pPr>
          </w:p>
        </w:tc>
        <w:tc>
          <w:tcPr>
            <w:tcW w:w="2016" w:type="pct"/>
          </w:tcPr>
          <w:p w14:paraId="0A50DC58" w14:textId="69D92574" w:rsidR="007A0604" w:rsidRPr="00EE3C7A" w:rsidRDefault="007A0604" w:rsidP="007A0604">
            <w:pPr>
              <w:spacing w:before="0"/>
              <w:rPr>
                <w:sz w:val="18"/>
                <w:szCs w:val="20"/>
                <w:lang w:val="sr-Cyrl-RS"/>
              </w:rPr>
            </w:pPr>
            <w:r w:rsidRPr="00EE3C7A">
              <w:rPr>
                <w:sz w:val="18"/>
                <w:szCs w:val="20"/>
                <w:lang w:val="sr-Cyrl-RS"/>
              </w:rPr>
              <w:t>Ручни ископ земље III категорије са ручним докопавањем до 20% за темеље објекта са избацивањем из темељне јаме, одвозом и разастирањем на место набијања, или одвозом вишка ван градилишта. Дубина откопа до 2,5m.</w:t>
            </w:r>
          </w:p>
          <w:p w14:paraId="5B21DA4F" w14:textId="77777777" w:rsidR="007A0604" w:rsidRPr="00EE3C7A" w:rsidRDefault="007A0604" w:rsidP="007A0604">
            <w:pPr>
              <w:spacing w:before="0"/>
              <w:rPr>
                <w:sz w:val="18"/>
                <w:szCs w:val="20"/>
                <w:lang w:val="sr-Cyrl-RS"/>
              </w:rPr>
            </w:pPr>
            <w:r w:rsidRPr="00EE3C7A">
              <w:rPr>
                <w:sz w:val="18"/>
                <w:szCs w:val="20"/>
                <w:lang w:val="sr-Cyrl-RS"/>
              </w:rPr>
              <w:t>Обрачун по m</w:t>
            </w:r>
            <w:r w:rsidRPr="00EE3C7A">
              <w:rPr>
                <w:sz w:val="18"/>
                <w:szCs w:val="20"/>
                <w:vertAlign w:val="superscript"/>
                <w:lang w:val="sr-Cyrl-RS"/>
              </w:rPr>
              <w:t>3</w:t>
            </w:r>
            <w:r w:rsidRPr="00EE3C7A">
              <w:rPr>
                <w:sz w:val="18"/>
                <w:szCs w:val="20"/>
                <w:lang w:val="sr-Cyrl-RS"/>
              </w:rPr>
              <w:t>.</w:t>
            </w:r>
          </w:p>
        </w:tc>
        <w:tc>
          <w:tcPr>
            <w:tcW w:w="452" w:type="pct"/>
            <w:vAlign w:val="bottom"/>
          </w:tcPr>
          <w:p w14:paraId="3CC0E756" w14:textId="77777777" w:rsidR="007A0604" w:rsidRPr="004B5962" w:rsidRDefault="007A0604" w:rsidP="007A0604">
            <w:pPr>
              <w:spacing w:before="0"/>
              <w:jc w:val="center"/>
              <w:rPr>
                <w:sz w:val="20"/>
                <w:szCs w:val="20"/>
                <w:lang w:val="sr-Cyrl-RS"/>
              </w:rPr>
            </w:pPr>
            <w:r w:rsidRPr="004B5962">
              <w:rPr>
                <w:sz w:val="20"/>
                <w:szCs w:val="20"/>
                <w:lang w:val="sr-Cyrl-RS"/>
              </w:rPr>
              <w:t>m</w:t>
            </w:r>
            <w:r w:rsidRPr="004B5962">
              <w:rPr>
                <w:sz w:val="20"/>
                <w:szCs w:val="20"/>
                <w:vertAlign w:val="superscript"/>
                <w:lang w:val="sr-Cyrl-RS"/>
              </w:rPr>
              <w:t>3</w:t>
            </w:r>
          </w:p>
        </w:tc>
        <w:tc>
          <w:tcPr>
            <w:tcW w:w="392" w:type="pct"/>
            <w:vAlign w:val="bottom"/>
          </w:tcPr>
          <w:p w14:paraId="4F779187" w14:textId="77777777" w:rsidR="007A0604" w:rsidRPr="004B5962" w:rsidRDefault="007A0604" w:rsidP="007A0604">
            <w:pPr>
              <w:spacing w:before="0"/>
              <w:jc w:val="center"/>
              <w:rPr>
                <w:bCs/>
                <w:iCs/>
                <w:sz w:val="20"/>
                <w:szCs w:val="20"/>
                <w:lang w:val="sr-Cyrl-RS"/>
              </w:rPr>
            </w:pPr>
            <w:r w:rsidRPr="004B5962">
              <w:rPr>
                <w:bCs/>
                <w:iCs/>
                <w:sz w:val="20"/>
                <w:szCs w:val="20"/>
                <w:lang w:val="sr-Cyrl-RS"/>
              </w:rPr>
              <w:t>16</w:t>
            </w:r>
          </w:p>
        </w:tc>
        <w:tc>
          <w:tcPr>
            <w:tcW w:w="350" w:type="pct"/>
            <w:vAlign w:val="bottom"/>
          </w:tcPr>
          <w:p w14:paraId="3916C63B" w14:textId="77777777" w:rsidR="007A0604" w:rsidRPr="004B5962" w:rsidRDefault="007A0604" w:rsidP="007A0604">
            <w:pPr>
              <w:spacing w:before="0"/>
              <w:jc w:val="center"/>
              <w:rPr>
                <w:b/>
                <w:bCs/>
                <w:iCs/>
                <w:sz w:val="20"/>
                <w:szCs w:val="20"/>
              </w:rPr>
            </w:pPr>
          </w:p>
        </w:tc>
        <w:tc>
          <w:tcPr>
            <w:tcW w:w="358" w:type="pct"/>
            <w:vAlign w:val="bottom"/>
          </w:tcPr>
          <w:p w14:paraId="39BF8546" w14:textId="77777777" w:rsidR="007A0604" w:rsidRPr="004B5962" w:rsidRDefault="007A0604" w:rsidP="007A0604">
            <w:pPr>
              <w:spacing w:before="0"/>
              <w:jc w:val="center"/>
              <w:rPr>
                <w:b/>
                <w:bCs/>
                <w:iCs/>
                <w:sz w:val="20"/>
                <w:szCs w:val="20"/>
              </w:rPr>
            </w:pPr>
          </w:p>
        </w:tc>
        <w:tc>
          <w:tcPr>
            <w:tcW w:w="493" w:type="pct"/>
            <w:vAlign w:val="bottom"/>
          </w:tcPr>
          <w:p w14:paraId="03689EFB" w14:textId="77777777" w:rsidR="007A0604" w:rsidRPr="004B5962" w:rsidRDefault="007A0604" w:rsidP="007A0604">
            <w:pPr>
              <w:spacing w:before="0"/>
              <w:jc w:val="center"/>
              <w:rPr>
                <w:b/>
                <w:bCs/>
                <w:iCs/>
                <w:sz w:val="20"/>
                <w:szCs w:val="20"/>
                <w:lang w:val="sr-Cyrl-RS"/>
              </w:rPr>
            </w:pPr>
          </w:p>
        </w:tc>
        <w:tc>
          <w:tcPr>
            <w:tcW w:w="422" w:type="pct"/>
            <w:vAlign w:val="bottom"/>
          </w:tcPr>
          <w:p w14:paraId="5FA7C0C6" w14:textId="77777777" w:rsidR="007A0604" w:rsidRPr="004B5962" w:rsidRDefault="007A0604" w:rsidP="007A0604">
            <w:pPr>
              <w:spacing w:before="0"/>
              <w:jc w:val="center"/>
              <w:rPr>
                <w:b/>
                <w:bCs/>
                <w:iCs/>
                <w:sz w:val="20"/>
                <w:szCs w:val="20"/>
              </w:rPr>
            </w:pPr>
          </w:p>
        </w:tc>
      </w:tr>
      <w:tr w:rsidR="007A0604" w:rsidRPr="004B5962" w14:paraId="605D238E" w14:textId="77777777" w:rsidTr="004B5962">
        <w:tc>
          <w:tcPr>
            <w:tcW w:w="517" w:type="pct"/>
          </w:tcPr>
          <w:p w14:paraId="7E9693CD" w14:textId="77777777" w:rsidR="007A0604" w:rsidRPr="004B5962" w:rsidRDefault="007A0604" w:rsidP="007A0604">
            <w:pPr>
              <w:numPr>
                <w:ilvl w:val="4"/>
                <w:numId w:val="36"/>
              </w:numPr>
              <w:tabs>
                <w:tab w:val="left" w:pos="360"/>
              </w:tabs>
              <w:spacing w:before="0"/>
              <w:ind w:left="0" w:right="-107" w:firstLine="0"/>
              <w:contextualSpacing/>
              <w:jc w:val="left"/>
              <w:rPr>
                <w:b/>
                <w:iCs/>
                <w:sz w:val="20"/>
                <w:szCs w:val="20"/>
                <w:lang w:val="sr-Cyrl-RS"/>
              </w:rPr>
            </w:pPr>
          </w:p>
        </w:tc>
        <w:tc>
          <w:tcPr>
            <w:tcW w:w="2016" w:type="pct"/>
          </w:tcPr>
          <w:p w14:paraId="71B12046" w14:textId="77777777" w:rsidR="007A0604" w:rsidRPr="00EE3C7A" w:rsidRDefault="007A0604" w:rsidP="007A0604">
            <w:pPr>
              <w:spacing w:before="0"/>
              <w:rPr>
                <w:sz w:val="18"/>
                <w:szCs w:val="20"/>
                <w:lang w:val="sr-Cyrl-RS"/>
              </w:rPr>
            </w:pPr>
            <w:r w:rsidRPr="00EE3C7A">
              <w:rPr>
                <w:sz w:val="18"/>
                <w:szCs w:val="20"/>
                <w:lang w:val="sr-Cyrl-RS"/>
              </w:rPr>
              <w:t xml:space="preserve">Насипање и набијање земље око и између темеља и зидова са довозом потребне земље. Набијање вршити у слојевима од 15 cm. </w:t>
            </w:r>
          </w:p>
          <w:p w14:paraId="33300090" w14:textId="77777777" w:rsidR="007A0604" w:rsidRPr="00EE3C7A" w:rsidRDefault="007A0604" w:rsidP="007A0604">
            <w:pPr>
              <w:spacing w:before="0"/>
              <w:rPr>
                <w:sz w:val="18"/>
                <w:szCs w:val="20"/>
                <w:lang w:val="sr-Cyrl-RS"/>
              </w:rPr>
            </w:pPr>
            <w:r w:rsidRPr="00EE3C7A">
              <w:rPr>
                <w:sz w:val="18"/>
                <w:szCs w:val="20"/>
                <w:lang w:val="sr-Cyrl-RS"/>
              </w:rPr>
              <w:t>Обрачун по m</w:t>
            </w:r>
            <w:r w:rsidRPr="00EE3C7A">
              <w:rPr>
                <w:sz w:val="18"/>
                <w:szCs w:val="20"/>
                <w:vertAlign w:val="superscript"/>
                <w:lang w:val="sr-Cyrl-RS"/>
              </w:rPr>
              <w:t>3</w:t>
            </w:r>
            <w:r w:rsidRPr="00EE3C7A">
              <w:rPr>
                <w:sz w:val="18"/>
                <w:szCs w:val="20"/>
                <w:lang w:val="sr-Cyrl-RS"/>
              </w:rPr>
              <w:t>.</w:t>
            </w:r>
          </w:p>
        </w:tc>
        <w:tc>
          <w:tcPr>
            <w:tcW w:w="452" w:type="pct"/>
            <w:vAlign w:val="bottom"/>
          </w:tcPr>
          <w:p w14:paraId="539253C7" w14:textId="77777777" w:rsidR="007A0604" w:rsidRPr="004B5962" w:rsidRDefault="007A0604" w:rsidP="007A0604">
            <w:pPr>
              <w:spacing w:before="0"/>
              <w:jc w:val="center"/>
              <w:rPr>
                <w:sz w:val="20"/>
                <w:szCs w:val="20"/>
                <w:lang w:val="sr-Cyrl-RS"/>
              </w:rPr>
            </w:pPr>
            <w:r w:rsidRPr="004B5962">
              <w:rPr>
                <w:sz w:val="20"/>
                <w:szCs w:val="20"/>
                <w:lang w:val="sr-Cyrl-RS"/>
              </w:rPr>
              <w:t>m</w:t>
            </w:r>
            <w:r w:rsidRPr="004B5962">
              <w:rPr>
                <w:sz w:val="20"/>
                <w:szCs w:val="20"/>
                <w:vertAlign w:val="superscript"/>
                <w:lang w:val="sr-Cyrl-RS"/>
              </w:rPr>
              <w:t>3</w:t>
            </w:r>
          </w:p>
        </w:tc>
        <w:tc>
          <w:tcPr>
            <w:tcW w:w="392" w:type="pct"/>
            <w:vAlign w:val="bottom"/>
          </w:tcPr>
          <w:p w14:paraId="2FA4CD5D" w14:textId="77777777" w:rsidR="007A0604" w:rsidRPr="004B5962" w:rsidRDefault="007A0604" w:rsidP="007A0604">
            <w:pPr>
              <w:spacing w:before="0"/>
              <w:jc w:val="center"/>
              <w:rPr>
                <w:bCs/>
                <w:iCs/>
                <w:sz w:val="20"/>
                <w:szCs w:val="20"/>
                <w:lang w:val="sr-Cyrl-RS"/>
              </w:rPr>
            </w:pPr>
            <w:r w:rsidRPr="004B5962">
              <w:rPr>
                <w:bCs/>
                <w:iCs/>
                <w:sz w:val="20"/>
                <w:szCs w:val="20"/>
                <w:lang w:val="sr-Cyrl-RS"/>
              </w:rPr>
              <w:t>2</w:t>
            </w:r>
          </w:p>
        </w:tc>
        <w:tc>
          <w:tcPr>
            <w:tcW w:w="350" w:type="pct"/>
            <w:vAlign w:val="bottom"/>
          </w:tcPr>
          <w:p w14:paraId="60673AFB" w14:textId="77777777" w:rsidR="007A0604" w:rsidRPr="004B5962" w:rsidRDefault="007A0604" w:rsidP="007A0604">
            <w:pPr>
              <w:spacing w:before="0"/>
              <w:jc w:val="center"/>
              <w:rPr>
                <w:b/>
                <w:bCs/>
                <w:iCs/>
                <w:sz w:val="20"/>
                <w:szCs w:val="20"/>
              </w:rPr>
            </w:pPr>
          </w:p>
        </w:tc>
        <w:tc>
          <w:tcPr>
            <w:tcW w:w="358" w:type="pct"/>
            <w:vAlign w:val="bottom"/>
          </w:tcPr>
          <w:p w14:paraId="734E92FC" w14:textId="77777777" w:rsidR="007A0604" w:rsidRPr="004B5962" w:rsidRDefault="007A0604" w:rsidP="007A0604">
            <w:pPr>
              <w:spacing w:before="0"/>
              <w:jc w:val="center"/>
              <w:rPr>
                <w:b/>
                <w:bCs/>
                <w:iCs/>
                <w:sz w:val="20"/>
                <w:szCs w:val="20"/>
              </w:rPr>
            </w:pPr>
          </w:p>
        </w:tc>
        <w:tc>
          <w:tcPr>
            <w:tcW w:w="493" w:type="pct"/>
            <w:vAlign w:val="bottom"/>
          </w:tcPr>
          <w:p w14:paraId="2869CBA7" w14:textId="77777777" w:rsidR="007A0604" w:rsidRPr="004B5962" w:rsidRDefault="007A0604" w:rsidP="007A0604">
            <w:pPr>
              <w:spacing w:before="0"/>
              <w:jc w:val="center"/>
              <w:rPr>
                <w:b/>
                <w:bCs/>
                <w:iCs/>
                <w:sz w:val="20"/>
                <w:szCs w:val="20"/>
                <w:lang w:val="sr-Cyrl-RS"/>
              </w:rPr>
            </w:pPr>
          </w:p>
        </w:tc>
        <w:tc>
          <w:tcPr>
            <w:tcW w:w="422" w:type="pct"/>
            <w:vAlign w:val="bottom"/>
          </w:tcPr>
          <w:p w14:paraId="7DB6941D" w14:textId="77777777" w:rsidR="007A0604" w:rsidRPr="004B5962" w:rsidRDefault="007A0604" w:rsidP="007A0604">
            <w:pPr>
              <w:spacing w:before="0"/>
              <w:jc w:val="center"/>
              <w:rPr>
                <w:b/>
                <w:bCs/>
                <w:iCs/>
                <w:sz w:val="20"/>
                <w:szCs w:val="20"/>
              </w:rPr>
            </w:pPr>
          </w:p>
        </w:tc>
      </w:tr>
      <w:tr w:rsidR="007A0604" w:rsidRPr="004B5962" w14:paraId="3D6B11B6" w14:textId="77777777" w:rsidTr="004B5962">
        <w:tc>
          <w:tcPr>
            <w:tcW w:w="517" w:type="pct"/>
          </w:tcPr>
          <w:p w14:paraId="7029E4B6" w14:textId="77777777" w:rsidR="007A0604" w:rsidRPr="004B5962" w:rsidRDefault="007A0604" w:rsidP="007A0604">
            <w:pPr>
              <w:numPr>
                <w:ilvl w:val="4"/>
                <w:numId w:val="36"/>
              </w:numPr>
              <w:tabs>
                <w:tab w:val="left" w:pos="360"/>
              </w:tabs>
              <w:spacing w:before="0"/>
              <w:ind w:left="0" w:right="-107" w:firstLine="0"/>
              <w:contextualSpacing/>
              <w:jc w:val="left"/>
              <w:rPr>
                <w:b/>
                <w:iCs/>
                <w:sz w:val="20"/>
                <w:szCs w:val="20"/>
                <w:lang w:val="sr-Cyrl-RS"/>
              </w:rPr>
            </w:pPr>
          </w:p>
        </w:tc>
        <w:tc>
          <w:tcPr>
            <w:tcW w:w="2016" w:type="pct"/>
          </w:tcPr>
          <w:p w14:paraId="12380A10" w14:textId="77777777" w:rsidR="007A0604" w:rsidRPr="00EE3C7A" w:rsidRDefault="007A0604" w:rsidP="007A0604">
            <w:pPr>
              <w:spacing w:before="0"/>
              <w:rPr>
                <w:sz w:val="18"/>
                <w:szCs w:val="20"/>
                <w:lang w:val="sr-Cyrl-RS"/>
              </w:rPr>
            </w:pPr>
            <w:r w:rsidRPr="00EE3C7A">
              <w:rPr>
                <w:sz w:val="18"/>
                <w:szCs w:val="20"/>
                <w:lang w:val="sr-Cyrl-RS"/>
              </w:rPr>
              <w:t xml:space="preserve">Одвоз вишка земље са градилишта на градску депонију даљине до 5 km. Јединичном ценом обухваћен је утовар, транспорт и истовар као и планирање истоварене земље. </w:t>
            </w:r>
          </w:p>
          <w:p w14:paraId="0AE6C9AE" w14:textId="77777777" w:rsidR="007A0604" w:rsidRPr="00EE3C7A" w:rsidRDefault="007A0604" w:rsidP="007A0604">
            <w:pPr>
              <w:spacing w:before="0"/>
              <w:rPr>
                <w:sz w:val="18"/>
                <w:szCs w:val="20"/>
                <w:lang w:val="sr-Cyrl-RS"/>
              </w:rPr>
            </w:pPr>
            <w:r w:rsidRPr="00EE3C7A">
              <w:rPr>
                <w:sz w:val="18"/>
                <w:szCs w:val="20"/>
                <w:lang w:val="sr-Cyrl-RS"/>
              </w:rPr>
              <w:t>Обрачун по m</w:t>
            </w:r>
            <w:r w:rsidRPr="00EE3C7A">
              <w:rPr>
                <w:sz w:val="18"/>
                <w:szCs w:val="20"/>
                <w:vertAlign w:val="superscript"/>
                <w:lang w:val="sr-Cyrl-RS"/>
              </w:rPr>
              <w:t>3</w:t>
            </w:r>
            <w:r w:rsidRPr="00EE3C7A">
              <w:rPr>
                <w:sz w:val="18"/>
                <w:szCs w:val="20"/>
                <w:lang w:val="sr-Cyrl-RS"/>
              </w:rPr>
              <w:t>.</w:t>
            </w:r>
          </w:p>
        </w:tc>
        <w:tc>
          <w:tcPr>
            <w:tcW w:w="452" w:type="pct"/>
            <w:vAlign w:val="bottom"/>
          </w:tcPr>
          <w:p w14:paraId="52D3BEB9" w14:textId="77777777" w:rsidR="007A0604" w:rsidRPr="004B5962" w:rsidRDefault="007A0604" w:rsidP="007A0604">
            <w:pPr>
              <w:spacing w:before="0"/>
              <w:jc w:val="center"/>
              <w:rPr>
                <w:sz w:val="20"/>
                <w:szCs w:val="20"/>
                <w:lang w:val="sr-Cyrl-RS"/>
              </w:rPr>
            </w:pPr>
            <w:r w:rsidRPr="004B5962">
              <w:rPr>
                <w:sz w:val="20"/>
                <w:szCs w:val="20"/>
                <w:lang w:val="sr-Cyrl-RS"/>
              </w:rPr>
              <w:t>m</w:t>
            </w:r>
            <w:r w:rsidRPr="004B5962">
              <w:rPr>
                <w:sz w:val="20"/>
                <w:szCs w:val="20"/>
                <w:vertAlign w:val="superscript"/>
                <w:lang w:val="sr-Cyrl-RS"/>
              </w:rPr>
              <w:t>3</w:t>
            </w:r>
          </w:p>
        </w:tc>
        <w:tc>
          <w:tcPr>
            <w:tcW w:w="392" w:type="pct"/>
            <w:vAlign w:val="bottom"/>
          </w:tcPr>
          <w:p w14:paraId="2048A6FC" w14:textId="77777777" w:rsidR="007A0604" w:rsidRPr="004B5962" w:rsidRDefault="007A0604" w:rsidP="007A0604">
            <w:pPr>
              <w:spacing w:before="0"/>
              <w:jc w:val="center"/>
              <w:rPr>
                <w:bCs/>
                <w:iCs/>
                <w:sz w:val="20"/>
                <w:szCs w:val="20"/>
                <w:lang w:val="sr-Cyrl-RS"/>
              </w:rPr>
            </w:pPr>
            <w:r w:rsidRPr="004B5962">
              <w:rPr>
                <w:bCs/>
                <w:iCs/>
                <w:sz w:val="20"/>
                <w:szCs w:val="20"/>
                <w:lang w:val="sr-Latn-RS"/>
              </w:rPr>
              <w:t>14</w:t>
            </w:r>
          </w:p>
        </w:tc>
        <w:tc>
          <w:tcPr>
            <w:tcW w:w="350" w:type="pct"/>
            <w:vAlign w:val="bottom"/>
          </w:tcPr>
          <w:p w14:paraId="1E3ADAFB" w14:textId="77777777" w:rsidR="007A0604" w:rsidRPr="004B5962" w:rsidRDefault="007A0604" w:rsidP="007A0604">
            <w:pPr>
              <w:spacing w:before="0"/>
              <w:jc w:val="center"/>
              <w:rPr>
                <w:b/>
                <w:bCs/>
                <w:iCs/>
                <w:sz w:val="20"/>
                <w:szCs w:val="20"/>
              </w:rPr>
            </w:pPr>
          </w:p>
        </w:tc>
        <w:tc>
          <w:tcPr>
            <w:tcW w:w="358" w:type="pct"/>
            <w:vAlign w:val="bottom"/>
          </w:tcPr>
          <w:p w14:paraId="52EF82F5" w14:textId="77777777" w:rsidR="007A0604" w:rsidRPr="004B5962" w:rsidRDefault="007A0604" w:rsidP="007A0604">
            <w:pPr>
              <w:spacing w:before="0"/>
              <w:jc w:val="center"/>
              <w:rPr>
                <w:b/>
                <w:bCs/>
                <w:iCs/>
                <w:sz w:val="20"/>
                <w:szCs w:val="20"/>
              </w:rPr>
            </w:pPr>
          </w:p>
        </w:tc>
        <w:tc>
          <w:tcPr>
            <w:tcW w:w="493" w:type="pct"/>
            <w:vAlign w:val="bottom"/>
          </w:tcPr>
          <w:p w14:paraId="497FDE8C" w14:textId="77777777" w:rsidR="007A0604" w:rsidRPr="004B5962" w:rsidRDefault="007A0604" w:rsidP="007A0604">
            <w:pPr>
              <w:spacing w:before="0"/>
              <w:jc w:val="center"/>
              <w:rPr>
                <w:b/>
                <w:bCs/>
                <w:iCs/>
                <w:sz w:val="20"/>
                <w:szCs w:val="20"/>
                <w:lang w:val="sr-Cyrl-RS"/>
              </w:rPr>
            </w:pPr>
          </w:p>
        </w:tc>
        <w:tc>
          <w:tcPr>
            <w:tcW w:w="422" w:type="pct"/>
            <w:vAlign w:val="bottom"/>
          </w:tcPr>
          <w:p w14:paraId="49899021" w14:textId="77777777" w:rsidR="007A0604" w:rsidRPr="004B5962" w:rsidRDefault="007A0604" w:rsidP="007A0604">
            <w:pPr>
              <w:spacing w:before="0"/>
              <w:jc w:val="center"/>
              <w:rPr>
                <w:b/>
                <w:bCs/>
                <w:iCs/>
                <w:sz w:val="20"/>
                <w:szCs w:val="20"/>
              </w:rPr>
            </w:pPr>
          </w:p>
        </w:tc>
      </w:tr>
      <w:tr w:rsidR="007A0604" w:rsidRPr="004B5962" w14:paraId="7CB0CACA" w14:textId="77777777" w:rsidTr="004B5962">
        <w:tc>
          <w:tcPr>
            <w:tcW w:w="517" w:type="pct"/>
          </w:tcPr>
          <w:p w14:paraId="4F935725" w14:textId="77777777" w:rsidR="007A0604" w:rsidRPr="004B5962" w:rsidRDefault="007A0604" w:rsidP="007A0604">
            <w:pPr>
              <w:tabs>
                <w:tab w:val="left" w:pos="360"/>
              </w:tabs>
              <w:spacing w:before="0"/>
              <w:ind w:right="-107"/>
              <w:jc w:val="center"/>
              <w:rPr>
                <w:b/>
                <w:iCs/>
                <w:sz w:val="20"/>
                <w:szCs w:val="20"/>
                <w:lang w:val="sr-Cyrl-RS"/>
              </w:rPr>
            </w:pPr>
          </w:p>
        </w:tc>
        <w:tc>
          <w:tcPr>
            <w:tcW w:w="2016" w:type="pct"/>
          </w:tcPr>
          <w:p w14:paraId="62831316" w14:textId="77777777" w:rsidR="007A0604" w:rsidRPr="004B5962" w:rsidRDefault="007A0604" w:rsidP="007A0604">
            <w:pPr>
              <w:spacing w:before="0"/>
              <w:jc w:val="left"/>
              <w:rPr>
                <w:sz w:val="20"/>
                <w:szCs w:val="20"/>
                <w:lang w:val="sr-Cyrl-RS"/>
              </w:rPr>
            </w:pPr>
            <w:r w:rsidRPr="004B5962">
              <w:rPr>
                <w:b/>
                <w:sz w:val="20"/>
                <w:szCs w:val="20"/>
                <w:lang w:val="sr-Cyrl-RS"/>
              </w:rPr>
              <w:t xml:space="preserve">Укупно </w:t>
            </w:r>
            <w:r w:rsidRPr="004B5962">
              <w:rPr>
                <w:b/>
                <w:sz w:val="20"/>
                <w:szCs w:val="20"/>
                <w:lang w:val="en-GB"/>
              </w:rPr>
              <w:t xml:space="preserve">IV.2.3.1. </w:t>
            </w:r>
            <w:r w:rsidRPr="004B5962">
              <w:rPr>
                <w:b/>
                <w:sz w:val="20"/>
                <w:szCs w:val="20"/>
                <w:lang w:val="sr-Cyrl-RS"/>
              </w:rPr>
              <w:t>ЗЕМЉАНИ РАДОВИ</w:t>
            </w:r>
          </w:p>
        </w:tc>
        <w:tc>
          <w:tcPr>
            <w:tcW w:w="452" w:type="pct"/>
            <w:vAlign w:val="bottom"/>
          </w:tcPr>
          <w:p w14:paraId="59801B5E" w14:textId="77777777" w:rsidR="007A0604" w:rsidRPr="004B5962" w:rsidRDefault="007A0604" w:rsidP="007A0604">
            <w:pPr>
              <w:spacing w:before="0"/>
              <w:jc w:val="center"/>
              <w:rPr>
                <w:sz w:val="20"/>
                <w:szCs w:val="20"/>
                <w:lang w:val="sr-Cyrl-RS"/>
              </w:rPr>
            </w:pPr>
          </w:p>
        </w:tc>
        <w:tc>
          <w:tcPr>
            <w:tcW w:w="392" w:type="pct"/>
            <w:vAlign w:val="bottom"/>
          </w:tcPr>
          <w:p w14:paraId="22A6BFF7" w14:textId="77777777" w:rsidR="007A0604" w:rsidRPr="004B5962" w:rsidRDefault="007A0604" w:rsidP="007A0604">
            <w:pPr>
              <w:spacing w:before="0"/>
              <w:jc w:val="center"/>
              <w:rPr>
                <w:bCs/>
                <w:iCs/>
                <w:sz w:val="20"/>
                <w:szCs w:val="20"/>
                <w:lang w:val="sr-Cyrl-RS"/>
              </w:rPr>
            </w:pPr>
          </w:p>
        </w:tc>
        <w:tc>
          <w:tcPr>
            <w:tcW w:w="350" w:type="pct"/>
            <w:vAlign w:val="bottom"/>
          </w:tcPr>
          <w:p w14:paraId="721F1FE6" w14:textId="77777777" w:rsidR="007A0604" w:rsidRPr="004B5962" w:rsidRDefault="007A0604" w:rsidP="007A0604">
            <w:pPr>
              <w:spacing w:before="0"/>
              <w:jc w:val="center"/>
              <w:rPr>
                <w:b/>
                <w:bCs/>
                <w:iCs/>
                <w:sz w:val="20"/>
                <w:szCs w:val="20"/>
              </w:rPr>
            </w:pPr>
          </w:p>
        </w:tc>
        <w:tc>
          <w:tcPr>
            <w:tcW w:w="358" w:type="pct"/>
            <w:vAlign w:val="bottom"/>
          </w:tcPr>
          <w:p w14:paraId="2F17AB19" w14:textId="77777777" w:rsidR="007A0604" w:rsidRPr="004B5962" w:rsidRDefault="007A0604" w:rsidP="007A0604">
            <w:pPr>
              <w:spacing w:before="0"/>
              <w:jc w:val="center"/>
              <w:rPr>
                <w:b/>
                <w:bCs/>
                <w:iCs/>
                <w:sz w:val="20"/>
                <w:szCs w:val="20"/>
              </w:rPr>
            </w:pPr>
          </w:p>
        </w:tc>
        <w:tc>
          <w:tcPr>
            <w:tcW w:w="493" w:type="pct"/>
            <w:vAlign w:val="bottom"/>
          </w:tcPr>
          <w:p w14:paraId="3A0BB154" w14:textId="77777777" w:rsidR="007A0604" w:rsidRPr="004B5962" w:rsidRDefault="007A0604" w:rsidP="007A0604">
            <w:pPr>
              <w:spacing w:before="0"/>
              <w:jc w:val="center"/>
              <w:rPr>
                <w:b/>
                <w:bCs/>
                <w:iCs/>
                <w:sz w:val="20"/>
                <w:szCs w:val="20"/>
                <w:lang w:val="sr-Cyrl-RS"/>
              </w:rPr>
            </w:pPr>
          </w:p>
        </w:tc>
        <w:tc>
          <w:tcPr>
            <w:tcW w:w="422" w:type="pct"/>
            <w:vAlign w:val="bottom"/>
          </w:tcPr>
          <w:p w14:paraId="6D9EB5C9" w14:textId="77777777" w:rsidR="007A0604" w:rsidRPr="004B5962" w:rsidRDefault="007A0604" w:rsidP="007A0604">
            <w:pPr>
              <w:spacing w:before="0"/>
              <w:jc w:val="center"/>
              <w:rPr>
                <w:b/>
                <w:bCs/>
                <w:iCs/>
                <w:sz w:val="20"/>
                <w:szCs w:val="20"/>
              </w:rPr>
            </w:pPr>
          </w:p>
        </w:tc>
      </w:tr>
      <w:tr w:rsidR="007A0604" w:rsidRPr="004B5962" w14:paraId="67AECB42" w14:textId="77777777" w:rsidTr="004B5962">
        <w:tc>
          <w:tcPr>
            <w:tcW w:w="517" w:type="pct"/>
          </w:tcPr>
          <w:p w14:paraId="2560A171" w14:textId="77777777" w:rsidR="007A0604" w:rsidRPr="004B5962" w:rsidRDefault="007A0604" w:rsidP="007A0604">
            <w:pPr>
              <w:numPr>
                <w:ilvl w:val="3"/>
                <w:numId w:val="36"/>
              </w:numPr>
              <w:tabs>
                <w:tab w:val="left" w:pos="360"/>
              </w:tabs>
              <w:spacing w:before="0"/>
              <w:ind w:left="0" w:right="-107" w:firstLine="0"/>
              <w:contextualSpacing/>
              <w:jc w:val="left"/>
              <w:rPr>
                <w:b/>
                <w:iCs/>
                <w:sz w:val="20"/>
                <w:szCs w:val="20"/>
                <w:lang w:val="sr-Cyrl-RS"/>
              </w:rPr>
            </w:pPr>
          </w:p>
        </w:tc>
        <w:tc>
          <w:tcPr>
            <w:tcW w:w="2016" w:type="pct"/>
          </w:tcPr>
          <w:p w14:paraId="071E41D9" w14:textId="77777777" w:rsidR="007A0604" w:rsidRPr="004B5962" w:rsidRDefault="007A0604" w:rsidP="007A0604">
            <w:pPr>
              <w:spacing w:before="0"/>
              <w:rPr>
                <w:sz w:val="20"/>
                <w:szCs w:val="20"/>
                <w:lang w:val="sr-Cyrl-RS"/>
              </w:rPr>
            </w:pPr>
            <w:r w:rsidRPr="004B5962">
              <w:rPr>
                <w:b/>
                <w:sz w:val="20"/>
                <w:szCs w:val="20"/>
                <w:lang w:val="sr-Cyrl-RS"/>
              </w:rPr>
              <w:t>БЕТОНСКИ РАДОВИ</w:t>
            </w:r>
          </w:p>
        </w:tc>
        <w:tc>
          <w:tcPr>
            <w:tcW w:w="452" w:type="pct"/>
            <w:vAlign w:val="bottom"/>
          </w:tcPr>
          <w:p w14:paraId="2ED0D47C" w14:textId="77777777" w:rsidR="007A0604" w:rsidRPr="004B5962" w:rsidRDefault="007A0604" w:rsidP="007A0604">
            <w:pPr>
              <w:spacing w:before="0"/>
              <w:jc w:val="center"/>
              <w:rPr>
                <w:sz w:val="20"/>
                <w:szCs w:val="20"/>
                <w:lang w:val="sr-Cyrl-RS"/>
              </w:rPr>
            </w:pPr>
          </w:p>
        </w:tc>
        <w:tc>
          <w:tcPr>
            <w:tcW w:w="392" w:type="pct"/>
            <w:vAlign w:val="bottom"/>
          </w:tcPr>
          <w:p w14:paraId="1C746ACC" w14:textId="77777777" w:rsidR="007A0604" w:rsidRPr="004B5962" w:rsidRDefault="007A0604" w:rsidP="007A0604">
            <w:pPr>
              <w:spacing w:before="0"/>
              <w:jc w:val="center"/>
              <w:rPr>
                <w:bCs/>
                <w:iCs/>
                <w:sz w:val="20"/>
                <w:szCs w:val="20"/>
                <w:lang w:val="sr-Cyrl-RS"/>
              </w:rPr>
            </w:pPr>
          </w:p>
        </w:tc>
        <w:tc>
          <w:tcPr>
            <w:tcW w:w="350" w:type="pct"/>
            <w:vAlign w:val="bottom"/>
          </w:tcPr>
          <w:p w14:paraId="3931CE1B" w14:textId="77777777" w:rsidR="007A0604" w:rsidRPr="004B5962" w:rsidRDefault="007A0604" w:rsidP="007A0604">
            <w:pPr>
              <w:spacing w:before="0"/>
              <w:jc w:val="center"/>
              <w:rPr>
                <w:b/>
                <w:bCs/>
                <w:iCs/>
                <w:sz w:val="20"/>
                <w:szCs w:val="20"/>
              </w:rPr>
            </w:pPr>
          </w:p>
        </w:tc>
        <w:tc>
          <w:tcPr>
            <w:tcW w:w="358" w:type="pct"/>
            <w:vAlign w:val="bottom"/>
          </w:tcPr>
          <w:p w14:paraId="46BCABEA" w14:textId="77777777" w:rsidR="007A0604" w:rsidRPr="004B5962" w:rsidRDefault="007A0604" w:rsidP="007A0604">
            <w:pPr>
              <w:spacing w:before="0"/>
              <w:jc w:val="center"/>
              <w:rPr>
                <w:b/>
                <w:bCs/>
                <w:iCs/>
                <w:sz w:val="20"/>
                <w:szCs w:val="20"/>
              </w:rPr>
            </w:pPr>
          </w:p>
        </w:tc>
        <w:tc>
          <w:tcPr>
            <w:tcW w:w="493" w:type="pct"/>
            <w:vAlign w:val="bottom"/>
          </w:tcPr>
          <w:p w14:paraId="4F1BFC22" w14:textId="77777777" w:rsidR="007A0604" w:rsidRPr="004B5962" w:rsidRDefault="007A0604" w:rsidP="007A0604">
            <w:pPr>
              <w:spacing w:before="0"/>
              <w:jc w:val="center"/>
              <w:rPr>
                <w:b/>
                <w:bCs/>
                <w:iCs/>
                <w:sz w:val="20"/>
                <w:szCs w:val="20"/>
                <w:lang w:val="sr-Cyrl-RS"/>
              </w:rPr>
            </w:pPr>
          </w:p>
        </w:tc>
        <w:tc>
          <w:tcPr>
            <w:tcW w:w="422" w:type="pct"/>
            <w:vAlign w:val="bottom"/>
          </w:tcPr>
          <w:p w14:paraId="7FA4932B" w14:textId="77777777" w:rsidR="007A0604" w:rsidRPr="004B5962" w:rsidRDefault="007A0604" w:rsidP="007A0604">
            <w:pPr>
              <w:spacing w:before="0"/>
              <w:jc w:val="center"/>
              <w:rPr>
                <w:b/>
                <w:bCs/>
                <w:iCs/>
                <w:sz w:val="20"/>
                <w:szCs w:val="20"/>
              </w:rPr>
            </w:pPr>
          </w:p>
        </w:tc>
      </w:tr>
      <w:tr w:rsidR="007A0604" w:rsidRPr="004B5962" w14:paraId="7DDC2D4A" w14:textId="77777777" w:rsidTr="004B5962">
        <w:tc>
          <w:tcPr>
            <w:tcW w:w="517" w:type="pct"/>
          </w:tcPr>
          <w:p w14:paraId="37B89FE2" w14:textId="77777777" w:rsidR="007A0604" w:rsidRPr="004B5962" w:rsidRDefault="007A0604" w:rsidP="007A0604">
            <w:pPr>
              <w:numPr>
                <w:ilvl w:val="4"/>
                <w:numId w:val="36"/>
              </w:numPr>
              <w:tabs>
                <w:tab w:val="left" w:pos="360"/>
              </w:tabs>
              <w:spacing w:before="0"/>
              <w:ind w:left="0" w:right="-107" w:firstLine="0"/>
              <w:contextualSpacing/>
              <w:jc w:val="left"/>
              <w:rPr>
                <w:b/>
                <w:iCs/>
                <w:sz w:val="20"/>
                <w:szCs w:val="20"/>
                <w:lang w:val="sr-Cyrl-RS"/>
              </w:rPr>
            </w:pPr>
          </w:p>
        </w:tc>
        <w:tc>
          <w:tcPr>
            <w:tcW w:w="2016" w:type="pct"/>
          </w:tcPr>
          <w:p w14:paraId="40DA7313" w14:textId="77777777" w:rsidR="007A0604" w:rsidRPr="00EE3C7A" w:rsidRDefault="007A0604" w:rsidP="007A0604">
            <w:pPr>
              <w:spacing w:before="0"/>
              <w:rPr>
                <w:sz w:val="18"/>
                <w:szCs w:val="20"/>
                <w:lang w:val="sr-Cyrl-RS"/>
              </w:rPr>
            </w:pPr>
            <w:r w:rsidRPr="00EE3C7A">
              <w:rPr>
                <w:sz w:val="18"/>
                <w:szCs w:val="20"/>
                <w:lang w:val="sr-Cyrl-RS"/>
              </w:rPr>
              <w:t xml:space="preserve">Бетонирање плоче од мршавог бетона у земљи без оплате. У цену улази и тампон шљунка. </w:t>
            </w:r>
          </w:p>
          <w:p w14:paraId="177D6ECE" w14:textId="77777777" w:rsidR="007A0604" w:rsidRPr="00EE3C7A" w:rsidRDefault="007A0604" w:rsidP="007A0604">
            <w:pPr>
              <w:spacing w:before="0"/>
              <w:rPr>
                <w:sz w:val="18"/>
                <w:szCs w:val="20"/>
                <w:lang w:val="sr-Cyrl-RS"/>
              </w:rPr>
            </w:pPr>
            <w:r w:rsidRPr="00EE3C7A">
              <w:rPr>
                <w:sz w:val="18"/>
                <w:szCs w:val="20"/>
                <w:lang w:val="sr-Cyrl-RS"/>
              </w:rPr>
              <w:t>Обрачун по m</w:t>
            </w:r>
            <w:r w:rsidRPr="00EE3C7A">
              <w:rPr>
                <w:sz w:val="18"/>
                <w:szCs w:val="20"/>
                <w:vertAlign w:val="superscript"/>
                <w:lang w:val="sr-Cyrl-RS"/>
              </w:rPr>
              <w:t>3</w:t>
            </w:r>
            <w:r w:rsidRPr="00EE3C7A">
              <w:rPr>
                <w:sz w:val="18"/>
                <w:szCs w:val="20"/>
                <w:lang w:val="sr-Cyrl-RS"/>
              </w:rPr>
              <w:t>.</w:t>
            </w:r>
          </w:p>
        </w:tc>
        <w:tc>
          <w:tcPr>
            <w:tcW w:w="452" w:type="pct"/>
            <w:vAlign w:val="bottom"/>
          </w:tcPr>
          <w:p w14:paraId="42109294" w14:textId="77777777" w:rsidR="007A0604" w:rsidRPr="004B5962" w:rsidRDefault="007A0604" w:rsidP="007A0604">
            <w:pPr>
              <w:spacing w:before="0"/>
              <w:jc w:val="center"/>
              <w:rPr>
                <w:sz w:val="20"/>
                <w:szCs w:val="20"/>
                <w:lang w:val="sr-Cyrl-RS"/>
              </w:rPr>
            </w:pPr>
            <w:r w:rsidRPr="004B5962">
              <w:rPr>
                <w:sz w:val="20"/>
                <w:szCs w:val="20"/>
                <w:lang w:val="sr-Cyrl-RS"/>
              </w:rPr>
              <w:t>m</w:t>
            </w:r>
            <w:r w:rsidRPr="004B5962">
              <w:rPr>
                <w:sz w:val="20"/>
                <w:szCs w:val="20"/>
                <w:vertAlign w:val="superscript"/>
                <w:lang w:val="sr-Cyrl-RS"/>
              </w:rPr>
              <w:t>3</w:t>
            </w:r>
          </w:p>
        </w:tc>
        <w:tc>
          <w:tcPr>
            <w:tcW w:w="392" w:type="pct"/>
            <w:vAlign w:val="bottom"/>
          </w:tcPr>
          <w:p w14:paraId="10D40505" w14:textId="77777777" w:rsidR="007A0604" w:rsidRPr="004B5962" w:rsidRDefault="007A0604" w:rsidP="007A0604">
            <w:pPr>
              <w:spacing w:before="0"/>
              <w:jc w:val="center"/>
              <w:rPr>
                <w:bCs/>
                <w:iCs/>
                <w:sz w:val="20"/>
                <w:szCs w:val="20"/>
                <w:lang w:val="sr-Cyrl-RS"/>
              </w:rPr>
            </w:pPr>
            <w:r w:rsidRPr="004B5962">
              <w:rPr>
                <w:bCs/>
                <w:iCs/>
                <w:sz w:val="20"/>
                <w:szCs w:val="20"/>
                <w:lang w:val="sr-Latn-RS"/>
              </w:rPr>
              <w:t>0.5</w:t>
            </w:r>
          </w:p>
        </w:tc>
        <w:tc>
          <w:tcPr>
            <w:tcW w:w="350" w:type="pct"/>
            <w:vAlign w:val="bottom"/>
          </w:tcPr>
          <w:p w14:paraId="30D14EB5" w14:textId="77777777" w:rsidR="007A0604" w:rsidRPr="004B5962" w:rsidRDefault="007A0604" w:rsidP="007A0604">
            <w:pPr>
              <w:spacing w:before="0"/>
              <w:jc w:val="center"/>
              <w:rPr>
                <w:b/>
                <w:bCs/>
                <w:iCs/>
                <w:sz w:val="20"/>
                <w:szCs w:val="20"/>
              </w:rPr>
            </w:pPr>
          </w:p>
        </w:tc>
        <w:tc>
          <w:tcPr>
            <w:tcW w:w="358" w:type="pct"/>
            <w:vAlign w:val="bottom"/>
          </w:tcPr>
          <w:p w14:paraId="68C550F1" w14:textId="77777777" w:rsidR="007A0604" w:rsidRPr="004B5962" w:rsidRDefault="007A0604" w:rsidP="007A0604">
            <w:pPr>
              <w:spacing w:before="0"/>
              <w:jc w:val="center"/>
              <w:rPr>
                <w:b/>
                <w:bCs/>
                <w:iCs/>
                <w:sz w:val="20"/>
                <w:szCs w:val="20"/>
              </w:rPr>
            </w:pPr>
          </w:p>
        </w:tc>
        <w:tc>
          <w:tcPr>
            <w:tcW w:w="493" w:type="pct"/>
            <w:vAlign w:val="bottom"/>
          </w:tcPr>
          <w:p w14:paraId="74BF098F" w14:textId="77777777" w:rsidR="007A0604" w:rsidRPr="004B5962" w:rsidRDefault="007A0604" w:rsidP="007A0604">
            <w:pPr>
              <w:spacing w:before="0"/>
              <w:jc w:val="center"/>
              <w:rPr>
                <w:b/>
                <w:bCs/>
                <w:iCs/>
                <w:sz w:val="20"/>
                <w:szCs w:val="20"/>
                <w:lang w:val="sr-Cyrl-RS"/>
              </w:rPr>
            </w:pPr>
          </w:p>
        </w:tc>
        <w:tc>
          <w:tcPr>
            <w:tcW w:w="422" w:type="pct"/>
            <w:vAlign w:val="bottom"/>
          </w:tcPr>
          <w:p w14:paraId="5FDEB53F" w14:textId="77777777" w:rsidR="007A0604" w:rsidRPr="004B5962" w:rsidRDefault="007A0604" w:rsidP="007A0604">
            <w:pPr>
              <w:spacing w:before="0"/>
              <w:jc w:val="center"/>
              <w:rPr>
                <w:b/>
                <w:bCs/>
                <w:iCs/>
                <w:sz w:val="20"/>
                <w:szCs w:val="20"/>
              </w:rPr>
            </w:pPr>
          </w:p>
        </w:tc>
      </w:tr>
      <w:tr w:rsidR="007A0604" w:rsidRPr="004B5962" w14:paraId="71D22C82" w14:textId="77777777" w:rsidTr="004B5962">
        <w:tc>
          <w:tcPr>
            <w:tcW w:w="517" w:type="pct"/>
          </w:tcPr>
          <w:p w14:paraId="02C2764F" w14:textId="77777777" w:rsidR="007A0604" w:rsidRPr="004B5962" w:rsidRDefault="007A0604" w:rsidP="007A0604">
            <w:pPr>
              <w:tabs>
                <w:tab w:val="left" w:pos="360"/>
              </w:tabs>
              <w:spacing w:before="0"/>
              <w:ind w:right="-107"/>
              <w:jc w:val="center"/>
              <w:rPr>
                <w:b/>
                <w:iCs/>
                <w:sz w:val="20"/>
                <w:szCs w:val="20"/>
                <w:lang w:val="sr-Cyrl-RS"/>
              </w:rPr>
            </w:pPr>
          </w:p>
        </w:tc>
        <w:tc>
          <w:tcPr>
            <w:tcW w:w="2016" w:type="pct"/>
          </w:tcPr>
          <w:p w14:paraId="79416314" w14:textId="77777777" w:rsidR="007A0604" w:rsidRPr="004B5962" w:rsidRDefault="007A0604" w:rsidP="007A0604">
            <w:pPr>
              <w:spacing w:before="0"/>
              <w:jc w:val="left"/>
              <w:rPr>
                <w:sz w:val="20"/>
                <w:szCs w:val="20"/>
                <w:lang w:val="sr-Cyrl-RS"/>
              </w:rPr>
            </w:pPr>
            <w:r w:rsidRPr="004B5962">
              <w:rPr>
                <w:b/>
                <w:sz w:val="20"/>
                <w:szCs w:val="20"/>
                <w:lang w:val="sr-Cyrl-RS"/>
              </w:rPr>
              <w:t xml:space="preserve">Укупно </w:t>
            </w:r>
            <w:r w:rsidRPr="004B5962">
              <w:rPr>
                <w:b/>
                <w:sz w:val="20"/>
                <w:szCs w:val="20"/>
                <w:lang w:val="en-GB"/>
              </w:rPr>
              <w:t>IV.2.3.</w:t>
            </w:r>
            <w:r w:rsidRPr="004B5962">
              <w:rPr>
                <w:b/>
                <w:sz w:val="20"/>
                <w:szCs w:val="20"/>
                <w:lang w:val="sr-Cyrl-RS"/>
              </w:rPr>
              <w:t>2</w:t>
            </w:r>
            <w:r w:rsidRPr="004B5962">
              <w:rPr>
                <w:b/>
                <w:sz w:val="20"/>
                <w:szCs w:val="20"/>
                <w:lang w:val="en-GB"/>
              </w:rPr>
              <w:t xml:space="preserve">. </w:t>
            </w:r>
            <w:r w:rsidRPr="004B5962">
              <w:rPr>
                <w:b/>
                <w:sz w:val="20"/>
                <w:szCs w:val="20"/>
                <w:lang w:val="sr-Cyrl-RS"/>
              </w:rPr>
              <w:t>БЕТОНСКИ РАДОВИ</w:t>
            </w:r>
          </w:p>
        </w:tc>
        <w:tc>
          <w:tcPr>
            <w:tcW w:w="452" w:type="pct"/>
            <w:vAlign w:val="bottom"/>
          </w:tcPr>
          <w:p w14:paraId="5C82E0D1" w14:textId="77777777" w:rsidR="007A0604" w:rsidRPr="004B5962" w:rsidRDefault="007A0604" w:rsidP="007A0604">
            <w:pPr>
              <w:spacing w:before="0"/>
              <w:jc w:val="center"/>
              <w:rPr>
                <w:sz w:val="20"/>
                <w:szCs w:val="20"/>
                <w:lang w:val="sr-Cyrl-RS"/>
              </w:rPr>
            </w:pPr>
          </w:p>
        </w:tc>
        <w:tc>
          <w:tcPr>
            <w:tcW w:w="392" w:type="pct"/>
            <w:vAlign w:val="bottom"/>
          </w:tcPr>
          <w:p w14:paraId="23F787B9" w14:textId="77777777" w:rsidR="007A0604" w:rsidRPr="004B5962" w:rsidRDefault="007A0604" w:rsidP="007A0604">
            <w:pPr>
              <w:spacing w:before="0"/>
              <w:jc w:val="center"/>
              <w:rPr>
                <w:bCs/>
                <w:iCs/>
                <w:sz w:val="20"/>
                <w:szCs w:val="20"/>
                <w:lang w:val="sr-Cyrl-RS"/>
              </w:rPr>
            </w:pPr>
          </w:p>
        </w:tc>
        <w:tc>
          <w:tcPr>
            <w:tcW w:w="350" w:type="pct"/>
            <w:vAlign w:val="bottom"/>
          </w:tcPr>
          <w:p w14:paraId="6A1E76DB" w14:textId="77777777" w:rsidR="007A0604" w:rsidRPr="004B5962" w:rsidRDefault="007A0604" w:rsidP="007A0604">
            <w:pPr>
              <w:spacing w:before="0"/>
              <w:jc w:val="center"/>
              <w:rPr>
                <w:b/>
                <w:bCs/>
                <w:iCs/>
                <w:sz w:val="20"/>
                <w:szCs w:val="20"/>
              </w:rPr>
            </w:pPr>
          </w:p>
        </w:tc>
        <w:tc>
          <w:tcPr>
            <w:tcW w:w="358" w:type="pct"/>
            <w:vAlign w:val="bottom"/>
          </w:tcPr>
          <w:p w14:paraId="2DC2A7AC" w14:textId="77777777" w:rsidR="007A0604" w:rsidRPr="004B5962" w:rsidRDefault="007A0604" w:rsidP="007A0604">
            <w:pPr>
              <w:spacing w:before="0"/>
              <w:jc w:val="center"/>
              <w:rPr>
                <w:b/>
                <w:bCs/>
                <w:iCs/>
                <w:sz w:val="20"/>
                <w:szCs w:val="20"/>
              </w:rPr>
            </w:pPr>
          </w:p>
        </w:tc>
        <w:tc>
          <w:tcPr>
            <w:tcW w:w="493" w:type="pct"/>
            <w:vAlign w:val="bottom"/>
          </w:tcPr>
          <w:p w14:paraId="1FA72B7B" w14:textId="77777777" w:rsidR="007A0604" w:rsidRPr="004B5962" w:rsidRDefault="007A0604" w:rsidP="007A0604">
            <w:pPr>
              <w:spacing w:before="0"/>
              <w:jc w:val="center"/>
              <w:rPr>
                <w:b/>
                <w:bCs/>
                <w:iCs/>
                <w:sz w:val="20"/>
                <w:szCs w:val="20"/>
                <w:lang w:val="sr-Cyrl-RS"/>
              </w:rPr>
            </w:pPr>
          </w:p>
        </w:tc>
        <w:tc>
          <w:tcPr>
            <w:tcW w:w="422" w:type="pct"/>
            <w:vAlign w:val="bottom"/>
          </w:tcPr>
          <w:p w14:paraId="6B3BD7C9" w14:textId="77777777" w:rsidR="007A0604" w:rsidRPr="004B5962" w:rsidRDefault="007A0604" w:rsidP="007A0604">
            <w:pPr>
              <w:spacing w:before="0"/>
              <w:jc w:val="center"/>
              <w:rPr>
                <w:b/>
                <w:bCs/>
                <w:iCs/>
                <w:sz w:val="20"/>
                <w:szCs w:val="20"/>
              </w:rPr>
            </w:pPr>
          </w:p>
        </w:tc>
      </w:tr>
      <w:tr w:rsidR="007A0604" w:rsidRPr="004B5962" w14:paraId="07C0867A" w14:textId="77777777" w:rsidTr="004B5962">
        <w:tc>
          <w:tcPr>
            <w:tcW w:w="517" w:type="pct"/>
          </w:tcPr>
          <w:p w14:paraId="2702660C" w14:textId="77777777" w:rsidR="007A0604" w:rsidRPr="004B5962" w:rsidRDefault="007A0604" w:rsidP="007A0604">
            <w:pPr>
              <w:numPr>
                <w:ilvl w:val="3"/>
                <w:numId w:val="36"/>
              </w:numPr>
              <w:tabs>
                <w:tab w:val="left" w:pos="360"/>
              </w:tabs>
              <w:spacing w:before="0"/>
              <w:ind w:left="0" w:right="-107" w:firstLine="0"/>
              <w:contextualSpacing/>
              <w:jc w:val="left"/>
              <w:rPr>
                <w:b/>
                <w:iCs/>
                <w:sz w:val="20"/>
                <w:szCs w:val="20"/>
                <w:lang w:val="sr-Cyrl-RS"/>
              </w:rPr>
            </w:pPr>
          </w:p>
        </w:tc>
        <w:tc>
          <w:tcPr>
            <w:tcW w:w="2016" w:type="pct"/>
          </w:tcPr>
          <w:p w14:paraId="2211A6B7" w14:textId="77777777" w:rsidR="007A0604" w:rsidRPr="004B5962" w:rsidRDefault="007A0604" w:rsidP="007A0604">
            <w:pPr>
              <w:spacing w:before="0"/>
              <w:jc w:val="left"/>
              <w:rPr>
                <w:sz w:val="20"/>
                <w:szCs w:val="20"/>
                <w:lang w:val="sr-Cyrl-RS"/>
              </w:rPr>
            </w:pPr>
            <w:r w:rsidRPr="004B5962">
              <w:rPr>
                <w:b/>
                <w:sz w:val="20"/>
                <w:szCs w:val="20"/>
                <w:lang w:val="sr-Cyrl-RS"/>
              </w:rPr>
              <w:t>АРМИРАНО-БЕТОНСКИ  РАДОВИ</w:t>
            </w:r>
          </w:p>
        </w:tc>
        <w:tc>
          <w:tcPr>
            <w:tcW w:w="452" w:type="pct"/>
            <w:vAlign w:val="bottom"/>
          </w:tcPr>
          <w:p w14:paraId="1A35717B" w14:textId="77777777" w:rsidR="007A0604" w:rsidRPr="004B5962" w:rsidRDefault="007A0604" w:rsidP="007A0604">
            <w:pPr>
              <w:spacing w:before="0"/>
              <w:jc w:val="center"/>
              <w:rPr>
                <w:sz w:val="20"/>
                <w:szCs w:val="20"/>
                <w:lang w:val="sr-Cyrl-RS"/>
              </w:rPr>
            </w:pPr>
          </w:p>
        </w:tc>
        <w:tc>
          <w:tcPr>
            <w:tcW w:w="392" w:type="pct"/>
            <w:vAlign w:val="bottom"/>
          </w:tcPr>
          <w:p w14:paraId="0F4F3B9A" w14:textId="77777777" w:rsidR="007A0604" w:rsidRPr="004B5962" w:rsidRDefault="007A0604" w:rsidP="007A0604">
            <w:pPr>
              <w:spacing w:before="0"/>
              <w:jc w:val="center"/>
              <w:rPr>
                <w:bCs/>
                <w:iCs/>
                <w:sz w:val="20"/>
                <w:szCs w:val="20"/>
                <w:lang w:val="sr-Cyrl-RS"/>
              </w:rPr>
            </w:pPr>
          </w:p>
        </w:tc>
        <w:tc>
          <w:tcPr>
            <w:tcW w:w="350" w:type="pct"/>
            <w:vAlign w:val="bottom"/>
          </w:tcPr>
          <w:p w14:paraId="6DAE3419" w14:textId="77777777" w:rsidR="007A0604" w:rsidRPr="004B5962" w:rsidRDefault="007A0604" w:rsidP="007A0604">
            <w:pPr>
              <w:spacing w:before="0"/>
              <w:jc w:val="center"/>
              <w:rPr>
                <w:b/>
                <w:bCs/>
                <w:iCs/>
                <w:sz w:val="20"/>
                <w:szCs w:val="20"/>
              </w:rPr>
            </w:pPr>
          </w:p>
        </w:tc>
        <w:tc>
          <w:tcPr>
            <w:tcW w:w="358" w:type="pct"/>
            <w:vAlign w:val="bottom"/>
          </w:tcPr>
          <w:p w14:paraId="4F1182EA" w14:textId="77777777" w:rsidR="007A0604" w:rsidRPr="004B5962" w:rsidRDefault="007A0604" w:rsidP="007A0604">
            <w:pPr>
              <w:spacing w:before="0"/>
              <w:jc w:val="center"/>
              <w:rPr>
                <w:b/>
                <w:bCs/>
                <w:iCs/>
                <w:sz w:val="20"/>
                <w:szCs w:val="20"/>
              </w:rPr>
            </w:pPr>
          </w:p>
        </w:tc>
        <w:tc>
          <w:tcPr>
            <w:tcW w:w="493" w:type="pct"/>
            <w:vAlign w:val="bottom"/>
          </w:tcPr>
          <w:p w14:paraId="6DD83122" w14:textId="77777777" w:rsidR="007A0604" w:rsidRPr="004B5962" w:rsidRDefault="007A0604" w:rsidP="007A0604">
            <w:pPr>
              <w:spacing w:before="0"/>
              <w:jc w:val="center"/>
              <w:rPr>
                <w:b/>
                <w:bCs/>
                <w:iCs/>
                <w:sz w:val="20"/>
                <w:szCs w:val="20"/>
                <w:lang w:val="sr-Cyrl-RS"/>
              </w:rPr>
            </w:pPr>
          </w:p>
        </w:tc>
        <w:tc>
          <w:tcPr>
            <w:tcW w:w="422" w:type="pct"/>
            <w:vAlign w:val="bottom"/>
          </w:tcPr>
          <w:p w14:paraId="19E1D54C" w14:textId="77777777" w:rsidR="007A0604" w:rsidRPr="004B5962" w:rsidRDefault="007A0604" w:rsidP="007A0604">
            <w:pPr>
              <w:spacing w:before="0"/>
              <w:jc w:val="center"/>
              <w:rPr>
                <w:b/>
                <w:bCs/>
                <w:iCs/>
                <w:sz w:val="20"/>
                <w:szCs w:val="20"/>
              </w:rPr>
            </w:pPr>
          </w:p>
        </w:tc>
      </w:tr>
      <w:tr w:rsidR="007A0604" w:rsidRPr="004B5962" w14:paraId="7BD4B354" w14:textId="77777777" w:rsidTr="004B5962">
        <w:tc>
          <w:tcPr>
            <w:tcW w:w="517" w:type="pct"/>
          </w:tcPr>
          <w:p w14:paraId="7FF39CD4" w14:textId="77777777" w:rsidR="007A0604" w:rsidRPr="004B5962" w:rsidRDefault="007A0604" w:rsidP="007A0604">
            <w:pPr>
              <w:numPr>
                <w:ilvl w:val="4"/>
                <w:numId w:val="36"/>
              </w:numPr>
              <w:tabs>
                <w:tab w:val="left" w:pos="360"/>
              </w:tabs>
              <w:spacing w:before="0"/>
              <w:ind w:left="0" w:right="-107" w:firstLine="0"/>
              <w:contextualSpacing/>
              <w:jc w:val="left"/>
              <w:rPr>
                <w:b/>
                <w:iCs/>
                <w:sz w:val="20"/>
                <w:szCs w:val="20"/>
                <w:lang w:val="sr-Cyrl-RS"/>
              </w:rPr>
            </w:pPr>
          </w:p>
        </w:tc>
        <w:tc>
          <w:tcPr>
            <w:tcW w:w="2016" w:type="pct"/>
          </w:tcPr>
          <w:p w14:paraId="3FD47F28" w14:textId="77777777" w:rsidR="007A0604" w:rsidRPr="00EE3C7A" w:rsidRDefault="007A0604" w:rsidP="007A0604">
            <w:pPr>
              <w:spacing w:before="0"/>
              <w:rPr>
                <w:sz w:val="18"/>
                <w:szCs w:val="20"/>
                <w:lang w:val="sr-Cyrl-RS"/>
              </w:rPr>
            </w:pPr>
            <w:r w:rsidRPr="00EE3C7A">
              <w:rPr>
                <w:sz w:val="18"/>
                <w:szCs w:val="20"/>
                <w:lang w:val="sr-Cyrl-RS"/>
              </w:rPr>
              <w:t xml:space="preserve">Бетонирање армирано бетонске темељне плоче дебљине d=15cm  бетоном МБ 30. </w:t>
            </w:r>
          </w:p>
          <w:p w14:paraId="561EEB09" w14:textId="77777777" w:rsidR="007A0604" w:rsidRPr="00EE3C7A" w:rsidRDefault="007A0604" w:rsidP="007A0604">
            <w:pPr>
              <w:spacing w:before="0"/>
              <w:rPr>
                <w:sz w:val="18"/>
                <w:szCs w:val="20"/>
                <w:lang w:val="sr-Cyrl-RS"/>
              </w:rPr>
            </w:pPr>
            <w:r w:rsidRPr="00EE3C7A">
              <w:rPr>
                <w:sz w:val="18"/>
                <w:szCs w:val="20"/>
                <w:lang w:val="sr-Cyrl-RS"/>
              </w:rPr>
              <w:t>Обрачун по m</w:t>
            </w:r>
            <w:r w:rsidRPr="00EE3C7A">
              <w:rPr>
                <w:sz w:val="18"/>
                <w:szCs w:val="20"/>
                <w:vertAlign w:val="superscript"/>
                <w:lang w:val="sr-Cyrl-RS"/>
              </w:rPr>
              <w:t>3</w:t>
            </w:r>
            <w:r w:rsidRPr="00EE3C7A">
              <w:rPr>
                <w:sz w:val="18"/>
                <w:szCs w:val="20"/>
                <w:lang w:val="sr-Cyrl-RS"/>
              </w:rPr>
              <w:t>.</w:t>
            </w:r>
          </w:p>
        </w:tc>
        <w:tc>
          <w:tcPr>
            <w:tcW w:w="452" w:type="pct"/>
            <w:vAlign w:val="bottom"/>
          </w:tcPr>
          <w:p w14:paraId="7B2B9960" w14:textId="77777777" w:rsidR="007A0604" w:rsidRPr="004B5962" w:rsidRDefault="007A0604" w:rsidP="007A0604">
            <w:pPr>
              <w:spacing w:before="0"/>
              <w:jc w:val="center"/>
              <w:rPr>
                <w:sz w:val="20"/>
                <w:szCs w:val="20"/>
                <w:lang w:val="sr-Cyrl-RS"/>
              </w:rPr>
            </w:pPr>
            <w:r w:rsidRPr="004B5962">
              <w:rPr>
                <w:sz w:val="20"/>
                <w:szCs w:val="20"/>
                <w:lang w:val="sr-Cyrl-RS"/>
              </w:rPr>
              <w:t>m</w:t>
            </w:r>
            <w:r w:rsidRPr="004B5962">
              <w:rPr>
                <w:sz w:val="20"/>
                <w:szCs w:val="20"/>
                <w:vertAlign w:val="superscript"/>
                <w:lang w:val="sr-Cyrl-RS"/>
              </w:rPr>
              <w:t>3</w:t>
            </w:r>
          </w:p>
        </w:tc>
        <w:tc>
          <w:tcPr>
            <w:tcW w:w="392" w:type="pct"/>
            <w:vAlign w:val="bottom"/>
          </w:tcPr>
          <w:p w14:paraId="52A7E14C" w14:textId="77777777" w:rsidR="007A0604" w:rsidRPr="004B5962" w:rsidRDefault="007A0604" w:rsidP="007A0604">
            <w:pPr>
              <w:spacing w:before="0"/>
              <w:jc w:val="center"/>
              <w:rPr>
                <w:bCs/>
                <w:iCs/>
                <w:sz w:val="20"/>
                <w:szCs w:val="20"/>
                <w:lang w:val="sr-Cyrl-RS"/>
              </w:rPr>
            </w:pPr>
            <w:r w:rsidRPr="004B5962">
              <w:rPr>
                <w:bCs/>
                <w:iCs/>
                <w:sz w:val="20"/>
                <w:szCs w:val="20"/>
                <w:lang w:val="sr-Latn-RS"/>
              </w:rPr>
              <w:t>0.8</w:t>
            </w:r>
          </w:p>
        </w:tc>
        <w:tc>
          <w:tcPr>
            <w:tcW w:w="350" w:type="pct"/>
            <w:vAlign w:val="bottom"/>
          </w:tcPr>
          <w:p w14:paraId="0D7B1055" w14:textId="77777777" w:rsidR="007A0604" w:rsidRPr="004B5962" w:rsidRDefault="007A0604" w:rsidP="007A0604">
            <w:pPr>
              <w:spacing w:before="0"/>
              <w:jc w:val="center"/>
              <w:rPr>
                <w:b/>
                <w:bCs/>
                <w:iCs/>
                <w:sz w:val="20"/>
                <w:szCs w:val="20"/>
              </w:rPr>
            </w:pPr>
          </w:p>
        </w:tc>
        <w:tc>
          <w:tcPr>
            <w:tcW w:w="358" w:type="pct"/>
            <w:vAlign w:val="bottom"/>
          </w:tcPr>
          <w:p w14:paraId="452E39B0" w14:textId="77777777" w:rsidR="007A0604" w:rsidRPr="004B5962" w:rsidRDefault="007A0604" w:rsidP="007A0604">
            <w:pPr>
              <w:spacing w:before="0"/>
              <w:jc w:val="center"/>
              <w:rPr>
                <w:b/>
                <w:bCs/>
                <w:iCs/>
                <w:sz w:val="20"/>
                <w:szCs w:val="20"/>
              </w:rPr>
            </w:pPr>
          </w:p>
        </w:tc>
        <w:tc>
          <w:tcPr>
            <w:tcW w:w="493" w:type="pct"/>
            <w:vAlign w:val="bottom"/>
          </w:tcPr>
          <w:p w14:paraId="1967E03E" w14:textId="77777777" w:rsidR="007A0604" w:rsidRPr="004B5962" w:rsidRDefault="007A0604" w:rsidP="007A0604">
            <w:pPr>
              <w:spacing w:before="0"/>
              <w:jc w:val="center"/>
              <w:rPr>
                <w:b/>
                <w:bCs/>
                <w:iCs/>
                <w:sz w:val="20"/>
                <w:szCs w:val="20"/>
                <w:lang w:val="sr-Cyrl-RS"/>
              </w:rPr>
            </w:pPr>
          </w:p>
        </w:tc>
        <w:tc>
          <w:tcPr>
            <w:tcW w:w="422" w:type="pct"/>
            <w:vAlign w:val="bottom"/>
          </w:tcPr>
          <w:p w14:paraId="4112730E" w14:textId="77777777" w:rsidR="007A0604" w:rsidRPr="004B5962" w:rsidRDefault="007A0604" w:rsidP="007A0604">
            <w:pPr>
              <w:spacing w:before="0"/>
              <w:jc w:val="center"/>
              <w:rPr>
                <w:b/>
                <w:bCs/>
                <w:iCs/>
                <w:sz w:val="20"/>
                <w:szCs w:val="20"/>
              </w:rPr>
            </w:pPr>
          </w:p>
        </w:tc>
      </w:tr>
      <w:tr w:rsidR="007A0604" w:rsidRPr="004B5962" w14:paraId="1A2AB71A" w14:textId="77777777" w:rsidTr="004B5962">
        <w:tc>
          <w:tcPr>
            <w:tcW w:w="517" w:type="pct"/>
          </w:tcPr>
          <w:p w14:paraId="29F09627" w14:textId="77777777" w:rsidR="007A0604" w:rsidRPr="004B5962" w:rsidRDefault="007A0604" w:rsidP="007A0604">
            <w:pPr>
              <w:numPr>
                <w:ilvl w:val="4"/>
                <w:numId w:val="36"/>
              </w:numPr>
              <w:tabs>
                <w:tab w:val="left" w:pos="360"/>
              </w:tabs>
              <w:spacing w:before="0"/>
              <w:ind w:left="0" w:right="-107" w:firstLine="0"/>
              <w:contextualSpacing/>
              <w:jc w:val="left"/>
              <w:rPr>
                <w:b/>
                <w:iCs/>
                <w:sz w:val="20"/>
                <w:szCs w:val="20"/>
                <w:lang w:val="sr-Cyrl-RS"/>
              </w:rPr>
            </w:pPr>
          </w:p>
        </w:tc>
        <w:tc>
          <w:tcPr>
            <w:tcW w:w="2016" w:type="pct"/>
          </w:tcPr>
          <w:p w14:paraId="0DBD1ABB" w14:textId="77777777" w:rsidR="007A0604" w:rsidRPr="00EE3C7A" w:rsidRDefault="007A0604" w:rsidP="007A0604">
            <w:pPr>
              <w:spacing w:before="0"/>
              <w:rPr>
                <w:sz w:val="18"/>
                <w:szCs w:val="20"/>
                <w:lang w:val="sr-Cyrl-RS"/>
              </w:rPr>
            </w:pPr>
            <w:r w:rsidRPr="00EE3C7A">
              <w:rPr>
                <w:sz w:val="18"/>
                <w:szCs w:val="20"/>
                <w:lang w:val="sr-Cyrl-RS"/>
              </w:rPr>
              <w:t>Бетонирање армирано бетонских зидова бетоном марке МБ 30 у потребној оплати која улази у цену израде.</w:t>
            </w:r>
          </w:p>
          <w:p w14:paraId="2AB73321" w14:textId="77777777" w:rsidR="007A0604" w:rsidRPr="00EE3C7A" w:rsidRDefault="007A0604" w:rsidP="007A0604">
            <w:pPr>
              <w:spacing w:before="0"/>
              <w:rPr>
                <w:sz w:val="18"/>
                <w:szCs w:val="20"/>
                <w:lang w:val="sr-Cyrl-RS"/>
              </w:rPr>
            </w:pPr>
            <w:r w:rsidRPr="00EE3C7A">
              <w:rPr>
                <w:sz w:val="18"/>
                <w:szCs w:val="20"/>
                <w:lang w:val="sr-Cyrl-RS"/>
              </w:rPr>
              <w:t>Обрачн по m</w:t>
            </w:r>
            <w:r w:rsidRPr="00EE3C7A">
              <w:rPr>
                <w:sz w:val="18"/>
                <w:szCs w:val="20"/>
                <w:vertAlign w:val="superscript"/>
                <w:lang w:val="sr-Cyrl-RS"/>
              </w:rPr>
              <w:t>3</w:t>
            </w:r>
            <w:r w:rsidRPr="00EE3C7A">
              <w:rPr>
                <w:sz w:val="18"/>
                <w:szCs w:val="20"/>
                <w:lang w:val="sr-Cyrl-RS"/>
              </w:rPr>
              <w:t>.</w:t>
            </w:r>
          </w:p>
        </w:tc>
        <w:tc>
          <w:tcPr>
            <w:tcW w:w="452" w:type="pct"/>
            <w:vAlign w:val="bottom"/>
          </w:tcPr>
          <w:p w14:paraId="51313F7F" w14:textId="77777777" w:rsidR="007A0604" w:rsidRPr="004B5962" w:rsidRDefault="007A0604" w:rsidP="007A0604">
            <w:pPr>
              <w:spacing w:before="0"/>
              <w:jc w:val="center"/>
              <w:rPr>
                <w:sz w:val="20"/>
                <w:szCs w:val="20"/>
                <w:lang w:val="sr-Cyrl-RS"/>
              </w:rPr>
            </w:pPr>
            <w:r w:rsidRPr="004B5962">
              <w:rPr>
                <w:sz w:val="20"/>
                <w:szCs w:val="20"/>
                <w:lang w:val="sr-Cyrl-RS"/>
              </w:rPr>
              <w:t>m</w:t>
            </w:r>
            <w:r w:rsidRPr="004B5962">
              <w:rPr>
                <w:sz w:val="20"/>
                <w:szCs w:val="20"/>
                <w:vertAlign w:val="superscript"/>
                <w:lang w:val="sr-Cyrl-RS"/>
              </w:rPr>
              <w:t>3</w:t>
            </w:r>
          </w:p>
        </w:tc>
        <w:tc>
          <w:tcPr>
            <w:tcW w:w="392" w:type="pct"/>
            <w:vAlign w:val="bottom"/>
          </w:tcPr>
          <w:p w14:paraId="695DC20D" w14:textId="77777777" w:rsidR="007A0604" w:rsidRPr="004B5962" w:rsidRDefault="007A0604" w:rsidP="007A0604">
            <w:pPr>
              <w:spacing w:before="0"/>
              <w:jc w:val="center"/>
              <w:rPr>
                <w:bCs/>
                <w:iCs/>
                <w:sz w:val="20"/>
                <w:szCs w:val="20"/>
                <w:lang w:val="sr-Cyrl-RS"/>
              </w:rPr>
            </w:pPr>
            <w:r w:rsidRPr="004B5962">
              <w:rPr>
                <w:bCs/>
                <w:iCs/>
                <w:sz w:val="20"/>
                <w:szCs w:val="20"/>
                <w:lang w:val="sr-Cyrl-RS"/>
              </w:rPr>
              <w:t>0.7</w:t>
            </w:r>
          </w:p>
        </w:tc>
        <w:tc>
          <w:tcPr>
            <w:tcW w:w="350" w:type="pct"/>
            <w:vAlign w:val="bottom"/>
          </w:tcPr>
          <w:p w14:paraId="4CEA6189" w14:textId="77777777" w:rsidR="007A0604" w:rsidRPr="004B5962" w:rsidRDefault="007A0604" w:rsidP="007A0604">
            <w:pPr>
              <w:spacing w:before="0"/>
              <w:jc w:val="center"/>
              <w:rPr>
                <w:b/>
                <w:bCs/>
                <w:iCs/>
                <w:sz w:val="20"/>
                <w:szCs w:val="20"/>
              </w:rPr>
            </w:pPr>
          </w:p>
        </w:tc>
        <w:tc>
          <w:tcPr>
            <w:tcW w:w="358" w:type="pct"/>
            <w:vAlign w:val="bottom"/>
          </w:tcPr>
          <w:p w14:paraId="56ACA56D" w14:textId="77777777" w:rsidR="007A0604" w:rsidRPr="004B5962" w:rsidRDefault="007A0604" w:rsidP="007A0604">
            <w:pPr>
              <w:spacing w:before="0"/>
              <w:jc w:val="center"/>
              <w:rPr>
                <w:b/>
                <w:bCs/>
                <w:iCs/>
                <w:sz w:val="20"/>
                <w:szCs w:val="20"/>
              </w:rPr>
            </w:pPr>
          </w:p>
        </w:tc>
        <w:tc>
          <w:tcPr>
            <w:tcW w:w="493" w:type="pct"/>
            <w:vAlign w:val="bottom"/>
          </w:tcPr>
          <w:p w14:paraId="38532C93" w14:textId="77777777" w:rsidR="007A0604" w:rsidRPr="004B5962" w:rsidRDefault="007A0604" w:rsidP="007A0604">
            <w:pPr>
              <w:spacing w:before="0"/>
              <w:jc w:val="center"/>
              <w:rPr>
                <w:b/>
                <w:bCs/>
                <w:iCs/>
                <w:sz w:val="20"/>
                <w:szCs w:val="20"/>
                <w:lang w:val="sr-Cyrl-RS"/>
              </w:rPr>
            </w:pPr>
          </w:p>
        </w:tc>
        <w:tc>
          <w:tcPr>
            <w:tcW w:w="422" w:type="pct"/>
            <w:vAlign w:val="bottom"/>
          </w:tcPr>
          <w:p w14:paraId="69E1E568" w14:textId="77777777" w:rsidR="007A0604" w:rsidRPr="004B5962" w:rsidRDefault="007A0604" w:rsidP="007A0604">
            <w:pPr>
              <w:spacing w:before="0"/>
              <w:jc w:val="center"/>
              <w:rPr>
                <w:b/>
                <w:bCs/>
                <w:iCs/>
                <w:sz w:val="20"/>
                <w:szCs w:val="20"/>
              </w:rPr>
            </w:pPr>
          </w:p>
        </w:tc>
      </w:tr>
      <w:tr w:rsidR="007A0604" w:rsidRPr="004B5962" w14:paraId="513A13D1" w14:textId="77777777" w:rsidTr="004B5962">
        <w:tc>
          <w:tcPr>
            <w:tcW w:w="517" w:type="pct"/>
          </w:tcPr>
          <w:p w14:paraId="73BF1EA2" w14:textId="77777777" w:rsidR="007A0604" w:rsidRPr="004B5962" w:rsidRDefault="007A0604" w:rsidP="007A0604">
            <w:pPr>
              <w:numPr>
                <w:ilvl w:val="4"/>
                <w:numId w:val="36"/>
              </w:numPr>
              <w:tabs>
                <w:tab w:val="left" w:pos="360"/>
              </w:tabs>
              <w:spacing w:before="0"/>
              <w:ind w:left="0" w:right="-107" w:firstLine="0"/>
              <w:contextualSpacing/>
              <w:jc w:val="left"/>
              <w:rPr>
                <w:b/>
                <w:iCs/>
                <w:sz w:val="20"/>
                <w:szCs w:val="20"/>
                <w:lang w:val="sr-Cyrl-RS"/>
              </w:rPr>
            </w:pPr>
          </w:p>
        </w:tc>
        <w:tc>
          <w:tcPr>
            <w:tcW w:w="2016" w:type="pct"/>
          </w:tcPr>
          <w:p w14:paraId="060723EB" w14:textId="77777777" w:rsidR="007A0604" w:rsidRPr="00EE3C7A" w:rsidRDefault="007A0604" w:rsidP="007A0604">
            <w:pPr>
              <w:spacing w:before="0"/>
              <w:rPr>
                <w:sz w:val="18"/>
                <w:szCs w:val="20"/>
                <w:lang w:val="sr-Cyrl-RS"/>
              </w:rPr>
            </w:pPr>
            <w:r w:rsidRPr="00EE3C7A">
              <w:rPr>
                <w:sz w:val="18"/>
                <w:szCs w:val="20"/>
                <w:lang w:val="sr-Cyrl-RS"/>
              </w:rPr>
              <w:t xml:space="preserve">Бетонирање армирано бетонске плоче d=15cm  бетоном марке МБ 30 са давањем потребне оплате и подупирача што све улази у цену израде. </w:t>
            </w:r>
          </w:p>
          <w:p w14:paraId="5AF9939C" w14:textId="77777777" w:rsidR="007A0604" w:rsidRPr="00EE3C7A" w:rsidRDefault="007A0604" w:rsidP="007A0604">
            <w:pPr>
              <w:spacing w:before="0"/>
              <w:rPr>
                <w:sz w:val="18"/>
                <w:szCs w:val="20"/>
                <w:lang w:val="sr-Cyrl-RS"/>
              </w:rPr>
            </w:pPr>
            <w:r w:rsidRPr="00EE3C7A">
              <w:rPr>
                <w:sz w:val="18"/>
                <w:szCs w:val="20"/>
                <w:lang w:val="sr-Cyrl-RS"/>
              </w:rPr>
              <w:t>Обрачун по m</w:t>
            </w:r>
            <w:r w:rsidRPr="00EE3C7A">
              <w:rPr>
                <w:sz w:val="18"/>
                <w:szCs w:val="20"/>
                <w:vertAlign w:val="superscript"/>
                <w:lang w:val="sr-Cyrl-RS"/>
              </w:rPr>
              <w:t>2</w:t>
            </w:r>
            <w:r w:rsidRPr="00EE3C7A">
              <w:rPr>
                <w:sz w:val="18"/>
                <w:szCs w:val="20"/>
                <w:lang w:val="sr-Cyrl-RS"/>
              </w:rPr>
              <w:t>.</w:t>
            </w:r>
          </w:p>
        </w:tc>
        <w:tc>
          <w:tcPr>
            <w:tcW w:w="452" w:type="pct"/>
            <w:vAlign w:val="bottom"/>
          </w:tcPr>
          <w:p w14:paraId="33A0AC14" w14:textId="77777777" w:rsidR="007A0604" w:rsidRPr="004B5962" w:rsidRDefault="007A0604" w:rsidP="007A0604">
            <w:pPr>
              <w:spacing w:before="0"/>
              <w:jc w:val="center"/>
              <w:rPr>
                <w:sz w:val="20"/>
                <w:szCs w:val="20"/>
                <w:lang w:val="sr-Cyrl-RS"/>
              </w:rPr>
            </w:pPr>
            <w:r w:rsidRPr="004B5962">
              <w:rPr>
                <w:sz w:val="20"/>
                <w:szCs w:val="20"/>
                <w:lang w:val="sr-Cyrl-RS"/>
              </w:rPr>
              <w:t>m</w:t>
            </w:r>
            <w:r w:rsidRPr="004B5962">
              <w:rPr>
                <w:sz w:val="20"/>
                <w:szCs w:val="20"/>
                <w:vertAlign w:val="superscript"/>
                <w:lang w:val="sr-Cyrl-RS"/>
              </w:rPr>
              <w:t>2</w:t>
            </w:r>
          </w:p>
        </w:tc>
        <w:tc>
          <w:tcPr>
            <w:tcW w:w="392" w:type="pct"/>
            <w:vAlign w:val="bottom"/>
          </w:tcPr>
          <w:p w14:paraId="35F63E07" w14:textId="77777777" w:rsidR="007A0604" w:rsidRPr="004B5962" w:rsidRDefault="007A0604" w:rsidP="007A0604">
            <w:pPr>
              <w:spacing w:before="0"/>
              <w:jc w:val="center"/>
              <w:rPr>
                <w:bCs/>
                <w:iCs/>
                <w:sz w:val="20"/>
                <w:szCs w:val="20"/>
                <w:lang w:val="sr-Cyrl-RS"/>
              </w:rPr>
            </w:pPr>
            <w:r w:rsidRPr="004B5962">
              <w:rPr>
                <w:bCs/>
                <w:iCs/>
                <w:sz w:val="20"/>
                <w:szCs w:val="20"/>
                <w:lang w:val="sr-Latn-RS"/>
              </w:rPr>
              <w:t>6</w:t>
            </w:r>
          </w:p>
        </w:tc>
        <w:tc>
          <w:tcPr>
            <w:tcW w:w="350" w:type="pct"/>
            <w:vAlign w:val="bottom"/>
          </w:tcPr>
          <w:p w14:paraId="42B66650" w14:textId="77777777" w:rsidR="007A0604" w:rsidRPr="004B5962" w:rsidRDefault="007A0604" w:rsidP="007A0604">
            <w:pPr>
              <w:spacing w:before="0"/>
              <w:jc w:val="center"/>
              <w:rPr>
                <w:b/>
                <w:bCs/>
                <w:iCs/>
                <w:sz w:val="20"/>
                <w:szCs w:val="20"/>
              </w:rPr>
            </w:pPr>
          </w:p>
        </w:tc>
        <w:tc>
          <w:tcPr>
            <w:tcW w:w="358" w:type="pct"/>
            <w:vAlign w:val="bottom"/>
          </w:tcPr>
          <w:p w14:paraId="6A7FE7BF" w14:textId="77777777" w:rsidR="007A0604" w:rsidRPr="004B5962" w:rsidRDefault="007A0604" w:rsidP="007A0604">
            <w:pPr>
              <w:spacing w:before="0"/>
              <w:jc w:val="center"/>
              <w:rPr>
                <w:b/>
                <w:bCs/>
                <w:iCs/>
                <w:sz w:val="20"/>
                <w:szCs w:val="20"/>
              </w:rPr>
            </w:pPr>
          </w:p>
        </w:tc>
        <w:tc>
          <w:tcPr>
            <w:tcW w:w="493" w:type="pct"/>
            <w:vAlign w:val="bottom"/>
          </w:tcPr>
          <w:p w14:paraId="47EA7EAD" w14:textId="77777777" w:rsidR="007A0604" w:rsidRPr="004B5962" w:rsidRDefault="007A0604" w:rsidP="007A0604">
            <w:pPr>
              <w:spacing w:before="0"/>
              <w:jc w:val="center"/>
              <w:rPr>
                <w:b/>
                <w:bCs/>
                <w:iCs/>
                <w:sz w:val="20"/>
                <w:szCs w:val="20"/>
                <w:lang w:val="sr-Cyrl-RS"/>
              </w:rPr>
            </w:pPr>
          </w:p>
        </w:tc>
        <w:tc>
          <w:tcPr>
            <w:tcW w:w="422" w:type="pct"/>
            <w:vAlign w:val="bottom"/>
          </w:tcPr>
          <w:p w14:paraId="0A0A8918" w14:textId="77777777" w:rsidR="007A0604" w:rsidRPr="004B5962" w:rsidRDefault="007A0604" w:rsidP="007A0604">
            <w:pPr>
              <w:spacing w:before="0"/>
              <w:jc w:val="center"/>
              <w:rPr>
                <w:b/>
                <w:bCs/>
                <w:iCs/>
                <w:sz w:val="20"/>
                <w:szCs w:val="20"/>
              </w:rPr>
            </w:pPr>
          </w:p>
        </w:tc>
      </w:tr>
      <w:tr w:rsidR="007A0604" w:rsidRPr="004B5962" w14:paraId="7D615EBA" w14:textId="77777777" w:rsidTr="004B5962">
        <w:tc>
          <w:tcPr>
            <w:tcW w:w="517" w:type="pct"/>
          </w:tcPr>
          <w:p w14:paraId="3C17184F" w14:textId="77777777" w:rsidR="007A0604" w:rsidRPr="004B5962" w:rsidRDefault="007A0604" w:rsidP="007A0604">
            <w:pPr>
              <w:tabs>
                <w:tab w:val="left" w:pos="360"/>
              </w:tabs>
              <w:spacing w:before="0"/>
              <w:ind w:right="-107"/>
              <w:jc w:val="center"/>
              <w:rPr>
                <w:b/>
                <w:iCs/>
                <w:sz w:val="20"/>
                <w:szCs w:val="20"/>
                <w:lang w:val="sr-Cyrl-RS"/>
              </w:rPr>
            </w:pPr>
          </w:p>
        </w:tc>
        <w:tc>
          <w:tcPr>
            <w:tcW w:w="2016" w:type="pct"/>
          </w:tcPr>
          <w:p w14:paraId="5D0C714E" w14:textId="77777777" w:rsidR="007A0604" w:rsidRPr="004B5962" w:rsidRDefault="007A0604" w:rsidP="007A0604">
            <w:pPr>
              <w:spacing w:before="0"/>
              <w:jc w:val="left"/>
              <w:rPr>
                <w:sz w:val="20"/>
                <w:szCs w:val="20"/>
                <w:lang w:val="sr-Cyrl-RS"/>
              </w:rPr>
            </w:pPr>
            <w:r w:rsidRPr="004B5962">
              <w:rPr>
                <w:b/>
                <w:sz w:val="20"/>
                <w:szCs w:val="20"/>
                <w:lang w:val="sr-Cyrl-RS"/>
              </w:rPr>
              <w:t xml:space="preserve">Укупно </w:t>
            </w:r>
            <w:r w:rsidRPr="004B5962">
              <w:rPr>
                <w:b/>
                <w:sz w:val="20"/>
                <w:szCs w:val="20"/>
                <w:lang w:val="en-GB"/>
              </w:rPr>
              <w:t xml:space="preserve">IV.2.3.3. </w:t>
            </w:r>
            <w:r w:rsidRPr="004B5962">
              <w:rPr>
                <w:b/>
                <w:sz w:val="20"/>
                <w:szCs w:val="20"/>
                <w:lang w:val="sr-Cyrl-RS"/>
              </w:rPr>
              <w:t>АРМИРАНО-БЕТОНСКИ РАДОВИ</w:t>
            </w:r>
          </w:p>
        </w:tc>
        <w:tc>
          <w:tcPr>
            <w:tcW w:w="452" w:type="pct"/>
            <w:vAlign w:val="bottom"/>
          </w:tcPr>
          <w:p w14:paraId="416398AC" w14:textId="77777777" w:rsidR="007A0604" w:rsidRPr="004B5962" w:rsidRDefault="007A0604" w:rsidP="007A0604">
            <w:pPr>
              <w:spacing w:before="0"/>
              <w:jc w:val="center"/>
              <w:rPr>
                <w:sz w:val="20"/>
                <w:szCs w:val="20"/>
                <w:lang w:val="sr-Cyrl-RS"/>
              </w:rPr>
            </w:pPr>
          </w:p>
        </w:tc>
        <w:tc>
          <w:tcPr>
            <w:tcW w:w="392" w:type="pct"/>
            <w:vAlign w:val="bottom"/>
          </w:tcPr>
          <w:p w14:paraId="24E4E86F" w14:textId="77777777" w:rsidR="007A0604" w:rsidRPr="004B5962" w:rsidRDefault="007A0604" w:rsidP="007A0604">
            <w:pPr>
              <w:spacing w:before="0"/>
              <w:jc w:val="center"/>
              <w:rPr>
                <w:bCs/>
                <w:iCs/>
                <w:sz w:val="20"/>
                <w:szCs w:val="20"/>
                <w:lang w:val="sr-Cyrl-RS"/>
              </w:rPr>
            </w:pPr>
          </w:p>
        </w:tc>
        <w:tc>
          <w:tcPr>
            <w:tcW w:w="350" w:type="pct"/>
            <w:vAlign w:val="bottom"/>
          </w:tcPr>
          <w:p w14:paraId="7CB5BE04" w14:textId="77777777" w:rsidR="007A0604" w:rsidRPr="004B5962" w:rsidRDefault="007A0604" w:rsidP="007A0604">
            <w:pPr>
              <w:spacing w:before="0"/>
              <w:jc w:val="center"/>
              <w:rPr>
                <w:b/>
                <w:bCs/>
                <w:iCs/>
                <w:sz w:val="20"/>
                <w:szCs w:val="20"/>
              </w:rPr>
            </w:pPr>
          </w:p>
        </w:tc>
        <w:tc>
          <w:tcPr>
            <w:tcW w:w="358" w:type="pct"/>
            <w:vAlign w:val="bottom"/>
          </w:tcPr>
          <w:p w14:paraId="63479B88" w14:textId="77777777" w:rsidR="007A0604" w:rsidRPr="004B5962" w:rsidRDefault="007A0604" w:rsidP="007A0604">
            <w:pPr>
              <w:spacing w:before="0"/>
              <w:jc w:val="center"/>
              <w:rPr>
                <w:b/>
                <w:bCs/>
                <w:iCs/>
                <w:sz w:val="20"/>
                <w:szCs w:val="20"/>
              </w:rPr>
            </w:pPr>
          </w:p>
        </w:tc>
        <w:tc>
          <w:tcPr>
            <w:tcW w:w="493" w:type="pct"/>
            <w:vAlign w:val="bottom"/>
          </w:tcPr>
          <w:p w14:paraId="4D26A8D1" w14:textId="77777777" w:rsidR="007A0604" w:rsidRPr="004B5962" w:rsidRDefault="007A0604" w:rsidP="007A0604">
            <w:pPr>
              <w:spacing w:before="0"/>
              <w:jc w:val="center"/>
              <w:rPr>
                <w:b/>
                <w:bCs/>
                <w:iCs/>
                <w:sz w:val="20"/>
                <w:szCs w:val="20"/>
                <w:lang w:val="sr-Cyrl-RS"/>
              </w:rPr>
            </w:pPr>
          </w:p>
        </w:tc>
        <w:tc>
          <w:tcPr>
            <w:tcW w:w="422" w:type="pct"/>
            <w:vAlign w:val="bottom"/>
          </w:tcPr>
          <w:p w14:paraId="5F272FCB" w14:textId="77777777" w:rsidR="007A0604" w:rsidRPr="004B5962" w:rsidRDefault="007A0604" w:rsidP="007A0604">
            <w:pPr>
              <w:spacing w:before="0"/>
              <w:jc w:val="center"/>
              <w:rPr>
                <w:b/>
                <w:bCs/>
                <w:iCs/>
                <w:sz w:val="20"/>
                <w:szCs w:val="20"/>
              </w:rPr>
            </w:pPr>
          </w:p>
        </w:tc>
      </w:tr>
      <w:tr w:rsidR="007A0604" w:rsidRPr="004B5962" w14:paraId="6C068215" w14:textId="77777777" w:rsidTr="004B5962">
        <w:tc>
          <w:tcPr>
            <w:tcW w:w="517" w:type="pct"/>
          </w:tcPr>
          <w:p w14:paraId="1B7BF990" w14:textId="77777777" w:rsidR="007A0604" w:rsidRPr="004B5962" w:rsidRDefault="007A0604" w:rsidP="007A0604">
            <w:pPr>
              <w:numPr>
                <w:ilvl w:val="3"/>
                <w:numId w:val="36"/>
              </w:numPr>
              <w:tabs>
                <w:tab w:val="left" w:pos="360"/>
              </w:tabs>
              <w:spacing w:before="0"/>
              <w:ind w:left="0" w:right="-107" w:firstLine="0"/>
              <w:contextualSpacing/>
              <w:jc w:val="left"/>
              <w:rPr>
                <w:b/>
                <w:iCs/>
                <w:sz w:val="20"/>
                <w:szCs w:val="20"/>
                <w:lang w:val="sr-Cyrl-RS"/>
              </w:rPr>
            </w:pPr>
          </w:p>
        </w:tc>
        <w:tc>
          <w:tcPr>
            <w:tcW w:w="2016" w:type="pct"/>
          </w:tcPr>
          <w:p w14:paraId="7E21C3AE" w14:textId="77777777" w:rsidR="007A0604" w:rsidRPr="004B5962" w:rsidRDefault="007A0604" w:rsidP="007A0604">
            <w:pPr>
              <w:spacing w:before="0"/>
              <w:rPr>
                <w:sz w:val="20"/>
                <w:szCs w:val="20"/>
                <w:lang w:val="sr-Cyrl-RS"/>
              </w:rPr>
            </w:pPr>
            <w:r w:rsidRPr="004B5962">
              <w:rPr>
                <w:b/>
                <w:sz w:val="20"/>
                <w:szCs w:val="20"/>
                <w:lang w:val="sr-Cyrl-RS"/>
              </w:rPr>
              <w:t>АРМИРАЧКИ  РАДОВИ</w:t>
            </w:r>
          </w:p>
        </w:tc>
        <w:tc>
          <w:tcPr>
            <w:tcW w:w="452" w:type="pct"/>
            <w:vAlign w:val="bottom"/>
          </w:tcPr>
          <w:p w14:paraId="705CD727" w14:textId="77777777" w:rsidR="007A0604" w:rsidRPr="004B5962" w:rsidRDefault="007A0604" w:rsidP="007A0604">
            <w:pPr>
              <w:spacing w:before="0"/>
              <w:jc w:val="center"/>
              <w:rPr>
                <w:sz w:val="20"/>
                <w:szCs w:val="20"/>
                <w:lang w:val="sr-Cyrl-RS"/>
              </w:rPr>
            </w:pPr>
          </w:p>
        </w:tc>
        <w:tc>
          <w:tcPr>
            <w:tcW w:w="392" w:type="pct"/>
            <w:vAlign w:val="bottom"/>
          </w:tcPr>
          <w:p w14:paraId="34B6F791" w14:textId="77777777" w:rsidR="007A0604" w:rsidRPr="004B5962" w:rsidRDefault="007A0604" w:rsidP="007A0604">
            <w:pPr>
              <w:spacing w:before="0"/>
              <w:jc w:val="center"/>
              <w:rPr>
                <w:bCs/>
                <w:iCs/>
                <w:sz w:val="20"/>
                <w:szCs w:val="20"/>
                <w:lang w:val="sr-Cyrl-RS"/>
              </w:rPr>
            </w:pPr>
          </w:p>
        </w:tc>
        <w:tc>
          <w:tcPr>
            <w:tcW w:w="350" w:type="pct"/>
            <w:vAlign w:val="bottom"/>
          </w:tcPr>
          <w:p w14:paraId="6A444E04" w14:textId="77777777" w:rsidR="007A0604" w:rsidRPr="004B5962" w:rsidRDefault="007A0604" w:rsidP="007A0604">
            <w:pPr>
              <w:spacing w:before="0"/>
              <w:jc w:val="center"/>
              <w:rPr>
                <w:b/>
                <w:bCs/>
                <w:iCs/>
                <w:sz w:val="20"/>
                <w:szCs w:val="20"/>
              </w:rPr>
            </w:pPr>
          </w:p>
        </w:tc>
        <w:tc>
          <w:tcPr>
            <w:tcW w:w="358" w:type="pct"/>
            <w:vAlign w:val="bottom"/>
          </w:tcPr>
          <w:p w14:paraId="5971CF36" w14:textId="77777777" w:rsidR="007A0604" w:rsidRPr="004B5962" w:rsidRDefault="007A0604" w:rsidP="007A0604">
            <w:pPr>
              <w:spacing w:before="0"/>
              <w:jc w:val="center"/>
              <w:rPr>
                <w:b/>
                <w:bCs/>
                <w:iCs/>
                <w:sz w:val="20"/>
                <w:szCs w:val="20"/>
              </w:rPr>
            </w:pPr>
          </w:p>
        </w:tc>
        <w:tc>
          <w:tcPr>
            <w:tcW w:w="493" w:type="pct"/>
            <w:vAlign w:val="bottom"/>
          </w:tcPr>
          <w:p w14:paraId="7E2729B3" w14:textId="77777777" w:rsidR="007A0604" w:rsidRPr="004B5962" w:rsidRDefault="007A0604" w:rsidP="007A0604">
            <w:pPr>
              <w:spacing w:before="0"/>
              <w:jc w:val="center"/>
              <w:rPr>
                <w:b/>
                <w:bCs/>
                <w:iCs/>
                <w:sz w:val="20"/>
                <w:szCs w:val="20"/>
                <w:lang w:val="sr-Cyrl-RS"/>
              </w:rPr>
            </w:pPr>
          </w:p>
        </w:tc>
        <w:tc>
          <w:tcPr>
            <w:tcW w:w="422" w:type="pct"/>
            <w:vAlign w:val="bottom"/>
          </w:tcPr>
          <w:p w14:paraId="3F77A520" w14:textId="77777777" w:rsidR="007A0604" w:rsidRPr="004B5962" w:rsidRDefault="007A0604" w:rsidP="007A0604">
            <w:pPr>
              <w:spacing w:before="0"/>
              <w:jc w:val="center"/>
              <w:rPr>
                <w:b/>
                <w:bCs/>
                <w:iCs/>
                <w:sz w:val="20"/>
                <w:szCs w:val="20"/>
              </w:rPr>
            </w:pPr>
          </w:p>
        </w:tc>
      </w:tr>
      <w:tr w:rsidR="007A0604" w:rsidRPr="004B5962" w14:paraId="61685F9E" w14:textId="77777777" w:rsidTr="004B5962">
        <w:tc>
          <w:tcPr>
            <w:tcW w:w="517" w:type="pct"/>
          </w:tcPr>
          <w:p w14:paraId="50B94814" w14:textId="77777777" w:rsidR="007A0604" w:rsidRPr="004B5962" w:rsidRDefault="007A0604" w:rsidP="007A0604">
            <w:pPr>
              <w:numPr>
                <w:ilvl w:val="4"/>
                <w:numId w:val="36"/>
              </w:numPr>
              <w:tabs>
                <w:tab w:val="left" w:pos="360"/>
              </w:tabs>
              <w:spacing w:before="0"/>
              <w:ind w:left="0" w:right="-107" w:firstLine="0"/>
              <w:contextualSpacing/>
              <w:jc w:val="left"/>
              <w:rPr>
                <w:b/>
                <w:iCs/>
                <w:sz w:val="20"/>
                <w:szCs w:val="20"/>
                <w:lang w:val="sr-Cyrl-RS"/>
              </w:rPr>
            </w:pPr>
          </w:p>
        </w:tc>
        <w:tc>
          <w:tcPr>
            <w:tcW w:w="2016" w:type="pct"/>
          </w:tcPr>
          <w:p w14:paraId="6F0F0932" w14:textId="77777777" w:rsidR="007A0604" w:rsidRPr="00EE3C7A" w:rsidRDefault="007A0604" w:rsidP="007A0604">
            <w:pPr>
              <w:spacing w:before="0"/>
              <w:rPr>
                <w:sz w:val="18"/>
                <w:szCs w:val="20"/>
                <w:lang w:val="sr-Cyrl-RS"/>
              </w:rPr>
            </w:pPr>
            <w:r w:rsidRPr="00EE3C7A">
              <w:rPr>
                <w:sz w:val="18"/>
                <w:szCs w:val="20"/>
                <w:lang w:val="sr-Cyrl-RS"/>
              </w:rPr>
              <w:t xml:space="preserve">Набавка, сечење, савијање и монтажа арматуре B500B са чишћењем арматуре од рђе, у свему према детаљу. </w:t>
            </w:r>
          </w:p>
          <w:p w14:paraId="2EE0AC84" w14:textId="77777777" w:rsidR="007A0604" w:rsidRPr="00EE3C7A" w:rsidRDefault="007A0604" w:rsidP="007A0604">
            <w:pPr>
              <w:spacing w:before="0"/>
              <w:rPr>
                <w:sz w:val="18"/>
                <w:szCs w:val="20"/>
                <w:lang w:val="sr-Cyrl-RS"/>
              </w:rPr>
            </w:pPr>
            <w:r w:rsidRPr="00EE3C7A">
              <w:rPr>
                <w:sz w:val="18"/>
                <w:szCs w:val="20"/>
                <w:lang w:val="sr-Cyrl-RS"/>
              </w:rPr>
              <w:t>Обрачун по kg.</w:t>
            </w:r>
          </w:p>
        </w:tc>
        <w:tc>
          <w:tcPr>
            <w:tcW w:w="452" w:type="pct"/>
            <w:vAlign w:val="bottom"/>
          </w:tcPr>
          <w:p w14:paraId="7C470669" w14:textId="77777777" w:rsidR="007A0604" w:rsidRPr="004B5962" w:rsidRDefault="007A0604" w:rsidP="007A0604">
            <w:pPr>
              <w:spacing w:before="0"/>
              <w:jc w:val="center"/>
              <w:rPr>
                <w:sz w:val="20"/>
                <w:szCs w:val="20"/>
                <w:lang w:val="sr-Cyrl-RS"/>
              </w:rPr>
            </w:pPr>
            <w:r w:rsidRPr="004B5962">
              <w:rPr>
                <w:sz w:val="20"/>
                <w:szCs w:val="20"/>
                <w:lang w:val="sr-Latn-RS"/>
              </w:rPr>
              <w:t>kg</w:t>
            </w:r>
          </w:p>
        </w:tc>
        <w:tc>
          <w:tcPr>
            <w:tcW w:w="392" w:type="pct"/>
            <w:vAlign w:val="bottom"/>
          </w:tcPr>
          <w:p w14:paraId="4BCDEEC4" w14:textId="77777777" w:rsidR="007A0604" w:rsidRPr="004B5962" w:rsidRDefault="007A0604" w:rsidP="007A0604">
            <w:pPr>
              <w:spacing w:before="0"/>
              <w:jc w:val="center"/>
              <w:rPr>
                <w:bCs/>
                <w:iCs/>
                <w:sz w:val="20"/>
                <w:szCs w:val="20"/>
                <w:lang w:val="sr-Cyrl-RS"/>
              </w:rPr>
            </w:pPr>
            <w:r w:rsidRPr="004B5962">
              <w:rPr>
                <w:bCs/>
                <w:iCs/>
                <w:sz w:val="20"/>
                <w:szCs w:val="20"/>
                <w:lang w:val="sr-Latn-RS"/>
              </w:rPr>
              <w:t>150</w:t>
            </w:r>
          </w:p>
        </w:tc>
        <w:tc>
          <w:tcPr>
            <w:tcW w:w="350" w:type="pct"/>
            <w:vAlign w:val="bottom"/>
          </w:tcPr>
          <w:p w14:paraId="364DC286" w14:textId="77777777" w:rsidR="007A0604" w:rsidRPr="004B5962" w:rsidRDefault="007A0604" w:rsidP="007A0604">
            <w:pPr>
              <w:spacing w:before="0"/>
              <w:jc w:val="center"/>
              <w:rPr>
                <w:b/>
                <w:bCs/>
                <w:iCs/>
                <w:sz w:val="20"/>
                <w:szCs w:val="20"/>
              </w:rPr>
            </w:pPr>
          </w:p>
        </w:tc>
        <w:tc>
          <w:tcPr>
            <w:tcW w:w="358" w:type="pct"/>
            <w:vAlign w:val="bottom"/>
          </w:tcPr>
          <w:p w14:paraId="602C690B" w14:textId="77777777" w:rsidR="007A0604" w:rsidRPr="004B5962" w:rsidRDefault="007A0604" w:rsidP="007A0604">
            <w:pPr>
              <w:spacing w:before="0"/>
              <w:jc w:val="center"/>
              <w:rPr>
                <w:b/>
                <w:bCs/>
                <w:iCs/>
                <w:sz w:val="20"/>
                <w:szCs w:val="20"/>
              </w:rPr>
            </w:pPr>
          </w:p>
        </w:tc>
        <w:tc>
          <w:tcPr>
            <w:tcW w:w="493" w:type="pct"/>
            <w:vAlign w:val="bottom"/>
          </w:tcPr>
          <w:p w14:paraId="22C6A716" w14:textId="77777777" w:rsidR="007A0604" w:rsidRPr="004B5962" w:rsidRDefault="007A0604" w:rsidP="007A0604">
            <w:pPr>
              <w:spacing w:before="0"/>
              <w:jc w:val="center"/>
              <w:rPr>
                <w:b/>
                <w:bCs/>
                <w:iCs/>
                <w:sz w:val="20"/>
                <w:szCs w:val="20"/>
                <w:lang w:val="sr-Cyrl-RS"/>
              </w:rPr>
            </w:pPr>
          </w:p>
        </w:tc>
        <w:tc>
          <w:tcPr>
            <w:tcW w:w="422" w:type="pct"/>
            <w:vAlign w:val="bottom"/>
          </w:tcPr>
          <w:p w14:paraId="3A04B389" w14:textId="77777777" w:rsidR="007A0604" w:rsidRPr="004B5962" w:rsidRDefault="007A0604" w:rsidP="007A0604">
            <w:pPr>
              <w:spacing w:before="0"/>
              <w:jc w:val="center"/>
              <w:rPr>
                <w:b/>
                <w:bCs/>
                <w:iCs/>
                <w:sz w:val="20"/>
                <w:szCs w:val="20"/>
              </w:rPr>
            </w:pPr>
          </w:p>
        </w:tc>
      </w:tr>
      <w:tr w:rsidR="007A0604" w:rsidRPr="004B5962" w14:paraId="6C3F454D" w14:textId="77777777" w:rsidTr="004B5962">
        <w:tc>
          <w:tcPr>
            <w:tcW w:w="517" w:type="pct"/>
          </w:tcPr>
          <w:p w14:paraId="7C2909DC" w14:textId="77777777" w:rsidR="007A0604" w:rsidRPr="004B5962" w:rsidRDefault="007A0604" w:rsidP="007A0604">
            <w:pPr>
              <w:numPr>
                <w:ilvl w:val="4"/>
                <w:numId w:val="36"/>
              </w:numPr>
              <w:tabs>
                <w:tab w:val="left" w:pos="360"/>
              </w:tabs>
              <w:spacing w:before="0"/>
              <w:ind w:left="0" w:right="-107" w:firstLine="0"/>
              <w:contextualSpacing/>
              <w:jc w:val="left"/>
              <w:rPr>
                <w:b/>
                <w:iCs/>
                <w:sz w:val="20"/>
                <w:szCs w:val="20"/>
                <w:lang w:val="sr-Cyrl-RS"/>
              </w:rPr>
            </w:pPr>
          </w:p>
        </w:tc>
        <w:tc>
          <w:tcPr>
            <w:tcW w:w="2016" w:type="pct"/>
          </w:tcPr>
          <w:p w14:paraId="4D6C387A" w14:textId="77777777" w:rsidR="007A0604" w:rsidRPr="00EE3C7A" w:rsidRDefault="007A0604" w:rsidP="007A0604">
            <w:pPr>
              <w:spacing w:before="0"/>
              <w:rPr>
                <w:sz w:val="18"/>
                <w:szCs w:val="20"/>
                <w:lang w:val="sr-Cyrl-RS"/>
              </w:rPr>
            </w:pPr>
            <w:r w:rsidRPr="00EE3C7A">
              <w:rPr>
                <w:sz w:val="18"/>
                <w:szCs w:val="20"/>
                <w:lang w:val="sr-Cyrl-RS"/>
              </w:rPr>
              <w:t>Набавка, сечење, савијање и монтажа арматуре МА500/560 са чишћењем арматуре од рђе, у свему према детаљу.</w:t>
            </w:r>
          </w:p>
          <w:p w14:paraId="4BBF8E64" w14:textId="77777777" w:rsidR="007A0604" w:rsidRPr="00EE3C7A" w:rsidRDefault="007A0604" w:rsidP="007A0604">
            <w:pPr>
              <w:spacing w:before="0"/>
              <w:rPr>
                <w:sz w:val="18"/>
                <w:szCs w:val="20"/>
                <w:lang w:val="sr-Cyrl-RS"/>
              </w:rPr>
            </w:pPr>
            <w:r w:rsidRPr="00EE3C7A">
              <w:rPr>
                <w:sz w:val="18"/>
                <w:szCs w:val="20"/>
                <w:lang w:val="sr-Cyrl-RS"/>
              </w:rPr>
              <w:t>Обрачун по kg.</w:t>
            </w:r>
          </w:p>
        </w:tc>
        <w:tc>
          <w:tcPr>
            <w:tcW w:w="452" w:type="pct"/>
            <w:vAlign w:val="bottom"/>
          </w:tcPr>
          <w:p w14:paraId="0EC665A7" w14:textId="77777777" w:rsidR="007A0604" w:rsidRPr="004B5962" w:rsidRDefault="007A0604" w:rsidP="007A0604">
            <w:pPr>
              <w:spacing w:before="0"/>
              <w:jc w:val="center"/>
              <w:rPr>
                <w:sz w:val="20"/>
                <w:szCs w:val="20"/>
                <w:lang w:val="sr-Cyrl-RS"/>
              </w:rPr>
            </w:pPr>
            <w:r w:rsidRPr="004B5962">
              <w:rPr>
                <w:sz w:val="20"/>
                <w:szCs w:val="20"/>
                <w:lang w:val="sr-Latn-RS"/>
              </w:rPr>
              <w:t>kg</w:t>
            </w:r>
          </w:p>
        </w:tc>
        <w:tc>
          <w:tcPr>
            <w:tcW w:w="392" w:type="pct"/>
            <w:vAlign w:val="bottom"/>
          </w:tcPr>
          <w:p w14:paraId="6C366A8B" w14:textId="77777777" w:rsidR="007A0604" w:rsidRPr="004B5962" w:rsidRDefault="007A0604" w:rsidP="007A0604">
            <w:pPr>
              <w:spacing w:before="0"/>
              <w:jc w:val="center"/>
              <w:rPr>
                <w:bCs/>
                <w:iCs/>
                <w:sz w:val="20"/>
                <w:szCs w:val="20"/>
                <w:lang w:val="sr-Cyrl-RS"/>
              </w:rPr>
            </w:pPr>
            <w:r w:rsidRPr="004B5962">
              <w:rPr>
                <w:bCs/>
                <w:iCs/>
                <w:sz w:val="20"/>
                <w:szCs w:val="20"/>
                <w:lang w:val="sr-Latn-RS"/>
              </w:rPr>
              <w:t>450</w:t>
            </w:r>
          </w:p>
        </w:tc>
        <w:tc>
          <w:tcPr>
            <w:tcW w:w="350" w:type="pct"/>
            <w:vAlign w:val="bottom"/>
          </w:tcPr>
          <w:p w14:paraId="7EA23D25" w14:textId="77777777" w:rsidR="007A0604" w:rsidRPr="004B5962" w:rsidRDefault="007A0604" w:rsidP="007A0604">
            <w:pPr>
              <w:spacing w:before="0"/>
              <w:jc w:val="center"/>
              <w:rPr>
                <w:b/>
                <w:bCs/>
                <w:iCs/>
                <w:sz w:val="20"/>
                <w:szCs w:val="20"/>
              </w:rPr>
            </w:pPr>
          </w:p>
        </w:tc>
        <w:tc>
          <w:tcPr>
            <w:tcW w:w="358" w:type="pct"/>
            <w:vAlign w:val="bottom"/>
          </w:tcPr>
          <w:p w14:paraId="3110AEF3" w14:textId="77777777" w:rsidR="007A0604" w:rsidRPr="004B5962" w:rsidRDefault="007A0604" w:rsidP="007A0604">
            <w:pPr>
              <w:spacing w:before="0"/>
              <w:jc w:val="center"/>
              <w:rPr>
                <w:b/>
                <w:bCs/>
                <w:iCs/>
                <w:sz w:val="20"/>
                <w:szCs w:val="20"/>
              </w:rPr>
            </w:pPr>
          </w:p>
        </w:tc>
        <w:tc>
          <w:tcPr>
            <w:tcW w:w="493" w:type="pct"/>
            <w:vAlign w:val="bottom"/>
          </w:tcPr>
          <w:p w14:paraId="68147984" w14:textId="77777777" w:rsidR="007A0604" w:rsidRPr="004B5962" w:rsidRDefault="007A0604" w:rsidP="007A0604">
            <w:pPr>
              <w:spacing w:before="0"/>
              <w:jc w:val="center"/>
              <w:rPr>
                <w:b/>
                <w:bCs/>
                <w:iCs/>
                <w:sz w:val="20"/>
                <w:szCs w:val="20"/>
                <w:lang w:val="sr-Cyrl-RS"/>
              </w:rPr>
            </w:pPr>
          </w:p>
        </w:tc>
        <w:tc>
          <w:tcPr>
            <w:tcW w:w="422" w:type="pct"/>
            <w:vAlign w:val="bottom"/>
          </w:tcPr>
          <w:p w14:paraId="7486A39A" w14:textId="77777777" w:rsidR="007A0604" w:rsidRPr="004B5962" w:rsidRDefault="007A0604" w:rsidP="007A0604">
            <w:pPr>
              <w:spacing w:before="0"/>
              <w:jc w:val="center"/>
              <w:rPr>
                <w:b/>
                <w:bCs/>
                <w:iCs/>
                <w:sz w:val="20"/>
                <w:szCs w:val="20"/>
              </w:rPr>
            </w:pPr>
          </w:p>
        </w:tc>
      </w:tr>
      <w:tr w:rsidR="007A0604" w:rsidRPr="004B5962" w14:paraId="27D37C47" w14:textId="77777777" w:rsidTr="004B5962">
        <w:tc>
          <w:tcPr>
            <w:tcW w:w="517" w:type="pct"/>
          </w:tcPr>
          <w:p w14:paraId="52528CA3" w14:textId="77777777" w:rsidR="007A0604" w:rsidRPr="004B5962" w:rsidRDefault="007A0604" w:rsidP="007A0604">
            <w:pPr>
              <w:tabs>
                <w:tab w:val="left" w:pos="360"/>
              </w:tabs>
              <w:spacing w:before="0"/>
              <w:ind w:right="-107"/>
              <w:jc w:val="center"/>
              <w:rPr>
                <w:b/>
                <w:iCs/>
                <w:sz w:val="20"/>
                <w:szCs w:val="20"/>
                <w:lang w:val="sr-Cyrl-RS"/>
              </w:rPr>
            </w:pPr>
          </w:p>
        </w:tc>
        <w:tc>
          <w:tcPr>
            <w:tcW w:w="2016" w:type="pct"/>
          </w:tcPr>
          <w:p w14:paraId="43EA382F" w14:textId="77777777" w:rsidR="007A0604" w:rsidRPr="004B5962" w:rsidRDefault="007A0604" w:rsidP="007A0604">
            <w:pPr>
              <w:spacing w:before="0"/>
              <w:jc w:val="left"/>
              <w:rPr>
                <w:sz w:val="20"/>
                <w:szCs w:val="20"/>
                <w:lang w:val="sr-Cyrl-RS"/>
              </w:rPr>
            </w:pPr>
            <w:r w:rsidRPr="004B5962">
              <w:rPr>
                <w:b/>
                <w:sz w:val="20"/>
                <w:szCs w:val="20"/>
                <w:lang w:val="sr-Cyrl-RS"/>
              </w:rPr>
              <w:t xml:space="preserve">Укупно </w:t>
            </w:r>
            <w:r w:rsidRPr="004B5962">
              <w:rPr>
                <w:b/>
                <w:sz w:val="20"/>
                <w:szCs w:val="20"/>
                <w:lang w:val="sr-Latn-RS"/>
              </w:rPr>
              <w:t xml:space="preserve">IV.2.3.4. </w:t>
            </w:r>
            <w:r w:rsidRPr="004B5962">
              <w:rPr>
                <w:b/>
                <w:sz w:val="20"/>
                <w:szCs w:val="20"/>
                <w:lang w:val="sr-Cyrl-RS"/>
              </w:rPr>
              <w:t>АРМИРАЧКИ РАДОВИ</w:t>
            </w:r>
          </w:p>
        </w:tc>
        <w:tc>
          <w:tcPr>
            <w:tcW w:w="452" w:type="pct"/>
            <w:vAlign w:val="bottom"/>
          </w:tcPr>
          <w:p w14:paraId="0B7A3D4B" w14:textId="77777777" w:rsidR="007A0604" w:rsidRPr="004B5962" w:rsidRDefault="007A0604" w:rsidP="007A0604">
            <w:pPr>
              <w:spacing w:before="0"/>
              <w:jc w:val="center"/>
              <w:rPr>
                <w:sz w:val="20"/>
                <w:szCs w:val="20"/>
                <w:lang w:val="sr-Cyrl-RS"/>
              </w:rPr>
            </w:pPr>
          </w:p>
        </w:tc>
        <w:tc>
          <w:tcPr>
            <w:tcW w:w="392" w:type="pct"/>
            <w:vAlign w:val="bottom"/>
          </w:tcPr>
          <w:p w14:paraId="6B8E0E08" w14:textId="77777777" w:rsidR="007A0604" w:rsidRPr="004B5962" w:rsidRDefault="007A0604" w:rsidP="007A0604">
            <w:pPr>
              <w:spacing w:before="0"/>
              <w:jc w:val="center"/>
              <w:rPr>
                <w:bCs/>
                <w:iCs/>
                <w:sz w:val="20"/>
                <w:szCs w:val="20"/>
                <w:lang w:val="sr-Cyrl-RS"/>
              </w:rPr>
            </w:pPr>
          </w:p>
        </w:tc>
        <w:tc>
          <w:tcPr>
            <w:tcW w:w="350" w:type="pct"/>
            <w:vAlign w:val="bottom"/>
          </w:tcPr>
          <w:p w14:paraId="43BD340E" w14:textId="77777777" w:rsidR="007A0604" w:rsidRPr="004B5962" w:rsidRDefault="007A0604" w:rsidP="007A0604">
            <w:pPr>
              <w:spacing w:before="0"/>
              <w:jc w:val="center"/>
              <w:rPr>
                <w:b/>
                <w:bCs/>
                <w:iCs/>
                <w:sz w:val="20"/>
                <w:szCs w:val="20"/>
              </w:rPr>
            </w:pPr>
          </w:p>
        </w:tc>
        <w:tc>
          <w:tcPr>
            <w:tcW w:w="358" w:type="pct"/>
            <w:vAlign w:val="bottom"/>
          </w:tcPr>
          <w:p w14:paraId="4C82CD55" w14:textId="77777777" w:rsidR="007A0604" w:rsidRPr="004B5962" w:rsidRDefault="007A0604" w:rsidP="007A0604">
            <w:pPr>
              <w:spacing w:before="0"/>
              <w:jc w:val="center"/>
              <w:rPr>
                <w:b/>
                <w:bCs/>
                <w:iCs/>
                <w:sz w:val="20"/>
                <w:szCs w:val="20"/>
              </w:rPr>
            </w:pPr>
          </w:p>
        </w:tc>
        <w:tc>
          <w:tcPr>
            <w:tcW w:w="493" w:type="pct"/>
            <w:vAlign w:val="bottom"/>
          </w:tcPr>
          <w:p w14:paraId="510C2453" w14:textId="77777777" w:rsidR="007A0604" w:rsidRPr="004B5962" w:rsidRDefault="007A0604" w:rsidP="007A0604">
            <w:pPr>
              <w:spacing w:before="0"/>
              <w:jc w:val="center"/>
              <w:rPr>
                <w:b/>
                <w:bCs/>
                <w:iCs/>
                <w:sz w:val="20"/>
                <w:szCs w:val="20"/>
                <w:lang w:val="sr-Cyrl-RS"/>
              </w:rPr>
            </w:pPr>
          </w:p>
        </w:tc>
        <w:tc>
          <w:tcPr>
            <w:tcW w:w="422" w:type="pct"/>
            <w:vAlign w:val="bottom"/>
          </w:tcPr>
          <w:p w14:paraId="59DA53F3" w14:textId="77777777" w:rsidR="007A0604" w:rsidRPr="004B5962" w:rsidRDefault="007A0604" w:rsidP="007A0604">
            <w:pPr>
              <w:spacing w:before="0"/>
              <w:jc w:val="center"/>
              <w:rPr>
                <w:b/>
                <w:bCs/>
                <w:iCs/>
                <w:sz w:val="20"/>
                <w:szCs w:val="20"/>
              </w:rPr>
            </w:pPr>
          </w:p>
        </w:tc>
      </w:tr>
      <w:tr w:rsidR="007A0604" w:rsidRPr="004B5962" w14:paraId="5DC68A3D" w14:textId="77777777" w:rsidTr="004B5962">
        <w:tc>
          <w:tcPr>
            <w:tcW w:w="517" w:type="pct"/>
          </w:tcPr>
          <w:p w14:paraId="775371F4" w14:textId="77777777" w:rsidR="007A0604" w:rsidRPr="004B5962" w:rsidRDefault="007A0604" w:rsidP="007A0604">
            <w:pPr>
              <w:numPr>
                <w:ilvl w:val="3"/>
                <w:numId w:val="36"/>
              </w:numPr>
              <w:tabs>
                <w:tab w:val="left" w:pos="360"/>
              </w:tabs>
              <w:spacing w:before="0"/>
              <w:ind w:left="0" w:right="-107" w:firstLine="0"/>
              <w:contextualSpacing/>
              <w:jc w:val="left"/>
              <w:rPr>
                <w:b/>
                <w:iCs/>
                <w:sz w:val="20"/>
                <w:szCs w:val="20"/>
                <w:lang w:val="sr-Cyrl-RS"/>
              </w:rPr>
            </w:pPr>
          </w:p>
        </w:tc>
        <w:tc>
          <w:tcPr>
            <w:tcW w:w="2016" w:type="pct"/>
          </w:tcPr>
          <w:p w14:paraId="57478664" w14:textId="7D0DFC4F" w:rsidR="007A0604" w:rsidRPr="004B5962" w:rsidRDefault="00E93574" w:rsidP="007A0604">
            <w:pPr>
              <w:spacing w:before="0"/>
              <w:rPr>
                <w:sz w:val="20"/>
                <w:szCs w:val="20"/>
                <w:lang w:val="sr-Cyrl-RS"/>
              </w:rPr>
            </w:pPr>
            <w:r>
              <w:rPr>
                <w:b/>
                <w:sz w:val="20"/>
                <w:szCs w:val="20"/>
                <w:lang w:val="sr-Cyrl-RS"/>
              </w:rPr>
              <w:t>БР</w:t>
            </w:r>
            <w:r w:rsidR="007A0604" w:rsidRPr="004B5962">
              <w:rPr>
                <w:b/>
                <w:sz w:val="20"/>
                <w:szCs w:val="20"/>
                <w:lang w:val="sr-Cyrl-RS"/>
              </w:rPr>
              <w:t>АВАРСКИ РАДОВИ</w:t>
            </w:r>
          </w:p>
        </w:tc>
        <w:tc>
          <w:tcPr>
            <w:tcW w:w="452" w:type="pct"/>
            <w:vAlign w:val="bottom"/>
          </w:tcPr>
          <w:p w14:paraId="6DFB81C4" w14:textId="77777777" w:rsidR="007A0604" w:rsidRPr="004B5962" w:rsidRDefault="007A0604" w:rsidP="007A0604">
            <w:pPr>
              <w:spacing w:before="0"/>
              <w:jc w:val="center"/>
              <w:rPr>
                <w:sz w:val="20"/>
                <w:szCs w:val="20"/>
                <w:lang w:val="sr-Cyrl-RS"/>
              </w:rPr>
            </w:pPr>
          </w:p>
        </w:tc>
        <w:tc>
          <w:tcPr>
            <w:tcW w:w="392" w:type="pct"/>
            <w:vAlign w:val="bottom"/>
          </w:tcPr>
          <w:p w14:paraId="64AE3B6E" w14:textId="77777777" w:rsidR="007A0604" w:rsidRPr="004B5962" w:rsidRDefault="007A0604" w:rsidP="007A0604">
            <w:pPr>
              <w:spacing w:before="0"/>
              <w:jc w:val="center"/>
              <w:rPr>
                <w:bCs/>
                <w:iCs/>
                <w:sz w:val="20"/>
                <w:szCs w:val="20"/>
                <w:lang w:val="sr-Cyrl-RS"/>
              </w:rPr>
            </w:pPr>
          </w:p>
        </w:tc>
        <w:tc>
          <w:tcPr>
            <w:tcW w:w="350" w:type="pct"/>
            <w:vAlign w:val="bottom"/>
          </w:tcPr>
          <w:p w14:paraId="0B2AD54A" w14:textId="77777777" w:rsidR="007A0604" w:rsidRPr="004B5962" w:rsidRDefault="007A0604" w:rsidP="007A0604">
            <w:pPr>
              <w:spacing w:before="0"/>
              <w:jc w:val="center"/>
              <w:rPr>
                <w:b/>
                <w:bCs/>
                <w:iCs/>
                <w:sz w:val="20"/>
                <w:szCs w:val="20"/>
              </w:rPr>
            </w:pPr>
          </w:p>
        </w:tc>
        <w:tc>
          <w:tcPr>
            <w:tcW w:w="358" w:type="pct"/>
            <w:vAlign w:val="bottom"/>
          </w:tcPr>
          <w:p w14:paraId="054521B2" w14:textId="77777777" w:rsidR="007A0604" w:rsidRPr="004B5962" w:rsidRDefault="007A0604" w:rsidP="007A0604">
            <w:pPr>
              <w:spacing w:before="0"/>
              <w:jc w:val="center"/>
              <w:rPr>
                <w:b/>
                <w:bCs/>
                <w:iCs/>
                <w:sz w:val="20"/>
                <w:szCs w:val="20"/>
              </w:rPr>
            </w:pPr>
          </w:p>
        </w:tc>
        <w:tc>
          <w:tcPr>
            <w:tcW w:w="493" w:type="pct"/>
            <w:vAlign w:val="bottom"/>
          </w:tcPr>
          <w:p w14:paraId="482A6AC7" w14:textId="77777777" w:rsidR="007A0604" w:rsidRPr="004B5962" w:rsidRDefault="007A0604" w:rsidP="007A0604">
            <w:pPr>
              <w:spacing w:before="0"/>
              <w:jc w:val="center"/>
              <w:rPr>
                <w:b/>
                <w:bCs/>
                <w:iCs/>
                <w:sz w:val="20"/>
                <w:szCs w:val="20"/>
                <w:lang w:val="sr-Cyrl-RS"/>
              </w:rPr>
            </w:pPr>
          </w:p>
        </w:tc>
        <w:tc>
          <w:tcPr>
            <w:tcW w:w="422" w:type="pct"/>
            <w:vAlign w:val="bottom"/>
          </w:tcPr>
          <w:p w14:paraId="1E4F2837" w14:textId="77777777" w:rsidR="007A0604" w:rsidRPr="004B5962" w:rsidRDefault="007A0604" w:rsidP="007A0604">
            <w:pPr>
              <w:spacing w:before="0"/>
              <w:jc w:val="center"/>
              <w:rPr>
                <w:b/>
                <w:bCs/>
                <w:iCs/>
                <w:sz w:val="20"/>
                <w:szCs w:val="20"/>
              </w:rPr>
            </w:pPr>
          </w:p>
        </w:tc>
      </w:tr>
      <w:tr w:rsidR="007A0604" w:rsidRPr="004B5962" w14:paraId="45BDEC12" w14:textId="77777777" w:rsidTr="004B5962">
        <w:tc>
          <w:tcPr>
            <w:tcW w:w="517" w:type="pct"/>
          </w:tcPr>
          <w:p w14:paraId="24B23235" w14:textId="77777777" w:rsidR="007A0604" w:rsidRPr="004B5962" w:rsidRDefault="007A0604" w:rsidP="007A0604">
            <w:pPr>
              <w:numPr>
                <w:ilvl w:val="4"/>
                <w:numId w:val="36"/>
              </w:numPr>
              <w:tabs>
                <w:tab w:val="left" w:pos="360"/>
              </w:tabs>
              <w:spacing w:before="0"/>
              <w:ind w:left="0" w:right="-107" w:firstLine="0"/>
              <w:contextualSpacing/>
              <w:jc w:val="left"/>
              <w:rPr>
                <w:b/>
                <w:iCs/>
                <w:sz w:val="20"/>
                <w:szCs w:val="20"/>
                <w:lang w:val="sr-Cyrl-RS"/>
              </w:rPr>
            </w:pPr>
          </w:p>
        </w:tc>
        <w:tc>
          <w:tcPr>
            <w:tcW w:w="2016" w:type="pct"/>
          </w:tcPr>
          <w:p w14:paraId="633CF23E" w14:textId="77777777" w:rsidR="007A0604" w:rsidRPr="00EE3C7A" w:rsidRDefault="007A0604" w:rsidP="007A0604">
            <w:pPr>
              <w:tabs>
                <w:tab w:val="left" w:pos="1106"/>
              </w:tabs>
              <w:spacing w:before="0"/>
              <w:rPr>
                <w:sz w:val="18"/>
                <w:szCs w:val="20"/>
                <w:lang w:val="sr-Cyrl-RS"/>
              </w:rPr>
            </w:pPr>
            <w:r w:rsidRPr="00EE3C7A">
              <w:rPr>
                <w:sz w:val="18"/>
                <w:szCs w:val="20"/>
                <w:lang w:val="sr-Cyrl-RS"/>
              </w:rPr>
              <w:t>Набавка, испорука и монтажа типског поклопца за тешко оптерећење, полопац мора да има механизам за закључавање.</w:t>
            </w:r>
          </w:p>
          <w:p w14:paraId="3426304E" w14:textId="77777777" w:rsidR="007A0604" w:rsidRPr="00EE3C7A" w:rsidRDefault="007A0604" w:rsidP="007A0604">
            <w:pPr>
              <w:spacing w:before="0"/>
              <w:rPr>
                <w:sz w:val="18"/>
                <w:szCs w:val="20"/>
                <w:lang w:val="sr-Cyrl-RS"/>
              </w:rPr>
            </w:pPr>
            <w:r w:rsidRPr="00EE3C7A">
              <w:rPr>
                <w:sz w:val="18"/>
                <w:szCs w:val="20"/>
                <w:lang w:val="sr-Cyrl-RS"/>
              </w:rPr>
              <w:t>Обрачун по комаду.</w:t>
            </w:r>
          </w:p>
        </w:tc>
        <w:tc>
          <w:tcPr>
            <w:tcW w:w="452" w:type="pct"/>
            <w:vAlign w:val="bottom"/>
          </w:tcPr>
          <w:p w14:paraId="3817FCE0" w14:textId="77777777" w:rsidR="007A0604" w:rsidRPr="004B5962" w:rsidRDefault="007A0604" w:rsidP="007A0604">
            <w:pPr>
              <w:spacing w:before="0"/>
              <w:jc w:val="center"/>
              <w:rPr>
                <w:sz w:val="20"/>
                <w:szCs w:val="20"/>
                <w:lang w:val="sr-Cyrl-RS"/>
              </w:rPr>
            </w:pPr>
            <w:r w:rsidRPr="004B5962">
              <w:rPr>
                <w:sz w:val="20"/>
                <w:szCs w:val="20"/>
                <w:lang w:val="sr-Cyrl-RS"/>
              </w:rPr>
              <w:t>ком</w:t>
            </w:r>
          </w:p>
        </w:tc>
        <w:tc>
          <w:tcPr>
            <w:tcW w:w="392" w:type="pct"/>
            <w:vAlign w:val="bottom"/>
          </w:tcPr>
          <w:p w14:paraId="0B4CDD5E" w14:textId="77777777" w:rsidR="007A0604" w:rsidRPr="004B5962" w:rsidRDefault="007A0604" w:rsidP="007A0604">
            <w:pPr>
              <w:spacing w:before="0"/>
              <w:jc w:val="center"/>
              <w:rPr>
                <w:bCs/>
                <w:iCs/>
                <w:sz w:val="20"/>
                <w:szCs w:val="20"/>
                <w:lang w:val="sr-Cyrl-RS"/>
              </w:rPr>
            </w:pPr>
            <w:r w:rsidRPr="004B5962">
              <w:rPr>
                <w:bCs/>
                <w:iCs/>
                <w:sz w:val="20"/>
                <w:szCs w:val="20"/>
                <w:lang w:val="sr-Latn-RS"/>
              </w:rPr>
              <w:t>1</w:t>
            </w:r>
          </w:p>
        </w:tc>
        <w:tc>
          <w:tcPr>
            <w:tcW w:w="350" w:type="pct"/>
            <w:vAlign w:val="bottom"/>
          </w:tcPr>
          <w:p w14:paraId="1ED51746" w14:textId="77777777" w:rsidR="007A0604" w:rsidRPr="004B5962" w:rsidRDefault="007A0604" w:rsidP="007A0604">
            <w:pPr>
              <w:spacing w:before="0"/>
              <w:jc w:val="center"/>
              <w:rPr>
                <w:b/>
                <w:bCs/>
                <w:iCs/>
                <w:sz w:val="20"/>
                <w:szCs w:val="20"/>
              </w:rPr>
            </w:pPr>
          </w:p>
        </w:tc>
        <w:tc>
          <w:tcPr>
            <w:tcW w:w="358" w:type="pct"/>
            <w:vAlign w:val="bottom"/>
          </w:tcPr>
          <w:p w14:paraId="6FEA8DC7" w14:textId="77777777" w:rsidR="007A0604" w:rsidRPr="004B5962" w:rsidRDefault="007A0604" w:rsidP="007A0604">
            <w:pPr>
              <w:spacing w:before="0"/>
              <w:jc w:val="center"/>
              <w:rPr>
                <w:b/>
                <w:bCs/>
                <w:iCs/>
                <w:sz w:val="20"/>
                <w:szCs w:val="20"/>
              </w:rPr>
            </w:pPr>
          </w:p>
        </w:tc>
        <w:tc>
          <w:tcPr>
            <w:tcW w:w="493" w:type="pct"/>
            <w:vAlign w:val="bottom"/>
          </w:tcPr>
          <w:p w14:paraId="144DF1B9" w14:textId="77777777" w:rsidR="007A0604" w:rsidRPr="004B5962" w:rsidRDefault="007A0604" w:rsidP="007A0604">
            <w:pPr>
              <w:spacing w:before="0"/>
              <w:jc w:val="center"/>
              <w:rPr>
                <w:b/>
                <w:bCs/>
                <w:iCs/>
                <w:sz w:val="20"/>
                <w:szCs w:val="20"/>
                <w:lang w:val="sr-Cyrl-RS"/>
              </w:rPr>
            </w:pPr>
          </w:p>
        </w:tc>
        <w:tc>
          <w:tcPr>
            <w:tcW w:w="422" w:type="pct"/>
            <w:vAlign w:val="bottom"/>
          </w:tcPr>
          <w:p w14:paraId="0D3F0560" w14:textId="77777777" w:rsidR="007A0604" w:rsidRPr="004B5962" w:rsidRDefault="007A0604" w:rsidP="007A0604">
            <w:pPr>
              <w:spacing w:before="0"/>
              <w:jc w:val="center"/>
              <w:rPr>
                <w:b/>
                <w:bCs/>
                <w:iCs/>
                <w:sz w:val="20"/>
                <w:szCs w:val="20"/>
              </w:rPr>
            </w:pPr>
          </w:p>
        </w:tc>
      </w:tr>
      <w:tr w:rsidR="007A0604" w:rsidRPr="004B5962" w14:paraId="4EADED71" w14:textId="77777777" w:rsidTr="004B5962">
        <w:tc>
          <w:tcPr>
            <w:tcW w:w="517" w:type="pct"/>
          </w:tcPr>
          <w:p w14:paraId="22165139" w14:textId="77777777" w:rsidR="007A0604" w:rsidRPr="004B5962" w:rsidRDefault="007A0604" w:rsidP="007A0604">
            <w:pPr>
              <w:tabs>
                <w:tab w:val="left" w:pos="360"/>
              </w:tabs>
              <w:spacing w:before="0"/>
              <w:ind w:right="-107"/>
              <w:jc w:val="center"/>
              <w:rPr>
                <w:b/>
                <w:iCs/>
                <w:sz w:val="20"/>
                <w:szCs w:val="20"/>
                <w:lang w:val="sr-Cyrl-RS"/>
              </w:rPr>
            </w:pPr>
          </w:p>
        </w:tc>
        <w:tc>
          <w:tcPr>
            <w:tcW w:w="2016" w:type="pct"/>
          </w:tcPr>
          <w:p w14:paraId="4D36B3A6" w14:textId="2137F83C" w:rsidR="007A0604" w:rsidRPr="004B5962" w:rsidRDefault="007A0604" w:rsidP="00E93574">
            <w:pPr>
              <w:spacing w:before="0"/>
              <w:jc w:val="left"/>
              <w:rPr>
                <w:sz w:val="20"/>
                <w:szCs w:val="20"/>
                <w:lang w:val="sr-Cyrl-RS"/>
              </w:rPr>
            </w:pPr>
            <w:r w:rsidRPr="004B5962">
              <w:rPr>
                <w:b/>
                <w:sz w:val="20"/>
                <w:szCs w:val="20"/>
                <w:lang w:val="sr-Cyrl-RS"/>
              </w:rPr>
              <w:t xml:space="preserve">Укупно </w:t>
            </w:r>
            <w:r w:rsidRPr="004B5962">
              <w:rPr>
                <w:b/>
                <w:sz w:val="20"/>
                <w:szCs w:val="20"/>
                <w:lang w:val="sr-Latn-RS"/>
              </w:rPr>
              <w:t>IV.2.3.</w:t>
            </w:r>
            <w:r w:rsidRPr="004B5962">
              <w:rPr>
                <w:b/>
                <w:sz w:val="20"/>
                <w:szCs w:val="20"/>
                <w:lang w:val="sr-Cyrl-RS"/>
              </w:rPr>
              <w:t>5</w:t>
            </w:r>
            <w:r w:rsidRPr="004B5962">
              <w:rPr>
                <w:b/>
                <w:sz w:val="20"/>
                <w:szCs w:val="20"/>
                <w:lang w:val="sr-Latn-RS"/>
              </w:rPr>
              <w:t xml:space="preserve">. </w:t>
            </w:r>
            <w:r w:rsidR="00E93574">
              <w:rPr>
                <w:b/>
                <w:sz w:val="20"/>
                <w:szCs w:val="20"/>
                <w:lang w:val="sr-Cyrl-RS"/>
              </w:rPr>
              <w:t>БР</w:t>
            </w:r>
            <w:r w:rsidRPr="004B5962">
              <w:rPr>
                <w:b/>
                <w:sz w:val="20"/>
                <w:szCs w:val="20"/>
                <w:lang w:val="sr-Cyrl-RS"/>
              </w:rPr>
              <w:t>АВАРСКИ РАДОВИ</w:t>
            </w:r>
          </w:p>
        </w:tc>
        <w:tc>
          <w:tcPr>
            <w:tcW w:w="452" w:type="pct"/>
            <w:vAlign w:val="bottom"/>
          </w:tcPr>
          <w:p w14:paraId="4696CD22" w14:textId="77777777" w:rsidR="007A0604" w:rsidRPr="004B5962" w:rsidRDefault="007A0604" w:rsidP="007A0604">
            <w:pPr>
              <w:spacing w:before="0"/>
              <w:jc w:val="center"/>
              <w:rPr>
                <w:sz w:val="20"/>
                <w:szCs w:val="20"/>
                <w:lang w:val="sr-Cyrl-RS"/>
              </w:rPr>
            </w:pPr>
          </w:p>
        </w:tc>
        <w:tc>
          <w:tcPr>
            <w:tcW w:w="392" w:type="pct"/>
            <w:vAlign w:val="bottom"/>
          </w:tcPr>
          <w:p w14:paraId="2248656C" w14:textId="77777777" w:rsidR="007A0604" w:rsidRPr="004B5962" w:rsidRDefault="007A0604" w:rsidP="007A0604">
            <w:pPr>
              <w:spacing w:before="0"/>
              <w:jc w:val="center"/>
              <w:rPr>
                <w:bCs/>
                <w:iCs/>
                <w:sz w:val="20"/>
                <w:szCs w:val="20"/>
                <w:lang w:val="sr-Cyrl-RS"/>
              </w:rPr>
            </w:pPr>
          </w:p>
        </w:tc>
        <w:tc>
          <w:tcPr>
            <w:tcW w:w="350" w:type="pct"/>
            <w:vAlign w:val="bottom"/>
          </w:tcPr>
          <w:p w14:paraId="4E67B26E" w14:textId="77777777" w:rsidR="007A0604" w:rsidRPr="004B5962" w:rsidRDefault="007A0604" w:rsidP="007A0604">
            <w:pPr>
              <w:spacing w:before="0"/>
              <w:jc w:val="center"/>
              <w:rPr>
                <w:b/>
                <w:bCs/>
                <w:iCs/>
                <w:sz w:val="20"/>
                <w:szCs w:val="20"/>
              </w:rPr>
            </w:pPr>
          </w:p>
        </w:tc>
        <w:tc>
          <w:tcPr>
            <w:tcW w:w="358" w:type="pct"/>
            <w:vAlign w:val="bottom"/>
          </w:tcPr>
          <w:p w14:paraId="7B3509C3" w14:textId="77777777" w:rsidR="007A0604" w:rsidRPr="004B5962" w:rsidRDefault="007A0604" w:rsidP="007A0604">
            <w:pPr>
              <w:spacing w:before="0"/>
              <w:jc w:val="center"/>
              <w:rPr>
                <w:b/>
                <w:bCs/>
                <w:iCs/>
                <w:sz w:val="20"/>
                <w:szCs w:val="20"/>
              </w:rPr>
            </w:pPr>
          </w:p>
        </w:tc>
        <w:tc>
          <w:tcPr>
            <w:tcW w:w="493" w:type="pct"/>
            <w:vAlign w:val="bottom"/>
          </w:tcPr>
          <w:p w14:paraId="3CC47BF2" w14:textId="77777777" w:rsidR="007A0604" w:rsidRPr="004B5962" w:rsidRDefault="007A0604" w:rsidP="007A0604">
            <w:pPr>
              <w:spacing w:before="0"/>
              <w:jc w:val="center"/>
              <w:rPr>
                <w:b/>
                <w:bCs/>
                <w:iCs/>
                <w:sz w:val="20"/>
                <w:szCs w:val="20"/>
                <w:lang w:val="sr-Cyrl-RS"/>
              </w:rPr>
            </w:pPr>
          </w:p>
        </w:tc>
        <w:tc>
          <w:tcPr>
            <w:tcW w:w="422" w:type="pct"/>
            <w:vAlign w:val="bottom"/>
          </w:tcPr>
          <w:p w14:paraId="58D3C15D" w14:textId="77777777" w:rsidR="007A0604" w:rsidRPr="004B5962" w:rsidRDefault="007A0604" w:rsidP="007A0604">
            <w:pPr>
              <w:spacing w:before="0"/>
              <w:jc w:val="center"/>
              <w:rPr>
                <w:b/>
                <w:bCs/>
                <w:iCs/>
                <w:sz w:val="20"/>
                <w:szCs w:val="20"/>
              </w:rPr>
            </w:pPr>
          </w:p>
        </w:tc>
      </w:tr>
      <w:tr w:rsidR="007A0604" w:rsidRPr="004B5962" w14:paraId="65B7741E" w14:textId="77777777" w:rsidTr="004B5962">
        <w:tc>
          <w:tcPr>
            <w:tcW w:w="517" w:type="pct"/>
          </w:tcPr>
          <w:p w14:paraId="017AEE08" w14:textId="77777777" w:rsidR="007A0604" w:rsidRPr="004B5962" w:rsidRDefault="007A0604" w:rsidP="007A0604">
            <w:pPr>
              <w:tabs>
                <w:tab w:val="left" w:pos="360"/>
              </w:tabs>
              <w:spacing w:before="0"/>
              <w:ind w:right="-107"/>
              <w:jc w:val="center"/>
              <w:rPr>
                <w:b/>
                <w:iCs/>
                <w:sz w:val="20"/>
                <w:szCs w:val="20"/>
                <w:lang w:val="sr-Cyrl-RS"/>
              </w:rPr>
            </w:pPr>
          </w:p>
        </w:tc>
        <w:tc>
          <w:tcPr>
            <w:tcW w:w="2016" w:type="pct"/>
          </w:tcPr>
          <w:p w14:paraId="640A648C" w14:textId="77777777" w:rsidR="007A0604" w:rsidRPr="004B5962" w:rsidRDefault="007A0604" w:rsidP="007A0604">
            <w:pPr>
              <w:spacing w:before="0"/>
              <w:jc w:val="left"/>
              <w:rPr>
                <w:sz w:val="20"/>
                <w:szCs w:val="20"/>
                <w:lang w:val="sr-Cyrl-RS"/>
              </w:rPr>
            </w:pPr>
            <w:r w:rsidRPr="004B5962">
              <w:rPr>
                <w:b/>
                <w:sz w:val="20"/>
                <w:szCs w:val="20"/>
                <w:lang w:val="sr-Cyrl-RS"/>
              </w:rPr>
              <w:t xml:space="preserve">Укупно </w:t>
            </w:r>
            <w:r w:rsidRPr="004B5962">
              <w:rPr>
                <w:b/>
                <w:sz w:val="20"/>
                <w:szCs w:val="20"/>
                <w:lang w:val="sr-Latn-RS"/>
              </w:rPr>
              <w:t xml:space="preserve">IV.2.3. </w:t>
            </w:r>
            <w:r w:rsidRPr="004B5962">
              <w:rPr>
                <w:b/>
                <w:sz w:val="20"/>
                <w:szCs w:val="20"/>
                <w:lang w:val="sr-Cyrl-RS"/>
              </w:rPr>
              <w:t xml:space="preserve">ШАХТА ТИП </w:t>
            </w:r>
            <w:r w:rsidRPr="004B5962">
              <w:rPr>
                <w:b/>
                <w:sz w:val="20"/>
                <w:szCs w:val="20"/>
                <w:lang w:val="sr-Latn-RS"/>
              </w:rPr>
              <w:t>3</w:t>
            </w:r>
          </w:p>
        </w:tc>
        <w:tc>
          <w:tcPr>
            <w:tcW w:w="452" w:type="pct"/>
            <w:vAlign w:val="bottom"/>
          </w:tcPr>
          <w:p w14:paraId="7DC03F2D" w14:textId="77777777" w:rsidR="007A0604" w:rsidRPr="004B5962" w:rsidRDefault="007A0604" w:rsidP="007A0604">
            <w:pPr>
              <w:spacing w:before="0"/>
              <w:jc w:val="center"/>
              <w:rPr>
                <w:sz w:val="20"/>
                <w:szCs w:val="20"/>
                <w:lang w:val="sr-Cyrl-RS"/>
              </w:rPr>
            </w:pPr>
          </w:p>
        </w:tc>
        <w:tc>
          <w:tcPr>
            <w:tcW w:w="392" w:type="pct"/>
            <w:vAlign w:val="bottom"/>
          </w:tcPr>
          <w:p w14:paraId="5344915D" w14:textId="77777777" w:rsidR="007A0604" w:rsidRPr="004B5962" w:rsidRDefault="007A0604" w:rsidP="007A0604">
            <w:pPr>
              <w:spacing w:before="0"/>
              <w:jc w:val="center"/>
              <w:rPr>
                <w:bCs/>
                <w:iCs/>
                <w:sz w:val="20"/>
                <w:szCs w:val="20"/>
                <w:lang w:val="sr-Cyrl-RS"/>
              </w:rPr>
            </w:pPr>
          </w:p>
        </w:tc>
        <w:tc>
          <w:tcPr>
            <w:tcW w:w="350" w:type="pct"/>
            <w:vAlign w:val="bottom"/>
          </w:tcPr>
          <w:p w14:paraId="08898BE8" w14:textId="77777777" w:rsidR="007A0604" w:rsidRPr="004B5962" w:rsidRDefault="007A0604" w:rsidP="007A0604">
            <w:pPr>
              <w:spacing w:before="0"/>
              <w:jc w:val="center"/>
              <w:rPr>
                <w:b/>
                <w:bCs/>
                <w:iCs/>
                <w:sz w:val="20"/>
                <w:szCs w:val="20"/>
              </w:rPr>
            </w:pPr>
          </w:p>
        </w:tc>
        <w:tc>
          <w:tcPr>
            <w:tcW w:w="358" w:type="pct"/>
            <w:vAlign w:val="bottom"/>
          </w:tcPr>
          <w:p w14:paraId="1FC90512" w14:textId="77777777" w:rsidR="007A0604" w:rsidRPr="004B5962" w:rsidRDefault="007A0604" w:rsidP="007A0604">
            <w:pPr>
              <w:spacing w:before="0"/>
              <w:jc w:val="center"/>
              <w:rPr>
                <w:b/>
                <w:bCs/>
                <w:iCs/>
                <w:sz w:val="20"/>
                <w:szCs w:val="20"/>
              </w:rPr>
            </w:pPr>
          </w:p>
        </w:tc>
        <w:tc>
          <w:tcPr>
            <w:tcW w:w="493" w:type="pct"/>
            <w:vAlign w:val="bottom"/>
          </w:tcPr>
          <w:p w14:paraId="7DD44972" w14:textId="77777777" w:rsidR="007A0604" w:rsidRPr="004B5962" w:rsidRDefault="007A0604" w:rsidP="007A0604">
            <w:pPr>
              <w:spacing w:before="0"/>
              <w:jc w:val="center"/>
              <w:rPr>
                <w:b/>
                <w:bCs/>
                <w:iCs/>
                <w:sz w:val="20"/>
                <w:szCs w:val="20"/>
                <w:lang w:val="sr-Cyrl-RS"/>
              </w:rPr>
            </w:pPr>
          </w:p>
        </w:tc>
        <w:tc>
          <w:tcPr>
            <w:tcW w:w="422" w:type="pct"/>
            <w:vAlign w:val="bottom"/>
          </w:tcPr>
          <w:p w14:paraId="5412864F" w14:textId="77777777" w:rsidR="007A0604" w:rsidRPr="004B5962" w:rsidRDefault="007A0604" w:rsidP="007A0604">
            <w:pPr>
              <w:spacing w:before="0"/>
              <w:jc w:val="center"/>
              <w:rPr>
                <w:b/>
                <w:bCs/>
                <w:iCs/>
                <w:sz w:val="20"/>
                <w:szCs w:val="20"/>
              </w:rPr>
            </w:pPr>
          </w:p>
        </w:tc>
      </w:tr>
      <w:tr w:rsidR="007A0604" w:rsidRPr="004B5962" w14:paraId="365C8146" w14:textId="77777777" w:rsidTr="004B5962">
        <w:tc>
          <w:tcPr>
            <w:tcW w:w="517" w:type="pct"/>
          </w:tcPr>
          <w:p w14:paraId="49EE808F" w14:textId="77777777" w:rsidR="007A0604" w:rsidRPr="004B5962" w:rsidRDefault="007A0604" w:rsidP="007A0604">
            <w:pPr>
              <w:tabs>
                <w:tab w:val="left" w:pos="360"/>
              </w:tabs>
              <w:spacing w:before="0"/>
              <w:contextualSpacing/>
              <w:jc w:val="left"/>
              <w:rPr>
                <w:b/>
                <w:bCs/>
                <w:iCs/>
                <w:sz w:val="20"/>
                <w:szCs w:val="20"/>
                <w:lang w:val="sr-Cyrl-RS"/>
              </w:rPr>
            </w:pPr>
          </w:p>
        </w:tc>
        <w:tc>
          <w:tcPr>
            <w:tcW w:w="2016" w:type="pct"/>
          </w:tcPr>
          <w:p w14:paraId="5DC6C9BC" w14:textId="77777777" w:rsidR="007A0604" w:rsidRPr="004B5962" w:rsidRDefault="007A0604" w:rsidP="007A0604">
            <w:pPr>
              <w:spacing w:before="0"/>
              <w:jc w:val="left"/>
              <w:rPr>
                <w:b/>
                <w:sz w:val="20"/>
                <w:szCs w:val="20"/>
                <w:lang w:val="sr-Latn-RS"/>
              </w:rPr>
            </w:pPr>
            <w:r w:rsidRPr="004B5962">
              <w:rPr>
                <w:b/>
                <w:caps/>
                <w:sz w:val="20"/>
                <w:szCs w:val="20"/>
                <w:lang w:val="sr-Cyrl-RS"/>
              </w:rPr>
              <w:t>Укупно</w:t>
            </w:r>
            <w:r w:rsidRPr="004B5962">
              <w:rPr>
                <w:b/>
                <w:sz w:val="20"/>
                <w:szCs w:val="20"/>
                <w:lang w:val="sr-Cyrl-RS"/>
              </w:rPr>
              <w:t xml:space="preserve"> </w:t>
            </w:r>
            <w:r w:rsidRPr="004B5962">
              <w:rPr>
                <w:b/>
                <w:sz w:val="20"/>
                <w:szCs w:val="20"/>
                <w:lang w:val="sr-Latn-RS"/>
              </w:rPr>
              <w:t xml:space="preserve">IV.2. </w:t>
            </w:r>
            <w:r w:rsidRPr="004B5962">
              <w:rPr>
                <w:b/>
                <w:sz w:val="20"/>
                <w:szCs w:val="20"/>
                <w:lang w:val="sr-Cyrl-RS"/>
              </w:rPr>
              <w:t>ИЗРАДА ШАХТИ</w:t>
            </w:r>
          </w:p>
        </w:tc>
        <w:tc>
          <w:tcPr>
            <w:tcW w:w="452" w:type="pct"/>
            <w:vAlign w:val="bottom"/>
          </w:tcPr>
          <w:p w14:paraId="2E361EB2" w14:textId="77777777" w:rsidR="007A0604" w:rsidRPr="004B5962" w:rsidRDefault="007A0604" w:rsidP="007A0604">
            <w:pPr>
              <w:spacing w:before="0"/>
              <w:jc w:val="center"/>
              <w:rPr>
                <w:sz w:val="20"/>
                <w:szCs w:val="20"/>
                <w:lang w:val="sr-Cyrl-RS"/>
              </w:rPr>
            </w:pPr>
          </w:p>
        </w:tc>
        <w:tc>
          <w:tcPr>
            <w:tcW w:w="392" w:type="pct"/>
            <w:vAlign w:val="bottom"/>
          </w:tcPr>
          <w:p w14:paraId="6D444DA1" w14:textId="77777777" w:rsidR="007A0604" w:rsidRPr="004B5962" w:rsidRDefault="007A0604" w:rsidP="007A0604">
            <w:pPr>
              <w:spacing w:before="0"/>
              <w:jc w:val="center"/>
              <w:rPr>
                <w:bCs/>
                <w:iCs/>
                <w:sz w:val="20"/>
                <w:szCs w:val="20"/>
                <w:lang w:val="sr-Cyrl-RS"/>
              </w:rPr>
            </w:pPr>
          </w:p>
        </w:tc>
        <w:tc>
          <w:tcPr>
            <w:tcW w:w="350" w:type="pct"/>
            <w:vAlign w:val="bottom"/>
          </w:tcPr>
          <w:p w14:paraId="706317D1" w14:textId="77777777" w:rsidR="007A0604" w:rsidRPr="004B5962" w:rsidRDefault="007A0604" w:rsidP="007A0604">
            <w:pPr>
              <w:spacing w:before="0"/>
              <w:jc w:val="center"/>
              <w:rPr>
                <w:b/>
                <w:bCs/>
                <w:iCs/>
                <w:sz w:val="20"/>
                <w:szCs w:val="20"/>
              </w:rPr>
            </w:pPr>
          </w:p>
        </w:tc>
        <w:tc>
          <w:tcPr>
            <w:tcW w:w="358" w:type="pct"/>
            <w:vAlign w:val="bottom"/>
          </w:tcPr>
          <w:p w14:paraId="2495905C" w14:textId="77777777" w:rsidR="007A0604" w:rsidRPr="004B5962" w:rsidRDefault="007A0604" w:rsidP="007A0604">
            <w:pPr>
              <w:spacing w:before="0"/>
              <w:jc w:val="center"/>
              <w:rPr>
                <w:b/>
                <w:bCs/>
                <w:iCs/>
                <w:sz w:val="20"/>
                <w:szCs w:val="20"/>
              </w:rPr>
            </w:pPr>
          </w:p>
        </w:tc>
        <w:tc>
          <w:tcPr>
            <w:tcW w:w="493" w:type="pct"/>
            <w:vAlign w:val="bottom"/>
          </w:tcPr>
          <w:p w14:paraId="18CFCE66" w14:textId="77777777" w:rsidR="007A0604" w:rsidRPr="004B5962" w:rsidRDefault="007A0604" w:rsidP="007A0604">
            <w:pPr>
              <w:spacing w:before="0"/>
              <w:jc w:val="center"/>
              <w:rPr>
                <w:b/>
                <w:bCs/>
                <w:iCs/>
                <w:sz w:val="20"/>
                <w:szCs w:val="20"/>
                <w:lang w:val="sr-Cyrl-RS"/>
              </w:rPr>
            </w:pPr>
          </w:p>
        </w:tc>
        <w:tc>
          <w:tcPr>
            <w:tcW w:w="422" w:type="pct"/>
            <w:vAlign w:val="bottom"/>
          </w:tcPr>
          <w:p w14:paraId="772DE2A3" w14:textId="77777777" w:rsidR="007A0604" w:rsidRPr="004B5962" w:rsidRDefault="007A0604" w:rsidP="007A0604">
            <w:pPr>
              <w:spacing w:before="0"/>
              <w:jc w:val="center"/>
              <w:rPr>
                <w:b/>
                <w:bCs/>
                <w:iCs/>
                <w:sz w:val="20"/>
                <w:szCs w:val="20"/>
              </w:rPr>
            </w:pPr>
          </w:p>
        </w:tc>
      </w:tr>
      <w:tr w:rsidR="007A0604" w:rsidRPr="004B5962" w14:paraId="7A8262BC" w14:textId="77777777" w:rsidTr="004B5962">
        <w:tc>
          <w:tcPr>
            <w:tcW w:w="517" w:type="pct"/>
          </w:tcPr>
          <w:p w14:paraId="15D8303A" w14:textId="77777777" w:rsidR="007A0604" w:rsidRPr="004B5962" w:rsidRDefault="007A0604" w:rsidP="007A0604">
            <w:pPr>
              <w:numPr>
                <w:ilvl w:val="1"/>
                <w:numId w:val="36"/>
              </w:numPr>
              <w:tabs>
                <w:tab w:val="left" w:pos="360"/>
              </w:tabs>
              <w:spacing w:before="0"/>
              <w:ind w:left="431" w:hanging="431"/>
              <w:contextualSpacing/>
              <w:jc w:val="center"/>
              <w:rPr>
                <w:b/>
                <w:bCs/>
                <w:iCs/>
                <w:sz w:val="20"/>
                <w:szCs w:val="20"/>
                <w:lang w:val="sr-Cyrl-RS"/>
              </w:rPr>
            </w:pPr>
          </w:p>
        </w:tc>
        <w:tc>
          <w:tcPr>
            <w:tcW w:w="2016" w:type="pct"/>
          </w:tcPr>
          <w:p w14:paraId="21BED3B9" w14:textId="77777777" w:rsidR="007A0604" w:rsidRPr="004B5962" w:rsidRDefault="007A0604" w:rsidP="007A0604">
            <w:pPr>
              <w:spacing w:before="0"/>
              <w:rPr>
                <w:b/>
                <w:caps/>
                <w:sz w:val="20"/>
                <w:szCs w:val="20"/>
                <w:lang w:val="sr-Cyrl-RS"/>
              </w:rPr>
            </w:pPr>
            <w:r w:rsidRPr="004B5962">
              <w:rPr>
                <w:b/>
                <w:caps/>
                <w:sz w:val="20"/>
                <w:szCs w:val="20"/>
                <w:lang w:val="sr-Cyrl-RS"/>
              </w:rPr>
              <w:t>Електромонтажни радови и опрема</w:t>
            </w:r>
          </w:p>
        </w:tc>
        <w:tc>
          <w:tcPr>
            <w:tcW w:w="452" w:type="pct"/>
            <w:vAlign w:val="bottom"/>
          </w:tcPr>
          <w:p w14:paraId="30CD31F4" w14:textId="77777777" w:rsidR="007A0604" w:rsidRPr="004B5962" w:rsidRDefault="007A0604" w:rsidP="007A0604">
            <w:pPr>
              <w:spacing w:before="0"/>
              <w:jc w:val="center"/>
              <w:rPr>
                <w:sz w:val="20"/>
                <w:szCs w:val="20"/>
                <w:lang w:val="sr-Cyrl-RS"/>
              </w:rPr>
            </w:pPr>
          </w:p>
        </w:tc>
        <w:tc>
          <w:tcPr>
            <w:tcW w:w="392" w:type="pct"/>
            <w:vAlign w:val="bottom"/>
          </w:tcPr>
          <w:p w14:paraId="4B023E00" w14:textId="77777777" w:rsidR="007A0604" w:rsidRPr="004B5962" w:rsidRDefault="007A0604" w:rsidP="007A0604">
            <w:pPr>
              <w:spacing w:before="0"/>
              <w:jc w:val="center"/>
              <w:rPr>
                <w:bCs/>
                <w:iCs/>
                <w:sz w:val="20"/>
                <w:szCs w:val="20"/>
                <w:lang w:val="sr-Cyrl-RS"/>
              </w:rPr>
            </w:pPr>
          </w:p>
        </w:tc>
        <w:tc>
          <w:tcPr>
            <w:tcW w:w="350" w:type="pct"/>
            <w:vAlign w:val="bottom"/>
          </w:tcPr>
          <w:p w14:paraId="3011501B" w14:textId="77777777" w:rsidR="007A0604" w:rsidRPr="004B5962" w:rsidRDefault="007A0604" w:rsidP="007A0604">
            <w:pPr>
              <w:spacing w:before="0"/>
              <w:jc w:val="center"/>
              <w:rPr>
                <w:b/>
                <w:bCs/>
                <w:iCs/>
                <w:sz w:val="20"/>
                <w:szCs w:val="20"/>
              </w:rPr>
            </w:pPr>
          </w:p>
        </w:tc>
        <w:tc>
          <w:tcPr>
            <w:tcW w:w="358" w:type="pct"/>
            <w:vAlign w:val="bottom"/>
          </w:tcPr>
          <w:p w14:paraId="233AE7F0" w14:textId="77777777" w:rsidR="007A0604" w:rsidRPr="004B5962" w:rsidRDefault="007A0604" w:rsidP="007A0604">
            <w:pPr>
              <w:spacing w:before="0"/>
              <w:jc w:val="center"/>
              <w:rPr>
                <w:b/>
                <w:bCs/>
                <w:iCs/>
                <w:sz w:val="20"/>
                <w:szCs w:val="20"/>
              </w:rPr>
            </w:pPr>
          </w:p>
        </w:tc>
        <w:tc>
          <w:tcPr>
            <w:tcW w:w="493" w:type="pct"/>
            <w:vAlign w:val="bottom"/>
          </w:tcPr>
          <w:p w14:paraId="25E0AAA5" w14:textId="77777777" w:rsidR="007A0604" w:rsidRPr="004B5962" w:rsidRDefault="007A0604" w:rsidP="007A0604">
            <w:pPr>
              <w:spacing w:before="0"/>
              <w:jc w:val="center"/>
              <w:rPr>
                <w:b/>
                <w:bCs/>
                <w:iCs/>
                <w:sz w:val="20"/>
                <w:szCs w:val="20"/>
                <w:lang w:val="sr-Cyrl-RS"/>
              </w:rPr>
            </w:pPr>
          </w:p>
        </w:tc>
        <w:tc>
          <w:tcPr>
            <w:tcW w:w="422" w:type="pct"/>
            <w:vAlign w:val="bottom"/>
          </w:tcPr>
          <w:p w14:paraId="36FF4838" w14:textId="77777777" w:rsidR="007A0604" w:rsidRPr="004B5962" w:rsidRDefault="007A0604" w:rsidP="007A0604">
            <w:pPr>
              <w:spacing w:before="0"/>
              <w:jc w:val="center"/>
              <w:rPr>
                <w:b/>
                <w:bCs/>
                <w:iCs/>
                <w:sz w:val="20"/>
                <w:szCs w:val="20"/>
              </w:rPr>
            </w:pPr>
          </w:p>
        </w:tc>
      </w:tr>
      <w:tr w:rsidR="007A0604" w:rsidRPr="004B5962" w14:paraId="0192D2A7" w14:textId="77777777" w:rsidTr="004B5962">
        <w:tc>
          <w:tcPr>
            <w:tcW w:w="517" w:type="pct"/>
          </w:tcPr>
          <w:p w14:paraId="7712B0B1" w14:textId="77777777" w:rsidR="007A0604" w:rsidRPr="004B5962" w:rsidRDefault="007A0604" w:rsidP="007A0604">
            <w:pPr>
              <w:numPr>
                <w:ilvl w:val="2"/>
                <w:numId w:val="36"/>
              </w:numPr>
              <w:tabs>
                <w:tab w:val="left" w:pos="360"/>
              </w:tabs>
              <w:spacing w:before="0"/>
              <w:ind w:left="505" w:right="-107" w:hanging="505"/>
              <w:contextualSpacing/>
              <w:jc w:val="center"/>
              <w:rPr>
                <w:b/>
                <w:iCs/>
                <w:sz w:val="20"/>
                <w:szCs w:val="20"/>
                <w:lang w:val="sr-Cyrl-RS"/>
              </w:rPr>
            </w:pPr>
          </w:p>
        </w:tc>
        <w:tc>
          <w:tcPr>
            <w:tcW w:w="2016" w:type="pct"/>
          </w:tcPr>
          <w:p w14:paraId="231173CF" w14:textId="0910F977" w:rsidR="007A0604" w:rsidRPr="00EE3C7A" w:rsidRDefault="007A0604" w:rsidP="007A0604">
            <w:pPr>
              <w:spacing w:before="0"/>
              <w:rPr>
                <w:sz w:val="18"/>
                <w:szCs w:val="20"/>
                <w:lang w:val="sr-Cyrl-RS"/>
              </w:rPr>
            </w:pPr>
            <w:r w:rsidRPr="00EE3C7A">
              <w:rPr>
                <w:sz w:val="18"/>
                <w:szCs w:val="20"/>
                <w:lang w:val="sr-Cyrl-RS"/>
              </w:rPr>
              <w:t>Набавка и уградња нових с</w:t>
            </w:r>
            <w:r w:rsidR="00EE3C7A">
              <w:rPr>
                <w:sz w:val="18"/>
                <w:szCs w:val="20"/>
                <w:lang w:val="sr-Cyrl-RS"/>
              </w:rPr>
              <w:t>трујних трансформатора у изводно</w:t>
            </w:r>
            <w:r w:rsidRPr="00EE3C7A">
              <w:rPr>
                <w:sz w:val="18"/>
                <w:szCs w:val="20"/>
                <w:lang w:val="sr-Cyrl-RS"/>
              </w:rPr>
              <w:t>ј ће</w:t>
            </w:r>
            <w:r w:rsidR="00EE3C7A">
              <w:rPr>
                <w:sz w:val="18"/>
                <w:szCs w:val="20"/>
                <w:lang w:val="sr-Cyrl-RS"/>
              </w:rPr>
              <w:t>лији  р</w:t>
            </w:r>
            <w:r w:rsidRPr="00EE3C7A">
              <w:rPr>
                <w:sz w:val="18"/>
                <w:szCs w:val="20"/>
                <w:lang w:val="sr-Cyrl-RS"/>
              </w:rPr>
              <w:t>азвода BCS-1 поље Г9, вредности 250/5/5А</w:t>
            </w:r>
          </w:p>
        </w:tc>
        <w:tc>
          <w:tcPr>
            <w:tcW w:w="452" w:type="pct"/>
            <w:vAlign w:val="bottom"/>
          </w:tcPr>
          <w:p w14:paraId="6F948943" w14:textId="77777777" w:rsidR="007A0604" w:rsidRPr="004B5962" w:rsidRDefault="007A0604" w:rsidP="007A0604">
            <w:pPr>
              <w:spacing w:before="0"/>
              <w:jc w:val="center"/>
              <w:rPr>
                <w:sz w:val="20"/>
                <w:szCs w:val="20"/>
                <w:lang w:val="sr-Cyrl-RS"/>
              </w:rPr>
            </w:pPr>
            <w:r w:rsidRPr="004B5962">
              <w:rPr>
                <w:sz w:val="20"/>
                <w:szCs w:val="20"/>
                <w:lang w:val="sr-Cyrl-RS"/>
              </w:rPr>
              <w:t>ком</w:t>
            </w:r>
          </w:p>
        </w:tc>
        <w:tc>
          <w:tcPr>
            <w:tcW w:w="392" w:type="pct"/>
            <w:vAlign w:val="bottom"/>
          </w:tcPr>
          <w:p w14:paraId="3062D0F8" w14:textId="77777777" w:rsidR="007A0604" w:rsidRPr="004B5962" w:rsidRDefault="007A0604" w:rsidP="007A0604">
            <w:pPr>
              <w:spacing w:before="0"/>
              <w:jc w:val="center"/>
              <w:rPr>
                <w:bCs/>
                <w:iCs/>
                <w:sz w:val="20"/>
                <w:szCs w:val="20"/>
                <w:lang w:val="sr-Cyrl-RS"/>
              </w:rPr>
            </w:pPr>
            <w:r w:rsidRPr="004B5962">
              <w:rPr>
                <w:bCs/>
                <w:iCs/>
                <w:sz w:val="20"/>
                <w:szCs w:val="20"/>
                <w:lang w:val="sr-Cyrl-RS"/>
              </w:rPr>
              <w:t>3</w:t>
            </w:r>
          </w:p>
        </w:tc>
        <w:tc>
          <w:tcPr>
            <w:tcW w:w="350" w:type="pct"/>
            <w:vAlign w:val="bottom"/>
          </w:tcPr>
          <w:p w14:paraId="59F776DC" w14:textId="77777777" w:rsidR="007A0604" w:rsidRPr="004B5962" w:rsidRDefault="007A0604" w:rsidP="007A0604">
            <w:pPr>
              <w:spacing w:before="0"/>
              <w:jc w:val="center"/>
              <w:rPr>
                <w:b/>
                <w:bCs/>
                <w:iCs/>
                <w:sz w:val="20"/>
                <w:szCs w:val="20"/>
              </w:rPr>
            </w:pPr>
          </w:p>
        </w:tc>
        <w:tc>
          <w:tcPr>
            <w:tcW w:w="358" w:type="pct"/>
            <w:vAlign w:val="bottom"/>
          </w:tcPr>
          <w:p w14:paraId="0597BBAE" w14:textId="77777777" w:rsidR="007A0604" w:rsidRPr="004B5962" w:rsidRDefault="007A0604" w:rsidP="007A0604">
            <w:pPr>
              <w:spacing w:before="0"/>
              <w:jc w:val="center"/>
              <w:rPr>
                <w:b/>
                <w:bCs/>
                <w:iCs/>
                <w:sz w:val="20"/>
                <w:szCs w:val="20"/>
              </w:rPr>
            </w:pPr>
          </w:p>
        </w:tc>
        <w:tc>
          <w:tcPr>
            <w:tcW w:w="493" w:type="pct"/>
            <w:vAlign w:val="bottom"/>
          </w:tcPr>
          <w:p w14:paraId="2907A8F3" w14:textId="77777777" w:rsidR="007A0604" w:rsidRPr="004B5962" w:rsidRDefault="007A0604" w:rsidP="007A0604">
            <w:pPr>
              <w:spacing w:before="0"/>
              <w:jc w:val="center"/>
              <w:rPr>
                <w:b/>
                <w:bCs/>
                <w:iCs/>
                <w:sz w:val="20"/>
                <w:szCs w:val="20"/>
                <w:lang w:val="sr-Cyrl-RS"/>
              </w:rPr>
            </w:pPr>
          </w:p>
        </w:tc>
        <w:tc>
          <w:tcPr>
            <w:tcW w:w="422" w:type="pct"/>
            <w:vAlign w:val="bottom"/>
          </w:tcPr>
          <w:p w14:paraId="25E94899" w14:textId="77777777" w:rsidR="007A0604" w:rsidRPr="004B5962" w:rsidRDefault="007A0604" w:rsidP="007A0604">
            <w:pPr>
              <w:spacing w:before="0"/>
              <w:jc w:val="center"/>
              <w:rPr>
                <w:b/>
                <w:bCs/>
                <w:iCs/>
                <w:sz w:val="20"/>
                <w:szCs w:val="20"/>
              </w:rPr>
            </w:pPr>
          </w:p>
        </w:tc>
      </w:tr>
      <w:tr w:rsidR="007A0604" w:rsidRPr="004B5962" w14:paraId="5386FDCB" w14:textId="77777777" w:rsidTr="004B5962">
        <w:tc>
          <w:tcPr>
            <w:tcW w:w="517" w:type="pct"/>
          </w:tcPr>
          <w:p w14:paraId="78A80590" w14:textId="77777777" w:rsidR="007A0604" w:rsidRPr="004B5962" w:rsidRDefault="007A0604" w:rsidP="007A0604">
            <w:pPr>
              <w:numPr>
                <w:ilvl w:val="2"/>
                <w:numId w:val="36"/>
              </w:numPr>
              <w:tabs>
                <w:tab w:val="left" w:pos="360"/>
              </w:tabs>
              <w:spacing w:before="0"/>
              <w:ind w:left="505" w:right="-107" w:hanging="505"/>
              <w:contextualSpacing/>
              <w:jc w:val="center"/>
              <w:rPr>
                <w:b/>
                <w:iCs/>
                <w:sz w:val="20"/>
                <w:szCs w:val="20"/>
                <w:lang w:val="sr-Cyrl-RS"/>
              </w:rPr>
            </w:pPr>
          </w:p>
        </w:tc>
        <w:tc>
          <w:tcPr>
            <w:tcW w:w="2016" w:type="pct"/>
          </w:tcPr>
          <w:p w14:paraId="60EA6EA8" w14:textId="77777777" w:rsidR="007A0604" w:rsidRPr="00EE3C7A" w:rsidRDefault="007A0604" w:rsidP="007A0604">
            <w:pPr>
              <w:tabs>
                <w:tab w:val="left" w:pos="1089"/>
              </w:tabs>
              <w:spacing w:before="0"/>
              <w:rPr>
                <w:sz w:val="18"/>
                <w:szCs w:val="20"/>
                <w:lang w:val="sr-Cyrl-RS"/>
              </w:rPr>
            </w:pPr>
            <w:r w:rsidRPr="00EE3C7A">
              <w:rPr>
                <w:sz w:val="18"/>
                <w:szCs w:val="20"/>
                <w:lang w:val="sr-Cyrl-RS"/>
              </w:rPr>
              <w:t>Испорука и полагање кабла 3x(XHЕ 49 1x120/16 mm</w:t>
            </w:r>
            <w:r w:rsidRPr="00EE3C7A">
              <w:rPr>
                <w:sz w:val="18"/>
                <w:szCs w:val="20"/>
                <w:vertAlign w:val="superscript"/>
                <w:lang w:val="sr-Cyrl-RS"/>
              </w:rPr>
              <w:t>2</w:t>
            </w:r>
            <w:r w:rsidRPr="00EE3C7A">
              <w:rPr>
                <w:sz w:val="18"/>
                <w:szCs w:val="20"/>
                <w:lang w:val="sr-Cyrl-RS"/>
              </w:rPr>
              <w:t>), 6/10kV, у кабловске канале и већ постављене ПЕ-ХД цеви. Обухваћено развлачење, полагање и обележавање кабла . (3 x 1300m=3900 m)</w:t>
            </w:r>
          </w:p>
        </w:tc>
        <w:tc>
          <w:tcPr>
            <w:tcW w:w="452" w:type="pct"/>
            <w:vAlign w:val="bottom"/>
          </w:tcPr>
          <w:p w14:paraId="1CA40677" w14:textId="77777777" w:rsidR="007A0604" w:rsidRPr="004B5962" w:rsidRDefault="007A0604" w:rsidP="007A0604">
            <w:pPr>
              <w:spacing w:before="0"/>
              <w:jc w:val="center"/>
              <w:rPr>
                <w:sz w:val="20"/>
                <w:szCs w:val="20"/>
                <w:lang w:val="sr-Cyrl-RS"/>
              </w:rPr>
            </w:pPr>
            <w:r w:rsidRPr="004B5962">
              <w:rPr>
                <w:sz w:val="20"/>
                <w:szCs w:val="20"/>
                <w:lang w:val="sr-Latn-RS"/>
              </w:rPr>
              <w:t>m</w:t>
            </w:r>
          </w:p>
        </w:tc>
        <w:tc>
          <w:tcPr>
            <w:tcW w:w="392" w:type="pct"/>
            <w:vAlign w:val="bottom"/>
          </w:tcPr>
          <w:p w14:paraId="5B98B821" w14:textId="77777777" w:rsidR="007A0604" w:rsidRPr="004B5962" w:rsidRDefault="007A0604" w:rsidP="007A0604">
            <w:pPr>
              <w:spacing w:before="0"/>
              <w:jc w:val="center"/>
              <w:rPr>
                <w:bCs/>
                <w:iCs/>
                <w:sz w:val="20"/>
                <w:szCs w:val="20"/>
                <w:lang w:val="sr-Cyrl-RS"/>
              </w:rPr>
            </w:pPr>
            <w:r w:rsidRPr="004B5962">
              <w:rPr>
                <w:bCs/>
                <w:iCs/>
                <w:sz w:val="20"/>
                <w:szCs w:val="20"/>
                <w:lang w:val="sr-Cyrl-RS"/>
              </w:rPr>
              <w:t>3900</w:t>
            </w:r>
          </w:p>
        </w:tc>
        <w:tc>
          <w:tcPr>
            <w:tcW w:w="350" w:type="pct"/>
            <w:vAlign w:val="bottom"/>
          </w:tcPr>
          <w:p w14:paraId="0CDCACF9" w14:textId="77777777" w:rsidR="007A0604" w:rsidRPr="004B5962" w:rsidRDefault="007A0604" w:rsidP="007A0604">
            <w:pPr>
              <w:spacing w:before="0"/>
              <w:jc w:val="center"/>
              <w:rPr>
                <w:b/>
                <w:bCs/>
                <w:iCs/>
                <w:sz w:val="20"/>
                <w:szCs w:val="20"/>
              </w:rPr>
            </w:pPr>
          </w:p>
        </w:tc>
        <w:tc>
          <w:tcPr>
            <w:tcW w:w="358" w:type="pct"/>
            <w:vAlign w:val="bottom"/>
          </w:tcPr>
          <w:p w14:paraId="08E47DEA" w14:textId="77777777" w:rsidR="007A0604" w:rsidRPr="004B5962" w:rsidRDefault="007A0604" w:rsidP="007A0604">
            <w:pPr>
              <w:spacing w:before="0"/>
              <w:jc w:val="center"/>
              <w:rPr>
                <w:b/>
                <w:bCs/>
                <w:iCs/>
                <w:sz w:val="20"/>
                <w:szCs w:val="20"/>
              </w:rPr>
            </w:pPr>
          </w:p>
        </w:tc>
        <w:tc>
          <w:tcPr>
            <w:tcW w:w="493" w:type="pct"/>
            <w:vAlign w:val="bottom"/>
          </w:tcPr>
          <w:p w14:paraId="40BF28FD" w14:textId="77777777" w:rsidR="007A0604" w:rsidRPr="004B5962" w:rsidRDefault="007A0604" w:rsidP="007A0604">
            <w:pPr>
              <w:spacing w:before="0"/>
              <w:jc w:val="center"/>
              <w:rPr>
                <w:b/>
                <w:bCs/>
                <w:iCs/>
                <w:sz w:val="20"/>
                <w:szCs w:val="20"/>
                <w:lang w:val="sr-Cyrl-RS"/>
              </w:rPr>
            </w:pPr>
          </w:p>
        </w:tc>
        <w:tc>
          <w:tcPr>
            <w:tcW w:w="422" w:type="pct"/>
            <w:vAlign w:val="bottom"/>
          </w:tcPr>
          <w:p w14:paraId="0094477C" w14:textId="77777777" w:rsidR="007A0604" w:rsidRPr="004B5962" w:rsidRDefault="007A0604" w:rsidP="007A0604">
            <w:pPr>
              <w:spacing w:before="0"/>
              <w:jc w:val="center"/>
              <w:rPr>
                <w:b/>
                <w:bCs/>
                <w:iCs/>
                <w:sz w:val="20"/>
                <w:szCs w:val="20"/>
              </w:rPr>
            </w:pPr>
          </w:p>
        </w:tc>
      </w:tr>
      <w:tr w:rsidR="007A0604" w:rsidRPr="004B5962" w14:paraId="394D2479" w14:textId="77777777" w:rsidTr="004B5962">
        <w:tc>
          <w:tcPr>
            <w:tcW w:w="517" w:type="pct"/>
          </w:tcPr>
          <w:p w14:paraId="7CC332DB" w14:textId="77777777" w:rsidR="007A0604" w:rsidRPr="004B5962" w:rsidRDefault="007A0604" w:rsidP="007A0604">
            <w:pPr>
              <w:numPr>
                <w:ilvl w:val="2"/>
                <w:numId w:val="36"/>
              </w:numPr>
              <w:tabs>
                <w:tab w:val="left" w:pos="360"/>
              </w:tabs>
              <w:spacing w:before="0"/>
              <w:ind w:left="505" w:right="-107" w:hanging="505"/>
              <w:contextualSpacing/>
              <w:jc w:val="center"/>
              <w:rPr>
                <w:b/>
                <w:iCs/>
                <w:sz w:val="20"/>
                <w:szCs w:val="20"/>
                <w:lang w:val="sr-Cyrl-RS"/>
              </w:rPr>
            </w:pPr>
          </w:p>
        </w:tc>
        <w:tc>
          <w:tcPr>
            <w:tcW w:w="2016" w:type="pct"/>
          </w:tcPr>
          <w:p w14:paraId="6782E641" w14:textId="77777777" w:rsidR="007A0604" w:rsidRPr="00EE3C7A" w:rsidRDefault="007A0604" w:rsidP="007A0604">
            <w:pPr>
              <w:spacing w:before="0"/>
              <w:rPr>
                <w:sz w:val="18"/>
                <w:szCs w:val="20"/>
                <w:lang w:val="sr-Cyrl-RS"/>
              </w:rPr>
            </w:pPr>
            <w:r w:rsidRPr="00EE3C7A">
              <w:rPr>
                <w:sz w:val="18"/>
                <w:szCs w:val="20"/>
                <w:lang w:val="sr-Cyrl-RS"/>
              </w:rPr>
              <w:t>Израда завршетака напојног кабла у постројењу, комплет са потребним прибором и материјалом за монтажу и металним таблицама за обележавање кабла.</w:t>
            </w:r>
          </w:p>
        </w:tc>
        <w:tc>
          <w:tcPr>
            <w:tcW w:w="452" w:type="pct"/>
            <w:vAlign w:val="bottom"/>
          </w:tcPr>
          <w:p w14:paraId="23C83EA1" w14:textId="77777777" w:rsidR="007A0604" w:rsidRPr="004B5962" w:rsidRDefault="007A0604" w:rsidP="007A0604">
            <w:pPr>
              <w:spacing w:before="0"/>
              <w:jc w:val="center"/>
              <w:rPr>
                <w:sz w:val="20"/>
                <w:szCs w:val="20"/>
                <w:lang w:val="sr-Cyrl-RS"/>
              </w:rPr>
            </w:pPr>
            <w:r w:rsidRPr="004B5962">
              <w:rPr>
                <w:sz w:val="20"/>
                <w:szCs w:val="20"/>
                <w:lang w:val="sr-Cyrl-RS"/>
              </w:rPr>
              <w:t>ком</w:t>
            </w:r>
          </w:p>
        </w:tc>
        <w:tc>
          <w:tcPr>
            <w:tcW w:w="392" w:type="pct"/>
            <w:vAlign w:val="bottom"/>
          </w:tcPr>
          <w:p w14:paraId="5417795C" w14:textId="77777777" w:rsidR="007A0604" w:rsidRPr="004B5962" w:rsidRDefault="007A0604" w:rsidP="007A0604">
            <w:pPr>
              <w:spacing w:before="0"/>
              <w:jc w:val="center"/>
              <w:rPr>
                <w:bCs/>
                <w:iCs/>
                <w:sz w:val="20"/>
                <w:szCs w:val="20"/>
                <w:lang w:val="sr-Cyrl-RS"/>
              </w:rPr>
            </w:pPr>
            <w:r w:rsidRPr="004B5962">
              <w:rPr>
                <w:bCs/>
                <w:iCs/>
                <w:sz w:val="20"/>
                <w:szCs w:val="20"/>
                <w:lang w:val="sr-Cyrl-RS"/>
              </w:rPr>
              <w:t>4</w:t>
            </w:r>
          </w:p>
        </w:tc>
        <w:tc>
          <w:tcPr>
            <w:tcW w:w="350" w:type="pct"/>
            <w:vAlign w:val="bottom"/>
          </w:tcPr>
          <w:p w14:paraId="23979438" w14:textId="77777777" w:rsidR="007A0604" w:rsidRPr="004B5962" w:rsidRDefault="007A0604" w:rsidP="007A0604">
            <w:pPr>
              <w:spacing w:before="0"/>
              <w:jc w:val="center"/>
              <w:rPr>
                <w:b/>
                <w:bCs/>
                <w:iCs/>
                <w:sz w:val="20"/>
                <w:szCs w:val="20"/>
              </w:rPr>
            </w:pPr>
          </w:p>
        </w:tc>
        <w:tc>
          <w:tcPr>
            <w:tcW w:w="358" w:type="pct"/>
            <w:vAlign w:val="bottom"/>
          </w:tcPr>
          <w:p w14:paraId="091DDB00" w14:textId="77777777" w:rsidR="007A0604" w:rsidRPr="004B5962" w:rsidRDefault="007A0604" w:rsidP="007A0604">
            <w:pPr>
              <w:spacing w:before="0"/>
              <w:jc w:val="center"/>
              <w:rPr>
                <w:b/>
                <w:bCs/>
                <w:iCs/>
                <w:sz w:val="20"/>
                <w:szCs w:val="20"/>
              </w:rPr>
            </w:pPr>
          </w:p>
        </w:tc>
        <w:tc>
          <w:tcPr>
            <w:tcW w:w="493" w:type="pct"/>
            <w:vAlign w:val="bottom"/>
          </w:tcPr>
          <w:p w14:paraId="59673A62" w14:textId="77777777" w:rsidR="007A0604" w:rsidRPr="004B5962" w:rsidRDefault="007A0604" w:rsidP="007A0604">
            <w:pPr>
              <w:spacing w:before="0"/>
              <w:jc w:val="center"/>
              <w:rPr>
                <w:b/>
                <w:bCs/>
                <w:iCs/>
                <w:sz w:val="20"/>
                <w:szCs w:val="20"/>
                <w:lang w:val="sr-Cyrl-RS"/>
              </w:rPr>
            </w:pPr>
          </w:p>
        </w:tc>
        <w:tc>
          <w:tcPr>
            <w:tcW w:w="422" w:type="pct"/>
            <w:vAlign w:val="bottom"/>
          </w:tcPr>
          <w:p w14:paraId="6837A1F5" w14:textId="77777777" w:rsidR="007A0604" w:rsidRPr="004B5962" w:rsidRDefault="007A0604" w:rsidP="007A0604">
            <w:pPr>
              <w:spacing w:before="0"/>
              <w:jc w:val="center"/>
              <w:rPr>
                <w:b/>
                <w:bCs/>
                <w:iCs/>
                <w:sz w:val="20"/>
                <w:szCs w:val="20"/>
              </w:rPr>
            </w:pPr>
          </w:p>
        </w:tc>
      </w:tr>
      <w:tr w:rsidR="007A0604" w:rsidRPr="004B5962" w14:paraId="48898EB8" w14:textId="77777777" w:rsidTr="004B5962">
        <w:tc>
          <w:tcPr>
            <w:tcW w:w="517" w:type="pct"/>
          </w:tcPr>
          <w:p w14:paraId="5F7D0215" w14:textId="77777777" w:rsidR="007A0604" w:rsidRPr="004B5962" w:rsidRDefault="007A0604" w:rsidP="007A0604">
            <w:pPr>
              <w:numPr>
                <w:ilvl w:val="2"/>
                <w:numId w:val="36"/>
              </w:numPr>
              <w:tabs>
                <w:tab w:val="left" w:pos="360"/>
              </w:tabs>
              <w:spacing w:before="0"/>
              <w:ind w:left="505" w:right="-107" w:hanging="505"/>
              <w:contextualSpacing/>
              <w:jc w:val="center"/>
              <w:rPr>
                <w:b/>
                <w:iCs/>
                <w:sz w:val="20"/>
                <w:szCs w:val="20"/>
                <w:lang w:val="sr-Cyrl-RS"/>
              </w:rPr>
            </w:pPr>
          </w:p>
        </w:tc>
        <w:tc>
          <w:tcPr>
            <w:tcW w:w="2016" w:type="pct"/>
          </w:tcPr>
          <w:p w14:paraId="59C5CE72" w14:textId="77777777" w:rsidR="007A0604" w:rsidRPr="00EE3C7A" w:rsidRDefault="007A0604" w:rsidP="007A0604">
            <w:pPr>
              <w:spacing w:before="0"/>
              <w:rPr>
                <w:sz w:val="18"/>
                <w:szCs w:val="20"/>
                <w:lang w:val="sr-Cyrl-RS"/>
              </w:rPr>
            </w:pPr>
            <w:r w:rsidRPr="00EE3C7A">
              <w:rPr>
                <w:sz w:val="18"/>
                <w:szCs w:val="20"/>
                <w:lang w:val="sr-Cyrl-RS"/>
              </w:rPr>
              <w:t>Испорука и монтажа кабловске завршнице за унутрашњу монтажу за кабл XHЕ 49 1x120/16 mm</w:t>
            </w:r>
            <w:r w:rsidRPr="00CE3E98">
              <w:rPr>
                <w:sz w:val="18"/>
                <w:szCs w:val="20"/>
                <w:vertAlign w:val="superscript"/>
                <w:lang w:val="sr-Cyrl-RS"/>
              </w:rPr>
              <w:t>2</w:t>
            </w:r>
            <w:r w:rsidRPr="00EE3C7A">
              <w:rPr>
                <w:sz w:val="18"/>
                <w:szCs w:val="20"/>
                <w:lang w:val="sr-Cyrl-RS"/>
              </w:rPr>
              <w:t>, 6/10kV, комплет са потребним прибором и материјалом за монтажу и металном таблицом за обележавање кабла. Увлачење кабла, намештање и израда свих потребних веза и спојева.</w:t>
            </w:r>
          </w:p>
        </w:tc>
        <w:tc>
          <w:tcPr>
            <w:tcW w:w="452" w:type="pct"/>
            <w:vAlign w:val="bottom"/>
          </w:tcPr>
          <w:p w14:paraId="148DDE0F" w14:textId="77777777" w:rsidR="007A0604" w:rsidRPr="004B5962" w:rsidRDefault="007A0604" w:rsidP="007A0604">
            <w:pPr>
              <w:spacing w:before="0"/>
              <w:jc w:val="center"/>
              <w:rPr>
                <w:sz w:val="20"/>
                <w:szCs w:val="20"/>
                <w:lang w:val="sr-Cyrl-RS"/>
              </w:rPr>
            </w:pPr>
            <w:r w:rsidRPr="004B5962">
              <w:rPr>
                <w:sz w:val="20"/>
                <w:szCs w:val="20"/>
                <w:lang w:val="sr-Cyrl-RS"/>
              </w:rPr>
              <w:t>ком</w:t>
            </w:r>
          </w:p>
        </w:tc>
        <w:tc>
          <w:tcPr>
            <w:tcW w:w="392" w:type="pct"/>
            <w:vAlign w:val="bottom"/>
          </w:tcPr>
          <w:p w14:paraId="218C957B" w14:textId="77777777" w:rsidR="007A0604" w:rsidRPr="004B5962" w:rsidRDefault="007A0604" w:rsidP="007A0604">
            <w:pPr>
              <w:spacing w:before="0"/>
              <w:jc w:val="center"/>
              <w:rPr>
                <w:bCs/>
                <w:iCs/>
                <w:sz w:val="20"/>
                <w:szCs w:val="20"/>
                <w:lang w:val="sr-Cyrl-RS"/>
              </w:rPr>
            </w:pPr>
            <w:r w:rsidRPr="004B5962">
              <w:rPr>
                <w:bCs/>
                <w:iCs/>
                <w:sz w:val="20"/>
                <w:szCs w:val="20"/>
                <w:lang w:val="sr-Cyrl-RS"/>
              </w:rPr>
              <w:t>12</w:t>
            </w:r>
          </w:p>
        </w:tc>
        <w:tc>
          <w:tcPr>
            <w:tcW w:w="350" w:type="pct"/>
            <w:vAlign w:val="bottom"/>
          </w:tcPr>
          <w:p w14:paraId="294F53B8" w14:textId="77777777" w:rsidR="007A0604" w:rsidRPr="004B5962" w:rsidRDefault="007A0604" w:rsidP="007A0604">
            <w:pPr>
              <w:spacing w:before="0"/>
              <w:jc w:val="center"/>
              <w:rPr>
                <w:b/>
                <w:bCs/>
                <w:iCs/>
                <w:sz w:val="20"/>
                <w:szCs w:val="20"/>
              </w:rPr>
            </w:pPr>
          </w:p>
        </w:tc>
        <w:tc>
          <w:tcPr>
            <w:tcW w:w="358" w:type="pct"/>
            <w:vAlign w:val="bottom"/>
          </w:tcPr>
          <w:p w14:paraId="634B90FC" w14:textId="77777777" w:rsidR="007A0604" w:rsidRPr="004B5962" w:rsidRDefault="007A0604" w:rsidP="007A0604">
            <w:pPr>
              <w:spacing w:before="0"/>
              <w:jc w:val="center"/>
              <w:rPr>
                <w:b/>
                <w:bCs/>
                <w:iCs/>
                <w:sz w:val="20"/>
                <w:szCs w:val="20"/>
              </w:rPr>
            </w:pPr>
          </w:p>
        </w:tc>
        <w:tc>
          <w:tcPr>
            <w:tcW w:w="493" w:type="pct"/>
            <w:vAlign w:val="bottom"/>
          </w:tcPr>
          <w:p w14:paraId="6505F6E6" w14:textId="77777777" w:rsidR="007A0604" w:rsidRPr="004B5962" w:rsidRDefault="007A0604" w:rsidP="007A0604">
            <w:pPr>
              <w:spacing w:before="0"/>
              <w:jc w:val="center"/>
              <w:rPr>
                <w:b/>
                <w:bCs/>
                <w:iCs/>
                <w:sz w:val="20"/>
                <w:szCs w:val="20"/>
                <w:lang w:val="sr-Cyrl-RS"/>
              </w:rPr>
            </w:pPr>
          </w:p>
        </w:tc>
        <w:tc>
          <w:tcPr>
            <w:tcW w:w="422" w:type="pct"/>
            <w:vAlign w:val="bottom"/>
          </w:tcPr>
          <w:p w14:paraId="30DDD037" w14:textId="77777777" w:rsidR="007A0604" w:rsidRPr="004B5962" w:rsidRDefault="007A0604" w:rsidP="007A0604">
            <w:pPr>
              <w:spacing w:before="0"/>
              <w:jc w:val="center"/>
              <w:rPr>
                <w:b/>
                <w:bCs/>
                <w:iCs/>
                <w:sz w:val="20"/>
                <w:szCs w:val="20"/>
              </w:rPr>
            </w:pPr>
          </w:p>
        </w:tc>
      </w:tr>
      <w:tr w:rsidR="007A0604" w:rsidRPr="004B5962" w14:paraId="5BA87446" w14:textId="77777777" w:rsidTr="004B5962">
        <w:tc>
          <w:tcPr>
            <w:tcW w:w="517" w:type="pct"/>
          </w:tcPr>
          <w:p w14:paraId="0073D209" w14:textId="77777777" w:rsidR="007A0604" w:rsidRPr="004B5962" w:rsidRDefault="007A0604" w:rsidP="007A0604">
            <w:pPr>
              <w:numPr>
                <w:ilvl w:val="2"/>
                <w:numId w:val="36"/>
              </w:numPr>
              <w:tabs>
                <w:tab w:val="left" w:pos="360"/>
              </w:tabs>
              <w:spacing w:before="0"/>
              <w:ind w:left="505" w:right="-107" w:hanging="505"/>
              <w:contextualSpacing/>
              <w:jc w:val="center"/>
              <w:rPr>
                <w:b/>
                <w:iCs/>
                <w:sz w:val="20"/>
                <w:szCs w:val="20"/>
                <w:lang w:val="sr-Cyrl-RS"/>
              </w:rPr>
            </w:pPr>
          </w:p>
        </w:tc>
        <w:tc>
          <w:tcPr>
            <w:tcW w:w="2016" w:type="pct"/>
          </w:tcPr>
          <w:p w14:paraId="7FCF4FE4" w14:textId="77777777" w:rsidR="007A0604" w:rsidRPr="00EE3C7A" w:rsidRDefault="007A0604" w:rsidP="007A0604">
            <w:pPr>
              <w:spacing w:before="0"/>
              <w:rPr>
                <w:sz w:val="18"/>
                <w:szCs w:val="20"/>
                <w:lang w:val="sr-Cyrl-RS"/>
              </w:rPr>
            </w:pPr>
            <w:r w:rsidRPr="00EE3C7A">
              <w:rPr>
                <w:sz w:val="18"/>
                <w:szCs w:val="20"/>
                <w:lang w:val="sr-Cyrl-RS"/>
              </w:rPr>
              <w:t>Испорука и полагање сигнално-енергетског кабла РР 44 21x2.5 mm2, трасом нових напојних каблова:</w:t>
            </w:r>
          </w:p>
          <w:p w14:paraId="4FB4C477" w14:textId="0100C916" w:rsidR="007A0604" w:rsidRPr="00EE3C7A" w:rsidRDefault="007A0604" w:rsidP="007A0604">
            <w:pPr>
              <w:spacing w:before="0"/>
              <w:rPr>
                <w:sz w:val="18"/>
                <w:szCs w:val="20"/>
                <w:lang w:val="sr-Latn-RS"/>
              </w:rPr>
            </w:pPr>
            <w:r w:rsidRPr="00EE3C7A">
              <w:rPr>
                <w:sz w:val="18"/>
                <w:szCs w:val="20"/>
                <w:lang w:val="sr-Cyrl-RS"/>
              </w:rPr>
              <w:t>- од постројења "</w:t>
            </w:r>
            <w:r w:rsidRPr="00EE3C7A">
              <w:rPr>
                <w:sz w:val="18"/>
                <w:szCs w:val="20"/>
                <w:lang w:val="sr-Latn-RS"/>
              </w:rPr>
              <w:t>BCS-1</w:t>
            </w:r>
            <w:r w:rsidRPr="00EE3C7A">
              <w:rPr>
                <w:sz w:val="18"/>
                <w:szCs w:val="20"/>
                <w:lang w:val="sr-Cyrl-RS"/>
              </w:rPr>
              <w:t>" до КБTS BR</w:t>
            </w:r>
            <w:r w:rsidRPr="00EE3C7A">
              <w:rPr>
                <w:sz w:val="18"/>
                <w:szCs w:val="20"/>
                <w:lang w:val="sr-Latn-RS"/>
              </w:rPr>
              <w:t>3</w:t>
            </w:r>
            <w:r w:rsidRPr="00EE3C7A">
              <w:rPr>
                <w:sz w:val="18"/>
                <w:szCs w:val="20"/>
                <w:lang w:val="sr-Cyrl-RS"/>
              </w:rPr>
              <w:t xml:space="preserve"> (око 1</w:t>
            </w:r>
            <w:r w:rsidRPr="00EE3C7A">
              <w:rPr>
                <w:sz w:val="18"/>
                <w:szCs w:val="20"/>
                <w:lang w:val="sr-Latn-RS"/>
              </w:rPr>
              <w:t>7</w:t>
            </w:r>
            <w:r w:rsidRPr="00EE3C7A">
              <w:rPr>
                <w:sz w:val="18"/>
                <w:szCs w:val="20"/>
                <w:lang w:val="sr-Cyrl-RS"/>
              </w:rPr>
              <w:t xml:space="preserve">0 </w:t>
            </w:r>
            <w:r w:rsidRPr="00EE3C7A">
              <w:rPr>
                <w:sz w:val="18"/>
                <w:szCs w:val="20"/>
                <w:lang w:val="sr-Latn-RS"/>
              </w:rPr>
              <w:t>m),</w:t>
            </w:r>
          </w:p>
          <w:p w14:paraId="28FA8F8E" w14:textId="247289E4" w:rsidR="007A0604" w:rsidRPr="00EE3C7A" w:rsidRDefault="007A0604" w:rsidP="007A0604">
            <w:pPr>
              <w:spacing w:before="0"/>
              <w:rPr>
                <w:sz w:val="18"/>
                <w:szCs w:val="20"/>
                <w:lang w:val="sr-Cyrl-RS"/>
              </w:rPr>
            </w:pPr>
            <w:r w:rsidRPr="00EE3C7A">
              <w:rPr>
                <w:sz w:val="18"/>
                <w:szCs w:val="20"/>
                <w:lang w:val="sr-Cyrl-RS"/>
              </w:rPr>
              <w:t>- од постројења "</w:t>
            </w:r>
            <w:r w:rsidRPr="00EE3C7A">
              <w:rPr>
                <w:sz w:val="18"/>
                <w:szCs w:val="20"/>
                <w:lang w:val="sr-Latn-RS"/>
              </w:rPr>
              <w:t>BCS-1</w:t>
            </w:r>
            <w:r w:rsidRPr="00EE3C7A">
              <w:rPr>
                <w:sz w:val="18"/>
                <w:szCs w:val="20"/>
                <w:lang w:val="sr-Cyrl-RS"/>
              </w:rPr>
              <w:t xml:space="preserve">" до </w:t>
            </w:r>
            <w:r w:rsidRPr="00EE3C7A">
              <w:rPr>
                <w:sz w:val="18"/>
                <w:szCs w:val="20"/>
                <w:lang w:val="en-GB"/>
              </w:rPr>
              <w:t xml:space="preserve">STS </w:t>
            </w:r>
            <w:r w:rsidRPr="00EE3C7A">
              <w:rPr>
                <w:sz w:val="18"/>
                <w:szCs w:val="20"/>
                <w:lang w:val="sr-Cyrl-RS"/>
              </w:rPr>
              <w:t xml:space="preserve">(око </w:t>
            </w:r>
            <w:r w:rsidRPr="00EE3C7A">
              <w:rPr>
                <w:sz w:val="18"/>
                <w:szCs w:val="20"/>
                <w:lang w:val="sr-Latn-RS"/>
              </w:rPr>
              <w:t>650</w:t>
            </w:r>
            <w:r w:rsidRPr="00EE3C7A">
              <w:rPr>
                <w:sz w:val="18"/>
                <w:szCs w:val="20"/>
                <w:lang w:val="sr-Cyrl-RS"/>
              </w:rPr>
              <w:t xml:space="preserve"> </w:t>
            </w:r>
            <w:r w:rsidRPr="00EE3C7A">
              <w:rPr>
                <w:sz w:val="18"/>
                <w:szCs w:val="20"/>
                <w:lang w:val="sr-Latn-RS"/>
              </w:rPr>
              <w:t xml:space="preserve">m) </w:t>
            </w:r>
            <w:r w:rsidRPr="00EE3C7A">
              <w:rPr>
                <w:sz w:val="18"/>
                <w:szCs w:val="20"/>
                <w:lang w:val="sr-Cyrl-RS"/>
              </w:rPr>
              <w:t>и</w:t>
            </w:r>
          </w:p>
          <w:p w14:paraId="729E6D32" w14:textId="35BF9552" w:rsidR="007A0604" w:rsidRPr="00EE3C7A" w:rsidRDefault="007A0604" w:rsidP="007A0604">
            <w:pPr>
              <w:spacing w:before="0"/>
              <w:rPr>
                <w:sz w:val="18"/>
                <w:szCs w:val="20"/>
                <w:lang w:val="sr-Cyrl-RS"/>
              </w:rPr>
            </w:pPr>
            <w:r w:rsidRPr="00EE3C7A">
              <w:rPr>
                <w:sz w:val="18"/>
                <w:szCs w:val="20"/>
                <w:lang w:val="en-GB"/>
              </w:rPr>
              <w:t>-</w:t>
            </w:r>
            <w:r w:rsidRPr="00EE3C7A">
              <w:rPr>
                <w:sz w:val="18"/>
                <w:szCs w:val="20"/>
                <w:lang w:val="sr-Latn-RS"/>
              </w:rPr>
              <w:t xml:space="preserve"> </w:t>
            </w:r>
            <w:r w:rsidRPr="00EE3C7A">
              <w:rPr>
                <w:sz w:val="18"/>
                <w:szCs w:val="20"/>
                <w:lang w:val="sr-Cyrl-RS"/>
              </w:rPr>
              <w:t>од КБTS BR</w:t>
            </w:r>
            <w:r w:rsidRPr="00EE3C7A">
              <w:rPr>
                <w:sz w:val="18"/>
                <w:szCs w:val="20"/>
                <w:lang w:val="sr-Latn-RS"/>
              </w:rPr>
              <w:t>3</w:t>
            </w:r>
            <w:r w:rsidRPr="00EE3C7A">
              <w:rPr>
                <w:sz w:val="18"/>
                <w:szCs w:val="20"/>
                <w:lang w:val="sr-Cyrl-RS"/>
              </w:rPr>
              <w:t xml:space="preserve"> до КБTS BR4</w:t>
            </w:r>
            <w:r w:rsidRPr="00EE3C7A">
              <w:rPr>
                <w:sz w:val="18"/>
                <w:szCs w:val="20"/>
                <w:lang w:val="sr-Latn-RS"/>
              </w:rPr>
              <w:t xml:space="preserve"> </w:t>
            </w:r>
            <w:r w:rsidRPr="00EE3C7A">
              <w:rPr>
                <w:sz w:val="18"/>
                <w:szCs w:val="20"/>
                <w:lang w:val="sr-Cyrl-RS"/>
              </w:rPr>
              <w:t xml:space="preserve">(око </w:t>
            </w:r>
            <w:r w:rsidRPr="00EE3C7A">
              <w:rPr>
                <w:sz w:val="18"/>
                <w:szCs w:val="20"/>
                <w:lang w:val="sr-Latn-RS"/>
              </w:rPr>
              <w:t>108</w:t>
            </w:r>
            <w:r w:rsidRPr="00EE3C7A">
              <w:rPr>
                <w:sz w:val="18"/>
                <w:szCs w:val="20"/>
                <w:lang w:val="sr-Cyrl-RS"/>
              </w:rPr>
              <w:t xml:space="preserve">0 </w:t>
            </w:r>
            <w:r w:rsidRPr="00EE3C7A">
              <w:rPr>
                <w:sz w:val="18"/>
                <w:szCs w:val="20"/>
                <w:lang w:val="sr-Latn-RS"/>
              </w:rPr>
              <w:t>m)</w:t>
            </w:r>
            <w:r w:rsidRPr="00EE3C7A">
              <w:rPr>
                <w:sz w:val="18"/>
                <w:szCs w:val="20"/>
                <w:lang w:val="sr-Cyrl-RS"/>
              </w:rPr>
              <w:t>.</w:t>
            </w:r>
          </w:p>
          <w:p w14:paraId="764D42A9" w14:textId="5DD39696" w:rsidR="007A0604" w:rsidRPr="00EE3C7A" w:rsidRDefault="007A0604" w:rsidP="007A0604">
            <w:pPr>
              <w:spacing w:before="0"/>
              <w:rPr>
                <w:sz w:val="18"/>
                <w:szCs w:val="20"/>
                <w:lang w:val="sr-Cyrl-RS"/>
              </w:rPr>
            </w:pPr>
            <w:r w:rsidRPr="00EE3C7A">
              <w:rPr>
                <w:sz w:val="18"/>
                <w:szCs w:val="20"/>
                <w:lang w:val="sr-Cyrl-RS"/>
              </w:rPr>
              <w:t xml:space="preserve">Позиција обухвата </w:t>
            </w:r>
            <w:r w:rsidRPr="00EE3C7A">
              <w:rPr>
                <w:sz w:val="18"/>
                <w:szCs w:val="20"/>
                <w:lang w:val="en-GB"/>
              </w:rPr>
              <w:t>набавку, испоруку и монтажу неопходних спојница и материјала за изградњу целе трасе.</w:t>
            </w:r>
          </w:p>
        </w:tc>
        <w:tc>
          <w:tcPr>
            <w:tcW w:w="452" w:type="pct"/>
            <w:vAlign w:val="bottom"/>
          </w:tcPr>
          <w:p w14:paraId="0D0351B9" w14:textId="4970190B" w:rsidR="007A0604" w:rsidRPr="004B5962" w:rsidRDefault="007A0604" w:rsidP="007A0604">
            <w:pPr>
              <w:spacing w:before="0"/>
              <w:jc w:val="center"/>
              <w:rPr>
                <w:sz w:val="20"/>
                <w:szCs w:val="20"/>
                <w:lang w:val="sr-Cyrl-RS"/>
              </w:rPr>
            </w:pPr>
            <w:r w:rsidRPr="004B5962">
              <w:rPr>
                <w:sz w:val="20"/>
                <w:szCs w:val="20"/>
                <w:lang w:val="sr-Latn-RS"/>
              </w:rPr>
              <w:t>m</w:t>
            </w:r>
          </w:p>
        </w:tc>
        <w:tc>
          <w:tcPr>
            <w:tcW w:w="392" w:type="pct"/>
            <w:vAlign w:val="bottom"/>
          </w:tcPr>
          <w:p w14:paraId="5362DCAE" w14:textId="65D8FD36" w:rsidR="007A0604" w:rsidRPr="004B5962" w:rsidRDefault="007A0604" w:rsidP="007A0604">
            <w:pPr>
              <w:spacing w:before="0"/>
              <w:jc w:val="center"/>
              <w:rPr>
                <w:bCs/>
                <w:iCs/>
                <w:sz w:val="20"/>
                <w:szCs w:val="20"/>
                <w:lang w:val="sr-Cyrl-RS"/>
              </w:rPr>
            </w:pPr>
            <w:r>
              <w:rPr>
                <w:bCs/>
                <w:iCs/>
                <w:sz w:val="20"/>
                <w:szCs w:val="20"/>
                <w:lang w:val="sr-Cyrl-RS"/>
              </w:rPr>
              <w:t>1</w:t>
            </w:r>
            <w:r>
              <w:rPr>
                <w:bCs/>
                <w:iCs/>
                <w:sz w:val="20"/>
                <w:szCs w:val="20"/>
                <w:lang w:val="en-GB"/>
              </w:rPr>
              <w:t>9</w:t>
            </w:r>
            <w:r w:rsidRPr="004B5962">
              <w:rPr>
                <w:bCs/>
                <w:iCs/>
                <w:sz w:val="20"/>
                <w:szCs w:val="20"/>
                <w:lang w:val="sr-Cyrl-RS"/>
              </w:rPr>
              <w:t>00</w:t>
            </w:r>
          </w:p>
        </w:tc>
        <w:tc>
          <w:tcPr>
            <w:tcW w:w="350" w:type="pct"/>
            <w:vAlign w:val="bottom"/>
          </w:tcPr>
          <w:p w14:paraId="12B8DB13" w14:textId="77777777" w:rsidR="007A0604" w:rsidRPr="004B5962" w:rsidRDefault="007A0604" w:rsidP="007A0604">
            <w:pPr>
              <w:spacing w:before="0"/>
              <w:jc w:val="center"/>
              <w:rPr>
                <w:b/>
                <w:bCs/>
                <w:iCs/>
                <w:sz w:val="20"/>
                <w:szCs w:val="20"/>
              </w:rPr>
            </w:pPr>
          </w:p>
        </w:tc>
        <w:tc>
          <w:tcPr>
            <w:tcW w:w="358" w:type="pct"/>
            <w:vAlign w:val="bottom"/>
          </w:tcPr>
          <w:p w14:paraId="58B935E7" w14:textId="77777777" w:rsidR="007A0604" w:rsidRPr="004B5962" w:rsidRDefault="007A0604" w:rsidP="007A0604">
            <w:pPr>
              <w:spacing w:before="0"/>
              <w:jc w:val="center"/>
              <w:rPr>
                <w:b/>
                <w:bCs/>
                <w:iCs/>
                <w:sz w:val="20"/>
                <w:szCs w:val="20"/>
              </w:rPr>
            </w:pPr>
          </w:p>
        </w:tc>
        <w:tc>
          <w:tcPr>
            <w:tcW w:w="493" w:type="pct"/>
            <w:vAlign w:val="bottom"/>
          </w:tcPr>
          <w:p w14:paraId="5455BC21" w14:textId="77777777" w:rsidR="007A0604" w:rsidRPr="004B5962" w:rsidRDefault="007A0604" w:rsidP="007A0604">
            <w:pPr>
              <w:spacing w:before="0"/>
              <w:jc w:val="center"/>
              <w:rPr>
                <w:b/>
                <w:bCs/>
                <w:iCs/>
                <w:sz w:val="20"/>
                <w:szCs w:val="20"/>
                <w:lang w:val="sr-Cyrl-RS"/>
              </w:rPr>
            </w:pPr>
          </w:p>
        </w:tc>
        <w:tc>
          <w:tcPr>
            <w:tcW w:w="422" w:type="pct"/>
            <w:vAlign w:val="bottom"/>
          </w:tcPr>
          <w:p w14:paraId="781F1653" w14:textId="77777777" w:rsidR="007A0604" w:rsidRPr="004B5962" w:rsidRDefault="007A0604" w:rsidP="007A0604">
            <w:pPr>
              <w:spacing w:before="0"/>
              <w:jc w:val="center"/>
              <w:rPr>
                <w:b/>
                <w:bCs/>
                <w:iCs/>
                <w:sz w:val="20"/>
                <w:szCs w:val="20"/>
              </w:rPr>
            </w:pPr>
          </w:p>
        </w:tc>
      </w:tr>
      <w:tr w:rsidR="007A0604" w:rsidRPr="004B5962" w14:paraId="064B659B" w14:textId="77777777" w:rsidTr="004B5962">
        <w:tc>
          <w:tcPr>
            <w:tcW w:w="517" w:type="pct"/>
          </w:tcPr>
          <w:p w14:paraId="60350049" w14:textId="77777777" w:rsidR="007A0604" w:rsidRPr="004B5962" w:rsidRDefault="007A0604" w:rsidP="007A0604">
            <w:pPr>
              <w:tabs>
                <w:tab w:val="left" w:pos="360"/>
              </w:tabs>
              <w:spacing w:before="0"/>
              <w:ind w:right="-107"/>
              <w:contextualSpacing/>
              <w:jc w:val="left"/>
              <w:rPr>
                <w:b/>
                <w:iCs/>
                <w:sz w:val="20"/>
                <w:szCs w:val="20"/>
                <w:lang w:val="sr-Cyrl-RS"/>
              </w:rPr>
            </w:pPr>
          </w:p>
        </w:tc>
        <w:tc>
          <w:tcPr>
            <w:tcW w:w="2016" w:type="pct"/>
          </w:tcPr>
          <w:p w14:paraId="6C58C962" w14:textId="77777777" w:rsidR="007A0604" w:rsidRPr="004B5962" w:rsidRDefault="007A0604" w:rsidP="007A0604">
            <w:pPr>
              <w:spacing w:before="0"/>
              <w:jc w:val="left"/>
              <w:rPr>
                <w:sz w:val="20"/>
                <w:szCs w:val="20"/>
                <w:lang w:val="sr-Cyrl-RS"/>
              </w:rPr>
            </w:pPr>
            <w:r w:rsidRPr="004B5962">
              <w:rPr>
                <w:b/>
                <w:bCs/>
                <w:sz w:val="20"/>
                <w:szCs w:val="20"/>
                <w:lang w:val="sr-Latn-RS"/>
              </w:rPr>
              <w:t xml:space="preserve">Укупно </w:t>
            </w:r>
            <w:r w:rsidRPr="004B5962">
              <w:rPr>
                <w:b/>
                <w:sz w:val="20"/>
                <w:szCs w:val="20"/>
                <w:lang w:val="sr-Latn-RS"/>
              </w:rPr>
              <w:t>IV.</w:t>
            </w:r>
            <w:r w:rsidRPr="004B5962">
              <w:rPr>
                <w:b/>
                <w:bCs/>
                <w:sz w:val="20"/>
                <w:szCs w:val="20"/>
                <w:lang w:val="sr-Latn-RS"/>
              </w:rPr>
              <w:t xml:space="preserve">3. </w:t>
            </w:r>
            <w:r w:rsidRPr="004B5962">
              <w:rPr>
                <w:b/>
                <w:caps/>
                <w:sz w:val="20"/>
                <w:szCs w:val="20"/>
                <w:lang w:val="sr-Cyrl-RS"/>
              </w:rPr>
              <w:t>Електромонтажни радови и опрема</w:t>
            </w:r>
          </w:p>
        </w:tc>
        <w:tc>
          <w:tcPr>
            <w:tcW w:w="452" w:type="pct"/>
            <w:vAlign w:val="bottom"/>
          </w:tcPr>
          <w:p w14:paraId="25329EC7" w14:textId="77777777" w:rsidR="007A0604" w:rsidRPr="004B5962" w:rsidRDefault="007A0604" w:rsidP="007A0604">
            <w:pPr>
              <w:spacing w:before="0"/>
              <w:jc w:val="center"/>
              <w:rPr>
                <w:sz w:val="20"/>
                <w:szCs w:val="20"/>
                <w:lang w:val="sr-Cyrl-RS"/>
              </w:rPr>
            </w:pPr>
          </w:p>
        </w:tc>
        <w:tc>
          <w:tcPr>
            <w:tcW w:w="392" w:type="pct"/>
            <w:vAlign w:val="bottom"/>
          </w:tcPr>
          <w:p w14:paraId="2201FA9B" w14:textId="77777777" w:rsidR="007A0604" w:rsidRPr="004B5962" w:rsidRDefault="007A0604" w:rsidP="007A0604">
            <w:pPr>
              <w:spacing w:before="0"/>
              <w:jc w:val="center"/>
              <w:rPr>
                <w:bCs/>
                <w:iCs/>
                <w:sz w:val="20"/>
                <w:szCs w:val="20"/>
                <w:lang w:val="sr-Cyrl-RS"/>
              </w:rPr>
            </w:pPr>
          </w:p>
        </w:tc>
        <w:tc>
          <w:tcPr>
            <w:tcW w:w="350" w:type="pct"/>
            <w:vAlign w:val="bottom"/>
          </w:tcPr>
          <w:p w14:paraId="40F7DCA2" w14:textId="77777777" w:rsidR="007A0604" w:rsidRPr="004B5962" w:rsidRDefault="007A0604" w:rsidP="007A0604">
            <w:pPr>
              <w:spacing w:before="0"/>
              <w:jc w:val="center"/>
              <w:rPr>
                <w:b/>
                <w:bCs/>
                <w:iCs/>
                <w:sz w:val="20"/>
                <w:szCs w:val="20"/>
              </w:rPr>
            </w:pPr>
          </w:p>
        </w:tc>
        <w:tc>
          <w:tcPr>
            <w:tcW w:w="358" w:type="pct"/>
            <w:vAlign w:val="bottom"/>
          </w:tcPr>
          <w:p w14:paraId="7FD801E6" w14:textId="77777777" w:rsidR="007A0604" w:rsidRPr="004B5962" w:rsidRDefault="007A0604" w:rsidP="007A0604">
            <w:pPr>
              <w:spacing w:before="0"/>
              <w:jc w:val="center"/>
              <w:rPr>
                <w:b/>
                <w:bCs/>
                <w:iCs/>
                <w:sz w:val="20"/>
                <w:szCs w:val="20"/>
              </w:rPr>
            </w:pPr>
          </w:p>
        </w:tc>
        <w:tc>
          <w:tcPr>
            <w:tcW w:w="493" w:type="pct"/>
            <w:vAlign w:val="bottom"/>
          </w:tcPr>
          <w:p w14:paraId="1CCDC699" w14:textId="77777777" w:rsidR="007A0604" w:rsidRPr="004B5962" w:rsidRDefault="007A0604" w:rsidP="007A0604">
            <w:pPr>
              <w:spacing w:before="0"/>
              <w:jc w:val="center"/>
              <w:rPr>
                <w:b/>
                <w:bCs/>
                <w:iCs/>
                <w:sz w:val="20"/>
                <w:szCs w:val="20"/>
                <w:lang w:val="sr-Cyrl-RS"/>
              </w:rPr>
            </w:pPr>
          </w:p>
        </w:tc>
        <w:tc>
          <w:tcPr>
            <w:tcW w:w="422" w:type="pct"/>
            <w:vAlign w:val="bottom"/>
          </w:tcPr>
          <w:p w14:paraId="1D48A0BE" w14:textId="77777777" w:rsidR="007A0604" w:rsidRPr="004B5962" w:rsidRDefault="007A0604" w:rsidP="007A0604">
            <w:pPr>
              <w:spacing w:before="0"/>
              <w:jc w:val="center"/>
              <w:rPr>
                <w:b/>
                <w:bCs/>
                <w:iCs/>
                <w:sz w:val="20"/>
                <w:szCs w:val="20"/>
              </w:rPr>
            </w:pPr>
          </w:p>
        </w:tc>
      </w:tr>
      <w:tr w:rsidR="007A0604" w:rsidRPr="004B5962" w14:paraId="0C6F4271" w14:textId="77777777" w:rsidTr="004B5962">
        <w:tc>
          <w:tcPr>
            <w:tcW w:w="517" w:type="pct"/>
          </w:tcPr>
          <w:p w14:paraId="158590DA" w14:textId="77777777" w:rsidR="007A0604" w:rsidRPr="004B5962" w:rsidRDefault="007A0604" w:rsidP="007A0604">
            <w:pPr>
              <w:numPr>
                <w:ilvl w:val="1"/>
                <w:numId w:val="36"/>
              </w:numPr>
              <w:tabs>
                <w:tab w:val="left" w:pos="360"/>
              </w:tabs>
              <w:spacing w:before="0"/>
              <w:ind w:left="431" w:hanging="431"/>
              <w:contextualSpacing/>
              <w:jc w:val="center"/>
              <w:rPr>
                <w:b/>
                <w:bCs/>
                <w:iCs/>
                <w:sz w:val="20"/>
                <w:szCs w:val="20"/>
                <w:lang w:val="sr-Cyrl-RS"/>
              </w:rPr>
            </w:pPr>
          </w:p>
        </w:tc>
        <w:tc>
          <w:tcPr>
            <w:tcW w:w="2016" w:type="pct"/>
          </w:tcPr>
          <w:p w14:paraId="4012AEBF" w14:textId="77777777" w:rsidR="007A0604" w:rsidRPr="004B5962" w:rsidRDefault="007A0604" w:rsidP="007A0604">
            <w:pPr>
              <w:spacing w:before="0"/>
              <w:rPr>
                <w:b/>
                <w:caps/>
                <w:sz w:val="20"/>
                <w:szCs w:val="20"/>
                <w:lang w:val="sr-Cyrl-RS"/>
              </w:rPr>
            </w:pPr>
            <w:r w:rsidRPr="004B5962">
              <w:rPr>
                <w:b/>
                <w:caps/>
                <w:sz w:val="20"/>
                <w:szCs w:val="20"/>
                <w:lang w:val="sr-Cyrl-RS"/>
              </w:rPr>
              <w:t>Завршни радови</w:t>
            </w:r>
          </w:p>
        </w:tc>
        <w:tc>
          <w:tcPr>
            <w:tcW w:w="452" w:type="pct"/>
            <w:vAlign w:val="bottom"/>
          </w:tcPr>
          <w:p w14:paraId="27C6AE07" w14:textId="77777777" w:rsidR="007A0604" w:rsidRPr="004B5962" w:rsidRDefault="007A0604" w:rsidP="007A0604">
            <w:pPr>
              <w:spacing w:before="0"/>
              <w:jc w:val="center"/>
              <w:rPr>
                <w:sz w:val="20"/>
                <w:szCs w:val="20"/>
                <w:lang w:val="sr-Cyrl-RS"/>
              </w:rPr>
            </w:pPr>
          </w:p>
        </w:tc>
        <w:tc>
          <w:tcPr>
            <w:tcW w:w="392" w:type="pct"/>
            <w:vAlign w:val="bottom"/>
          </w:tcPr>
          <w:p w14:paraId="0C0F17D1" w14:textId="77777777" w:rsidR="007A0604" w:rsidRPr="004B5962" w:rsidRDefault="007A0604" w:rsidP="007A0604">
            <w:pPr>
              <w:spacing w:before="0"/>
              <w:jc w:val="center"/>
              <w:rPr>
                <w:bCs/>
                <w:iCs/>
                <w:sz w:val="20"/>
                <w:szCs w:val="20"/>
                <w:lang w:val="sr-Cyrl-RS"/>
              </w:rPr>
            </w:pPr>
          </w:p>
        </w:tc>
        <w:tc>
          <w:tcPr>
            <w:tcW w:w="350" w:type="pct"/>
            <w:vAlign w:val="bottom"/>
          </w:tcPr>
          <w:p w14:paraId="3A11552A" w14:textId="77777777" w:rsidR="007A0604" w:rsidRPr="004B5962" w:rsidRDefault="007A0604" w:rsidP="007A0604">
            <w:pPr>
              <w:spacing w:before="0"/>
              <w:jc w:val="center"/>
              <w:rPr>
                <w:b/>
                <w:bCs/>
                <w:iCs/>
                <w:sz w:val="20"/>
                <w:szCs w:val="20"/>
              </w:rPr>
            </w:pPr>
          </w:p>
        </w:tc>
        <w:tc>
          <w:tcPr>
            <w:tcW w:w="358" w:type="pct"/>
            <w:vAlign w:val="bottom"/>
          </w:tcPr>
          <w:p w14:paraId="45FCF47D" w14:textId="77777777" w:rsidR="007A0604" w:rsidRPr="004B5962" w:rsidRDefault="007A0604" w:rsidP="007A0604">
            <w:pPr>
              <w:spacing w:before="0"/>
              <w:jc w:val="center"/>
              <w:rPr>
                <w:b/>
                <w:bCs/>
                <w:iCs/>
                <w:sz w:val="20"/>
                <w:szCs w:val="20"/>
              </w:rPr>
            </w:pPr>
          </w:p>
        </w:tc>
        <w:tc>
          <w:tcPr>
            <w:tcW w:w="493" w:type="pct"/>
            <w:vAlign w:val="bottom"/>
          </w:tcPr>
          <w:p w14:paraId="143C3D26" w14:textId="77777777" w:rsidR="007A0604" w:rsidRPr="004B5962" w:rsidRDefault="007A0604" w:rsidP="007A0604">
            <w:pPr>
              <w:spacing w:before="0"/>
              <w:jc w:val="center"/>
              <w:rPr>
                <w:b/>
                <w:bCs/>
                <w:iCs/>
                <w:sz w:val="20"/>
                <w:szCs w:val="20"/>
                <w:lang w:val="sr-Cyrl-RS"/>
              </w:rPr>
            </w:pPr>
          </w:p>
        </w:tc>
        <w:tc>
          <w:tcPr>
            <w:tcW w:w="422" w:type="pct"/>
            <w:vAlign w:val="bottom"/>
          </w:tcPr>
          <w:p w14:paraId="66029732" w14:textId="77777777" w:rsidR="007A0604" w:rsidRPr="004B5962" w:rsidRDefault="007A0604" w:rsidP="007A0604">
            <w:pPr>
              <w:spacing w:before="0"/>
              <w:jc w:val="center"/>
              <w:rPr>
                <w:b/>
                <w:bCs/>
                <w:iCs/>
                <w:sz w:val="20"/>
                <w:szCs w:val="20"/>
              </w:rPr>
            </w:pPr>
          </w:p>
        </w:tc>
      </w:tr>
      <w:tr w:rsidR="007A0604" w:rsidRPr="004B5962" w14:paraId="04275924" w14:textId="77777777" w:rsidTr="004B5962">
        <w:tc>
          <w:tcPr>
            <w:tcW w:w="517" w:type="pct"/>
          </w:tcPr>
          <w:p w14:paraId="2354A465" w14:textId="77777777" w:rsidR="007A0604" w:rsidRPr="004B5962" w:rsidRDefault="007A0604" w:rsidP="007A0604">
            <w:pPr>
              <w:numPr>
                <w:ilvl w:val="2"/>
                <w:numId w:val="36"/>
              </w:numPr>
              <w:tabs>
                <w:tab w:val="left" w:pos="360"/>
              </w:tabs>
              <w:spacing w:before="0"/>
              <w:ind w:left="505" w:right="-107" w:hanging="505"/>
              <w:contextualSpacing/>
              <w:jc w:val="center"/>
              <w:rPr>
                <w:b/>
                <w:iCs/>
                <w:sz w:val="20"/>
                <w:szCs w:val="20"/>
                <w:lang w:val="sr-Cyrl-RS"/>
              </w:rPr>
            </w:pPr>
          </w:p>
        </w:tc>
        <w:tc>
          <w:tcPr>
            <w:tcW w:w="2016" w:type="pct"/>
          </w:tcPr>
          <w:p w14:paraId="01338B24" w14:textId="12F5D2D4" w:rsidR="007A0604" w:rsidRPr="00EE3C7A" w:rsidRDefault="007A0604" w:rsidP="007A0604">
            <w:pPr>
              <w:spacing w:before="0"/>
              <w:rPr>
                <w:sz w:val="18"/>
                <w:szCs w:val="20"/>
                <w:lang w:val="sr-Cyrl-RS"/>
              </w:rPr>
            </w:pPr>
            <w:r w:rsidRPr="00EE3C7A">
              <w:rPr>
                <w:sz w:val="18"/>
                <w:szCs w:val="20"/>
                <w:lang w:val="sr-Cyrl-RS"/>
              </w:rPr>
              <w:t xml:space="preserve">Снимање изведеног стања са уношењем података у KAT-KOM које врши овлашћена установа за ову врсту радова. Поред геодетског снимања рова са PEHD цевима и кабловима, извршити снимања и кабловских окана, прелаза преко пута, спојница на PEHD цевима, наставцима на кабловима и направити катастар подземних инсталација који треба да садржи све инсталације и објекте који се налазе на траси рова. По завршетку радова </w:t>
            </w:r>
            <w:r w:rsidR="00DC2CF6" w:rsidRPr="00EE3C7A">
              <w:rPr>
                <w:sz w:val="18"/>
                <w:szCs w:val="20"/>
                <w:lang w:val="sr-Cyrl-RS"/>
              </w:rPr>
              <w:t>Изабрани понуђач</w:t>
            </w:r>
            <w:r w:rsidRPr="00EE3C7A">
              <w:rPr>
                <w:sz w:val="18"/>
                <w:szCs w:val="20"/>
                <w:lang w:val="sr-Cyrl-RS"/>
              </w:rPr>
              <w:t xml:space="preserve"> је дужан да достави надзору потврду о извршеном геодетском снимању изведеног објекта, издату од овлашћене установе. Обрачун се врши по дужном метру снимљеног кабловског рова.</w:t>
            </w:r>
          </w:p>
        </w:tc>
        <w:tc>
          <w:tcPr>
            <w:tcW w:w="452" w:type="pct"/>
            <w:vAlign w:val="bottom"/>
          </w:tcPr>
          <w:p w14:paraId="316D8C64" w14:textId="77777777" w:rsidR="007A0604" w:rsidRPr="004B5962" w:rsidRDefault="007A0604" w:rsidP="007A0604">
            <w:pPr>
              <w:spacing w:before="0"/>
              <w:jc w:val="center"/>
              <w:rPr>
                <w:sz w:val="20"/>
                <w:szCs w:val="20"/>
                <w:lang w:val="sr-Cyrl-RS"/>
              </w:rPr>
            </w:pPr>
            <w:r w:rsidRPr="004B5962">
              <w:rPr>
                <w:sz w:val="20"/>
                <w:szCs w:val="20"/>
                <w:lang w:val="sr-Latn-RS"/>
              </w:rPr>
              <w:t>m</w:t>
            </w:r>
          </w:p>
        </w:tc>
        <w:tc>
          <w:tcPr>
            <w:tcW w:w="392" w:type="pct"/>
            <w:vAlign w:val="bottom"/>
          </w:tcPr>
          <w:p w14:paraId="52AFA787" w14:textId="77777777" w:rsidR="007A0604" w:rsidRPr="004B5962" w:rsidRDefault="007A0604" w:rsidP="007A0604">
            <w:pPr>
              <w:spacing w:before="0"/>
              <w:jc w:val="center"/>
              <w:rPr>
                <w:bCs/>
                <w:iCs/>
                <w:sz w:val="20"/>
                <w:szCs w:val="20"/>
                <w:lang w:val="sr-Cyrl-RS"/>
              </w:rPr>
            </w:pPr>
            <w:r w:rsidRPr="004B5962">
              <w:rPr>
                <w:bCs/>
                <w:iCs/>
                <w:sz w:val="20"/>
                <w:szCs w:val="20"/>
                <w:lang w:val="sr-Cyrl-RS"/>
              </w:rPr>
              <w:t>1400</w:t>
            </w:r>
          </w:p>
        </w:tc>
        <w:tc>
          <w:tcPr>
            <w:tcW w:w="350" w:type="pct"/>
            <w:vAlign w:val="bottom"/>
          </w:tcPr>
          <w:p w14:paraId="37BACB29" w14:textId="77777777" w:rsidR="007A0604" w:rsidRPr="004B5962" w:rsidRDefault="007A0604" w:rsidP="007A0604">
            <w:pPr>
              <w:spacing w:before="0"/>
              <w:jc w:val="center"/>
              <w:rPr>
                <w:b/>
                <w:bCs/>
                <w:iCs/>
                <w:sz w:val="20"/>
                <w:szCs w:val="20"/>
              </w:rPr>
            </w:pPr>
          </w:p>
        </w:tc>
        <w:tc>
          <w:tcPr>
            <w:tcW w:w="358" w:type="pct"/>
            <w:vAlign w:val="bottom"/>
          </w:tcPr>
          <w:p w14:paraId="1410AF47" w14:textId="77777777" w:rsidR="007A0604" w:rsidRPr="004B5962" w:rsidRDefault="007A0604" w:rsidP="007A0604">
            <w:pPr>
              <w:spacing w:before="0"/>
              <w:jc w:val="center"/>
              <w:rPr>
                <w:b/>
                <w:bCs/>
                <w:iCs/>
                <w:sz w:val="20"/>
                <w:szCs w:val="20"/>
              </w:rPr>
            </w:pPr>
          </w:p>
        </w:tc>
        <w:tc>
          <w:tcPr>
            <w:tcW w:w="493" w:type="pct"/>
            <w:vAlign w:val="bottom"/>
          </w:tcPr>
          <w:p w14:paraId="5F20DFED" w14:textId="77777777" w:rsidR="007A0604" w:rsidRPr="004B5962" w:rsidRDefault="007A0604" w:rsidP="007A0604">
            <w:pPr>
              <w:spacing w:before="0"/>
              <w:jc w:val="center"/>
              <w:rPr>
                <w:b/>
                <w:bCs/>
                <w:iCs/>
                <w:sz w:val="20"/>
                <w:szCs w:val="20"/>
                <w:lang w:val="sr-Cyrl-RS"/>
              </w:rPr>
            </w:pPr>
          </w:p>
        </w:tc>
        <w:tc>
          <w:tcPr>
            <w:tcW w:w="422" w:type="pct"/>
            <w:vAlign w:val="bottom"/>
          </w:tcPr>
          <w:p w14:paraId="0B3B7C97" w14:textId="77777777" w:rsidR="007A0604" w:rsidRPr="004B5962" w:rsidRDefault="007A0604" w:rsidP="007A0604">
            <w:pPr>
              <w:spacing w:before="0"/>
              <w:jc w:val="center"/>
              <w:rPr>
                <w:b/>
                <w:bCs/>
                <w:iCs/>
                <w:sz w:val="20"/>
                <w:szCs w:val="20"/>
              </w:rPr>
            </w:pPr>
          </w:p>
        </w:tc>
      </w:tr>
      <w:tr w:rsidR="007A0604" w:rsidRPr="004B5962" w14:paraId="3D16BBE2" w14:textId="77777777" w:rsidTr="004B5962">
        <w:tc>
          <w:tcPr>
            <w:tcW w:w="517" w:type="pct"/>
          </w:tcPr>
          <w:p w14:paraId="74937AF7" w14:textId="77777777" w:rsidR="007A0604" w:rsidRPr="004B5962" w:rsidRDefault="007A0604" w:rsidP="007A0604">
            <w:pPr>
              <w:numPr>
                <w:ilvl w:val="2"/>
                <w:numId w:val="36"/>
              </w:numPr>
              <w:tabs>
                <w:tab w:val="left" w:pos="360"/>
              </w:tabs>
              <w:spacing w:before="0"/>
              <w:ind w:left="505" w:right="-107" w:hanging="505"/>
              <w:contextualSpacing/>
              <w:jc w:val="center"/>
              <w:rPr>
                <w:b/>
                <w:iCs/>
                <w:sz w:val="20"/>
                <w:szCs w:val="20"/>
                <w:lang w:val="sr-Cyrl-RS"/>
              </w:rPr>
            </w:pPr>
          </w:p>
        </w:tc>
        <w:tc>
          <w:tcPr>
            <w:tcW w:w="2016" w:type="pct"/>
          </w:tcPr>
          <w:p w14:paraId="58E13B1B" w14:textId="77777777" w:rsidR="007A0604" w:rsidRPr="00EE3C7A" w:rsidRDefault="007A0604" w:rsidP="007A0604">
            <w:pPr>
              <w:spacing w:before="0"/>
              <w:rPr>
                <w:sz w:val="18"/>
                <w:szCs w:val="20"/>
                <w:lang w:val="sr-Cyrl-RS"/>
              </w:rPr>
            </w:pPr>
            <w:r w:rsidRPr="00EE3C7A">
              <w:rPr>
                <w:sz w:val="18"/>
                <w:szCs w:val="20"/>
                <w:lang w:val="sr-Cyrl-RS"/>
              </w:rPr>
              <w:t>Напонско испитивање енергетског кабла 6kV, "фазовање" кабловских жила (слагање фаза), са исписивањем, постављањем и пломбирањем таблица и протоколског броја и достављањем извештаја о испитивању.</w:t>
            </w:r>
          </w:p>
          <w:p w14:paraId="53A571DE" w14:textId="77777777" w:rsidR="007A0604" w:rsidRPr="00EE3C7A" w:rsidRDefault="007A0604" w:rsidP="007A0604">
            <w:pPr>
              <w:spacing w:before="0"/>
              <w:rPr>
                <w:sz w:val="18"/>
                <w:szCs w:val="20"/>
                <w:lang w:val="sr-Cyrl-RS"/>
              </w:rPr>
            </w:pPr>
            <w:r w:rsidRPr="00EE3C7A">
              <w:rPr>
                <w:sz w:val="18"/>
                <w:szCs w:val="20"/>
                <w:lang w:val="sr-Cyrl-RS"/>
              </w:rPr>
              <w:t>Сва испитивања треба да обави институција која поседује сертификат о акредитацији за испитивање електро инсталација ниског напона, громогранске инсталације и електроенергетских каблова.</w:t>
            </w:r>
          </w:p>
          <w:p w14:paraId="0D0E438B" w14:textId="77777777" w:rsidR="007A0604" w:rsidRPr="00EE3C7A" w:rsidRDefault="007A0604" w:rsidP="007A0604">
            <w:pPr>
              <w:spacing w:before="0"/>
              <w:rPr>
                <w:sz w:val="18"/>
                <w:szCs w:val="20"/>
                <w:lang w:val="sr-Cyrl-RS"/>
              </w:rPr>
            </w:pPr>
            <w:r w:rsidRPr="00EE3C7A">
              <w:rPr>
                <w:sz w:val="18"/>
                <w:szCs w:val="20"/>
                <w:lang w:val="sr-Cyrl-RS"/>
              </w:rPr>
              <w:t>Обрачун по испитаном каблу.</w:t>
            </w:r>
            <w:r w:rsidRPr="00EE3C7A">
              <w:rPr>
                <w:sz w:val="18"/>
                <w:szCs w:val="20"/>
                <w:lang w:val="sr-Cyrl-RS"/>
              </w:rPr>
              <w:tab/>
            </w:r>
          </w:p>
        </w:tc>
        <w:tc>
          <w:tcPr>
            <w:tcW w:w="452" w:type="pct"/>
            <w:vAlign w:val="bottom"/>
          </w:tcPr>
          <w:p w14:paraId="7741E291" w14:textId="77777777" w:rsidR="007A0604" w:rsidRPr="004B5962" w:rsidRDefault="007A0604" w:rsidP="007A0604">
            <w:pPr>
              <w:spacing w:before="0"/>
              <w:jc w:val="center"/>
              <w:rPr>
                <w:sz w:val="20"/>
                <w:szCs w:val="20"/>
                <w:lang w:val="sr-Cyrl-RS"/>
              </w:rPr>
            </w:pPr>
            <w:r w:rsidRPr="004B5962">
              <w:rPr>
                <w:sz w:val="20"/>
                <w:szCs w:val="20"/>
                <w:lang w:val="sr-Cyrl-RS"/>
              </w:rPr>
              <w:t>комплет</w:t>
            </w:r>
          </w:p>
        </w:tc>
        <w:tc>
          <w:tcPr>
            <w:tcW w:w="392" w:type="pct"/>
            <w:vAlign w:val="bottom"/>
          </w:tcPr>
          <w:p w14:paraId="359DC1EC" w14:textId="77777777" w:rsidR="007A0604" w:rsidRPr="004B5962" w:rsidRDefault="007A0604" w:rsidP="007A0604">
            <w:pPr>
              <w:spacing w:before="0"/>
              <w:jc w:val="center"/>
              <w:rPr>
                <w:bCs/>
                <w:iCs/>
                <w:sz w:val="20"/>
                <w:szCs w:val="20"/>
                <w:lang w:val="sr-Cyrl-RS"/>
              </w:rPr>
            </w:pPr>
            <w:r w:rsidRPr="004B5962">
              <w:rPr>
                <w:bCs/>
                <w:iCs/>
                <w:sz w:val="20"/>
                <w:szCs w:val="20"/>
                <w:lang w:val="sr-Cyrl-RS"/>
              </w:rPr>
              <w:t>2</w:t>
            </w:r>
          </w:p>
        </w:tc>
        <w:tc>
          <w:tcPr>
            <w:tcW w:w="350" w:type="pct"/>
            <w:vAlign w:val="bottom"/>
          </w:tcPr>
          <w:p w14:paraId="00254E49" w14:textId="77777777" w:rsidR="007A0604" w:rsidRPr="004B5962" w:rsidRDefault="007A0604" w:rsidP="007A0604">
            <w:pPr>
              <w:spacing w:before="0"/>
              <w:jc w:val="center"/>
              <w:rPr>
                <w:b/>
                <w:bCs/>
                <w:iCs/>
                <w:sz w:val="20"/>
                <w:szCs w:val="20"/>
              </w:rPr>
            </w:pPr>
          </w:p>
        </w:tc>
        <w:tc>
          <w:tcPr>
            <w:tcW w:w="358" w:type="pct"/>
            <w:vAlign w:val="bottom"/>
          </w:tcPr>
          <w:p w14:paraId="3238E7F0" w14:textId="77777777" w:rsidR="007A0604" w:rsidRPr="004B5962" w:rsidRDefault="007A0604" w:rsidP="007A0604">
            <w:pPr>
              <w:spacing w:before="0"/>
              <w:jc w:val="center"/>
              <w:rPr>
                <w:b/>
                <w:bCs/>
                <w:iCs/>
                <w:sz w:val="20"/>
                <w:szCs w:val="20"/>
              </w:rPr>
            </w:pPr>
          </w:p>
        </w:tc>
        <w:tc>
          <w:tcPr>
            <w:tcW w:w="493" w:type="pct"/>
            <w:vAlign w:val="bottom"/>
          </w:tcPr>
          <w:p w14:paraId="4C26BC7A" w14:textId="77777777" w:rsidR="007A0604" w:rsidRPr="004B5962" w:rsidRDefault="007A0604" w:rsidP="007A0604">
            <w:pPr>
              <w:spacing w:before="0"/>
              <w:jc w:val="center"/>
              <w:rPr>
                <w:b/>
                <w:bCs/>
                <w:iCs/>
                <w:sz w:val="20"/>
                <w:szCs w:val="20"/>
                <w:lang w:val="sr-Cyrl-RS"/>
              </w:rPr>
            </w:pPr>
          </w:p>
        </w:tc>
        <w:tc>
          <w:tcPr>
            <w:tcW w:w="422" w:type="pct"/>
            <w:vAlign w:val="bottom"/>
          </w:tcPr>
          <w:p w14:paraId="051977D4" w14:textId="77777777" w:rsidR="007A0604" w:rsidRPr="004B5962" w:rsidRDefault="007A0604" w:rsidP="007A0604">
            <w:pPr>
              <w:spacing w:before="0"/>
              <w:jc w:val="center"/>
              <w:rPr>
                <w:b/>
                <w:bCs/>
                <w:iCs/>
                <w:sz w:val="20"/>
                <w:szCs w:val="20"/>
              </w:rPr>
            </w:pPr>
          </w:p>
        </w:tc>
      </w:tr>
      <w:tr w:rsidR="007A0604" w:rsidRPr="004B5962" w14:paraId="0FDA3E73" w14:textId="77777777" w:rsidTr="004B5962">
        <w:tc>
          <w:tcPr>
            <w:tcW w:w="517" w:type="pct"/>
          </w:tcPr>
          <w:p w14:paraId="2C32ABF6" w14:textId="77777777" w:rsidR="007A0604" w:rsidRPr="004B5962" w:rsidRDefault="007A0604" w:rsidP="007A0604">
            <w:pPr>
              <w:numPr>
                <w:ilvl w:val="2"/>
                <w:numId w:val="36"/>
              </w:numPr>
              <w:tabs>
                <w:tab w:val="left" w:pos="360"/>
              </w:tabs>
              <w:spacing w:before="0"/>
              <w:ind w:left="505" w:right="-107" w:hanging="505"/>
              <w:contextualSpacing/>
              <w:jc w:val="center"/>
              <w:rPr>
                <w:b/>
                <w:iCs/>
                <w:sz w:val="20"/>
                <w:szCs w:val="20"/>
                <w:lang w:val="sr-Cyrl-RS"/>
              </w:rPr>
            </w:pPr>
          </w:p>
        </w:tc>
        <w:tc>
          <w:tcPr>
            <w:tcW w:w="2016" w:type="pct"/>
          </w:tcPr>
          <w:p w14:paraId="2EFBD48F" w14:textId="77777777" w:rsidR="007A0604" w:rsidRPr="00EE3C7A" w:rsidRDefault="007A0604" w:rsidP="007A0604">
            <w:pPr>
              <w:spacing w:before="0"/>
              <w:rPr>
                <w:sz w:val="18"/>
                <w:szCs w:val="20"/>
                <w:lang w:val="sr-Cyrl-RS"/>
              </w:rPr>
            </w:pPr>
            <w:r w:rsidRPr="00EE3C7A">
              <w:rPr>
                <w:sz w:val="18"/>
                <w:szCs w:val="20"/>
                <w:lang w:val="sr-Cyrl-RS"/>
              </w:rPr>
              <w:t>Израда пројекта за извођење радова. Пројекат доставити у ПДФ формату. У папиру доставити 4 примерка.</w:t>
            </w:r>
          </w:p>
        </w:tc>
        <w:tc>
          <w:tcPr>
            <w:tcW w:w="452" w:type="pct"/>
            <w:vAlign w:val="bottom"/>
          </w:tcPr>
          <w:p w14:paraId="0E1643C6" w14:textId="77777777" w:rsidR="007A0604" w:rsidRPr="004B5962" w:rsidRDefault="007A0604" w:rsidP="007A0604">
            <w:pPr>
              <w:spacing w:before="0"/>
              <w:jc w:val="center"/>
              <w:rPr>
                <w:sz w:val="20"/>
                <w:szCs w:val="20"/>
                <w:lang w:val="sr-Cyrl-RS"/>
              </w:rPr>
            </w:pPr>
            <w:r w:rsidRPr="004B5962">
              <w:rPr>
                <w:sz w:val="20"/>
                <w:szCs w:val="20"/>
                <w:lang w:val="sr-Cyrl-RS"/>
              </w:rPr>
              <w:t>комплет</w:t>
            </w:r>
          </w:p>
        </w:tc>
        <w:tc>
          <w:tcPr>
            <w:tcW w:w="392" w:type="pct"/>
            <w:vAlign w:val="bottom"/>
          </w:tcPr>
          <w:p w14:paraId="0732C3E5" w14:textId="77777777" w:rsidR="007A0604" w:rsidRPr="004B5962" w:rsidRDefault="007A0604" w:rsidP="007A0604">
            <w:pPr>
              <w:spacing w:before="0"/>
              <w:jc w:val="center"/>
              <w:rPr>
                <w:bCs/>
                <w:iCs/>
                <w:sz w:val="20"/>
                <w:szCs w:val="20"/>
                <w:lang w:val="sr-Cyrl-RS"/>
              </w:rPr>
            </w:pPr>
            <w:r w:rsidRPr="004B5962">
              <w:rPr>
                <w:bCs/>
                <w:iCs/>
                <w:sz w:val="20"/>
                <w:szCs w:val="20"/>
                <w:lang w:val="sr-Cyrl-RS"/>
              </w:rPr>
              <w:t>1</w:t>
            </w:r>
          </w:p>
        </w:tc>
        <w:tc>
          <w:tcPr>
            <w:tcW w:w="350" w:type="pct"/>
            <w:vAlign w:val="bottom"/>
          </w:tcPr>
          <w:p w14:paraId="4191EE2D" w14:textId="77777777" w:rsidR="007A0604" w:rsidRPr="004B5962" w:rsidRDefault="007A0604" w:rsidP="007A0604">
            <w:pPr>
              <w:spacing w:before="0"/>
              <w:jc w:val="center"/>
              <w:rPr>
                <w:b/>
                <w:bCs/>
                <w:iCs/>
                <w:sz w:val="20"/>
                <w:szCs w:val="20"/>
              </w:rPr>
            </w:pPr>
          </w:p>
        </w:tc>
        <w:tc>
          <w:tcPr>
            <w:tcW w:w="358" w:type="pct"/>
            <w:vAlign w:val="bottom"/>
          </w:tcPr>
          <w:p w14:paraId="166B00DA" w14:textId="77777777" w:rsidR="007A0604" w:rsidRPr="004B5962" w:rsidRDefault="007A0604" w:rsidP="007A0604">
            <w:pPr>
              <w:spacing w:before="0"/>
              <w:jc w:val="center"/>
              <w:rPr>
                <w:b/>
                <w:bCs/>
                <w:iCs/>
                <w:sz w:val="20"/>
                <w:szCs w:val="20"/>
              </w:rPr>
            </w:pPr>
          </w:p>
        </w:tc>
        <w:tc>
          <w:tcPr>
            <w:tcW w:w="493" w:type="pct"/>
            <w:vAlign w:val="bottom"/>
          </w:tcPr>
          <w:p w14:paraId="220C7022" w14:textId="77777777" w:rsidR="007A0604" w:rsidRPr="004B5962" w:rsidRDefault="007A0604" w:rsidP="007A0604">
            <w:pPr>
              <w:spacing w:before="0"/>
              <w:jc w:val="center"/>
              <w:rPr>
                <w:b/>
                <w:bCs/>
                <w:iCs/>
                <w:sz w:val="20"/>
                <w:szCs w:val="20"/>
                <w:lang w:val="sr-Cyrl-RS"/>
              </w:rPr>
            </w:pPr>
          </w:p>
        </w:tc>
        <w:tc>
          <w:tcPr>
            <w:tcW w:w="422" w:type="pct"/>
            <w:vAlign w:val="bottom"/>
          </w:tcPr>
          <w:p w14:paraId="52368006" w14:textId="77777777" w:rsidR="007A0604" w:rsidRPr="004B5962" w:rsidRDefault="007A0604" w:rsidP="007A0604">
            <w:pPr>
              <w:spacing w:before="0"/>
              <w:jc w:val="center"/>
              <w:rPr>
                <w:b/>
                <w:bCs/>
                <w:iCs/>
                <w:sz w:val="20"/>
                <w:szCs w:val="20"/>
              </w:rPr>
            </w:pPr>
          </w:p>
        </w:tc>
      </w:tr>
      <w:tr w:rsidR="007A0604" w:rsidRPr="004B5962" w14:paraId="66ADFEC2" w14:textId="77777777" w:rsidTr="004B5962">
        <w:tc>
          <w:tcPr>
            <w:tcW w:w="517" w:type="pct"/>
          </w:tcPr>
          <w:p w14:paraId="429A7434" w14:textId="77777777" w:rsidR="007A0604" w:rsidRPr="004B5962" w:rsidRDefault="007A0604" w:rsidP="007A0604">
            <w:pPr>
              <w:numPr>
                <w:ilvl w:val="2"/>
                <w:numId w:val="36"/>
              </w:numPr>
              <w:tabs>
                <w:tab w:val="left" w:pos="360"/>
              </w:tabs>
              <w:spacing w:before="0"/>
              <w:ind w:left="505" w:right="-107" w:hanging="505"/>
              <w:contextualSpacing/>
              <w:jc w:val="center"/>
              <w:rPr>
                <w:b/>
                <w:iCs/>
                <w:sz w:val="20"/>
                <w:szCs w:val="20"/>
                <w:lang w:val="sr-Cyrl-RS"/>
              </w:rPr>
            </w:pPr>
          </w:p>
        </w:tc>
        <w:tc>
          <w:tcPr>
            <w:tcW w:w="2016" w:type="pct"/>
          </w:tcPr>
          <w:p w14:paraId="3A68D219" w14:textId="77777777" w:rsidR="007A0604" w:rsidRPr="00EE3C7A" w:rsidRDefault="007A0604" w:rsidP="007A0604">
            <w:pPr>
              <w:spacing w:before="0"/>
              <w:rPr>
                <w:sz w:val="18"/>
                <w:szCs w:val="20"/>
                <w:lang w:val="sr-Cyrl-RS"/>
              </w:rPr>
            </w:pPr>
            <w:r w:rsidRPr="00EE3C7A">
              <w:rPr>
                <w:sz w:val="18"/>
                <w:szCs w:val="20"/>
                <w:lang w:val="sr-Cyrl-RS"/>
              </w:rPr>
              <w:t>Израда пројекта изведеног објекта.</w:t>
            </w:r>
          </w:p>
          <w:p w14:paraId="6250CF70" w14:textId="77777777" w:rsidR="007A0604" w:rsidRPr="00EE3C7A" w:rsidRDefault="007A0604" w:rsidP="007A0604">
            <w:pPr>
              <w:spacing w:before="0"/>
              <w:rPr>
                <w:sz w:val="18"/>
                <w:szCs w:val="20"/>
                <w:lang w:val="sr-Cyrl-RS"/>
              </w:rPr>
            </w:pPr>
            <w:r w:rsidRPr="00EE3C7A">
              <w:rPr>
                <w:sz w:val="18"/>
                <w:szCs w:val="20"/>
                <w:lang w:val="sr-Cyrl-RS"/>
              </w:rPr>
              <w:t>Пројекат доставити у ПДФ формату (цео пројекат), као и у WORD, EXCEL i AUTOCAD верзији. У папиру доставити 4 примерка.</w:t>
            </w:r>
          </w:p>
        </w:tc>
        <w:tc>
          <w:tcPr>
            <w:tcW w:w="452" w:type="pct"/>
            <w:vAlign w:val="bottom"/>
          </w:tcPr>
          <w:p w14:paraId="5132EB08" w14:textId="77777777" w:rsidR="007A0604" w:rsidRPr="004B5962" w:rsidRDefault="007A0604" w:rsidP="007A0604">
            <w:pPr>
              <w:spacing w:before="0"/>
              <w:jc w:val="center"/>
              <w:rPr>
                <w:sz w:val="20"/>
                <w:szCs w:val="20"/>
                <w:lang w:val="sr-Cyrl-RS"/>
              </w:rPr>
            </w:pPr>
            <w:r w:rsidRPr="004B5962">
              <w:rPr>
                <w:sz w:val="20"/>
                <w:szCs w:val="20"/>
                <w:lang w:val="sr-Cyrl-RS"/>
              </w:rPr>
              <w:t>комплет</w:t>
            </w:r>
          </w:p>
        </w:tc>
        <w:tc>
          <w:tcPr>
            <w:tcW w:w="392" w:type="pct"/>
            <w:vAlign w:val="bottom"/>
          </w:tcPr>
          <w:p w14:paraId="296F689A" w14:textId="77777777" w:rsidR="007A0604" w:rsidRPr="004B5962" w:rsidRDefault="007A0604" w:rsidP="007A0604">
            <w:pPr>
              <w:spacing w:before="0"/>
              <w:jc w:val="center"/>
              <w:rPr>
                <w:bCs/>
                <w:iCs/>
                <w:sz w:val="20"/>
                <w:szCs w:val="20"/>
                <w:lang w:val="sr-Cyrl-RS"/>
              </w:rPr>
            </w:pPr>
            <w:r w:rsidRPr="004B5962">
              <w:rPr>
                <w:bCs/>
                <w:iCs/>
                <w:sz w:val="20"/>
                <w:szCs w:val="20"/>
                <w:lang w:val="sr-Cyrl-RS"/>
              </w:rPr>
              <w:t>1</w:t>
            </w:r>
          </w:p>
        </w:tc>
        <w:tc>
          <w:tcPr>
            <w:tcW w:w="350" w:type="pct"/>
            <w:vAlign w:val="bottom"/>
          </w:tcPr>
          <w:p w14:paraId="320C957E" w14:textId="77777777" w:rsidR="007A0604" w:rsidRPr="004B5962" w:rsidRDefault="007A0604" w:rsidP="007A0604">
            <w:pPr>
              <w:spacing w:before="0"/>
              <w:jc w:val="center"/>
              <w:rPr>
                <w:b/>
                <w:bCs/>
                <w:iCs/>
                <w:sz w:val="20"/>
                <w:szCs w:val="20"/>
              </w:rPr>
            </w:pPr>
          </w:p>
        </w:tc>
        <w:tc>
          <w:tcPr>
            <w:tcW w:w="358" w:type="pct"/>
            <w:vAlign w:val="bottom"/>
          </w:tcPr>
          <w:p w14:paraId="27CFC96F" w14:textId="77777777" w:rsidR="007A0604" w:rsidRPr="004B5962" w:rsidRDefault="007A0604" w:rsidP="007A0604">
            <w:pPr>
              <w:spacing w:before="0"/>
              <w:jc w:val="center"/>
              <w:rPr>
                <w:b/>
                <w:bCs/>
                <w:iCs/>
                <w:sz w:val="20"/>
                <w:szCs w:val="20"/>
              </w:rPr>
            </w:pPr>
          </w:p>
        </w:tc>
        <w:tc>
          <w:tcPr>
            <w:tcW w:w="493" w:type="pct"/>
            <w:vAlign w:val="bottom"/>
          </w:tcPr>
          <w:p w14:paraId="696F65D0" w14:textId="77777777" w:rsidR="007A0604" w:rsidRPr="004B5962" w:rsidRDefault="007A0604" w:rsidP="007A0604">
            <w:pPr>
              <w:spacing w:before="0"/>
              <w:jc w:val="center"/>
              <w:rPr>
                <w:b/>
                <w:bCs/>
                <w:iCs/>
                <w:sz w:val="20"/>
                <w:szCs w:val="20"/>
                <w:lang w:val="sr-Cyrl-RS"/>
              </w:rPr>
            </w:pPr>
          </w:p>
        </w:tc>
        <w:tc>
          <w:tcPr>
            <w:tcW w:w="422" w:type="pct"/>
            <w:vAlign w:val="bottom"/>
          </w:tcPr>
          <w:p w14:paraId="71A1C922" w14:textId="77777777" w:rsidR="007A0604" w:rsidRPr="004B5962" w:rsidRDefault="007A0604" w:rsidP="007A0604">
            <w:pPr>
              <w:spacing w:before="0"/>
              <w:jc w:val="center"/>
              <w:rPr>
                <w:b/>
                <w:bCs/>
                <w:iCs/>
                <w:sz w:val="20"/>
                <w:szCs w:val="20"/>
              </w:rPr>
            </w:pPr>
          </w:p>
        </w:tc>
      </w:tr>
      <w:tr w:rsidR="007A0604" w:rsidRPr="004B5962" w14:paraId="2E67CB9F" w14:textId="77777777" w:rsidTr="004B5962">
        <w:tc>
          <w:tcPr>
            <w:tcW w:w="517" w:type="pct"/>
          </w:tcPr>
          <w:p w14:paraId="3C133769" w14:textId="77777777" w:rsidR="007A0604" w:rsidRPr="004B5962" w:rsidRDefault="007A0604" w:rsidP="007A0604">
            <w:pPr>
              <w:numPr>
                <w:ilvl w:val="2"/>
                <w:numId w:val="36"/>
              </w:numPr>
              <w:tabs>
                <w:tab w:val="left" w:pos="360"/>
              </w:tabs>
              <w:spacing w:before="0"/>
              <w:ind w:left="505" w:right="-107" w:hanging="505"/>
              <w:contextualSpacing/>
              <w:jc w:val="center"/>
              <w:rPr>
                <w:b/>
                <w:iCs/>
                <w:sz w:val="20"/>
                <w:szCs w:val="20"/>
                <w:lang w:val="sr-Cyrl-RS"/>
              </w:rPr>
            </w:pPr>
          </w:p>
        </w:tc>
        <w:tc>
          <w:tcPr>
            <w:tcW w:w="2016" w:type="pct"/>
          </w:tcPr>
          <w:p w14:paraId="4841964E" w14:textId="77777777" w:rsidR="007A0604" w:rsidRPr="00EE3C7A" w:rsidRDefault="007A0604" w:rsidP="007A0604">
            <w:pPr>
              <w:spacing w:before="0"/>
              <w:rPr>
                <w:sz w:val="18"/>
                <w:szCs w:val="20"/>
                <w:lang w:val="sr-Cyrl-RS"/>
              </w:rPr>
            </w:pPr>
            <w:r w:rsidRPr="00EE3C7A">
              <w:rPr>
                <w:sz w:val="18"/>
                <w:szCs w:val="20"/>
                <w:lang w:val="sr-Cyrl-RS"/>
              </w:rPr>
              <w:t>Неспецифицирани радови и материјал</w:t>
            </w:r>
          </w:p>
        </w:tc>
        <w:tc>
          <w:tcPr>
            <w:tcW w:w="452" w:type="pct"/>
            <w:vAlign w:val="bottom"/>
          </w:tcPr>
          <w:p w14:paraId="172FFC0A" w14:textId="77777777" w:rsidR="007A0604" w:rsidRPr="004B5962" w:rsidRDefault="007A0604" w:rsidP="007A0604">
            <w:pPr>
              <w:spacing w:before="0"/>
              <w:jc w:val="center"/>
              <w:rPr>
                <w:sz w:val="20"/>
                <w:szCs w:val="20"/>
                <w:lang w:val="sr-Cyrl-RS"/>
              </w:rPr>
            </w:pPr>
            <w:r w:rsidRPr="004B5962">
              <w:rPr>
                <w:sz w:val="20"/>
                <w:szCs w:val="20"/>
                <w:lang w:val="sr-Cyrl-RS"/>
              </w:rPr>
              <w:t>паушал</w:t>
            </w:r>
          </w:p>
        </w:tc>
        <w:tc>
          <w:tcPr>
            <w:tcW w:w="392" w:type="pct"/>
            <w:vAlign w:val="bottom"/>
          </w:tcPr>
          <w:p w14:paraId="26E4CCF9" w14:textId="77777777" w:rsidR="007A0604" w:rsidRPr="004B5962" w:rsidRDefault="007A0604" w:rsidP="007A0604">
            <w:pPr>
              <w:spacing w:before="0"/>
              <w:jc w:val="center"/>
              <w:rPr>
                <w:bCs/>
                <w:iCs/>
                <w:sz w:val="20"/>
                <w:szCs w:val="20"/>
                <w:lang w:val="sr-Cyrl-RS"/>
              </w:rPr>
            </w:pPr>
          </w:p>
        </w:tc>
        <w:tc>
          <w:tcPr>
            <w:tcW w:w="350" w:type="pct"/>
            <w:vAlign w:val="bottom"/>
          </w:tcPr>
          <w:p w14:paraId="32982EEB" w14:textId="77777777" w:rsidR="007A0604" w:rsidRPr="004B5962" w:rsidRDefault="007A0604" w:rsidP="007A0604">
            <w:pPr>
              <w:spacing w:before="0"/>
              <w:jc w:val="center"/>
              <w:rPr>
                <w:b/>
                <w:bCs/>
                <w:iCs/>
                <w:sz w:val="20"/>
                <w:szCs w:val="20"/>
              </w:rPr>
            </w:pPr>
          </w:p>
        </w:tc>
        <w:tc>
          <w:tcPr>
            <w:tcW w:w="358" w:type="pct"/>
            <w:vAlign w:val="bottom"/>
          </w:tcPr>
          <w:p w14:paraId="134CCBA2" w14:textId="77777777" w:rsidR="007A0604" w:rsidRPr="004B5962" w:rsidRDefault="007A0604" w:rsidP="007A0604">
            <w:pPr>
              <w:spacing w:before="0"/>
              <w:jc w:val="center"/>
              <w:rPr>
                <w:b/>
                <w:bCs/>
                <w:iCs/>
                <w:sz w:val="20"/>
                <w:szCs w:val="20"/>
              </w:rPr>
            </w:pPr>
          </w:p>
        </w:tc>
        <w:tc>
          <w:tcPr>
            <w:tcW w:w="493" w:type="pct"/>
            <w:vAlign w:val="bottom"/>
          </w:tcPr>
          <w:p w14:paraId="042CCCAA" w14:textId="77777777" w:rsidR="007A0604" w:rsidRPr="004B5962" w:rsidRDefault="007A0604" w:rsidP="007A0604">
            <w:pPr>
              <w:spacing w:before="0"/>
              <w:jc w:val="center"/>
              <w:rPr>
                <w:b/>
                <w:bCs/>
                <w:iCs/>
                <w:sz w:val="20"/>
                <w:szCs w:val="20"/>
                <w:lang w:val="sr-Cyrl-RS"/>
              </w:rPr>
            </w:pPr>
          </w:p>
        </w:tc>
        <w:tc>
          <w:tcPr>
            <w:tcW w:w="422" w:type="pct"/>
            <w:vAlign w:val="bottom"/>
          </w:tcPr>
          <w:p w14:paraId="45B43BD2" w14:textId="77777777" w:rsidR="007A0604" w:rsidRPr="004B5962" w:rsidRDefault="007A0604" w:rsidP="007A0604">
            <w:pPr>
              <w:spacing w:before="0"/>
              <w:jc w:val="center"/>
              <w:rPr>
                <w:b/>
                <w:bCs/>
                <w:iCs/>
                <w:sz w:val="20"/>
                <w:szCs w:val="20"/>
              </w:rPr>
            </w:pPr>
          </w:p>
        </w:tc>
      </w:tr>
      <w:tr w:rsidR="007A0604" w:rsidRPr="004B5962" w14:paraId="0BD20C5A" w14:textId="77777777" w:rsidTr="004B5962">
        <w:tc>
          <w:tcPr>
            <w:tcW w:w="517" w:type="pct"/>
          </w:tcPr>
          <w:p w14:paraId="5EFB4E8E" w14:textId="77777777" w:rsidR="007A0604" w:rsidRPr="004B5962" w:rsidRDefault="007A0604" w:rsidP="007A0604">
            <w:pPr>
              <w:tabs>
                <w:tab w:val="left" w:pos="360"/>
              </w:tabs>
              <w:spacing w:before="0"/>
              <w:ind w:right="-107"/>
              <w:jc w:val="center"/>
              <w:rPr>
                <w:b/>
                <w:iCs/>
                <w:sz w:val="20"/>
                <w:szCs w:val="20"/>
                <w:lang w:val="sr-Cyrl-RS"/>
              </w:rPr>
            </w:pPr>
          </w:p>
        </w:tc>
        <w:tc>
          <w:tcPr>
            <w:tcW w:w="2016" w:type="pct"/>
          </w:tcPr>
          <w:p w14:paraId="6A017579" w14:textId="77777777" w:rsidR="007A0604" w:rsidRPr="004B5962" w:rsidRDefault="007A0604" w:rsidP="007A0604">
            <w:pPr>
              <w:spacing w:before="0"/>
              <w:jc w:val="left"/>
              <w:rPr>
                <w:sz w:val="20"/>
                <w:szCs w:val="20"/>
                <w:lang w:val="sr-Cyrl-RS"/>
              </w:rPr>
            </w:pPr>
            <w:r w:rsidRPr="004B5962">
              <w:rPr>
                <w:b/>
                <w:bCs/>
                <w:sz w:val="20"/>
                <w:szCs w:val="20"/>
                <w:lang w:val="sr-Latn-RS"/>
              </w:rPr>
              <w:t xml:space="preserve">Укупно </w:t>
            </w:r>
            <w:r w:rsidRPr="004B5962">
              <w:rPr>
                <w:b/>
                <w:sz w:val="20"/>
                <w:szCs w:val="20"/>
                <w:lang w:val="sr-Latn-RS"/>
              </w:rPr>
              <w:t>IV.</w:t>
            </w:r>
            <w:r w:rsidRPr="004B5962">
              <w:rPr>
                <w:b/>
                <w:bCs/>
                <w:sz w:val="20"/>
                <w:szCs w:val="20"/>
                <w:lang w:val="sr-Cyrl-RS"/>
              </w:rPr>
              <w:t>3</w:t>
            </w:r>
            <w:r w:rsidRPr="004B5962">
              <w:rPr>
                <w:b/>
                <w:bCs/>
                <w:sz w:val="20"/>
                <w:szCs w:val="20"/>
                <w:lang w:val="sr-Latn-RS"/>
              </w:rPr>
              <w:t xml:space="preserve">. </w:t>
            </w:r>
            <w:r w:rsidRPr="004B5962">
              <w:rPr>
                <w:b/>
                <w:caps/>
                <w:sz w:val="20"/>
                <w:szCs w:val="20"/>
                <w:lang w:val="sr-Cyrl-RS"/>
              </w:rPr>
              <w:t>Завршни радови</w:t>
            </w:r>
          </w:p>
        </w:tc>
        <w:tc>
          <w:tcPr>
            <w:tcW w:w="452" w:type="pct"/>
            <w:vAlign w:val="bottom"/>
          </w:tcPr>
          <w:p w14:paraId="5504A5A2" w14:textId="77777777" w:rsidR="007A0604" w:rsidRPr="004B5962" w:rsidRDefault="007A0604" w:rsidP="007A0604">
            <w:pPr>
              <w:spacing w:before="0"/>
              <w:jc w:val="center"/>
              <w:rPr>
                <w:sz w:val="20"/>
                <w:szCs w:val="20"/>
                <w:lang w:val="sr-Cyrl-RS"/>
              </w:rPr>
            </w:pPr>
          </w:p>
        </w:tc>
        <w:tc>
          <w:tcPr>
            <w:tcW w:w="392" w:type="pct"/>
            <w:vAlign w:val="bottom"/>
          </w:tcPr>
          <w:p w14:paraId="2E53094D" w14:textId="77777777" w:rsidR="007A0604" w:rsidRPr="004B5962" w:rsidRDefault="007A0604" w:rsidP="007A0604">
            <w:pPr>
              <w:spacing w:before="0"/>
              <w:jc w:val="center"/>
              <w:rPr>
                <w:bCs/>
                <w:iCs/>
                <w:sz w:val="20"/>
                <w:szCs w:val="20"/>
                <w:lang w:val="sr-Cyrl-RS"/>
              </w:rPr>
            </w:pPr>
          </w:p>
        </w:tc>
        <w:tc>
          <w:tcPr>
            <w:tcW w:w="350" w:type="pct"/>
            <w:vAlign w:val="bottom"/>
          </w:tcPr>
          <w:p w14:paraId="42989375" w14:textId="77777777" w:rsidR="007A0604" w:rsidRPr="004B5962" w:rsidRDefault="007A0604" w:rsidP="007A0604">
            <w:pPr>
              <w:spacing w:before="0"/>
              <w:jc w:val="center"/>
              <w:rPr>
                <w:b/>
                <w:bCs/>
                <w:iCs/>
                <w:sz w:val="20"/>
                <w:szCs w:val="20"/>
              </w:rPr>
            </w:pPr>
          </w:p>
        </w:tc>
        <w:tc>
          <w:tcPr>
            <w:tcW w:w="358" w:type="pct"/>
            <w:vAlign w:val="bottom"/>
          </w:tcPr>
          <w:p w14:paraId="725DCA17" w14:textId="77777777" w:rsidR="007A0604" w:rsidRPr="004B5962" w:rsidRDefault="007A0604" w:rsidP="007A0604">
            <w:pPr>
              <w:spacing w:before="0"/>
              <w:jc w:val="center"/>
              <w:rPr>
                <w:b/>
                <w:bCs/>
                <w:iCs/>
                <w:sz w:val="20"/>
                <w:szCs w:val="20"/>
              </w:rPr>
            </w:pPr>
          </w:p>
        </w:tc>
        <w:tc>
          <w:tcPr>
            <w:tcW w:w="493" w:type="pct"/>
            <w:vAlign w:val="bottom"/>
          </w:tcPr>
          <w:p w14:paraId="131EC55A" w14:textId="77777777" w:rsidR="007A0604" w:rsidRPr="004B5962" w:rsidRDefault="007A0604" w:rsidP="007A0604">
            <w:pPr>
              <w:spacing w:before="0"/>
              <w:jc w:val="center"/>
              <w:rPr>
                <w:b/>
                <w:bCs/>
                <w:iCs/>
                <w:sz w:val="20"/>
                <w:szCs w:val="20"/>
                <w:lang w:val="sr-Cyrl-RS"/>
              </w:rPr>
            </w:pPr>
          </w:p>
        </w:tc>
        <w:tc>
          <w:tcPr>
            <w:tcW w:w="422" w:type="pct"/>
            <w:vAlign w:val="bottom"/>
          </w:tcPr>
          <w:p w14:paraId="1E85BDE0" w14:textId="77777777" w:rsidR="007A0604" w:rsidRPr="004B5962" w:rsidRDefault="007A0604" w:rsidP="007A0604">
            <w:pPr>
              <w:spacing w:before="0"/>
              <w:jc w:val="center"/>
              <w:rPr>
                <w:b/>
                <w:bCs/>
                <w:iCs/>
                <w:sz w:val="20"/>
                <w:szCs w:val="20"/>
              </w:rPr>
            </w:pPr>
          </w:p>
        </w:tc>
      </w:tr>
      <w:tr w:rsidR="007A0604" w:rsidRPr="004B5962" w14:paraId="4128FD9D" w14:textId="77777777" w:rsidTr="004B5962">
        <w:tc>
          <w:tcPr>
            <w:tcW w:w="517" w:type="pct"/>
          </w:tcPr>
          <w:p w14:paraId="1430813C" w14:textId="77777777" w:rsidR="007A0604" w:rsidRPr="004B5962" w:rsidRDefault="007A0604" w:rsidP="007A0604">
            <w:pPr>
              <w:tabs>
                <w:tab w:val="left" w:pos="360"/>
              </w:tabs>
              <w:spacing w:before="0"/>
              <w:ind w:right="-107"/>
              <w:jc w:val="center"/>
              <w:rPr>
                <w:b/>
                <w:iCs/>
                <w:sz w:val="20"/>
                <w:szCs w:val="20"/>
                <w:lang w:val="sr-Latn-RS"/>
              </w:rPr>
            </w:pPr>
          </w:p>
        </w:tc>
        <w:tc>
          <w:tcPr>
            <w:tcW w:w="2016" w:type="pct"/>
          </w:tcPr>
          <w:p w14:paraId="23DA988A" w14:textId="75D0804F" w:rsidR="007A0604" w:rsidRPr="004B5962" w:rsidRDefault="007A0604" w:rsidP="00E93574">
            <w:pPr>
              <w:spacing w:before="0"/>
              <w:jc w:val="left"/>
              <w:rPr>
                <w:sz w:val="20"/>
                <w:szCs w:val="20"/>
                <w:lang w:val="sr-Cyrl-RS"/>
              </w:rPr>
            </w:pPr>
            <w:r w:rsidRPr="004B5962">
              <w:rPr>
                <w:b/>
                <w:bCs/>
                <w:caps/>
                <w:sz w:val="20"/>
                <w:szCs w:val="20"/>
                <w:lang w:val="sr-Cyrl-RS"/>
              </w:rPr>
              <w:t xml:space="preserve"> укупно </w:t>
            </w:r>
            <w:r w:rsidRPr="004B5962">
              <w:rPr>
                <w:b/>
                <w:bCs/>
                <w:caps/>
                <w:sz w:val="20"/>
                <w:szCs w:val="20"/>
                <w:lang w:val="sr-Latn-RS"/>
              </w:rPr>
              <w:t xml:space="preserve">IV. </w:t>
            </w:r>
            <w:r w:rsidRPr="004B5962">
              <w:rPr>
                <w:b/>
                <w:bCs/>
                <w:caps/>
                <w:sz w:val="20"/>
                <w:szCs w:val="20"/>
                <w:lang w:val="sr-Cyrl-RS"/>
              </w:rPr>
              <w:t xml:space="preserve">ПРОСТОР ЗА ПРЕРАДУ </w:t>
            </w:r>
            <w:r w:rsidRPr="004B5962">
              <w:rPr>
                <w:b/>
                <w:bCs/>
                <w:caps/>
                <w:sz w:val="20"/>
                <w:szCs w:val="20"/>
                <w:lang w:val="sr-Cyrl-RS"/>
              </w:rPr>
              <w:lastRenderedPageBreak/>
              <w:t>КРЕЧЊАКА И ГИПСА И ФА</w:t>
            </w:r>
            <w:r w:rsidR="00E93574" w:rsidRPr="00E93574">
              <w:rPr>
                <w:b/>
                <w:bCs/>
                <w:caps/>
                <w:sz w:val="20"/>
                <w:szCs w:val="20"/>
                <w:lang w:val="sr-Cyrl-RS"/>
              </w:rPr>
              <w:t>БР</w:t>
            </w:r>
            <w:r w:rsidRPr="004B5962">
              <w:rPr>
                <w:b/>
                <w:bCs/>
                <w:caps/>
                <w:sz w:val="20"/>
                <w:szCs w:val="20"/>
                <w:lang w:val="sr-Cyrl-RS"/>
              </w:rPr>
              <w:t>ИКУ БЕТОНА- Напојни каблови</w:t>
            </w:r>
          </w:p>
        </w:tc>
        <w:tc>
          <w:tcPr>
            <w:tcW w:w="452" w:type="pct"/>
            <w:vAlign w:val="bottom"/>
          </w:tcPr>
          <w:p w14:paraId="141AB363" w14:textId="77777777" w:rsidR="007A0604" w:rsidRPr="004B5962" w:rsidRDefault="007A0604" w:rsidP="007A0604">
            <w:pPr>
              <w:spacing w:before="0"/>
              <w:jc w:val="center"/>
              <w:rPr>
                <w:sz w:val="20"/>
                <w:szCs w:val="20"/>
                <w:lang w:val="sr-Cyrl-RS"/>
              </w:rPr>
            </w:pPr>
          </w:p>
        </w:tc>
        <w:tc>
          <w:tcPr>
            <w:tcW w:w="392" w:type="pct"/>
            <w:vAlign w:val="bottom"/>
          </w:tcPr>
          <w:p w14:paraId="5F609ADB" w14:textId="77777777" w:rsidR="007A0604" w:rsidRPr="004B5962" w:rsidRDefault="007A0604" w:rsidP="007A0604">
            <w:pPr>
              <w:spacing w:before="0"/>
              <w:jc w:val="center"/>
              <w:rPr>
                <w:bCs/>
                <w:iCs/>
                <w:sz w:val="20"/>
                <w:szCs w:val="20"/>
                <w:lang w:val="sr-Cyrl-RS"/>
              </w:rPr>
            </w:pPr>
          </w:p>
        </w:tc>
        <w:tc>
          <w:tcPr>
            <w:tcW w:w="350" w:type="pct"/>
            <w:vAlign w:val="bottom"/>
          </w:tcPr>
          <w:p w14:paraId="18219EC0" w14:textId="77777777" w:rsidR="007A0604" w:rsidRPr="004B5962" w:rsidRDefault="007A0604" w:rsidP="007A0604">
            <w:pPr>
              <w:spacing w:before="0"/>
              <w:jc w:val="center"/>
              <w:rPr>
                <w:b/>
                <w:bCs/>
                <w:iCs/>
                <w:sz w:val="20"/>
                <w:szCs w:val="20"/>
              </w:rPr>
            </w:pPr>
          </w:p>
        </w:tc>
        <w:tc>
          <w:tcPr>
            <w:tcW w:w="358" w:type="pct"/>
            <w:vAlign w:val="bottom"/>
          </w:tcPr>
          <w:p w14:paraId="5CD3E166" w14:textId="77777777" w:rsidR="007A0604" w:rsidRPr="004B5962" w:rsidRDefault="007A0604" w:rsidP="007A0604">
            <w:pPr>
              <w:spacing w:before="0"/>
              <w:jc w:val="center"/>
              <w:rPr>
                <w:b/>
                <w:bCs/>
                <w:iCs/>
                <w:sz w:val="20"/>
                <w:szCs w:val="20"/>
              </w:rPr>
            </w:pPr>
          </w:p>
        </w:tc>
        <w:tc>
          <w:tcPr>
            <w:tcW w:w="493" w:type="pct"/>
            <w:vAlign w:val="bottom"/>
          </w:tcPr>
          <w:p w14:paraId="477AE1FE" w14:textId="77777777" w:rsidR="007A0604" w:rsidRPr="004B5962" w:rsidRDefault="007A0604" w:rsidP="007A0604">
            <w:pPr>
              <w:spacing w:before="0"/>
              <w:jc w:val="center"/>
              <w:rPr>
                <w:b/>
                <w:bCs/>
                <w:iCs/>
                <w:sz w:val="20"/>
                <w:szCs w:val="20"/>
                <w:lang w:val="sr-Cyrl-RS"/>
              </w:rPr>
            </w:pPr>
          </w:p>
        </w:tc>
        <w:tc>
          <w:tcPr>
            <w:tcW w:w="422" w:type="pct"/>
            <w:vAlign w:val="bottom"/>
          </w:tcPr>
          <w:p w14:paraId="503CA23E" w14:textId="77777777" w:rsidR="007A0604" w:rsidRPr="004B5962" w:rsidRDefault="007A0604" w:rsidP="007A0604">
            <w:pPr>
              <w:spacing w:before="0"/>
              <w:jc w:val="center"/>
              <w:rPr>
                <w:b/>
                <w:bCs/>
                <w:iCs/>
                <w:sz w:val="20"/>
                <w:szCs w:val="20"/>
              </w:rPr>
            </w:pPr>
          </w:p>
        </w:tc>
      </w:tr>
      <w:tr w:rsidR="007A0604" w:rsidRPr="004B5962" w14:paraId="46992D5F" w14:textId="77777777" w:rsidTr="004B5962">
        <w:tc>
          <w:tcPr>
            <w:tcW w:w="517" w:type="pct"/>
            <w:shd w:val="clear" w:color="auto" w:fill="D9D9D9" w:themeFill="background1" w:themeFillShade="D9"/>
          </w:tcPr>
          <w:p w14:paraId="5C9648C0" w14:textId="77777777" w:rsidR="007A0604" w:rsidRPr="004B5962" w:rsidRDefault="007A0604" w:rsidP="007A0604">
            <w:pPr>
              <w:numPr>
                <w:ilvl w:val="0"/>
                <w:numId w:val="36"/>
              </w:numPr>
              <w:spacing w:before="0"/>
              <w:contextualSpacing/>
              <w:jc w:val="center"/>
              <w:rPr>
                <w:b/>
                <w:bCs/>
                <w:sz w:val="20"/>
                <w:szCs w:val="20"/>
                <w:lang w:val="en-GB"/>
              </w:rPr>
            </w:pPr>
          </w:p>
        </w:tc>
        <w:tc>
          <w:tcPr>
            <w:tcW w:w="2016" w:type="pct"/>
            <w:shd w:val="clear" w:color="auto" w:fill="D9D9D9" w:themeFill="background1" w:themeFillShade="D9"/>
          </w:tcPr>
          <w:p w14:paraId="0C71C9FD" w14:textId="77777777" w:rsidR="007A0604" w:rsidRPr="004B5962" w:rsidRDefault="007A0604" w:rsidP="007A0604">
            <w:pPr>
              <w:spacing w:before="0"/>
              <w:rPr>
                <w:b/>
                <w:sz w:val="20"/>
                <w:szCs w:val="20"/>
                <w:lang w:val="sr-Cyrl-RS"/>
              </w:rPr>
            </w:pPr>
            <w:r w:rsidRPr="004B5962">
              <w:rPr>
                <w:b/>
                <w:sz w:val="20"/>
                <w:szCs w:val="20"/>
                <w:lang w:val="sr-Cyrl-RS"/>
              </w:rPr>
              <w:t>ИЗМЕШТАЊЕ ПОСТОЈЕЋИХ КАБЛОВА</w:t>
            </w:r>
          </w:p>
        </w:tc>
        <w:tc>
          <w:tcPr>
            <w:tcW w:w="452" w:type="pct"/>
            <w:shd w:val="clear" w:color="auto" w:fill="D9D9D9" w:themeFill="background1" w:themeFillShade="D9"/>
            <w:vAlign w:val="bottom"/>
          </w:tcPr>
          <w:p w14:paraId="045EB965" w14:textId="77777777" w:rsidR="007A0604" w:rsidRPr="004B5962" w:rsidRDefault="007A0604" w:rsidP="007A0604">
            <w:pPr>
              <w:spacing w:before="0"/>
              <w:jc w:val="center"/>
              <w:rPr>
                <w:sz w:val="20"/>
                <w:szCs w:val="20"/>
                <w:lang w:val="sr-Cyrl-RS"/>
              </w:rPr>
            </w:pPr>
          </w:p>
        </w:tc>
        <w:tc>
          <w:tcPr>
            <w:tcW w:w="392" w:type="pct"/>
            <w:shd w:val="clear" w:color="auto" w:fill="D9D9D9" w:themeFill="background1" w:themeFillShade="D9"/>
            <w:vAlign w:val="bottom"/>
          </w:tcPr>
          <w:p w14:paraId="40FAF9EF" w14:textId="77777777" w:rsidR="007A0604" w:rsidRPr="004B5962" w:rsidRDefault="007A0604" w:rsidP="007A0604">
            <w:pPr>
              <w:spacing w:before="0"/>
              <w:jc w:val="center"/>
              <w:rPr>
                <w:bCs/>
                <w:iCs/>
                <w:sz w:val="20"/>
                <w:szCs w:val="20"/>
                <w:lang w:val="sr-Cyrl-RS"/>
              </w:rPr>
            </w:pPr>
          </w:p>
        </w:tc>
        <w:tc>
          <w:tcPr>
            <w:tcW w:w="350" w:type="pct"/>
            <w:shd w:val="clear" w:color="auto" w:fill="D9D9D9" w:themeFill="background1" w:themeFillShade="D9"/>
            <w:vAlign w:val="bottom"/>
          </w:tcPr>
          <w:p w14:paraId="77532009" w14:textId="77777777" w:rsidR="007A0604" w:rsidRPr="004B5962" w:rsidRDefault="007A0604" w:rsidP="007A0604">
            <w:pPr>
              <w:spacing w:before="0"/>
              <w:jc w:val="center"/>
              <w:rPr>
                <w:b/>
                <w:bCs/>
                <w:iCs/>
                <w:sz w:val="20"/>
                <w:szCs w:val="20"/>
              </w:rPr>
            </w:pPr>
          </w:p>
        </w:tc>
        <w:tc>
          <w:tcPr>
            <w:tcW w:w="358" w:type="pct"/>
            <w:shd w:val="clear" w:color="auto" w:fill="D9D9D9" w:themeFill="background1" w:themeFillShade="D9"/>
            <w:vAlign w:val="bottom"/>
          </w:tcPr>
          <w:p w14:paraId="4B00EDC8" w14:textId="77777777" w:rsidR="007A0604" w:rsidRPr="004B5962" w:rsidRDefault="007A0604" w:rsidP="007A0604">
            <w:pPr>
              <w:spacing w:before="0"/>
              <w:jc w:val="center"/>
              <w:rPr>
                <w:b/>
                <w:bCs/>
                <w:iCs/>
                <w:sz w:val="20"/>
                <w:szCs w:val="20"/>
              </w:rPr>
            </w:pPr>
          </w:p>
        </w:tc>
        <w:tc>
          <w:tcPr>
            <w:tcW w:w="493" w:type="pct"/>
            <w:shd w:val="clear" w:color="auto" w:fill="D9D9D9" w:themeFill="background1" w:themeFillShade="D9"/>
            <w:vAlign w:val="bottom"/>
          </w:tcPr>
          <w:p w14:paraId="7DAEFCE0" w14:textId="77777777" w:rsidR="007A0604" w:rsidRPr="004B5962" w:rsidRDefault="007A0604" w:rsidP="007A0604">
            <w:pPr>
              <w:spacing w:before="0"/>
              <w:jc w:val="center"/>
              <w:rPr>
                <w:b/>
                <w:bCs/>
                <w:iCs/>
                <w:sz w:val="20"/>
                <w:szCs w:val="20"/>
                <w:lang w:val="sr-Cyrl-RS"/>
              </w:rPr>
            </w:pPr>
          </w:p>
        </w:tc>
        <w:tc>
          <w:tcPr>
            <w:tcW w:w="422" w:type="pct"/>
            <w:shd w:val="clear" w:color="auto" w:fill="D9D9D9" w:themeFill="background1" w:themeFillShade="D9"/>
            <w:vAlign w:val="bottom"/>
          </w:tcPr>
          <w:p w14:paraId="3D281ACE" w14:textId="77777777" w:rsidR="007A0604" w:rsidRPr="004B5962" w:rsidRDefault="007A0604" w:rsidP="007A0604">
            <w:pPr>
              <w:spacing w:before="0"/>
              <w:jc w:val="center"/>
              <w:rPr>
                <w:b/>
                <w:bCs/>
                <w:iCs/>
                <w:sz w:val="20"/>
                <w:szCs w:val="20"/>
              </w:rPr>
            </w:pPr>
          </w:p>
        </w:tc>
      </w:tr>
      <w:tr w:rsidR="007A0604" w:rsidRPr="004B5962" w14:paraId="6A1818A4" w14:textId="77777777" w:rsidTr="004B5962">
        <w:trPr>
          <w:trHeight w:val="558"/>
        </w:trPr>
        <w:tc>
          <w:tcPr>
            <w:tcW w:w="517" w:type="pct"/>
          </w:tcPr>
          <w:p w14:paraId="263D947B" w14:textId="77777777" w:rsidR="007A0604" w:rsidRPr="004B5962" w:rsidRDefault="007A0604" w:rsidP="007A0604">
            <w:pPr>
              <w:numPr>
                <w:ilvl w:val="1"/>
                <w:numId w:val="36"/>
              </w:numPr>
              <w:tabs>
                <w:tab w:val="left" w:pos="360"/>
              </w:tabs>
              <w:spacing w:before="0"/>
              <w:ind w:left="431" w:hanging="431"/>
              <w:contextualSpacing/>
              <w:jc w:val="center"/>
              <w:rPr>
                <w:bCs/>
                <w:iCs/>
                <w:sz w:val="20"/>
                <w:szCs w:val="20"/>
                <w:lang w:val="sr-Cyrl-RS"/>
              </w:rPr>
            </w:pPr>
          </w:p>
        </w:tc>
        <w:tc>
          <w:tcPr>
            <w:tcW w:w="2016" w:type="pct"/>
          </w:tcPr>
          <w:p w14:paraId="35281A4D" w14:textId="77777777" w:rsidR="007A0604" w:rsidRPr="00EE3C7A" w:rsidRDefault="007A0604" w:rsidP="007A0604">
            <w:pPr>
              <w:spacing w:before="0"/>
              <w:rPr>
                <w:sz w:val="18"/>
                <w:szCs w:val="20"/>
                <w:lang w:val="sr-Cyrl-RS"/>
              </w:rPr>
            </w:pPr>
            <w:r w:rsidRPr="00EE3C7A">
              <w:rPr>
                <w:sz w:val="18"/>
                <w:szCs w:val="20"/>
                <w:lang w:val="sr-Cyrl-RS"/>
              </w:rPr>
              <w:t xml:space="preserve">Одређивање трасе </w:t>
            </w:r>
            <w:r w:rsidRPr="00EE3C7A">
              <w:rPr>
                <w:sz w:val="18"/>
                <w:szCs w:val="20"/>
                <w:lang w:val="sr-Latn-RS"/>
              </w:rPr>
              <w:t>подземн</w:t>
            </w:r>
            <w:r w:rsidRPr="00EE3C7A">
              <w:rPr>
                <w:sz w:val="18"/>
                <w:szCs w:val="20"/>
                <w:lang w:val="sr-Cyrl-RS"/>
              </w:rPr>
              <w:t>ог кабла</w:t>
            </w:r>
            <w:r w:rsidRPr="00EE3C7A">
              <w:rPr>
                <w:sz w:val="18"/>
                <w:szCs w:val="20"/>
                <w:lang w:val="sr-Latn-RS"/>
              </w:rPr>
              <w:t xml:space="preserve">  са </w:t>
            </w:r>
            <w:r w:rsidRPr="00EE3C7A">
              <w:rPr>
                <w:sz w:val="18"/>
                <w:szCs w:val="20"/>
                <w:lang w:val="sr-Cyrl-RS"/>
              </w:rPr>
              <w:t xml:space="preserve">геометарским </w:t>
            </w:r>
            <w:r w:rsidRPr="00EE3C7A">
              <w:rPr>
                <w:sz w:val="18"/>
                <w:szCs w:val="20"/>
                <w:lang w:val="sr-Latn-RS"/>
              </w:rPr>
              <w:t xml:space="preserve">обележавањем трасе. Трагање треба да буде обављено од стране институције која поседује </w:t>
            </w:r>
            <w:r w:rsidRPr="00EE3C7A">
              <w:rPr>
                <w:sz w:val="18"/>
                <w:szCs w:val="20"/>
                <w:lang w:val="sr-Cyrl-RS"/>
              </w:rPr>
              <w:t>трофазно испитно возило карактеристика наведених у техничком опису.</w:t>
            </w:r>
          </w:p>
          <w:p w14:paraId="2375FDD7" w14:textId="45E7AED6" w:rsidR="00E4052F" w:rsidRPr="00EE3C7A" w:rsidRDefault="00E4052F" w:rsidP="007A0604">
            <w:pPr>
              <w:spacing w:before="0"/>
              <w:rPr>
                <w:sz w:val="18"/>
                <w:szCs w:val="20"/>
                <w:lang w:val="sr-Latn-RS"/>
              </w:rPr>
            </w:pPr>
            <w:r w:rsidRPr="00EE3C7A">
              <w:rPr>
                <w:sz w:val="18"/>
                <w:szCs w:val="18"/>
                <w:lang w:val="sr-Cyrl-RS"/>
              </w:rPr>
              <w:t>Позиција обухвата обележавање трасе кочићима.</w:t>
            </w:r>
          </w:p>
        </w:tc>
        <w:tc>
          <w:tcPr>
            <w:tcW w:w="452" w:type="pct"/>
            <w:vAlign w:val="bottom"/>
          </w:tcPr>
          <w:p w14:paraId="0097DBB4" w14:textId="4465A6CA" w:rsidR="007A0604" w:rsidRPr="004B5962" w:rsidRDefault="007A0604" w:rsidP="007A0604">
            <w:pPr>
              <w:spacing w:before="0"/>
              <w:jc w:val="center"/>
              <w:rPr>
                <w:sz w:val="20"/>
                <w:szCs w:val="20"/>
                <w:lang w:val="sr-Latn-RS"/>
              </w:rPr>
            </w:pPr>
            <w:r w:rsidRPr="004B5962">
              <w:rPr>
                <w:bCs/>
                <w:iCs/>
                <w:sz w:val="20"/>
                <w:szCs w:val="20"/>
                <w:lang w:val="sr-Cyrl-CS"/>
              </w:rPr>
              <w:t>комплет</w:t>
            </w:r>
          </w:p>
        </w:tc>
        <w:tc>
          <w:tcPr>
            <w:tcW w:w="392" w:type="pct"/>
            <w:vAlign w:val="bottom"/>
          </w:tcPr>
          <w:p w14:paraId="5CD43D83" w14:textId="0ABC5A45" w:rsidR="007A0604" w:rsidRPr="004B5962" w:rsidRDefault="007A0604" w:rsidP="007A0604">
            <w:pPr>
              <w:spacing w:before="0"/>
              <w:jc w:val="center"/>
              <w:rPr>
                <w:bCs/>
                <w:iCs/>
                <w:sz w:val="20"/>
                <w:szCs w:val="20"/>
                <w:lang w:val="sr-Cyrl-RS"/>
              </w:rPr>
            </w:pPr>
            <w:r w:rsidRPr="004B5962">
              <w:rPr>
                <w:bCs/>
                <w:iCs/>
                <w:sz w:val="20"/>
                <w:szCs w:val="20"/>
                <w:lang w:val="sr-Cyrl-CS"/>
              </w:rPr>
              <w:t>2</w:t>
            </w:r>
          </w:p>
        </w:tc>
        <w:tc>
          <w:tcPr>
            <w:tcW w:w="350" w:type="pct"/>
            <w:vAlign w:val="bottom"/>
          </w:tcPr>
          <w:p w14:paraId="5548C27A" w14:textId="77777777" w:rsidR="007A0604" w:rsidRPr="004B5962" w:rsidRDefault="007A0604" w:rsidP="007A0604">
            <w:pPr>
              <w:spacing w:before="0"/>
              <w:jc w:val="center"/>
              <w:rPr>
                <w:b/>
                <w:bCs/>
                <w:iCs/>
                <w:sz w:val="20"/>
                <w:szCs w:val="20"/>
              </w:rPr>
            </w:pPr>
          </w:p>
        </w:tc>
        <w:tc>
          <w:tcPr>
            <w:tcW w:w="358" w:type="pct"/>
            <w:vAlign w:val="bottom"/>
          </w:tcPr>
          <w:p w14:paraId="6359993C" w14:textId="77777777" w:rsidR="007A0604" w:rsidRPr="004B5962" w:rsidRDefault="007A0604" w:rsidP="007A0604">
            <w:pPr>
              <w:spacing w:before="0"/>
              <w:jc w:val="center"/>
              <w:rPr>
                <w:b/>
                <w:bCs/>
                <w:iCs/>
                <w:sz w:val="20"/>
                <w:szCs w:val="20"/>
              </w:rPr>
            </w:pPr>
          </w:p>
        </w:tc>
        <w:tc>
          <w:tcPr>
            <w:tcW w:w="493" w:type="pct"/>
            <w:vAlign w:val="bottom"/>
          </w:tcPr>
          <w:p w14:paraId="7F58879B" w14:textId="77777777" w:rsidR="007A0604" w:rsidRPr="004B5962" w:rsidRDefault="007A0604" w:rsidP="007A0604">
            <w:pPr>
              <w:spacing w:before="0"/>
              <w:jc w:val="center"/>
              <w:rPr>
                <w:b/>
                <w:bCs/>
                <w:iCs/>
                <w:sz w:val="20"/>
                <w:szCs w:val="20"/>
                <w:lang w:val="sr-Cyrl-RS"/>
              </w:rPr>
            </w:pPr>
          </w:p>
        </w:tc>
        <w:tc>
          <w:tcPr>
            <w:tcW w:w="422" w:type="pct"/>
            <w:vAlign w:val="bottom"/>
          </w:tcPr>
          <w:p w14:paraId="02574C55" w14:textId="77777777" w:rsidR="007A0604" w:rsidRPr="004B5962" w:rsidRDefault="007A0604" w:rsidP="007A0604">
            <w:pPr>
              <w:spacing w:before="0"/>
              <w:jc w:val="center"/>
              <w:rPr>
                <w:b/>
                <w:bCs/>
                <w:iCs/>
                <w:sz w:val="20"/>
                <w:szCs w:val="20"/>
              </w:rPr>
            </w:pPr>
          </w:p>
        </w:tc>
      </w:tr>
      <w:tr w:rsidR="007A0604" w:rsidRPr="004B5962" w14:paraId="5C4BB96F" w14:textId="77777777" w:rsidTr="004B5962">
        <w:trPr>
          <w:trHeight w:val="558"/>
        </w:trPr>
        <w:tc>
          <w:tcPr>
            <w:tcW w:w="517" w:type="pct"/>
          </w:tcPr>
          <w:p w14:paraId="7D6E7BDC" w14:textId="77777777" w:rsidR="007A0604" w:rsidRPr="004B5962" w:rsidRDefault="007A0604" w:rsidP="007A0604">
            <w:pPr>
              <w:numPr>
                <w:ilvl w:val="1"/>
                <w:numId w:val="36"/>
              </w:numPr>
              <w:tabs>
                <w:tab w:val="left" w:pos="360"/>
              </w:tabs>
              <w:spacing w:before="0"/>
              <w:ind w:left="431" w:hanging="431"/>
              <w:contextualSpacing/>
              <w:jc w:val="center"/>
              <w:rPr>
                <w:bCs/>
                <w:iCs/>
                <w:sz w:val="20"/>
                <w:szCs w:val="20"/>
                <w:lang w:val="sr-Cyrl-RS"/>
              </w:rPr>
            </w:pPr>
          </w:p>
        </w:tc>
        <w:tc>
          <w:tcPr>
            <w:tcW w:w="2016" w:type="pct"/>
          </w:tcPr>
          <w:p w14:paraId="1292ABC6" w14:textId="77777777" w:rsidR="007A0604" w:rsidRPr="00EE3C7A" w:rsidRDefault="007A0604" w:rsidP="007A0604">
            <w:pPr>
              <w:spacing w:before="0"/>
              <w:rPr>
                <w:sz w:val="18"/>
                <w:szCs w:val="20"/>
                <w:lang w:val="sr-Cyrl-RS"/>
              </w:rPr>
            </w:pPr>
            <w:r w:rsidRPr="00EE3C7A">
              <w:rPr>
                <w:sz w:val="18"/>
                <w:szCs w:val="20"/>
                <w:lang w:val="sr-Cyrl-RS"/>
              </w:rPr>
              <w:t>Ручни ископ рова димензија 0,5x0,8 m у земљишту III категорије.</w:t>
            </w:r>
          </w:p>
          <w:p w14:paraId="1FD4805B" w14:textId="77777777" w:rsidR="007A0604" w:rsidRPr="00EE3C7A" w:rsidRDefault="007A0604" w:rsidP="007A0604">
            <w:pPr>
              <w:spacing w:before="0"/>
              <w:rPr>
                <w:sz w:val="18"/>
                <w:szCs w:val="20"/>
                <w:lang w:val="sr-Latn-RS"/>
              </w:rPr>
            </w:pPr>
            <w:r w:rsidRPr="00EE3C7A">
              <w:rPr>
                <w:sz w:val="18"/>
                <w:szCs w:val="20"/>
                <w:lang w:val="sr-Cyrl-RS"/>
              </w:rPr>
              <w:t>Формирање постељице кабла од два слоја шљунка "Моравца" гранулације од 4 mm или уситњене и просејане земље "здравице" (окца сита 4x4 mm) дебљине слоја постељице од по 10 сm.</w:t>
            </w:r>
            <w:r w:rsidRPr="00EE3C7A">
              <w:rPr>
                <w:sz w:val="18"/>
                <w:szCs w:val="20"/>
                <w:lang w:val="sr-Latn-RS"/>
              </w:rPr>
              <w:t xml:space="preserve"> </w:t>
            </w:r>
          </w:p>
          <w:p w14:paraId="364CEA17" w14:textId="77777777" w:rsidR="007A0604" w:rsidRPr="00EE3C7A" w:rsidRDefault="007A0604" w:rsidP="007A0604">
            <w:pPr>
              <w:spacing w:before="0"/>
              <w:rPr>
                <w:sz w:val="18"/>
                <w:szCs w:val="20"/>
                <w:lang w:val="sr-Cyrl-RS"/>
              </w:rPr>
            </w:pPr>
            <w:r w:rsidRPr="00EE3C7A">
              <w:rPr>
                <w:sz w:val="18"/>
                <w:szCs w:val="20"/>
                <w:lang w:val="sr-Cyrl-RS"/>
              </w:rPr>
              <w:t xml:space="preserve">Постављање црвеног ГАЛ штитиника 10 </w:t>
            </w:r>
            <w:r w:rsidRPr="00EE3C7A">
              <w:rPr>
                <w:sz w:val="18"/>
                <w:szCs w:val="20"/>
                <w:lang w:val="sr-Latn-RS"/>
              </w:rPr>
              <w:t>сm</w:t>
            </w:r>
            <w:r w:rsidRPr="00EE3C7A">
              <w:rPr>
                <w:sz w:val="18"/>
                <w:szCs w:val="20"/>
                <w:lang w:val="sr-Cyrl-RS"/>
              </w:rPr>
              <w:t xml:space="preserve">  изнад кабла и црвене PVC траке за упозорење  40 сm изнад кабла.</w:t>
            </w:r>
          </w:p>
          <w:p w14:paraId="3FBD55B0" w14:textId="77777777" w:rsidR="007A0604" w:rsidRPr="00EE3C7A" w:rsidRDefault="007A0604" w:rsidP="007A0604">
            <w:pPr>
              <w:spacing w:before="0"/>
              <w:rPr>
                <w:sz w:val="18"/>
                <w:szCs w:val="20"/>
                <w:lang w:val="sr-Cyrl-RS"/>
              </w:rPr>
            </w:pPr>
            <w:r w:rsidRPr="00EE3C7A">
              <w:rPr>
                <w:sz w:val="18"/>
                <w:szCs w:val="20"/>
                <w:lang w:val="sr-Cyrl-RS"/>
              </w:rPr>
              <w:t xml:space="preserve">Тампонирање рова у слојевима од око 30сm са набијањем механичким набијачем у најмање два слоја и одвоз вишка материјала. </w:t>
            </w:r>
          </w:p>
          <w:p w14:paraId="5D8D18E7" w14:textId="77777777" w:rsidR="007A0604" w:rsidRPr="00EE3C7A" w:rsidRDefault="007A0604" w:rsidP="007A0604">
            <w:pPr>
              <w:spacing w:before="0"/>
              <w:rPr>
                <w:sz w:val="18"/>
                <w:szCs w:val="20"/>
                <w:lang w:val="sr-Cyrl-RS"/>
              </w:rPr>
            </w:pPr>
            <w:r w:rsidRPr="00EE3C7A">
              <w:rPr>
                <w:sz w:val="18"/>
                <w:szCs w:val="20"/>
                <w:lang w:val="sr-Cyrl-RS"/>
              </w:rPr>
              <w:t>Укупно за рад, материјал и транспорт. ЗА ИЗМЕШТЕНЕ КАБЛОВЕ PP 41 3x120mm².</w:t>
            </w:r>
          </w:p>
        </w:tc>
        <w:tc>
          <w:tcPr>
            <w:tcW w:w="452" w:type="pct"/>
            <w:vAlign w:val="bottom"/>
          </w:tcPr>
          <w:p w14:paraId="09013934" w14:textId="77777777" w:rsidR="007A0604" w:rsidRPr="004B5962" w:rsidRDefault="007A0604" w:rsidP="007A0604">
            <w:pPr>
              <w:spacing w:before="0"/>
              <w:jc w:val="center"/>
              <w:rPr>
                <w:sz w:val="20"/>
                <w:szCs w:val="20"/>
                <w:lang w:val="sr-Cyrl-RS"/>
              </w:rPr>
            </w:pPr>
            <w:r w:rsidRPr="004B5962">
              <w:rPr>
                <w:sz w:val="20"/>
                <w:szCs w:val="20"/>
                <w:lang w:val="sr-Latn-RS"/>
              </w:rPr>
              <w:t>m</w:t>
            </w:r>
          </w:p>
        </w:tc>
        <w:tc>
          <w:tcPr>
            <w:tcW w:w="392" w:type="pct"/>
            <w:vAlign w:val="bottom"/>
          </w:tcPr>
          <w:p w14:paraId="0EFC26DB" w14:textId="77777777" w:rsidR="007A0604" w:rsidRPr="004B5962" w:rsidRDefault="007A0604" w:rsidP="007A0604">
            <w:pPr>
              <w:spacing w:before="0"/>
              <w:jc w:val="center"/>
              <w:rPr>
                <w:bCs/>
                <w:iCs/>
                <w:sz w:val="20"/>
                <w:szCs w:val="20"/>
                <w:lang w:val="sr-Cyrl-RS"/>
              </w:rPr>
            </w:pPr>
            <w:r w:rsidRPr="004B5962">
              <w:rPr>
                <w:bCs/>
                <w:iCs/>
                <w:sz w:val="20"/>
                <w:szCs w:val="20"/>
                <w:lang w:val="sr-Cyrl-RS"/>
              </w:rPr>
              <w:t>300</w:t>
            </w:r>
          </w:p>
        </w:tc>
        <w:tc>
          <w:tcPr>
            <w:tcW w:w="350" w:type="pct"/>
            <w:vAlign w:val="bottom"/>
          </w:tcPr>
          <w:p w14:paraId="7A6B646A" w14:textId="77777777" w:rsidR="007A0604" w:rsidRPr="004B5962" w:rsidRDefault="007A0604" w:rsidP="007A0604">
            <w:pPr>
              <w:spacing w:before="0"/>
              <w:jc w:val="center"/>
              <w:rPr>
                <w:b/>
                <w:bCs/>
                <w:iCs/>
                <w:sz w:val="20"/>
                <w:szCs w:val="20"/>
              </w:rPr>
            </w:pPr>
          </w:p>
        </w:tc>
        <w:tc>
          <w:tcPr>
            <w:tcW w:w="358" w:type="pct"/>
            <w:vAlign w:val="bottom"/>
          </w:tcPr>
          <w:p w14:paraId="04F833F1" w14:textId="77777777" w:rsidR="007A0604" w:rsidRPr="004B5962" w:rsidRDefault="007A0604" w:rsidP="007A0604">
            <w:pPr>
              <w:spacing w:before="0"/>
              <w:jc w:val="center"/>
              <w:rPr>
                <w:b/>
                <w:bCs/>
                <w:iCs/>
                <w:sz w:val="20"/>
                <w:szCs w:val="20"/>
              </w:rPr>
            </w:pPr>
          </w:p>
        </w:tc>
        <w:tc>
          <w:tcPr>
            <w:tcW w:w="493" w:type="pct"/>
            <w:vAlign w:val="bottom"/>
          </w:tcPr>
          <w:p w14:paraId="40ED5AB9" w14:textId="77777777" w:rsidR="007A0604" w:rsidRPr="004B5962" w:rsidRDefault="007A0604" w:rsidP="007A0604">
            <w:pPr>
              <w:spacing w:before="0"/>
              <w:jc w:val="center"/>
              <w:rPr>
                <w:b/>
                <w:bCs/>
                <w:iCs/>
                <w:sz w:val="20"/>
                <w:szCs w:val="20"/>
                <w:lang w:val="sr-Cyrl-RS"/>
              </w:rPr>
            </w:pPr>
          </w:p>
        </w:tc>
        <w:tc>
          <w:tcPr>
            <w:tcW w:w="422" w:type="pct"/>
            <w:vAlign w:val="bottom"/>
          </w:tcPr>
          <w:p w14:paraId="6CBE518F" w14:textId="77777777" w:rsidR="007A0604" w:rsidRPr="004B5962" w:rsidRDefault="007A0604" w:rsidP="007A0604">
            <w:pPr>
              <w:spacing w:before="0"/>
              <w:jc w:val="center"/>
              <w:rPr>
                <w:b/>
                <w:bCs/>
                <w:iCs/>
                <w:sz w:val="20"/>
                <w:szCs w:val="20"/>
              </w:rPr>
            </w:pPr>
          </w:p>
        </w:tc>
      </w:tr>
      <w:tr w:rsidR="007A0604" w:rsidRPr="004B5962" w14:paraId="60C1F585" w14:textId="77777777" w:rsidTr="004B5962">
        <w:tc>
          <w:tcPr>
            <w:tcW w:w="517" w:type="pct"/>
          </w:tcPr>
          <w:p w14:paraId="6015B31C" w14:textId="77777777" w:rsidR="007A0604" w:rsidRPr="004B5962" w:rsidRDefault="007A0604" w:rsidP="007A0604">
            <w:pPr>
              <w:numPr>
                <w:ilvl w:val="1"/>
                <w:numId w:val="36"/>
              </w:numPr>
              <w:tabs>
                <w:tab w:val="left" w:pos="360"/>
              </w:tabs>
              <w:spacing w:before="0"/>
              <w:ind w:left="431" w:hanging="431"/>
              <w:contextualSpacing/>
              <w:jc w:val="center"/>
              <w:rPr>
                <w:bCs/>
                <w:iCs/>
                <w:sz w:val="20"/>
                <w:szCs w:val="20"/>
                <w:lang w:val="sr-Cyrl-RS"/>
              </w:rPr>
            </w:pPr>
          </w:p>
        </w:tc>
        <w:tc>
          <w:tcPr>
            <w:tcW w:w="2016" w:type="pct"/>
          </w:tcPr>
          <w:p w14:paraId="3B852691" w14:textId="77777777" w:rsidR="007A0604" w:rsidRPr="00EE3C7A" w:rsidRDefault="007A0604" w:rsidP="007A0604">
            <w:pPr>
              <w:spacing w:before="0"/>
              <w:rPr>
                <w:sz w:val="18"/>
                <w:szCs w:val="20"/>
                <w:lang w:val="sr-Cyrl-RS"/>
              </w:rPr>
            </w:pPr>
            <w:r w:rsidRPr="00EE3C7A">
              <w:rPr>
                <w:sz w:val="18"/>
                <w:szCs w:val="20"/>
                <w:lang w:val="sr-Cyrl-RS"/>
              </w:rPr>
              <w:t>Израда завршетака напојног кабла у постројењу, комплет са потребним прибором и материјалом за монтажу и металним таблицама за обележавање кабла.</w:t>
            </w:r>
          </w:p>
        </w:tc>
        <w:tc>
          <w:tcPr>
            <w:tcW w:w="452" w:type="pct"/>
            <w:vAlign w:val="bottom"/>
          </w:tcPr>
          <w:p w14:paraId="7E256A01" w14:textId="77777777" w:rsidR="007A0604" w:rsidRPr="004B5962" w:rsidRDefault="007A0604" w:rsidP="007A0604">
            <w:pPr>
              <w:spacing w:before="0"/>
              <w:jc w:val="center"/>
              <w:rPr>
                <w:sz w:val="20"/>
                <w:szCs w:val="20"/>
                <w:lang w:val="sr-Cyrl-RS"/>
              </w:rPr>
            </w:pPr>
            <w:r w:rsidRPr="004B5962">
              <w:rPr>
                <w:sz w:val="20"/>
                <w:szCs w:val="20"/>
                <w:lang w:val="sr-Cyrl-RS"/>
              </w:rPr>
              <w:t>ком</w:t>
            </w:r>
          </w:p>
        </w:tc>
        <w:tc>
          <w:tcPr>
            <w:tcW w:w="392" w:type="pct"/>
            <w:vAlign w:val="bottom"/>
          </w:tcPr>
          <w:p w14:paraId="7C60A6B0" w14:textId="77777777" w:rsidR="007A0604" w:rsidRPr="004B5962" w:rsidRDefault="007A0604" w:rsidP="007A0604">
            <w:pPr>
              <w:spacing w:before="0"/>
              <w:jc w:val="center"/>
              <w:rPr>
                <w:bCs/>
                <w:iCs/>
                <w:sz w:val="20"/>
                <w:szCs w:val="20"/>
                <w:lang w:val="sr-Cyrl-RS"/>
              </w:rPr>
            </w:pPr>
            <w:r w:rsidRPr="004B5962">
              <w:rPr>
                <w:bCs/>
                <w:iCs/>
                <w:sz w:val="20"/>
                <w:szCs w:val="20"/>
                <w:lang w:val="sr-Cyrl-RS"/>
              </w:rPr>
              <w:t>1</w:t>
            </w:r>
          </w:p>
        </w:tc>
        <w:tc>
          <w:tcPr>
            <w:tcW w:w="350" w:type="pct"/>
            <w:vAlign w:val="bottom"/>
          </w:tcPr>
          <w:p w14:paraId="22E7B7BC" w14:textId="77777777" w:rsidR="007A0604" w:rsidRPr="004B5962" w:rsidRDefault="007A0604" w:rsidP="007A0604">
            <w:pPr>
              <w:spacing w:before="0"/>
              <w:jc w:val="center"/>
              <w:rPr>
                <w:b/>
                <w:bCs/>
                <w:iCs/>
                <w:sz w:val="20"/>
                <w:szCs w:val="20"/>
              </w:rPr>
            </w:pPr>
          </w:p>
        </w:tc>
        <w:tc>
          <w:tcPr>
            <w:tcW w:w="358" w:type="pct"/>
            <w:vAlign w:val="bottom"/>
          </w:tcPr>
          <w:p w14:paraId="2E805C46" w14:textId="77777777" w:rsidR="007A0604" w:rsidRPr="004B5962" w:rsidRDefault="007A0604" w:rsidP="007A0604">
            <w:pPr>
              <w:spacing w:before="0"/>
              <w:jc w:val="center"/>
              <w:rPr>
                <w:b/>
                <w:bCs/>
                <w:iCs/>
                <w:sz w:val="20"/>
                <w:szCs w:val="20"/>
              </w:rPr>
            </w:pPr>
          </w:p>
        </w:tc>
        <w:tc>
          <w:tcPr>
            <w:tcW w:w="493" w:type="pct"/>
            <w:vAlign w:val="bottom"/>
          </w:tcPr>
          <w:p w14:paraId="0D60AD05" w14:textId="77777777" w:rsidR="007A0604" w:rsidRPr="004B5962" w:rsidRDefault="007A0604" w:rsidP="007A0604">
            <w:pPr>
              <w:spacing w:before="0"/>
              <w:jc w:val="center"/>
              <w:rPr>
                <w:b/>
                <w:bCs/>
                <w:iCs/>
                <w:sz w:val="20"/>
                <w:szCs w:val="20"/>
                <w:lang w:val="sr-Cyrl-RS"/>
              </w:rPr>
            </w:pPr>
          </w:p>
        </w:tc>
        <w:tc>
          <w:tcPr>
            <w:tcW w:w="422" w:type="pct"/>
            <w:vAlign w:val="bottom"/>
          </w:tcPr>
          <w:p w14:paraId="50DA4626" w14:textId="77777777" w:rsidR="007A0604" w:rsidRPr="004B5962" w:rsidRDefault="007A0604" w:rsidP="007A0604">
            <w:pPr>
              <w:spacing w:before="0"/>
              <w:jc w:val="center"/>
              <w:rPr>
                <w:b/>
                <w:bCs/>
                <w:iCs/>
                <w:sz w:val="20"/>
                <w:szCs w:val="20"/>
              </w:rPr>
            </w:pPr>
          </w:p>
        </w:tc>
      </w:tr>
      <w:tr w:rsidR="007A0604" w:rsidRPr="004B5962" w14:paraId="17B023F8" w14:textId="77777777" w:rsidTr="004B5962">
        <w:tc>
          <w:tcPr>
            <w:tcW w:w="517" w:type="pct"/>
          </w:tcPr>
          <w:p w14:paraId="0BF4E7BB" w14:textId="77777777" w:rsidR="007A0604" w:rsidRPr="004B5962" w:rsidRDefault="007A0604" w:rsidP="007A0604">
            <w:pPr>
              <w:numPr>
                <w:ilvl w:val="1"/>
                <w:numId w:val="36"/>
              </w:numPr>
              <w:tabs>
                <w:tab w:val="left" w:pos="360"/>
              </w:tabs>
              <w:spacing w:before="0"/>
              <w:ind w:left="431" w:hanging="431"/>
              <w:contextualSpacing/>
              <w:jc w:val="center"/>
              <w:rPr>
                <w:bCs/>
                <w:iCs/>
                <w:sz w:val="20"/>
                <w:szCs w:val="20"/>
                <w:lang w:val="sr-Cyrl-RS"/>
              </w:rPr>
            </w:pPr>
          </w:p>
        </w:tc>
        <w:tc>
          <w:tcPr>
            <w:tcW w:w="2016" w:type="pct"/>
          </w:tcPr>
          <w:p w14:paraId="4D6AA070" w14:textId="77777777" w:rsidR="007A0604" w:rsidRPr="00EE3C7A" w:rsidRDefault="007A0604" w:rsidP="007A0604">
            <w:pPr>
              <w:spacing w:before="0"/>
              <w:rPr>
                <w:sz w:val="18"/>
                <w:szCs w:val="20"/>
                <w:lang w:val="sr-Cyrl-RS"/>
              </w:rPr>
            </w:pPr>
            <w:r w:rsidRPr="00EE3C7A">
              <w:rPr>
                <w:sz w:val="18"/>
                <w:szCs w:val="20"/>
                <w:lang w:val="sr-Cyrl-RS"/>
              </w:rPr>
              <w:t>Набавка, испорука и уградња кабловске спојнице за трожилни кабл PP 41 3x120mm², тип Raychem Raychem  POLJ-06/3x 70-1 или одговарајућа.</w:t>
            </w:r>
          </w:p>
        </w:tc>
        <w:tc>
          <w:tcPr>
            <w:tcW w:w="452" w:type="pct"/>
            <w:vAlign w:val="bottom"/>
          </w:tcPr>
          <w:p w14:paraId="0E99C8AD" w14:textId="77777777" w:rsidR="007A0604" w:rsidRPr="004B5962" w:rsidRDefault="007A0604" w:rsidP="007A0604">
            <w:pPr>
              <w:spacing w:before="0"/>
              <w:jc w:val="center"/>
              <w:rPr>
                <w:sz w:val="20"/>
                <w:szCs w:val="20"/>
                <w:lang w:val="sr-Cyrl-RS"/>
              </w:rPr>
            </w:pPr>
            <w:r w:rsidRPr="004B5962">
              <w:rPr>
                <w:sz w:val="20"/>
                <w:szCs w:val="20"/>
                <w:lang w:val="sr-Cyrl-RS"/>
              </w:rPr>
              <w:t>ком</w:t>
            </w:r>
          </w:p>
        </w:tc>
        <w:tc>
          <w:tcPr>
            <w:tcW w:w="392" w:type="pct"/>
            <w:vAlign w:val="bottom"/>
          </w:tcPr>
          <w:p w14:paraId="3CB43C1C" w14:textId="77777777" w:rsidR="007A0604" w:rsidRPr="004B5962" w:rsidRDefault="007A0604" w:rsidP="007A0604">
            <w:pPr>
              <w:spacing w:before="0"/>
              <w:jc w:val="center"/>
              <w:rPr>
                <w:bCs/>
                <w:iCs/>
                <w:sz w:val="20"/>
                <w:szCs w:val="20"/>
                <w:lang w:val="sr-Cyrl-RS"/>
              </w:rPr>
            </w:pPr>
            <w:r w:rsidRPr="004B5962">
              <w:rPr>
                <w:bCs/>
                <w:iCs/>
                <w:sz w:val="20"/>
                <w:szCs w:val="20"/>
                <w:lang w:val="sr-Cyrl-RS"/>
              </w:rPr>
              <w:t>5</w:t>
            </w:r>
          </w:p>
        </w:tc>
        <w:tc>
          <w:tcPr>
            <w:tcW w:w="350" w:type="pct"/>
            <w:vAlign w:val="bottom"/>
          </w:tcPr>
          <w:p w14:paraId="6972DEE7" w14:textId="77777777" w:rsidR="007A0604" w:rsidRPr="004B5962" w:rsidRDefault="007A0604" w:rsidP="007A0604">
            <w:pPr>
              <w:spacing w:before="0"/>
              <w:jc w:val="center"/>
              <w:rPr>
                <w:b/>
                <w:bCs/>
                <w:iCs/>
                <w:sz w:val="20"/>
                <w:szCs w:val="20"/>
              </w:rPr>
            </w:pPr>
          </w:p>
        </w:tc>
        <w:tc>
          <w:tcPr>
            <w:tcW w:w="358" w:type="pct"/>
            <w:vAlign w:val="bottom"/>
          </w:tcPr>
          <w:p w14:paraId="76DE30DC" w14:textId="77777777" w:rsidR="007A0604" w:rsidRPr="004B5962" w:rsidRDefault="007A0604" w:rsidP="007A0604">
            <w:pPr>
              <w:spacing w:before="0"/>
              <w:jc w:val="center"/>
              <w:rPr>
                <w:b/>
                <w:bCs/>
                <w:iCs/>
                <w:sz w:val="20"/>
                <w:szCs w:val="20"/>
              </w:rPr>
            </w:pPr>
          </w:p>
        </w:tc>
        <w:tc>
          <w:tcPr>
            <w:tcW w:w="493" w:type="pct"/>
            <w:vAlign w:val="bottom"/>
          </w:tcPr>
          <w:p w14:paraId="45056C2C" w14:textId="77777777" w:rsidR="007A0604" w:rsidRPr="004B5962" w:rsidRDefault="007A0604" w:rsidP="007A0604">
            <w:pPr>
              <w:spacing w:before="0"/>
              <w:jc w:val="center"/>
              <w:rPr>
                <w:b/>
                <w:bCs/>
                <w:iCs/>
                <w:sz w:val="20"/>
                <w:szCs w:val="20"/>
                <w:lang w:val="sr-Cyrl-RS"/>
              </w:rPr>
            </w:pPr>
          </w:p>
        </w:tc>
        <w:tc>
          <w:tcPr>
            <w:tcW w:w="422" w:type="pct"/>
            <w:vAlign w:val="bottom"/>
          </w:tcPr>
          <w:p w14:paraId="7C139E63" w14:textId="77777777" w:rsidR="007A0604" w:rsidRPr="004B5962" w:rsidRDefault="007A0604" w:rsidP="007A0604">
            <w:pPr>
              <w:spacing w:before="0"/>
              <w:jc w:val="center"/>
              <w:rPr>
                <w:b/>
                <w:bCs/>
                <w:iCs/>
                <w:sz w:val="20"/>
                <w:szCs w:val="20"/>
              </w:rPr>
            </w:pPr>
          </w:p>
        </w:tc>
      </w:tr>
      <w:tr w:rsidR="007A0604" w:rsidRPr="004B5962" w14:paraId="6DAB401D" w14:textId="77777777" w:rsidTr="004B5962">
        <w:tc>
          <w:tcPr>
            <w:tcW w:w="517" w:type="pct"/>
          </w:tcPr>
          <w:p w14:paraId="5B609910" w14:textId="77777777" w:rsidR="007A0604" w:rsidRPr="004B5962" w:rsidRDefault="007A0604" w:rsidP="007A0604">
            <w:pPr>
              <w:numPr>
                <w:ilvl w:val="1"/>
                <w:numId w:val="36"/>
              </w:numPr>
              <w:tabs>
                <w:tab w:val="left" w:pos="360"/>
              </w:tabs>
              <w:spacing w:before="0"/>
              <w:ind w:left="431" w:hanging="431"/>
              <w:contextualSpacing/>
              <w:jc w:val="center"/>
              <w:rPr>
                <w:bCs/>
                <w:iCs/>
                <w:sz w:val="20"/>
                <w:szCs w:val="20"/>
                <w:lang w:val="sr-Cyrl-RS"/>
              </w:rPr>
            </w:pPr>
          </w:p>
        </w:tc>
        <w:tc>
          <w:tcPr>
            <w:tcW w:w="2016" w:type="pct"/>
          </w:tcPr>
          <w:p w14:paraId="23DCEEF4" w14:textId="77777777" w:rsidR="007A0604" w:rsidRPr="00EE3C7A" w:rsidRDefault="007A0604" w:rsidP="007A0604">
            <w:pPr>
              <w:spacing w:before="0"/>
              <w:rPr>
                <w:sz w:val="18"/>
                <w:szCs w:val="20"/>
                <w:lang w:val="sr-Cyrl-RS"/>
              </w:rPr>
            </w:pPr>
            <w:r w:rsidRPr="00EE3C7A">
              <w:rPr>
                <w:sz w:val="18"/>
                <w:szCs w:val="20"/>
                <w:lang w:val="sr-Cyrl-RS"/>
              </w:rPr>
              <w:t>Испорука и монтажа кабловске завршнице за унутрашњу монтажу за кабл PP 41 3x120mm², комплет са потребним прибором и материјалом за монтажу и металном таблицом за обележавање кабла. Увлачење кабла, намештање и израда свих потребних веза и спојева.</w:t>
            </w:r>
          </w:p>
        </w:tc>
        <w:tc>
          <w:tcPr>
            <w:tcW w:w="452" w:type="pct"/>
            <w:vAlign w:val="bottom"/>
          </w:tcPr>
          <w:p w14:paraId="6DC7CEF2" w14:textId="77777777" w:rsidR="007A0604" w:rsidRPr="004B5962" w:rsidRDefault="007A0604" w:rsidP="007A0604">
            <w:pPr>
              <w:spacing w:before="0"/>
              <w:jc w:val="center"/>
              <w:rPr>
                <w:sz w:val="20"/>
                <w:szCs w:val="20"/>
                <w:lang w:val="sr-Cyrl-RS"/>
              </w:rPr>
            </w:pPr>
            <w:r w:rsidRPr="004B5962">
              <w:rPr>
                <w:sz w:val="20"/>
                <w:szCs w:val="20"/>
                <w:lang w:val="sr-Cyrl-RS"/>
              </w:rPr>
              <w:t>ком</w:t>
            </w:r>
          </w:p>
        </w:tc>
        <w:tc>
          <w:tcPr>
            <w:tcW w:w="392" w:type="pct"/>
            <w:vAlign w:val="bottom"/>
          </w:tcPr>
          <w:p w14:paraId="255AFE9F" w14:textId="77777777" w:rsidR="007A0604" w:rsidRPr="004B5962" w:rsidRDefault="007A0604" w:rsidP="007A0604">
            <w:pPr>
              <w:spacing w:before="0"/>
              <w:jc w:val="center"/>
              <w:rPr>
                <w:bCs/>
                <w:iCs/>
                <w:sz w:val="20"/>
                <w:szCs w:val="20"/>
                <w:lang w:val="sr-Cyrl-RS"/>
              </w:rPr>
            </w:pPr>
            <w:r w:rsidRPr="004B5962">
              <w:rPr>
                <w:bCs/>
                <w:iCs/>
                <w:sz w:val="20"/>
                <w:szCs w:val="20"/>
                <w:lang w:val="sr-Cyrl-RS"/>
              </w:rPr>
              <w:t>1</w:t>
            </w:r>
          </w:p>
        </w:tc>
        <w:tc>
          <w:tcPr>
            <w:tcW w:w="350" w:type="pct"/>
            <w:vAlign w:val="bottom"/>
          </w:tcPr>
          <w:p w14:paraId="2EE6D209" w14:textId="77777777" w:rsidR="007A0604" w:rsidRPr="004B5962" w:rsidRDefault="007A0604" w:rsidP="007A0604">
            <w:pPr>
              <w:spacing w:before="0"/>
              <w:jc w:val="center"/>
              <w:rPr>
                <w:b/>
                <w:bCs/>
                <w:iCs/>
                <w:sz w:val="20"/>
                <w:szCs w:val="20"/>
              </w:rPr>
            </w:pPr>
          </w:p>
        </w:tc>
        <w:tc>
          <w:tcPr>
            <w:tcW w:w="358" w:type="pct"/>
            <w:vAlign w:val="bottom"/>
          </w:tcPr>
          <w:p w14:paraId="6814668E" w14:textId="77777777" w:rsidR="007A0604" w:rsidRPr="004B5962" w:rsidRDefault="007A0604" w:rsidP="007A0604">
            <w:pPr>
              <w:spacing w:before="0"/>
              <w:jc w:val="center"/>
              <w:rPr>
                <w:b/>
                <w:bCs/>
                <w:iCs/>
                <w:sz w:val="20"/>
                <w:szCs w:val="20"/>
              </w:rPr>
            </w:pPr>
          </w:p>
        </w:tc>
        <w:tc>
          <w:tcPr>
            <w:tcW w:w="493" w:type="pct"/>
            <w:vAlign w:val="bottom"/>
          </w:tcPr>
          <w:p w14:paraId="71AF33C5" w14:textId="77777777" w:rsidR="007A0604" w:rsidRPr="004B5962" w:rsidRDefault="007A0604" w:rsidP="007A0604">
            <w:pPr>
              <w:spacing w:before="0"/>
              <w:jc w:val="center"/>
              <w:rPr>
                <w:b/>
                <w:bCs/>
                <w:iCs/>
                <w:sz w:val="20"/>
                <w:szCs w:val="20"/>
                <w:lang w:val="sr-Cyrl-RS"/>
              </w:rPr>
            </w:pPr>
          </w:p>
        </w:tc>
        <w:tc>
          <w:tcPr>
            <w:tcW w:w="422" w:type="pct"/>
            <w:vAlign w:val="bottom"/>
          </w:tcPr>
          <w:p w14:paraId="6961F2C4" w14:textId="77777777" w:rsidR="007A0604" w:rsidRPr="004B5962" w:rsidRDefault="007A0604" w:rsidP="007A0604">
            <w:pPr>
              <w:spacing w:before="0"/>
              <w:jc w:val="center"/>
              <w:rPr>
                <w:b/>
                <w:bCs/>
                <w:iCs/>
                <w:sz w:val="20"/>
                <w:szCs w:val="20"/>
              </w:rPr>
            </w:pPr>
          </w:p>
        </w:tc>
      </w:tr>
      <w:tr w:rsidR="007A0604" w:rsidRPr="004B5962" w14:paraId="71C0851C" w14:textId="77777777" w:rsidTr="004B5962">
        <w:tc>
          <w:tcPr>
            <w:tcW w:w="517" w:type="pct"/>
          </w:tcPr>
          <w:p w14:paraId="5DC77C7D" w14:textId="77777777" w:rsidR="007A0604" w:rsidRPr="004B5962" w:rsidRDefault="007A0604" w:rsidP="007A0604">
            <w:pPr>
              <w:numPr>
                <w:ilvl w:val="1"/>
                <w:numId w:val="36"/>
              </w:numPr>
              <w:tabs>
                <w:tab w:val="left" w:pos="360"/>
              </w:tabs>
              <w:spacing w:before="0"/>
              <w:ind w:left="431" w:hanging="431"/>
              <w:contextualSpacing/>
              <w:jc w:val="center"/>
              <w:rPr>
                <w:bCs/>
                <w:iCs/>
                <w:sz w:val="20"/>
                <w:szCs w:val="20"/>
                <w:lang w:val="sr-Cyrl-RS"/>
              </w:rPr>
            </w:pPr>
          </w:p>
        </w:tc>
        <w:tc>
          <w:tcPr>
            <w:tcW w:w="2016" w:type="pct"/>
          </w:tcPr>
          <w:p w14:paraId="48FFAD3D" w14:textId="77777777" w:rsidR="007A0604" w:rsidRPr="00EE3C7A" w:rsidRDefault="007A0604" w:rsidP="007A0604">
            <w:pPr>
              <w:spacing w:before="0"/>
              <w:rPr>
                <w:sz w:val="18"/>
                <w:szCs w:val="20"/>
                <w:lang w:val="sr-Cyrl-RS"/>
              </w:rPr>
            </w:pPr>
            <w:r w:rsidRPr="00EE3C7A">
              <w:rPr>
                <w:sz w:val="18"/>
                <w:szCs w:val="20"/>
                <w:lang w:val="sr-Cyrl-RS"/>
              </w:rPr>
              <w:t>Испорука и полагање кабла PP 41 3x120mm², 6/10kV, у кабловске канале Обухваћено развлачење, полагање и обележавање кабла оловном траком.</w:t>
            </w:r>
          </w:p>
        </w:tc>
        <w:tc>
          <w:tcPr>
            <w:tcW w:w="452" w:type="pct"/>
            <w:vAlign w:val="bottom"/>
          </w:tcPr>
          <w:p w14:paraId="13A5D13C" w14:textId="77777777" w:rsidR="007A0604" w:rsidRPr="004B5962" w:rsidRDefault="007A0604" w:rsidP="007A0604">
            <w:pPr>
              <w:spacing w:before="0"/>
              <w:jc w:val="center"/>
              <w:rPr>
                <w:sz w:val="20"/>
                <w:szCs w:val="20"/>
                <w:lang w:val="sr-Cyrl-RS"/>
              </w:rPr>
            </w:pPr>
            <w:r w:rsidRPr="004B5962">
              <w:rPr>
                <w:sz w:val="20"/>
                <w:szCs w:val="20"/>
                <w:lang w:val="sr-Latn-RS"/>
              </w:rPr>
              <w:t>m</w:t>
            </w:r>
          </w:p>
        </w:tc>
        <w:tc>
          <w:tcPr>
            <w:tcW w:w="392" w:type="pct"/>
            <w:vAlign w:val="bottom"/>
          </w:tcPr>
          <w:p w14:paraId="5B5896A1" w14:textId="77777777" w:rsidR="007A0604" w:rsidRPr="004B5962" w:rsidRDefault="007A0604" w:rsidP="007A0604">
            <w:pPr>
              <w:spacing w:before="0"/>
              <w:jc w:val="center"/>
              <w:rPr>
                <w:bCs/>
                <w:iCs/>
                <w:sz w:val="20"/>
                <w:szCs w:val="20"/>
                <w:lang w:val="sr-Cyrl-RS"/>
              </w:rPr>
            </w:pPr>
            <w:r w:rsidRPr="004B5962">
              <w:rPr>
                <w:bCs/>
                <w:iCs/>
                <w:sz w:val="20"/>
                <w:szCs w:val="20"/>
                <w:lang w:val="sr-Cyrl-RS"/>
              </w:rPr>
              <w:t>800</w:t>
            </w:r>
          </w:p>
        </w:tc>
        <w:tc>
          <w:tcPr>
            <w:tcW w:w="350" w:type="pct"/>
            <w:vAlign w:val="bottom"/>
          </w:tcPr>
          <w:p w14:paraId="7097824A" w14:textId="77777777" w:rsidR="007A0604" w:rsidRPr="004B5962" w:rsidRDefault="007A0604" w:rsidP="007A0604">
            <w:pPr>
              <w:spacing w:before="0"/>
              <w:jc w:val="center"/>
              <w:rPr>
                <w:b/>
                <w:bCs/>
                <w:iCs/>
                <w:sz w:val="20"/>
                <w:szCs w:val="20"/>
              </w:rPr>
            </w:pPr>
          </w:p>
        </w:tc>
        <w:tc>
          <w:tcPr>
            <w:tcW w:w="358" w:type="pct"/>
            <w:vAlign w:val="bottom"/>
          </w:tcPr>
          <w:p w14:paraId="7F6E4EFC" w14:textId="77777777" w:rsidR="007A0604" w:rsidRPr="004B5962" w:rsidRDefault="007A0604" w:rsidP="007A0604">
            <w:pPr>
              <w:spacing w:before="0"/>
              <w:jc w:val="center"/>
              <w:rPr>
                <w:b/>
                <w:bCs/>
                <w:iCs/>
                <w:sz w:val="20"/>
                <w:szCs w:val="20"/>
              </w:rPr>
            </w:pPr>
          </w:p>
        </w:tc>
        <w:tc>
          <w:tcPr>
            <w:tcW w:w="493" w:type="pct"/>
            <w:vAlign w:val="bottom"/>
          </w:tcPr>
          <w:p w14:paraId="45D90E5C" w14:textId="77777777" w:rsidR="007A0604" w:rsidRPr="004B5962" w:rsidRDefault="007A0604" w:rsidP="007A0604">
            <w:pPr>
              <w:spacing w:before="0"/>
              <w:jc w:val="center"/>
              <w:rPr>
                <w:b/>
                <w:bCs/>
                <w:iCs/>
                <w:sz w:val="20"/>
                <w:szCs w:val="20"/>
                <w:lang w:val="sr-Cyrl-RS"/>
              </w:rPr>
            </w:pPr>
          </w:p>
        </w:tc>
        <w:tc>
          <w:tcPr>
            <w:tcW w:w="422" w:type="pct"/>
            <w:vAlign w:val="bottom"/>
          </w:tcPr>
          <w:p w14:paraId="3308C028" w14:textId="77777777" w:rsidR="007A0604" w:rsidRPr="004B5962" w:rsidRDefault="007A0604" w:rsidP="007A0604">
            <w:pPr>
              <w:spacing w:before="0"/>
              <w:jc w:val="center"/>
              <w:rPr>
                <w:b/>
                <w:bCs/>
                <w:iCs/>
                <w:sz w:val="20"/>
                <w:szCs w:val="20"/>
              </w:rPr>
            </w:pPr>
          </w:p>
        </w:tc>
      </w:tr>
      <w:tr w:rsidR="007A0604" w:rsidRPr="004B5962" w14:paraId="6B641F48" w14:textId="77777777" w:rsidTr="004B5962">
        <w:tc>
          <w:tcPr>
            <w:tcW w:w="517" w:type="pct"/>
          </w:tcPr>
          <w:p w14:paraId="01BF876D" w14:textId="77777777" w:rsidR="007A0604" w:rsidRPr="004B5962" w:rsidRDefault="007A0604" w:rsidP="007A0604">
            <w:pPr>
              <w:numPr>
                <w:ilvl w:val="1"/>
                <w:numId w:val="36"/>
              </w:numPr>
              <w:tabs>
                <w:tab w:val="left" w:pos="360"/>
              </w:tabs>
              <w:spacing w:before="0"/>
              <w:ind w:left="431" w:hanging="431"/>
              <w:contextualSpacing/>
              <w:jc w:val="center"/>
              <w:rPr>
                <w:bCs/>
                <w:iCs/>
                <w:sz w:val="20"/>
                <w:szCs w:val="20"/>
                <w:lang w:val="sr-Cyrl-RS"/>
              </w:rPr>
            </w:pPr>
          </w:p>
        </w:tc>
        <w:tc>
          <w:tcPr>
            <w:tcW w:w="2016" w:type="pct"/>
          </w:tcPr>
          <w:p w14:paraId="2BBB04A4" w14:textId="77777777" w:rsidR="007A0604" w:rsidRPr="00EE3C7A" w:rsidRDefault="007A0604" w:rsidP="007A0604">
            <w:pPr>
              <w:spacing w:before="0"/>
              <w:rPr>
                <w:sz w:val="18"/>
                <w:szCs w:val="20"/>
                <w:lang w:val="sr-Cyrl-RS"/>
              </w:rPr>
            </w:pPr>
            <w:r w:rsidRPr="00EE3C7A">
              <w:rPr>
                <w:sz w:val="18"/>
                <w:szCs w:val="20"/>
                <w:lang w:val="sr-Cyrl-RS"/>
              </w:rPr>
              <w:t>Напонско испитивање енергетског кабла 6kV, "фазовање" кабловских жила (слагање фаза), са исписивањем, постављањем и пломбирањем таблица и протоколског броја и достављањем извештаја о испитивању.</w:t>
            </w:r>
          </w:p>
          <w:p w14:paraId="40ADC938" w14:textId="77777777" w:rsidR="007A0604" w:rsidRPr="00EE3C7A" w:rsidRDefault="007A0604" w:rsidP="007A0604">
            <w:pPr>
              <w:spacing w:before="0"/>
              <w:rPr>
                <w:sz w:val="18"/>
                <w:szCs w:val="20"/>
                <w:lang w:val="sr-Cyrl-RS"/>
              </w:rPr>
            </w:pPr>
            <w:r w:rsidRPr="00EE3C7A">
              <w:rPr>
                <w:sz w:val="18"/>
                <w:szCs w:val="20"/>
                <w:lang w:val="sr-Cyrl-RS"/>
              </w:rPr>
              <w:t>Сва испитивања треба да обави институција која поседује сертификат о акредитацији за испитивање електро инсталација ниског напона, громогранске инсталације и електроенергетских каблова.</w:t>
            </w:r>
          </w:p>
          <w:p w14:paraId="660D3851" w14:textId="77777777" w:rsidR="007A0604" w:rsidRPr="00EE3C7A" w:rsidRDefault="007A0604" w:rsidP="007A0604">
            <w:pPr>
              <w:spacing w:before="0"/>
              <w:rPr>
                <w:sz w:val="18"/>
                <w:szCs w:val="20"/>
                <w:lang w:val="sr-Cyrl-RS"/>
              </w:rPr>
            </w:pPr>
            <w:r w:rsidRPr="00EE3C7A">
              <w:rPr>
                <w:sz w:val="18"/>
                <w:szCs w:val="20"/>
                <w:lang w:val="sr-Cyrl-RS"/>
              </w:rPr>
              <w:t>Обрачун по испитаном каблу.</w:t>
            </w:r>
            <w:r w:rsidRPr="00EE3C7A">
              <w:rPr>
                <w:sz w:val="18"/>
                <w:szCs w:val="20"/>
                <w:lang w:val="sr-Cyrl-RS"/>
              </w:rPr>
              <w:tab/>
            </w:r>
          </w:p>
        </w:tc>
        <w:tc>
          <w:tcPr>
            <w:tcW w:w="452" w:type="pct"/>
            <w:vAlign w:val="bottom"/>
          </w:tcPr>
          <w:p w14:paraId="24366680" w14:textId="77777777" w:rsidR="007A0604" w:rsidRPr="004B5962" w:rsidRDefault="007A0604" w:rsidP="007A0604">
            <w:pPr>
              <w:spacing w:before="0"/>
              <w:jc w:val="center"/>
              <w:rPr>
                <w:sz w:val="20"/>
                <w:szCs w:val="20"/>
                <w:lang w:val="sr-Cyrl-RS"/>
              </w:rPr>
            </w:pPr>
            <w:r w:rsidRPr="004B5962">
              <w:rPr>
                <w:sz w:val="20"/>
                <w:szCs w:val="20"/>
                <w:lang w:val="sr-Cyrl-RS"/>
              </w:rPr>
              <w:t>комплет</w:t>
            </w:r>
          </w:p>
        </w:tc>
        <w:tc>
          <w:tcPr>
            <w:tcW w:w="392" w:type="pct"/>
            <w:vAlign w:val="bottom"/>
          </w:tcPr>
          <w:p w14:paraId="560705A1" w14:textId="77777777" w:rsidR="007A0604" w:rsidRPr="004B5962" w:rsidRDefault="007A0604" w:rsidP="007A0604">
            <w:pPr>
              <w:spacing w:before="0"/>
              <w:jc w:val="center"/>
              <w:rPr>
                <w:bCs/>
                <w:iCs/>
                <w:sz w:val="20"/>
                <w:szCs w:val="20"/>
                <w:lang w:val="sr-Cyrl-RS"/>
              </w:rPr>
            </w:pPr>
            <w:r w:rsidRPr="004B5962">
              <w:rPr>
                <w:bCs/>
                <w:iCs/>
                <w:sz w:val="20"/>
                <w:szCs w:val="20"/>
                <w:lang w:val="sr-Cyrl-RS"/>
              </w:rPr>
              <w:t>2</w:t>
            </w:r>
          </w:p>
        </w:tc>
        <w:tc>
          <w:tcPr>
            <w:tcW w:w="350" w:type="pct"/>
            <w:vAlign w:val="bottom"/>
          </w:tcPr>
          <w:p w14:paraId="666FD61D" w14:textId="77777777" w:rsidR="007A0604" w:rsidRPr="004B5962" w:rsidRDefault="007A0604" w:rsidP="007A0604">
            <w:pPr>
              <w:spacing w:before="0"/>
              <w:jc w:val="center"/>
              <w:rPr>
                <w:b/>
                <w:bCs/>
                <w:iCs/>
                <w:sz w:val="20"/>
                <w:szCs w:val="20"/>
              </w:rPr>
            </w:pPr>
          </w:p>
        </w:tc>
        <w:tc>
          <w:tcPr>
            <w:tcW w:w="358" w:type="pct"/>
            <w:vAlign w:val="bottom"/>
          </w:tcPr>
          <w:p w14:paraId="6B761490" w14:textId="77777777" w:rsidR="007A0604" w:rsidRPr="004B5962" w:rsidRDefault="007A0604" w:rsidP="007A0604">
            <w:pPr>
              <w:spacing w:before="0"/>
              <w:jc w:val="center"/>
              <w:rPr>
                <w:b/>
                <w:bCs/>
                <w:iCs/>
                <w:sz w:val="20"/>
                <w:szCs w:val="20"/>
              </w:rPr>
            </w:pPr>
          </w:p>
        </w:tc>
        <w:tc>
          <w:tcPr>
            <w:tcW w:w="493" w:type="pct"/>
            <w:vAlign w:val="bottom"/>
          </w:tcPr>
          <w:p w14:paraId="2BFFC616" w14:textId="77777777" w:rsidR="007A0604" w:rsidRPr="004B5962" w:rsidRDefault="007A0604" w:rsidP="007A0604">
            <w:pPr>
              <w:spacing w:before="0"/>
              <w:jc w:val="center"/>
              <w:rPr>
                <w:b/>
                <w:bCs/>
                <w:iCs/>
                <w:sz w:val="20"/>
                <w:szCs w:val="20"/>
                <w:lang w:val="sr-Cyrl-RS"/>
              </w:rPr>
            </w:pPr>
          </w:p>
        </w:tc>
        <w:tc>
          <w:tcPr>
            <w:tcW w:w="422" w:type="pct"/>
            <w:vAlign w:val="bottom"/>
          </w:tcPr>
          <w:p w14:paraId="0E5EF184" w14:textId="77777777" w:rsidR="007A0604" w:rsidRPr="004B5962" w:rsidRDefault="007A0604" w:rsidP="007A0604">
            <w:pPr>
              <w:spacing w:before="0"/>
              <w:jc w:val="center"/>
              <w:rPr>
                <w:b/>
                <w:bCs/>
                <w:iCs/>
                <w:sz w:val="20"/>
                <w:szCs w:val="20"/>
              </w:rPr>
            </w:pPr>
          </w:p>
        </w:tc>
      </w:tr>
      <w:tr w:rsidR="007A0604" w:rsidRPr="004B5962" w14:paraId="32811CAB" w14:textId="77777777" w:rsidTr="004B5962">
        <w:tc>
          <w:tcPr>
            <w:tcW w:w="517" w:type="pct"/>
          </w:tcPr>
          <w:p w14:paraId="7B10EE2F" w14:textId="77777777" w:rsidR="007A0604" w:rsidRPr="004B5962" w:rsidRDefault="007A0604" w:rsidP="007A0604">
            <w:pPr>
              <w:numPr>
                <w:ilvl w:val="1"/>
                <w:numId w:val="36"/>
              </w:numPr>
              <w:tabs>
                <w:tab w:val="left" w:pos="360"/>
              </w:tabs>
              <w:spacing w:before="0"/>
              <w:ind w:left="431" w:hanging="431"/>
              <w:contextualSpacing/>
              <w:jc w:val="center"/>
              <w:rPr>
                <w:bCs/>
                <w:iCs/>
                <w:sz w:val="20"/>
                <w:szCs w:val="20"/>
                <w:lang w:val="sr-Cyrl-RS"/>
              </w:rPr>
            </w:pPr>
          </w:p>
        </w:tc>
        <w:tc>
          <w:tcPr>
            <w:tcW w:w="2016" w:type="pct"/>
          </w:tcPr>
          <w:p w14:paraId="538E89F8" w14:textId="77777777" w:rsidR="007A0604" w:rsidRPr="00EE3C7A" w:rsidRDefault="007A0604" w:rsidP="007A0604">
            <w:pPr>
              <w:spacing w:before="0"/>
              <w:rPr>
                <w:sz w:val="18"/>
                <w:szCs w:val="20"/>
                <w:lang w:val="sr-Cyrl-RS"/>
              </w:rPr>
            </w:pPr>
            <w:r w:rsidRPr="00EE3C7A">
              <w:rPr>
                <w:sz w:val="18"/>
                <w:szCs w:val="20"/>
                <w:lang w:val="sr-Cyrl-RS"/>
              </w:rPr>
              <w:t>Неспецифицирани радови и материјал</w:t>
            </w:r>
          </w:p>
        </w:tc>
        <w:tc>
          <w:tcPr>
            <w:tcW w:w="452" w:type="pct"/>
            <w:vAlign w:val="bottom"/>
          </w:tcPr>
          <w:p w14:paraId="1E4FC38A" w14:textId="77777777" w:rsidR="007A0604" w:rsidRPr="004B5962" w:rsidRDefault="007A0604" w:rsidP="007A0604">
            <w:pPr>
              <w:spacing w:before="0"/>
              <w:jc w:val="center"/>
              <w:rPr>
                <w:sz w:val="20"/>
                <w:szCs w:val="20"/>
                <w:lang w:val="sr-Cyrl-RS"/>
              </w:rPr>
            </w:pPr>
            <w:r w:rsidRPr="004B5962">
              <w:rPr>
                <w:sz w:val="20"/>
                <w:szCs w:val="20"/>
                <w:lang w:val="sr-Cyrl-RS"/>
              </w:rPr>
              <w:t>паушал</w:t>
            </w:r>
          </w:p>
        </w:tc>
        <w:tc>
          <w:tcPr>
            <w:tcW w:w="392" w:type="pct"/>
            <w:vAlign w:val="bottom"/>
          </w:tcPr>
          <w:p w14:paraId="750D53CE" w14:textId="77777777" w:rsidR="007A0604" w:rsidRPr="004B5962" w:rsidRDefault="007A0604" w:rsidP="007A0604">
            <w:pPr>
              <w:spacing w:before="0"/>
              <w:jc w:val="center"/>
              <w:rPr>
                <w:bCs/>
                <w:iCs/>
                <w:sz w:val="20"/>
                <w:szCs w:val="20"/>
                <w:lang w:val="sr-Latn-RS"/>
              </w:rPr>
            </w:pPr>
          </w:p>
        </w:tc>
        <w:tc>
          <w:tcPr>
            <w:tcW w:w="350" w:type="pct"/>
            <w:vAlign w:val="bottom"/>
          </w:tcPr>
          <w:p w14:paraId="1B54FB67" w14:textId="77777777" w:rsidR="007A0604" w:rsidRPr="004B5962" w:rsidRDefault="007A0604" w:rsidP="007A0604">
            <w:pPr>
              <w:spacing w:before="0"/>
              <w:jc w:val="center"/>
              <w:rPr>
                <w:b/>
                <w:bCs/>
                <w:iCs/>
                <w:sz w:val="20"/>
                <w:szCs w:val="20"/>
              </w:rPr>
            </w:pPr>
          </w:p>
        </w:tc>
        <w:tc>
          <w:tcPr>
            <w:tcW w:w="358" w:type="pct"/>
            <w:vAlign w:val="bottom"/>
          </w:tcPr>
          <w:p w14:paraId="263D51BF" w14:textId="77777777" w:rsidR="007A0604" w:rsidRPr="004B5962" w:rsidRDefault="007A0604" w:rsidP="007A0604">
            <w:pPr>
              <w:spacing w:before="0"/>
              <w:jc w:val="center"/>
              <w:rPr>
                <w:b/>
                <w:bCs/>
                <w:iCs/>
                <w:sz w:val="20"/>
                <w:szCs w:val="20"/>
              </w:rPr>
            </w:pPr>
          </w:p>
        </w:tc>
        <w:tc>
          <w:tcPr>
            <w:tcW w:w="493" w:type="pct"/>
            <w:vAlign w:val="bottom"/>
          </w:tcPr>
          <w:p w14:paraId="1975D020" w14:textId="77777777" w:rsidR="007A0604" w:rsidRPr="004B5962" w:rsidRDefault="007A0604" w:rsidP="007A0604">
            <w:pPr>
              <w:spacing w:before="0"/>
              <w:jc w:val="center"/>
              <w:rPr>
                <w:b/>
                <w:bCs/>
                <w:iCs/>
                <w:sz w:val="20"/>
                <w:szCs w:val="20"/>
                <w:lang w:val="sr-Cyrl-RS"/>
              </w:rPr>
            </w:pPr>
          </w:p>
        </w:tc>
        <w:tc>
          <w:tcPr>
            <w:tcW w:w="422" w:type="pct"/>
            <w:vAlign w:val="bottom"/>
          </w:tcPr>
          <w:p w14:paraId="57BE16E4" w14:textId="77777777" w:rsidR="007A0604" w:rsidRPr="004B5962" w:rsidRDefault="007A0604" w:rsidP="007A0604">
            <w:pPr>
              <w:spacing w:before="0"/>
              <w:jc w:val="center"/>
              <w:rPr>
                <w:b/>
                <w:bCs/>
                <w:iCs/>
                <w:sz w:val="20"/>
                <w:szCs w:val="20"/>
              </w:rPr>
            </w:pPr>
          </w:p>
        </w:tc>
      </w:tr>
      <w:tr w:rsidR="00EE3C7A" w:rsidRPr="004B5962" w14:paraId="5813F7C5" w14:textId="77777777" w:rsidTr="004B5962">
        <w:tc>
          <w:tcPr>
            <w:tcW w:w="517" w:type="pct"/>
          </w:tcPr>
          <w:p w14:paraId="6666D11A" w14:textId="77777777" w:rsidR="00EE3C7A" w:rsidRPr="004B5962" w:rsidRDefault="00EE3C7A" w:rsidP="00EE3C7A">
            <w:pPr>
              <w:numPr>
                <w:ilvl w:val="1"/>
                <w:numId w:val="36"/>
              </w:numPr>
              <w:tabs>
                <w:tab w:val="left" w:pos="360"/>
              </w:tabs>
              <w:spacing w:before="0"/>
              <w:ind w:left="431" w:hanging="431"/>
              <w:contextualSpacing/>
              <w:jc w:val="center"/>
              <w:rPr>
                <w:bCs/>
                <w:iCs/>
                <w:sz w:val="20"/>
                <w:szCs w:val="20"/>
                <w:lang w:val="sr-Cyrl-RS"/>
              </w:rPr>
            </w:pPr>
          </w:p>
        </w:tc>
        <w:tc>
          <w:tcPr>
            <w:tcW w:w="2016" w:type="pct"/>
          </w:tcPr>
          <w:p w14:paraId="1170AD09" w14:textId="08F085E9" w:rsidR="00EE3C7A" w:rsidRPr="00EE3C7A" w:rsidRDefault="00EE3C7A" w:rsidP="00EE3C7A">
            <w:pPr>
              <w:spacing w:before="0"/>
              <w:rPr>
                <w:sz w:val="18"/>
                <w:szCs w:val="20"/>
                <w:lang w:val="sr-Cyrl-RS"/>
              </w:rPr>
            </w:pPr>
            <w:r w:rsidRPr="00EE3C7A">
              <w:rPr>
                <w:sz w:val="18"/>
                <w:szCs w:val="20"/>
                <w:lang w:val="sr-Cyrl-RS"/>
              </w:rPr>
              <w:t>Израда пројекта за извођење радова. Пројекат доставити у ПДФ формату. У папиру доставити 4 примерка.</w:t>
            </w:r>
          </w:p>
        </w:tc>
        <w:tc>
          <w:tcPr>
            <w:tcW w:w="452" w:type="pct"/>
            <w:vAlign w:val="bottom"/>
          </w:tcPr>
          <w:p w14:paraId="2AAAFCE6" w14:textId="0E4DF45E" w:rsidR="00EE3C7A" w:rsidRPr="004B5962" w:rsidRDefault="00EE3C7A" w:rsidP="00EE3C7A">
            <w:pPr>
              <w:spacing w:before="0"/>
              <w:jc w:val="center"/>
              <w:rPr>
                <w:sz w:val="20"/>
                <w:szCs w:val="20"/>
                <w:lang w:val="sr-Cyrl-RS"/>
              </w:rPr>
            </w:pPr>
            <w:r w:rsidRPr="004B5962">
              <w:rPr>
                <w:sz w:val="20"/>
                <w:szCs w:val="20"/>
                <w:lang w:val="sr-Cyrl-RS"/>
              </w:rPr>
              <w:t>комплет</w:t>
            </w:r>
          </w:p>
        </w:tc>
        <w:tc>
          <w:tcPr>
            <w:tcW w:w="392" w:type="pct"/>
            <w:vAlign w:val="bottom"/>
          </w:tcPr>
          <w:p w14:paraId="7CB4DA18" w14:textId="5FA480E1" w:rsidR="00EE3C7A" w:rsidRPr="004B5962" w:rsidRDefault="00EE3C7A" w:rsidP="00EE3C7A">
            <w:pPr>
              <w:spacing w:before="0"/>
              <w:jc w:val="center"/>
              <w:rPr>
                <w:bCs/>
                <w:iCs/>
                <w:sz w:val="20"/>
                <w:szCs w:val="20"/>
                <w:lang w:val="sr-Cyrl-RS"/>
              </w:rPr>
            </w:pPr>
            <w:r w:rsidRPr="004B5962">
              <w:rPr>
                <w:bCs/>
                <w:iCs/>
                <w:sz w:val="20"/>
                <w:szCs w:val="20"/>
                <w:lang w:val="sr-Cyrl-RS"/>
              </w:rPr>
              <w:t>1</w:t>
            </w:r>
          </w:p>
        </w:tc>
        <w:tc>
          <w:tcPr>
            <w:tcW w:w="350" w:type="pct"/>
            <w:vAlign w:val="bottom"/>
          </w:tcPr>
          <w:p w14:paraId="411FC30E" w14:textId="77777777" w:rsidR="00EE3C7A" w:rsidRPr="004B5962" w:rsidRDefault="00EE3C7A" w:rsidP="00EE3C7A">
            <w:pPr>
              <w:spacing w:before="0"/>
              <w:jc w:val="center"/>
              <w:rPr>
                <w:b/>
                <w:bCs/>
                <w:iCs/>
                <w:sz w:val="20"/>
                <w:szCs w:val="20"/>
              </w:rPr>
            </w:pPr>
          </w:p>
        </w:tc>
        <w:tc>
          <w:tcPr>
            <w:tcW w:w="358" w:type="pct"/>
            <w:vAlign w:val="bottom"/>
          </w:tcPr>
          <w:p w14:paraId="7A8ABF22" w14:textId="77777777" w:rsidR="00EE3C7A" w:rsidRPr="004B5962" w:rsidRDefault="00EE3C7A" w:rsidP="00EE3C7A">
            <w:pPr>
              <w:spacing w:before="0"/>
              <w:jc w:val="center"/>
              <w:rPr>
                <w:b/>
                <w:bCs/>
                <w:iCs/>
                <w:sz w:val="20"/>
                <w:szCs w:val="20"/>
              </w:rPr>
            </w:pPr>
          </w:p>
        </w:tc>
        <w:tc>
          <w:tcPr>
            <w:tcW w:w="493" w:type="pct"/>
            <w:vAlign w:val="bottom"/>
          </w:tcPr>
          <w:p w14:paraId="37D36D65" w14:textId="77777777" w:rsidR="00EE3C7A" w:rsidRPr="004B5962" w:rsidRDefault="00EE3C7A" w:rsidP="00EE3C7A">
            <w:pPr>
              <w:spacing w:before="0"/>
              <w:jc w:val="center"/>
              <w:rPr>
                <w:b/>
                <w:bCs/>
                <w:iCs/>
                <w:sz w:val="20"/>
                <w:szCs w:val="20"/>
                <w:lang w:val="sr-Cyrl-RS"/>
              </w:rPr>
            </w:pPr>
          </w:p>
        </w:tc>
        <w:tc>
          <w:tcPr>
            <w:tcW w:w="422" w:type="pct"/>
            <w:vAlign w:val="bottom"/>
          </w:tcPr>
          <w:p w14:paraId="451880DA" w14:textId="77777777" w:rsidR="00EE3C7A" w:rsidRPr="004B5962" w:rsidRDefault="00EE3C7A" w:rsidP="00EE3C7A">
            <w:pPr>
              <w:spacing w:before="0"/>
              <w:jc w:val="center"/>
              <w:rPr>
                <w:b/>
                <w:bCs/>
                <w:iCs/>
                <w:sz w:val="20"/>
                <w:szCs w:val="20"/>
              </w:rPr>
            </w:pPr>
          </w:p>
        </w:tc>
      </w:tr>
      <w:tr w:rsidR="00EE3C7A" w:rsidRPr="004B5962" w14:paraId="04D8307A" w14:textId="77777777" w:rsidTr="004B5962">
        <w:tc>
          <w:tcPr>
            <w:tcW w:w="517" w:type="pct"/>
          </w:tcPr>
          <w:p w14:paraId="1E359EEB" w14:textId="77777777" w:rsidR="00EE3C7A" w:rsidRPr="004B5962" w:rsidRDefault="00EE3C7A" w:rsidP="00EE3C7A">
            <w:pPr>
              <w:numPr>
                <w:ilvl w:val="1"/>
                <w:numId w:val="36"/>
              </w:numPr>
              <w:tabs>
                <w:tab w:val="left" w:pos="360"/>
              </w:tabs>
              <w:spacing w:before="0"/>
              <w:ind w:left="431" w:hanging="431"/>
              <w:contextualSpacing/>
              <w:jc w:val="center"/>
              <w:rPr>
                <w:bCs/>
                <w:iCs/>
                <w:sz w:val="20"/>
                <w:szCs w:val="20"/>
                <w:lang w:val="sr-Cyrl-RS"/>
              </w:rPr>
            </w:pPr>
          </w:p>
        </w:tc>
        <w:tc>
          <w:tcPr>
            <w:tcW w:w="2016" w:type="pct"/>
          </w:tcPr>
          <w:p w14:paraId="0A1E6C33" w14:textId="77777777" w:rsidR="00EE3C7A" w:rsidRPr="00EE3C7A" w:rsidRDefault="00EE3C7A" w:rsidP="00EE3C7A">
            <w:pPr>
              <w:spacing w:before="0"/>
              <w:rPr>
                <w:sz w:val="18"/>
                <w:szCs w:val="20"/>
                <w:lang w:val="sr-Cyrl-RS"/>
              </w:rPr>
            </w:pPr>
            <w:r w:rsidRPr="00EE3C7A">
              <w:rPr>
                <w:sz w:val="18"/>
                <w:szCs w:val="20"/>
                <w:lang w:val="sr-Cyrl-RS"/>
              </w:rPr>
              <w:t>Израда пројекта изведеног објекта измештених каблова.</w:t>
            </w:r>
          </w:p>
          <w:p w14:paraId="4C29974D" w14:textId="77777777" w:rsidR="00EE3C7A" w:rsidRPr="00EE3C7A" w:rsidRDefault="00EE3C7A" w:rsidP="00EE3C7A">
            <w:pPr>
              <w:spacing w:before="0"/>
              <w:rPr>
                <w:sz w:val="18"/>
                <w:szCs w:val="20"/>
                <w:lang w:val="sr-Cyrl-RS"/>
              </w:rPr>
            </w:pPr>
            <w:r w:rsidRPr="00EE3C7A">
              <w:rPr>
                <w:sz w:val="18"/>
                <w:szCs w:val="20"/>
                <w:lang w:val="sr-Cyrl-RS"/>
              </w:rPr>
              <w:t>Пројекат доставити у ПДФ формату (цео пројекат), као и у WORD, EXCEL i AUTOCAD верзији. У папиру доставити 4 примерка.</w:t>
            </w:r>
          </w:p>
        </w:tc>
        <w:tc>
          <w:tcPr>
            <w:tcW w:w="452" w:type="pct"/>
            <w:vAlign w:val="bottom"/>
          </w:tcPr>
          <w:p w14:paraId="729E3658" w14:textId="77777777" w:rsidR="00EE3C7A" w:rsidRPr="004B5962" w:rsidRDefault="00EE3C7A" w:rsidP="00EE3C7A">
            <w:pPr>
              <w:spacing w:before="0"/>
              <w:jc w:val="center"/>
              <w:rPr>
                <w:sz w:val="20"/>
                <w:szCs w:val="20"/>
                <w:lang w:val="sr-Cyrl-RS"/>
              </w:rPr>
            </w:pPr>
            <w:r w:rsidRPr="004B5962">
              <w:rPr>
                <w:sz w:val="20"/>
                <w:szCs w:val="20"/>
                <w:lang w:val="sr-Cyrl-RS"/>
              </w:rPr>
              <w:t>комплет</w:t>
            </w:r>
          </w:p>
        </w:tc>
        <w:tc>
          <w:tcPr>
            <w:tcW w:w="392" w:type="pct"/>
            <w:vAlign w:val="bottom"/>
          </w:tcPr>
          <w:p w14:paraId="3A97B1D9" w14:textId="77777777" w:rsidR="00EE3C7A" w:rsidRPr="004B5962" w:rsidRDefault="00EE3C7A" w:rsidP="00EE3C7A">
            <w:pPr>
              <w:spacing w:before="0"/>
              <w:jc w:val="center"/>
              <w:rPr>
                <w:bCs/>
                <w:iCs/>
                <w:sz w:val="20"/>
                <w:szCs w:val="20"/>
                <w:lang w:val="sr-Cyrl-RS"/>
              </w:rPr>
            </w:pPr>
            <w:r w:rsidRPr="004B5962">
              <w:rPr>
                <w:bCs/>
                <w:iCs/>
                <w:sz w:val="20"/>
                <w:szCs w:val="20"/>
                <w:lang w:val="sr-Cyrl-RS"/>
              </w:rPr>
              <w:t>1</w:t>
            </w:r>
          </w:p>
        </w:tc>
        <w:tc>
          <w:tcPr>
            <w:tcW w:w="350" w:type="pct"/>
            <w:vAlign w:val="bottom"/>
          </w:tcPr>
          <w:p w14:paraId="688EB09D" w14:textId="77777777" w:rsidR="00EE3C7A" w:rsidRPr="004B5962" w:rsidRDefault="00EE3C7A" w:rsidP="00EE3C7A">
            <w:pPr>
              <w:spacing w:before="0"/>
              <w:jc w:val="center"/>
              <w:rPr>
                <w:b/>
                <w:bCs/>
                <w:iCs/>
                <w:sz w:val="20"/>
                <w:szCs w:val="20"/>
              </w:rPr>
            </w:pPr>
          </w:p>
        </w:tc>
        <w:tc>
          <w:tcPr>
            <w:tcW w:w="358" w:type="pct"/>
            <w:vAlign w:val="bottom"/>
          </w:tcPr>
          <w:p w14:paraId="451A6E9F" w14:textId="77777777" w:rsidR="00EE3C7A" w:rsidRPr="004B5962" w:rsidRDefault="00EE3C7A" w:rsidP="00EE3C7A">
            <w:pPr>
              <w:spacing w:before="0"/>
              <w:jc w:val="center"/>
              <w:rPr>
                <w:b/>
                <w:bCs/>
                <w:iCs/>
                <w:sz w:val="20"/>
                <w:szCs w:val="20"/>
              </w:rPr>
            </w:pPr>
          </w:p>
        </w:tc>
        <w:tc>
          <w:tcPr>
            <w:tcW w:w="493" w:type="pct"/>
            <w:vAlign w:val="bottom"/>
          </w:tcPr>
          <w:p w14:paraId="22129FB5" w14:textId="77777777" w:rsidR="00EE3C7A" w:rsidRPr="004B5962" w:rsidRDefault="00EE3C7A" w:rsidP="00EE3C7A">
            <w:pPr>
              <w:spacing w:before="0"/>
              <w:jc w:val="center"/>
              <w:rPr>
                <w:b/>
                <w:bCs/>
                <w:iCs/>
                <w:sz w:val="20"/>
                <w:szCs w:val="20"/>
                <w:lang w:val="sr-Cyrl-RS"/>
              </w:rPr>
            </w:pPr>
          </w:p>
        </w:tc>
        <w:tc>
          <w:tcPr>
            <w:tcW w:w="422" w:type="pct"/>
            <w:vAlign w:val="bottom"/>
          </w:tcPr>
          <w:p w14:paraId="3F85A358" w14:textId="77777777" w:rsidR="00EE3C7A" w:rsidRPr="004B5962" w:rsidRDefault="00EE3C7A" w:rsidP="00EE3C7A">
            <w:pPr>
              <w:spacing w:before="0"/>
              <w:jc w:val="center"/>
              <w:rPr>
                <w:b/>
                <w:bCs/>
                <w:iCs/>
                <w:sz w:val="20"/>
                <w:szCs w:val="20"/>
              </w:rPr>
            </w:pPr>
          </w:p>
        </w:tc>
      </w:tr>
      <w:tr w:rsidR="00EE3C7A" w:rsidRPr="004B5962" w14:paraId="5F3E8243" w14:textId="77777777" w:rsidTr="004B5962">
        <w:tc>
          <w:tcPr>
            <w:tcW w:w="517" w:type="pct"/>
          </w:tcPr>
          <w:p w14:paraId="74C87310" w14:textId="77777777" w:rsidR="00EE3C7A" w:rsidRPr="004B5962" w:rsidRDefault="00EE3C7A" w:rsidP="00EE3C7A">
            <w:pPr>
              <w:numPr>
                <w:ilvl w:val="1"/>
                <w:numId w:val="36"/>
              </w:numPr>
              <w:tabs>
                <w:tab w:val="left" w:pos="360"/>
              </w:tabs>
              <w:spacing w:before="0"/>
              <w:ind w:left="431" w:hanging="431"/>
              <w:contextualSpacing/>
              <w:jc w:val="center"/>
              <w:rPr>
                <w:bCs/>
                <w:iCs/>
                <w:sz w:val="20"/>
                <w:szCs w:val="20"/>
                <w:lang w:val="sr-Cyrl-RS"/>
              </w:rPr>
            </w:pPr>
          </w:p>
        </w:tc>
        <w:tc>
          <w:tcPr>
            <w:tcW w:w="2016" w:type="pct"/>
          </w:tcPr>
          <w:p w14:paraId="48F3163D" w14:textId="0B455B15" w:rsidR="00EE3C7A" w:rsidRPr="00EE3C7A" w:rsidRDefault="00EE3C7A" w:rsidP="00EE3C7A">
            <w:pPr>
              <w:spacing w:before="0"/>
              <w:rPr>
                <w:sz w:val="18"/>
                <w:szCs w:val="20"/>
                <w:lang w:val="sr-Cyrl-RS"/>
              </w:rPr>
            </w:pPr>
            <w:r w:rsidRPr="00EE3C7A">
              <w:rPr>
                <w:sz w:val="18"/>
                <w:szCs w:val="20"/>
                <w:lang w:val="sr-Cyrl-RS"/>
              </w:rPr>
              <w:t xml:space="preserve">Снимање изведеног стања са уношењем </w:t>
            </w:r>
            <w:r w:rsidRPr="00EE3C7A">
              <w:rPr>
                <w:sz w:val="18"/>
                <w:szCs w:val="20"/>
                <w:lang w:val="sr-Cyrl-RS"/>
              </w:rPr>
              <w:lastRenderedPageBreak/>
              <w:t>података у KAT-KOM које врши овлашћена установа за ову врсту радова. Поред геодетског снимања рова са PEHD цевима и кабловима, извршити снимања и кабловских окана, прелаза преко пута, спојница на PEHD цевима, наставцима на кабловима и направити катастар подземних инсталација који треба да садржи све инсталације и објекте који се налазе на траси рова. По завршетку радова Изабрани понуђач је дужан да достави надзору потврду о извршеном геодетском снимању изведеног објекта, издату од овлашћене установе. Обрачун се врши по дужном метру снимљеног кабловског рова.</w:t>
            </w:r>
          </w:p>
        </w:tc>
        <w:tc>
          <w:tcPr>
            <w:tcW w:w="452" w:type="pct"/>
            <w:vAlign w:val="bottom"/>
          </w:tcPr>
          <w:p w14:paraId="30A8EB84" w14:textId="77777777" w:rsidR="00EE3C7A" w:rsidRPr="004B5962" w:rsidRDefault="00EE3C7A" w:rsidP="00EE3C7A">
            <w:pPr>
              <w:spacing w:before="0"/>
              <w:jc w:val="center"/>
              <w:rPr>
                <w:sz w:val="20"/>
                <w:szCs w:val="20"/>
                <w:lang w:val="sr-Cyrl-RS"/>
              </w:rPr>
            </w:pPr>
            <w:r w:rsidRPr="004B5962">
              <w:rPr>
                <w:sz w:val="20"/>
                <w:szCs w:val="20"/>
                <w:lang w:val="sr-Latn-RS"/>
              </w:rPr>
              <w:lastRenderedPageBreak/>
              <w:t>m</w:t>
            </w:r>
          </w:p>
        </w:tc>
        <w:tc>
          <w:tcPr>
            <w:tcW w:w="392" w:type="pct"/>
            <w:vAlign w:val="bottom"/>
          </w:tcPr>
          <w:p w14:paraId="5B5FFA1F" w14:textId="77777777" w:rsidR="00EE3C7A" w:rsidRPr="004B5962" w:rsidRDefault="00EE3C7A" w:rsidP="00EE3C7A">
            <w:pPr>
              <w:spacing w:before="0"/>
              <w:jc w:val="center"/>
              <w:rPr>
                <w:bCs/>
                <w:iCs/>
                <w:sz w:val="20"/>
                <w:szCs w:val="20"/>
                <w:lang w:val="sr-Cyrl-RS"/>
              </w:rPr>
            </w:pPr>
            <w:r w:rsidRPr="004B5962">
              <w:rPr>
                <w:bCs/>
                <w:iCs/>
                <w:sz w:val="20"/>
                <w:szCs w:val="20"/>
                <w:lang w:val="sr-Cyrl-RS"/>
              </w:rPr>
              <w:t>400</w:t>
            </w:r>
          </w:p>
        </w:tc>
        <w:tc>
          <w:tcPr>
            <w:tcW w:w="350" w:type="pct"/>
            <w:vAlign w:val="bottom"/>
          </w:tcPr>
          <w:p w14:paraId="0C0B68EE" w14:textId="77777777" w:rsidR="00EE3C7A" w:rsidRPr="004B5962" w:rsidRDefault="00EE3C7A" w:rsidP="00EE3C7A">
            <w:pPr>
              <w:spacing w:before="0"/>
              <w:jc w:val="center"/>
              <w:rPr>
                <w:b/>
                <w:bCs/>
                <w:iCs/>
                <w:sz w:val="20"/>
                <w:szCs w:val="20"/>
              </w:rPr>
            </w:pPr>
          </w:p>
        </w:tc>
        <w:tc>
          <w:tcPr>
            <w:tcW w:w="358" w:type="pct"/>
            <w:vAlign w:val="bottom"/>
          </w:tcPr>
          <w:p w14:paraId="2CC53AFE" w14:textId="77777777" w:rsidR="00EE3C7A" w:rsidRPr="004B5962" w:rsidRDefault="00EE3C7A" w:rsidP="00EE3C7A">
            <w:pPr>
              <w:spacing w:before="0"/>
              <w:jc w:val="center"/>
              <w:rPr>
                <w:b/>
                <w:bCs/>
                <w:iCs/>
                <w:sz w:val="20"/>
                <w:szCs w:val="20"/>
              </w:rPr>
            </w:pPr>
          </w:p>
        </w:tc>
        <w:tc>
          <w:tcPr>
            <w:tcW w:w="493" w:type="pct"/>
            <w:vAlign w:val="bottom"/>
          </w:tcPr>
          <w:p w14:paraId="2574F585" w14:textId="77777777" w:rsidR="00EE3C7A" w:rsidRPr="004B5962" w:rsidRDefault="00EE3C7A" w:rsidP="00EE3C7A">
            <w:pPr>
              <w:spacing w:before="0"/>
              <w:jc w:val="center"/>
              <w:rPr>
                <w:b/>
                <w:bCs/>
                <w:iCs/>
                <w:sz w:val="20"/>
                <w:szCs w:val="20"/>
                <w:lang w:val="sr-Cyrl-RS"/>
              </w:rPr>
            </w:pPr>
          </w:p>
        </w:tc>
        <w:tc>
          <w:tcPr>
            <w:tcW w:w="422" w:type="pct"/>
            <w:vAlign w:val="bottom"/>
          </w:tcPr>
          <w:p w14:paraId="12FBC197" w14:textId="77777777" w:rsidR="00EE3C7A" w:rsidRPr="004B5962" w:rsidRDefault="00EE3C7A" w:rsidP="00EE3C7A">
            <w:pPr>
              <w:spacing w:before="0"/>
              <w:jc w:val="center"/>
              <w:rPr>
                <w:b/>
                <w:bCs/>
                <w:iCs/>
                <w:sz w:val="20"/>
                <w:szCs w:val="20"/>
              </w:rPr>
            </w:pPr>
          </w:p>
        </w:tc>
      </w:tr>
      <w:tr w:rsidR="00EE3C7A" w:rsidRPr="004B5962" w14:paraId="316F46A6" w14:textId="77777777" w:rsidTr="004B5962">
        <w:tc>
          <w:tcPr>
            <w:tcW w:w="517" w:type="pct"/>
          </w:tcPr>
          <w:p w14:paraId="7C183E52" w14:textId="77777777" w:rsidR="00EE3C7A" w:rsidRPr="004B5962" w:rsidRDefault="00EE3C7A" w:rsidP="00EE3C7A">
            <w:pPr>
              <w:tabs>
                <w:tab w:val="left" w:pos="360"/>
              </w:tabs>
              <w:spacing w:before="0"/>
              <w:ind w:right="-107"/>
              <w:contextualSpacing/>
              <w:jc w:val="left"/>
              <w:rPr>
                <w:b/>
                <w:iCs/>
                <w:sz w:val="20"/>
                <w:szCs w:val="20"/>
                <w:lang w:val="sr-Cyrl-RS"/>
              </w:rPr>
            </w:pPr>
          </w:p>
        </w:tc>
        <w:tc>
          <w:tcPr>
            <w:tcW w:w="2016" w:type="pct"/>
          </w:tcPr>
          <w:p w14:paraId="491BC4E7" w14:textId="77777777" w:rsidR="00EE3C7A" w:rsidRPr="004B5962" w:rsidRDefault="00EE3C7A" w:rsidP="00EE3C7A">
            <w:pPr>
              <w:spacing w:before="0"/>
              <w:jc w:val="left"/>
              <w:rPr>
                <w:b/>
                <w:sz w:val="20"/>
                <w:szCs w:val="20"/>
                <w:lang w:val="sr-Cyrl-RS"/>
              </w:rPr>
            </w:pPr>
            <w:r w:rsidRPr="004B5962">
              <w:rPr>
                <w:b/>
                <w:sz w:val="20"/>
                <w:szCs w:val="20"/>
                <w:lang w:val="sr-Cyrl-RS"/>
              </w:rPr>
              <w:t xml:space="preserve">УКУПНО </w:t>
            </w:r>
            <w:r w:rsidRPr="004B5962">
              <w:rPr>
                <w:b/>
                <w:sz w:val="20"/>
                <w:szCs w:val="20"/>
                <w:lang w:val="sr-Latn-RS"/>
              </w:rPr>
              <w:t xml:space="preserve">V. </w:t>
            </w:r>
            <w:r w:rsidRPr="004B5962">
              <w:rPr>
                <w:b/>
                <w:sz w:val="20"/>
                <w:szCs w:val="20"/>
                <w:lang w:val="sr-Cyrl-RS"/>
              </w:rPr>
              <w:t>ИЗМЕШТАЊЕ ПОДЗЕМНИХ КАБЛОВА</w:t>
            </w:r>
          </w:p>
        </w:tc>
        <w:tc>
          <w:tcPr>
            <w:tcW w:w="452" w:type="pct"/>
            <w:vAlign w:val="bottom"/>
          </w:tcPr>
          <w:p w14:paraId="495DA829" w14:textId="77777777" w:rsidR="00EE3C7A" w:rsidRPr="004B5962" w:rsidRDefault="00EE3C7A" w:rsidP="00EE3C7A">
            <w:pPr>
              <w:spacing w:before="0"/>
              <w:jc w:val="center"/>
              <w:rPr>
                <w:sz w:val="20"/>
                <w:szCs w:val="20"/>
                <w:lang w:val="sr-Cyrl-RS"/>
              </w:rPr>
            </w:pPr>
          </w:p>
        </w:tc>
        <w:tc>
          <w:tcPr>
            <w:tcW w:w="392" w:type="pct"/>
            <w:vAlign w:val="bottom"/>
          </w:tcPr>
          <w:p w14:paraId="2909095C" w14:textId="77777777" w:rsidR="00EE3C7A" w:rsidRPr="004B5962" w:rsidRDefault="00EE3C7A" w:rsidP="00EE3C7A">
            <w:pPr>
              <w:spacing w:before="0"/>
              <w:jc w:val="center"/>
              <w:rPr>
                <w:bCs/>
                <w:iCs/>
                <w:sz w:val="20"/>
                <w:szCs w:val="20"/>
                <w:lang w:val="sr-Cyrl-RS"/>
              </w:rPr>
            </w:pPr>
          </w:p>
        </w:tc>
        <w:tc>
          <w:tcPr>
            <w:tcW w:w="350" w:type="pct"/>
            <w:vAlign w:val="bottom"/>
          </w:tcPr>
          <w:p w14:paraId="5AB8C771" w14:textId="77777777" w:rsidR="00EE3C7A" w:rsidRPr="004B5962" w:rsidRDefault="00EE3C7A" w:rsidP="00EE3C7A">
            <w:pPr>
              <w:spacing w:before="0"/>
              <w:jc w:val="center"/>
              <w:rPr>
                <w:b/>
                <w:bCs/>
                <w:iCs/>
                <w:sz w:val="20"/>
                <w:szCs w:val="20"/>
              </w:rPr>
            </w:pPr>
          </w:p>
        </w:tc>
        <w:tc>
          <w:tcPr>
            <w:tcW w:w="358" w:type="pct"/>
            <w:vAlign w:val="bottom"/>
          </w:tcPr>
          <w:p w14:paraId="7DC81CA7" w14:textId="77777777" w:rsidR="00EE3C7A" w:rsidRPr="004B5962" w:rsidRDefault="00EE3C7A" w:rsidP="00EE3C7A">
            <w:pPr>
              <w:spacing w:before="0"/>
              <w:jc w:val="center"/>
              <w:rPr>
                <w:b/>
                <w:bCs/>
                <w:iCs/>
                <w:sz w:val="20"/>
                <w:szCs w:val="20"/>
              </w:rPr>
            </w:pPr>
          </w:p>
        </w:tc>
        <w:tc>
          <w:tcPr>
            <w:tcW w:w="493" w:type="pct"/>
            <w:vAlign w:val="bottom"/>
          </w:tcPr>
          <w:p w14:paraId="0100345F" w14:textId="77777777" w:rsidR="00EE3C7A" w:rsidRPr="004B5962" w:rsidRDefault="00EE3C7A" w:rsidP="00EE3C7A">
            <w:pPr>
              <w:spacing w:before="0"/>
              <w:jc w:val="center"/>
              <w:rPr>
                <w:b/>
                <w:bCs/>
                <w:iCs/>
                <w:sz w:val="20"/>
                <w:szCs w:val="20"/>
                <w:lang w:val="sr-Latn-RS"/>
              </w:rPr>
            </w:pPr>
          </w:p>
        </w:tc>
        <w:tc>
          <w:tcPr>
            <w:tcW w:w="422" w:type="pct"/>
            <w:vAlign w:val="bottom"/>
          </w:tcPr>
          <w:p w14:paraId="7FE5E42B" w14:textId="77777777" w:rsidR="00EE3C7A" w:rsidRPr="004B5962" w:rsidRDefault="00EE3C7A" w:rsidP="00EE3C7A">
            <w:pPr>
              <w:spacing w:before="0"/>
              <w:jc w:val="center"/>
              <w:rPr>
                <w:b/>
                <w:bCs/>
                <w:iCs/>
                <w:sz w:val="20"/>
                <w:szCs w:val="20"/>
              </w:rPr>
            </w:pPr>
          </w:p>
        </w:tc>
      </w:tr>
      <w:tr w:rsidR="00EE3C7A" w:rsidRPr="004B5962" w14:paraId="602074E4" w14:textId="77777777" w:rsidTr="004B5962">
        <w:tc>
          <w:tcPr>
            <w:tcW w:w="517" w:type="pct"/>
            <w:shd w:val="clear" w:color="auto" w:fill="D9D9D9" w:themeFill="background1" w:themeFillShade="D9"/>
          </w:tcPr>
          <w:p w14:paraId="14F62B72" w14:textId="77777777" w:rsidR="00EE3C7A" w:rsidRPr="00CE3E98" w:rsidRDefault="00EE3C7A" w:rsidP="00EE3C7A">
            <w:pPr>
              <w:numPr>
                <w:ilvl w:val="0"/>
                <w:numId w:val="36"/>
              </w:numPr>
              <w:spacing w:before="0"/>
              <w:contextualSpacing/>
              <w:jc w:val="center"/>
              <w:rPr>
                <w:b/>
                <w:bCs/>
                <w:sz w:val="20"/>
                <w:szCs w:val="20"/>
                <w:lang w:val="en-GB"/>
              </w:rPr>
            </w:pPr>
          </w:p>
        </w:tc>
        <w:tc>
          <w:tcPr>
            <w:tcW w:w="2016" w:type="pct"/>
            <w:shd w:val="clear" w:color="auto" w:fill="D9D9D9" w:themeFill="background1" w:themeFillShade="D9"/>
          </w:tcPr>
          <w:p w14:paraId="42ED5F6C" w14:textId="77777777" w:rsidR="00EE3C7A" w:rsidRPr="00CE3E98" w:rsidRDefault="00EE3C7A" w:rsidP="00EE3C7A">
            <w:pPr>
              <w:spacing w:before="0"/>
              <w:rPr>
                <w:b/>
                <w:bCs/>
                <w:sz w:val="20"/>
                <w:szCs w:val="20"/>
                <w:lang w:val="en-GB"/>
              </w:rPr>
            </w:pPr>
            <w:r w:rsidRPr="00CE3E98">
              <w:rPr>
                <w:b/>
                <w:bCs/>
                <w:sz w:val="20"/>
                <w:szCs w:val="20"/>
                <w:lang w:val="en-GB"/>
              </w:rPr>
              <w:t xml:space="preserve">ИЗМЕШТАЊЕ </w:t>
            </w:r>
            <w:r w:rsidRPr="00CE3E98">
              <w:rPr>
                <w:b/>
                <w:sz w:val="20"/>
                <w:szCs w:val="20"/>
                <w:lang w:val="sr-Cyrl-RS"/>
              </w:rPr>
              <w:t>ПОСТОЈЕЋЕГ СПОЉНОГ ОСВЕТЉЕЊА</w:t>
            </w:r>
          </w:p>
        </w:tc>
        <w:tc>
          <w:tcPr>
            <w:tcW w:w="452" w:type="pct"/>
            <w:shd w:val="clear" w:color="auto" w:fill="D9D9D9" w:themeFill="background1" w:themeFillShade="D9"/>
            <w:vAlign w:val="bottom"/>
          </w:tcPr>
          <w:p w14:paraId="2772961E" w14:textId="77777777" w:rsidR="00EE3C7A" w:rsidRPr="004B5962" w:rsidRDefault="00EE3C7A" w:rsidP="00EE3C7A">
            <w:pPr>
              <w:spacing w:before="0"/>
              <w:rPr>
                <w:b/>
                <w:bCs/>
                <w:sz w:val="20"/>
                <w:szCs w:val="20"/>
                <w:highlight w:val="lightGray"/>
                <w:lang w:val="en-GB"/>
              </w:rPr>
            </w:pPr>
          </w:p>
        </w:tc>
        <w:tc>
          <w:tcPr>
            <w:tcW w:w="392" w:type="pct"/>
            <w:shd w:val="clear" w:color="auto" w:fill="D9D9D9" w:themeFill="background1" w:themeFillShade="D9"/>
            <w:vAlign w:val="bottom"/>
          </w:tcPr>
          <w:p w14:paraId="71F5B53E" w14:textId="77777777" w:rsidR="00EE3C7A" w:rsidRPr="004B5962" w:rsidRDefault="00EE3C7A" w:rsidP="00EE3C7A">
            <w:pPr>
              <w:spacing w:before="0"/>
              <w:jc w:val="center"/>
              <w:rPr>
                <w:b/>
                <w:bCs/>
                <w:sz w:val="20"/>
                <w:szCs w:val="20"/>
                <w:highlight w:val="lightGray"/>
                <w:lang w:val="en-GB"/>
              </w:rPr>
            </w:pPr>
          </w:p>
        </w:tc>
        <w:tc>
          <w:tcPr>
            <w:tcW w:w="350" w:type="pct"/>
            <w:shd w:val="clear" w:color="auto" w:fill="D9D9D9" w:themeFill="background1" w:themeFillShade="D9"/>
            <w:vAlign w:val="bottom"/>
          </w:tcPr>
          <w:p w14:paraId="7A36FC23" w14:textId="77777777" w:rsidR="00EE3C7A" w:rsidRPr="004B5962" w:rsidRDefault="00EE3C7A" w:rsidP="00EE3C7A">
            <w:pPr>
              <w:spacing w:before="0"/>
              <w:jc w:val="center"/>
              <w:rPr>
                <w:b/>
                <w:bCs/>
                <w:sz w:val="20"/>
                <w:szCs w:val="20"/>
                <w:highlight w:val="lightGray"/>
                <w:lang w:val="en-GB"/>
              </w:rPr>
            </w:pPr>
          </w:p>
        </w:tc>
        <w:tc>
          <w:tcPr>
            <w:tcW w:w="358" w:type="pct"/>
            <w:shd w:val="clear" w:color="auto" w:fill="D9D9D9" w:themeFill="background1" w:themeFillShade="D9"/>
            <w:vAlign w:val="bottom"/>
          </w:tcPr>
          <w:p w14:paraId="2A73CB38" w14:textId="77777777" w:rsidR="00EE3C7A" w:rsidRPr="004B5962" w:rsidRDefault="00EE3C7A" w:rsidP="00EE3C7A">
            <w:pPr>
              <w:spacing w:before="0"/>
              <w:jc w:val="center"/>
              <w:rPr>
                <w:b/>
                <w:bCs/>
                <w:sz w:val="20"/>
                <w:szCs w:val="20"/>
                <w:highlight w:val="lightGray"/>
                <w:lang w:val="en-GB"/>
              </w:rPr>
            </w:pPr>
          </w:p>
        </w:tc>
        <w:tc>
          <w:tcPr>
            <w:tcW w:w="493" w:type="pct"/>
            <w:shd w:val="clear" w:color="auto" w:fill="D9D9D9" w:themeFill="background1" w:themeFillShade="D9"/>
            <w:vAlign w:val="bottom"/>
          </w:tcPr>
          <w:p w14:paraId="3747EA9A" w14:textId="77777777" w:rsidR="00EE3C7A" w:rsidRPr="004B5962" w:rsidRDefault="00EE3C7A" w:rsidP="00EE3C7A">
            <w:pPr>
              <w:spacing w:before="0"/>
              <w:jc w:val="center"/>
              <w:rPr>
                <w:b/>
                <w:bCs/>
                <w:sz w:val="20"/>
                <w:szCs w:val="20"/>
                <w:highlight w:val="lightGray"/>
                <w:lang w:val="en-GB"/>
              </w:rPr>
            </w:pPr>
          </w:p>
        </w:tc>
        <w:tc>
          <w:tcPr>
            <w:tcW w:w="422" w:type="pct"/>
            <w:shd w:val="clear" w:color="auto" w:fill="D9D9D9" w:themeFill="background1" w:themeFillShade="D9"/>
            <w:vAlign w:val="bottom"/>
          </w:tcPr>
          <w:p w14:paraId="5CFFE5D1" w14:textId="77777777" w:rsidR="00EE3C7A" w:rsidRPr="004B5962" w:rsidRDefault="00EE3C7A" w:rsidP="00EE3C7A">
            <w:pPr>
              <w:spacing w:before="0"/>
              <w:jc w:val="center"/>
              <w:rPr>
                <w:b/>
                <w:bCs/>
                <w:sz w:val="20"/>
                <w:szCs w:val="20"/>
                <w:highlight w:val="lightGray"/>
                <w:lang w:val="en-GB"/>
              </w:rPr>
            </w:pPr>
          </w:p>
        </w:tc>
      </w:tr>
      <w:tr w:rsidR="00EE3C7A" w:rsidRPr="004B5962" w14:paraId="3567837D" w14:textId="77777777" w:rsidTr="004B5962">
        <w:tc>
          <w:tcPr>
            <w:tcW w:w="517" w:type="pct"/>
          </w:tcPr>
          <w:p w14:paraId="5831333B" w14:textId="77777777" w:rsidR="00EE3C7A" w:rsidRPr="004B5962" w:rsidRDefault="00EE3C7A" w:rsidP="00EE3C7A">
            <w:pPr>
              <w:numPr>
                <w:ilvl w:val="1"/>
                <w:numId w:val="36"/>
              </w:numPr>
              <w:tabs>
                <w:tab w:val="left" w:pos="360"/>
              </w:tabs>
              <w:spacing w:before="0"/>
              <w:ind w:left="431" w:hanging="431"/>
              <w:contextualSpacing/>
              <w:jc w:val="center"/>
              <w:rPr>
                <w:bCs/>
                <w:iCs/>
                <w:sz w:val="20"/>
                <w:szCs w:val="20"/>
                <w:lang w:val="sr-Cyrl-RS"/>
              </w:rPr>
            </w:pPr>
          </w:p>
        </w:tc>
        <w:tc>
          <w:tcPr>
            <w:tcW w:w="2016" w:type="pct"/>
          </w:tcPr>
          <w:p w14:paraId="7287478E" w14:textId="77777777" w:rsidR="00EE3C7A" w:rsidRPr="00EE3C7A" w:rsidRDefault="00EE3C7A" w:rsidP="00EE3C7A">
            <w:pPr>
              <w:spacing w:before="0"/>
              <w:rPr>
                <w:b/>
                <w:sz w:val="18"/>
                <w:szCs w:val="20"/>
                <w:lang w:val="sr-Cyrl-RS"/>
              </w:rPr>
            </w:pPr>
            <w:r w:rsidRPr="00EE3C7A">
              <w:rPr>
                <w:sz w:val="18"/>
                <w:szCs w:val="20"/>
                <w:lang w:val="sr-Cyrl-RS"/>
              </w:rPr>
              <w:t>Демонтажа постојећег челично - решеткастог стуба (процењена тежина је око 3300kg пошто се ради o  старим стубовима чије су пречке и дијагонале мањих димензија од ових пројектованих по новим прописима).  Позиција обухвата одвожење до складишта које одреди Инвеститор до 1km.</w:t>
            </w:r>
          </w:p>
        </w:tc>
        <w:tc>
          <w:tcPr>
            <w:tcW w:w="452" w:type="pct"/>
            <w:vAlign w:val="bottom"/>
          </w:tcPr>
          <w:p w14:paraId="4AD10CB8" w14:textId="77777777" w:rsidR="00EE3C7A" w:rsidRPr="004B5962" w:rsidRDefault="00EE3C7A" w:rsidP="00EE3C7A">
            <w:pPr>
              <w:spacing w:before="0"/>
              <w:jc w:val="center"/>
              <w:rPr>
                <w:sz w:val="20"/>
                <w:szCs w:val="20"/>
                <w:lang w:val="sr-Cyrl-RS"/>
              </w:rPr>
            </w:pPr>
            <w:r w:rsidRPr="004B5962">
              <w:rPr>
                <w:sz w:val="20"/>
                <w:szCs w:val="20"/>
                <w:lang w:val="sr-Cyrl-RS"/>
              </w:rPr>
              <w:t>kg</w:t>
            </w:r>
          </w:p>
        </w:tc>
        <w:tc>
          <w:tcPr>
            <w:tcW w:w="392" w:type="pct"/>
            <w:vAlign w:val="bottom"/>
          </w:tcPr>
          <w:p w14:paraId="50E1CBAE" w14:textId="77777777" w:rsidR="00EE3C7A" w:rsidRPr="004B5962" w:rsidRDefault="00EE3C7A" w:rsidP="00EE3C7A">
            <w:pPr>
              <w:spacing w:before="0"/>
              <w:jc w:val="center"/>
              <w:rPr>
                <w:bCs/>
                <w:iCs/>
                <w:sz w:val="20"/>
                <w:szCs w:val="20"/>
                <w:lang w:val="sr-Cyrl-RS"/>
              </w:rPr>
            </w:pPr>
            <w:r w:rsidRPr="004B5962">
              <w:rPr>
                <w:bCs/>
                <w:iCs/>
                <w:sz w:val="20"/>
                <w:szCs w:val="20"/>
                <w:lang w:val="sr-Cyrl-RS"/>
              </w:rPr>
              <w:t>3300</w:t>
            </w:r>
          </w:p>
        </w:tc>
        <w:tc>
          <w:tcPr>
            <w:tcW w:w="350" w:type="pct"/>
            <w:vAlign w:val="bottom"/>
          </w:tcPr>
          <w:p w14:paraId="014FAE14" w14:textId="77777777" w:rsidR="00EE3C7A" w:rsidRPr="004B5962" w:rsidRDefault="00EE3C7A" w:rsidP="00EE3C7A">
            <w:pPr>
              <w:spacing w:before="0"/>
              <w:jc w:val="center"/>
              <w:rPr>
                <w:b/>
                <w:bCs/>
                <w:iCs/>
                <w:sz w:val="20"/>
                <w:szCs w:val="20"/>
              </w:rPr>
            </w:pPr>
          </w:p>
        </w:tc>
        <w:tc>
          <w:tcPr>
            <w:tcW w:w="358" w:type="pct"/>
            <w:vAlign w:val="bottom"/>
          </w:tcPr>
          <w:p w14:paraId="68D5DCE7" w14:textId="77777777" w:rsidR="00EE3C7A" w:rsidRPr="004B5962" w:rsidRDefault="00EE3C7A" w:rsidP="00EE3C7A">
            <w:pPr>
              <w:spacing w:before="0"/>
              <w:jc w:val="center"/>
              <w:rPr>
                <w:b/>
                <w:bCs/>
                <w:iCs/>
                <w:sz w:val="20"/>
                <w:szCs w:val="20"/>
              </w:rPr>
            </w:pPr>
          </w:p>
        </w:tc>
        <w:tc>
          <w:tcPr>
            <w:tcW w:w="493" w:type="pct"/>
            <w:vAlign w:val="bottom"/>
          </w:tcPr>
          <w:p w14:paraId="6F886721" w14:textId="77777777" w:rsidR="00EE3C7A" w:rsidRPr="004B5962" w:rsidRDefault="00EE3C7A" w:rsidP="00EE3C7A">
            <w:pPr>
              <w:spacing w:before="0"/>
              <w:jc w:val="center"/>
              <w:rPr>
                <w:b/>
                <w:bCs/>
                <w:iCs/>
                <w:sz w:val="20"/>
                <w:szCs w:val="20"/>
                <w:lang w:val="sr-Latn-RS"/>
              </w:rPr>
            </w:pPr>
          </w:p>
        </w:tc>
        <w:tc>
          <w:tcPr>
            <w:tcW w:w="422" w:type="pct"/>
            <w:vAlign w:val="bottom"/>
          </w:tcPr>
          <w:p w14:paraId="5EE940CB" w14:textId="77777777" w:rsidR="00EE3C7A" w:rsidRPr="004B5962" w:rsidRDefault="00EE3C7A" w:rsidP="00EE3C7A">
            <w:pPr>
              <w:spacing w:before="0"/>
              <w:jc w:val="center"/>
              <w:rPr>
                <w:b/>
                <w:bCs/>
                <w:iCs/>
                <w:sz w:val="20"/>
                <w:szCs w:val="20"/>
              </w:rPr>
            </w:pPr>
          </w:p>
        </w:tc>
      </w:tr>
      <w:tr w:rsidR="00EE3C7A" w:rsidRPr="004B5962" w14:paraId="20E3419C" w14:textId="77777777" w:rsidTr="004B5962">
        <w:tc>
          <w:tcPr>
            <w:tcW w:w="517" w:type="pct"/>
          </w:tcPr>
          <w:p w14:paraId="5F2C20C9" w14:textId="77777777" w:rsidR="00EE3C7A" w:rsidRPr="004B5962" w:rsidRDefault="00EE3C7A" w:rsidP="00EE3C7A">
            <w:pPr>
              <w:numPr>
                <w:ilvl w:val="1"/>
                <w:numId w:val="36"/>
              </w:numPr>
              <w:tabs>
                <w:tab w:val="left" w:pos="360"/>
              </w:tabs>
              <w:spacing w:before="0"/>
              <w:ind w:left="431" w:hanging="431"/>
              <w:contextualSpacing/>
              <w:jc w:val="center"/>
              <w:rPr>
                <w:bCs/>
                <w:iCs/>
                <w:sz w:val="20"/>
                <w:szCs w:val="20"/>
                <w:lang w:val="sr-Cyrl-RS"/>
              </w:rPr>
            </w:pPr>
          </w:p>
        </w:tc>
        <w:tc>
          <w:tcPr>
            <w:tcW w:w="2016" w:type="pct"/>
          </w:tcPr>
          <w:p w14:paraId="3AF298B6" w14:textId="77777777" w:rsidR="00EE3C7A" w:rsidRPr="00EE3C7A" w:rsidRDefault="00EE3C7A" w:rsidP="00EE3C7A">
            <w:pPr>
              <w:spacing w:before="0"/>
              <w:rPr>
                <w:b/>
                <w:sz w:val="18"/>
                <w:szCs w:val="20"/>
                <w:lang w:val="sr-Cyrl-RS"/>
              </w:rPr>
            </w:pPr>
            <w:r w:rsidRPr="00EE3C7A">
              <w:rPr>
                <w:sz w:val="18"/>
                <w:szCs w:val="20"/>
                <w:lang w:val="sr-Cyrl-RS"/>
              </w:rPr>
              <w:t>Разбијање темеља стуба из претходне позиције и одвоз до депоније, удаљености до 5km. Рачуна се по  m</w:t>
            </w:r>
            <w:r w:rsidRPr="00EE3C7A">
              <w:rPr>
                <w:sz w:val="18"/>
                <w:szCs w:val="20"/>
                <w:vertAlign w:val="superscript"/>
                <w:lang w:val="sr-Cyrl-RS"/>
              </w:rPr>
              <w:t>3</w:t>
            </w:r>
            <w:r w:rsidRPr="00EE3C7A">
              <w:rPr>
                <w:sz w:val="18"/>
                <w:szCs w:val="20"/>
                <w:lang w:val="sr-Cyrl-RS"/>
              </w:rPr>
              <w:t xml:space="preserve"> бетона 3500  дин/m</w:t>
            </w:r>
            <w:r w:rsidRPr="00EE3C7A">
              <w:rPr>
                <w:sz w:val="18"/>
                <w:szCs w:val="20"/>
                <w:vertAlign w:val="superscript"/>
                <w:lang w:val="sr-Cyrl-RS"/>
              </w:rPr>
              <w:t>3</w:t>
            </w:r>
            <w:r w:rsidRPr="00EE3C7A">
              <w:rPr>
                <w:sz w:val="18"/>
                <w:szCs w:val="20"/>
                <w:lang w:val="sr-Cyrl-RS"/>
              </w:rPr>
              <w:t>, процена је да је темељ око 12,5m</w:t>
            </w:r>
            <w:r w:rsidRPr="00EE3C7A">
              <w:rPr>
                <w:sz w:val="18"/>
                <w:szCs w:val="20"/>
                <w:vertAlign w:val="superscript"/>
                <w:lang w:val="sr-Cyrl-RS"/>
              </w:rPr>
              <w:t>3</w:t>
            </w:r>
            <w:r w:rsidRPr="00EE3C7A">
              <w:rPr>
                <w:sz w:val="18"/>
                <w:szCs w:val="20"/>
                <w:lang w:val="sr-Cyrl-RS"/>
              </w:rPr>
              <w:t>. Позиција обухвата превоз.</w:t>
            </w:r>
          </w:p>
        </w:tc>
        <w:tc>
          <w:tcPr>
            <w:tcW w:w="452" w:type="pct"/>
            <w:vAlign w:val="bottom"/>
          </w:tcPr>
          <w:p w14:paraId="07D941DB" w14:textId="77777777" w:rsidR="00EE3C7A" w:rsidRPr="004B5962" w:rsidRDefault="00EE3C7A" w:rsidP="00EE3C7A">
            <w:pPr>
              <w:spacing w:before="0"/>
              <w:jc w:val="center"/>
              <w:rPr>
                <w:sz w:val="20"/>
                <w:szCs w:val="20"/>
                <w:lang w:val="sr-Cyrl-RS"/>
              </w:rPr>
            </w:pPr>
            <w:r w:rsidRPr="004B5962">
              <w:rPr>
                <w:sz w:val="20"/>
                <w:szCs w:val="20"/>
                <w:lang w:val="sr-Cyrl-RS"/>
              </w:rPr>
              <w:t>m</w:t>
            </w:r>
            <w:r w:rsidRPr="004B5962">
              <w:rPr>
                <w:sz w:val="20"/>
                <w:szCs w:val="20"/>
                <w:vertAlign w:val="superscript"/>
                <w:lang w:val="sr-Cyrl-RS"/>
              </w:rPr>
              <w:t>3</w:t>
            </w:r>
          </w:p>
        </w:tc>
        <w:tc>
          <w:tcPr>
            <w:tcW w:w="392" w:type="pct"/>
            <w:vAlign w:val="bottom"/>
          </w:tcPr>
          <w:p w14:paraId="34C029D4" w14:textId="77777777" w:rsidR="00EE3C7A" w:rsidRPr="004B5962" w:rsidRDefault="00EE3C7A" w:rsidP="00EE3C7A">
            <w:pPr>
              <w:spacing w:before="0"/>
              <w:jc w:val="center"/>
              <w:rPr>
                <w:bCs/>
                <w:iCs/>
                <w:sz w:val="20"/>
                <w:szCs w:val="20"/>
                <w:lang w:val="sr-Cyrl-RS"/>
              </w:rPr>
            </w:pPr>
            <w:r w:rsidRPr="004B5962">
              <w:rPr>
                <w:bCs/>
                <w:iCs/>
                <w:sz w:val="20"/>
                <w:szCs w:val="20"/>
                <w:lang w:val="sr-Cyrl-RS"/>
              </w:rPr>
              <w:t>12.5</w:t>
            </w:r>
          </w:p>
        </w:tc>
        <w:tc>
          <w:tcPr>
            <w:tcW w:w="350" w:type="pct"/>
            <w:vAlign w:val="bottom"/>
          </w:tcPr>
          <w:p w14:paraId="4B11777E" w14:textId="77777777" w:rsidR="00EE3C7A" w:rsidRPr="004B5962" w:rsidRDefault="00EE3C7A" w:rsidP="00EE3C7A">
            <w:pPr>
              <w:spacing w:before="0"/>
              <w:jc w:val="center"/>
              <w:rPr>
                <w:b/>
                <w:bCs/>
                <w:iCs/>
                <w:sz w:val="20"/>
                <w:szCs w:val="20"/>
              </w:rPr>
            </w:pPr>
          </w:p>
        </w:tc>
        <w:tc>
          <w:tcPr>
            <w:tcW w:w="358" w:type="pct"/>
            <w:vAlign w:val="bottom"/>
          </w:tcPr>
          <w:p w14:paraId="7821EF91" w14:textId="77777777" w:rsidR="00EE3C7A" w:rsidRPr="004B5962" w:rsidRDefault="00EE3C7A" w:rsidP="00EE3C7A">
            <w:pPr>
              <w:spacing w:before="0"/>
              <w:jc w:val="center"/>
              <w:rPr>
                <w:b/>
                <w:bCs/>
                <w:iCs/>
                <w:sz w:val="20"/>
                <w:szCs w:val="20"/>
              </w:rPr>
            </w:pPr>
          </w:p>
        </w:tc>
        <w:tc>
          <w:tcPr>
            <w:tcW w:w="493" w:type="pct"/>
            <w:vAlign w:val="bottom"/>
          </w:tcPr>
          <w:p w14:paraId="48F082DD" w14:textId="77777777" w:rsidR="00EE3C7A" w:rsidRPr="004B5962" w:rsidRDefault="00EE3C7A" w:rsidP="00EE3C7A">
            <w:pPr>
              <w:spacing w:before="0"/>
              <w:jc w:val="center"/>
              <w:rPr>
                <w:b/>
                <w:bCs/>
                <w:iCs/>
                <w:sz w:val="20"/>
                <w:szCs w:val="20"/>
                <w:lang w:val="sr-Latn-RS"/>
              </w:rPr>
            </w:pPr>
          </w:p>
        </w:tc>
        <w:tc>
          <w:tcPr>
            <w:tcW w:w="422" w:type="pct"/>
            <w:vAlign w:val="bottom"/>
          </w:tcPr>
          <w:p w14:paraId="4DD9356C" w14:textId="77777777" w:rsidR="00EE3C7A" w:rsidRPr="004B5962" w:rsidRDefault="00EE3C7A" w:rsidP="00EE3C7A">
            <w:pPr>
              <w:spacing w:before="0"/>
              <w:jc w:val="center"/>
              <w:rPr>
                <w:b/>
                <w:bCs/>
                <w:iCs/>
                <w:sz w:val="20"/>
                <w:szCs w:val="20"/>
              </w:rPr>
            </w:pPr>
          </w:p>
        </w:tc>
      </w:tr>
      <w:tr w:rsidR="00EE3C7A" w:rsidRPr="004B5962" w14:paraId="5A2B7C4B" w14:textId="77777777" w:rsidTr="004B5962">
        <w:tc>
          <w:tcPr>
            <w:tcW w:w="517" w:type="pct"/>
          </w:tcPr>
          <w:p w14:paraId="4958BB30" w14:textId="77777777" w:rsidR="00EE3C7A" w:rsidRPr="004B5962" w:rsidRDefault="00EE3C7A" w:rsidP="00EE3C7A">
            <w:pPr>
              <w:numPr>
                <w:ilvl w:val="1"/>
                <w:numId w:val="36"/>
              </w:numPr>
              <w:tabs>
                <w:tab w:val="left" w:pos="360"/>
              </w:tabs>
              <w:spacing w:before="0"/>
              <w:ind w:left="431" w:hanging="431"/>
              <w:contextualSpacing/>
              <w:jc w:val="center"/>
              <w:rPr>
                <w:bCs/>
                <w:iCs/>
                <w:sz w:val="20"/>
                <w:szCs w:val="20"/>
                <w:lang w:val="sr-Cyrl-RS"/>
              </w:rPr>
            </w:pPr>
          </w:p>
        </w:tc>
        <w:tc>
          <w:tcPr>
            <w:tcW w:w="2016" w:type="pct"/>
          </w:tcPr>
          <w:p w14:paraId="6C11FF25" w14:textId="77777777" w:rsidR="00EE3C7A" w:rsidRPr="00EE3C7A" w:rsidRDefault="00EE3C7A" w:rsidP="00EE3C7A">
            <w:pPr>
              <w:spacing w:before="0"/>
              <w:rPr>
                <w:sz w:val="18"/>
                <w:szCs w:val="20"/>
                <w:lang w:val="sr-Cyrl-RS"/>
              </w:rPr>
            </w:pPr>
            <w:r w:rsidRPr="00EE3C7A">
              <w:rPr>
                <w:sz w:val="18"/>
                <w:szCs w:val="20"/>
                <w:lang w:val="sr-Cyrl-RS"/>
              </w:rPr>
              <w:t>Испорука, транспорт  и монтажа челично -решеткастог рефлекторског стуба за спољашње осветљење, висине 30m. Стуб је у облику четворостране зарубљене пирамиде челично - решеткасте конструкције која је направљена од гвожђа вруће поцинкованог, укупне масе приближно 3900kg.  По висини стуб је подељен у 6 етажа, на крају сваке етаже налази се платформа - одмориште. Платформе су међусобно спојене лествицама (оваква конструкција стубова је у употреби за осветљење већег броја железничких станица).</w:t>
            </w:r>
          </w:p>
          <w:p w14:paraId="09761F10" w14:textId="77777777" w:rsidR="00EE3C7A" w:rsidRPr="00EE3C7A" w:rsidRDefault="00EE3C7A" w:rsidP="00EE3C7A">
            <w:pPr>
              <w:spacing w:before="0"/>
              <w:rPr>
                <w:sz w:val="18"/>
                <w:szCs w:val="20"/>
                <w:lang w:val="sr-Cyrl-RS"/>
              </w:rPr>
            </w:pPr>
            <w:r w:rsidRPr="00EE3C7A">
              <w:rPr>
                <w:sz w:val="18"/>
                <w:szCs w:val="20"/>
                <w:lang w:val="sr-Cyrl-RS"/>
              </w:rPr>
              <w:t>Позиција обухвата комплетан рад, транспорт и материјал.</w:t>
            </w:r>
          </w:p>
        </w:tc>
        <w:tc>
          <w:tcPr>
            <w:tcW w:w="452" w:type="pct"/>
            <w:vAlign w:val="bottom"/>
          </w:tcPr>
          <w:p w14:paraId="13925C97" w14:textId="77777777" w:rsidR="00EE3C7A" w:rsidRPr="004B5962" w:rsidRDefault="00EE3C7A" w:rsidP="00EE3C7A">
            <w:pPr>
              <w:spacing w:before="0"/>
              <w:jc w:val="center"/>
              <w:rPr>
                <w:sz w:val="20"/>
                <w:szCs w:val="20"/>
                <w:lang w:val="sr-Cyrl-RS"/>
              </w:rPr>
            </w:pPr>
            <w:r w:rsidRPr="004B5962">
              <w:rPr>
                <w:sz w:val="20"/>
                <w:szCs w:val="20"/>
                <w:lang w:val="sr-Cyrl-RS"/>
              </w:rPr>
              <w:t>kg</w:t>
            </w:r>
          </w:p>
        </w:tc>
        <w:tc>
          <w:tcPr>
            <w:tcW w:w="392" w:type="pct"/>
            <w:vAlign w:val="bottom"/>
          </w:tcPr>
          <w:p w14:paraId="70F6D409" w14:textId="77777777" w:rsidR="00EE3C7A" w:rsidRPr="004B5962" w:rsidRDefault="00EE3C7A" w:rsidP="00EE3C7A">
            <w:pPr>
              <w:spacing w:before="0"/>
              <w:jc w:val="center"/>
              <w:rPr>
                <w:bCs/>
                <w:iCs/>
                <w:sz w:val="20"/>
                <w:szCs w:val="20"/>
                <w:lang w:val="sr-Cyrl-RS"/>
              </w:rPr>
            </w:pPr>
            <w:r w:rsidRPr="004B5962">
              <w:rPr>
                <w:bCs/>
                <w:iCs/>
                <w:sz w:val="20"/>
                <w:szCs w:val="20"/>
                <w:lang w:val="sr-Cyrl-RS"/>
              </w:rPr>
              <w:t>487</w:t>
            </w:r>
          </w:p>
        </w:tc>
        <w:tc>
          <w:tcPr>
            <w:tcW w:w="350" w:type="pct"/>
            <w:vAlign w:val="bottom"/>
          </w:tcPr>
          <w:p w14:paraId="48314C8A" w14:textId="77777777" w:rsidR="00EE3C7A" w:rsidRPr="004B5962" w:rsidRDefault="00EE3C7A" w:rsidP="00EE3C7A">
            <w:pPr>
              <w:spacing w:before="0"/>
              <w:jc w:val="center"/>
              <w:rPr>
                <w:b/>
                <w:bCs/>
                <w:iCs/>
                <w:sz w:val="20"/>
                <w:szCs w:val="20"/>
              </w:rPr>
            </w:pPr>
          </w:p>
        </w:tc>
        <w:tc>
          <w:tcPr>
            <w:tcW w:w="358" w:type="pct"/>
            <w:vAlign w:val="bottom"/>
          </w:tcPr>
          <w:p w14:paraId="265219EF" w14:textId="77777777" w:rsidR="00EE3C7A" w:rsidRPr="004B5962" w:rsidRDefault="00EE3C7A" w:rsidP="00EE3C7A">
            <w:pPr>
              <w:spacing w:before="0"/>
              <w:jc w:val="center"/>
              <w:rPr>
                <w:b/>
                <w:bCs/>
                <w:iCs/>
                <w:sz w:val="20"/>
                <w:szCs w:val="20"/>
              </w:rPr>
            </w:pPr>
          </w:p>
        </w:tc>
        <w:tc>
          <w:tcPr>
            <w:tcW w:w="493" w:type="pct"/>
            <w:vAlign w:val="bottom"/>
          </w:tcPr>
          <w:p w14:paraId="36B9AA76" w14:textId="77777777" w:rsidR="00EE3C7A" w:rsidRPr="004B5962" w:rsidRDefault="00EE3C7A" w:rsidP="00EE3C7A">
            <w:pPr>
              <w:spacing w:before="0"/>
              <w:jc w:val="center"/>
              <w:rPr>
                <w:b/>
                <w:bCs/>
                <w:iCs/>
                <w:sz w:val="20"/>
                <w:szCs w:val="20"/>
                <w:lang w:val="sr-Latn-RS"/>
              </w:rPr>
            </w:pPr>
          </w:p>
        </w:tc>
        <w:tc>
          <w:tcPr>
            <w:tcW w:w="422" w:type="pct"/>
            <w:vAlign w:val="bottom"/>
          </w:tcPr>
          <w:p w14:paraId="0BCD3308" w14:textId="77777777" w:rsidR="00EE3C7A" w:rsidRPr="004B5962" w:rsidRDefault="00EE3C7A" w:rsidP="00EE3C7A">
            <w:pPr>
              <w:spacing w:before="0"/>
              <w:jc w:val="center"/>
              <w:rPr>
                <w:b/>
                <w:bCs/>
                <w:iCs/>
                <w:sz w:val="20"/>
                <w:szCs w:val="20"/>
              </w:rPr>
            </w:pPr>
          </w:p>
        </w:tc>
      </w:tr>
      <w:tr w:rsidR="00EE3C7A" w:rsidRPr="004B5962" w14:paraId="12B7CD27" w14:textId="77777777" w:rsidTr="004B5962">
        <w:tc>
          <w:tcPr>
            <w:tcW w:w="517" w:type="pct"/>
          </w:tcPr>
          <w:p w14:paraId="514C2089" w14:textId="77777777" w:rsidR="00EE3C7A" w:rsidRPr="004B5962" w:rsidRDefault="00EE3C7A" w:rsidP="00EE3C7A">
            <w:pPr>
              <w:numPr>
                <w:ilvl w:val="1"/>
                <w:numId w:val="36"/>
              </w:numPr>
              <w:tabs>
                <w:tab w:val="left" w:pos="360"/>
              </w:tabs>
              <w:spacing w:before="0"/>
              <w:ind w:left="431" w:hanging="431"/>
              <w:contextualSpacing/>
              <w:jc w:val="center"/>
              <w:rPr>
                <w:bCs/>
                <w:iCs/>
                <w:sz w:val="20"/>
                <w:szCs w:val="20"/>
                <w:lang w:val="sr-Cyrl-RS"/>
              </w:rPr>
            </w:pPr>
          </w:p>
        </w:tc>
        <w:tc>
          <w:tcPr>
            <w:tcW w:w="2016" w:type="pct"/>
          </w:tcPr>
          <w:p w14:paraId="7089190F" w14:textId="77777777" w:rsidR="00EE3C7A" w:rsidRPr="00EE3C7A" w:rsidRDefault="00EE3C7A" w:rsidP="00EE3C7A">
            <w:pPr>
              <w:spacing w:before="0"/>
              <w:rPr>
                <w:sz w:val="18"/>
                <w:szCs w:val="20"/>
                <w:lang w:val="sr-Cyrl-RS"/>
              </w:rPr>
            </w:pPr>
            <w:r w:rsidRPr="00EE3C7A">
              <w:rPr>
                <w:sz w:val="18"/>
                <w:szCs w:val="20"/>
                <w:lang w:val="sr-Cyrl-RS"/>
              </w:rPr>
              <w:t>Испорука, транспорт материјала и израда темеља за стуб из претходне позиције. Позиција обухвата и ископ земље за темељ стуба са затрпавањем, набијањем у слојевима и планирањем и одвоз вишка земље, постављање цеви Ø100 mm за пролаз каблова.</w:t>
            </w:r>
          </w:p>
          <w:p w14:paraId="569346DD" w14:textId="77777777" w:rsidR="00EE3C7A" w:rsidRPr="00EE3C7A" w:rsidRDefault="00EE3C7A" w:rsidP="00EE3C7A">
            <w:pPr>
              <w:spacing w:before="0"/>
              <w:rPr>
                <w:sz w:val="18"/>
                <w:szCs w:val="20"/>
                <w:lang w:val="sr-Cyrl-RS"/>
              </w:rPr>
            </w:pPr>
            <w:r w:rsidRPr="00EE3C7A">
              <w:rPr>
                <w:sz w:val="18"/>
                <w:szCs w:val="20"/>
                <w:lang w:val="sr-Cyrl-RS"/>
              </w:rPr>
              <w:t>Позиција обухвата комплетан рад, транспорт и материјал.</w:t>
            </w:r>
          </w:p>
        </w:tc>
        <w:tc>
          <w:tcPr>
            <w:tcW w:w="452" w:type="pct"/>
            <w:vAlign w:val="bottom"/>
          </w:tcPr>
          <w:p w14:paraId="6B127435" w14:textId="77777777" w:rsidR="00EE3C7A" w:rsidRPr="004B5962" w:rsidRDefault="00EE3C7A" w:rsidP="00EE3C7A">
            <w:pPr>
              <w:spacing w:before="0"/>
              <w:jc w:val="center"/>
              <w:rPr>
                <w:sz w:val="20"/>
                <w:szCs w:val="20"/>
                <w:lang w:val="sr-Cyrl-RS"/>
              </w:rPr>
            </w:pPr>
            <w:r w:rsidRPr="004B5962">
              <w:rPr>
                <w:sz w:val="20"/>
                <w:szCs w:val="20"/>
                <w:lang w:val="sr-Cyrl-RS"/>
              </w:rPr>
              <w:t>комплет</w:t>
            </w:r>
          </w:p>
        </w:tc>
        <w:tc>
          <w:tcPr>
            <w:tcW w:w="392" w:type="pct"/>
            <w:vAlign w:val="bottom"/>
          </w:tcPr>
          <w:p w14:paraId="3E0112FC" w14:textId="77777777" w:rsidR="00EE3C7A" w:rsidRPr="004B5962" w:rsidRDefault="00EE3C7A" w:rsidP="00EE3C7A">
            <w:pPr>
              <w:spacing w:before="0"/>
              <w:jc w:val="center"/>
              <w:rPr>
                <w:bCs/>
                <w:iCs/>
                <w:sz w:val="20"/>
                <w:szCs w:val="20"/>
                <w:lang w:val="sr-Cyrl-RS"/>
              </w:rPr>
            </w:pPr>
            <w:r w:rsidRPr="004B5962">
              <w:rPr>
                <w:bCs/>
                <w:iCs/>
                <w:sz w:val="20"/>
                <w:szCs w:val="20"/>
                <w:lang w:val="sr-Cyrl-RS"/>
              </w:rPr>
              <w:t>1</w:t>
            </w:r>
          </w:p>
        </w:tc>
        <w:tc>
          <w:tcPr>
            <w:tcW w:w="350" w:type="pct"/>
            <w:vAlign w:val="bottom"/>
          </w:tcPr>
          <w:p w14:paraId="4A421F98" w14:textId="77777777" w:rsidR="00EE3C7A" w:rsidRPr="004B5962" w:rsidRDefault="00EE3C7A" w:rsidP="00EE3C7A">
            <w:pPr>
              <w:spacing w:before="0"/>
              <w:jc w:val="center"/>
              <w:rPr>
                <w:b/>
                <w:bCs/>
                <w:iCs/>
                <w:sz w:val="20"/>
                <w:szCs w:val="20"/>
              </w:rPr>
            </w:pPr>
          </w:p>
        </w:tc>
        <w:tc>
          <w:tcPr>
            <w:tcW w:w="358" w:type="pct"/>
            <w:vAlign w:val="bottom"/>
          </w:tcPr>
          <w:p w14:paraId="65C2E016" w14:textId="77777777" w:rsidR="00EE3C7A" w:rsidRPr="004B5962" w:rsidRDefault="00EE3C7A" w:rsidP="00EE3C7A">
            <w:pPr>
              <w:spacing w:before="0"/>
              <w:jc w:val="center"/>
              <w:rPr>
                <w:b/>
                <w:bCs/>
                <w:iCs/>
                <w:sz w:val="20"/>
                <w:szCs w:val="20"/>
              </w:rPr>
            </w:pPr>
          </w:p>
        </w:tc>
        <w:tc>
          <w:tcPr>
            <w:tcW w:w="493" w:type="pct"/>
            <w:vAlign w:val="bottom"/>
          </w:tcPr>
          <w:p w14:paraId="001B8BFB" w14:textId="77777777" w:rsidR="00EE3C7A" w:rsidRPr="004B5962" w:rsidRDefault="00EE3C7A" w:rsidP="00EE3C7A">
            <w:pPr>
              <w:spacing w:before="0"/>
              <w:jc w:val="center"/>
              <w:rPr>
                <w:b/>
                <w:bCs/>
                <w:iCs/>
                <w:sz w:val="20"/>
                <w:szCs w:val="20"/>
                <w:lang w:val="sr-Latn-RS"/>
              </w:rPr>
            </w:pPr>
          </w:p>
        </w:tc>
        <w:tc>
          <w:tcPr>
            <w:tcW w:w="422" w:type="pct"/>
            <w:vAlign w:val="bottom"/>
          </w:tcPr>
          <w:p w14:paraId="3BD5C372" w14:textId="77777777" w:rsidR="00EE3C7A" w:rsidRPr="004B5962" w:rsidRDefault="00EE3C7A" w:rsidP="00EE3C7A">
            <w:pPr>
              <w:spacing w:before="0"/>
              <w:jc w:val="center"/>
              <w:rPr>
                <w:b/>
                <w:bCs/>
                <w:iCs/>
                <w:sz w:val="20"/>
                <w:szCs w:val="20"/>
              </w:rPr>
            </w:pPr>
          </w:p>
        </w:tc>
      </w:tr>
      <w:tr w:rsidR="00EE3C7A" w:rsidRPr="004B5962" w14:paraId="241B8637" w14:textId="77777777" w:rsidTr="004B5962">
        <w:tc>
          <w:tcPr>
            <w:tcW w:w="517" w:type="pct"/>
          </w:tcPr>
          <w:p w14:paraId="3045FFC6" w14:textId="77777777" w:rsidR="00EE3C7A" w:rsidRPr="004B5962" w:rsidRDefault="00EE3C7A" w:rsidP="00EE3C7A">
            <w:pPr>
              <w:numPr>
                <w:ilvl w:val="1"/>
                <w:numId w:val="36"/>
              </w:numPr>
              <w:tabs>
                <w:tab w:val="left" w:pos="360"/>
              </w:tabs>
              <w:spacing w:before="0"/>
              <w:ind w:left="431" w:hanging="431"/>
              <w:contextualSpacing/>
              <w:jc w:val="center"/>
              <w:rPr>
                <w:bCs/>
                <w:iCs/>
                <w:sz w:val="20"/>
                <w:szCs w:val="20"/>
                <w:lang w:val="sr-Cyrl-RS"/>
              </w:rPr>
            </w:pPr>
          </w:p>
        </w:tc>
        <w:tc>
          <w:tcPr>
            <w:tcW w:w="2016" w:type="pct"/>
          </w:tcPr>
          <w:p w14:paraId="08722806" w14:textId="77777777" w:rsidR="00EE3C7A" w:rsidRPr="00EE3C7A" w:rsidRDefault="00EE3C7A" w:rsidP="00EE3C7A">
            <w:pPr>
              <w:spacing w:before="0"/>
              <w:rPr>
                <w:sz w:val="18"/>
                <w:szCs w:val="20"/>
                <w:lang w:val="sr-Cyrl-RS"/>
              </w:rPr>
            </w:pPr>
            <w:r w:rsidRPr="00EE3C7A">
              <w:rPr>
                <w:sz w:val="18"/>
                <w:szCs w:val="20"/>
                <w:lang w:val="sr-Cyrl-RS"/>
              </w:rPr>
              <w:t xml:space="preserve">Набавка, испорука и монтажа рефлектора са  LED изворима светлости, снаге 308W, степен заштите IP 66, тип </w:t>
            </w:r>
            <w:r w:rsidRPr="00EE3C7A">
              <w:rPr>
                <w:sz w:val="18"/>
                <w:szCs w:val="20"/>
                <w:lang w:val="sr-Latn-RS"/>
              </w:rPr>
              <w:t>Thorn 96644682 AFP L 144L70-740 A/S6 HFX CL2 (STD)</w:t>
            </w:r>
            <w:r w:rsidRPr="00EE3C7A">
              <w:rPr>
                <w:sz w:val="18"/>
                <w:szCs w:val="20"/>
                <w:lang w:val="sr-Cyrl-RS"/>
              </w:rPr>
              <w:t xml:space="preserve"> или одговарајућа. Рефлектор се монтира помоћу носача на  стуб.</w:t>
            </w:r>
          </w:p>
          <w:p w14:paraId="1E762089" w14:textId="77777777" w:rsidR="00EE3C7A" w:rsidRPr="00EE3C7A" w:rsidRDefault="00EE3C7A" w:rsidP="00EE3C7A">
            <w:pPr>
              <w:spacing w:before="0"/>
              <w:rPr>
                <w:b/>
                <w:sz w:val="18"/>
                <w:szCs w:val="20"/>
                <w:lang w:val="sr-Cyrl-RS"/>
              </w:rPr>
            </w:pPr>
            <w:r w:rsidRPr="00EE3C7A">
              <w:rPr>
                <w:sz w:val="18"/>
                <w:szCs w:val="20"/>
                <w:lang w:val="sr-Cyrl-RS"/>
              </w:rPr>
              <w:t>Ова позиција обухвата и испоруку носача рефлектора.</w:t>
            </w:r>
          </w:p>
        </w:tc>
        <w:tc>
          <w:tcPr>
            <w:tcW w:w="452" w:type="pct"/>
            <w:vAlign w:val="bottom"/>
          </w:tcPr>
          <w:p w14:paraId="34CADDA5" w14:textId="77777777" w:rsidR="00EE3C7A" w:rsidRPr="004B5962" w:rsidRDefault="00EE3C7A" w:rsidP="00EE3C7A">
            <w:pPr>
              <w:spacing w:before="0"/>
              <w:jc w:val="center"/>
              <w:rPr>
                <w:sz w:val="20"/>
                <w:szCs w:val="20"/>
                <w:lang w:val="sr-Cyrl-RS"/>
              </w:rPr>
            </w:pPr>
            <w:r w:rsidRPr="004B5962">
              <w:rPr>
                <w:sz w:val="20"/>
                <w:szCs w:val="20"/>
                <w:lang w:val="sr-Cyrl-RS"/>
              </w:rPr>
              <w:t>ком</w:t>
            </w:r>
          </w:p>
        </w:tc>
        <w:tc>
          <w:tcPr>
            <w:tcW w:w="392" w:type="pct"/>
            <w:vAlign w:val="bottom"/>
          </w:tcPr>
          <w:p w14:paraId="65A5CD6B" w14:textId="77777777" w:rsidR="00EE3C7A" w:rsidRPr="004B5962" w:rsidRDefault="00EE3C7A" w:rsidP="00EE3C7A">
            <w:pPr>
              <w:spacing w:before="0"/>
              <w:jc w:val="center"/>
              <w:rPr>
                <w:bCs/>
                <w:iCs/>
                <w:sz w:val="20"/>
                <w:szCs w:val="20"/>
                <w:lang w:val="sr-Latn-RS"/>
              </w:rPr>
            </w:pPr>
            <w:r w:rsidRPr="004B5962">
              <w:rPr>
                <w:bCs/>
                <w:iCs/>
                <w:sz w:val="20"/>
                <w:szCs w:val="20"/>
                <w:lang w:val="sr-Cyrl-RS"/>
              </w:rPr>
              <w:t>12</w:t>
            </w:r>
          </w:p>
        </w:tc>
        <w:tc>
          <w:tcPr>
            <w:tcW w:w="350" w:type="pct"/>
            <w:vAlign w:val="bottom"/>
          </w:tcPr>
          <w:p w14:paraId="24C670D8" w14:textId="77777777" w:rsidR="00EE3C7A" w:rsidRPr="004B5962" w:rsidRDefault="00EE3C7A" w:rsidP="00EE3C7A">
            <w:pPr>
              <w:spacing w:before="0"/>
              <w:jc w:val="center"/>
              <w:rPr>
                <w:b/>
                <w:bCs/>
                <w:iCs/>
                <w:sz w:val="20"/>
                <w:szCs w:val="20"/>
              </w:rPr>
            </w:pPr>
          </w:p>
        </w:tc>
        <w:tc>
          <w:tcPr>
            <w:tcW w:w="358" w:type="pct"/>
            <w:vAlign w:val="bottom"/>
          </w:tcPr>
          <w:p w14:paraId="6BE3C251" w14:textId="77777777" w:rsidR="00EE3C7A" w:rsidRPr="004B5962" w:rsidRDefault="00EE3C7A" w:rsidP="00EE3C7A">
            <w:pPr>
              <w:spacing w:before="0"/>
              <w:jc w:val="center"/>
              <w:rPr>
                <w:b/>
                <w:bCs/>
                <w:iCs/>
                <w:sz w:val="20"/>
                <w:szCs w:val="20"/>
              </w:rPr>
            </w:pPr>
          </w:p>
        </w:tc>
        <w:tc>
          <w:tcPr>
            <w:tcW w:w="493" w:type="pct"/>
            <w:vAlign w:val="bottom"/>
          </w:tcPr>
          <w:p w14:paraId="1BA291F1" w14:textId="77777777" w:rsidR="00EE3C7A" w:rsidRPr="004B5962" w:rsidRDefault="00EE3C7A" w:rsidP="00EE3C7A">
            <w:pPr>
              <w:spacing w:before="0"/>
              <w:jc w:val="center"/>
              <w:rPr>
                <w:b/>
                <w:bCs/>
                <w:iCs/>
                <w:sz w:val="20"/>
                <w:szCs w:val="20"/>
                <w:lang w:val="sr-Latn-RS"/>
              </w:rPr>
            </w:pPr>
          </w:p>
        </w:tc>
        <w:tc>
          <w:tcPr>
            <w:tcW w:w="422" w:type="pct"/>
            <w:vAlign w:val="bottom"/>
          </w:tcPr>
          <w:p w14:paraId="46C58F69" w14:textId="77777777" w:rsidR="00EE3C7A" w:rsidRPr="004B5962" w:rsidRDefault="00EE3C7A" w:rsidP="00EE3C7A">
            <w:pPr>
              <w:spacing w:before="0"/>
              <w:jc w:val="center"/>
              <w:rPr>
                <w:b/>
                <w:bCs/>
                <w:iCs/>
                <w:sz w:val="20"/>
                <w:szCs w:val="20"/>
              </w:rPr>
            </w:pPr>
          </w:p>
        </w:tc>
      </w:tr>
      <w:tr w:rsidR="00EE3C7A" w:rsidRPr="004B5962" w14:paraId="7DB11EFB" w14:textId="77777777" w:rsidTr="004B5962">
        <w:tc>
          <w:tcPr>
            <w:tcW w:w="517" w:type="pct"/>
          </w:tcPr>
          <w:p w14:paraId="4EF8A201" w14:textId="77777777" w:rsidR="00EE3C7A" w:rsidRPr="004B5962" w:rsidRDefault="00EE3C7A" w:rsidP="00EE3C7A">
            <w:pPr>
              <w:numPr>
                <w:ilvl w:val="1"/>
                <w:numId w:val="36"/>
              </w:numPr>
              <w:tabs>
                <w:tab w:val="left" w:pos="360"/>
              </w:tabs>
              <w:spacing w:before="0"/>
              <w:ind w:left="431" w:hanging="431"/>
              <w:contextualSpacing/>
              <w:jc w:val="center"/>
              <w:rPr>
                <w:bCs/>
                <w:iCs/>
                <w:sz w:val="20"/>
                <w:szCs w:val="20"/>
                <w:lang w:val="sr-Cyrl-RS"/>
              </w:rPr>
            </w:pPr>
          </w:p>
        </w:tc>
        <w:tc>
          <w:tcPr>
            <w:tcW w:w="2016" w:type="pct"/>
          </w:tcPr>
          <w:p w14:paraId="336BD8C8" w14:textId="77777777" w:rsidR="00EE3C7A" w:rsidRPr="00EE3C7A" w:rsidRDefault="00EE3C7A" w:rsidP="00EE3C7A">
            <w:pPr>
              <w:spacing w:before="0"/>
              <w:rPr>
                <w:sz w:val="18"/>
                <w:szCs w:val="20"/>
                <w:lang w:val="sr-Latn-RS"/>
              </w:rPr>
            </w:pPr>
            <w:r w:rsidRPr="00EE3C7A">
              <w:rPr>
                <w:sz w:val="18"/>
                <w:szCs w:val="20"/>
                <w:lang w:val="sr-Cyrl-RS"/>
              </w:rPr>
              <w:t>Испорука, транспорт и полагање напојног  кабла PP 00 4x6mm</w:t>
            </w:r>
            <w:r w:rsidRPr="00EE3C7A">
              <w:rPr>
                <w:sz w:val="18"/>
                <w:szCs w:val="20"/>
                <w:vertAlign w:val="superscript"/>
                <w:lang w:val="sr-Cyrl-RS"/>
              </w:rPr>
              <w:t>2</w:t>
            </w:r>
            <w:r w:rsidRPr="00EE3C7A">
              <w:rPr>
                <w:sz w:val="18"/>
                <w:szCs w:val="20"/>
                <w:lang w:val="sr-Cyrl-RS"/>
              </w:rPr>
              <w:t xml:space="preserve"> , 1kV  за рефлекторски стуб. Кабл се полажe  у кабловски ров дубине минимално 1 </w:t>
            </w:r>
            <w:r w:rsidRPr="00EE3C7A">
              <w:rPr>
                <w:sz w:val="18"/>
                <w:szCs w:val="20"/>
                <w:lang w:val="sr-Latn-RS"/>
              </w:rPr>
              <w:t>m</w:t>
            </w:r>
            <w:r w:rsidRPr="00EE3C7A">
              <w:rPr>
                <w:sz w:val="18"/>
                <w:szCs w:val="20"/>
                <w:lang w:val="sr-Cyrl-RS"/>
              </w:rPr>
              <w:t xml:space="preserve">, а испод будуће саобраћајнице у кабловску канализацију. На деловима на којима се траса кабла укршта са пругом </w:t>
            </w:r>
            <w:r w:rsidRPr="00EE3C7A">
              <w:rPr>
                <w:sz w:val="18"/>
                <w:szCs w:val="20"/>
                <w:lang w:val="sr-Cyrl-RS"/>
              </w:rPr>
              <w:lastRenderedPageBreak/>
              <w:t>предвидети прекопавање</w:t>
            </w:r>
            <w:r w:rsidRPr="00EE3C7A">
              <w:rPr>
                <w:sz w:val="18"/>
                <w:szCs w:val="20"/>
                <w:lang w:val="sr-Latn-RS"/>
              </w:rPr>
              <w:t xml:space="preserve"> </w:t>
            </w:r>
            <w:r w:rsidRPr="00EE3C7A">
              <w:rPr>
                <w:sz w:val="18"/>
                <w:szCs w:val="20"/>
                <w:lang w:val="sr-Cyrl-RS"/>
              </w:rPr>
              <w:t xml:space="preserve">/подбушење у договору са надлежним службама Инвеститора и постављање кабла у ПЕХД цев </w:t>
            </w:r>
            <w:r w:rsidRPr="00EE3C7A">
              <w:rPr>
                <w:sz w:val="18"/>
                <w:szCs w:val="20"/>
                <w:lang w:val="sr-Latn-RS"/>
              </w:rPr>
              <w:t>Ø</w:t>
            </w:r>
            <w:r w:rsidRPr="00EE3C7A">
              <w:rPr>
                <w:sz w:val="18"/>
                <w:szCs w:val="20"/>
                <w:lang w:val="sr-Cyrl-RS"/>
              </w:rPr>
              <w:t>100</w:t>
            </w:r>
            <w:r w:rsidRPr="00EE3C7A">
              <w:rPr>
                <w:sz w:val="18"/>
                <w:szCs w:val="20"/>
                <w:lang w:val="sr-Latn-RS"/>
              </w:rPr>
              <w:t xml:space="preserve"> mm.</w:t>
            </w:r>
          </w:p>
          <w:p w14:paraId="4B683105" w14:textId="77777777" w:rsidR="00EE3C7A" w:rsidRPr="00EE3C7A" w:rsidRDefault="00EE3C7A" w:rsidP="00EE3C7A">
            <w:pPr>
              <w:spacing w:before="0"/>
              <w:rPr>
                <w:sz w:val="18"/>
                <w:szCs w:val="20"/>
                <w:lang w:val="sr-Cyrl-RS"/>
              </w:rPr>
            </w:pPr>
            <w:r w:rsidRPr="00EE3C7A">
              <w:rPr>
                <w:sz w:val="18"/>
                <w:szCs w:val="20"/>
                <w:lang w:val="sr-Cyrl-RS"/>
              </w:rPr>
              <w:t>Предвиђена је замена постојећег напојног кабла у целој дужини.</w:t>
            </w:r>
          </w:p>
          <w:p w14:paraId="772D67C7" w14:textId="77777777" w:rsidR="00EE3C7A" w:rsidRPr="00EE3C7A" w:rsidRDefault="00EE3C7A" w:rsidP="00EE3C7A">
            <w:pPr>
              <w:spacing w:before="0"/>
              <w:rPr>
                <w:sz w:val="18"/>
                <w:szCs w:val="20"/>
                <w:lang w:val="sr-Cyrl-RS"/>
              </w:rPr>
            </w:pPr>
            <w:r w:rsidRPr="00EE3C7A">
              <w:rPr>
                <w:sz w:val="18"/>
                <w:szCs w:val="20"/>
                <w:lang w:val="sr-Cyrl-RS"/>
              </w:rPr>
              <w:t>Позиција обухвата и израду једне кабловске спојнице. Такође обухвата</w:t>
            </w:r>
            <w:r w:rsidRPr="00EE3C7A">
              <w:rPr>
                <w:sz w:val="18"/>
                <w:szCs w:val="20"/>
                <w:lang w:val="sr-Latn-RS"/>
              </w:rPr>
              <w:t xml:space="preserve"> </w:t>
            </w:r>
            <w:r w:rsidRPr="00EE3C7A">
              <w:rPr>
                <w:sz w:val="18"/>
                <w:szCs w:val="20"/>
                <w:lang w:val="sr-Cyrl-RS"/>
              </w:rPr>
              <w:t xml:space="preserve">ископ и затрпавање рова, постављање ГАЛ штитника црвене боје и упозоравајуће траке црвене боје, израду кабловске канализације и повезивање крајева кабла. </w:t>
            </w:r>
          </w:p>
          <w:p w14:paraId="23F32AC4" w14:textId="77777777" w:rsidR="00EE3C7A" w:rsidRPr="00EE3C7A" w:rsidRDefault="00EE3C7A" w:rsidP="00EE3C7A">
            <w:pPr>
              <w:spacing w:before="0"/>
              <w:rPr>
                <w:b/>
                <w:sz w:val="18"/>
                <w:szCs w:val="20"/>
                <w:lang w:val="sr-Cyrl-RS"/>
              </w:rPr>
            </w:pPr>
            <w:r w:rsidRPr="00EE3C7A">
              <w:rPr>
                <w:sz w:val="18"/>
                <w:szCs w:val="20"/>
                <w:lang w:val="sr-Cyrl-RS"/>
              </w:rPr>
              <w:t>Комплетан материјал и рад.</w:t>
            </w:r>
          </w:p>
        </w:tc>
        <w:tc>
          <w:tcPr>
            <w:tcW w:w="452" w:type="pct"/>
            <w:vAlign w:val="bottom"/>
          </w:tcPr>
          <w:p w14:paraId="42BC6337" w14:textId="77777777" w:rsidR="00EE3C7A" w:rsidRPr="004B5962" w:rsidRDefault="00EE3C7A" w:rsidP="00EE3C7A">
            <w:pPr>
              <w:spacing w:before="0"/>
              <w:jc w:val="center"/>
              <w:rPr>
                <w:sz w:val="20"/>
                <w:szCs w:val="20"/>
                <w:lang w:val="sr-Latn-RS"/>
              </w:rPr>
            </w:pPr>
            <w:r w:rsidRPr="004B5962">
              <w:rPr>
                <w:sz w:val="20"/>
                <w:szCs w:val="20"/>
                <w:lang w:val="sr-Latn-RS"/>
              </w:rPr>
              <w:lastRenderedPageBreak/>
              <w:t>m</w:t>
            </w:r>
          </w:p>
        </w:tc>
        <w:tc>
          <w:tcPr>
            <w:tcW w:w="392" w:type="pct"/>
            <w:vAlign w:val="bottom"/>
          </w:tcPr>
          <w:p w14:paraId="50370FCB" w14:textId="77777777" w:rsidR="00EE3C7A" w:rsidRPr="004B5962" w:rsidRDefault="00EE3C7A" w:rsidP="00EE3C7A">
            <w:pPr>
              <w:spacing w:before="0"/>
              <w:jc w:val="center"/>
              <w:rPr>
                <w:bCs/>
                <w:iCs/>
                <w:sz w:val="20"/>
                <w:szCs w:val="20"/>
                <w:lang w:val="sr-Cyrl-RS"/>
              </w:rPr>
            </w:pPr>
            <w:r w:rsidRPr="004B5962">
              <w:rPr>
                <w:bCs/>
                <w:iCs/>
                <w:sz w:val="20"/>
                <w:szCs w:val="20"/>
                <w:lang w:val="sr-Latn-RS"/>
              </w:rPr>
              <w:t>1</w:t>
            </w:r>
            <w:r w:rsidRPr="004B5962">
              <w:rPr>
                <w:bCs/>
                <w:iCs/>
                <w:sz w:val="20"/>
                <w:szCs w:val="20"/>
                <w:lang w:val="sr-Cyrl-RS"/>
              </w:rPr>
              <w:t>100</w:t>
            </w:r>
          </w:p>
        </w:tc>
        <w:tc>
          <w:tcPr>
            <w:tcW w:w="350" w:type="pct"/>
            <w:vAlign w:val="bottom"/>
          </w:tcPr>
          <w:p w14:paraId="6B65BE47" w14:textId="77777777" w:rsidR="00EE3C7A" w:rsidRPr="004B5962" w:rsidRDefault="00EE3C7A" w:rsidP="00EE3C7A">
            <w:pPr>
              <w:spacing w:before="0"/>
              <w:jc w:val="center"/>
              <w:rPr>
                <w:b/>
                <w:bCs/>
                <w:iCs/>
                <w:sz w:val="20"/>
                <w:szCs w:val="20"/>
              </w:rPr>
            </w:pPr>
          </w:p>
        </w:tc>
        <w:tc>
          <w:tcPr>
            <w:tcW w:w="358" w:type="pct"/>
            <w:vAlign w:val="bottom"/>
          </w:tcPr>
          <w:p w14:paraId="39419A56" w14:textId="77777777" w:rsidR="00EE3C7A" w:rsidRPr="004B5962" w:rsidRDefault="00EE3C7A" w:rsidP="00EE3C7A">
            <w:pPr>
              <w:spacing w:before="0"/>
              <w:jc w:val="center"/>
              <w:rPr>
                <w:b/>
                <w:bCs/>
                <w:iCs/>
                <w:sz w:val="20"/>
                <w:szCs w:val="20"/>
              </w:rPr>
            </w:pPr>
          </w:p>
        </w:tc>
        <w:tc>
          <w:tcPr>
            <w:tcW w:w="493" w:type="pct"/>
            <w:vAlign w:val="bottom"/>
          </w:tcPr>
          <w:p w14:paraId="24CAA87D" w14:textId="77777777" w:rsidR="00EE3C7A" w:rsidRPr="004B5962" w:rsidRDefault="00EE3C7A" w:rsidP="00EE3C7A">
            <w:pPr>
              <w:spacing w:before="0"/>
              <w:jc w:val="center"/>
              <w:rPr>
                <w:b/>
                <w:bCs/>
                <w:iCs/>
                <w:sz w:val="20"/>
                <w:szCs w:val="20"/>
                <w:lang w:val="sr-Latn-RS"/>
              </w:rPr>
            </w:pPr>
          </w:p>
        </w:tc>
        <w:tc>
          <w:tcPr>
            <w:tcW w:w="422" w:type="pct"/>
            <w:vAlign w:val="bottom"/>
          </w:tcPr>
          <w:p w14:paraId="0DAE95AF" w14:textId="77777777" w:rsidR="00EE3C7A" w:rsidRPr="004B5962" w:rsidRDefault="00EE3C7A" w:rsidP="00EE3C7A">
            <w:pPr>
              <w:spacing w:before="0"/>
              <w:jc w:val="center"/>
              <w:rPr>
                <w:b/>
                <w:bCs/>
                <w:iCs/>
                <w:sz w:val="20"/>
                <w:szCs w:val="20"/>
              </w:rPr>
            </w:pPr>
          </w:p>
        </w:tc>
      </w:tr>
      <w:tr w:rsidR="00EE3C7A" w:rsidRPr="004B5962" w14:paraId="193A3223" w14:textId="77777777" w:rsidTr="004B5962">
        <w:tc>
          <w:tcPr>
            <w:tcW w:w="517" w:type="pct"/>
          </w:tcPr>
          <w:p w14:paraId="0EFE7D2C" w14:textId="77777777" w:rsidR="00EE3C7A" w:rsidRPr="004B5962" w:rsidRDefault="00EE3C7A" w:rsidP="00EE3C7A">
            <w:pPr>
              <w:numPr>
                <w:ilvl w:val="1"/>
                <w:numId w:val="36"/>
              </w:numPr>
              <w:tabs>
                <w:tab w:val="left" w:pos="360"/>
              </w:tabs>
              <w:spacing w:before="0"/>
              <w:ind w:left="431" w:hanging="431"/>
              <w:contextualSpacing/>
              <w:jc w:val="center"/>
              <w:rPr>
                <w:bCs/>
                <w:iCs/>
                <w:sz w:val="20"/>
                <w:szCs w:val="20"/>
                <w:lang w:val="sr-Cyrl-RS"/>
              </w:rPr>
            </w:pPr>
          </w:p>
        </w:tc>
        <w:tc>
          <w:tcPr>
            <w:tcW w:w="2016" w:type="pct"/>
          </w:tcPr>
          <w:p w14:paraId="5414A95F" w14:textId="77777777" w:rsidR="00EE3C7A" w:rsidRPr="00EE3C7A" w:rsidRDefault="00EE3C7A" w:rsidP="00EE3C7A">
            <w:pPr>
              <w:spacing w:before="0"/>
              <w:rPr>
                <w:sz w:val="18"/>
                <w:szCs w:val="20"/>
                <w:lang w:val="sr-Cyrl-RS"/>
              </w:rPr>
            </w:pPr>
            <w:r w:rsidRPr="00EE3C7A">
              <w:rPr>
                <w:sz w:val="18"/>
                <w:szCs w:val="20"/>
                <w:lang w:val="sr-Cyrl-RS"/>
              </w:rPr>
              <w:t xml:space="preserve">Испорука, транспорт и монтажа слободностојећег разводног ормана РО-OС за спољно осветљење, израђеног од полиестера, са вратима и бравицом за закључавање. Монтира се поред рефлекторског стуба. </w:t>
            </w:r>
          </w:p>
          <w:p w14:paraId="37B277AE" w14:textId="77777777" w:rsidR="00EE3C7A" w:rsidRPr="00EE3C7A" w:rsidRDefault="00EE3C7A" w:rsidP="00EE3C7A">
            <w:pPr>
              <w:spacing w:before="0"/>
              <w:rPr>
                <w:sz w:val="18"/>
                <w:szCs w:val="20"/>
                <w:lang w:val="sr-Cyrl-RS"/>
              </w:rPr>
            </w:pPr>
            <w:r w:rsidRPr="00EE3C7A">
              <w:rPr>
                <w:sz w:val="18"/>
                <w:szCs w:val="20"/>
                <w:lang w:val="sr-Cyrl-RS"/>
              </w:rPr>
              <w:t xml:space="preserve">Орман је за спољашњу монтажу, са кутијом за увођење каблова, степена заштите IP 54. Поставља се на бетонско постоље висине 0,2 m изнад коте терена. </w:t>
            </w:r>
          </w:p>
          <w:p w14:paraId="54A623B4" w14:textId="77777777" w:rsidR="00EE3C7A" w:rsidRPr="00EE3C7A" w:rsidRDefault="00EE3C7A" w:rsidP="00EE3C7A">
            <w:pPr>
              <w:spacing w:before="0"/>
              <w:rPr>
                <w:sz w:val="18"/>
                <w:szCs w:val="20"/>
                <w:lang w:val="sr-Cyrl-RS"/>
              </w:rPr>
            </w:pPr>
            <w:r w:rsidRPr="00EE3C7A">
              <w:rPr>
                <w:sz w:val="18"/>
                <w:szCs w:val="20"/>
                <w:lang w:val="sr-Cyrl-RS"/>
              </w:rPr>
              <w:t>Позиција обухвата и испоруку материјала и израду бетонског постоља за монтажу РО.</w:t>
            </w:r>
          </w:p>
          <w:p w14:paraId="04B493E6" w14:textId="77777777" w:rsidR="00EE3C7A" w:rsidRPr="00EE3C7A" w:rsidRDefault="00EE3C7A" w:rsidP="00EE3C7A">
            <w:pPr>
              <w:spacing w:before="0"/>
              <w:rPr>
                <w:sz w:val="18"/>
                <w:szCs w:val="20"/>
                <w:lang w:val="sr-Cyrl-RS"/>
              </w:rPr>
            </w:pPr>
            <w:r w:rsidRPr="00EE3C7A">
              <w:rPr>
                <w:sz w:val="18"/>
                <w:szCs w:val="20"/>
                <w:lang w:val="sr-Cyrl-RS"/>
              </w:rPr>
              <w:t xml:space="preserve">Позиција обухвата и набавку, монтажу и повезивање комплетне опреме у разводном орману: </w:t>
            </w:r>
          </w:p>
          <w:p w14:paraId="1E9A9A6D" w14:textId="77777777" w:rsidR="00EE3C7A" w:rsidRPr="00EE3C7A" w:rsidRDefault="00EE3C7A" w:rsidP="00EE3C7A">
            <w:pPr>
              <w:numPr>
                <w:ilvl w:val="0"/>
                <w:numId w:val="39"/>
              </w:numPr>
              <w:spacing w:before="0"/>
              <w:contextualSpacing/>
              <w:jc w:val="left"/>
              <w:rPr>
                <w:sz w:val="18"/>
                <w:szCs w:val="20"/>
                <w:lang w:val="sr-Cyrl-RS"/>
              </w:rPr>
            </w:pPr>
            <w:r w:rsidRPr="00EE3C7A">
              <w:rPr>
                <w:sz w:val="18"/>
                <w:szCs w:val="20"/>
                <w:lang w:val="sr-Cyrl-RS"/>
              </w:rPr>
              <w:t>аутоматски осигурач 10А - 12ком. ,</w:t>
            </w:r>
          </w:p>
          <w:p w14:paraId="2C230018" w14:textId="77777777" w:rsidR="00EE3C7A" w:rsidRPr="00EE3C7A" w:rsidRDefault="00EE3C7A" w:rsidP="00EE3C7A">
            <w:pPr>
              <w:numPr>
                <w:ilvl w:val="0"/>
                <w:numId w:val="39"/>
              </w:numPr>
              <w:spacing w:before="0"/>
              <w:contextualSpacing/>
              <w:jc w:val="left"/>
              <w:rPr>
                <w:sz w:val="18"/>
                <w:szCs w:val="20"/>
                <w:lang w:val="sr-Cyrl-RS"/>
              </w:rPr>
            </w:pPr>
            <w:r w:rsidRPr="00EE3C7A">
              <w:rPr>
                <w:sz w:val="18"/>
                <w:szCs w:val="20"/>
                <w:lang w:val="sr-Cyrl-RS"/>
              </w:rPr>
              <w:t>фото реле - 1ком.</w:t>
            </w:r>
          </w:p>
          <w:p w14:paraId="55C770E9" w14:textId="77777777" w:rsidR="00EE3C7A" w:rsidRPr="00EE3C7A" w:rsidRDefault="00EE3C7A" w:rsidP="00EE3C7A">
            <w:pPr>
              <w:numPr>
                <w:ilvl w:val="0"/>
                <w:numId w:val="39"/>
              </w:numPr>
              <w:spacing w:before="0"/>
              <w:contextualSpacing/>
              <w:jc w:val="left"/>
              <w:rPr>
                <w:sz w:val="18"/>
                <w:szCs w:val="20"/>
                <w:lang w:val="sr-Cyrl-RS"/>
              </w:rPr>
            </w:pPr>
            <w:r w:rsidRPr="00EE3C7A">
              <w:rPr>
                <w:sz w:val="18"/>
                <w:szCs w:val="20"/>
                <w:lang w:val="sr-Cyrl-RS"/>
              </w:rPr>
              <w:t>контактор 400V, 40А - 4ком.</w:t>
            </w:r>
          </w:p>
          <w:p w14:paraId="5F436C77" w14:textId="77777777" w:rsidR="00EE3C7A" w:rsidRPr="00EE3C7A" w:rsidRDefault="00EE3C7A" w:rsidP="00EE3C7A">
            <w:pPr>
              <w:numPr>
                <w:ilvl w:val="0"/>
                <w:numId w:val="39"/>
              </w:numPr>
              <w:spacing w:before="0"/>
              <w:contextualSpacing/>
              <w:jc w:val="left"/>
              <w:rPr>
                <w:sz w:val="18"/>
                <w:szCs w:val="20"/>
                <w:lang w:val="sr-Cyrl-RS"/>
              </w:rPr>
            </w:pPr>
            <w:r w:rsidRPr="00EE3C7A">
              <w:rPr>
                <w:sz w:val="18"/>
                <w:szCs w:val="20"/>
                <w:lang w:val="sr-Cyrl-RS"/>
              </w:rPr>
              <w:t>преклопник  за избор режима рада осветљења (3 положаја: ручно - аутоматски - искључено) - 1ком.</w:t>
            </w:r>
          </w:p>
          <w:p w14:paraId="38A4F88F" w14:textId="77777777" w:rsidR="00EE3C7A" w:rsidRPr="00EE3C7A" w:rsidRDefault="00EE3C7A" w:rsidP="00EE3C7A">
            <w:pPr>
              <w:numPr>
                <w:ilvl w:val="0"/>
                <w:numId w:val="39"/>
              </w:numPr>
              <w:spacing w:before="0"/>
              <w:contextualSpacing/>
              <w:jc w:val="left"/>
              <w:rPr>
                <w:sz w:val="18"/>
                <w:szCs w:val="20"/>
                <w:lang w:val="sr-Cyrl-RS"/>
              </w:rPr>
            </w:pPr>
            <w:r w:rsidRPr="00EE3C7A">
              <w:rPr>
                <w:sz w:val="18"/>
                <w:szCs w:val="20"/>
                <w:lang w:val="sr-Cyrl-RS"/>
              </w:rPr>
              <w:t xml:space="preserve">сав остали материјал потребан за монтажу и повезивање опреме у орману . </w:t>
            </w:r>
          </w:p>
          <w:p w14:paraId="2BE04BEF" w14:textId="77777777" w:rsidR="00EE3C7A" w:rsidRPr="00EE3C7A" w:rsidRDefault="00EE3C7A" w:rsidP="00EE3C7A">
            <w:pPr>
              <w:numPr>
                <w:ilvl w:val="0"/>
                <w:numId w:val="39"/>
              </w:numPr>
              <w:spacing w:before="0"/>
              <w:contextualSpacing/>
              <w:jc w:val="left"/>
              <w:rPr>
                <w:b/>
                <w:sz w:val="18"/>
                <w:szCs w:val="20"/>
                <w:lang w:val="sr-Cyrl-RS"/>
              </w:rPr>
            </w:pPr>
            <w:r w:rsidRPr="00EE3C7A">
              <w:rPr>
                <w:sz w:val="18"/>
                <w:szCs w:val="20"/>
                <w:lang w:val="sr-Cyrl-RS"/>
              </w:rPr>
              <w:t>функционално испитивање и пуштање у рад, са достављањем протокола о испитивању.</w:t>
            </w:r>
          </w:p>
        </w:tc>
        <w:tc>
          <w:tcPr>
            <w:tcW w:w="452" w:type="pct"/>
            <w:vAlign w:val="bottom"/>
          </w:tcPr>
          <w:p w14:paraId="56CDDC53" w14:textId="77777777" w:rsidR="00EE3C7A" w:rsidRPr="004B5962" w:rsidRDefault="00EE3C7A" w:rsidP="00EE3C7A">
            <w:pPr>
              <w:spacing w:before="0"/>
              <w:jc w:val="center"/>
              <w:rPr>
                <w:sz w:val="20"/>
                <w:szCs w:val="20"/>
                <w:lang w:val="sr-Cyrl-RS"/>
              </w:rPr>
            </w:pPr>
          </w:p>
        </w:tc>
        <w:tc>
          <w:tcPr>
            <w:tcW w:w="392" w:type="pct"/>
            <w:vAlign w:val="bottom"/>
          </w:tcPr>
          <w:p w14:paraId="328A4773" w14:textId="77777777" w:rsidR="00EE3C7A" w:rsidRPr="004B5962" w:rsidRDefault="00EE3C7A" w:rsidP="00EE3C7A">
            <w:pPr>
              <w:spacing w:before="0"/>
              <w:jc w:val="center"/>
              <w:rPr>
                <w:bCs/>
                <w:iCs/>
                <w:sz w:val="20"/>
                <w:szCs w:val="20"/>
                <w:lang w:val="sr-Cyrl-RS"/>
              </w:rPr>
            </w:pPr>
          </w:p>
        </w:tc>
        <w:tc>
          <w:tcPr>
            <w:tcW w:w="350" w:type="pct"/>
            <w:vAlign w:val="bottom"/>
          </w:tcPr>
          <w:p w14:paraId="7DE3E4CF" w14:textId="77777777" w:rsidR="00EE3C7A" w:rsidRPr="004B5962" w:rsidRDefault="00EE3C7A" w:rsidP="00EE3C7A">
            <w:pPr>
              <w:spacing w:before="0"/>
              <w:jc w:val="center"/>
              <w:rPr>
                <w:b/>
                <w:bCs/>
                <w:iCs/>
                <w:sz w:val="20"/>
                <w:szCs w:val="20"/>
              </w:rPr>
            </w:pPr>
          </w:p>
        </w:tc>
        <w:tc>
          <w:tcPr>
            <w:tcW w:w="358" w:type="pct"/>
            <w:vAlign w:val="bottom"/>
          </w:tcPr>
          <w:p w14:paraId="2ACDD7D4" w14:textId="77777777" w:rsidR="00EE3C7A" w:rsidRPr="004B5962" w:rsidRDefault="00EE3C7A" w:rsidP="00EE3C7A">
            <w:pPr>
              <w:spacing w:before="0"/>
              <w:jc w:val="center"/>
              <w:rPr>
                <w:b/>
                <w:bCs/>
                <w:iCs/>
                <w:sz w:val="20"/>
                <w:szCs w:val="20"/>
              </w:rPr>
            </w:pPr>
          </w:p>
        </w:tc>
        <w:tc>
          <w:tcPr>
            <w:tcW w:w="493" w:type="pct"/>
            <w:vAlign w:val="bottom"/>
          </w:tcPr>
          <w:p w14:paraId="35DDB8F5" w14:textId="77777777" w:rsidR="00EE3C7A" w:rsidRPr="004B5962" w:rsidRDefault="00EE3C7A" w:rsidP="00EE3C7A">
            <w:pPr>
              <w:spacing w:before="0"/>
              <w:jc w:val="center"/>
              <w:rPr>
                <w:b/>
                <w:bCs/>
                <w:iCs/>
                <w:sz w:val="20"/>
                <w:szCs w:val="20"/>
                <w:lang w:val="sr-Latn-RS"/>
              </w:rPr>
            </w:pPr>
          </w:p>
        </w:tc>
        <w:tc>
          <w:tcPr>
            <w:tcW w:w="422" w:type="pct"/>
            <w:vAlign w:val="bottom"/>
          </w:tcPr>
          <w:p w14:paraId="160D59C9" w14:textId="77777777" w:rsidR="00EE3C7A" w:rsidRPr="004B5962" w:rsidRDefault="00EE3C7A" w:rsidP="00EE3C7A">
            <w:pPr>
              <w:spacing w:before="0"/>
              <w:jc w:val="center"/>
              <w:rPr>
                <w:b/>
                <w:bCs/>
                <w:iCs/>
                <w:sz w:val="20"/>
                <w:szCs w:val="20"/>
              </w:rPr>
            </w:pPr>
          </w:p>
        </w:tc>
      </w:tr>
      <w:tr w:rsidR="00EE3C7A" w:rsidRPr="004B5962" w14:paraId="63DE69CC" w14:textId="77777777" w:rsidTr="004B5962">
        <w:tc>
          <w:tcPr>
            <w:tcW w:w="517" w:type="pct"/>
          </w:tcPr>
          <w:p w14:paraId="68A23271" w14:textId="77777777" w:rsidR="00EE3C7A" w:rsidRPr="004B5962" w:rsidRDefault="00EE3C7A" w:rsidP="00EE3C7A">
            <w:pPr>
              <w:numPr>
                <w:ilvl w:val="1"/>
                <w:numId w:val="36"/>
              </w:numPr>
              <w:tabs>
                <w:tab w:val="left" w:pos="360"/>
              </w:tabs>
              <w:spacing w:before="0"/>
              <w:ind w:left="431" w:hanging="431"/>
              <w:contextualSpacing/>
              <w:jc w:val="center"/>
              <w:rPr>
                <w:bCs/>
                <w:iCs/>
                <w:sz w:val="20"/>
                <w:szCs w:val="20"/>
                <w:lang w:val="sr-Cyrl-RS"/>
              </w:rPr>
            </w:pPr>
          </w:p>
        </w:tc>
        <w:tc>
          <w:tcPr>
            <w:tcW w:w="2016" w:type="pct"/>
          </w:tcPr>
          <w:p w14:paraId="31760F10" w14:textId="77777777" w:rsidR="00EE3C7A" w:rsidRPr="00EE3C7A" w:rsidRDefault="00EE3C7A" w:rsidP="00EE3C7A">
            <w:pPr>
              <w:spacing w:before="0"/>
              <w:rPr>
                <w:sz w:val="18"/>
                <w:szCs w:val="20"/>
                <w:lang w:val="sr-Cyrl-RS"/>
              </w:rPr>
            </w:pPr>
            <w:r w:rsidRPr="00EE3C7A">
              <w:rPr>
                <w:sz w:val="18"/>
                <w:szCs w:val="20"/>
                <w:lang w:val="sr-Cyrl-RS"/>
              </w:rPr>
              <w:t xml:space="preserve">Демонтажа напојног кабла из постојећег разводног ормана из којег се напаја расвета на постојећем рефлекторском стубу и увођење новог напојног кабла. </w:t>
            </w:r>
          </w:p>
          <w:p w14:paraId="192CB5E0" w14:textId="77777777" w:rsidR="00EE3C7A" w:rsidRPr="00EE3C7A" w:rsidRDefault="00EE3C7A" w:rsidP="00EE3C7A">
            <w:pPr>
              <w:spacing w:before="0"/>
              <w:rPr>
                <w:sz w:val="18"/>
                <w:szCs w:val="20"/>
                <w:lang w:val="sr-Cyrl-RS"/>
              </w:rPr>
            </w:pPr>
            <w:r w:rsidRPr="00EE3C7A">
              <w:rPr>
                <w:sz w:val="18"/>
                <w:szCs w:val="20"/>
                <w:lang w:val="sr-Cyrl-RS"/>
              </w:rPr>
              <w:t>Позиција обухвата све радове на постојећем орману на прилагођењу новом потрошачу.</w:t>
            </w:r>
          </w:p>
        </w:tc>
        <w:tc>
          <w:tcPr>
            <w:tcW w:w="452" w:type="pct"/>
            <w:vAlign w:val="bottom"/>
          </w:tcPr>
          <w:p w14:paraId="634A1CC7" w14:textId="77777777" w:rsidR="00EE3C7A" w:rsidRPr="004B5962" w:rsidRDefault="00EE3C7A" w:rsidP="00EE3C7A">
            <w:pPr>
              <w:spacing w:before="0"/>
              <w:jc w:val="center"/>
              <w:rPr>
                <w:sz w:val="20"/>
                <w:szCs w:val="20"/>
                <w:lang w:val="sr-Cyrl-RS"/>
              </w:rPr>
            </w:pPr>
            <w:r w:rsidRPr="004B5962">
              <w:rPr>
                <w:sz w:val="20"/>
                <w:szCs w:val="20"/>
                <w:lang w:val="sr-Cyrl-RS"/>
              </w:rPr>
              <w:t>комплет</w:t>
            </w:r>
          </w:p>
        </w:tc>
        <w:tc>
          <w:tcPr>
            <w:tcW w:w="392" w:type="pct"/>
            <w:vAlign w:val="bottom"/>
          </w:tcPr>
          <w:p w14:paraId="2D3EE64B" w14:textId="77777777" w:rsidR="00EE3C7A" w:rsidRPr="004B5962" w:rsidRDefault="00EE3C7A" w:rsidP="00EE3C7A">
            <w:pPr>
              <w:spacing w:before="0"/>
              <w:jc w:val="center"/>
              <w:rPr>
                <w:bCs/>
                <w:iCs/>
                <w:sz w:val="20"/>
                <w:szCs w:val="20"/>
                <w:lang w:val="sr-Cyrl-RS"/>
              </w:rPr>
            </w:pPr>
            <w:r w:rsidRPr="004B5962">
              <w:rPr>
                <w:bCs/>
                <w:iCs/>
                <w:sz w:val="20"/>
                <w:szCs w:val="20"/>
                <w:lang w:val="sr-Cyrl-RS"/>
              </w:rPr>
              <w:t>1</w:t>
            </w:r>
          </w:p>
        </w:tc>
        <w:tc>
          <w:tcPr>
            <w:tcW w:w="350" w:type="pct"/>
            <w:vAlign w:val="bottom"/>
          </w:tcPr>
          <w:p w14:paraId="6115A994" w14:textId="77777777" w:rsidR="00EE3C7A" w:rsidRPr="004B5962" w:rsidRDefault="00EE3C7A" w:rsidP="00EE3C7A">
            <w:pPr>
              <w:spacing w:before="0"/>
              <w:jc w:val="center"/>
              <w:rPr>
                <w:b/>
                <w:bCs/>
                <w:iCs/>
                <w:sz w:val="20"/>
                <w:szCs w:val="20"/>
              </w:rPr>
            </w:pPr>
          </w:p>
        </w:tc>
        <w:tc>
          <w:tcPr>
            <w:tcW w:w="358" w:type="pct"/>
            <w:vAlign w:val="bottom"/>
          </w:tcPr>
          <w:p w14:paraId="171786E8" w14:textId="77777777" w:rsidR="00EE3C7A" w:rsidRPr="004B5962" w:rsidRDefault="00EE3C7A" w:rsidP="00EE3C7A">
            <w:pPr>
              <w:spacing w:before="0"/>
              <w:jc w:val="center"/>
              <w:rPr>
                <w:b/>
                <w:bCs/>
                <w:iCs/>
                <w:sz w:val="20"/>
                <w:szCs w:val="20"/>
              </w:rPr>
            </w:pPr>
          </w:p>
        </w:tc>
        <w:tc>
          <w:tcPr>
            <w:tcW w:w="493" w:type="pct"/>
            <w:vAlign w:val="bottom"/>
          </w:tcPr>
          <w:p w14:paraId="7C9F3A95" w14:textId="77777777" w:rsidR="00EE3C7A" w:rsidRPr="004B5962" w:rsidRDefault="00EE3C7A" w:rsidP="00EE3C7A">
            <w:pPr>
              <w:spacing w:before="0"/>
              <w:jc w:val="center"/>
              <w:rPr>
                <w:b/>
                <w:bCs/>
                <w:iCs/>
                <w:sz w:val="20"/>
                <w:szCs w:val="20"/>
                <w:lang w:val="sr-Latn-RS"/>
              </w:rPr>
            </w:pPr>
          </w:p>
        </w:tc>
        <w:tc>
          <w:tcPr>
            <w:tcW w:w="422" w:type="pct"/>
            <w:vAlign w:val="bottom"/>
          </w:tcPr>
          <w:p w14:paraId="03977133" w14:textId="77777777" w:rsidR="00EE3C7A" w:rsidRPr="004B5962" w:rsidRDefault="00EE3C7A" w:rsidP="00EE3C7A">
            <w:pPr>
              <w:spacing w:before="0"/>
              <w:jc w:val="center"/>
              <w:rPr>
                <w:b/>
                <w:bCs/>
                <w:iCs/>
                <w:sz w:val="20"/>
                <w:szCs w:val="20"/>
              </w:rPr>
            </w:pPr>
          </w:p>
        </w:tc>
      </w:tr>
      <w:tr w:rsidR="00EE3C7A" w:rsidRPr="004B5962" w14:paraId="456C5C97" w14:textId="77777777" w:rsidTr="004B5962">
        <w:tc>
          <w:tcPr>
            <w:tcW w:w="517" w:type="pct"/>
          </w:tcPr>
          <w:p w14:paraId="668DA0C2" w14:textId="77777777" w:rsidR="00EE3C7A" w:rsidRPr="004B5962" w:rsidRDefault="00EE3C7A" w:rsidP="00EE3C7A">
            <w:pPr>
              <w:numPr>
                <w:ilvl w:val="1"/>
                <w:numId w:val="36"/>
              </w:numPr>
              <w:tabs>
                <w:tab w:val="left" w:pos="360"/>
              </w:tabs>
              <w:spacing w:before="0"/>
              <w:ind w:left="431" w:hanging="431"/>
              <w:contextualSpacing/>
              <w:jc w:val="center"/>
              <w:rPr>
                <w:bCs/>
                <w:iCs/>
                <w:sz w:val="20"/>
                <w:szCs w:val="20"/>
                <w:lang w:val="sr-Cyrl-RS"/>
              </w:rPr>
            </w:pPr>
          </w:p>
        </w:tc>
        <w:tc>
          <w:tcPr>
            <w:tcW w:w="2016" w:type="pct"/>
          </w:tcPr>
          <w:p w14:paraId="625D10A9" w14:textId="2D401540" w:rsidR="00EE3C7A" w:rsidRPr="00EE3C7A" w:rsidRDefault="00EE3C7A" w:rsidP="00EE3C7A">
            <w:pPr>
              <w:spacing w:before="0"/>
              <w:rPr>
                <w:sz w:val="18"/>
                <w:szCs w:val="20"/>
                <w:lang w:val="sr-Cyrl-RS"/>
              </w:rPr>
            </w:pPr>
            <w:r w:rsidRPr="00EE3C7A">
              <w:rPr>
                <w:sz w:val="18"/>
                <w:szCs w:val="20"/>
                <w:lang w:val="sr-Cyrl-RS"/>
              </w:rPr>
              <w:t>Снимање изведеног стања са уношењем података у KAT-KOM које врши овлашћена установа за ову врсту радова. Поред геодетског снимања рова са PEHD цевима и кабловима, извршити снимања и кабловских окана, прелаза преко пута, спојница на PEHD цевима, наставцима на кабловима и направити катастар подземних инсталација који треба да садржи све инсталације и објекте који се налазе на траси рова. По завршетку радова Изабрани понуђач је дужан да достави надзору потврду о извршеном геодетском снимању изведеног објекта, издату од овлашћене установе. Обрачун се врши по дужном метру снимљеног кабловског рова.</w:t>
            </w:r>
          </w:p>
        </w:tc>
        <w:tc>
          <w:tcPr>
            <w:tcW w:w="452" w:type="pct"/>
            <w:vAlign w:val="bottom"/>
          </w:tcPr>
          <w:p w14:paraId="27550999" w14:textId="77777777" w:rsidR="00EE3C7A" w:rsidRPr="004B5962" w:rsidRDefault="00EE3C7A" w:rsidP="00EE3C7A">
            <w:pPr>
              <w:spacing w:before="0"/>
              <w:jc w:val="center"/>
              <w:rPr>
                <w:sz w:val="20"/>
                <w:szCs w:val="20"/>
                <w:lang w:val="sr-Cyrl-RS"/>
              </w:rPr>
            </w:pPr>
            <w:r w:rsidRPr="004B5962">
              <w:rPr>
                <w:sz w:val="20"/>
                <w:szCs w:val="20"/>
                <w:lang w:val="sr-Latn-RS"/>
              </w:rPr>
              <w:t>m</w:t>
            </w:r>
          </w:p>
        </w:tc>
        <w:tc>
          <w:tcPr>
            <w:tcW w:w="392" w:type="pct"/>
            <w:vAlign w:val="bottom"/>
          </w:tcPr>
          <w:p w14:paraId="045E0322" w14:textId="77777777" w:rsidR="00EE3C7A" w:rsidRPr="004B5962" w:rsidRDefault="00EE3C7A" w:rsidP="00EE3C7A">
            <w:pPr>
              <w:spacing w:before="0"/>
              <w:jc w:val="center"/>
              <w:rPr>
                <w:bCs/>
                <w:iCs/>
                <w:sz w:val="20"/>
                <w:szCs w:val="20"/>
                <w:lang w:val="sr-Cyrl-RS"/>
              </w:rPr>
            </w:pPr>
            <w:r w:rsidRPr="004B5962">
              <w:rPr>
                <w:bCs/>
                <w:iCs/>
                <w:sz w:val="20"/>
                <w:szCs w:val="20"/>
                <w:lang w:val="sr-Latn-RS"/>
              </w:rPr>
              <w:t>1</w:t>
            </w:r>
            <w:r w:rsidRPr="004B5962">
              <w:rPr>
                <w:bCs/>
                <w:iCs/>
                <w:sz w:val="20"/>
                <w:szCs w:val="20"/>
                <w:lang w:val="sr-Cyrl-RS"/>
              </w:rPr>
              <w:t>1</w:t>
            </w:r>
            <w:r w:rsidRPr="004B5962">
              <w:rPr>
                <w:bCs/>
                <w:iCs/>
                <w:sz w:val="20"/>
                <w:szCs w:val="20"/>
                <w:lang w:val="sr-Latn-RS"/>
              </w:rPr>
              <w:t>00</w:t>
            </w:r>
          </w:p>
        </w:tc>
        <w:tc>
          <w:tcPr>
            <w:tcW w:w="350" w:type="pct"/>
            <w:vAlign w:val="bottom"/>
          </w:tcPr>
          <w:p w14:paraId="25AAECF2" w14:textId="77777777" w:rsidR="00EE3C7A" w:rsidRPr="004B5962" w:rsidRDefault="00EE3C7A" w:rsidP="00EE3C7A">
            <w:pPr>
              <w:spacing w:before="0"/>
              <w:jc w:val="center"/>
              <w:rPr>
                <w:b/>
                <w:bCs/>
                <w:iCs/>
                <w:sz w:val="20"/>
                <w:szCs w:val="20"/>
              </w:rPr>
            </w:pPr>
          </w:p>
        </w:tc>
        <w:tc>
          <w:tcPr>
            <w:tcW w:w="358" w:type="pct"/>
            <w:vAlign w:val="bottom"/>
          </w:tcPr>
          <w:p w14:paraId="2950BF3B" w14:textId="77777777" w:rsidR="00EE3C7A" w:rsidRPr="004B5962" w:rsidRDefault="00EE3C7A" w:rsidP="00EE3C7A">
            <w:pPr>
              <w:spacing w:before="0"/>
              <w:jc w:val="center"/>
              <w:rPr>
                <w:b/>
                <w:bCs/>
                <w:iCs/>
                <w:sz w:val="20"/>
                <w:szCs w:val="20"/>
              </w:rPr>
            </w:pPr>
          </w:p>
        </w:tc>
        <w:tc>
          <w:tcPr>
            <w:tcW w:w="493" w:type="pct"/>
            <w:vAlign w:val="bottom"/>
          </w:tcPr>
          <w:p w14:paraId="19C50092" w14:textId="77777777" w:rsidR="00EE3C7A" w:rsidRPr="004B5962" w:rsidRDefault="00EE3C7A" w:rsidP="00EE3C7A">
            <w:pPr>
              <w:spacing w:before="0"/>
              <w:jc w:val="center"/>
              <w:rPr>
                <w:b/>
                <w:bCs/>
                <w:iCs/>
                <w:sz w:val="20"/>
                <w:szCs w:val="20"/>
                <w:lang w:val="sr-Latn-RS"/>
              </w:rPr>
            </w:pPr>
          </w:p>
        </w:tc>
        <w:tc>
          <w:tcPr>
            <w:tcW w:w="422" w:type="pct"/>
            <w:vAlign w:val="bottom"/>
          </w:tcPr>
          <w:p w14:paraId="35B3951D" w14:textId="77777777" w:rsidR="00EE3C7A" w:rsidRPr="004B5962" w:rsidRDefault="00EE3C7A" w:rsidP="00EE3C7A">
            <w:pPr>
              <w:spacing w:before="0"/>
              <w:jc w:val="center"/>
              <w:rPr>
                <w:b/>
                <w:bCs/>
                <w:iCs/>
                <w:sz w:val="20"/>
                <w:szCs w:val="20"/>
              </w:rPr>
            </w:pPr>
          </w:p>
        </w:tc>
      </w:tr>
      <w:tr w:rsidR="00EE3C7A" w:rsidRPr="004B5962" w14:paraId="1D4228E6" w14:textId="77777777" w:rsidTr="004B5962">
        <w:tc>
          <w:tcPr>
            <w:tcW w:w="517" w:type="pct"/>
          </w:tcPr>
          <w:p w14:paraId="6928EBA3" w14:textId="77777777" w:rsidR="00EE3C7A" w:rsidRPr="004B5962" w:rsidRDefault="00EE3C7A" w:rsidP="00EE3C7A">
            <w:pPr>
              <w:numPr>
                <w:ilvl w:val="1"/>
                <w:numId w:val="36"/>
              </w:numPr>
              <w:tabs>
                <w:tab w:val="left" w:pos="360"/>
              </w:tabs>
              <w:spacing w:before="0"/>
              <w:ind w:left="431" w:hanging="431"/>
              <w:contextualSpacing/>
              <w:jc w:val="center"/>
              <w:rPr>
                <w:bCs/>
                <w:iCs/>
                <w:sz w:val="20"/>
                <w:szCs w:val="20"/>
                <w:lang w:val="sr-Cyrl-RS"/>
              </w:rPr>
            </w:pPr>
          </w:p>
        </w:tc>
        <w:tc>
          <w:tcPr>
            <w:tcW w:w="2016" w:type="pct"/>
          </w:tcPr>
          <w:p w14:paraId="61E4C3CC" w14:textId="77777777" w:rsidR="00EE3C7A" w:rsidRPr="00EE3C7A" w:rsidRDefault="00EE3C7A" w:rsidP="00EE3C7A">
            <w:pPr>
              <w:spacing w:before="0"/>
              <w:rPr>
                <w:b/>
                <w:sz w:val="18"/>
                <w:szCs w:val="20"/>
                <w:lang w:val="sr-Cyrl-RS"/>
              </w:rPr>
            </w:pPr>
            <w:r w:rsidRPr="00EE3C7A">
              <w:rPr>
                <w:sz w:val="18"/>
                <w:szCs w:val="20"/>
                <w:lang w:val="sr-Cyrl-RS"/>
              </w:rPr>
              <w:t>Израда пројекта за извођење радова. Пројекат доставити у ПДФ формату. У папиру доставити 4 примерка.</w:t>
            </w:r>
          </w:p>
        </w:tc>
        <w:tc>
          <w:tcPr>
            <w:tcW w:w="452" w:type="pct"/>
            <w:vAlign w:val="bottom"/>
          </w:tcPr>
          <w:p w14:paraId="2038656B" w14:textId="77777777" w:rsidR="00EE3C7A" w:rsidRPr="004B5962" w:rsidRDefault="00EE3C7A" w:rsidP="00EE3C7A">
            <w:pPr>
              <w:spacing w:before="0"/>
              <w:jc w:val="center"/>
              <w:rPr>
                <w:sz w:val="20"/>
                <w:szCs w:val="20"/>
                <w:lang w:val="sr-Cyrl-RS"/>
              </w:rPr>
            </w:pPr>
            <w:r w:rsidRPr="004B5962">
              <w:rPr>
                <w:sz w:val="20"/>
                <w:szCs w:val="20"/>
                <w:lang w:val="sr-Cyrl-RS"/>
              </w:rPr>
              <w:t>комплет</w:t>
            </w:r>
          </w:p>
        </w:tc>
        <w:tc>
          <w:tcPr>
            <w:tcW w:w="392" w:type="pct"/>
            <w:vAlign w:val="bottom"/>
          </w:tcPr>
          <w:p w14:paraId="2E977A76" w14:textId="77777777" w:rsidR="00EE3C7A" w:rsidRPr="004B5962" w:rsidRDefault="00EE3C7A" w:rsidP="00EE3C7A">
            <w:pPr>
              <w:spacing w:before="0"/>
              <w:jc w:val="center"/>
              <w:rPr>
                <w:bCs/>
                <w:iCs/>
                <w:sz w:val="20"/>
                <w:szCs w:val="20"/>
                <w:lang w:val="sr-Cyrl-RS"/>
              </w:rPr>
            </w:pPr>
            <w:r w:rsidRPr="004B5962">
              <w:rPr>
                <w:bCs/>
                <w:iCs/>
                <w:sz w:val="20"/>
                <w:szCs w:val="20"/>
                <w:lang w:val="sr-Cyrl-RS"/>
              </w:rPr>
              <w:t>1</w:t>
            </w:r>
          </w:p>
        </w:tc>
        <w:tc>
          <w:tcPr>
            <w:tcW w:w="350" w:type="pct"/>
            <w:vAlign w:val="bottom"/>
          </w:tcPr>
          <w:p w14:paraId="0441CA60" w14:textId="77777777" w:rsidR="00EE3C7A" w:rsidRPr="004B5962" w:rsidRDefault="00EE3C7A" w:rsidP="00EE3C7A">
            <w:pPr>
              <w:spacing w:before="0"/>
              <w:jc w:val="center"/>
              <w:rPr>
                <w:b/>
                <w:bCs/>
                <w:iCs/>
                <w:sz w:val="20"/>
                <w:szCs w:val="20"/>
              </w:rPr>
            </w:pPr>
          </w:p>
        </w:tc>
        <w:tc>
          <w:tcPr>
            <w:tcW w:w="358" w:type="pct"/>
            <w:vAlign w:val="bottom"/>
          </w:tcPr>
          <w:p w14:paraId="6AFD7F9E" w14:textId="77777777" w:rsidR="00EE3C7A" w:rsidRPr="004B5962" w:rsidRDefault="00EE3C7A" w:rsidP="00EE3C7A">
            <w:pPr>
              <w:spacing w:before="0"/>
              <w:jc w:val="center"/>
              <w:rPr>
                <w:b/>
                <w:bCs/>
                <w:iCs/>
                <w:sz w:val="20"/>
                <w:szCs w:val="20"/>
              </w:rPr>
            </w:pPr>
          </w:p>
        </w:tc>
        <w:tc>
          <w:tcPr>
            <w:tcW w:w="493" w:type="pct"/>
            <w:vAlign w:val="bottom"/>
          </w:tcPr>
          <w:p w14:paraId="1A15B9D3" w14:textId="77777777" w:rsidR="00EE3C7A" w:rsidRPr="004B5962" w:rsidRDefault="00EE3C7A" w:rsidP="00EE3C7A">
            <w:pPr>
              <w:spacing w:before="0"/>
              <w:jc w:val="center"/>
              <w:rPr>
                <w:b/>
                <w:bCs/>
                <w:iCs/>
                <w:sz w:val="20"/>
                <w:szCs w:val="20"/>
                <w:lang w:val="sr-Latn-RS"/>
              </w:rPr>
            </w:pPr>
          </w:p>
        </w:tc>
        <w:tc>
          <w:tcPr>
            <w:tcW w:w="422" w:type="pct"/>
            <w:vAlign w:val="bottom"/>
          </w:tcPr>
          <w:p w14:paraId="4E869D02" w14:textId="77777777" w:rsidR="00EE3C7A" w:rsidRPr="004B5962" w:rsidRDefault="00EE3C7A" w:rsidP="00EE3C7A">
            <w:pPr>
              <w:spacing w:before="0"/>
              <w:jc w:val="center"/>
              <w:rPr>
                <w:b/>
                <w:bCs/>
                <w:iCs/>
                <w:sz w:val="20"/>
                <w:szCs w:val="20"/>
              </w:rPr>
            </w:pPr>
          </w:p>
        </w:tc>
      </w:tr>
      <w:tr w:rsidR="00EE3C7A" w:rsidRPr="004B5962" w14:paraId="04FA0494" w14:textId="77777777" w:rsidTr="004B5962">
        <w:tc>
          <w:tcPr>
            <w:tcW w:w="517" w:type="pct"/>
          </w:tcPr>
          <w:p w14:paraId="0E27CADC" w14:textId="77777777" w:rsidR="00EE3C7A" w:rsidRPr="004B5962" w:rsidRDefault="00EE3C7A" w:rsidP="00EE3C7A">
            <w:pPr>
              <w:numPr>
                <w:ilvl w:val="1"/>
                <w:numId w:val="36"/>
              </w:numPr>
              <w:tabs>
                <w:tab w:val="left" w:pos="360"/>
              </w:tabs>
              <w:spacing w:before="0"/>
              <w:ind w:left="431" w:hanging="431"/>
              <w:contextualSpacing/>
              <w:jc w:val="center"/>
              <w:rPr>
                <w:bCs/>
                <w:iCs/>
                <w:sz w:val="20"/>
                <w:szCs w:val="20"/>
                <w:lang w:val="sr-Cyrl-RS"/>
              </w:rPr>
            </w:pPr>
          </w:p>
        </w:tc>
        <w:tc>
          <w:tcPr>
            <w:tcW w:w="2016" w:type="pct"/>
          </w:tcPr>
          <w:p w14:paraId="279E2274" w14:textId="77777777" w:rsidR="00EE3C7A" w:rsidRPr="00EE3C7A" w:rsidRDefault="00EE3C7A" w:rsidP="00EE3C7A">
            <w:pPr>
              <w:spacing w:before="0"/>
              <w:rPr>
                <w:sz w:val="18"/>
                <w:szCs w:val="20"/>
                <w:lang w:val="sr-Cyrl-RS"/>
              </w:rPr>
            </w:pPr>
            <w:r w:rsidRPr="00EE3C7A">
              <w:rPr>
                <w:sz w:val="18"/>
                <w:szCs w:val="20"/>
                <w:lang w:val="sr-Cyrl-RS"/>
              </w:rPr>
              <w:t>Израда пројекта изведеног објекта.</w:t>
            </w:r>
          </w:p>
          <w:p w14:paraId="789C8F62" w14:textId="77777777" w:rsidR="00EE3C7A" w:rsidRPr="00EE3C7A" w:rsidRDefault="00EE3C7A" w:rsidP="00EE3C7A">
            <w:pPr>
              <w:spacing w:before="0"/>
              <w:rPr>
                <w:b/>
                <w:sz w:val="18"/>
                <w:szCs w:val="20"/>
                <w:lang w:val="sr-Cyrl-RS"/>
              </w:rPr>
            </w:pPr>
            <w:r w:rsidRPr="00EE3C7A">
              <w:rPr>
                <w:sz w:val="18"/>
                <w:szCs w:val="20"/>
                <w:lang w:val="sr-Cyrl-RS"/>
              </w:rPr>
              <w:t>Пројекат доставити у ПДФ формату (цео пројекат), као и у WORD, EXCEL i AUTOCAD верзији. У папиру доставити 4 примерка.</w:t>
            </w:r>
          </w:p>
        </w:tc>
        <w:tc>
          <w:tcPr>
            <w:tcW w:w="452" w:type="pct"/>
            <w:vAlign w:val="bottom"/>
          </w:tcPr>
          <w:p w14:paraId="29359B3D" w14:textId="77777777" w:rsidR="00EE3C7A" w:rsidRPr="004B5962" w:rsidRDefault="00EE3C7A" w:rsidP="00EE3C7A">
            <w:pPr>
              <w:spacing w:before="0"/>
              <w:jc w:val="center"/>
              <w:rPr>
                <w:sz w:val="20"/>
                <w:szCs w:val="20"/>
                <w:lang w:val="sr-Cyrl-RS"/>
              </w:rPr>
            </w:pPr>
            <w:r w:rsidRPr="004B5962">
              <w:rPr>
                <w:sz w:val="20"/>
                <w:szCs w:val="20"/>
                <w:lang w:val="sr-Cyrl-RS"/>
              </w:rPr>
              <w:t>комплет</w:t>
            </w:r>
          </w:p>
        </w:tc>
        <w:tc>
          <w:tcPr>
            <w:tcW w:w="392" w:type="pct"/>
            <w:vAlign w:val="bottom"/>
          </w:tcPr>
          <w:p w14:paraId="089137B9" w14:textId="77777777" w:rsidR="00EE3C7A" w:rsidRPr="004B5962" w:rsidRDefault="00EE3C7A" w:rsidP="00EE3C7A">
            <w:pPr>
              <w:spacing w:before="0"/>
              <w:jc w:val="center"/>
              <w:rPr>
                <w:bCs/>
                <w:iCs/>
                <w:sz w:val="20"/>
                <w:szCs w:val="20"/>
                <w:lang w:val="sr-Cyrl-RS"/>
              </w:rPr>
            </w:pPr>
            <w:r w:rsidRPr="004B5962">
              <w:rPr>
                <w:bCs/>
                <w:iCs/>
                <w:sz w:val="20"/>
                <w:szCs w:val="20"/>
                <w:lang w:val="sr-Cyrl-RS"/>
              </w:rPr>
              <w:t>1</w:t>
            </w:r>
          </w:p>
        </w:tc>
        <w:tc>
          <w:tcPr>
            <w:tcW w:w="350" w:type="pct"/>
            <w:vAlign w:val="bottom"/>
          </w:tcPr>
          <w:p w14:paraId="46136F66" w14:textId="77777777" w:rsidR="00EE3C7A" w:rsidRPr="004B5962" w:rsidRDefault="00EE3C7A" w:rsidP="00EE3C7A">
            <w:pPr>
              <w:spacing w:before="0"/>
              <w:jc w:val="center"/>
              <w:rPr>
                <w:b/>
                <w:bCs/>
                <w:iCs/>
                <w:sz w:val="20"/>
                <w:szCs w:val="20"/>
              </w:rPr>
            </w:pPr>
          </w:p>
        </w:tc>
        <w:tc>
          <w:tcPr>
            <w:tcW w:w="358" w:type="pct"/>
            <w:vAlign w:val="bottom"/>
          </w:tcPr>
          <w:p w14:paraId="72A588EC" w14:textId="77777777" w:rsidR="00EE3C7A" w:rsidRPr="004B5962" w:rsidRDefault="00EE3C7A" w:rsidP="00EE3C7A">
            <w:pPr>
              <w:spacing w:before="0"/>
              <w:jc w:val="center"/>
              <w:rPr>
                <w:b/>
                <w:bCs/>
                <w:iCs/>
                <w:sz w:val="20"/>
                <w:szCs w:val="20"/>
              </w:rPr>
            </w:pPr>
          </w:p>
        </w:tc>
        <w:tc>
          <w:tcPr>
            <w:tcW w:w="493" w:type="pct"/>
            <w:vAlign w:val="bottom"/>
          </w:tcPr>
          <w:p w14:paraId="5382C303" w14:textId="77777777" w:rsidR="00EE3C7A" w:rsidRPr="004B5962" w:rsidRDefault="00EE3C7A" w:rsidP="00EE3C7A">
            <w:pPr>
              <w:spacing w:before="0"/>
              <w:jc w:val="center"/>
              <w:rPr>
                <w:b/>
                <w:bCs/>
                <w:iCs/>
                <w:sz w:val="20"/>
                <w:szCs w:val="20"/>
                <w:lang w:val="sr-Latn-RS"/>
              </w:rPr>
            </w:pPr>
          </w:p>
        </w:tc>
        <w:tc>
          <w:tcPr>
            <w:tcW w:w="422" w:type="pct"/>
            <w:vAlign w:val="bottom"/>
          </w:tcPr>
          <w:p w14:paraId="5A803EE7" w14:textId="77777777" w:rsidR="00EE3C7A" w:rsidRPr="004B5962" w:rsidRDefault="00EE3C7A" w:rsidP="00EE3C7A">
            <w:pPr>
              <w:spacing w:before="0"/>
              <w:jc w:val="center"/>
              <w:rPr>
                <w:b/>
                <w:bCs/>
                <w:iCs/>
                <w:sz w:val="20"/>
                <w:szCs w:val="20"/>
              </w:rPr>
            </w:pPr>
          </w:p>
        </w:tc>
      </w:tr>
      <w:tr w:rsidR="00EE3C7A" w:rsidRPr="004B5962" w14:paraId="34D4FB89" w14:textId="77777777" w:rsidTr="004B5962">
        <w:tc>
          <w:tcPr>
            <w:tcW w:w="517" w:type="pct"/>
          </w:tcPr>
          <w:p w14:paraId="068E6162" w14:textId="77777777" w:rsidR="00EE3C7A" w:rsidRPr="004B5962" w:rsidRDefault="00EE3C7A" w:rsidP="00EE3C7A">
            <w:pPr>
              <w:numPr>
                <w:ilvl w:val="1"/>
                <w:numId w:val="36"/>
              </w:numPr>
              <w:tabs>
                <w:tab w:val="left" w:pos="360"/>
              </w:tabs>
              <w:spacing w:before="0"/>
              <w:ind w:left="431" w:hanging="431"/>
              <w:contextualSpacing/>
              <w:jc w:val="center"/>
              <w:rPr>
                <w:bCs/>
                <w:iCs/>
                <w:sz w:val="20"/>
                <w:szCs w:val="20"/>
                <w:lang w:val="sr-Cyrl-RS"/>
              </w:rPr>
            </w:pPr>
          </w:p>
        </w:tc>
        <w:tc>
          <w:tcPr>
            <w:tcW w:w="2016" w:type="pct"/>
          </w:tcPr>
          <w:p w14:paraId="1F3AA83F" w14:textId="77777777" w:rsidR="00EE3C7A" w:rsidRPr="00EE3C7A" w:rsidRDefault="00EE3C7A" w:rsidP="00EE3C7A">
            <w:pPr>
              <w:spacing w:before="0"/>
              <w:jc w:val="left"/>
              <w:rPr>
                <w:b/>
                <w:sz w:val="18"/>
                <w:szCs w:val="20"/>
                <w:lang w:val="sr-Cyrl-RS"/>
              </w:rPr>
            </w:pPr>
            <w:r w:rsidRPr="00EE3C7A">
              <w:rPr>
                <w:sz w:val="18"/>
                <w:szCs w:val="20"/>
                <w:lang w:val="sr-Cyrl-RS"/>
              </w:rPr>
              <w:t>Неспецифицирани радови и материјал</w:t>
            </w:r>
          </w:p>
        </w:tc>
        <w:tc>
          <w:tcPr>
            <w:tcW w:w="452" w:type="pct"/>
            <w:vAlign w:val="bottom"/>
          </w:tcPr>
          <w:p w14:paraId="285542D8" w14:textId="77777777" w:rsidR="00EE3C7A" w:rsidRPr="004B5962" w:rsidRDefault="00EE3C7A" w:rsidP="00EE3C7A">
            <w:pPr>
              <w:spacing w:before="0"/>
              <w:jc w:val="center"/>
              <w:rPr>
                <w:sz w:val="20"/>
                <w:szCs w:val="20"/>
                <w:lang w:val="sr-Cyrl-RS"/>
              </w:rPr>
            </w:pPr>
            <w:r w:rsidRPr="004B5962">
              <w:rPr>
                <w:sz w:val="20"/>
                <w:szCs w:val="20"/>
                <w:lang w:val="sr-Cyrl-RS"/>
              </w:rPr>
              <w:t>паушал</w:t>
            </w:r>
          </w:p>
        </w:tc>
        <w:tc>
          <w:tcPr>
            <w:tcW w:w="392" w:type="pct"/>
            <w:vAlign w:val="bottom"/>
          </w:tcPr>
          <w:p w14:paraId="69F216A8" w14:textId="77777777" w:rsidR="00EE3C7A" w:rsidRPr="004B5962" w:rsidRDefault="00EE3C7A" w:rsidP="00EE3C7A">
            <w:pPr>
              <w:spacing w:before="0"/>
              <w:jc w:val="center"/>
              <w:rPr>
                <w:bCs/>
                <w:iCs/>
                <w:sz w:val="20"/>
                <w:szCs w:val="20"/>
                <w:lang w:val="sr-Cyrl-RS"/>
              </w:rPr>
            </w:pPr>
          </w:p>
        </w:tc>
        <w:tc>
          <w:tcPr>
            <w:tcW w:w="350" w:type="pct"/>
            <w:vAlign w:val="bottom"/>
          </w:tcPr>
          <w:p w14:paraId="075C2219" w14:textId="77777777" w:rsidR="00EE3C7A" w:rsidRPr="004B5962" w:rsidRDefault="00EE3C7A" w:rsidP="00EE3C7A">
            <w:pPr>
              <w:spacing w:before="0"/>
              <w:jc w:val="center"/>
              <w:rPr>
                <w:b/>
                <w:bCs/>
                <w:iCs/>
                <w:sz w:val="20"/>
                <w:szCs w:val="20"/>
              </w:rPr>
            </w:pPr>
          </w:p>
        </w:tc>
        <w:tc>
          <w:tcPr>
            <w:tcW w:w="358" w:type="pct"/>
            <w:vAlign w:val="bottom"/>
          </w:tcPr>
          <w:p w14:paraId="7494BE3E" w14:textId="77777777" w:rsidR="00EE3C7A" w:rsidRPr="004B5962" w:rsidRDefault="00EE3C7A" w:rsidP="00EE3C7A">
            <w:pPr>
              <w:spacing w:before="0"/>
              <w:jc w:val="center"/>
              <w:rPr>
                <w:b/>
                <w:bCs/>
                <w:iCs/>
                <w:sz w:val="20"/>
                <w:szCs w:val="20"/>
              </w:rPr>
            </w:pPr>
          </w:p>
        </w:tc>
        <w:tc>
          <w:tcPr>
            <w:tcW w:w="493" w:type="pct"/>
            <w:vAlign w:val="bottom"/>
          </w:tcPr>
          <w:p w14:paraId="09535453" w14:textId="77777777" w:rsidR="00EE3C7A" w:rsidRPr="004B5962" w:rsidRDefault="00EE3C7A" w:rsidP="00EE3C7A">
            <w:pPr>
              <w:spacing w:before="0"/>
              <w:jc w:val="center"/>
              <w:rPr>
                <w:b/>
                <w:bCs/>
                <w:iCs/>
                <w:sz w:val="20"/>
                <w:szCs w:val="20"/>
                <w:lang w:val="sr-Latn-RS"/>
              </w:rPr>
            </w:pPr>
          </w:p>
        </w:tc>
        <w:tc>
          <w:tcPr>
            <w:tcW w:w="422" w:type="pct"/>
            <w:vAlign w:val="bottom"/>
          </w:tcPr>
          <w:p w14:paraId="5CD6BB1C" w14:textId="77777777" w:rsidR="00EE3C7A" w:rsidRPr="004B5962" w:rsidRDefault="00EE3C7A" w:rsidP="00EE3C7A">
            <w:pPr>
              <w:spacing w:before="0"/>
              <w:jc w:val="center"/>
              <w:rPr>
                <w:b/>
                <w:bCs/>
                <w:iCs/>
                <w:sz w:val="20"/>
                <w:szCs w:val="20"/>
              </w:rPr>
            </w:pPr>
          </w:p>
        </w:tc>
      </w:tr>
      <w:tr w:rsidR="00EE3C7A" w:rsidRPr="004B5962" w14:paraId="208A449F" w14:textId="77777777" w:rsidTr="004B5962">
        <w:tc>
          <w:tcPr>
            <w:tcW w:w="517" w:type="pct"/>
          </w:tcPr>
          <w:p w14:paraId="69C292DB" w14:textId="77777777" w:rsidR="00EE3C7A" w:rsidRPr="004B5962" w:rsidRDefault="00EE3C7A" w:rsidP="00EE3C7A">
            <w:pPr>
              <w:tabs>
                <w:tab w:val="left" w:pos="360"/>
              </w:tabs>
              <w:spacing w:before="0"/>
              <w:ind w:right="-107"/>
              <w:contextualSpacing/>
              <w:jc w:val="left"/>
              <w:rPr>
                <w:b/>
                <w:iCs/>
                <w:sz w:val="20"/>
                <w:szCs w:val="20"/>
                <w:lang w:val="sr-Cyrl-RS"/>
              </w:rPr>
            </w:pPr>
          </w:p>
        </w:tc>
        <w:tc>
          <w:tcPr>
            <w:tcW w:w="2016" w:type="pct"/>
          </w:tcPr>
          <w:p w14:paraId="6888BE76" w14:textId="77777777" w:rsidR="00EE3C7A" w:rsidRPr="004B5962" w:rsidRDefault="00EE3C7A" w:rsidP="00EE3C7A">
            <w:pPr>
              <w:spacing w:before="0"/>
              <w:jc w:val="left"/>
              <w:rPr>
                <w:b/>
                <w:sz w:val="20"/>
                <w:szCs w:val="20"/>
                <w:lang w:val="sr-Cyrl-RS"/>
              </w:rPr>
            </w:pPr>
            <w:r w:rsidRPr="004B5962">
              <w:rPr>
                <w:b/>
                <w:sz w:val="20"/>
                <w:szCs w:val="20"/>
                <w:lang w:val="sr-Cyrl-RS"/>
              </w:rPr>
              <w:t xml:space="preserve">УКУПНО </w:t>
            </w:r>
            <w:r w:rsidRPr="004B5962">
              <w:rPr>
                <w:b/>
                <w:sz w:val="20"/>
                <w:szCs w:val="20"/>
                <w:lang w:val="sr-Latn-RS"/>
              </w:rPr>
              <w:t>V</w:t>
            </w:r>
            <w:r w:rsidRPr="004B5962">
              <w:rPr>
                <w:b/>
                <w:sz w:val="20"/>
                <w:szCs w:val="20"/>
                <w:lang w:val="en-GB"/>
              </w:rPr>
              <w:t>I</w:t>
            </w:r>
            <w:r w:rsidRPr="00EE3C7A">
              <w:rPr>
                <w:b/>
                <w:sz w:val="20"/>
                <w:szCs w:val="20"/>
                <w:lang w:val="sr-Latn-RS"/>
              </w:rPr>
              <w:t xml:space="preserve">. </w:t>
            </w:r>
            <w:r w:rsidRPr="00EE3C7A">
              <w:rPr>
                <w:b/>
                <w:bCs/>
                <w:sz w:val="20"/>
                <w:szCs w:val="20"/>
                <w:lang w:val="en-GB"/>
              </w:rPr>
              <w:t xml:space="preserve">ИЗМЕШТАЊЕ </w:t>
            </w:r>
            <w:r w:rsidRPr="00EE3C7A">
              <w:rPr>
                <w:b/>
                <w:sz w:val="20"/>
                <w:szCs w:val="20"/>
                <w:lang w:val="sr-Cyrl-RS"/>
              </w:rPr>
              <w:t>ПОСТОЈЕЋЕГ СПОЉНОГ ОСВЕТЉЕЊА</w:t>
            </w:r>
          </w:p>
        </w:tc>
        <w:tc>
          <w:tcPr>
            <w:tcW w:w="452" w:type="pct"/>
            <w:vAlign w:val="bottom"/>
          </w:tcPr>
          <w:p w14:paraId="60FFAC14" w14:textId="77777777" w:rsidR="00EE3C7A" w:rsidRPr="004B5962" w:rsidRDefault="00EE3C7A" w:rsidP="00EE3C7A">
            <w:pPr>
              <w:spacing w:before="0"/>
              <w:jc w:val="center"/>
              <w:rPr>
                <w:sz w:val="20"/>
                <w:szCs w:val="20"/>
                <w:lang w:val="sr-Cyrl-RS"/>
              </w:rPr>
            </w:pPr>
          </w:p>
        </w:tc>
        <w:tc>
          <w:tcPr>
            <w:tcW w:w="392" w:type="pct"/>
            <w:vAlign w:val="bottom"/>
          </w:tcPr>
          <w:p w14:paraId="4B7954BB" w14:textId="77777777" w:rsidR="00EE3C7A" w:rsidRPr="004B5962" w:rsidRDefault="00EE3C7A" w:rsidP="00EE3C7A">
            <w:pPr>
              <w:spacing w:before="0"/>
              <w:jc w:val="center"/>
              <w:rPr>
                <w:bCs/>
                <w:iCs/>
                <w:sz w:val="20"/>
                <w:szCs w:val="20"/>
                <w:lang w:val="sr-Cyrl-RS"/>
              </w:rPr>
            </w:pPr>
          </w:p>
        </w:tc>
        <w:tc>
          <w:tcPr>
            <w:tcW w:w="350" w:type="pct"/>
            <w:vAlign w:val="bottom"/>
          </w:tcPr>
          <w:p w14:paraId="08B45F21" w14:textId="77777777" w:rsidR="00EE3C7A" w:rsidRPr="004B5962" w:rsidRDefault="00EE3C7A" w:rsidP="00EE3C7A">
            <w:pPr>
              <w:spacing w:before="0"/>
              <w:jc w:val="center"/>
              <w:rPr>
                <w:b/>
                <w:bCs/>
                <w:iCs/>
                <w:sz w:val="20"/>
                <w:szCs w:val="20"/>
              </w:rPr>
            </w:pPr>
          </w:p>
        </w:tc>
        <w:tc>
          <w:tcPr>
            <w:tcW w:w="358" w:type="pct"/>
            <w:vAlign w:val="bottom"/>
          </w:tcPr>
          <w:p w14:paraId="0AB23CA0" w14:textId="77777777" w:rsidR="00EE3C7A" w:rsidRPr="004B5962" w:rsidRDefault="00EE3C7A" w:rsidP="00EE3C7A">
            <w:pPr>
              <w:spacing w:before="0"/>
              <w:jc w:val="center"/>
              <w:rPr>
                <w:b/>
                <w:bCs/>
                <w:iCs/>
                <w:sz w:val="20"/>
                <w:szCs w:val="20"/>
              </w:rPr>
            </w:pPr>
          </w:p>
        </w:tc>
        <w:tc>
          <w:tcPr>
            <w:tcW w:w="493" w:type="pct"/>
            <w:vAlign w:val="bottom"/>
          </w:tcPr>
          <w:p w14:paraId="72CC6C1C" w14:textId="77777777" w:rsidR="00EE3C7A" w:rsidRPr="004B5962" w:rsidRDefault="00EE3C7A" w:rsidP="00EE3C7A">
            <w:pPr>
              <w:spacing w:before="0"/>
              <w:jc w:val="center"/>
              <w:rPr>
                <w:b/>
                <w:bCs/>
                <w:iCs/>
                <w:sz w:val="20"/>
                <w:szCs w:val="20"/>
                <w:lang w:val="sr-Latn-RS"/>
              </w:rPr>
            </w:pPr>
          </w:p>
        </w:tc>
        <w:tc>
          <w:tcPr>
            <w:tcW w:w="422" w:type="pct"/>
            <w:vAlign w:val="bottom"/>
          </w:tcPr>
          <w:p w14:paraId="275C71E6" w14:textId="77777777" w:rsidR="00EE3C7A" w:rsidRPr="004B5962" w:rsidRDefault="00EE3C7A" w:rsidP="00EE3C7A">
            <w:pPr>
              <w:spacing w:before="0"/>
              <w:jc w:val="center"/>
              <w:rPr>
                <w:b/>
                <w:bCs/>
                <w:iCs/>
                <w:sz w:val="20"/>
                <w:szCs w:val="20"/>
              </w:rPr>
            </w:pPr>
          </w:p>
        </w:tc>
      </w:tr>
    </w:tbl>
    <w:p w14:paraId="737746D9" w14:textId="77777777" w:rsidR="004B5962" w:rsidRPr="004B5962" w:rsidRDefault="004B5962"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14:paraId="6BEB6B40" w14:textId="77777777" w:rsidTr="00BE2EA9">
        <w:trPr>
          <w:trHeight w:val="418"/>
        </w:trPr>
        <w:tc>
          <w:tcPr>
            <w:tcW w:w="568" w:type="dxa"/>
            <w:vAlign w:val="center"/>
          </w:tcPr>
          <w:p w14:paraId="41E5F0C9" w14:textId="77777777" w:rsidR="007F7D7A" w:rsidRPr="00E47C2E" w:rsidRDefault="007F7D7A" w:rsidP="00BE2EA9">
            <w:pPr>
              <w:spacing w:before="0"/>
              <w:jc w:val="center"/>
              <w:rPr>
                <w:rFonts w:cs="Arial"/>
                <w:b/>
                <w:lang w:val="sr-Latn-CS"/>
              </w:rPr>
            </w:pPr>
            <w:r w:rsidRPr="00E47C2E">
              <w:rPr>
                <w:rFonts w:cs="Arial"/>
                <w:b/>
              </w:rPr>
              <w:t>I</w:t>
            </w:r>
          </w:p>
        </w:tc>
        <w:tc>
          <w:tcPr>
            <w:tcW w:w="6740" w:type="dxa"/>
          </w:tcPr>
          <w:p w14:paraId="2D5335E6" w14:textId="77777777" w:rsidR="007F7D7A" w:rsidRPr="004B5962" w:rsidRDefault="007F7D7A" w:rsidP="00BE2EA9">
            <w:pPr>
              <w:spacing w:before="0"/>
              <w:jc w:val="center"/>
              <w:rPr>
                <w:rFonts w:cs="Arial"/>
                <w:b/>
              </w:rPr>
            </w:pPr>
            <w:r w:rsidRPr="004B5962">
              <w:rPr>
                <w:rFonts w:cs="Arial"/>
                <w:b/>
              </w:rPr>
              <w:t>УКУПНО ПОНУЂЕНА ЦЕНА  без ПДВ динара</w:t>
            </w:r>
            <w:r w:rsidR="007E7BB8" w:rsidRPr="004B5962">
              <w:rPr>
                <w:rFonts w:cs="Arial"/>
                <w:b/>
              </w:rPr>
              <w:t>/</w:t>
            </w:r>
            <w:r w:rsidR="007E7BB8" w:rsidRPr="004B5962">
              <w:rPr>
                <w:rFonts w:cs="Arial"/>
              </w:rPr>
              <w:t xml:space="preserve"> EUR</w:t>
            </w:r>
          </w:p>
          <w:p w14:paraId="6C477B17" w14:textId="77777777" w:rsidR="007F7D7A" w:rsidRPr="004B5962" w:rsidRDefault="007F7D7A" w:rsidP="00BE2EA9">
            <w:pPr>
              <w:spacing w:before="0"/>
              <w:jc w:val="center"/>
              <w:rPr>
                <w:rFonts w:cs="Arial"/>
                <w:b/>
              </w:rPr>
            </w:pPr>
            <w:r w:rsidRPr="004B5962">
              <w:rPr>
                <w:rFonts w:cs="Arial"/>
                <w:b/>
              </w:rPr>
              <w:t xml:space="preserve">(збир колоне бр. </w:t>
            </w:r>
            <w:r w:rsidRPr="004B5962">
              <w:rPr>
                <w:rFonts w:cs="Arial"/>
                <w:b/>
                <w:lang w:val="sr-Cyrl-CS"/>
              </w:rPr>
              <w:t>7</w:t>
            </w:r>
            <w:r w:rsidRPr="004B5962">
              <w:rPr>
                <w:rFonts w:cs="Arial"/>
                <w:b/>
              </w:rPr>
              <w:t>)</w:t>
            </w:r>
          </w:p>
        </w:tc>
        <w:tc>
          <w:tcPr>
            <w:tcW w:w="2610" w:type="dxa"/>
          </w:tcPr>
          <w:p w14:paraId="0D4A0696" w14:textId="77777777" w:rsidR="007F7D7A" w:rsidRPr="00E47C2E" w:rsidRDefault="007F7D7A" w:rsidP="00BE2EA9">
            <w:pPr>
              <w:spacing w:before="0"/>
              <w:rPr>
                <w:rFonts w:cs="Arial"/>
                <w:color w:val="FF0000"/>
              </w:rPr>
            </w:pPr>
          </w:p>
        </w:tc>
      </w:tr>
      <w:tr w:rsidR="007F7D7A" w:rsidRPr="00E47C2E" w14:paraId="4D339F39" w14:textId="77777777" w:rsidTr="00BE2EA9">
        <w:trPr>
          <w:trHeight w:val="610"/>
        </w:trPr>
        <w:tc>
          <w:tcPr>
            <w:tcW w:w="568" w:type="dxa"/>
            <w:tcBorders>
              <w:bottom w:val="single" w:sz="4" w:space="0" w:color="auto"/>
            </w:tcBorders>
            <w:vAlign w:val="center"/>
          </w:tcPr>
          <w:p w14:paraId="417E7062" w14:textId="77777777"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14:paraId="2AAA3C70" w14:textId="77777777" w:rsidR="007F7D7A" w:rsidRPr="004B5962" w:rsidRDefault="007F7D7A" w:rsidP="00BE2EA9">
            <w:pPr>
              <w:spacing w:before="0"/>
              <w:jc w:val="center"/>
              <w:rPr>
                <w:rFonts w:cs="Arial"/>
                <w:b/>
              </w:rPr>
            </w:pPr>
            <w:r w:rsidRPr="004B5962">
              <w:rPr>
                <w:rFonts w:cs="Arial"/>
                <w:b/>
              </w:rPr>
              <w:t>УКУПАН ИЗНОС  ПДВ динара</w:t>
            </w:r>
            <w:r w:rsidR="007E7BB8" w:rsidRPr="004B5962">
              <w:rPr>
                <w:rFonts w:cs="Arial"/>
                <w:b/>
              </w:rPr>
              <w:t>/</w:t>
            </w:r>
            <w:r w:rsidR="007E7BB8" w:rsidRPr="004B5962">
              <w:rPr>
                <w:rFonts w:cs="Arial"/>
              </w:rPr>
              <w:t xml:space="preserve"> EUR</w:t>
            </w:r>
          </w:p>
        </w:tc>
        <w:tc>
          <w:tcPr>
            <w:tcW w:w="2610" w:type="dxa"/>
            <w:tcBorders>
              <w:bottom w:val="single" w:sz="4" w:space="0" w:color="auto"/>
              <w:right w:val="single" w:sz="4" w:space="0" w:color="auto"/>
            </w:tcBorders>
          </w:tcPr>
          <w:p w14:paraId="5FDD708C" w14:textId="77777777" w:rsidR="007F7D7A" w:rsidRPr="00E47C2E" w:rsidRDefault="007F7D7A" w:rsidP="00BE2EA9">
            <w:pPr>
              <w:spacing w:before="0"/>
              <w:rPr>
                <w:rFonts w:cs="Arial"/>
                <w:color w:val="FF0000"/>
              </w:rPr>
            </w:pPr>
          </w:p>
        </w:tc>
      </w:tr>
      <w:tr w:rsidR="007F7D7A" w:rsidRPr="00E47C2E" w14:paraId="6D99876A" w14:textId="77777777" w:rsidTr="00BE2EA9">
        <w:trPr>
          <w:trHeight w:val="562"/>
        </w:trPr>
        <w:tc>
          <w:tcPr>
            <w:tcW w:w="568" w:type="dxa"/>
            <w:tcBorders>
              <w:bottom w:val="single" w:sz="4" w:space="0" w:color="auto"/>
            </w:tcBorders>
            <w:vAlign w:val="center"/>
          </w:tcPr>
          <w:p w14:paraId="50702AEB" w14:textId="77777777"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14:paraId="7A2B51B5" w14:textId="77777777" w:rsidR="007F7D7A" w:rsidRPr="004B5962" w:rsidRDefault="007F7D7A" w:rsidP="00BE2EA9">
            <w:pPr>
              <w:spacing w:before="0"/>
              <w:jc w:val="center"/>
              <w:rPr>
                <w:rFonts w:cs="Arial"/>
                <w:b/>
              </w:rPr>
            </w:pPr>
            <w:r w:rsidRPr="004B5962">
              <w:rPr>
                <w:rFonts w:cs="Arial"/>
                <w:b/>
              </w:rPr>
              <w:t>УКУПНО ПОНУЂЕНА ЦЕНА  са ПДВ</w:t>
            </w:r>
          </w:p>
          <w:p w14:paraId="6AEA92E0" w14:textId="77777777" w:rsidR="007F7D7A" w:rsidRPr="004B5962" w:rsidRDefault="007F7D7A" w:rsidP="00BE2EA9">
            <w:pPr>
              <w:spacing w:before="0"/>
              <w:jc w:val="center"/>
              <w:rPr>
                <w:rFonts w:cs="Arial"/>
                <w:b/>
              </w:rPr>
            </w:pPr>
            <w:r w:rsidRPr="004B5962">
              <w:rPr>
                <w:rFonts w:cs="Arial"/>
                <w:b/>
              </w:rPr>
              <w:t>(ред. бр.</w:t>
            </w:r>
            <w:r w:rsidRPr="004B5962">
              <w:rPr>
                <w:rFonts w:cs="Arial"/>
                <w:b/>
                <w:lang w:val="sr-Latn-CS"/>
              </w:rPr>
              <w:t>I</w:t>
            </w:r>
            <w:r w:rsidRPr="004B5962">
              <w:rPr>
                <w:rFonts w:cs="Arial"/>
                <w:b/>
              </w:rPr>
              <w:t>+ред.бр.</w:t>
            </w:r>
            <w:r w:rsidRPr="004B5962">
              <w:rPr>
                <w:rFonts w:cs="Arial"/>
                <w:b/>
                <w:lang w:val="sr-Latn-CS"/>
              </w:rPr>
              <w:t>II</w:t>
            </w:r>
            <w:r w:rsidRPr="004B5962">
              <w:rPr>
                <w:rFonts w:cs="Arial"/>
                <w:b/>
              </w:rPr>
              <w:t>) динара</w:t>
            </w:r>
            <w:r w:rsidR="007E7BB8" w:rsidRPr="004B5962">
              <w:rPr>
                <w:rFonts w:cs="Arial"/>
                <w:b/>
              </w:rPr>
              <w:t>/</w:t>
            </w:r>
            <w:r w:rsidR="007E7BB8" w:rsidRPr="004B5962">
              <w:rPr>
                <w:rFonts w:cs="Arial"/>
              </w:rPr>
              <w:t>EUR</w:t>
            </w:r>
          </w:p>
        </w:tc>
        <w:tc>
          <w:tcPr>
            <w:tcW w:w="2610" w:type="dxa"/>
            <w:tcBorders>
              <w:bottom w:val="single" w:sz="4" w:space="0" w:color="auto"/>
              <w:right w:val="single" w:sz="4" w:space="0" w:color="auto"/>
            </w:tcBorders>
          </w:tcPr>
          <w:p w14:paraId="44117A9C" w14:textId="77777777" w:rsidR="007F7D7A" w:rsidRPr="00E47C2E" w:rsidRDefault="007F7D7A" w:rsidP="00BE2EA9">
            <w:pPr>
              <w:spacing w:before="0"/>
              <w:rPr>
                <w:rFonts w:cs="Arial"/>
                <w:color w:val="FF0000"/>
              </w:rPr>
            </w:pPr>
          </w:p>
        </w:tc>
      </w:tr>
    </w:tbl>
    <w:p w14:paraId="35ECD80F" w14:textId="77777777" w:rsidR="00343A18" w:rsidRPr="00E47C2E" w:rsidRDefault="00343A18" w:rsidP="00343A18">
      <w:pPr>
        <w:spacing w:before="0"/>
        <w:rPr>
          <w:rFonts w:cs="Arial"/>
        </w:rPr>
      </w:pPr>
    </w:p>
    <w:p w14:paraId="5A297650" w14:textId="77777777" w:rsidR="00343A18" w:rsidRPr="00E47C2E" w:rsidRDefault="00343A18" w:rsidP="00343A18">
      <w:pPr>
        <w:widowControl w:val="0"/>
        <w:spacing w:before="0"/>
        <w:rPr>
          <w:rFonts w:eastAsia="Arial Unicode MS" w:cs="Arial"/>
        </w:rPr>
      </w:pPr>
    </w:p>
    <w:p w14:paraId="03ACC41E" w14:textId="77777777"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14:paraId="1E3220DF" w14:textId="77777777"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14:paraId="15EC5957" w14:textId="77777777" w:rsidR="00E47C2E" w:rsidRPr="004B5962" w:rsidRDefault="00E47C2E">
            <w:pPr>
              <w:spacing w:before="0"/>
              <w:rPr>
                <w:rFonts w:cs="Arial"/>
                <w:lang w:val="sr-Latn-CS" w:eastAsia="sr-Latn-CS"/>
              </w:rPr>
            </w:pPr>
            <w:r w:rsidRPr="004B5962">
              <w:rPr>
                <w:rFonts w:cs="Arial"/>
                <w:lang w:val="sr-Latn-CS" w:eastAsia="sr-Latn-CS"/>
              </w:rPr>
              <w:t>Посебно исказани трошкови у дин/ EUR/процентима који су укључени у укупно понуђену цену без ПДВ-а</w:t>
            </w:r>
          </w:p>
          <w:p w14:paraId="272C190D" w14:textId="77777777" w:rsidR="00E47C2E" w:rsidRPr="004B5962" w:rsidRDefault="00E47C2E">
            <w:pPr>
              <w:spacing w:before="0"/>
              <w:rPr>
                <w:rFonts w:cs="Arial"/>
                <w:lang w:val="sr-Latn-CS" w:eastAsia="sr-Latn-CS"/>
              </w:rPr>
            </w:pPr>
            <w:r w:rsidRPr="004B5962">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14:paraId="61C9D546" w14:textId="77777777" w:rsidR="00E47C2E" w:rsidRPr="004B5962" w:rsidRDefault="00E47C2E">
            <w:pPr>
              <w:spacing w:before="0"/>
              <w:rPr>
                <w:rFonts w:cs="Arial"/>
                <w:lang w:val="sr-Latn-CS" w:eastAsia="sr-Latn-CS"/>
              </w:rPr>
            </w:pPr>
            <w:r w:rsidRPr="004B5962">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14:paraId="1707B832" w14:textId="77777777" w:rsidR="00E47C2E" w:rsidRPr="004B5962" w:rsidRDefault="00E47C2E">
            <w:pPr>
              <w:spacing w:before="0"/>
              <w:jc w:val="center"/>
              <w:rPr>
                <w:rFonts w:cs="Arial"/>
                <w:lang w:val="sr-Latn-CS" w:eastAsia="sr-Latn-CS"/>
              </w:rPr>
            </w:pPr>
            <w:r w:rsidRPr="004B5962">
              <w:rPr>
                <w:rFonts w:cs="Arial"/>
                <w:lang w:val="sr-Latn-CS" w:eastAsia="sr-Latn-CS"/>
              </w:rPr>
              <w:t>_____динара/ EUR односно ____%</w:t>
            </w:r>
          </w:p>
        </w:tc>
      </w:tr>
      <w:tr w:rsidR="00E47C2E" w14:paraId="5653F620" w14:textId="77777777"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23C22A" w14:textId="77777777" w:rsidR="00E47C2E" w:rsidRPr="004B5962"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6ADC6CBE" w14:textId="77777777" w:rsidR="00E47C2E" w:rsidRPr="004B5962" w:rsidRDefault="00E47C2E">
            <w:pPr>
              <w:spacing w:before="0"/>
              <w:rPr>
                <w:rFonts w:cs="Arial"/>
                <w:lang w:val="sr-Latn-CS" w:eastAsia="sr-Latn-CS"/>
              </w:rPr>
            </w:pPr>
            <w:r w:rsidRPr="004B5962">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14:paraId="2544AAAA" w14:textId="77777777" w:rsidR="00E47C2E" w:rsidRPr="004B5962" w:rsidRDefault="00E47C2E">
            <w:pPr>
              <w:spacing w:before="0"/>
              <w:jc w:val="center"/>
              <w:rPr>
                <w:rFonts w:cs="Arial"/>
                <w:lang w:val="sr-Latn-CS" w:eastAsia="sr-Latn-CS"/>
              </w:rPr>
            </w:pPr>
            <w:r w:rsidRPr="004B5962">
              <w:rPr>
                <w:rFonts w:cs="Arial"/>
                <w:lang w:val="sr-Latn-CS" w:eastAsia="sr-Latn-CS"/>
              </w:rPr>
              <w:t>_____динара/ EUR односно ____%</w:t>
            </w:r>
          </w:p>
        </w:tc>
      </w:tr>
      <w:tr w:rsidR="00E47C2E" w14:paraId="676C0880" w14:textId="77777777"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161691" w14:textId="77777777" w:rsidR="00E47C2E" w:rsidRPr="004B5962"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606CBCEC" w14:textId="77777777" w:rsidR="00E47C2E" w:rsidRPr="004B5962" w:rsidRDefault="00E47C2E">
            <w:pPr>
              <w:spacing w:before="0"/>
              <w:rPr>
                <w:rFonts w:cs="Arial"/>
                <w:lang w:val="sr-Cyrl-CS" w:eastAsia="sr-Latn-CS"/>
              </w:rPr>
            </w:pPr>
            <w:r w:rsidRPr="004B5962">
              <w:rPr>
                <w:rFonts w:cs="Arial"/>
                <w:lang w:val="sr-Latn-CS" w:eastAsia="sr-Latn-CS"/>
              </w:rPr>
              <w:t>Остали трошкови</w:t>
            </w:r>
            <w:r w:rsidRPr="004B5962">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14:paraId="46989A80" w14:textId="77777777" w:rsidR="00E47C2E" w:rsidRPr="004B5962" w:rsidRDefault="00E47C2E">
            <w:pPr>
              <w:spacing w:before="0"/>
              <w:jc w:val="center"/>
              <w:rPr>
                <w:rFonts w:cs="Arial"/>
                <w:lang w:val="sr-Latn-CS" w:eastAsia="sr-Latn-CS"/>
              </w:rPr>
            </w:pPr>
            <w:r w:rsidRPr="004B5962">
              <w:rPr>
                <w:rFonts w:cs="Arial"/>
                <w:lang w:val="sr-Latn-CS" w:eastAsia="sr-Latn-CS"/>
              </w:rPr>
              <w:t>_____динара/ EUR односно ____%</w:t>
            </w:r>
          </w:p>
        </w:tc>
      </w:tr>
    </w:tbl>
    <w:p w14:paraId="368EF4D6" w14:textId="77777777" w:rsidR="00343A18" w:rsidRPr="00E47C2E" w:rsidRDefault="00343A18" w:rsidP="00343A18">
      <w:pPr>
        <w:widowControl w:val="0"/>
        <w:spacing w:before="0"/>
        <w:rPr>
          <w:rFonts w:eastAsia="Arial Unicode MS" w:cs="Arial"/>
          <w:color w:val="00B0F0"/>
        </w:rPr>
      </w:pPr>
    </w:p>
    <w:p w14:paraId="25538385" w14:textId="77777777" w:rsidR="00343A18" w:rsidRPr="00E47C2E" w:rsidRDefault="00343A18" w:rsidP="00343A18">
      <w:pPr>
        <w:widowControl w:val="0"/>
        <w:spacing w:before="0"/>
        <w:rPr>
          <w:rFonts w:eastAsia="Arial Unicode MS" w:cs="Arial"/>
          <w:color w:val="00B0F0"/>
        </w:rPr>
      </w:pPr>
    </w:p>
    <w:p w14:paraId="0FE94DA0" w14:textId="77777777"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14:paraId="2D1F3A03" w14:textId="77777777" w:rsidTr="00BC01DC">
        <w:trPr>
          <w:jc w:val="center"/>
        </w:trPr>
        <w:tc>
          <w:tcPr>
            <w:tcW w:w="3882" w:type="dxa"/>
          </w:tcPr>
          <w:p w14:paraId="0453B178" w14:textId="77777777" w:rsidR="00343A18" w:rsidRPr="00E47C2E" w:rsidRDefault="00343A18" w:rsidP="00BC01DC">
            <w:pPr>
              <w:spacing w:before="0"/>
              <w:jc w:val="center"/>
              <w:rPr>
                <w:rFonts w:cs="Arial"/>
              </w:rPr>
            </w:pPr>
            <w:r w:rsidRPr="00E47C2E">
              <w:rPr>
                <w:rFonts w:cs="Arial"/>
              </w:rPr>
              <w:t>Датум:</w:t>
            </w:r>
          </w:p>
        </w:tc>
        <w:tc>
          <w:tcPr>
            <w:tcW w:w="2127" w:type="dxa"/>
          </w:tcPr>
          <w:p w14:paraId="19CC00DE" w14:textId="77777777" w:rsidR="00343A18" w:rsidRPr="00E47C2E" w:rsidRDefault="00343A18" w:rsidP="00BC01DC">
            <w:pPr>
              <w:spacing w:before="0"/>
              <w:jc w:val="center"/>
              <w:rPr>
                <w:rFonts w:cs="Arial"/>
                <w:lang w:val="ru-RU"/>
              </w:rPr>
            </w:pPr>
          </w:p>
        </w:tc>
        <w:tc>
          <w:tcPr>
            <w:tcW w:w="4022" w:type="dxa"/>
          </w:tcPr>
          <w:p w14:paraId="424A07EF" w14:textId="77777777"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14:paraId="00174FE5" w14:textId="77777777" w:rsidTr="00BC01DC">
        <w:trPr>
          <w:jc w:val="center"/>
        </w:trPr>
        <w:tc>
          <w:tcPr>
            <w:tcW w:w="3882" w:type="dxa"/>
          </w:tcPr>
          <w:p w14:paraId="220144EE" w14:textId="77777777" w:rsidR="00343A18" w:rsidRPr="00E47C2E" w:rsidRDefault="00343A18" w:rsidP="00BC01DC">
            <w:pPr>
              <w:spacing w:before="0"/>
              <w:jc w:val="center"/>
              <w:rPr>
                <w:rFonts w:cs="Arial"/>
              </w:rPr>
            </w:pPr>
          </w:p>
        </w:tc>
        <w:tc>
          <w:tcPr>
            <w:tcW w:w="2127" w:type="dxa"/>
          </w:tcPr>
          <w:p w14:paraId="25BE2F03" w14:textId="77777777" w:rsidR="00343A18" w:rsidRPr="00E47C2E" w:rsidRDefault="00343A18" w:rsidP="00BC01DC">
            <w:pPr>
              <w:spacing w:before="0"/>
              <w:jc w:val="center"/>
              <w:rPr>
                <w:rFonts w:cs="Arial"/>
              </w:rPr>
            </w:pPr>
            <w:r w:rsidRPr="00E47C2E">
              <w:rPr>
                <w:rFonts w:cs="Arial"/>
              </w:rPr>
              <w:t>М.П.</w:t>
            </w:r>
          </w:p>
        </w:tc>
        <w:tc>
          <w:tcPr>
            <w:tcW w:w="4022" w:type="dxa"/>
          </w:tcPr>
          <w:p w14:paraId="0C1E43AF" w14:textId="77777777" w:rsidR="00343A18" w:rsidRPr="00E47C2E" w:rsidRDefault="00343A18" w:rsidP="00BC01DC">
            <w:pPr>
              <w:spacing w:before="0"/>
              <w:jc w:val="center"/>
              <w:rPr>
                <w:rFonts w:cs="Arial"/>
                <w:lang w:val="ru-RU"/>
              </w:rPr>
            </w:pPr>
          </w:p>
        </w:tc>
      </w:tr>
      <w:tr w:rsidR="00343A18" w:rsidRPr="00E47C2E" w14:paraId="6924E506" w14:textId="77777777" w:rsidTr="00BC01DC">
        <w:trPr>
          <w:jc w:val="center"/>
        </w:trPr>
        <w:tc>
          <w:tcPr>
            <w:tcW w:w="3882" w:type="dxa"/>
            <w:tcBorders>
              <w:bottom w:val="single" w:sz="4" w:space="0" w:color="auto"/>
            </w:tcBorders>
          </w:tcPr>
          <w:p w14:paraId="1960A3F7" w14:textId="77777777" w:rsidR="00343A18" w:rsidRPr="00E47C2E" w:rsidRDefault="00343A18" w:rsidP="00BC01DC">
            <w:pPr>
              <w:spacing w:before="0"/>
              <w:jc w:val="center"/>
              <w:rPr>
                <w:rFonts w:cs="Arial"/>
              </w:rPr>
            </w:pPr>
          </w:p>
        </w:tc>
        <w:tc>
          <w:tcPr>
            <w:tcW w:w="2127" w:type="dxa"/>
          </w:tcPr>
          <w:p w14:paraId="2B7EEECF" w14:textId="77777777" w:rsidR="00343A18" w:rsidRPr="00E47C2E" w:rsidRDefault="00343A18" w:rsidP="00BC01DC">
            <w:pPr>
              <w:spacing w:before="0"/>
              <w:jc w:val="center"/>
              <w:rPr>
                <w:rFonts w:cs="Arial"/>
                <w:lang w:val="ru-RU"/>
              </w:rPr>
            </w:pPr>
          </w:p>
        </w:tc>
        <w:tc>
          <w:tcPr>
            <w:tcW w:w="4022" w:type="dxa"/>
            <w:tcBorders>
              <w:bottom w:val="single" w:sz="4" w:space="0" w:color="auto"/>
            </w:tcBorders>
          </w:tcPr>
          <w:p w14:paraId="3F9C458C" w14:textId="77777777" w:rsidR="00343A18" w:rsidRPr="00E47C2E" w:rsidRDefault="00343A18" w:rsidP="00BC01DC">
            <w:pPr>
              <w:spacing w:before="0"/>
              <w:jc w:val="center"/>
              <w:rPr>
                <w:rFonts w:cs="Arial"/>
                <w:lang w:val="ru-RU"/>
              </w:rPr>
            </w:pPr>
          </w:p>
        </w:tc>
      </w:tr>
      <w:tr w:rsidR="00343A18" w:rsidRPr="00E47C2E" w14:paraId="6C174883" w14:textId="77777777" w:rsidTr="00BC01DC">
        <w:trPr>
          <w:trHeight w:val="389"/>
          <w:jc w:val="center"/>
        </w:trPr>
        <w:tc>
          <w:tcPr>
            <w:tcW w:w="3882" w:type="dxa"/>
            <w:tcBorders>
              <w:top w:val="single" w:sz="4" w:space="0" w:color="auto"/>
            </w:tcBorders>
          </w:tcPr>
          <w:p w14:paraId="4772F6DD" w14:textId="77777777" w:rsidR="00343A18" w:rsidRPr="00E47C2E" w:rsidRDefault="00343A18" w:rsidP="00BC01DC">
            <w:pPr>
              <w:spacing w:before="0"/>
              <w:jc w:val="center"/>
              <w:rPr>
                <w:rFonts w:cs="Arial"/>
              </w:rPr>
            </w:pPr>
          </w:p>
        </w:tc>
        <w:tc>
          <w:tcPr>
            <w:tcW w:w="2127" w:type="dxa"/>
          </w:tcPr>
          <w:p w14:paraId="20755467" w14:textId="77777777" w:rsidR="00343A18" w:rsidRPr="00E47C2E" w:rsidRDefault="00343A18" w:rsidP="00BC01DC">
            <w:pPr>
              <w:spacing w:before="0"/>
              <w:jc w:val="center"/>
              <w:rPr>
                <w:rFonts w:cs="Arial"/>
                <w:lang w:val="ru-RU"/>
              </w:rPr>
            </w:pPr>
          </w:p>
        </w:tc>
        <w:tc>
          <w:tcPr>
            <w:tcW w:w="4022" w:type="dxa"/>
            <w:tcBorders>
              <w:top w:val="single" w:sz="4" w:space="0" w:color="auto"/>
            </w:tcBorders>
          </w:tcPr>
          <w:p w14:paraId="5033BE45" w14:textId="77777777" w:rsidR="00343A18" w:rsidRPr="00E47C2E" w:rsidRDefault="00343A18" w:rsidP="00BC01DC">
            <w:pPr>
              <w:spacing w:before="0"/>
              <w:jc w:val="center"/>
              <w:rPr>
                <w:rFonts w:cs="Arial"/>
                <w:lang w:val="ru-RU"/>
              </w:rPr>
            </w:pPr>
          </w:p>
        </w:tc>
      </w:tr>
    </w:tbl>
    <w:p w14:paraId="5445B590" w14:textId="77777777" w:rsidR="00343A18" w:rsidRPr="00E47C2E" w:rsidRDefault="00343A18" w:rsidP="00343A18">
      <w:pPr>
        <w:spacing w:before="0"/>
        <w:rPr>
          <w:rFonts w:cs="Arial"/>
          <w:b/>
          <w:lang w:val="sr-Latn-CS"/>
        </w:rPr>
      </w:pPr>
    </w:p>
    <w:p w14:paraId="1153256A" w14:textId="77777777" w:rsidR="00343A18" w:rsidRPr="00E47C2E" w:rsidRDefault="00343A18" w:rsidP="00343A18">
      <w:pPr>
        <w:spacing w:before="0"/>
        <w:rPr>
          <w:rFonts w:cs="Arial"/>
          <w:b/>
          <w:lang w:val="sr-Cyrl-CS"/>
        </w:rPr>
      </w:pPr>
      <w:r w:rsidRPr="00E47C2E">
        <w:rPr>
          <w:rFonts w:cs="Arial"/>
          <w:b/>
          <w:lang w:val="sr-Cyrl-CS"/>
        </w:rPr>
        <w:t>Напомена:</w:t>
      </w:r>
    </w:p>
    <w:p w14:paraId="3DCF0DA7" w14:textId="77777777"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14:paraId="4B4B97B5" w14:textId="77777777"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2E07E501" w14:textId="77777777" w:rsidR="004B5962" w:rsidRDefault="004B5962" w:rsidP="004B5962">
      <w:pPr>
        <w:spacing w:before="0"/>
        <w:rPr>
          <w:rFonts w:cs="Arial"/>
          <w:b/>
          <w:lang w:val="sr-Cyrl-RS"/>
        </w:rPr>
      </w:pPr>
    </w:p>
    <w:p w14:paraId="7FE92091" w14:textId="77777777" w:rsidR="004B5962" w:rsidRDefault="004B5962" w:rsidP="004B5962">
      <w:pPr>
        <w:spacing w:before="0"/>
        <w:rPr>
          <w:rFonts w:cs="Arial"/>
          <w:b/>
          <w:lang w:val="sr-Cyrl-RS"/>
        </w:rPr>
      </w:pPr>
    </w:p>
    <w:p w14:paraId="2D934646" w14:textId="77777777" w:rsidR="004B5962" w:rsidRPr="004B5962" w:rsidRDefault="004B5962" w:rsidP="004B5962">
      <w:pPr>
        <w:spacing w:before="0"/>
        <w:rPr>
          <w:rFonts w:cs="Arial"/>
          <w:b/>
          <w:lang w:val="ru-RU"/>
        </w:rPr>
      </w:pPr>
      <w:r w:rsidRPr="004B5962">
        <w:rPr>
          <w:rFonts w:cs="Arial"/>
          <w:b/>
          <w:lang w:val="sr-Latn-CS"/>
        </w:rPr>
        <w:t>Упутство</w:t>
      </w:r>
      <w:r w:rsidRPr="004B5962">
        <w:rPr>
          <w:rFonts w:cs="Arial"/>
          <w:b/>
        </w:rPr>
        <w:t xml:space="preserve"> </w:t>
      </w:r>
      <w:r w:rsidRPr="004B5962">
        <w:rPr>
          <w:rFonts w:cs="Arial"/>
          <w:b/>
          <w:lang w:val="sr-Latn-CS"/>
        </w:rPr>
        <w:t>за попуњавањ</w:t>
      </w:r>
      <w:r w:rsidRPr="004B5962">
        <w:rPr>
          <w:rFonts w:cs="Arial"/>
          <w:b/>
          <w:lang w:val="ru-RU"/>
        </w:rPr>
        <w:t>е Обрасца структуре цене</w:t>
      </w:r>
    </w:p>
    <w:p w14:paraId="05FBBEFB" w14:textId="77777777" w:rsidR="004B5962" w:rsidRPr="004B5962" w:rsidRDefault="004B5962" w:rsidP="004B5962">
      <w:pPr>
        <w:spacing w:before="0"/>
        <w:rPr>
          <w:rFonts w:cs="Arial"/>
          <w:b/>
        </w:rPr>
      </w:pPr>
    </w:p>
    <w:p w14:paraId="25DA449B" w14:textId="77777777" w:rsidR="004B5962" w:rsidRPr="004B5962" w:rsidRDefault="004B5962" w:rsidP="004B5962">
      <w:pPr>
        <w:tabs>
          <w:tab w:val="left" w:pos="90"/>
        </w:tabs>
        <w:spacing w:before="0"/>
        <w:contextualSpacing/>
        <w:rPr>
          <w:rFonts w:eastAsia="Calibri" w:cs="Arial"/>
          <w:bCs/>
          <w:iCs/>
        </w:rPr>
      </w:pPr>
      <w:r w:rsidRPr="004B5962">
        <w:rPr>
          <w:rFonts w:eastAsia="Calibri" w:cs="Arial"/>
          <w:bCs/>
          <w:iCs/>
        </w:rPr>
        <w:t>Понуђач треба да попун</w:t>
      </w:r>
      <w:r w:rsidRPr="004B5962">
        <w:rPr>
          <w:rFonts w:eastAsia="Calibri" w:cs="Arial"/>
          <w:bCs/>
          <w:iCs/>
          <w:lang w:val="sr-Cyrl-CS"/>
        </w:rPr>
        <w:t>и</w:t>
      </w:r>
      <w:r w:rsidRPr="004B5962">
        <w:rPr>
          <w:rFonts w:eastAsia="Calibri" w:cs="Arial"/>
          <w:bCs/>
          <w:iCs/>
        </w:rPr>
        <w:t xml:space="preserve"> образац структуре цене </w:t>
      </w:r>
      <w:r w:rsidRPr="004B5962">
        <w:rPr>
          <w:rFonts w:eastAsia="Calibri" w:cs="Arial"/>
          <w:bCs/>
          <w:iCs/>
          <w:lang w:val="sr-Cyrl-CS"/>
        </w:rPr>
        <w:t>Табела 1. на следећи начин</w:t>
      </w:r>
      <w:r w:rsidRPr="004B5962">
        <w:rPr>
          <w:rFonts w:eastAsia="Calibri" w:cs="Arial"/>
          <w:bCs/>
          <w:iCs/>
        </w:rPr>
        <w:t>:</w:t>
      </w:r>
    </w:p>
    <w:p w14:paraId="4186A23C" w14:textId="77777777" w:rsidR="004B5962" w:rsidRPr="004B5962" w:rsidRDefault="004B5962" w:rsidP="004B5962">
      <w:pPr>
        <w:tabs>
          <w:tab w:val="left" w:pos="90"/>
        </w:tabs>
        <w:spacing w:before="0"/>
        <w:contextualSpacing/>
        <w:rPr>
          <w:rFonts w:eastAsia="Calibri" w:cs="Arial"/>
          <w:bCs/>
          <w:iCs/>
        </w:rPr>
      </w:pPr>
    </w:p>
    <w:p w14:paraId="650AACEA" w14:textId="77777777" w:rsidR="004B5962" w:rsidRPr="004B5962" w:rsidRDefault="004B5962" w:rsidP="004B5962">
      <w:pPr>
        <w:tabs>
          <w:tab w:val="left" w:pos="90"/>
        </w:tabs>
        <w:suppressAutoHyphens/>
        <w:spacing w:before="0"/>
        <w:rPr>
          <w:rFonts w:eastAsia="Calibri" w:cs="Arial"/>
          <w:bCs/>
          <w:iCs/>
        </w:rPr>
      </w:pPr>
      <w:r w:rsidRPr="004B5962">
        <w:rPr>
          <w:rFonts w:eastAsia="Calibri" w:cs="Arial"/>
          <w:bCs/>
          <w:iCs/>
          <w:lang w:val="sr-Cyrl-CS"/>
        </w:rPr>
        <w:t xml:space="preserve">-у колону 5. </w:t>
      </w:r>
      <w:r w:rsidRPr="004B5962">
        <w:rPr>
          <w:rFonts w:eastAsia="Calibri" w:cs="Arial"/>
          <w:bCs/>
          <w:iCs/>
        </w:rPr>
        <w:t>уписати колико износи јединична цена без ПДВ за извршену услугу;</w:t>
      </w:r>
    </w:p>
    <w:p w14:paraId="65987408" w14:textId="77777777" w:rsidR="004B5962" w:rsidRPr="004B5962" w:rsidRDefault="004B5962" w:rsidP="004B5962">
      <w:pPr>
        <w:tabs>
          <w:tab w:val="left" w:pos="90"/>
        </w:tabs>
        <w:suppressAutoHyphens/>
        <w:spacing w:before="0"/>
        <w:rPr>
          <w:rFonts w:eastAsia="Calibri" w:cs="Arial"/>
          <w:bCs/>
          <w:iCs/>
        </w:rPr>
      </w:pPr>
      <w:r w:rsidRPr="004B5962">
        <w:rPr>
          <w:rFonts w:eastAsia="Calibri" w:cs="Arial"/>
          <w:bCs/>
          <w:iCs/>
        </w:rPr>
        <w:t xml:space="preserve">-у колону </w:t>
      </w:r>
      <w:r w:rsidRPr="004B5962">
        <w:rPr>
          <w:rFonts w:eastAsia="Calibri" w:cs="Arial"/>
          <w:bCs/>
          <w:iCs/>
          <w:lang w:val="sr-Cyrl-CS"/>
        </w:rPr>
        <w:t>6</w:t>
      </w:r>
      <w:r w:rsidRPr="004B5962">
        <w:rPr>
          <w:rFonts w:eastAsia="Calibri" w:cs="Arial"/>
          <w:bCs/>
          <w:iCs/>
        </w:rPr>
        <w:t>. уписати колико износи јединична цена са ПДВ за извршену услугу;</w:t>
      </w:r>
    </w:p>
    <w:p w14:paraId="24A84DBF" w14:textId="77777777" w:rsidR="004B5962" w:rsidRPr="004B5962" w:rsidRDefault="004B5962" w:rsidP="004B5962">
      <w:pPr>
        <w:tabs>
          <w:tab w:val="left" w:pos="90"/>
        </w:tabs>
        <w:suppressAutoHyphens/>
        <w:spacing w:before="0"/>
        <w:rPr>
          <w:rFonts w:eastAsia="Calibri" w:cs="Arial"/>
          <w:bCs/>
          <w:iCs/>
        </w:rPr>
      </w:pPr>
      <w:r w:rsidRPr="004B5962">
        <w:rPr>
          <w:rFonts w:eastAsia="Calibri" w:cs="Arial"/>
          <w:bCs/>
          <w:iCs/>
        </w:rPr>
        <w:t xml:space="preserve">-у колону </w:t>
      </w:r>
      <w:r w:rsidRPr="004B5962">
        <w:rPr>
          <w:rFonts w:eastAsia="Calibri" w:cs="Arial"/>
          <w:bCs/>
          <w:iCs/>
          <w:lang w:val="sr-Cyrl-CS"/>
        </w:rPr>
        <w:t>7</w:t>
      </w:r>
      <w:r w:rsidRPr="004B5962">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4B5962">
        <w:rPr>
          <w:rFonts w:eastAsia="Calibri" w:cs="Arial"/>
          <w:bCs/>
          <w:iCs/>
          <w:lang w:val="sr-Cyrl-CS"/>
        </w:rPr>
        <w:t>5</w:t>
      </w:r>
      <w:r w:rsidRPr="004B5962">
        <w:rPr>
          <w:rFonts w:eastAsia="Calibri" w:cs="Arial"/>
          <w:bCs/>
          <w:iCs/>
        </w:rPr>
        <w:t xml:space="preserve">.) са траженим обимом-количином (која је наведена у колони </w:t>
      </w:r>
      <w:r w:rsidRPr="004B5962">
        <w:rPr>
          <w:rFonts w:eastAsia="Calibri" w:cs="Arial"/>
          <w:bCs/>
          <w:iCs/>
          <w:lang w:val="sr-Cyrl-CS"/>
        </w:rPr>
        <w:t>4</w:t>
      </w:r>
      <w:r w:rsidRPr="004B5962">
        <w:rPr>
          <w:rFonts w:eastAsia="Calibri" w:cs="Arial"/>
          <w:bCs/>
          <w:iCs/>
        </w:rPr>
        <w:t xml:space="preserve">.); </w:t>
      </w:r>
    </w:p>
    <w:p w14:paraId="67BB4F02" w14:textId="77777777" w:rsidR="004B5962" w:rsidRPr="004B5962" w:rsidRDefault="004B5962" w:rsidP="004B5962">
      <w:pPr>
        <w:tabs>
          <w:tab w:val="left" w:pos="90"/>
        </w:tabs>
        <w:suppressAutoHyphens/>
        <w:spacing w:before="0"/>
        <w:rPr>
          <w:rFonts w:eastAsia="Calibri" w:cs="Arial"/>
          <w:bCs/>
          <w:iCs/>
        </w:rPr>
      </w:pPr>
      <w:r w:rsidRPr="004B5962">
        <w:rPr>
          <w:rFonts w:eastAsia="Calibri" w:cs="Arial"/>
          <w:bCs/>
          <w:iCs/>
          <w:lang w:val="sr-Cyrl-CS"/>
        </w:rPr>
        <w:t>-у колону 8</w:t>
      </w:r>
      <w:r w:rsidRPr="004B5962">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4B5962">
        <w:rPr>
          <w:rFonts w:eastAsia="Calibri" w:cs="Arial"/>
          <w:bCs/>
          <w:iCs/>
          <w:lang w:val="sr-Cyrl-CS"/>
        </w:rPr>
        <w:t>6</w:t>
      </w:r>
      <w:r w:rsidRPr="004B5962">
        <w:rPr>
          <w:rFonts w:eastAsia="Calibri" w:cs="Arial"/>
          <w:bCs/>
          <w:iCs/>
        </w:rPr>
        <w:t xml:space="preserve">.) са траженим обимом- количином (која је наведена у колони </w:t>
      </w:r>
      <w:r w:rsidRPr="004B5962">
        <w:rPr>
          <w:rFonts w:eastAsia="Calibri" w:cs="Arial"/>
          <w:bCs/>
          <w:iCs/>
          <w:lang w:val="sr-Cyrl-CS"/>
        </w:rPr>
        <w:t>4</w:t>
      </w:r>
      <w:r w:rsidRPr="004B5962">
        <w:rPr>
          <w:rFonts w:eastAsia="Calibri" w:cs="Arial"/>
          <w:bCs/>
          <w:iCs/>
        </w:rPr>
        <w:t>.).</w:t>
      </w:r>
    </w:p>
    <w:p w14:paraId="17D2E987" w14:textId="77777777" w:rsidR="004B5962" w:rsidRPr="004B5962" w:rsidRDefault="004B5962" w:rsidP="004B5962">
      <w:pPr>
        <w:tabs>
          <w:tab w:val="left" w:pos="90"/>
        </w:tabs>
        <w:suppressAutoHyphens/>
        <w:spacing w:before="0"/>
        <w:rPr>
          <w:rFonts w:eastAsia="Calibri" w:cs="Arial"/>
          <w:color w:val="00B0F0"/>
        </w:rPr>
      </w:pPr>
    </w:p>
    <w:p w14:paraId="1155A5CE" w14:textId="77777777" w:rsidR="004B5962" w:rsidRPr="004B5962" w:rsidRDefault="004B5962" w:rsidP="004B5962">
      <w:pPr>
        <w:tabs>
          <w:tab w:val="left" w:pos="992"/>
        </w:tabs>
        <w:spacing w:before="0"/>
        <w:rPr>
          <w:rFonts w:cs="Arial"/>
        </w:rPr>
      </w:pPr>
      <w:r w:rsidRPr="004B5962">
        <w:rPr>
          <w:rFonts w:cs="Arial"/>
        </w:rPr>
        <w:t>-у ред бр. I – уписује се укупно понуђена цена за све позиције  без ПДВ (збир колоне бр. 5)</w:t>
      </w:r>
    </w:p>
    <w:p w14:paraId="1DC6876F" w14:textId="77777777" w:rsidR="004B5962" w:rsidRPr="004B5962" w:rsidRDefault="004B5962" w:rsidP="004B5962">
      <w:pPr>
        <w:tabs>
          <w:tab w:val="left" w:pos="992"/>
        </w:tabs>
        <w:spacing w:before="0"/>
        <w:rPr>
          <w:rFonts w:cs="Arial"/>
        </w:rPr>
      </w:pPr>
      <w:r w:rsidRPr="004B5962">
        <w:rPr>
          <w:rFonts w:cs="Arial"/>
        </w:rPr>
        <w:t xml:space="preserve">-у ред бр. II – уписује се укупан износ ПДВ </w:t>
      </w:r>
    </w:p>
    <w:p w14:paraId="64467E9F" w14:textId="77777777" w:rsidR="004B5962" w:rsidRPr="004B5962" w:rsidRDefault="004B5962" w:rsidP="004B5962">
      <w:pPr>
        <w:tabs>
          <w:tab w:val="left" w:pos="992"/>
        </w:tabs>
        <w:spacing w:before="0"/>
        <w:rPr>
          <w:rFonts w:cs="Arial"/>
        </w:rPr>
      </w:pPr>
      <w:r w:rsidRPr="004B5962">
        <w:rPr>
          <w:rFonts w:cs="Arial"/>
        </w:rPr>
        <w:t>-у ред бр. III – уписује се укупно понуђена цена са ПДВ (ред бр. I + ред.бр. II)</w:t>
      </w:r>
    </w:p>
    <w:p w14:paraId="7F7476AB" w14:textId="77777777" w:rsidR="004B5962" w:rsidRPr="004B5962" w:rsidRDefault="004B5962" w:rsidP="004B5962">
      <w:pPr>
        <w:tabs>
          <w:tab w:val="left" w:pos="992"/>
        </w:tabs>
        <w:spacing w:before="0"/>
        <w:rPr>
          <w:rFonts w:cs="Arial"/>
        </w:rPr>
      </w:pPr>
    </w:p>
    <w:p w14:paraId="31F98751" w14:textId="77777777" w:rsidR="004B5962" w:rsidRPr="004B5962" w:rsidRDefault="004B5962" w:rsidP="004B5962">
      <w:pPr>
        <w:tabs>
          <w:tab w:val="left" w:pos="90"/>
        </w:tabs>
        <w:suppressAutoHyphens/>
        <w:spacing w:before="0"/>
        <w:rPr>
          <w:rFonts w:eastAsia="Calibri" w:cs="Arial"/>
          <w:color w:val="00B0F0"/>
        </w:rPr>
      </w:pPr>
    </w:p>
    <w:p w14:paraId="4CC8F861" w14:textId="77777777" w:rsidR="004B5962" w:rsidRPr="004B5962" w:rsidRDefault="004B5962" w:rsidP="004B5962">
      <w:pPr>
        <w:tabs>
          <w:tab w:val="left" w:pos="992"/>
        </w:tabs>
        <w:spacing w:before="0"/>
        <w:rPr>
          <w:rFonts w:cs="Arial"/>
        </w:rPr>
      </w:pPr>
      <w:r w:rsidRPr="004B5962">
        <w:rPr>
          <w:rFonts w:cs="Arial"/>
        </w:rPr>
        <w:t>- у Табелу 2. уписују се посебно исказани трошкови у дин</w:t>
      </w:r>
      <w:r w:rsidRPr="004B5962">
        <w:rPr>
          <w:rFonts w:cs="Arial"/>
          <w:lang w:val="sr-Cyrl-RS"/>
        </w:rPr>
        <w:t>.</w:t>
      </w:r>
      <w:r w:rsidRPr="004B5962">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14:paraId="54ED85CB" w14:textId="77777777" w:rsidR="004B5962" w:rsidRPr="004B5962" w:rsidRDefault="004B5962" w:rsidP="004B5962">
      <w:pPr>
        <w:tabs>
          <w:tab w:val="left" w:pos="992"/>
        </w:tabs>
        <w:spacing w:before="0"/>
        <w:rPr>
          <w:rFonts w:cs="Arial"/>
          <w:color w:val="00B0F0"/>
        </w:rPr>
      </w:pPr>
    </w:p>
    <w:p w14:paraId="37328D72" w14:textId="77777777" w:rsidR="004B5962" w:rsidRPr="004B5962" w:rsidRDefault="004B5962" w:rsidP="004B5962">
      <w:pPr>
        <w:tabs>
          <w:tab w:val="left" w:pos="992"/>
        </w:tabs>
        <w:spacing w:before="0"/>
        <w:rPr>
          <w:rFonts w:cs="Arial"/>
          <w:b/>
          <w:lang w:val="sr-Cyrl-BA"/>
        </w:rPr>
      </w:pPr>
    </w:p>
    <w:p w14:paraId="296919F2" w14:textId="77777777" w:rsidR="004B5962" w:rsidRPr="004B5962" w:rsidRDefault="004B5962" w:rsidP="004B5962">
      <w:pPr>
        <w:tabs>
          <w:tab w:val="left" w:pos="992"/>
        </w:tabs>
        <w:spacing w:before="0"/>
        <w:rPr>
          <w:rFonts w:cs="Arial"/>
        </w:rPr>
      </w:pPr>
      <w:r w:rsidRPr="004B5962">
        <w:rPr>
          <w:rFonts w:cs="Arial"/>
        </w:rPr>
        <w:t>-на место предвиђено за место и датум уписује се место и датум попуњавањаобрасца структуре цене.</w:t>
      </w:r>
    </w:p>
    <w:p w14:paraId="40150FFD" w14:textId="77777777" w:rsidR="004B5962" w:rsidRPr="004B5962" w:rsidRDefault="004B5962" w:rsidP="004B5962">
      <w:pPr>
        <w:tabs>
          <w:tab w:val="left" w:pos="992"/>
        </w:tabs>
        <w:spacing w:before="0"/>
        <w:rPr>
          <w:rFonts w:cs="Arial"/>
        </w:rPr>
      </w:pPr>
      <w:r w:rsidRPr="004B5962">
        <w:rPr>
          <w:rFonts w:cs="Arial"/>
        </w:rPr>
        <w:t>-на  место предвиђено за печат и потпис понуђач печатом оверава и потписује образац структуре цене.</w:t>
      </w:r>
    </w:p>
    <w:p w14:paraId="031323CC" w14:textId="77777777" w:rsidR="007E7BB8" w:rsidRDefault="007E7BB8" w:rsidP="00537552">
      <w:pPr>
        <w:rPr>
          <w:rFonts w:eastAsia="TimesNewRomanPS-BoldMT" w:cs="Arial"/>
          <w:lang w:val="sr-Cyrl-RS"/>
        </w:rPr>
      </w:pPr>
    </w:p>
    <w:p w14:paraId="1050F625" w14:textId="77777777" w:rsidR="004B5962" w:rsidRDefault="004B5962" w:rsidP="00537552">
      <w:pPr>
        <w:rPr>
          <w:rFonts w:eastAsia="TimesNewRomanPS-BoldMT" w:cs="Arial"/>
          <w:lang w:val="sr-Cyrl-RS"/>
        </w:rPr>
      </w:pPr>
    </w:p>
    <w:p w14:paraId="0CFFA34B" w14:textId="77777777" w:rsidR="004B5962" w:rsidRDefault="004B5962" w:rsidP="00537552">
      <w:pPr>
        <w:rPr>
          <w:rFonts w:eastAsia="TimesNewRomanPS-BoldMT" w:cs="Arial"/>
          <w:lang w:val="sr-Cyrl-RS"/>
        </w:rPr>
      </w:pPr>
    </w:p>
    <w:p w14:paraId="4628210E" w14:textId="77777777" w:rsidR="004B5962" w:rsidRDefault="004B5962" w:rsidP="00537552">
      <w:pPr>
        <w:rPr>
          <w:rFonts w:eastAsia="TimesNewRomanPS-BoldMT" w:cs="Arial"/>
          <w:lang w:val="sr-Cyrl-RS"/>
        </w:rPr>
      </w:pPr>
    </w:p>
    <w:p w14:paraId="0C88E164" w14:textId="77777777" w:rsidR="004B5962" w:rsidRDefault="004B5962" w:rsidP="00537552">
      <w:pPr>
        <w:rPr>
          <w:rFonts w:eastAsia="TimesNewRomanPS-BoldMT" w:cs="Arial"/>
          <w:lang w:val="sr-Cyrl-RS"/>
        </w:rPr>
      </w:pPr>
    </w:p>
    <w:p w14:paraId="7A3B81DB" w14:textId="77777777" w:rsidR="004B5962" w:rsidRPr="004B5962" w:rsidRDefault="004B5962" w:rsidP="00537552">
      <w:pPr>
        <w:rPr>
          <w:rFonts w:eastAsia="TimesNewRomanPS-BoldMT" w:cs="Arial"/>
          <w:lang w:val="sr-Cyrl-RS"/>
        </w:rPr>
      </w:pPr>
    </w:p>
    <w:p w14:paraId="57F1A82B" w14:textId="77777777" w:rsidR="00537552" w:rsidRPr="00E47C2E" w:rsidRDefault="00537552" w:rsidP="00781B02">
      <w:pPr>
        <w:rPr>
          <w:rFonts w:eastAsia="TimesNewRomanPS-BoldMT" w:cs="Arial"/>
        </w:rPr>
      </w:pPr>
    </w:p>
    <w:p w14:paraId="6CCD4BF7" w14:textId="77777777" w:rsidR="004B5962" w:rsidRDefault="004B5962" w:rsidP="00343A18">
      <w:pPr>
        <w:pStyle w:val="KDObrazac"/>
        <w:spacing w:before="0"/>
        <w:rPr>
          <w:lang w:val="sr-Cyrl-RS"/>
        </w:rPr>
      </w:pPr>
      <w:bookmarkStart w:id="266" w:name="_Toc442559926"/>
    </w:p>
    <w:p w14:paraId="1AE83479" w14:textId="77777777" w:rsidR="004B5962" w:rsidRDefault="004B5962" w:rsidP="00343A18">
      <w:pPr>
        <w:pStyle w:val="KDObrazac"/>
        <w:spacing w:before="0"/>
        <w:rPr>
          <w:lang w:val="sr-Cyrl-RS"/>
        </w:rPr>
      </w:pPr>
    </w:p>
    <w:p w14:paraId="5931D59B" w14:textId="77777777" w:rsidR="004B5962" w:rsidRDefault="004B5962" w:rsidP="00343A18">
      <w:pPr>
        <w:pStyle w:val="KDObrazac"/>
        <w:spacing w:before="0"/>
        <w:rPr>
          <w:lang w:val="sr-Cyrl-RS"/>
        </w:rPr>
      </w:pPr>
    </w:p>
    <w:p w14:paraId="1422908E" w14:textId="77777777" w:rsidR="00BB4004" w:rsidRDefault="00BB4004">
      <w:pPr>
        <w:spacing w:before="0"/>
        <w:jc w:val="left"/>
        <w:rPr>
          <w:rFonts w:cs="Arial"/>
          <w:b/>
        </w:rPr>
      </w:pPr>
      <w:r>
        <w:br w:type="page"/>
      </w:r>
    </w:p>
    <w:p w14:paraId="67DC785E" w14:textId="154F0940" w:rsidR="00343A18" w:rsidRPr="00E47C2E" w:rsidRDefault="00343A18" w:rsidP="00343A18">
      <w:pPr>
        <w:pStyle w:val="KDObrazac"/>
        <w:spacing w:before="0"/>
      </w:pPr>
      <w:r w:rsidRPr="00E47C2E">
        <w:lastRenderedPageBreak/>
        <w:t>О</w:t>
      </w:r>
      <w:r w:rsidR="00E93574">
        <w:rPr>
          <w:lang w:val="sr-Cyrl-RS"/>
        </w:rPr>
        <w:t>БР</w:t>
      </w:r>
      <w:r w:rsidRPr="00E47C2E">
        <w:t xml:space="preserve">АЗАЦ </w:t>
      </w:r>
      <w:r w:rsidR="004B5962">
        <w:rPr>
          <w:lang w:val="sr-Cyrl-RS"/>
        </w:rPr>
        <w:t>3</w:t>
      </w:r>
      <w:r w:rsidRPr="00E47C2E">
        <w:t>.</w:t>
      </w:r>
      <w:bookmarkEnd w:id="266"/>
    </w:p>
    <w:p w14:paraId="10029EEB" w14:textId="77777777" w:rsidR="00343A18" w:rsidRPr="00E47C2E" w:rsidRDefault="00343A18" w:rsidP="00343A18">
      <w:pPr>
        <w:spacing w:before="0"/>
        <w:rPr>
          <w:rFonts w:cs="Arial"/>
          <w:lang w:val="sr-Cyrl-CS"/>
        </w:rPr>
      </w:pPr>
    </w:p>
    <w:p w14:paraId="4F975F02" w14:textId="77777777" w:rsidR="007E7BB8" w:rsidRPr="00E47C2E" w:rsidRDefault="007E7BB8" w:rsidP="00343A18">
      <w:pPr>
        <w:spacing w:before="0"/>
        <w:rPr>
          <w:rFonts w:cs="Arial"/>
          <w:lang w:val="sr-Latn-CS"/>
        </w:rPr>
      </w:pPr>
    </w:p>
    <w:p w14:paraId="7D24AE0F" w14:textId="77777777" w:rsidR="00343A18" w:rsidRPr="00E47C2E" w:rsidRDefault="007E7BB8" w:rsidP="007E7BB8">
      <w:pPr>
        <w:tabs>
          <w:tab w:val="left" w:pos="6870"/>
        </w:tabs>
        <w:spacing w:before="0"/>
        <w:rPr>
          <w:rFonts w:cs="Arial"/>
        </w:rPr>
      </w:pPr>
      <w:r w:rsidRPr="00E47C2E">
        <w:rPr>
          <w:rFonts w:cs="Arial"/>
          <w:lang w:val="sr-Latn-CS"/>
        </w:rPr>
        <w:tab/>
      </w:r>
    </w:p>
    <w:p w14:paraId="03366998" w14:textId="77777777" w:rsidR="00343A18" w:rsidRPr="00E47C2E" w:rsidRDefault="00343A18" w:rsidP="00343A18">
      <w:pPr>
        <w:ind w:left="-180" w:right="-360" w:firstLine="720"/>
        <w:rPr>
          <w:rFonts w:cs="Arial"/>
          <w:lang w:val="ru-RU"/>
        </w:rPr>
      </w:pPr>
    </w:p>
    <w:p w14:paraId="597D8E4F" w14:textId="77777777"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w:t>
      </w:r>
      <w:r w:rsidR="004B5962">
        <w:rPr>
          <w:rFonts w:cs="Arial"/>
          <w:lang w:val="ru-RU"/>
        </w:rPr>
        <w:t>24/2012, 14/15 и 68/15),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14:paraId="40C95F58" w14:textId="77777777" w:rsidR="00E47C2E" w:rsidRDefault="00E47C2E" w:rsidP="00E47C2E">
      <w:pPr>
        <w:rPr>
          <w:rFonts w:cs="Arial"/>
          <w:lang w:val="ru-RU"/>
        </w:rPr>
      </w:pPr>
    </w:p>
    <w:p w14:paraId="085B7A01" w14:textId="77777777" w:rsidR="00343A18" w:rsidRPr="00E47C2E" w:rsidRDefault="00343A18" w:rsidP="00E47C2E">
      <w:pPr>
        <w:ind w:right="-360"/>
        <w:rPr>
          <w:rFonts w:cs="Arial"/>
          <w:lang w:val="ru-RU"/>
        </w:rPr>
      </w:pPr>
    </w:p>
    <w:p w14:paraId="38643355" w14:textId="77777777" w:rsidR="00343A18" w:rsidRPr="00E47C2E" w:rsidRDefault="00343A18" w:rsidP="00343A18">
      <w:pPr>
        <w:jc w:val="center"/>
        <w:rPr>
          <w:rFonts w:cs="Arial"/>
          <w:b/>
          <w:lang w:val="ru-RU"/>
        </w:rPr>
      </w:pPr>
      <w:r w:rsidRPr="00E47C2E">
        <w:rPr>
          <w:rFonts w:cs="Arial"/>
          <w:b/>
          <w:lang w:val="ru-RU"/>
        </w:rPr>
        <w:t>ИЗЈАВУ О НЕЗАВИСНОЈ ПОНУДИ</w:t>
      </w:r>
    </w:p>
    <w:p w14:paraId="77121BD7" w14:textId="77777777" w:rsidR="00343A18" w:rsidRPr="00E47C2E" w:rsidRDefault="00343A18" w:rsidP="00343A18">
      <w:pPr>
        <w:jc w:val="center"/>
        <w:rPr>
          <w:rFonts w:cs="Arial"/>
          <w:b/>
          <w:lang w:val="ru-RU"/>
        </w:rPr>
      </w:pPr>
    </w:p>
    <w:p w14:paraId="0CC310C1" w14:textId="77777777" w:rsidR="00343A18" w:rsidRPr="00E47C2E" w:rsidRDefault="00343A18" w:rsidP="00343A18">
      <w:pPr>
        <w:jc w:val="center"/>
        <w:rPr>
          <w:rFonts w:cs="Arial"/>
          <w:b/>
          <w:lang w:val="ru-RU"/>
        </w:rPr>
      </w:pPr>
    </w:p>
    <w:p w14:paraId="32666327" w14:textId="5157008C"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D023EA">
        <w:rPr>
          <w:rFonts w:cs="Arial"/>
          <w:lang w:val="ru-RU"/>
        </w:rPr>
        <w:t xml:space="preserve"> </w:t>
      </w:r>
      <w:r w:rsidR="00D023EA" w:rsidRPr="006B514F">
        <w:rPr>
          <w:rFonts w:cs="Arial"/>
        </w:rPr>
        <w:t>„</w:t>
      </w:r>
      <w:r w:rsidR="00D023EA" w:rsidRPr="00D023EA">
        <w:rPr>
          <w:rFonts w:eastAsia="Arial" w:cs="Arial"/>
          <w:color w:val="000000"/>
          <w:szCs w:val="20"/>
          <w:lang w:val="sr-Latn-RS" w:eastAsia="sr-Latn-RS"/>
        </w:rPr>
        <w:t>Набавка и уградња потребне опреме за  ФГД (постројење које се користи за уклањање СО2 из димних гасова) и за потребе Угушћеног транспорта</w:t>
      </w:r>
      <w:r w:rsidR="00D023EA" w:rsidRPr="006B514F">
        <w:rPr>
          <w:rFonts w:cs="Arial"/>
        </w:rPr>
        <w:t>“</w:t>
      </w:r>
      <w:r w:rsidR="00D023EA">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D023EA">
        <w:rPr>
          <w:rFonts w:cs="Arial"/>
          <w:lang w:val="ru-RU"/>
        </w:rPr>
        <w:t xml:space="preserve"> 1589/2018 (3000/1478/2018)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FA0686">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E42E0">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1CF69AFF" w14:textId="77777777"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3BA4FB95" w14:textId="77777777" w:rsidR="00343A18" w:rsidRPr="00E47C2E" w:rsidRDefault="00343A18" w:rsidP="00343A18">
      <w:pPr>
        <w:rPr>
          <w:rFonts w:cs="Arial"/>
          <w:b/>
          <w:lang w:val="ru-RU"/>
        </w:rPr>
      </w:pPr>
    </w:p>
    <w:p w14:paraId="43545FE4" w14:textId="77777777"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14:paraId="56E337D2" w14:textId="77777777" w:rsidTr="00BC01DC">
        <w:trPr>
          <w:jc w:val="center"/>
        </w:trPr>
        <w:tc>
          <w:tcPr>
            <w:tcW w:w="3882" w:type="dxa"/>
          </w:tcPr>
          <w:p w14:paraId="16EF82BA" w14:textId="77777777" w:rsidR="00343A18" w:rsidRPr="00E47C2E" w:rsidRDefault="00343A18" w:rsidP="00BC01DC">
            <w:pPr>
              <w:spacing w:before="0"/>
              <w:jc w:val="center"/>
              <w:rPr>
                <w:rFonts w:cs="Arial"/>
              </w:rPr>
            </w:pPr>
            <w:r w:rsidRPr="00E47C2E">
              <w:rPr>
                <w:rFonts w:cs="Arial"/>
              </w:rPr>
              <w:t>Датум:</w:t>
            </w:r>
          </w:p>
        </w:tc>
        <w:tc>
          <w:tcPr>
            <w:tcW w:w="2127" w:type="dxa"/>
          </w:tcPr>
          <w:p w14:paraId="7D76C553" w14:textId="77777777" w:rsidR="00343A18" w:rsidRPr="00E47C2E" w:rsidRDefault="00343A18" w:rsidP="00BC01DC">
            <w:pPr>
              <w:spacing w:before="0"/>
              <w:jc w:val="center"/>
              <w:rPr>
                <w:rFonts w:cs="Arial"/>
                <w:lang w:val="ru-RU"/>
              </w:rPr>
            </w:pPr>
          </w:p>
        </w:tc>
        <w:tc>
          <w:tcPr>
            <w:tcW w:w="4022" w:type="dxa"/>
          </w:tcPr>
          <w:p w14:paraId="507D045A" w14:textId="77777777"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14:paraId="671CCCA1" w14:textId="77777777" w:rsidR="00343A18" w:rsidRPr="00E47C2E" w:rsidRDefault="00343A18" w:rsidP="00BC01DC">
            <w:pPr>
              <w:spacing w:before="0"/>
              <w:jc w:val="center"/>
              <w:rPr>
                <w:rFonts w:cs="Arial"/>
              </w:rPr>
            </w:pPr>
          </w:p>
        </w:tc>
      </w:tr>
      <w:tr w:rsidR="00343A18" w:rsidRPr="00E47C2E" w14:paraId="550D6337" w14:textId="77777777" w:rsidTr="00BC01DC">
        <w:trPr>
          <w:jc w:val="center"/>
        </w:trPr>
        <w:tc>
          <w:tcPr>
            <w:tcW w:w="3882" w:type="dxa"/>
          </w:tcPr>
          <w:p w14:paraId="65E14C60" w14:textId="77777777" w:rsidR="00343A18" w:rsidRPr="00E47C2E" w:rsidRDefault="00343A18" w:rsidP="00BC01DC">
            <w:pPr>
              <w:spacing w:before="0"/>
              <w:jc w:val="center"/>
              <w:rPr>
                <w:rFonts w:cs="Arial"/>
              </w:rPr>
            </w:pPr>
          </w:p>
        </w:tc>
        <w:tc>
          <w:tcPr>
            <w:tcW w:w="2127" w:type="dxa"/>
          </w:tcPr>
          <w:p w14:paraId="0F3BFDF5" w14:textId="77777777" w:rsidR="00343A18" w:rsidRPr="00E47C2E" w:rsidRDefault="00343A18" w:rsidP="00BC01DC">
            <w:pPr>
              <w:spacing w:before="0"/>
              <w:jc w:val="center"/>
              <w:rPr>
                <w:rFonts w:cs="Arial"/>
              </w:rPr>
            </w:pPr>
            <w:r w:rsidRPr="00E47C2E">
              <w:rPr>
                <w:rFonts w:cs="Arial"/>
              </w:rPr>
              <w:t>М.П.</w:t>
            </w:r>
          </w:p>
        </w:tc>
        <w:tc>
          <w:tcPr>
            <w:tcW w:w="4022" w:type="dxa"/>
          </w:tcPr>
          <w:p w14:paraId="0B8A55E2" w14:textId="77777777" w:rsidR="00343A18" w:rsidRPr="00E47C2E" w:rsidRDefault="00343A18" w:rsidP="00BC01DC">
            <w:pPr>
              <w:spacing w:before="0"/>
              <w:jc w:val="center"/>
              <w:rPr>
                <w:rFonts w:cs="Arial"/>
                <w:lang w:val="ru-RU"/>
              </w:rPr>
            </w:pPr>
          </w:p>
        </w:tc>
      </w:tr>
      <w:tr w:rsidR="00343A18" w:rsidRPr="00E47C2E" w14:paraId="271BEEE2" w14:textId="77777777" w:rsidTr="00BC01DC">
        <w:trPr>
          <w:jc w:val="center"/>
        </w:trPr>
        <w:tc>
          <w:tcPr>
            <w:tcW w:w="3882" w:type="dxa"/>
            <w:tcBorders>
              <w:bottom w:val="single" w:sz="4" w:space="0" w:color="auto"/>
            </w:tcBorders>
          </w:tcPr>
          <w:p w14:paraId="7DA423F2" w14:textId="77777777" w:rsidR="00343A18" w:rsidRPr="00E47C2E" w:rsidRDefault="00343A18" w:rsidP="00BC01DC">
            <w:pPr>
              <w:spacing w:before="0"/>
              <w:jc w:val="center"/>
              <w:rPr>
                <w:rFonts w:cs="Arial"/>
              </w:rPr>
            </w:pPr>
          </w:p>
        </w:tc>
        <w:tc>
          <w:tcPr>
            <w:tcW w:w="2127" w:type="dxa"/>
          </w:tcPr>
          <w:p w14:paraId="1D03FB7E" w14:textId="77777777" w:rsidR="00343A18" w:rsidRPr="00E47C2E" w:rsidRDefault="00343A18" w:rsidP="00BC01DC">
            <w:pPr>
              <w:spacing w:before="0"/>
              <w:jc w:val="center"/>
              <w:rPr>
                <w:rFonts w:cs="Arial"/>
                <w:lang w:val="ru-RU"/>
              </w:rPr>
            </w:pPr>
          </w:p>
        </w:tc>
        <w:tc>
          <w:tcPr>
            <w:tcW w:w="4022" w:type="dxa"/>
            <w:tcBorders>
              <w:bottom w:val="single" w:sz="4" w:space="0" w:color="auto"/>
            </w:tcBorders>
          </w:tcPr>
          <w:p w14:paraId="3CD3DEED" w14:textId="77777777" w:rsidR="00343A18" w:rsidRPr="00E47C2E" w:rsidRDefault="00343A18" w:rsidP="00BC01DC">
            <w:pPr>
              <w:spacing w:before="0"/>
              <w:jc w:val="center"/>
              <w:rPr>
                <w:rFonts w:cs="Arial"/>
                <w:lang w:val="ru-RU"/>
              </w:rPr>
            </w:pPr>
          </w:p>
        </w:tc>
      </w:tr>
      <w:tr w:rsidR="00343A18" w:rsidRPr="00E47C2E" w14:paraId="4A10697B" w14:textId="77777777" w:rsidTr="00BC01DC">
        <w:trPr>
          <w:trHeight w:val="389"/>
          <w:jc w:val="center"/>
        </w:trPr>
        <w:tc>
          <w:tcPr>
            <w:tcW w:w="3882" w:type="dxa"/>
            <w:tcBorders>
              <w:top w:val="single" w:sz="4" w:space="0" w:color="auto"/>
            </w:tcBorders>
          </w:tcPr>
          <w:p w14:paraId="75A82432" w14:textId="77777777" w:rsidR="00343A18" w:rsidRPr="00E47C2E" w:rsidRDefault="00343A18" w:rsidP="00BC01DC">
            <w:pPr>
              <w:spacing w:before="0"/>
              <w:jc w:val="center"/>
              <w:rPr>
                <w:rFonts w:cs="Arial"/>
              </w:rPr>
            </w:pPr>
          </w:p>
          <w:p w14:paraId="4E819909" w14:textId="77777777" w:rsidR="00343A18" w:rsidRPr="00E47C2E" w:rsidRDefault="00343A18" w:rsidP="00BC01DC">
            <w:pPr>
              <w:spacing w:before="0"/>
              <w:jc w:val="center"/>
              <w:rPr>
                <w:rFonts w:cs="Arial"/>
              </w:rPr>
            </w:pPr>
          </w:p>
        </w:tc>
        <w:tc>
          <w:tcPr>
            <w:tcW w:w="2127" w:type="dxa"/>
          </w:tcPr>
          <w:p w14:paraId="5CD8C64F" w14:textId="77777777" w:rsidR="00343A18" w:rsidRPr="00E47C2E" w:rsidRDefault="00343A18" w:rsidP="00BC01DC">
            <w:pPr>
              <w:spacing w:before="0"/>
              <w:jc w:val="center"/>
              <w:rPr>
                <w:rFonts w:cs="Arial"/>
                <w:lang w:val="ru-RU"/>
              </w:rPr>
            </w:pPr>
          </w:p>
        </w:tc>
        <w:tc>
          <w:tcPr>
            <w:tcW w:w="4022" w:type="dxa"/>
            <w:tcBorders>
              <w:top w:val="single" w:sz="4" w:space="0" w:color="auto"/>
            </w:tcBorders>
          </w:tcPr>
          <w:p w14:paraId="033CAEF4" w14:textId="77777777" w:rsidR="00343A18" w:rsidRPr="00E47C2E" w:rsidRDefault="00343A18" w:rsidP="00BC01DC">
            <w:pPr>
              <w:spacing w:before="0"/>
              <w:jc w:val="center"/>
              <w:rPr>
                <w:rFonts w:cs="Arial"/>
                <w:lang w:val="ru-RU"/>
              </w:rPr>
            </w:pPr>
          </w:p>
        </w:tc>
      </w:tr>
    </w:tbl>
    <w:p w14:paraId="72AB7F48" w14:textId="77777777" w:rsidR="00343A18" w:rsidRPr="00E47C2E" w:rsidRDefault="00343A18" w:rsidP="00343A18">
      <w:pPr>
        <w:tabs>
          <w:tab w:val="left" w:pos="6028"/>
        </w:tabs>
        <w:autoSpaceDE w:val="0"/>
        <w:autoSpaceDN w:val="0"/>
        <w:adjustRightInd w:val="0"/>
        <w:ind w:left="360"/>
        <w:rPr>
          <w:rFonts w:eastAsia="Calibri" w:cs="Arial"/>
          <w:bCs/>
          <w:iCs/>
        </w:rPr>
      </w:pPr>
    </w:p>
    <w:p w14:paraId="383ED7B5" w14:textId="77777777" w:rsidR="00343A18" w:rsidRPr="00E47C2E" w:rsidRDefault="00343A18" w:rsidP="00343A18">
      <w:pPr>
        <w:jc w:val="center"/>
        <w:rPr>
          <w:rFonts w:cs="Arial"/>
          <w:b/>
          <w:lang w:val="ru-RU"/>
        </w:rPr>
      </w:pPr>
    </w:p>
    <w:p w14:paraId="5DE5F99E" w14:textId="77777777" w:rsidR="00343A18" w:rsidRPr="00E47C2E" w:rsidRDefault="00343A18" w:rsidP="00343A18">
      <w:pPr>
        <w:jc w:val="center"/>
        <w:rPr>
          <w:rFonts w:cs="Arial"/>
          <w:b/>
          <w:lang w:val="ru-RU"/>
        </w:rPr>
      </w:pPr>
    </w:p>
    <w:p w14:paraId="5AA60B72" w14:textId="77777777"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14:paraId="2F120795" w14:textId="77777777"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14:paraId="61B99992" w14:textId="77777777" w:rsidR="00343A18" w:rsidRPr="00E47C2E" w:rsidRDefault="00343A18" w:rsidP="00343A18">
      <w:pPr>
        <w:rPr>
          <w:rFonts w:cs="Arial"/>
        </w:rPr>
      </w:pPr>
    </w:p>
    <w:p w14:paraId="284569F4" w14:textId="77777777" w:rsidR="00343A18" w:rsidRPr="00E47C2E" w:rsidRDefault="00343A18" w:rsidP="00343A18">
      <w:pPr>
        <w:rPr>
          <w:rFonts w:cs="Arial"/>
        </w:rPr>
      </w:pPr>
    </w:p>
    <w:p w14:paraId="241F998F" w14:textId="77777777" w:rsidR="00343A18" w:rsidRDefault="00343A18" w:rsidP="00343A18">
      <w:pPr>
        <w:rPr>
          <w:rFonts w:cs="Arial"/>
          <w:lang w:val="sr-Cyrl-RS"/>
        </w:rPr>
      </w:pPr>
    </w:p>
    <w:p w14:paraId="0D1059D3" w14:textId="77777777" w:rsidR="00BB4004" w:rsidRPr="00BB4004" w:rsidRDefault="00BB4004" w:rsidP="00343A18">
      <w:pPr>
        <w:rPr>
          <w:rFonts w:cs="Arial"/>
          <w:lang w:val="sr-Cyrl-RS"/>
        </w:rPr>
      </w:pPr>
    </w:p>
    <w:p w14:paraId="6B52D0CC" w14:textId="0C4D5842" w:rsidR="00343A18" w:rsidRPr="00E47C2E" w:rsidRDefault="00343A18" w:rsidP="00343A18">
      <w:pPr>
        <w:pStyle w:val="KDObrazac"/>
        <w:spacing w:before="0"/>
      </w:pPr>
      <w:bookmarkStart w:id="267" w:name="_Toc442559928"/>
      <w:r w:rsidRPr="00E47C2E">
        <w:lastRenderedPageBreak/>
        <w:t>О</w:t>
      </w:r>
      <w:r w:rsidR="00E93574">
        <w:rPr>
          <w:lang w:val="sr-Cyrl-RS"/>
        </w:rPr>
        <w:t>БР</w:t>
      </w:r>
      <w:r w:rsidRPr="00E47C2E">
        <w:t xml:space="preserve">АЗАЦ </w:t>
      </w:r>
      <w:r w:rsidR="00D023EA">
        <w:rPr>
          <w:lang w:val="sr-Cyrl-RS"/>
        </w:rPr>
        <w:t>4</w:t>
      </w:r>
      <w:r w:rsidRPr="00E47C2E">
        <w:t>.</w:t>
      </w:r>
      <w:bookmarkEnd w:id="267"/>
    </w:p>
    <w:p w14:paraId="632117BF" w14:textId="77777777" w:rsidR="00343A18" w:rsidRPr="00E47C2E" w:rsidRDefault="00343A18" w:rsidP="00343A18">
      <w:pPr>
        <w:pStyle w:val="KDParagraf"/>
        <w:spacing w:before="0"/>
        <w:rPr>
          <w:rFonts w:cs="Arial"/>
        </w:rPr>
      </w:pPr>
    </w:p>
    <w:p w14:paraId="0798DB1F" w14:textId="77777777" w:rsidR="00343A18" w:rsidRPr="00E47C2E" w:rsidRDefault="00343A18" w:rsidP="00343A18">
      <w:pPr>
        <w:pStyle w:val="KDParagraf"/>
        <w:spacing w:before="0"/>
        <w:rPr>
          <w:rFonts w:cs="Arial"/>
        </w:rPr>
      </w:pPr>
    </w:p>
    <w:p w14:paraId="0E1AFAD9" w14:textId="77777777" w:rsidR="00343A18" w:rsidRPr="00E47C2E" w:rsidRDefault="00343A18" w:rsidP="00343A18">
      <w:pPr>
        <w:pStyle w:val="KDParagraf"/>
        <w:spacing w:before="0"/>
        <w:rPr>
          <w:rFonts w:cs="Arial"/>
        </w:rPr>
      </w:pPr>
    </w:p>
    <w:p w14:paraId="3C160E5B" w14:textId="77777777" w:rsidR="00343A18" w:rsidRPr="00E47C2E" w:rsidRDefault="00343A18" w:rsidP="00343A18">
      <w:pPr>
        <w:pStyle w:val="Title"/>
        <w:spacing w:before="0"/>
        <w:jc w:val="right"/>
        <w:rPr>
          <w:rFonts w:cs="Arial"/>
          <w:b w:val="0"/>
          <w:caps/>
          <w:sz w:val="22"/>
          <w:szCs w:val="22"/>
        </w:rPr>
      </w:pPr>
    </w:p>
    <w:p w14:paraId="35318363" w14:textId="77777777"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14:paraId="478A4DFF" w14:textId="77777777" w:rsidR="00343A18" w:rsidRPr="00E47C2E" w:rsidRDefault="00343A18" w:rsidP="00343A18">
      <w:pPr>
        <w:rPr>
          <w:rFonts w:cs="Arial"/>
          <w:lang w:val="ru-RU"/>
        </w:rPr>
      </w:pPr>
    </w:p>
    <w:p w14:paraId="1FDF1218" w14:textId="77777777" w:rsidR="00343A18" w:rsidRPr="00E47C2E" w:rsidRDefault="00343A18" w:rsidP="00343A18">
      <w:pPr>
        <w:rPr>
          <w:rFonts w:cs="Arial"/>
          <w:lang w:val="ru-RU"/>
        </w:rPr>
      </w:pPr>
    </w:p>
    <w:p w14:paraId="4BC5F01F" w14:textId="77777777" w:rsidR="00343A18" w:rsidRPr="00E47C2E" w:rsidRDefault="00343A18" w:rsidP="00343A18">
      <w:pPr>
        <w:rPr>
          <w:rFonts w:cs="Arial"/>
          <w:lang w:val="ru-RU"/>
        </w:rPr>
      </w:pPr>
    </w:p>
    <w:p w14:paraId="0399A118" w14:textId="77777777" w:rsidR="00343A18" w:rsidRPr="00E47C2E" w:rsidRDefault="00343A18" w:rsidP="00781B02">
      <w:pPr>
        <w:jc w:val="center"/>
        <w:rPr>
          <w:rFonts w:cs="Arial"/>
          <w:b/>
          <w:lang w:val="ru-RU"/>
        </w:rPr>
      </w:pPr>
      <w:bookmarkStart w:id="268" w:name="_Toc442559929"/>
      <w:r w:rsidRPr="00E47C2E">
        <w:rPr>
          <w:rFonts w:cs="Arial"/>
          <w:b/>
          <w:lang w:val="ru-RU"/>
        </w:rPr>
        <w:t>И З Ј А В У</w:t>
      </w:r>
      <w:bookmarkEnd w:id="268"/>
    </w:p>
    <w:p w14:paraId="37C5C24D" w14:textId="77777777" w:rsidR="00343A18" w:rsidRPr="00E47C2E" w:rsidRDefault="00343A18" w:rsidP="00781B02">
      <w:pPr>
        <w:rPr>
          <w:rFonts w:cs="Arial"/>
        </w:rPr>
      </w:pPr>
    </w:p>
    <w:p w14:paraId="38BBE0BC" w14:textId="77777777" w:rsidR="00343A18" w:rsidRPr="00E47C2E" w:rsidRDefault="00343A18" w:rsidP="00781B02">
      <w:pPr>
        <w:rPr>
          <w:rFonts w:cs="Arial"/>
        </w:rPr>
      </w:pPr>
    </w:p>
    <w:p w14:paraId="1AA96131" w14:textId="77777777"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00D023EA">
        <w:rPr>
          <w:rFonts w:cs="Arial"/>
          <w:lang w:val="sr-Cyrl-RS"/>
        </w:rPr>
        <w:t xml:space="preserve"> </w:t>
      </w:r>
      <w:r w:rsidRPr="00E47C2E">
        <w:rPr>
          <w:rFonts w:cs="Arial"/>
          <w:lang w:val="ru-RU"/>
        </w:rPr>
        <w:t xml:space="preserve">за јавну набавку </w:t>
      </w:r>
      <w:r w:rsidR="00FD6BCE" w:rsidRPr="00E47C2E">
        <w:rPr>
          <w:rFonts w:cs="Arial"/>
          <w:lang w:val="ru-RU"/>
        </w:rPr>
        <w:t>услуга</w:t>
      </w:r>
      <w:r w:rsidR="00D023EA">
        <w:rPr>
          <w:rFonts w:cs="Arial"/>
          <w:lang w:val="ru-RU"/>
        </w:rPr>
        <w:t xml:space="preserve"> </w:t>
      </w:r>
      <w:r w:rsidR="00D023EA" w:rsidRPr="006B514F">
        <w:rPr>
          <w:rFonts w:cs="Arial"/>
        </w:rPr>
        <w:t>„</w:t>
      </w:r>
      <w:r w:rsidR="00D023EA" w:rsidRPr="00D023EA">
        <w:rPr>
          <w:rFonts w:eastAsia="Arial" w:cs="Arial"/>
          <w:color w:val="000000"/>
          <w:szCs w:val="20"/>
          <w:lang w:val="sr-Latn-RS" w:eastAsia="sr-Latn-RS"/>
        </w:rPr>
        <w:t>Набавка и уградња потребне опреме за  ФГД (постројење које се користи за уклањање СО2 из димних гасова) и за потребе Угушћеног транспорта</w:t>
      </w:r>
      <w:r w:rsidR="00D023EA" w:rsidRPr="006B514F">
        <w:rPr>
          <w:rFonts w:cs="Arial"/>
        </w:rPr>
        <w:t>“</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D023EA">
        <w:rPr>
          <w:rFonts w:cs="Arial"/>
          <w:lang w:val="ru-RU"/>
        </w:rPr>
        <w:t>1589/2018 (3000/1478/2018)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14:paraId="6F0266EB" w14:textId="77777777" w:rsidR="00343A18" w:rsidRPr="00E47C2E" w:rsidRDefault="00343A18" w:rsidP="00343A18">
      <w:pPr>
        <w:rPr>
          <w:rFonts w:cs="Arial"/>
        </w:rPr>
      </w:pPr>
    </w:p>
    <w:p w14:paraId="4A334892" w14:textId="77777777" w:rsidR="00343A18" w:rsidRPr="00E47C2E" w:rsidRDefault="00343A18" w:rsidP="00343A18">
      <w:pPr>
        <w:tabs>
          <w:tab w:val="left" w:pos="6028"/>
        </w:tabs>
        <w:autoSpaceDE w:val="0"/>
        <w:autoSpaceDN w:val="0"/>
        <w:adjustRightInd w:val="0"/>
        <w:ind w:left="360"/>
        <w:rPr>
          <w:rFonts w:eastAsia="Calibri" w:cs="Arial"/>
          <w:bCs/>
          <w:iCs/>
        </w:rPr>
      </w:pPr>
    </w:p>
    <w:p w14:paraId="2C73E4FA" w14:textId="77777777" w:rsidR="00343A18" w:rsidRPr="00E47C2E" w:rsidRDefault="00343A18" w:rsidP="00343A18">
      <w:pPr>
        <w:tabs>
          <w:tab w:val="left" w:pos="6028"/>
        </w:tabs>
        <w:autoSpaceDE w:val="0"/>
        <w:autoSpaceDN w:val="0"/>
        <w:adjustRightInd w:val="0"/>
        <w:ind w:left="360"/>
        <w:rPr>
          <w:rFonts w:eastAsia="Calibri" w:cs="Arial"/>
          <w:bCs/>
          <w:iCs/>
        </w:rPr>
      </w:pPr>
    </w:p>
    <w:p w14:paraId="75241FC9" w14:textId="77777777"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14:paraId="4EA5F693" w14:textId="77777777" w:rsidTr="00BC01DC">
        <w:trPr>
          <w:jc w:val="center"/>
        </w:trPr>
        <w:tc>
          <w:tcPr>
            <w:tcW w:w="3882" w:type="dxa"/>
          </w:tcPr>
          <w:p w14:paraId="05E4617A" w14:textId="77777777" w:rsidR="00343A18" w:rsidRPr="00E47C2E" w:rsidRDefault="00343A18" w:rsidP="00BC01DC">
            <w:pPr>
              <w:spacing w:before="0"/>
              <w:jc w:val="center"/>
              <w:rPr>
                <w:rFonts w:cs="Arial"/>
              </w:rPr>
            </w:pPr>
            <w:r w:rsidRPr="00E47C2E">
              <w:rPr>
                <w:rFonts w:cs="Arial"/>
              </w:rPr>
              <w:t>Датум:</w:t>
            </w:r>
          </w:p>
        </w:tc>
        <w:tc>
          <w:tcPr>
            <w:tcW w:w="2127" w:type="dxa"/>
          </w:tcPr>
          <w:p w14:paraId="257C37C0" w14:textId="77777777" w:rsidR="00343A18" w:rsidRPr="00E47C2E" w:rsidRDefault="00343A18" w:rsidP="00BC01DC">
            <w:pPr>
              <w:spacing w:before="0"/>
              <w:jc w:val="center"/>
              <w:rPr>
                <w:rFonts w:cs="Arial"/>
                <w:lang w:val="ru-RU"/>
              </w:rPr>
            </w:pPr>
          </w:p>
        </w:tc>
        <w:tc>
          <w:tcPr>
            <w:tcW w:w="4022" w:type="dxa"/>
          </w:tcPr>
          <w:p w14:paraId="29737D98" w14:textId="77777777"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14:paraId="19F3D202" w14:textId="77777777" w:rsidTr="00BC01DC">
        <w:trPr>
          <w:jc w:val="center"/>
        </w:trPr>
        <w:tc>
          <w:tcPr>
            <w:tcW w:w="3882" w:type="dxa"/>
          </w:tcPr>
          <w:p w14:paraId="4FF154BF" w14:textId="77777777" w:rsidR="00343A18" w:rsidRPr="00E47C2E" w:rsidRDefault="00343A18" w:rsidP="00BC01DC">
            <w:pPr>
              <w:spacing w:before="0"/>
              <w:jc w:val="center"/>
              <w:rPr>
                <w:rFonts w:cs="Arial"/>
              </w:rPr>
            </w:pPr>
          </w:p>
        </w:tc>
        <w:tc>
          <w:tcPr>
            <w:tcW w:w="2127" w:type="dxa"/>
          </w:tcPr>
          <w:p w14:paraId="784CFA13" w14:textId="77777777" w:rsidR="00343A18" w:rsidRPr="00E47C2E" w:rsidRDefault="00343A18" w:rsidP="00BC01DC">
            <w:pPr>
              <w:spacing w:before="0"/>
              <w:jc w:val="center"/>
              <w:rPr>
                <w:rFonts w:cs="Arial"/>
              </w:rPr>
            </w:pPr>
            <w:r w:rsidRPr="00E47C2E">
              <w:rPr>
                <w:rFonts w:cs="Arial"/>
              </w:rPr>
              <w:t>М.П.</w:t>
            </w:r>
          </w:p>
        </w:tc>
        <w:tc>
          <w:tcPr>
            <w:tcW w:w="4022" w:type="dxa"/>
          </w:tcPr>
          <w:p w14:paraId="3C22B12D" w14:textId="77777777" w:rsidR="00343A18" w:rsidRPr="00E47C2E" w:rsidRDefault="00343A18" w:rsidP="00BC01DC">
            <w:pPr>
              <w:spacing w:before="0"/>
              <w:jc w:val="center"/>
              <w:rPr>
                <w:rFonts w:cs="Arial"/>
                <w:lang w:val="ru-RU"/>
              </w:rPr>
            </w:pPr>
          </w:p>
        </w:tc>
      </w:tr>
      <w:tr w:rsidR="00343A18" w:rsidRPr="00E47C2E" w14:paraId="0ED15C6D" w14:textId="77777777" w:rsidTr="00BC01DC">
        <w:trPr>
          <w:jc w:val="center"/>
        </w:trPr>
        <w:tc>
          <w:tcPr>
            <w:tcW w:w="3882" w:type="dxa"/>
            <w:tcBorders>
              <w:bottom w:val="single" w:sz="4" w:space="0" w:color="auto"/>
            </w:tcBorders>
          </w:tcPr>
          <w:p w14:paraId="39CC5538" w14:textId="77777777" w:rsidR="00343A18" w:rsidRPr="00E47C2E" w:rsidRDefault="00343A18" w:rsidP="00BC01DC">
            <w:pPr>
              <w:spacing w:before="0"/>
              <w:jc w:val="center"/>
              <w:rPr>
                <w:rFonts w:cs="Arial"/>
              </w:rPr>
            </w:pPr>
          </w:p>
        </w:tc>
        <w:tc>
          <w:tcPr>
            <w:tcW w:w="2127" w:type="dxa"/>
          </w:tcPr>
          <w:p w14:paraId="6EEE0B8D" w14:textId="77777777" w:rsidR="00343A18" w:rsidRPr="00E47C2E" w:rsidRDefault="00343A18" w:rsidP="00BC01DC">
            <w:pPr>
              <w:spacing w:before="0"/>
              <w:jc w:val="center"/>
              <w:rPr>
                <w:rFonts w:cs="Arial"/>
                <w:lang w:val="ru-RU"/>
              </w:rPr>
            </w:pPr>
          </w:p>
        </w:tc>
        <w:tc>
          <w:tcPr>
            <w:tcW w:w="4022" w:type="dxa"/>
            <w:tcBorders>
              <w:bottom w:val="single" w:sz="4" w:space="0" w:color="auto"/>
            </w:tcBorders>
          </w:tcPr>
          <w:p w14:paraId="3D3E01A1" w14:textId="77777777" w:rsidR="00343A18" w:rsidRPr="00E47C2E" w:rsidRDefault="00343A18" w:rsidP="00BC01DC">
            <w:pPr>
              <w:spacing w:before="0"/>
              <w:jc w:val="center"/>
              <w:rPr>
                <w:rFonts w:cs="Arial"/>
                <w:lang w:val="ru-RU"/>
              </w:rPr>
            </w:pPr>
          </w:p>
        </w:tc>
      </w:tr>
      <w:tr w:rsidR="00343A18" w:rsidRPr="00E47C2E" w14:paraId="3B8D437C" w14:textId="77777777" w:rsidTr="00BC01DC">
        <w:trPr>
          <w:trHeight w:val="389"/>
          <w:jc w:val="center"/>
        </w:trPr>
        <w:tc>
          <w:tcPr>
            <w:tcW w:w="3882" w:type="dxa"/>
            <w:tcBorders>
              <w:top w:val="single" w:sz="4" w:space="0" w:color="auto"/>
            </w:tcBorders>
          </w:tcPr>
          <w:p w14:paraId="10D37A66" w14:textId="77777777" w:rsidR="00343A18" w:rsidRPr="00E47C2E" w:rsidRDefault="00343A18" w:rsidP="00BC01DC">
            <w:pPr>
              <w:spacing w:before="0"/>
              <w:jc w:val="center"/>
              <w:rPr>
                <w:rFonts w:cs="Arial"/>
              </w:rPr>
            </w:pPr>
          </w:p>
          <w:p w14:paraId="1C0B4265" w14:textId="77777777" w:rsidR="00343A18" w:rsidRPr="00E47C2E" w:rsidRDefault="00343A18" w:rsidP="00BC01DC">
            <w:pPr>
              <w:spacing w:before="0"/>
              <w:jc w:val="center"/>
              <w:rPr>
                <w:rFonts w:cs="Arial"/>
              </w:rPr>
            </w:pPr>
          </w:p>
        </w:tc>
        <w:tc>
          <w:tcPr>
            <w:tcW w:w="2127" w:type="dxa"/>
          </w:tcPr>
          <w:p w14:paraId="76FEDE07" w14:textId="77777777" w:rsidR="00343A18" w:rsidRPr="00E47C2E" w:rsidRDefault="00343A18" w:rsidP="00BC01DC">
            <w:pPr>
              <w:spacing w:before="0"/>
              <w:jc w:val="center"/>
              <w:rPr>
                <w:rFonts w:cs="Arial"/>
                <w:lang w:val="ru-RU"/>
              </w:rPr>
            </w:pPr>
          </w:p>
        </w:tc>
        <w:tc>
          <w:tcPr>
            <w:tcW w:w="4022" w:type="dxa"/>
            <w:tcBorders>
              <w:top w:val="single" w:sz="4" w:space="0" w:color="auto"/>
            </w:tcBorders>
          </w:tcPr>
          <w:p w14:paraId="2A989B5F" w14:textId="77777777" w:rsidR="00343A18" w:rsidRPr="00E47C2E" w:rsidRDefault="00343A18" w:rsidP="00BC01DC">
            <w:pPr>
              <w:spacing w:before="0"/>
              <w:jc w:val="center"/>
              <w:rPr>
                <w:rFonts w:cs="Arial"/>
                <w:lang w:val="ru-RU"/>
              </w:rPr>
            </w:pPr>
          </w:p>
        </w:tc>
      </w:tr>
    </w:tbl>
    <w:p w14:paraId="3562B9D3" w14:textId="77777777"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14:paraId="277F9BF6" w14:textId="77777777"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14:paraId="658EEAB5" w14:textId="77777777"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14:paraId="36CF0064" w14:textId="77777777" w:rsidR="00343A18" w:rsidRPr="00E47C2E" w:rsidRDefault="00343A18" w:rsidP="00781B02">
      <w:pPr>
        <w:rPr>
          <w:rFonts w:cs="Arial"/>
        </w:rPr>
      </w:pPr>
    </w:p>
    <w:p w14:paraId="3E4EBF9D" w14:textId="77777777" w:rsidR="000F683D" w:rsidRPr="00E47C2E" w:rsidRDefault="000F683D" w:rsidP="00781B02">
      <w:pPr>
        <w:rPr>
          <w:rFonts w:cs="Arial"/>
        </w:rPr>
      </w:pPr>
    </w:p>
    <w:p w14:paraId="6E19C838" w14:textId="77777777" w:rsidR="0042687E" w:rsidRPr="00E47C2E" w:rsidRDefault="0042687E" w:rsidP="00781B02">
      <w:pPr>
        <w:rPr>
          <w:rFonts w:cs="Arial"/>
        </w:rPr>
      </w:pPr>
    </w:p>
    <w:p w14:paraId="6E22F28B" w14:textId="77777777" w:rsidR="0042687E" w:rsidRPr="00E47C2E" w:rsidRDefault="0042687E" w:rsidP="00781B02">
      <w:pPr>
        <w:rPr>
          <w:rFonts w:cs="Arial"/>
        </w:rPr>
      </w:pPr>
    </w:p>
    <w:p w14:paraId="4DBFB568" w14:textId="77777777" w:rsidR="0042687E" w:rsidRPr="00E47C2E" w:rsidRDefault="0042687E" w:rsidP="00781B02">
      <w:pPr>
        <w:rPr>
          <w:rFonts w:cs="Arial"/>
        </w:rPr>
      </w:pPr>
    </w:p>
    <w:p w14:paraId="4E9F3ACF" w14:textId="77777777" w:rsidR="0042687E" w:rsidRPr="00D023EA" w:rsidRDefault="0042687E" w:rsidP="00343A18">
      <w:pPr>
        <w:rPr>
          <w:rFonts w:cs="Arial"/>
          <w:lang w:val="sr-Cyrl-RS"/>
        </w:rPr>
      </w:pPr>
    </w:p>
    <w:p w14:paraId="4752BD02" w14:textId="77777777" w:rsidR="00BB4004" w:rsidRDefault="00BB4004" w:rsidP="00343A18">
      <w:pPr>
        <w:pStyle w:val="KDObrazac"/>
        <w:rPr>
          <w:lang w:val="sr-Cyrl-RS"/>
        </w:rPr>
      </w:pPr>
      <w:bookmarkStart w:id="269" w:name="_Toc442559940"/>
    </w:p>
    <w:p w14:paraId="4DA003D8" w14:textId="699CE6BF" w:rsidR="00343A18" w:rsidRPr="00D023EA" w:rsidRDefault="00343A18" w:rsidP="00343A18">
      <w:pPr>
        <w:pStyle w:val="KDObrazac"/>
        <w:rPr>
          <w:lang w:val="sr-Cyrl-RS"/>
        </w:rPr>
      </w:pPr>
      <w:r w:rsidRPr="00D023EA">
        <w:lastRenderedPageBreak/>
        <w:t>О</w:t>
      </w:r>
      <w:r w:rsidR="00E93574">
        <w:rPr>
          <w:lang w:val="sr-Cyrl-RS"/>
        </w:rPr>
        <w:t>БР</w:t>
      </w:r>
      <w:r w:rsidRPr="00D023EA">
        <w:t xml:space="preserve">АЗАЦ </w:t>
      </w:r>
      <w:bookmarkEnd w:id="269"/>
      <w:r w:rsidR="00D023EA" w:rsidRPr="00D023EA">
        <w:rPr>
          <w:lang w:val="sr-Cyrl-RS"/>
        </w:rPr>
        <w:t>5.</w:t>
      </w:r>
    </w:p>
    <w:p w14:paraId="0EC05DD9" w14:textId="77777777" w:rsidR="00343A18" w:rsidRPr="00D023EA" w:rsidRDefault="00343A18" w:rsidP="00343A18">
      <w:pPr>
        <w:spacing w:before="0"/>
        <w:rPr>
          <w:rFonts w:cs="Arial"/>
        </w:rPr>
      </w:pPr>
    </w:p>
    <w:p w14:paraId="04DD0249" w14:textId="77777777" w:rsidR="00343A18" w:rsidRPr="00D023EA" w:rsidRDefault="00343A18" w:rsidP="00343A18">
      <w:pPr>
        <w:spacing w:before="0"/>
        <w:jc w:val="center"/>
        <w:rPr>
          <w:rFonts w:cs="Arial"/>
          <w:b/>
        </w:rPr>
      </w:pPr>
    </w:p>
    <w:p w14:paraId="2DAD63B1" w14:textId="77777777" w:rsidR="00343A18" w:rsidRPr="00D023EA" w:rsidRDefault="00343A18" w:rsidP="00343A18">
      <w:pPr>
        <w:spacing w:before="0"/>
        <w:jc w:val="center"/>
        <w:rPr>
          <w:rFonts w:cs="Arial"/>
          <w:b/>
        </w:rPr>
      </w:pPr>
      <w:r w:rsidRPr="00D023EA">
        <w:rPr>
          <w:rFonts w:cs="Arial"/>
          <w:b/>
        </w:rPr>
        <w:t xml:space="preserve">СПИСАК </w:t>
      </w:r>
      <w:r w:rsidR="00FD6BCE" w:rsidRPr="00D023EA">
        <w:rPr>
          <w:rFonts w:cs="Arial"/>
          <w:b/>
        </w:rPr>
        <w:t>ИЗВРШЕНИХ УСЛУГА</w:t>
      </w:r>
      <w:r w:rsidRPr="00D023EA">
        <w:rPr>
          <w:rFonts w:cs="Arial"/>
          <w:b/>
        </w:rPr>
        <w:t>– СТРУЧНЕ РЕФЕРЕНЦЕ</w:t>
      </w:r>
    </w:p>
    <w:p w14:paraId="6FD6477A" w14:textId="77777777" w:rsidR="00343A18" w:rsidRPr="00D023EA"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343A18" w:rsidRPr="00D023EA" w14:paraId="3F318F9E" w14:textId="77777777" w:rsidTr="00BC01DC">
        <w:tc>
          <w:tcPr>
            <w:tcW w:w="213" w:type="pct"/>
            <w:shd w:val="clear" w:color="auto" w:fill="auto"/>
          </w:tcPr>
          <w:p w14:paraId="0A810CC8" w14:textId="77777777" w:rsidR="00343A18" w:rsidRPr="00D023EA" w:rsidRDefault="00343A18" w:rsidP="00BC01DC">
            <w:pPr>
              <w:spacing w:before="0"/>
              <w:jc w:val="center"/>
              <w:rPr>
                <w:rFonts w:eastAsia="Calibri" w:cs="Arial"/>
                <w:b/>
                <w:bCs/>
                <w:iCs/>
              </w:rPr>
            </w:pPr>
          </w:p>
        </w:tc>
        <w:tc>
          <w:tcPr>
            <w:tcW w:w="951" w:type="pct"/>
            <w:shd w:val="clear" w:color="auto" w:fill="auto"/>
          </w:tcPr>
          <w:p w14:paraId="13D41912" w14:textId="77777777" w:rsidR="00343A18" w:rsidRPr="00D023EA" w:rsidRDefault="00343A18" w:rsidP="00BC01DC">
            <w:pPr>
              <w:spacing w:before="0"/>
              <w:jc w:val="center"/>
              <w:rPr>
                <w:rFonts w:eastAsia="Calibri" w:cs="Arial"/>
                <w:bCs/>
                <w:iCs/>
              </w:rPr>
            </w:pPr>
          </w:p>
          <w:p w14:paraId="4AD274CC" w14:textId="77777777" w:rsidR="00343A18" w:rsidRPr="00D023EA" w:rsidRDefault="00343A18" w:rsidP="00FD6BCE">
            <w:pPr>
              <w:spacing w:before="0"/>
              <w:jc w:val="center"/>
              <w:rPr>
                <w:rFonts w:eastAsia="Calibri" w:cs="Arial"/>
                <w:bCs/>
                <w:iCs/>
              </w:rPr>
            </w:pPr>
            <w:r w:rsidRPr="00D023EA">
              <w:rPr>
                <w:rFonts w:eastAsia="Calibri" w:cs="Arial"/>
                <w:bCs/>
                <w:iCs/>
              </w:rPr>
              <w:t>Референтни наручилац</w:t>
            </w:r>
            <w:r w:rsidR="000C67B2" w:rsidRPr="00D023EA">
              <w:rPr>
                <w:rFonts w:eastAsia="Calibri" w:cs="Arial"/>
                <w:bCs/>
                <w:iCs/>
              </w:rPr>
              <w:t xml:space="preserve"> односно </w:t>
            </w:r>
            <w:r w:rsidR="00FD6BCE" w:rsidRPr="00D023EA">
              <w:rPr>
                <w:rFonts w:eastAsia="Calibri" w:cs="Arial"/>
                <w:bCs/>
                <w:iCs/>
              </w:rPr>
              <w:t>корисник услуга</w:t>
            </w:r>
          </w:p>
        </w:tc>
        <w:tc>
          <w:tcPr>
            <w:tcW w:w="908" w:type="pct"/>
            <w:shd w:val="clear" w:color="auto" w:fill="auto"/>
          </w:tcPr>
          <w:p w14:paraId="06D784DD" w14:textId="77777777" w:rsidR="00343A18" w:rsidRPr="00D023EA" w:rsidRDefault="00343A18" w:rsidP="00BC01DC">
            <w:pPr>
              <w:spacing w:before="0"/>
              <w:jc w:val="center"/>
              <w:rPr>
                <w:rFonts w:eastAsia="Calibri" w:cs="Arial"/>
                <w:bCs/>
                <w:iCs/>
              </w:rPr>
            </w:pPr>
          </w:p>
          <w:p w14:paraId="1510C218" w14:textId="77777777" w:rsidR="00343A18" w:rsidRPr="00D023EA" w:rsidRDefault="00343A18" w:rsidP="00BC01DC">
            <w:pPr>
              <w:spacing w:before="0"/>
              <w:jc w:val="center"/>
              <w:rPr>
                <w:rFonts w:eastAsia="Calibri" w:cs="Arial"/>
                <w:b/>
                <w:bCs/>
                <w:iCs/>
              </w:rPr>
            </w:pPr>
            <w:r w:rsidRPr="00D023EA">
              <w:rPr>
                <w:rFonts w:eastAsia="Calibri" w:cs="Arial"/>
                <w:bCs/>
                <w:iCs/>
                <w:lang w:val="ru-RU"/>
              </w:rPr>
              <w:t>Лице за контакт</w:t>
            </w:r>
            <w:r w:rsidRPr="00D023EA">
              <w:rPr>
                <w:rFonts w:eastAsia="Calibri" w:cs="Arial"/>
                <w:bCs/>
                <w:iCs/>
              </w:rPr>
              <w:t xml:space="preserve"> и број телефона</w:t>
            </w:r>
          </w:p>
        </w:tc>
        <w:tc>
          <w:tcPr>
            <w:tcW w:w="923" w:type="pct"/>
            <w:shd w:val="clear" w:color="auto" w:fill="auto"/>
          </w:tcPr>
          <w:p w14:paraId="3EF2C1D9" w14:textId="77777777" w:rsidR="00343A18" w:rsidRPr="00D023EA" w:rsidRDefault="00343A18" w:rsidP="00BC01DC">
            <w:pPr>
              <w:spacing w:before="0"/>
              <w:jc w:val="center"/>
              <w:rPr>
                <w:rFonts w:eastAsia="Calibri" w:cs="Arial"/>
                <w:bCs/>
                <w:iCs/>
              </w:rPr>
            </w:pPr>
          </w:p>
          <w:p w14:paraId="02038557" w14:textId="77777777" w:rsidR="00343A18" w:rsidRPr="00D023EA" w:rsidRDefault="00343A18" w:rsidP="00BC01DC">
            <w:pPr>
              <w:spacing w:before="0"/>
              <w:jc w:val="center"/>
              <w:rPr>
                <w:rFonts w:eastAsia="Calibri" w:cs="Arial"/>
                <w:b/>
                <w:bCs/>
                <w:iCs/>
              </w:rPr>
            </w:pPr>
            <w:r w:rsidRPr="00D023EA">
              <w:rPr>
                <w:rFonts w:eastAsia="Calibri" w:cs="Arial"/>
                <w:bCs/>
                <w:iCs/>
              </w:rPr>
              <w:t>Број и датум закључења уговора</w:t>
            </w:r>
          </w:p>
        </w:tc>
        <w:tc>
          <w:tcPr>
            <w:tcW w:w="859" w:type="pct"/>
            <w:shd w:val="clear" w:color="auto" w:fill="auto"/>
            <w:vAlign w:val="center"/>
          </w:tcPr>
          <w:p w14:paraId="5C1F1679" w14:textId="77777777" w:rsidR="00343A18" w:rsidRPr="00D023EA" w:rsidRDefault="00343A18" w:rsidP="00BC01DC">
            <w:pPr>
              <w:spacing w:before="0"/>
              <w:jc w:val="center"/>
              <w:rPr>
                <w:rFonts w:eastAsia="Calibri" w:cs="Arial"/>
                <w:bCs/>
                <w:iCs/>
                <w:lang w:val="sr-Cyrl-CS"/>
              </w:rPr>
            </w:pPr>
          </w:p>
          <w:p w14:paraId="2FADFED2" w14:textId="77777777" w:rsidR="00343A18" w:rsidRPr="00D023EA" w:rsidRDefault="00343A18" w:rsidP="00BC01DC">
            <w:pPr>
              <w:spacing w:before="0"/>
              <w:jc w:val="center"/>
              <w:rPr>
                <w:rFonts w:eastAsia="Calibri" w:cs="Arial"/>
                <w:bCs/>
                <w:iCs/>
              </w:rPr>
            </w:pPr>
            <w:r w:rsidRPr="00D023EA">
              <w:rPr>
                <w:rFonts w:eastAsia="Calibri" w:cs="Arial"/>
                <w:bCs/>
                <w:iCs/>
                <w:lang w:val="sr-Cyrl-CS"/>
              </w:rPr>
              <w:t xml:space="preserve">Датум </w:t>
            </w:r>
            <w:r w:rsidRPr="00D023EA">
              <w:rPr>
                <w:rFonts w:eastAsia="Calibri" w:cs="Arial"/>
                <w:bCs/>
                <w:iCs/>
              </w:rPr>
              <w:t>реализације уговора</w:t>
            </w:r>
          </w:p>
          <w:p w14:paraId="4115871F" w14:textId="77777777" w:rsidR="00343A18" w:rsidRPr="00D023EA" w:rsidRDefault="00343A18" w:rsidP="00BC01DC">
            <w:pPr>
              <w:spacing w:before="0"/>
              <w:jc w:val="center"/>
              <w:rPr>
                <w:rFonts w:eastAsia="Calibri" w:cs="Arial"/>
                <w:b/>
                <w:bCs/>
                <w:iCs/>
              </w:rPr>
            </w:pPr>
          </w:p>
        </w:tc>
        <w:tc>
          <w:tcPr>
            <w:tcW w:w="1145" w:type="pct"/>
          </w:tcPr>
          <w:p w14:paraId="71ED7904" w14:textId="77777777" w:rsidR="00343A18" w:rsidRPr="00D023EA" w:rsidRDefault="00343A18" w:rsidP="00BC01DC">
            <w:pPr>
              <w:spacing w:before="0"/>
              <w:jc w:val="center"/>
              <w:rPr>
                <w:rFonts w:eastAsia="Calibri" w:cs="Arial"/>
                <w:bCs/>
                <w:iCs/>
              </w:rPr>
            </w:pPr>
          </w:p>
          <w:p w14:paraId="3E48769B" w14:textId="3266E22E" w:rsidR="00343A18" w:rsidRPr="00D023EA" w:rsidRDefault="00343A18" w:rsidP="00BC01DC">
            <w:pPr>
              <w:spacing w:before="0"/>
              <w:jc w:val="center"/>
              <w:rPr>
                <w:rFonts w:eastAsia="Calibri" w:cs="Arial"/>
                <w:bCs/>
                <w:iCs/>
              </w:rPr>
            </w:pPr>
            <w:r w:rsidRPr="00D023EA">
              <w:rPr>
                <w:rFonts w:eastAsia="Calibri" w:cs="Arial"/>
                <w:bCs/>
                <w:iCs/>
              </w:rPr>
              <w:t xml:space="preserve">Вредност </w:t>
            </w:r>
            <w:r w:rsidR="00FD6BCE" w:rsidRPr="00D023EA">
              <w:rPr>
                <w:rFonts w:eastAsia="Calibri" w:cs="Arial"/>
                <w:bCs/>
                <w:iCs/>
              </w:rPr>
              <w:t>извршених услуга</w:t>
            </w:r>
            <w:r w:rsidR="00D34534">
              <w:rPr>
                <w:rFonts w:eastAsia="Calibri" w:cs="Arial"/>
                <w:bCs/>
                <w:iCs/>
                <w:lang w:val="sr-Cyrl-RS"/>
              </w:rPr>
              <w:t xml:space="preserve"> и испоручених добара</w:t>
            </w:r>
            <w:r w:rsidRPr="00D023EA">
              <w:rPr>
                <w:rFonts w:eastAsia="Calibri" w:cs="Arial"/>
                <w:bCs/>
                <w:iCs/>
              </w:rPr>
              <w:t xml:space="preserve"> без ПДВ</w:t>
            </w:r>
          </w:p>
          <w:p w14:paraId="7CFADE5D" w14:textId="77777777" w:rsidR="00657291" w:rsidRPr="00D023EA" w:rsidRDefault="00657291" w:rsidP="000C67B2">
            <w:pPr>
              <w:spacing w:before="0"/>
              <w:jc w:val="center"/>
              <w:rPr>
                <w:rFonts w:eastAsia="Calibri" w:cs="Arial"/>
                <w:bCs/>
                <w:iCs/>
              </w:rPr>
            </w:pPr>
            <w:r w:rsidRPr="00D023EA">
              <w:rPr>
                <w:rFonts w:eastAsia="Calibri" w:cs="Arial"/>
                <w:bCs/>
                <w:iCs/>
              </w:rPr>
              <w:t>Дин/</w:t>
            </w:r>
            <w:r w:rsidR="000C67B2" w:rsidRPr="00D023EA">
              <w:rPr>
                <w:rFonts w:eastAsia="Calibri" w:cs="Arial"/>
                <w:bCs/>
                <w:iCs/>
              </w:rPr>
              <w:t>ЕUR</w:t>
            </w:r>
          </w:p>
        </w:tc>
      </w:tr>
      <w:tr w:rsidR="00343A18" w:rsidRPr="00D023EA" w14:paraId="22FF131F" w14:textId="77777777" w:rsidTr="00BC01DC">
        <w:tc>
          <w:tcPr>
            <w:tcW w:w="213" w:type="pct"/>
            <w:shd w:val="clear" w:color="auto" w:fill="auto"/>
          </w:tcPr>
          <w:p w14:paraId="6B5F87B9" w14:textId="77777777" w:rsidR="00343A18" w:rsidRPr="00D023EA" w:rsidRDefault="00343A18" w:rsidP="00BC01DC">
            <w:pPr>
              <w:spacing w:before="0"/>
              <w:jc w:val="center"/>
              <w:rPr>
                <w:rFonts w:eastAsia="Calibri" w:cs="Arial"/>
                <w:bCs/>
                <w:iCs/>
              </w:rPr>
            </w:pPr>
          </w:p>
          <w:p w14:paraId="4AE6B08E" w14:textId="77777777" w:rsidR="00343A18" w:rsidRPr="00D023EA" w:rsidRDefault="00343A18" w:rsidP="00BC01DC">
            <w:pPr>
              <w:spacing w:before="0"/>
              <w:jc w:val="center"/>
              <w:rPr>
                <w:rFonts w:eastAsia="Calibri" w:cs="Arial"/>
                <w:bCs/>
                <w:iCs/>
              </w:rPr>
            </w:pPr>
            <w:r w:rsidRPr="00D023EA">
              <w:rPr>
                <w:rFonts w:eastAsia="Calibri" w:cs="Arial"/>
                <w:bCs/>
                <w:iCs/>
              </w:rPr>
              <w:t>1.</w:t>
            </w:r>
          </w:p>
        </w:tc>
        <w:tc>
          <w:tcPr>
            <w:tcW w:w="951" w:type="pct"/>
            <w:shd w:val="clear" w:color="auto" w:fill="auto"/>
          </w:tcPr>
          <w:p w14:paraId="0F10043E" w14:textId="77777777" w:rsidR="00343A18" w:rsidRPr="00D023EA" w:rsidRDefault="00343A18" w:rsidP="00BC01DC">
            <w:pPr>
              <w:spacing w:before="0"/>
              <w:jc w:val="center"/>
              <w:rPr>
                <w:rFonts w:eastAsia="Calibri" w:cs="Arial"/>
                <w:b/>
                <w:bCs/>
                <w:iCs/>
              </w:rPr>
            </w:pPr>
          </w:p>
          <w:p w14:paraId="747F6B07" w14:textId="77777777" w:rsidR="00343A18" w:rsidRPr="00D023EA" w:rsidRDefault="00343A18" w:rsidP="00BC01DC">
            <w:pPr>
              <w:spacing w:before="0"/>
              <w:jc w:val="center"/>
              <w:rPr>
                <w:rFonts w:eastAsia="Calibri" w:cs="Arial"/>
                <w:b/>
                <w:bCs/>
                <w:iCs/>
              </w:rPr>
            </w:pPr>
          </w:p>
          <w:p w14:paraId="5739E7B3" w14:textId="77777777" w:rsidR="00343A18" w:rsidRPr="00D023EA" w:rsidRDefault="00343A18" w:rsidP="00BC01DC">
            <w:pPr>
              <w:spacing w:before="0"/>
              <w:jc w:val="center"/>
              <w:rPr>
                <w:rFonts w:eastAsia="Calibri" w:cs="Arial"/>
                <w:b/>
                <w:bCs/>
                <w:iCs/>
              </w:rPr>
            </w:pPr>
          </w:p>
        </w:tc>
        <w:tc>
          <w:tcPr>
            <w:tcW w:w="908" w:type="pct"/>
            <w:shd w:val="clear" w:color="auto" w:fill="auto"/>
          </w:tcPr>
          <w:p w14:paraId="637A971E" w14:textId="77777777" w:rsidR="00343A18" w:rsidRPr="00D023EA" w:rsidRDefault="00343A18" w:rsidP="00BC01DC">
            <w:pPr>
              <w:spacing w:before="0"/>
              <w:jc w:val="center"/>
              <w:rPr>
                <w:rFonts w:eastAsia="Calibri" w:cs="Arial"/>
                <w:b/>
                <w:bCs/>
                <w:iCs/>
              </w:rPr>
            </w:pPr>
          </w:p>
        </w:tc>
        <w:tc>
          <w:tcPr>
            <w:tcW w:w="923" w:type="pct"/>
            <w:shd w:val="clear" w:color="auto" w:fill="auto"/>
          </w:tcPr>
          <w:p w14:paraId="7104329C" w14:textId="77777777" w:rsidR="00343A18" w:rsidRPr="00D023EA" w:rsidRDefault="00343A18" w:rsidP="00BC01DC">
            <w:pPr>
              <w:spacing w:before="0"/>
              <w:jc w:val="center"/>
              <w:rPr>
                <w:rFonts w:eastAsia="Calibri" w:cs="Arial"/>
                <w:b/>
                <w:bCs/>
                <w:iCs/>
              </w:rPr>
            </w:pPr>
          </w:p>
        </w:tc>
        <w:tc>
          <w:tcPr>
            <w:tcW w:w="859" w:type="pct"/>
            <w:shd w:val="clear" w:color="auto" w:fill="auto"/>
          </w:tcPr>
          <w:p w14:paraId="49168D46" w14:textId="77777777" w:rsidR="00343A18" w:rsidRPr="00D023EA" w:rsidRDefault="00343A18" w:rsidP="00BC01DC">
            <w:pPr>
              <w:spacing w:before="0"/>
              <w:jc w:val="center"/>
              <w:rPr>
                <w:rFonts w:eastAsia="Calibri" w:cs="Arial"/>
                <w:b/>
                <w:bCs/>
                <w:iCs/>
              </w:rPr>
            </w:pPr>
          </w:p>
        </w:tc>
        <w:tc>
          <w:tcPr>
            <w:tcW w:w="1145" w:type="pct"/>
          </w:tcPr>
          <w:p w14:paraId="013680FD" w14:textId="77777777" w:rsidR="00343A18" w:rsidRPr="00D023EA" w:rsidRDefault="00343A18" w:rsidP="00BC01DC">
            <w:pPr>
              <w:spacing w:before="0"/>
              <w:jc w:val="center"/>
              <w:rPr>
                <w:rFonts w:eastAsia="Calibri" w:cs="Arial"/>
                <w:b/>
                <w:bCs/>
                <w:iCs/>
              </w:rPr>
            </w:pPr>
          </w:p>
        </w:tc>
      </w:tr>
      <w:tr w:rsidR="00343A18" w:rsidRPr="00D023EA" w14:paraId="6AE3DA9C" w14:textId="77777777" w:rsidTr="00BC01DC">
        <w:tc>
          <w:tcPr>
            <w:tcW w:w="213" w:type="pct"/>
            <w:shd w:val="clear" w:color="auto" w:fill="auto"/>
          </w:tcPr>
          <w:p w14:paraId="2E8D625B" w14:textId="77777777" w:rsidR="00343A18" w:rsidRPr="00D023EA" w:rsidRDefault="00343A18" w:rsidP="00BC01DC">
            <w:pPr>
              <w:spacing w:before="0"/>
              <w:jc w:val="center"/>
              <w:rPr>
                <w:rFonts w:eastAsia="Calibri" w:cs="Arial"/>
                <w:bCs/>
                <w:iCs/>
              </w:rPr>
            </w:pPr>
          </w:p>
          <w:p w14:paraId="01031717" w14:textId="77777777" w:rsidR="00343A18" w:rsidRPr="00D023EA" w:rsidRDefault="00343A18" w:rsidP="00BC01DC">
            <w:pPr>
              <w:spacing w:before="0"/>
              <w:jc w:val="center"/>
              <w:rPr>
                <w:rFonts w:eastAsia="Calibri" w:cs="Arial"/>
                <w:bCs/>
                <w:iCs/>
              </w:rPr>
            </w:pPr>
            <w:r w:rsidRPr="00D023EA">
              <w:rPr>
                <w:rFonts w:eastAsia="Calibri" w:cs="Arial"/>
                <w:bCs/>
                <w:iCs/>
              </w:rPr>
              <w:t>2.</w:t>
            </w:r>
          </w:p>
        </w:tc>
        <w:tc>
          <w:tcPr>
            <w:tcW w:w="951" w:type="pct"/>
            <w:shd w:val="clear" w:color="auto" w:fill="auto"/>
          </w:tcPr>
          <w:p w14:paraId="6E9976E7" w14:textId="77777777" w:rsidR="00343A18" w:rsidRPr="00D023EA" w:rsidRDefault="00343A18" w:rsidP="00BC01DC">
            <w:pPr>
              <w:spacing w:before="0"/>
              <w:jc w:val="center"/>
              <w:rPr>
                <w:rFonts w:eastAsia="Calibri" w:cs="Arial"/>
                <w:b/>
                <w:bCs/>
                <w:iCs/>
              </w:rPr>
            </w:pPr>
          </w:p>
          <w:p w14:paraId="10735E31" w14:textId="77777777" w:rsidR="00343A18" w:rsidRPr="00D023EA" w:rsidRDefault="00343A18" w:rsidP="00BC01DC">
            <w:pPr>
              <w:spacing w:before="0"/>
              <w:jc w:val="center"/>
              <w:rPr>
                <w:rFonts w:eastAsia="Calibri" w:cs="Arial"/>
                <w:b/>
                <w:bCs/>
                <w:iCs/>
              </w:rPr>
            </w:pPr>
          </w:p>
          <w:p w14:paraId="34F1322D" w14:textId="77777777" w:rsidR="00343A18" w:rsidRPr="00D023EA" w:rsidRDefault="00343A18" w:rsidP="00BC01DC">
            <w:pPr>
              <w:spacing w:before="0"/>
              <w:jc w:val="center"/>
              <w:rPr>
                <w:rFonts w:eastAsia="Calibri" w:cs="Arial"/>
                <w:b/>
                <w:bCs/>
                <w:iCs/>
              </w:rPr>
            </w:pPr>
          </w:p>
        </w:tc>
        <w:tc>
          <w:tcPr>
            <w:tcW w:w="908" w:type="pct"/>
            <w:shd w:val="clear" w:color="auto" w:fill="auto"/>
          </w:tcPr>
          <w:p w14:paraId="241EC0EA" w14:textId="77777777" w:rsidR="00343A18" w:rsidRPr="00D023EA" w:rsidRDefault="00343A18" w:rsidP="00BC01DC">
            <w:pPr>
              <w:spacing w:before="0"/>
              <w:jc w:val="center"/>
              <w:rPr>
                <w:rFonts w:eastAsia="Calibri" w:cs="Arial"/>
                <w:b/>
                <w:bCs/>
                <w:iCs/>
              </w:rPr>
            </w:pPr>
          </w:p>
        </w:tc>
        <w:tc>
          <w:tcPr>
            <w:tcW w:w="923" w:type="pct"/>
            <w:shd w:val="clear" w:color="auto" w:fill="auto"/>
          </w:tcPr>
          <w:p w14:paraId="4ADB9F4F" w14:textId="77777777" w:rsidR="00343A18" w:rsidRPr="00D023EA" w:rsidRDefault="00343A18" w:rsidP="00BC01DC">
            <w:pPr>
              <w:spacing w:before="0"/>
              <w:jc w:val="center"/>
              <w:rPr>
                <w:rFonts w:eastAsia="Calibri" w:cs="Arial"/>
                <w:b/>
                <w:bCs/>
                <w:iCs/>
              </w:rPr>
            </w:pPr>
          </w:p>
        </w:tc>
        <w:tc>
          <w:tcPr>
            <w:tcW w:w="859" w:type="pct"/>
            <w:shd w:val="clear" w:color="auto" w:fill="auto"/>
          </w:tcPr>
          <w:p w14:paraId="667B6C6B" w14:textId="77777777" w:rsidR="00343A18" w:rsidRPr="00D023EA" w:rsidRDefault="00343A18" w:rsidP="00BC01DC">
            <w:pPr>
              <w:spacing w:before="0"/>
              <w:jc w:val="center"/>
              <w:rPr>
                <w:rFonts w:eastAsia="Calibri" w:cs="Arial"/>
                <w:b/>
                <w:bCs/>
                <w:iCs/>
              </w:rPr>
            </w:pPr>
          </w:p>
        </w:tc>
        <w:tc>
          <w:tcPr>
            <w:tcW w:w="1145" w:type="pct"/>
          </w:tcPr>
          <w:p w14:paraId="27FB3318" w14:textId="77777777" w:rsidR="00343A18" w:rsidRPr="00D023EA" w:rsidRDefault="00343A18" w:rsidP="00BC01DC">
            <w:pPr>
              <w:spacing w:before="0"/>
              <w:jc w:val="center"/>
              <w:rPr>
                <w:rFonts w:eastAsia="Calibri" w:cs="Arial"/>
                <w:b/>
                <w:bCs/>
                <w:iCs/>
              </w:rPr>
            </w:pPr>
          </w:p>
        </w:tc>
      </w:tr>
      <w:tr w:rsidR="00343A18" w:rsidRPr="00D023EA" w14:paraId="5A75B1C0" w14:textId="77777777" w:rsidTr="00BC01DC">
        <w:tc>
          <w:tcPr>
            <w:tcW w:w="213" w:type="pct"/>
            <w:shd w:val="clear" w:color="auto" w:fill="auto"/>
          </w:tcPr>
          <w:p w14:paraId="42468A08" w14:textId="77777777" w:rsidR="00343A18" w:rsidRPr="00D023EA" w:rsidRDefault="00343A18" w:rsidP="00BC01DC">
            <w:pPr>
              <w:spacing w:before="0"/>
              <w:jc w:val="center"/>
              <w:rPr>
                <w:rFonts w:eastAsia="Calibri" w:cs="Arial"/>
                <w:bCs/>
                <w:iCs/>
              </w:rPr>
            </w:pPr>
          </w:p>
          <w:p w14:paraId="272A3C62" w14:textId="77777777" w:rsidR="00343A18" w:rsidRPr="00D023EA" w:rsidRDefault="00343A18" w:rsidP="00BC01DC">
            <w:pPr>
              <w:spacing w:before="0"/>
              <w:jc w:val="center"/>
              <w:rPr>
                <w:rFonts w:eastAsia="Calibri" w:cs="Arial"/>
                <w:bCs/>
                <w:iCs/>
              </w:rPr>
            </w:pPr>
            <w:r w:rsidRPr="00D023EA">
              <w:rPr>
                <w:rFonts w:eastAsia="Calibri" w:cs="Arial"/>
                <w:bCs/>
                <w:iCs/>
              </w:rPr>
              <w:t>3.</w:t>
            </w:r>
          </w:p>
        </w:tc>
        <w:tc>
          <w:tcPr>
            <w:tcW w:w="951" w:type="pct"/>
            <w:shd w:val="clear" w:color="auto" w:fill="auto"/>
          </w:tcPr>
          <w:p w14:paraId="1A5B4F86" w14:textId="77777777" w:rsidR="00343A18" w:rsidRPr="00D023EA" w:rsidRDefault="00343A18" w:rsidP="00BC01DC">
            <w:pPr>
              <w:spacing w:before="0"/>
              <w:jc w:val="center"/>
              <w:rPr>
                <w:rFonts w:eastAsia="Calibri" w:cs="Arial"/>
                <w:b/>
                <w:bCs/>
                <w:iCs/>
              </w:rPr>
            </w:pPr>
          </w:p>
          <w:p w14:paraId="3C068BF1" w14:textId="77777777" w:rsidR="00343A18" w:rsidRPr="00D023EA" w:rsidRDefault="00343A18" w:rsidP="00BC01DC">
            <w:pPr>
              <w:spacing w:before="0"/>
              <w:jc w:val="center"/>
              <w:rPr>
                <w:rFonts w:eastAsia="Calibri" w:cs="Arial"/>
                <w:b/>
                <w:bCs/>
                <w:iCs/>
              </w:rPr>
            </w:pPr>
          </w:p>
          <w:p w14:paraId="6233623B" w14:textId="77777777" w:rsidR="00343A18" w:rsidRPr="00D023EA" w:rsidRDefault="00343A18" w:rsidP="00BC01DC">
            <w:pPr>
              <w:spacing w:before="0"/>
              <w:jc w:val="center"/>
              <w:rPr>
                <w:rFonts w:eastAsia="Calibri" w:cs="Arial"/>
                <w:b/>
                <w:bCs/>
                <w:iCs/>
              </w:rPr>
            </w:pPr>
          </w:p>
        </w:tc>
        <w:tc>
          <w:tcPr>
            <w:tcW w:w="908" w:type="pct"/>
            <w:shd w:val="clear" w:color="auto" w:fill="auto"/>
          </w:tcPr>
          <w:p w14:paraId="684C6EC9" w14:textId="77777777" w:rsidR="00343A18" w:rsidRPr="00D023EA" w:rsidRDefault="00343A18" w:rsidP="00BC01DC">
            <w:pPr>
              <w:spacing w:before="0"/>
              <w:jc w:val="center"/>
              <w:rPr>
                <w:rFonts w:eastAsia="Calibri" w:cs="Arial"/>
                <w:b/>
                <w:bCs/>
                <w:iCs/>
              </w:rPr>
            </w:pPr>
          </w:p>
        </w:tc>
        <w:tc>
          <w:tcPr>
            <w:tcW w:w="923" w:type="pct"/>
            <w:shd w:val="clear" w:color="auto" w:fill="auto"/>
          </w:tcPr>
          <w:p w14:paraId="574310CD" w14:textId="77777777" w:rsidR="00343A18" w:rsidRPr="00D023EA" w:rsidRDefault="00343A18" w:rsidP="00BC01DC">
            <w:pPr>
              <w:spacing w:before="0"/>
              <w:jc w:val="center"/>
              <w:rPr>
                <w:rFonts w:eastAsia="Calibri" w:cs="Arial"/>
                <w:b/>
                <w:bCs/>
                <w:iCs/>
              </w:rPr>
            </w:pPr>
          </w:p>
        </w:tc>
        <w:tc>
          <w:tcPr>
            <w:tcW w:w="859" w:type="pct"/>
            <w:shd w:val="clear" w:color="auto" w:fill="auto"/>
          </w:tcPr>
          <w:p w14:paraId="42E86502" w14:textId="77777777" w:rsidR="00343A18" w:rsidRPr="00D023EA" w:rsidRDefault="00343A18" w:rsidP="00BC01DC">
            <w:pPr>
              <w:spacing w:before="0"/>
              <w:jc w:val="center"/>
              <w:rPr>
                <w:rFonts w:eastAsia="Calibri" w:cs="Arial"/>
                <w:b/>
                <w:bCs/>
                <w:iCs/>
              </w:rPr>
            </w:pPr>
          </w:p>
        </w:tc>
        <w:tc>
          <w:tcPr>
            <w:tcW w:w="1145" w:type="pct"/>
          </w:tcPr>
          <w:p w14:paraId="6877E414" w14:textId="77777777" w:rsidR="00343A18" w:rsidRPr="00D023EA" w:rsidRDefault="00343A18" w:rsidP="00BC01DC">
            <w:pPr>
              <w:spacing w:before="0"/>
              <w:jc w:val="center"/>
              <w:rPr>
                <w:rFonts w:eastAsia="Calibri" w:cs="Arial"/>
                <w:b/>
                <w:bCs/>
                <w:iCs/>
              </w:rPr>
            </w:pPr>
          </w:p>
        </w:tc>
      </w:tr>
      <w:tr w:rsidR="00343A18" w:rsidRPr="00D023EA" w14:paraId="473023A6" w14:textId="77777777" w:rsidTr="00BC01DC">
        <w:tc>
          <w:tcPr>
            <w:tcW w:w="213" w:type="pct"/>
            <w:shd w:val="clear" w:color="auto" w:fill="auto"/>
          </w:tcPr>
          <w:p w14:paraId="7030EE76" w14:textId="77777777" w:rsidR="00343A18" w:rsidRPr="00D023EA" w:rsidRDefault="00343A18" w:rsidP="00BC01DC">
            <w:pPr>
              <w:spacing w:before="0"/>
              <w:jc w:val="center"/>
              <w:rPr>
                <w:rFonts w:eastAsia="Calibri" w:cs="Arial"/>
                <w:bCs/>
                <w:iCs/>
              </w:rPr>
            </w:pPr>
          </w:p>
          <w:p w14:paraId="20390B4C" w14:textId="77777777" w:rsidR="00343A18" w:rsidRPr="00D023EA" w:rsidRDefault="00343A18" w:rsidP="00BC01DC">
            <w:pPr>
              <w:spacing w:before="0"/>
              <w:jc w:val="center"/>
              <w:rPr>
                <w:rFonts w:eastAsia="Calibri" w:cs="Arial"/>
                <w:bCs/>
                <w:iCs/>
              </w:rPr>
            </w:pPr>
            <w:r w:rsidRPr="00D023EA">
              <w:rPr>
                <w:rFonts w:eastAsia="Calibri" w:cs="Arial"/>
                <w:bCs/>
                <w:iCs/>
              </w:rPr>
              <w:t>4.</w:t>
            </w:r>
          </w:p>
        </w:tc>
        <w:tc>
          <w:tcPr>
            <w:tcW w:w="951" w:type="pct"/>
            <w:shd w:val="clear" w:color="auto" w:fill="auto"/>
          </w:tcPr>
          <w:p w14:paraId="477321C6" w14:textId="77777777" w:rsidR="00343A18" w:rsidRPr="00D023EA" w:rsidRDefault="00343A18" w:rsidP="00BC01DC">
            <w:pPr>
              <w:spacing w:before="0"/>
              <w:jc w:val="center"/>
              <w:rPr>
                <w:rFonts w:eastAsia="Calibri" w:cs="Arial"/>
                <w:b/>
                <w:bCs/>
                <w:iCs/>
              </w:rPr>
            </w:pPr>
          </w:p>
          <w:p w14:paraId="26E3877E" w14:textId="77777777" w:rsidR="00343A18" w:rsidRPr="00D023EA" w:rsidRDefault="00343A18" w:rsidP="00BC01DC">
            <w:pPr>
              <w:spacing w:before="0"/>
              <w:jc w:val="center"/>
              <w:rPr>
                <w:rFonts w:eastAsia="Calibri" w:cs="Arial"/>
                <w:b/>
                <w:bCs/>
                <w:iCs/>
              </w:rPr>
            </w:pPr>
          </w:p>
          <w:p w14:paraId="01D1A918" w14:textId="77777777" w:rsidR="00343A18" w:rsidRPr="00D023EA" w:rsidRDefault="00343A18" w:rsidP="00BC01DC">
            <w:pPr>
              <w:spacing w:before="0"/>
              <w:jc w:val="center"/>
              <w:rPr>
                <w:rFonts w:eastAsia="Calibri" w:cs="Arial"/>
                <w:b/>
                <w:bCs/>
                <w:iCs/>
              </w:rPr>
            </w:pPr>
          </w:p>
        </w:tc>
        <w:tc>
          <w:tcPr>
            <w:tcW w:w="908" w:type="pct"/>
            <w:shd w:val="clear" w:color="auto" w:fill="auto"/>
          </w:tcPr>
          <w:p w14:paraId="6350B9A9" w14:textId="77777777" w:rsidR="00343A18" w:rsidRPr="00D023EA" w:rsidRDefault="00343A18" w:rsidP="00BC01DC">
            <w:pPr>
              <w:spacing w:before="0"/>
              <w:jc w:val="center"/>
              <w:rPr>
                <w:rFonts w:eastAsia="Calibri" w:cs="Arial"/>
                <w:b/>
                <w:bCs/>
                <w:iCs/>
              </w:rPr>
            </w:pPr>
          </w:p>
        </w:tc>
        <w:tc>
          <w:tcPr>
            <w:tcW w:w="923" w:type="pct"/>
            <w:shd w:val="clear" w:color="auto" w:fill="auto"/>
          </w:tcPr>
          <w:p w14:paraId="2AEF6E3A" w14:textId="77777777" w:rsidR="00343A18" w:rsidRPr="00D023EA" w:rsidRDefault="00343A18" w:rsidP="00BC01DC">
            <w:pPr>
              <w:spacing w:before="0"/>
              <w:jc w:val="center"/>
              <w:rPr>
                <w:rFonts w:eastAsia="Calibri" w:cs="Arial"/>
                <w:b/>
                <w:bCs/>
                <w:iCs/>
              </w:rPr>
            </w:pPr>
          </w:p>
        </w:tc>
        <w:tc>
          <w:tcPr>
            <w:tcW w:w="859" w:type="pct"/>
            <w:shd w:val="clear" w:color="auto" w:fill="auto"/>
          </w:tcPr>
          <w:p w14:paraId="3E646BC8" w14:textId="77777777" w:rsidR="00343A18" w:rsidRPr="00D023EA" w:rsidRDefault="00343A18" w:rsidP="00BC01DC">
            <w:pPr>
              <w:spacing w:before="0"/>
              <w:jc w:val="center"/>
              <w:rPr>
                <w:rFonts w:eastAsia="Calibri" w:cs="Arial"/>
                <w:b/>
                <w:bCs/>
                <w:iCs/>
              </w:rPr>
            </w:pPr>
          </w:p>
        </w:tc>
        <w:tc>
          <w:tcPr>
            <w:tcW w:w="1145" w:type="pct"/>
          </w:tcPr>
          <w:p w14:paraId="2D87A0CA" w14:textId="77777777" w:rsidR="00343A18" w:rsidRPr="00D023EA" w:rsidRDefault="00343A18" w:rsidP="00BC01DC">
            <w:pPr>
              <w:spacing w:before="0"/>
              <w:jc w:val="center"/>
              <w:rPr>
                <w:rFonts w:eastAsia="Calibri" w:cs="Arial"/>
                <w:b/>
                <w:bCs/>
                <w:iCs/>
              </w:rPr>
            </w:pPr>
          </w:p>
        </w:tc>
      </w:tr>
      <w:tr w:rsidR="00343A18" w:rsidRPr="00D023EA" w14:paraId="197F7C3C" w14:textId="77777777" w:rsidTr="00BC01DC">
        <w:tc>
          <w:tcPr>
            <w:tcW w:w="213" w:type="pct"/>
            <w:shd w:val="clear" w:color="auto" w:fill="auto"/>
          </w:tcPr>
          <w:p w14:paraId="1CD46EF9" w14:textId="77777777" w:rsidR="00343A18" w:rsidRPr="00D023EA" w:rsidRDefault="00343A18" w:rsidP="00BC01DC">
            <w:pPr>
              <w:spacing w:before="0"/>
              <w:jc w:val="center"/>
              <w:rPr>
                <w:rFonts w:eastAsia="Calibri" w:cs="Arial"/>
                <w:bCs/>
                <w:iCs/>
              </w:rPr>
            </w:pPr>
          </w:p>
          <w:p w14:paraId="1CB20DDE" w14:textId="77777777" w:rsidR="00343A18" w:rsidRPr="00D023EA" w:rsidRDefault="00343A18" w:rsidP="00BC01DC">
            <w:pPr>
              <w:spacing w:before="0"/>
              <w:jc w:val="center"/>
              <w:rPr>
                <w:rFonts w:eastAsia="Calibri" w:cs="Arial"/>
                <w:bCs/>
                <w:iCs/>
              </w:rPr>
            </w:pPr>
            <w:r w:rsidRPr="00D023EA">
              <w:rPr>
                <w:rFonts w:eastAsia="Calibri" w:cs="Arial"/>
                <w:bCs/>
                <w:iCs/>
              </w:rPr>
              <w:t>5.</w:t>
            </w:r>
          </w:p>
        </w:tc>
        <w:tc>
          <w:tcPr>
            <w:tcW w:w="951" w:type="pct"/>
            <w:shd w:val="clear" w:color="auto" w:fill="auto"/>
          </w:tcPr>
          <w:p w14:paraId="75CAB518" w14:textId="77777777" w:rsidR="00343A18" w:rsidRPr="00D023EA" w:rsidRDefault="00343A18" w:rsidP="00BC01DC">
            <w:pPr>
              <w:spacing w:before="0"/>
              <w:jc w:val="center"/>
              <w:rPr>
                <w:rFonts w:eastAsia="Calibri" w:cs="Arial"/>
                <w:b/>
                <w:bCs/>
                <w:iCs/>
              </w:rPr>
            </w:pPr>
          </w:p>
          <w:p w14:paraId="7C924370" w14:textId="77777777" w:rsidR="00343A18" w:rsidRPr="00D023EA" w:rsidRDefault="00343A18" w:rsidP="00BC01DC">
            <w:pPr>
              <w:spacing w:before="0"/>
              <w:jc w:val="center"/>
              <w:rPr>
                <w:rFonts w:eastAsia="Calibri" w:cs="Arial"/>
                <w:b/>
                <w:bCs/>
                <w:iCs/>
              </w:rPr>
            </w:pPr>
          </w:p>
          <w:p w14:paraId="12322B48" w14:textId="77777777" w:rsidR="00343A18" w:rsidRPr="00D023EA" w:rsidRDefault="00343A18" w:rsidP="00BC01DC">
            <w:pPr>
              <w:spacing w:before="0"/>
              <w:jc w:val="center"/>
              <w:rPr>
                <w:rFonts w:eastAsia="Calibri" w:cs="Arial"/>
                <w:b/>
                <w:bCs/>
                <w:iCs/>
              </w:rPr>
            </w:pPr>
          </w:p>
        </w:tc>
        <w:tc>
          <w:tcPr>
            <w:tcW w:w="908" w:type="pct"/>
            <w:shd w:val="clear" w:color="auto" w:fill="auto"/>
          </w:tcPr>
          <w:p w14:paraId="29B32BEB" w14:textId="77777777" w:rsidR="00343A18" w:rsidRPr="00D023EA" w:rsidRDefault="00343A18" w:rsidP="00BC01DC">
            <w:pPr>
              <w:spacing w:before="0"/>
              <w:jc w:val="center"/>
              <w:rPr>
                <w:rFonts w:eastAsia="Calibri" w:cs="Arial"/>
                <w:b/>
                <w:bCs/>
                <w:iCs/>
              </w:rPr>
            </w:pPr>
          </w:p>
        </w:tc>
        <w:tc>
          <w:tcPr>
            <w:tcW w:w="923" w:type="pct"/>
            <w:shd w:val="clear" w:color="auto" w:fill="auto"/>
          </w:tcPr>
          <w:p w14:paraId="59A8AA24" w14:textId="77777777" w:rsidR="00343A18" w:rsidRPr="00D023EA" w:rsidRDefault="00343A18" w:rsidP="00BC01DC">
            <w:pPr>
              <w:spacing w:before="0"/>
              <w:jc w:val="center"/>
              <w:rPr>
                <w:rFonts w:eastAsia="Calibri" w:cs="Arial"/>
                <w:b/>
                <w:bCs/>
                <w:iCs/>
              </w:rPr>
            </w:pPr>
          </w:p>
        </w:tc>
        <w:tc>
          <w:tcPr>
            <w:tcW w:w="859" w:type="pct"/>
            <w:shd w:val="clear" w:color="auto" w:fill="auto"/>
          </w:tcPr>
          <w:p w14:paraId="369403C4" w14:textId="77777777" w:rsidR="00343A18" w:rsidRPr="00D023EA" w:rsidRDefault="00343A18" w:rsidP="00BC01DC">
            <w:pPr>
              <w:spacing w:before="0"/>
              <w:jc w:val="center"/>
              <w:rPr>
                <w:rFonts w:eastAsia="Calibri" w:cs="Arial"/>
                <w:b/>
                <w:bCs/>
                <w:iCs/>
              </w:rPr>
            </w:pPr>
          </w:p>
        </w:tc>
        <w:tc>
          <w:tcPr>
            <w:tcW w:w="1145" w:type="pct"/>
          </w:tcPr>
          <w:p w14:paraId="67614420" w14:textId="77777777" w:rsidR="00343A18" w:rsidRPr="00D023EA" w:rsidRDefault="00343A18" w:rsidP="00BC01DC">
            <w:pPr>
              <w:spacing w:before="0"/>
              <w:jc w:val="center"/>
              <w:rPr>
                <w:rFonts w:eastAsia="Calibri" w:cs="Arial"/>
                <w:b/>
                <w:bCs/>
                <w:iCs/>
              </w:rPr>
            </w:pPr>
          </w:p>
        </w:tc>
      </w:tr>
      <w:tr w:rsidR="00343A18" w:rsidRPr="00D023EA" w14:paraId="165DF276" w14:textId="77777777"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14:paraId="4ACDBFE5" w14:textId="77777777" w:rsidR="00343A18" w:rsidRPr="00D023EA" w:rsidRDefault="00343A18" w:rsidP="00BC01DC">
            <w:pPr>
              <w:spacing w:before="0"/>
              <w:jc w:val="center"/>
              <w:rPr>
                <w:rFonts w:eastAsia="Calibri" w:cs="Arial"/>
                <w:b/>
                <w:bCs/>
                <w:iCs/>
              </w:rPr>
            </w:pPr>
          </w:p>
        </w:tc>
        <w:tc>
          <w:tcPr>
            <w:tcW w:w="859" w:type="pct"/>
            <w:shd w:val="clear" w:color="auto" w:fill="auto"/>
          </w:tcPr>
          <w:p w14:paraId="52479393" w14:textId="77777777" w:rsidR="00343A18" w:rsidRPr="00D023EA" w:rsidRDefault="00343A18" w:rsidP="00D023EA">
            <w:pPr>
              <w:spacing w:before="0"/>
              <w:rPr>
                <w:rFonts w:eastAsia="Calibri" w:cs="Arial"/>
                <w:b/>
                <w:bCs/>
                <w:iCs/>
                <w:lang w:val="sr-Cyrl-RS"/>
              </w:rPr>
            </w:pPr>
          </w:p>
          <w:p w14:paraId="1EF55103" w14:textId="77777777" w:rsidR="00343A18" w:rsidRPr="00D023EA" w:rsidRDefault="00343A18" w:rsidP="000C67B2">
            <w:pPr>
              <w:spacing w:before="0"/>
              <w:jc w:val="center"/>
              <w:rPr>
                <w:rFonts w:eastAsia="Calibri" w:cs="Arial"/>
                <w:b/>
                <w:bCs/>
                <w:iCs/>
              </w:rPr>
            </w:pPr>
            <w:r w:rsidRPr="00D023EA">
              <w:rPr>
                <w:rFonts w:eastAsia="Calibri" w:cs="Arial"/>
                <w:b/>
                <w:bCs/>
                <w:iCs/>
              </w:rPr>
              <w:t>Укупна вредност</w:t>
            </w:r>
          </w:p>
          <w:p w14:paraId="44319510" w14:textId="2FFFD0FC" w:rsidR="00343A18" w:rsidRPr="00D023EA" w:rsidRDefault="00FD6BCE" w:rsidP="000C67B2">
            <w:pPr>
              <w:spacing w:before="0"/>
              <w:jc w:val="center"/>
              <w:rPr>
                <w:rFonts w:eastAsia="Calibri" w:cs="Arial"/>
                <w:b/>
                <w:bCs/>
                <w:iCs/>
              </w:rPr>
            </w:pPr>
            <w:r w:rsidRPr="00D023EA">
              <w:rPr>
                <w:rFonts w:eastAsia="Calibri" w:cs="Arial"/>
                <w:b/>
                <w:bCs/>
                <w:iCs/>
              </w:rPr>
              <w:t>извршених услуга</w:t>
            </w:r>
            <w:r w:rsidR="00343A18" w:rsidRPr="00D023EA">
              <w:rPr>
                <w:rFonts w:eastAsia="Calibri" w:cs="Arial"/>
                <w:b/>
                <w:bCs/>
                <w:iCs/>
              </w:rPr>
              <w:t xml:space="preserve"> </w:t>
            </w:r>
            <w:r w:rsidR="00D34534">
              <w:rPr>
                <w:rFonts w:eastAsia="Calibri" w:cs="Arial"/>
                <w:b/>
                <w:bCs/>
                <w:iCs/>
                <w:lang w:val="sr-Cyrl-RS"/>
              </w:rPr>
              <w:t xml:space="preserve">и испоручених добара </w:t>
            </w:r>
            <w:r w:rsidR="00343A18" w:rsidRPr="00D023EA">
              <w:rPr>
                <w:rFonts w:eastAsia="Calibri" w:cs="Arial"/>
                <w:b/>
                <w:bCs/>
                <w:iCs/>
              </w:rPr>
              <w:t>без</w:t>
            </w:r>
          </w:p>
          <w:p w14:paraId="3D3070C3" w14:textId="77777777" w:rsidR="00343A18" w:rsidRPr="00D023EA" w:rsidRDefault="00343A18" w:rsidP="000C67B2">
            <w:pPr>
              <w:spacing w:before="0"/>
              <w:jc w:val="center"/>
              <w:rPr>
                <w:rFonts w:eastAsia="Calibri" w:cs="Arial"/>
                <w:b/>
                <w:bCs/>
                <w:iCs/>
              </w:rPr>
            </w:pPr>
            <w:r w:rsidRPr="00D023EA">
              <w:rPr>
                <w:rFonts w:eastAsia="Calibri" w:cs="Arial"/>
                <w:b/>
                <w:bCs/>
                <w:iCs/>
              </w:rPr>
              <w:t>ПДВ</w:t>
            </w:r>
          </w:p>
          <w:p w14:paraId="0662BC8A" w14:textId="77777777" w:rsidR="00343A18" w:rsidRPr="00D023EA" w:rsidRDefault="000C67B2" w:rsidP="000C67B2">
            <w:pPr>
              <w:spacing w:before="0"/>
              <w:rPr>
                <w:rFonts w:eastAsia="Calibri" w:cs="Arial"/>
                <w:b/>
                <w:bCs/>
                <w:iCs/>
              </w:rPr>
            </w:pPr>
            <w:r w:rsidRPr="00D023EA">
              <w:rPr>
                <w:rFonts w:eastAsia="Calibri" w:cs="Arial"/>
                <w:b/>
                <w:bCs/>
                <w:iCs/>
              </w:rPr>
              <w:t xml:space="preserve">     Дин/ЕUR</w:t>
            </w:r>
          </w:p>
        </w:tc>
        <w:tc>
          <w:tcPr>
            <w:tcW w:w="1145" w:type="pct"/>
          </w:tcPr>
          <w:p w14:paraId="14E7A97E" w14:textId="77777777" w:rsidR="00343A18" w:rsidRPr="00D023EA" w:rsidRDefault="00343A18" w:rsidP="000C67B2">
            <w:pPr>
              <w:spacing w:before="0"/>
              <w:ind w:left="720"/>
              <w:jc w:val="center"/>
              <w:rPr>
                <w:rFonts w:eastAsia="Calibri" w:cs="Arial"/>
                <w:b/>
                <w:bCs/>
                <w:iCs/>
              </w:rPr>
            </w:pPr>
          </w:p>
        </w:tc>
      </w:tr>
    </w:tbl>
    <w:p w14:paraId="2D2B4860" w14:textId="77777777" w:rsidR="00343A18" w:rsidRPr="00D023EA"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D023EA" w14:paraId="041873FD" w14:textId="77777777" w:rsidTr="00BC01DC">
        <w:trPr>
          <w:jc w:val="center"/>
        </w:trPr>
        <w:tc>
          <w:tcPr>
            <w:tcW w:w="3882" w:type="dxa"/>
          </w:tcPr>
          <w:p w14:paraId="7084447E" w14:textId="77777777" w:rsidR="00343A18" w:rsidRPr="00D023EA" w:rsidRDefault="00343A18" w:rsidP="00BC01DC">
            <w:pPr>
              <w:spacing w:before="0"/>
              <w:jc w:val="center"/>
              <w:rPr>
                <w:rFonts w:cs="Arial"/>
              </w:rPr>
            </w:pPr>
            <w:r w:rsidRPr="00D023EA">
              <w:rPr>
                <w:rFonts w:cs="Arial"/>
              </w:rPr>
              <w:t>Датум:</w:t>
            </w:r>
          </w:p>
        </w:tc>
        <w:tc>
          <w:tcPr>
            <w:tcW w:w="2127" w:type="dxa"/>
          </w:tcPr>
          <w:p w14:paraId="1D4489C4" w14:textId="77777777" w:rsidR="00343A18" w:rsidRPr="00D023EA" w:rsidRDefault="00343A18" w:rsidP="00BC01DC">
            <w:pPr>
              <w:spacing w:before="0"/>
              <w:jc w:val="center"/>
              <w:rPr>
                <w:rFonts w:cs="Arial"/>
                <w:lang w:val="ru-RU"/>
              </w:rPr>
            </w:pPr>
          </w:p>
        </w:tc>
        <w:tc>
          <w:tcPr>
            <w:tcW w:w="4022" w:type="dxa"/>
          </w:tcPr>
          <w:p w14:paraId="6965DE92" w14:textId="77777777" w:rsidR="00343A18" w:rsidRPr="00D023EA" w:rsidRDefault="00343A18" w:rsidP="00BC01DC">
            <w:pPr>
              <w:spacing w:before="0"/>
              <w:jc w:val="center"/>
              <w:rPr>
                <w:rFonts w:cs="Arial"/>
                <w:lang w:val="ru-RU"/>
              </w:rPr>
            </w:pPr>
            <w:r w:rsidRPr="00D023EA">
              <w:rPr>
                <w:rFonts w:cs="Arial"/>
                <w:lang w:val="sr-Cyrl-CS"/>
              </w:rPr>
              <w:t>П</w:t>
            </w:r>
            <w:r w:rsidRPr="00D023EA">
              <w:rPr>
                <w:rFonts w:cs="Arial"/>
              </w:rPr>
              <w:t>онуђач</w:t>
            </w:r>
            <w:r w:rsidRPr="00D023EA">
              <w:rPr>
                <w:rFonts w:cs="Arial"/>
                <w:lang w:val="ru-RU"/>
              </w:rPr>
              <w:t>:</w:t>
            </w:r>
          </w:p>
        </w:tc>
      </w:tr>
      <w:tr w:rsidR="00343A18" w:rsidRPr="00D023EA" w14:paraId="060C747D" w14:textId="77777777" w:rsidTr="00BC01DC">
        <w:trPr>
          <w:jc w:val="center"/>
        </w:trPr>
        <w:tc>
          <w:tcPr>
            <w:tcW w:w="3882" w:type="dxa"/>
          </w:tcPr>
          <w:p w14:paraId="3926686F" w14:textId="77777777" w:rsidR="00343A18" w:rsidRPr="00D023EA" w:rsidRDefault="00343A18" w:rsidP="00BC01DC">
            <w:pPr>
              <w:spacing w:before="0"/>
              <w:jc w:val="center"/>
              <w:rPr>
                <w:rFonts w:cs="Arial"/>
              </w:rPr>
            </w:pPr>
          </w:p>
        </w:tc>
        <w:tc>
          <w:tcPr>
            <w:tcW w:w="2127" w:type="dxa"/>
          </w:tcPr>
          <w:p w14:paraId="118134A8" w14:textId="77777777" w:rsidR="00343A18" w:rsidRPr="00D023EA" w:rsidRDefault="00343A18" w:rsidP="00BC01DC">
            <w:pPr>
              <w:spacing w:before="0"/>
              <w:jc w:val="center"/>
              <w:rPr>
                <w:rFonts w:cs="Arial"/>
              </w:rPr>
            </w:pPr>
            <w:r w:rsidRPr="00D023EA">
              <w:rPr>
                <w:rFonts w:cs="Arial"/>
              </w:rPr>
              <w:t>М.П.</w:t>
            </w:r>
          </w:p>
        </w:tc>
        <w:tc>
          <w:tcPr>
            <w:tcW w:w="4022" w:type="dxa"/>
          </w:tcPr>
          <w:p w14:paraId="24CDCBB4" w14:textId="77777777" w:rsidR="00343A18" w:rsidRPr="00D023EA" w:rsidRDefault="00343A18" w:rsidP="00BC01DC">
            <w:pPr>
              <w:spacing w:before="0"/>
              <w:jc w:val="center"/>
              <w:rPr>
                <w:rFonts w:cs="Arial"/>
                <w:lang w:val="ru-RU"/>
              </w:rPr>
            </w:pPr>
          </w:p>
        </w:tc>
      </w:tr>
      <w:tr w:rsidR="00343A18" w:rsidRPr="00D023EA" w14:paraId="44DF7060" w14:textId="77777777" w:rsidTr="00BC01DC">
        <w:trPr>
          <w:jc w:val="center"/>
        </w:trPr>
        <w:tc>
          <w:tcPr>
            <w:tcW w:w="3882" w:type="dxa"/>
            <w:tcBorders>
              <w:bottom w:val="single" w:sz="4" w:space="0" w:color="auto"/>
            </w:tcBorders>
          </w:tcPr>
          <w:p w14:paraId="26DD8673" w14:textId="77777777" w:rsidR="00343A18" w:rsidRPr="00D023EA" w:rsidRDefault="00343A18" w:rsidP="00BC01DC">
            <w:pPr>
              <w:spacing w:before="0"/>
              <w:jc w:val="center"/>
              <w:rPr>
                <w:rFonts w:cs="Arial"/>
              </w:rPr>
            </w:pPr>
          </w:p>
        </w:tc>
        <w:tc>
          <w:tcPr>
            <w:tcW w:w="2127" w:type="dxa"/>
          </w:tcPr>
          <w:p w14:paraId="1B7BB59B" w14:textId="77777777" w:rsidR="00343A18" w:rsidRPr="00D023EA" w:rsidRDefault="00343A18" w:rsidP="00BC01DC">
            <w:pPr>
              <w:spacing w:before="0"/>
              <w:jc w:val="center"/>
              <w:rPr>
                <w:rFonts w:cs="Arial"/>
                <w:lang w:val="ru-RU"/>
              </w:rPr>
            </w:pPr>
          </w:p>
        </w:tc>
        <w:tc>
          <w:tcPr>
            <w:tcW w:w="4022" w:type="dxa"/>
            <w:tcBorders>
              <w:bottom w:val="single" w:sz="4" w:space="0" w:color="auto"/>
            </w:tcBorders>
          </w:tcPr>
          <w:p w14:paraId="73F2CE40" w14:textId="77777777" w:rsidR="00343A18" w:rsidRPr="00D023EA" w:rsidRDefault="00343A18" w:rsidP="00BC01DC">
            <w:pPr>
              <w:spacing w:before="0"/>
              <w:jc w:val="center"/>
              <w:rPr>
                <w:rFonts w:cs="Arial"/>
                <w:lang w:val="ru-RU"/>
              </w:rPr>
            </w:pPr>
          </w:p>
        </w:tc>
      </w:tr>
      <w:tr w:rsidR="00343A18" w:rsidRPr="00D023EA" w14:paraId="115FC633" w14:textId="77777777" w:rsidTr="00BC01DC">
        <w:trPr>
          <w:trHeight w:val="389"/>
          <w:jc w:val="center"/>
        </w:trPr>
        <w:tc>
          <w:tcPr>
            <w:tcW w:w="3882" w:type="dxa"/>
            <w:tcBorders>
              <w:top w:val="single" w:sz="4" w:space="0" w:color="auto"/>
            </w:tcBorders>
          </w:tcPr>
          <w:p w14:paraId="4AE6E7EB" w14:textId="77777777" w:rsidR="00343A18" w:rsidRPr="00D023EA" w:rsidRDefault="00343A18" w:rsidP="00BC01DC">
            <w:pPr>
              <w:spacing w:before="0"/>
              <w:jc w:val="center"/>
              <w:rPr>
                <w:rFonts w:cs="Arial"/>
              </w:rPr>
            </w:pPr>
          </w:p>
        </w:tc>
        <w:tc>
          <w:tcPr>
            <w:tcW w:w="2127" w:type="dxa"/>
          </w:tcPr>
          <w:p w14:paraId="175C026F" w14:textId="77777777" w:rsidR="00343A18" w:rsidRPr="00D023EA" w:rsidRDefault="00343A18" w:rsidP="00BC01DC">
            <w:pPr>
              <w:spacing w:before="0"/>
              <w:jc w:val="center"/>
              <w:rPr>
                <w:rFonts w:cs="Arial"/>
                <w:lang w:val="ru-RU"/>
              </w:rPr>
            </w:pPr>
          </w:p>
        </w:tc>
        <w:tc>
          <w:tcPr>
            <w:tcW w:w="4022" w:type="dxa"/>
            <w:tcBorders>
              <w:top w:val="single" w:sz="4" w:space="0" w:color="auto"/>
            </w:tcBorders>
          </w:tcPr>
          <w:p w14:paraId="3FD60A8E" w14:textId="77777777" w:rsidR="00343A18" w:rsidRPr="00D023EA" w:rsidRDefault="00343A18" w:rsidP="00BC01DC">
            <w:pPr>
              <w:spacing w:before="0"/>
              <w:jc w:val="center"/>
              <w:rPr>
                <w:rFonts w:cs="Arial"/>
                <w:lang w:val="ru-RU"/>
              </w:rPr>
            </w:pPr>
          </w:p>
        </w:tc>
      </w:tr>
    </w:tbl>
    <w:p w14:paraId="2243597D" w14:textId="77777777" w:rsidR="00343A18" w:rsidRPr="00D023EA" w:rsidRDefault="00343A18" w:rsidP="00343A18">
      <w:pPr>
        <w:rPr>
          <w:rFonts w:eastAsia="Symbol" w:cs="Arial"/>
          <w:b/>
          <w:bCs/>
          <w:kern w:val="28"/>
        </w:rPr>
      </w:pPr>
      <w:r w:rsidRPr="00D023EA">
        <w:rPr>
          <w:rFonts w:eastAsia="Symbol" w:cs="Arial"/>
          <w:b/>
          <w:bCs/>
          <w:kern w:val="28"/>
        </w:rPr>
        <w:t xml:space="preserve">Напомена: </w:t>
      </w:r>
    </w:p>
    <w:p w14:paraId="0CCCC46A" w14:textId="77777777" w:rsidR="00343A18" w:rsidRPr="00D023EA" w:rsidRDefault="00343A18" w:rsidP="00343A18">
      <w:pPr>
        <w:rPr>
          <w:rFonts w:eastAsia="TimesNewRomanPS-BoldMT" w:cs="Arial"/>
          <w:lang w:val="sr-Cyrl-CS"/>
        </w:rPr>
      </w:pPr>
      <w:r w:rsidRPr="00D023EA">
        <w:rPr>
          <w:rFonts w:eastAsia="TimesNewRomanPS-BoldMT" w:cs="Arial"/>
        </w:rPr>
        <w:t xml:space="preserve">Уколико </w:t>
      </w:r>
      <w:r w:rsidRPr="00D023EA">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D023EA">
        <w:rPr>
          <w:rFonts w:eastAsia="TimesNewRomanPS-BoldMT" w:cs="Arial"/>
        </w:rPr>
        <w:t>.</w:t>
      </w:r>
    </w:p>
    <w:p w14:paraId="2697CC3C" w14:textId="77777777" w:rsidR="00657291" w:rsidRPr="00D023EA" w:rsidRDefault="00657291" w:rsidP="00657291">
      <w:pPr>
        <w:rPr>
          <w:rFonts w:cs="Arial"/>
          <w:lang w:val="sr-Cyrl-CS"/>
        </w:rPr>
      </w:pPr>
      <w:bookmarkStart w:id="270" w:name="_Toc442559941"/>
      <w:r w:rsidRPr="00D023EA">
        <w:rPr>
          <w:rFonts w:cs="Arial"/>
        </w:rPr>
        <w:t>Приликом подношења понуде овај образац копирати у потребном броју примерака.</w:t>
      </w:r>
    </w:p>
    <w:p w14:paraId="2882D657" w14:textId="77777777" w:rsidR="00657291" w:rsidRPr="00D023EA" w:rsidRDefault="00657291" w:rsidP="000C67B2">
      <w:pPr>
        <w:rPr>
          <w:rFonts w:cs="Arial"/>
          <w:b/>
          <w:bCs/>
          <w:kern w:val="28"/>
          <w:lang w:val="sr-Cyrl-CS" w:eastAsia="ar-SA"/>
        </w:rPr>
      </w:pPr>
      <w:r w:rsidRPr="00D023EA">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3E659874" w14:textId="77777777" w:rsidR="0042687E" w:rsidRPr="00E47C2E" w:rsidRDefault="0042687E" w:rsidP="00781B02">
      <w:pPr>
        <w:rPr>
          <w:rFonts w:cs="Arial"/>
        </w:rPr>
      </w:pPr>
    </w:p>
    <w:p w14:paraId="5A96739B" w14:textId="77777777" w:rsidR="00B043D1" w:rsidRDefault="00B043D1" w:rsidP="00781B02">
      <w:pPr>
        <w:rPr>
          <w:rFonts w:cs="Arial"/>
        </w:rPr>
      </w:pPr>
    </w:p>
    <w:p w14:paraId="517ADA7E" w14:textId="77777777" w:rsidR="00B043D1" w:rsidRPr="00D34534" w:rsidRDefault="00B043D1" w:rsidP="00781B02">
      <w:pPr>
        <w:rPr>
          <w:rFonts w:cs="Arial"/>
          <w:lang w:val="sr-Cyrl-RS"/>
        </w:rPr>
      </w:pPr>
    </w:p>
    <w:p w14:paraId="711D067C" w14:textId="3339195B" w:rsidR="00343A18" w:rsidRPr="00DB27E7" w:rsidRDefault="00343A18" w:rsidP="000F683D">
      <w:pPr>
        <w:pStyle w:val="KDObrazac"/>
        <w:rPr>
          <w:lang w:val="sr-Cyrl-RS"/>
        </w:rPr>
      </w:pPr>
      <w:r w:rsidRPr="00DB27E7">
        <w:lastRenderedPageBreak/>
        <w:t>О</w:t>
      </w:r>
      <w:r w:rsidR="00E93574">
        <w:rPr>
          <w:lang w:val="sr-Cyrl-RS"/>
        </w:rPr>
        <w:t>БР</w:t>
      </w:r>
      <w:r w:rsidRPr="00DB27E7">
        <w:t xml:space="preserve">АЗАЦ </w:t>
      </w:r>
      <w:bookmarkEnd w:id="270"/>
      <w:r w:rsidR="00DB27E7" w:rsidRPr="00DB27E7">
        <w:rPr>
          <w:lang w:val="sr-Cyrl-RS"/>
        </w:rPr>
        <w:t>6.</w:t>
      </w:r>
    </w:p>
    <w:p w14:paraId="018EC6C6" w14:textId="77777777" w:rsidR="00343A18" w:rsidRPr="00DB27E7" w:rsidRDefault="00343A18" w:rsidP="000F683D">
      <w:pPr>
        <w:jc w:val="center"/>
        <w:rPr>
          <w:rFonts w:cs="Arial"/>
          <w:b/>
        </w:rPr>
      </w:pPr>
      <w:r w:rsidRPr="00DB27E7">
        <w:rPr>
          <w:rFonts w:cs="Arial"/>
          <w:b/>
        </w:rPr>
        <w:t>ПОТВРДА О РЕФЕРЕНТНИМ НАБАВКАМА</w:t>
      </w:r>
    </w:p>
    <w:p w14:paraId="5D6C59FE" w14:textId="77777777" w:rsidR="0042687E" w:rsidRPr="00DB27E7" w:rsidRDefault="0042687E" w:rsidP="000F683D">
      <w:pPr>
        <w:jc w:val="center"/>
        <w:rPr>
          <w:rFonts w:cs="Arial"/>
        </w:rPr>
      </w:pPr>
    </w:p>
    <w:p w14:paraId="20C54ABB" w14:textId="77777777" w:rsidR="00343A18" w:rsidRPr="00DB27E7" w:rsidRDefault="00343A18" w:rsidP="00343A18">
      <w:pPr>
        <w:tabs>
          <w:tab w:val="left" w:pos="0"/>
          <w:tab w:val="left" w:pos="330"/>
          <w:tab w:val="left" w:pos="540"/>
        </w:tabs>
        <w:spacing w:before="0"/>
        <w:jc w:val="left"/>
        <w:rPr>
          <w:rFonts w:eastAsia="Calibri" w:cs="Arial"/>
        </w:rPr>
      </w:pPr>
      <w:r w:rsidRPr="00DB27E7">
        <w:rPr>
          <w:rFonts w:eastAsia="Calibri" w:cs="Arial"/>
          <w:lang w:val="ru-RU"/>
        </w:rPr>
        <w:t>Наручилац</w:t>
      </w:r>
      <w:r w:rsidR="000C67B2" w:rsidRPr="00DB27E7">
        <w:rPr>
          <w:rFonts w:eastAsia="Calibri" w:cs="Arial"/>
          <w:lang w:val="ru-RU"/>
        </w:rPr>
        <w:t xml:space="preserve"> односно </w:t>
      </w:r>
      <w:r w:rsidR="00FD6BCE" w:rsidRPr="00DB27E7">
        <w:rPr>
          <w:rFonts w:eastAsia="Calibri" w:cs="Arial"/>
          <w:lang w:val="ru-RU"/>
        </w:rPr>
        <w:t>корисник</w:t>
      </w:r>
      <w:r w:rsidRPr="00DB27E7">
        <w:rPr>
          <w:rFonts w:eastAsia="Calibri" w:cs="Arial"/>
          <w:lang w:val="ru-RU"/>
        </w:rPr>
        <w:t xml:space="preserve"> предметних </w:t>
      </w:r>
      <w:r w:rsidR="00FD6BCE" w:rsidRPr="00DB27E7">
        <w:rPr>
          <w:rFonts w:eastAsia="Calibri" w:cs="Arial"/>
          <w:lang w:val="ru-RU"/>
        </w:rPr>
        <w:t>услуга</w:t>
      </w:r>
      <w:r w:rsidRPr="00DB27E7">
        <w:rPr>
          <w:rFonts w:eastAsia="Calibri" w:cs="Arial"/>
          <w:lang w:val="ru-RU"/>
        </w:rPr>
        <w:t xml:space="preserve">: </w:t>
      </w:r>
    </w:p>
    <w:p w14:paraId="4BD0A4A0" w14:textId="77777777" w:rsidR="00343A18" w:rsidRPr="00DB27E7" w:rsidRDefault="00343A18" w:rsidP="00343A18">
      <w:pPr>
        <w:tabs>
          <w:tab w:val="left" w:pos="0"/>
          <w:tab w:val="left" w:pos="330"/>
          <w:tab w:val="left" w:pos="540"/>
        </w:tabs>
        <w:spacing w:before="0"/>
        <w:ind w:left="6"/>
        <w:rPr>
          <w:rFonts w:eastAsia="Calibri" w:cs="Arial"/>
        </w:rPr>
      </w:pPr>
      <w:r w:rsidRPr="00DB27E7">
        <w:rPr>
          <w:rFonts w:eastAsia="Calibri" w:cs="Arial"/>
        </w:rPr>
        <w:t xml:space="preserve">                                                  _________________________________________</w:t>
      </w:r>
      <w:r w:rsidR="000F683D" w:rsidRPr="00DB27E7">
        <w:rPr>
          <w:rFonts w:eastAsia="Calibri" w:cs="Arial"/>
        </w:rPr>
        <w:t>_________________________</w:t>
      </w:r>
    </w:p>
    <w:p w14:paraId="1E486CE9" w14:textId="77777777" w:rsidR="00343A18" w:rsidRPr="00DB27E7" w:rsidRDefault="00343A18" w:rsidP="00343A18">
      <w:pPr>
        <w:tabs>
          <w:tab w:val="left" w:pos="0"/>
          <w:tab w:val="left" w:pos="330"/>
          <w:tab w:val="left" w:pos="540"/>
        </w:tabs>
        <w:spacing w:before="0"/>
        <w:ind w:left="6"/>
        <w:jc w:val="center"/>
        <w:rPr>
          <w:rFonts w:eastAsia="Calibri" w:cs="Arial"/>
        </w:rPr>
      </w:pPr>
      <w:r w:rsidRPr="00DB27E7">
        <w:rPr>
          <w:rFonts w:cs="Arial"/>
          <w:bCs/>
          <w:kern w:val="28"/>
        </w:rPr>
        <w:t>(назив и седиште наручиоца)</w:t>
      </w:r>
    </w:p>
    <w:p w14:paraId="5B86F7DE" w14:textId="77777777" w:rsidR="00343A18" w:rsidRPr="00DB27E7" w:rsidRDefault="00343A18" w:rsidP="00343A18">
      <w:pPr>
        <w:jc w:val="left"/>
        <w:rPr>
          <w:rFonts w:cs="Arial"/>
        </w:rPr>
      </w:pPr>
      <w:r w:rsidRPr="00DB27E7">
        <w:rPr>
          <w:rFonts w:cs="Arial"/>
        </w:rPr>
        <w:t>Лице за контакт:      _________________________________________</w:t>
      </w:r>
      <w:r w:rsidR="000F683D" w:rsidRPr="00DB27E7">
        <w:rPr>
          <w:rFonts w:cs="Arial"/>
        </w:rPr>
        <w:t>__________________________</w:t>
      </w:r>
    </w:p>
    <w:p w14:paraId="63DFD597" w14:textId="77777777" w:rsidR="00343A18" w:rsidRPr="00DB27E7" w:rsidRDefault="00343A18" w:rsidP="00343A18">
      <w:pPr>
        <w:jc w:val="center"/>
        <w:rPr>
          <w:rFonts w:cs="Arial"/>
        </w:rPr>
      </w:pPr>
      <w:r w:rsidRPr="00DB27E7">
        <w:rPr>
          <w:rFonts w:cs="Arial"/>
        </w:rPr>
        <w:t>(име, презиме,  контакт телефон)</w:t>
      </w:r>
    </w:p>
    <w:p w14:paraId="1D11E8CF" w14:textId="77777777" w:rsidR="00343A18" w:rsidRPr="00DB27E7" w:rsidRDefault="00343A18" w:rsidP="00343A18">
      <w:pPr>
        <w:jc w:val="left"/>
        <w:rPr>
          <w:rFonts w:cs="Arial"/>
        </w:rPr>
      </w:pPr>
      <w:r w:rsidRPr="00DB27E7">
        <w:rPr>
          <w:rFonts w:cs="Arial"/>
        </w:rPr>
        <w:t>Овим путем потврђујем да је _________________________________________</w:t>
      </w:r>
      <w:r w:rsidR="000F683D" w:rsidRPr="00DB27E7">
        <w:rPr>
          <w:rFonts w:cs="Arial"/>
        </w:rPr>
        <w:t>_________________________</w:t>
      </w:r>
    </w:p>
    <w:p w14:paraId="531D16B4" w14:textId="77777777" w:rsidR="00343A18" w:rsidRPr="00DB27E7" w:rsidRDefault="00343A18" w:rsidP="00343A18">
      <w:pPr>
        <w:jc w:val="center"/>
        <w:rPr>
          <w:rFonts w:cs="Arial"/>
        </w:rPr>
      </w:pPr>
      <w:r w:rsidRPr="00DB27E7">
        <w:rPr>
          <w:rFonts w:cs="Arial"/>
        </w:rPr>
        <w:t>(навести назив седиште  понуђача)</w:t>
      </w:r>
    </w:p>
    <w:p w14:paraId="1DFCD880" w14:textId="77777777" w:rsidR="00343A18" w:rsidRPr="00DB27E7" w:rsidRDefault="00343A18" w:rsidP="00343A18">
      <w:pPr>
        <w:rPr>
          <w:rFonts w:cs="Arial"/>
        </w:rPr>
      </w:pPr>
      <w:r w:rsidRPr="00DB27E7">
        <w:rPr>
          <w:rFonts w:cs="Arial"/>
        </w:rPr>
        <w:t xml:space="preserve">за наше потребе извршио: </w:t>
      </w:r>
    </w:p>
    <w:p w14:paraId="080A6991" w14:textId="77777777" w:rsidR="00343A18" w:rsidRPr="00DB27E7" w:rsidRDefault="00343A18" w:rsidP="00343A18">
      <w:pPr>
        <w:rPr>
          <w:rFonts w:cs="Arial"/>
        </w:rPr>
      </w:pPr>
      <w:r w:rsidRPr="00DB27E7">
        <w:rPr>
          <w:rFonts w:cs="Arial"/>
        </w:rPr>
        <w:t>_________________________________________</w:t>
      </w:r>
      <w:r w:rsidR="000F683D" w:rsidRPr="00DB27E7">
        <w:rPr>
          <w:rFonts w:cs="Arial"/>
        </w:rPr>
        <w:t>_________________________</w:t>
      </w:r>
    </w:p>
    <w:p w14:paraId="12808298" w14:textId="77777777" w:rsidR="00343A18" w:rsidRPr="00DB27E7" w:rsidRDefault="00343A18" w:rsidP="00343A18">
      <w:pPr>
        <w:rPr>
          <w:rFonts w:cs="Arial"/>
        </w:rPr>
      </w:pPr>
      <w:r w:rsidRPr="00DB27E7">
        <w:rPr>
          <w:rFonts w:cs="Arial"/>
        </w:rPr>
        <w:t xml:space="preserve">                                                  (навести) </w:t>
      </w:r>
    </w:p>
    <w:p w14:paraId="671ECD6B" w14:textId="77777777" w:rsidR="00DB27E7" w:rsidRPr="00DB27E7" w:rsidRDefault="00DB27E7" w:rsidP="00DB27E7">
      <w:pPr>
        <w:autoSpaceDE w:val="0"/>
        <w:autoSpaceDN w:val="0"/>
        <w:ind w:left="-108"/>
        <w:contextualSpacing/>
        <w:rPr>
          <w:rFonts w:eastAsia="Calibri" w:cs="Arial"/>
          <w:color w:val="FF0000"/>
          <w:lang w:val="sr-Latn-RS"/>
        </w:rPr>
      </w:pPr>
      <w:r w:rsidRPr="00DB27E7">
        <w:rPr>
          <w:rFonts w:cs="Arial"/>
        </w:rPr>
        <w:t xml:space="preserve">у уговореном року, </w:t>
      </w:r>
      <w:r w:rsidRPr="00DB27E7">
        <w:rPr>
          <w:rFonts w:eastAsia="Calibri" w:cs="Arial"/>
          <w:lang w:val="sr-Latn-RS"/>
        </w:rPr>
        <w:t xml:space="preserve">обиму и квалитету и да до дана издавања потврде о референтним набавкама </w:t>
      </w:r>
      <w:r w:rsidRPr="00DB27E7">
        <w:rPr>
          <w:rFonts w:eastAsia="Calibri" w:cs="Arial"/>
          <w:lang w:val="sr-Cyrl-RS"/>
        </w:rPr>
        <w:t>поштовао обавезе из гарантног рока</w:t>
      </w:r>
      <w:r w:rsidRPr="00DB27E7">
        <w:rPr>
          <w:rFonts w:eastAsia="Calibri" w:cs="Arial"/>
          <w:lang w:val="sr-Latn-RS"/>
        </w:rPr>
        <w:t>.</w:t>
      </w:r>
      <w:r w:rsidRPr="00DB27E7">
        <w:rPr>
          <w:rFonts w:cs="Arial"/>
          <w:lang w:val="sr-Cyrl-RS"/>
        </w:rPr>
        <w:t xml:space="preserve"> </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3"/>
        <w:gridCol w:w="2191"/>
        <w:gridCol w:w="2441"/>
        <w:gridCol w:w="2430"/>
      </w:tblGrid>
      <w:tr w:rsidR="00343A18" w:rsidRPr="00DB27E7" w14:paraId="11DD009A" w14:textId="77777777"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23BB77A9" w14:textId="77777777" w:rsidR="00343A18" w:rsidRPr="00DB27E7" w:rsidRDefault="00DB27E7" w:rsidP="00BC01DC">
            <w:pPr>
              <w:jc w:val="center"/>
              <w:rPr>
                <w:rFonts w:eastAsia="Calibri" w:cs="Arial"/>
              </w:rPr>
            </w:pPr>
            <w:r>
              <w:rPr>
                <w:rFonts w:eastAsia="Calibri" w:cs="Arial"/>
                <w:lang w:val="sr-Cyrl-RS"/>
              </w:rPr>
              <w:t>Број и д</w:t>
            </w:r>
            <w:r w:rsidR="00343A18" w:rsidRPr="00DB27E7">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69EA568C" w14:textId="77777777" w:rsidR="00343A18" w:rsidRPr="00DB27E7" w:rsidRDefault="00343A18" w:rsidP="00BC01DC">
            <w:pPr>
              <w:jc w:val="center"/>
              <w:rPr>
                <w:rFonts w:eastAsia="Calibri" w:cs="Arial"/>
              </w:rPr>
            </w:pPr>
            <w:r w:rsidRPr="00DB27E7">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5E0735FD" w14:textId="77777777" w:rsidR="00343A18" w:rsidRPr="00DB27E7" w:rsidRDefault="00343A18" w:rsidP="00BC01DC">
            <w:pPr>
              <w:jc w:val="center"/>
              <w:rPr>
                <w:rFonts w:eastAsia="Calibri" w:cs="Arial"/>
              </w:rPr>
            </w:pPr>
            <w:r w:rsidRPr="00DB27E7">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55AF11C9" w14:textId="5AFFE5E2" w:rsidR="00343A18" w:rsidRPr="00DB27E7" w:rsidRDefault="00343A18" w:rsidP="00BC01DC">
            <w:pPr>
              <w:jc w:val="center"/>
              <w:rPr>
                <w:rFonts w:eastAsia="Calibri" w:cs="Arial"/>
              </w:rPr>
            </w:pPr>
            <w:r w:rsidRPr="00DB27E7">
              <w:rPr>
                <w:rFonts w:eastAsia="Calibri" w:cs="Arial"/>
              </w:rPr>
              <w:t xml:space="preserve">Вредност </w:t>
            </w:r>
            <w:r w:rsidR="00FD6BCE" w:rsidRPr="00DB27E7">
              <w:rPr>
                <w:rFonts w:eastAsia="Calibri" w:cs="Arial"/>
              </w:rPr>
              <w:t>извршених услуга</w:t>
            </w:r>
            <w:r w:rsidRPr="00DB27E7">
              <w:rPr>
                <w:rFonts w:eastAsia="Calibri" w:cs="Arial"/>
              </w:rPr>
              <w:t xml:space="preserve"> </w:t>
            </w:r>
            <w:r w:rsidR="00EF7D18">
              <w:rPr>
                <w:rFonts w:eastAsia="Calibri" w:cs="Arial"/>
                <w:lang w:val="sr-Cyrl-RS"/>
              </w:rPr>
              <w:t xml:space="preserve">и испоручених добара </w:t>
            </w:r>
            <w:r w:rsidRPr="00DB27E7">
              <w:rPr>
                <w:rFonts w:eastAsia="Calibri" w:cs="Arial"/>
              </w:rPr>
              <w:t>без ПДВ</w:t>
            </w:r>
          </w:p>
          <w:p w14:paraId="384A34EC" w14:textId="77777777" w:rsidR="00657291" w:rsidRPr="00DB27E7" w:rsidRDefault="00657291" w:rsidP="000C67B2">
            <w:pPr>
              <w:jc w:val="center"/>
              <w:rPr>
                <w:rFonts w:eastAsia="Calibri" w:cs="Arial"/>
              </w:rPr>
            </w:pPr>
            <w:r w:rsidRPr="00DB27E7">
              <w:rPr>
                <w:rFonts w:eastAsia="Calibri" w:cs="Arial"/>
              </w:rPr>
              <w:t>Дин/</w:t>
            </w:r>
            <w:r w:rsidR="000C67B2" w:rsidRPr="00DB27E7">
              <w:rPr>
                <w:rFonts w:eastAsia="Calibri" w:cs="Arial"/>
              </w:rPr>
              <w:t>EUR</w:t>
            </w:r>
          </w:p>
        </w:tc>
      </w:tr>
      <w:tr w:rsidR="00343A18" w:rsidRPr="00DB27E7" w14:paraId="086A59C8"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666CD6A1" w14:textId="77777777" w:rsidR="00343A18" w:rsidRPr="00DB27E7"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7872D1A6" w14:textId="77777777" w:rsidR="00343A18" w:rsidRPr="00DB27E7"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67E1D479" w14:textId="77777777" w:rsidR="00343A18" w:rsidRPr="00DB27E7"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5DA119DF" w14:textId="77777777" w:rsidR="00343A18" w:rsidRPr="00DB27E7" w:rsidRDefault="00343A18" w:rsidP="00BC01DC">
            <w:pPr>
              <w:rPr>
                <w:rFonts w:eastAsia="Calibri" w:cs="Arial"/>
              </w:rPr>
            </w:pPr>
          </w:p>
        </w:tc>
      </w:tr>
      <w:tr w:rsidR="00343A18" w:rsidRPr="00DB27E7" w14:paraId="6592F8EB"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7302F1FE" w14:textId="77777777" w:rsidR="00343A18" w:rsidRPr="00DB27E7"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530AA125" w14:textId="77777777" w:rsidR="00343A18" w:rsidRPr="00DB27E7"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59D4FCA7" w14:textId="77777777" w:rsidR="00343A18" w:rsidRPr="00DB27E7"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5AED884E" w14:textId="77777777" w:rsidR="00343A18" w:rsidRPr="00DB27E7" w:rsidRDefault="00343A18" w:rsidP="00BC01DC">
            <w:pPr>
              <w:rPr>
                <w:rFonts w:eastAsia="Calibri" w:cs="Arial"/>
              </w:rPr>
            </w:pPr>
          </w:p>
        </w:tc>
      </w:tr>
      <w:tr w:rsidR="00343A18" w:rsidRPr="00DB27E7" w14:paraId="4BC8BA52"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52642E61" w14:textId="77777777" w:rsidR="00343A18" w:rsidRPr="00DB27E7"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6854255D" w14:textId="77777777" w:rsidR="00343A18" w:rsidRPr="00DB27E7"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7F2A50B9" w14:textId="77777777" w:rsidR="00343A18" w:rsidRPr="00DB27E7"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1567D7A6" w14:textId="77777777" w:rsidR="00343A18" w:rsidRPr="00DB27E7" w:rsidRDefault="00343A18" w:rsidP="00BC01DC">
            <w:pPr>
              <w:rPr>
                <w:rFonts w:eastAsia="Calibri" w:cs="Arial"/>
              </w:rPr>
            </w:pPr>
          </w:p>
        </w:tc>
      </w:tr>
      <w:tr w:rsidR="00343A18" w:rsidRPr="00DB27E7" w14:paraId="763B4DA4"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6EA0AC69" w14:textId="77777777" w:rsidR="00343A18" w:rsidRPr="00DB27E7"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25032312" w14:textId="77777777" w:rsidR="00343A18" w:rsidRPr="00DB27E7"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046524D0" w14:textId="77777777" w:rsidR="00343A18" w:rsidRPr="00DB27E7"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3741E6AD" w14:textId="77777777" w:rsidR="00343A18" w:rsidRPr="00DB27E7" w:rsidRDefault="00343A18" w:rsidP="00BC01DC">
            <w:pPr>
              <w:rPr>
                <w:rFonts w:eastAsia="Calibri" w:cs="Arial"/>
              </w:rPr>
            </w:pPr>
          </w:p>
        </w:tc>
      </w:tr>
    </w:tbl>
    <w:p w14:paraId="5C1E81C4" w14:textId="77777777" w:rsidR="00343A18" w:rsidRPr="00DB27E7" w:rsidRDefault="00343A18" w:rsidP="000F683D">
      <w:pPr>
        <w:rPr>
          <w:rFonts w:eastAsia="TimesNewRomanPS-BoldMT" w:cs="Arial"/>
          <w:b/>
          <w:bCs/>
          <w:iCs/>
        </w:rPr>
      </w:pPr>
      <w:r w:rsidRPr="00DB27E7">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DB27E7" w14:paraId="0E8E0ABD" w14:textId="77777777" w:rsidTr="00BC01DC">
        <w:trPr>
          <w:jc w:val="center"/>
        </w:trPr>
        <w:tc>
          <w:tcPr>
            <w:tcW w:w="3882" w:type="dxa"/>
          </w:tcPr>
          <w:p w14:paraId="19651957" w14:textId="77777777" w:rsidR="00343A18" w:rsidRPr="00DB27E7" w:rsidRDefault="00343A18" w:rsidP="00BC01DC">
            <w:pPr>
              <w:spacing w:before="0"/>
              <w:jc w:val="center"/>
              <w:rPr>
                <w:rFonts w:cs="Arial"/>
              </w:rPr>
            </w:pPr>
            <w:r w:rsidRPr="00DB27E7">
              <w:rPr>
                <w:rFonts w:cs="Arial"/>
              </w:rPr>
              <w:t>Датум:</w:t>
            </w:r>
          </w:p>
        </w:tc>
        <w:tc>
          <w:tcPr>
            <w:tcW w:w="2127" w:type="dxa"/>
          </w:tcPr>
          <w:p w14:paraId="5689EFFA" w14:textId="77777777" w:rsidR="00343A18" w:rsidRPr="00DB27E7" w:rsidRDefault="00343A18" w:rsidP="00BC01DC">
            <w:pPr>
              <w:spacing w:before="0"/>
              <w:jc w:val="center"/>
              <w:rPr>
                <w:rFonts w:cs="Arial"/>
                <w:lang w:val="ru-RU"/>
              </w:rPr>
            </w:pPr>
          </w:p>
        </w:tc>
        <w:tc>
          <w:tcPr>
            <w:tcW w:w="4022" w:type="dxa"/>
          </w:tcPr>
          <w:p w14:paraId="04C82DB4" w14:textId="77777777" w:rsidR="00343A18" w:rsidRPr="00DB27E7" w:rsidRDefault="00343A18" w:rsidP="00FD6BCE">
            <w:pPr>
              <w:spacing w:before="0"/>
              <w:jc w:val="center"/>
              <w:rPr>
                <w:rFonts w:cs="Arial"/>
                <w:lang w:val="ru-RU"/>
              </w:rPr>
            </w:pPr>
            <w:r w:rsidRPr="00DB27E7">
              <w:rPr>
                <w:rFonts w:cs="Arial"/>
                <w:lang w:val="sr-Cyrl-CS"/>
              </w:rPr>
              <w:t>Наручилац</w:t>
            </w:r>
            <w:r w:rsidR="000C67B2" w:rsidRPr="00DB27E7">
              <w:rPr>
                <w:rFonts w:cs="Arial"/>
                <w:lang w:val="sr-Cyrl-CS"/>
              </w:rPr>
              <w:t>/</w:t>
            </w:r>
            <w:r w:rsidR="00FD6BCE" w:rsidRPr="00DB27E7">
              <w:rPr>
                <w:rFonts w:cs="Arial"/>
                <w:lang w:val="sr-Cyrl-CS"/>
              </w:rPr>
              <w:t>корисник услуга</w:t>
            </w:r>
            <w:r w:rsidRPr="00DB27E7">
              <w:rPr>
                <w:rFonts w:cs="Arial"/>
                <w:lang w:val="sr-Cyrl-CS"/>
              </w:rPr>
              <w:t>:</w:t>
            </w:r>
          </w:p>
        </w:tc>
      </w:tr>
      <w:tr w:rsidR="00343A18" w:rsidRPr="00DB27E7" w14:paraId="503FD9AA" w14:textId="77777777" w:rsidTr="00BC01DC">
        <w:trPr>
          <w:jc w:val="center"/>
        </w:trPr>
        <w:tc>
          <w:tcPr>
            <w:tcW w:w="3882" w:type="dxa"/>
          </w:tcPr>
          <w:p w14:paraId="7A3EBEE9" w14:textId="77777777" w:rsidR="00343A18" w:rsidRPr="00DB27E7" w:rsidRDefault="00343A18" w:rsidP="00BC01DC">
            <w:pPr>
              <w:spacing w:before="0"/>
              <w:jc w:val="center"/>
              <w:rPr>
                <w:rFonts w:cs="Arial"/>
              </w:rPr>
            </w:pPr>
          </w:p>
        </w:tc>
        <w:tc>
          <w:tcPr>
            <w:tcW w:w="2127" w:type="dxa"/>
          </w:tcPr>
          <w:p w14:paraId="542EF112" w14:textId="77777777" w:rsidR="00343A18" w:rsidRPr="00DB27E7" w:rsidRDefault="00343A18" w:rsidP="00BC01DC">
            <w:pPr>
              <w:spacing w:before="0"/>
              <w:jc w:val="center"/>
              <w:rPr>
                <w:rFonts w:cs="Arial"/>
              </w:rPr>
            </w:pPr>
            <w:r w:rsidRPr="00DB27E7">
              <w:rPr>
                <w:rFonts w:cs="Arial"/>
              </w:rPr>
              <w:t>М.П.</w:t>
            </w:r>
          </w:p>
        </w:tc>
        <w:tc>
          <w:tcPr>
            <w:tcW w:w="4022" w:type="dxa"/>
          </w:tcPr>
          <w:p w14:paraId="27E32644" w14:textId="77777777" w:rsidR="00343A18" w:rsidRPr="00DB27E7" w:rsidRDefault="00343A18" w:rsidP="00BC01DC">
            <w:pPr>
              <w:spacing w:before="0"/>
              <w:jc w:val="center"/>
              <w:rPr>
                <w:rFonts w:cs="Arial"/>
                <w:lang w:val="ru-RU"/>
              </w:rPr>
            </w:pPr>
          </w:p>
        </w:tc>
      </w:tr>
      <w:tr w:rsidR="00343A18" w:rsidRPr="00DB27E7" w14:paraId="16E0A3B7" w14:textId="77777777" w:rsidTr="00BC01DC">
        <w:trPr>
          <w:jc w:val="center"/>
        </w:trPr>
        <w:tc>
          <w:tcPr>
            <w:tcW w:w="3882" w:type="dxa"/>
            <w:tcBorders>
              <w:bottom w:val="single" w:sz="4" w:space="0" w:color="auto"/>
            </w:tcBorders>
          </w:tcPr>
          <w:p w14:paraId="3C8E3C3B" w14:textId="77777777" w:rsidR="00343A18" w:rsidRPr="00DB27E7" w:rsidRDefault="00343A18" w:rsidP="00BC01DC">
            <w:pPr>
              <w:spacing w:before="0"/>
              <w:jc w:val="center"/>
              <w:rPr>
                <w:rFonts w:cs="Arial"/>
              </w:rPr>
            </w:pPr>
          </w:p>
        </w:tc>
        <w:tc>
          <w:tcPr>
            <w:tcW w:w="2127" w:type="dxa"/>
          </w:tcPr>
          <w:p w14:paraId="37A9655F" w14:textId="77777777" w:rsidR="00343A18" w:rsidRPr="00DB27E7" w:rsidRDefault="00343A18" w:rsidP="00BC01DC">
            <w:pPr>
              <w:spacing w:before="0"/>
              <w:jc w:val="center"/>
              <w:rPr>
                <w:rFonts w:cs="Arial"/>
                <w:lang w:val="ru-RU"/>
              </w:rPr>
            </w:pPr>
          </w:p>
        </w:tc>
        <w:tc>
          <w:tcPr>
            <w:tcW w:w="4022" w:type="dxa"/>
            <w:tcBorders>
              <w:bottom w:val="single" w:sz="4" w:space="0" w:color="auto"/>
            </w:tcBorders>
          </w:tcPr>
          <w:p w14:paraId="78A2C15A" w14:textId="77777777" w:rsidR="00343A18" w:rsidRPr="00DB27E7" w:rsidRDefault="00343A18" w:rsidP="00BC01DC">
            <w:pPr>
              <w:spacing w:before="0"/>
              <w:jc w:val="center"/>
              <w:rPr>
                <w:rFonts w:cs="Arial"/>
                <w:lang w:val="ru-RU"/>
              </w:rPr>
            </w:pPr>
          </w:p>
        </w:tc>
      </w:tr>
      <w:tr w:rsidR="00343A18" w:rsidRPr="00DB27E7" w14:paraId="56445337" w14:textId="77777777" w:rsidTr="00BC01DC">
        <w:trPr>
          <w:trHeight w:val="389"/>
          <w:jc w:val="center"/>
        </w:trPr>
        <w:tc>
          <w:tcPr>
            <w:tcW w:w="3882" w:type="dxa"/>
            <w:tcBorders>
              <w:top w:val="single" w:sz="4" w:space="0" w:color="auto"/>
            </w:tcBorders>
          </w:tcPr>
          <w:p w14:paraId="42F56D6F" w14:textId="77777777" w:rsidR="00343A18" w:rsidRPr="00DB27E7" w:rsidRDefault="00343A18" w:rsidP="00BC01DC">
            <w:pPr>
              <w:spacing w:before="0"/>
              <w:jc w:val="center"/>
              <w:rPr>
                <w:rFonts w:cs="Arial"/>
              </w:rPr>
            </w:pPr>
          </w:p>
        </w:tc>
        <w:tc>
          <w:tcPr>
            <w:tcW w:w="2127" w:type="dxa"/>
          </w:tcPr>
          <w:p w14:paraId="5C741FE0" w14:textId="77777777" w:rsidR="00343A18" w:rsidRPr="00DB27E7" w:rsidRDefault="00343A18" w:rsidP="00BC01DC">
            <w:pPr>
              <w:spacing w:before="0"/>
              <w:jc w:val="center"/>
              <w:rPr>
                <w:rFonts w:cs="Arial"/>
                <w:lang w:val="ru-RU"/>
              </w:rPr>
            </w:pPr>
          </w:p>
        </w:tc>
        <w:tc>
          <w:tcPr>
            <w:tcW w:w="4022" w:type="dxa"/>
            <w:tcBorders>
              <w:top w:val="single" w:sz="4" w:space="0" w:color="auto"/>
            </w:tcBorders>
          </w:tcPr>
          <w:p w14:paraId="6DF7CB6F" w14:textId="77777777" w:rsidR="00343A18" w:rsidRPr="00DB27E7" w:rsidRDefault="00343A18" w:rsidP="00BC01DC">
            <w:pPr>
              <w:spacing w:before="0"/>
              <w:jc w:val="center"/>
              <w:rPr>
                <w:rFonts w:cs="Arial"/>
                <w:lang w:val="ru-RU"/>
              </w:rPr>
            </w:pPr>
          </w:p>
        </w:tc>
      </w:tr>
    </w:tbl>
    <w:p w14:paraId="1639426B" w14:textId="77777777" w:rsidR="00343A18" w:rsidRPr="00DB27E7" w:rsidRDefault="00343A18" w:rsidP="00343A18">
      <w:pPr>
        <w:tabs>
          <w:tab w:val="left" w:pos="4999"/>
        </w:tabs>
        <w:spacing w:before="0"/>
        <w:rPr>
          <w:rFonts w:eastAsia="TimesNewRomanPS-BoldMT" w:cs="Arial"/>
          <w:b/>
          <w:bCs/>
          <w:iCs/>
        </w:rPr>
      </w:pPr>
    </w:p>
    <w:p w14:paraId="2DB5C9C1" w14:textId="77777777" w:rsidR="00343A18" w:rsidRPr="00DB27E7" w:rsidRDefault="00343A18" w:rsidP="00343A18">
      <w:pPr>
        <w:rPr>
          <w:rFonts w:cs="Arial"/>
          <w:b/>
        </w:rPr>
      </w:pPr>
      <w:r w:rsidRPr="00DB27E7">
        <w:rPr>
          <w:rFonts w:cs="Arial"/>
          <w:b/>
        </w:rPr>
        <w:t>НАПОМЕНА:</w:t>
      </w:r>
    </w:p>
    <w:p w14:paraId="3209C482" w14:textId="77777777" w:rsidR="00343A18" w:rsidRPr="00DB27E7" w:rsidRDefault="00343A18" w:rsidP="00343A18">
      <w:pPr>
        <w:rPr>
          <w:rFonts w:cs="Arial"/>
        </w:rPr>
      </w:pPr>
      <w:r w:rsidRPr="00DB27E7">
        <w:rPr>
          <w:rFonts w:cs="Arial"/>
        </w:rPr>
        <w:t>Приликом подношења понуде овај образац копирати у потребном броју примерака.</w:t>
      </w:r>
    </w:p>
    <w:p w14:paraId="3BC48F6F" w14:textId="77777777" w:rsidR="00657291" w:rsidRPr="00DB27E7" w:rsidRDefault="00657291" w:rsidP="00657291">
      <w:pPr>
        <w:spacing w:before="0"/>
        <w:rPr>
          <w:rFonts w:cs="Arial"/>
        </w:rPr>
      </w:pPr>
      <w:r w:rsidRPr="00DB27E7">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7EBF77DA" w14:textId="77777777" w:rsidR="00657291" w:rsidRPr="00DB27E7" w:rsidRDefault="00657291" w:rsidP="00343A18">
      <w:pPr>
        <w:rPr>
          <w:rFonts w:cs="Arial"/>
          <w:lang w:val="sr-Cyrl-CS"/>
        </w:rPr>
      </w:pPr>
    </w:p>
    <w:p w14:paraId="1265E0EE" w14:textId="5A880E64" w:rsidR="00316C50" w:rsidRPr="00DB27E7" w:rsidRDefault="00316C50" w:rsidP="00316C50">
      <w:pPr>
        <w:rPr>
          <w:rFonts w:cs="Arial"/>
        </w:rPr>
      </w:pPr>
      <w:r w:rsidRPr="00DB27E7">
        <w:rPr>
          <w:rFonts w:cs="Arial"/>
        </w:rPr>
        <w:t>Уколико је референтни уговор закључен у страној валути, у поступку стручне оцене понуда наручилац ће извршити прерачун (</w:t>
      </w:r>
      <w:r w:rsidRPr="00DB27E7">
        <w:rPr>
          <w:rFonts w:eastAsia="Calibri" w:cs="Arial"/>
        </w:rPr>
        <w:t xml:space="preserve">вредности </w:t>
      </w:r>
      <w:r w:rsidR="00CE244A">
        <w:rPr>
          <w:rFonts w:eastAsia="Calibri" w:cs="Arial"/>
          <w:lang w:val="sr-Cyrl-RS"/>
        </w:rPr>
        <w:t xml:space="preserve">извршених услуга и </w:t>
      </w:r>
      <w:r w:rsidRPr="00DB27E7">
        <w:rPr>
          <w:rFonts w:eastAsia="Calibri" w:cs="Arial"/>
        </w:rPr>
        <w:t>испоручених добара)</w:t>
      </w:r>
      <w:r w:rsidRPr="00DB27E7">
        <w:rPr>
          <w:rFonts w:cs="Arial"/>
        </w:rPr>
        <w:t xml:space="preserve"> у динаре по средњем курсу Народне Банке Србије на дан закључења референтног уговора.</w:t>
      </w:r>
    </w:p>
    <w:p w14:paraId="6972D251" w14:textId="77777777" w:rsidR="00316C50" w:rsidRPr="00DB27E7" w:rsidRDefault="00316C50" w:rsidP="00316C50">
      <w:pPr>
        <w:rPr>
          <w:rFonts w:cs="Arial"/>
        </w:rPr>
      </w:pPr>
    </w:p>
    <w:p w14:paraId="74FB4EAE" w14:textId="4050DFDD" w:rsidR="007E7BB8" w:rsidRPr="00FA2B90" w:rsidRDefault="007E7BB8" w:rsidP="009E2546">
      <w:pPr>
        <w:pStyle w:val="KDObrazac"/>
        <w:jc w:val="both"/>
        <w:rPr>
          <w:lang w:val="sr-Cyrl-RS"/>
        </w:rPr>
      </w:pPr>
    </w:p>
    <w:p w14:paraId="68066092" w14:textId="536CB2FB" w:rsidR="00971059" w:rsidRPr="00DB27E7" w:rsidRDefault="00971059" w:rsidP="00971059">
      <w:pPr>
        <w:pStyle w:val="KDObrazac"/>
        <w:rPr>
          <w:lang w:val="sr-Cyrl-RS"/>
        </w:rPr>
      </w:pPr>
      <w:r w:rsidRPr="00DB27E7">
        <w:t>О</w:t>
      </w:r>
      <w:r w:rsidR="00E93574">
        <w:rPr>
          <w:lang w:val="sr-Cyrl-RS"/>
        </w:rPr>
        <w:t>БР</w:t>
      </w:r>
      <w:r w:rsidRPr="00DB27E7">
        <w:t xml:space="preserve">АЗАЦ </w:t>
      </w:r>
      <w:r>
        <w:rPr>
          <w:lang w:val="sr-Cyrl-RS"/>
        </w:rPr>
        <w:t>7</w:t>
      </w:r>
      <w:r w:rsidRPr="00DB27E7">
        <w:rPr>
          <w:lang w:val="sr-Cyrl-RS"/>
        </w:rPr>
        <w:t>.</w:t>
      </w:r>
    </w:p>
    <w:p w14:paraId="57B3A884" w14:textId="77777777" w:rsidR="007E7BB8" w:rsidRPr="00E47C2E" w:rsidRDefault="007E7BB8" w:rsidP="007E7BB8">
      <w:pPr>
        <w:spacing w:before="0"/>
        <w:rPr>
          <w:rFonts w:cs="Arial"/>
          <w:lang w:val="sr-Cyrl-CS"/>
        </w:rPr>
      </w:pPr>
    </w:p>
    <w:p w14:paraId="2254A3E0" w14:textId="52881835" w:rsidR="007E7BB8" w:rsidRPr="00E47C2E" w:rsidRDefault="007E7BB8" w:rsidP="007E7BB8">
      <w:pPr>
        <w:spacing w:before="0"/>
        <w:jc w:val="center"/>
        <w:rPr>
          <w:rFonts w:cs="Arial"/>
          <w:b/>
        </w:rPr>
      </w:pPr>
      <w:r w:rsidRPr="00E47C2E">
        <w:rPr>
          <w:rFonts w:cs="Arial"/>
          <w:b/>
        </w:rPr>
        <w:t>О</w:t>
      </w:r>
      <w:r w:rsidR="00E93574">
        <w:rPr>
          <w:rFonts w:cs="Arial"/>
          <w:b/>
          <w:lang w:val="sr-Cyrl-RS"/>
        </w:rPr>
        <w:t>БР</w:t>
      </w:r>
      <w:r w:rsidRPr="00E47C2E">
        <w:rPr>
          <w:rFonts w:cs="Arial"/>
          <w:b/>
        </w:rPr>
        <w:t>АЗАЦ ТРОШКОВА ПРИПРЕМЕ ПОНУДЕ</w:t>
      </w:r>
    </w:p>
    <w:p w14:paraId="241F8CA3" w14:textId="77777777"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9E2546" w:rsidRPr="009E2546">
        <w:rPr>
          <w:rFonts w:cs="Arial"/>
        </w:rPr>
        <w:t xml:space="preserve"> </w:t>
      </w:r>
      <w:r w:rsidR="009E2546" w:rsidRPr="006B514F">
        <w:rPr>
          <w:rFonts w:cs="Arial"/>
        </w:rPr>
        <w:t>„</w:t>
      </w:r>
      <w:r w:rsidR="009E2546" w:rsidRPr="00D023EA">
        <w:rPr>
          <w:rFonts w:eastAsia="Arial" w:cs="Arial"/>
          <w:color w:val="000000"/>
          <w:szCs w:val="20"/>
          <w:lang w:val="sr-Latn-RS" w:eastAsia="sr-Latn-RS"/>
        </w:rPr>
        <w:t>Набавка и уградња потребне опреме за  ФГД (постројење које се користи за уклањање СО2 из димних гасова) и за потребе Угушћеног транспорта</w:t>
      </w:r>
      <w:r w:rsidR="009E2546" w:rsidRPr="006B514F">
        <w:rPr>
          <w:rFonts w:cs="Arial"/>
        </w:rPr>
        <w:t>“</w:t>
      </w:r>
    </w:p>
    <w:p w14:paraId="69630EE5" w14:textId="77777777" w:rsidR="007E7BB8" w:rsidRPr="009E2546" w:rsidRDefault="006825F2" w:rsidP="007E7BB8">
      <w:pPr>
        <w:spacing w:after="120"/>
        <w:jc w:val="center"/>
        <w:rPr>
          <w:rFonts w:cs="Arial"/>
          <w:lang w:val="sr-Cyrl-RS"/>
        </w:rPr>
      </w:pPr>
      <w:r w:rsidRPr="00E47C2E">
        <w:rPr>
          <w:rFonts w:cs="Arial"/>
        </w:rPr>
        <w:t>ЈН</w:t>
      </w:r>
      <w:r w:rsidR="007E7BB8" w:rsidRPr="00E47C2E">
        <w:rPr>
          <w:rFonts w:cs="Arial"/>
        </w:rPr>
        <w:t xml:space="preserve"> бр. </w:t>
      </w:r>
      <w:r w:rsidR="009E2546">
        <w:rPr>
          <w:rFonts w:cs="Arial"/>
          <w:lang w:val="sr-Cyrl-RS"/>
        </w:rPr>
        <w:t>1589/2018 (3000/1478/2018)</w:t>
      </w:r>
    </w:p>
    <w:p w14:paraId="183F648D" w14:textId="77777777"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971059">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53012447" w14:textId="77777777"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14:paraId="0C7AAACF" w14:textId="77777777" w:rsidTr="00BE2EA9">
        <w:trPr>
          <w:trHeight w:val="734"/>
          <w:tblCellSpacing w:w="20" w:type="dxa"/>
        </w:trPr>
        <w:tc>
          <w:tcPr>
            <w:tcW w:w="5323" w:type="dxa"/>
            <w:shd w:val="clear" w:color="auto" w:fill="auto"/>
            <w:vAlign w:val="center"/>
          </w:tcPr>
          <w:p w14:paraId="6DD99454" w14:textId="77777777" w:rsidR="007E7BB8" w:rsidRPr="00971059" w:rsidRDefault="00971059" w:rsidP="00971059">
            <w:pPr>
              <w:jc w:val="center"/>
              <w:rPr>
                <w:rFonts w:cs="Arial"/>
                <w:lang w:val="ru-RU"/>
              </w:rPr>
            </w:pPr>
            <w:r w:rsidRPr="00971059">
              <w:rPr>
                <w:rFonts w:cs="Arial"/>
              </w:rPr>
              <w:t>трошкови прибављања средстава обезбеђења за озбиљност понуде</w:t>
            </w:r>
          </w:p>
        </w:tc>
        <w:tc>
          <w:tcPr>
            <w:tcW w:w="4260" w:type="dxa"/>
            <w:shd w:val="clear" w:color="auto" w:fill="auto"/>
          </w:tcPr>
          <w:p w14:paraId="4F1C40DE" w14:textId="77777777" w:rsidR="007E7BB8" w:rsidRPr="00E47C2E" w:rsidRDefault="007E7BB8" w:rsidP="00BE2EA9">
            <w:pPr>
              <w:rPr>
                <w:rFonts w:cs="Arial"/>
                <w:lang w:val="ru-RU"/>
              </w:rPr>
            </w:pPr>
          </w:p>
          <w:p w14:paraId="09F16349" w14:textId="77777777" w:rsidR="007E7BB8" w:rsidRPr="00E47C2E" w:rsidRDefault="007E7BB8" w:rsidP="007E7BB8">
            <w:pPr>
              <w:rPr>
                <w:rFonts w:cs="Arial"/>
              </w:rPr>
            </w:pPr>
            <w:r w:rsidRPr="00E47C2E">
              <w:rPr>
                <w:rFonts w:cs="Arial"/>
              </w:rPr>
              <w:t xml:space="preserve">__________ динара </w:t>
            </w:r>
          </w:p>
        </w:tc>
      </w:tr>
      <w:tr w:rsidR="007E7BB8" w:rsidRPr="00E47C2E" w14:paraId="62BAF4BD" w14:textId="77777777" w:rsidTr="00BE2EA9">
        <w:trPr>
          <w:trHeight w:val="749"/>
          <w:tblCellSpacing w:w="20" w:type="dxa"/>
        </w:trPr>
        <w:tc>
          <w:tcPr>
            <w:tcW w:w="5323" w:type="dxa"/>
            <w:shd w:val="clear" w:color="auto" w:fill="auto"/>
            <w:vAlign w:val="center"/>
          </w:tcPr>
          <w:p w14:paraId="58F77F05" w14:textId="77777777" w:rsidR="007E7BB8" w:rsidRPr="00E47C2E" w:rsidRDefault="007E7BB8" w:rsidP="00BE2EA9">
            <w:pPr>
              <w:jc w:val="center"/>
              <w:rPr>
                <w:rFonts w:cs="Arial"/>
                <w:color w:val="00B0F0"/>
              </w:rPr>
            </w:pPr>
          </w:p>
        </w:tc>
        <w:tc>
          <w:tcPr>
            <w:tcW w:w="4260" w:type="dxa"/>
            <w:shd w:val="clear" w:color="auto" w:fill="auto"/>
          </w:tcPr>
          <w:p w14:paraId="29D0C905" w14:textId="77777777" w:rsidR="007E7BB8" w:rsidRPr="00E47C2E" w:rsidRDefault="007E7BB8" w:rsidP="00BE2EA9">
            <w:pPr>
              <w:rPr>
                <w:rFonts w:cs="Arial"/>
              </w:rPr>
            </w:pPr>
          </w:p>
          <w:p w14:paraId="49BC955D" w14:textId="77777777" w:rsidR="007E7BB8" w:rsidRPr="00E47C2E" w:rsidRDefault="007E7BB8" w:rsidP="007E7BB8">
            <w:pPr>
              <w:rPr>
                <w:rFonts w:cs="Arial"/>
              </w:rPr>
            </w:pPr>
            <w:r w:rsidRPr="00E47C2E">
              <w:rPr>
                <w:rFonts w:cs="Arial"/>
              </w:rPr>
              <w:t xml:space="preserve">__________ динара </w:t>
            </w:r>
          </w:p>
        </w:tc>
      </w:tr>
      <w:tr w:rsidR="007E7BB8" w:rsidRPr="00E47C2E" w14:paraId="1225CE24" w14:textId="77777777" w:rsidTr="00BE2EA9">
        <w:trPr>
          <w:trHeight w:val="307"/>
          <w:tblCellSpacing w:w="20" w:type="dxa"/>
        </w:trPr>
        <w:tc>
          <w:tcPr>
            <w:tcW w:w="5323" w:type="dxa"/>
            <w:shd w:val="clear" w:color="auto" w:fill="auto"/>
            <w:vAlign w:val="center"/>
          </w:tcPr>
          <w:p w14:paraId="394BDC57" w14:textId="77777777"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14:paraId="2E50BBBD" w14:textId="77777777" w:rsidR="007E7BB8" w:rsidRPr="00E47C2E" w:rsidRDefault="007E7BB8" w:rsidP="00BE2EA9">
            <w:pPr>
              <w:rPr>
                <w:rFonts w:cs="Arial"/>
              </w:rPr>
            </w:pPr>
          </w:p>
          <w:p w14:paraId="6A3F1C19" w14:textId="77777777" w:rsidR="007E7BB8" w:rsidRPr="00E47C2E" w:rsidRDefault="007E7BB8" w:rsidP="00BE2EA9">
            <w:pPr>
              <w:rPr>
                <w:rFonts w:cs="Arial"/>
              </w:rPr>
            </w:pPr>
            <w:r w:rsidRPr="00E47C2E">
              <w:rPr>
                <w:rFonts w:cs="Arial"/>
              </w:rPr>
              <w:t>__________ динара</w:t>
            </w:r>
          </w:p>
        </w:tc>
      </w:tr>
      <w:tr w:rsidR="007E7BB8" w:rsidRPr="00E47C2E" w14:paraId="062C81D6" w14:textId="77777777" w:rsidTr="00BE2EA9">
        <w:trPr>
          <w:trHeight w:val="433"/>
          <w:tblCellSpacing w:w="20" w:type="dxa"/>
        </w:trPr>
        <w:tc>
          <w:tcPr>
            <w:tcW w:w="5323" w:type="dxa"/>
            <w:shd w:val="clear" w:color="auto" w:fill="auto"/>
            <w:vAlign w:val="center"/>
          </w:tcPr>
          <w:p w14:paraId="4F61F380" w14:textId="77777777"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14:paraId="7BC746B8" w14:textId="77777777" w:rsidR="007E7BB8" w:rsidRPr="00E47C2E" w:rsidRDefault="007E7BB8" w:rsidP="00BE2EA9">
            <w:pPr>
              <w:rPr>
                <w:rFonts w:cs="Arial"/>
              </w:rPr>
            </w:pPr>
          </w:p>
          <w:p w14:paraId="26F0FD27" w14:textId="77777777" w:rsidR="007E7BB8" w:rsidRPr="00E47C2E" w:rsidRDefault="007E7BB8" w:rsidP="00BE2EA9">
            <w:pPr>
              <w:rPr>
                <w:rFonts w:cs="Arial"/>
              </w:rPr>
            </w:pPr>
            <w:r w:rsidRPr="00E47C2E">
              <w:rPr>
                <w:rFonts w:cs="Arial"/>
              </w:rPr>
              <w:t>__________ динара</w:t>
            </w:r>
          </w:p>
        </w:tc>
      </w:tr>
      <w:tr w:rsidR="007E7BB8" w:rsidRPr="00E47C2E" w14:paraId="1BE7872F" w14:textId="77777777" w:rsidTr="00BE2EA9">
        <w:trPr>
          <w:trHeight w:val="190"/>
          <w:tblCellSpacing w:w="20" w:type="dxa"/>
        </w:trPr>
        <w:tc>
          <w:tcPr>
            <w:tcW w:w="5323" w:type="dxa"/>
            <w:shd w:val="clear" w:color="auto" w:fill="auto"/>
          </w:tcPr>
          <w:p w14:paraId="747D98D9" w14:textId="77777777" w:rsidR="007E7BB8" w:rsidRPr="00E47C2E" w:rsidRDefault="007E7BB8" w:rsidP="00BE2EA9">
            <w:pPr>
              <w:jc w:val="center"/>
              <w:rPr>
                <w:rFonts w:cs="Arial"/>
              </w:rPr>
            </w:pPr>
          </w:p>
          <w:p w14:paraId="115DC02F" w14:textId="77777777"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14:paraId="54A28E95" w14:textId="77777777" w:rsidR="007E7BB8" w:rsidRPr="00E47C2E" w:rsidRDefault="007E7BB8" w:rsidP="00BE2EA9">
            <w:pPr>
              <w:rPr>
                <w:rFonts w:cs="Arial"/>
              </w:rPr>
            </w:pPr>
          </w:p>
          <w:p w14:paraId="7B44DD37" w14:textId="77777777" w:rsidR="007E7BB8" w:rsidRPr="00E47C2E" w:rsidRDefault="007E7BB8" w:rsidP="00BE2EA9">
            <w:pPr>
              <w:rPr>
                <w:rFonts w:cs="Arial"/>
              </w:rPr>
            </w:pPr>
            <w:r w:rsidRPr="00E47C2E">
              <w:rPr>
                <w:rFonts w:cs="Arial"/>
              </w:rPr>
              <w:t>__________ динара</w:t>
            </w:r>
          </w:p>
        </w:tc>
      </w:tr>
    </w:tbl>
    <w:p w14:paraId="1C39E7D3" w14:textId="77777777"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747F43A5" w14:textId="77777777"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14:paraId="695D18A1" w14:textId="77777777" w:rsidTr="00BE2EA9">
        <w:trPr>
          <w:jc w:val="center"/>
        </w:trPr>
        <w:tc>
          <w:tcPr>
            <w:tcW w:w="3882" w:type="dxa"/>
          </w:tcPr>
          <w:p w14:paraId="51530168" w14:textId="77777777" w:rsidR="007E7BB8" w:rsidRPr="00E47C2E" w:rsidRDefault="007E7BB8" w:rsidP="00BE2EA9">
            <w:pPr>
              <w:spacing w:before="0"/>
              <w:jc w:val="center"/>
              <w:rPr>
                <w:rFonts w:cs="Arial"/>
              </w:rPr>
            </w:pPr>
            <w:r w:rsidRPr="00E47C2E">
              <w:rPr>
                <w:rFonts w:cs="Arial"/>
              </w:rPr>
              <w:t>Датум:</w:t>
            </w:r>
          </w:p>
        </w:tc>
        <w:tc>
          <w:tcPr>
            <w:tcW w:w="2127" w:type="dxa"/>
          </w:tcPr>
          <w:p w14:paraId="7869E558" w14:textId="77777777" w:rsidR="007E7BB8" w:rsidRPr="00E47C2E" w:rsidRDefault="007E7BB8" w:rsidP="00BE2EA9">
            <w:pPr>
              <w:spacing w:before="0"/>
              <w:jc w:val="center"/>
              <w:rPr>
                <w:rFonts w:cs="Arial"/>
                <w:lang w:val="ru-RU"/>
              </w:rPr>
            </w:pPr>
          </w:p>
        </w:tc>
        <w:tc>
          <w:tcPr>
            <w:tcW w:w="4022" w:type="dxa"/>
          </w:tcPr>
          <w:p w14:paraId="119056C2" w14:textId="77777777"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14:paraId="0FC3E6BF" w14:textId="77777777" w:rsidTr="00BE2EA9">
        <w:trPr>
          <w:jc w:val="center"/>
        </w:trPr>
        <w:tc>
          <w:tcPr>
            <w:tcW w:w="3882" w:type="dxa"/>
          </w:tcPr>
          <w:p w14:paraId="3386D59F" w14:textId="77777777" w:rsidR="007E7BB8" w:rsidRPr="00E47C2E" w:rsidRDefault="007E7BB8" w:rsidP="00BE2EA9">
            <w:pPr>
              <w:spacing w:before="0"/>
              <w:jc w:val="center"/>
              <w:rPr>
                <w:rFonts w:cs="Arial"/>
              </w:rPr>
            </w:pPr>
          </w:p>
        </w:tc>
        <w:tc>
          <w:tcPr>
            <w:tcW w:w="2127" w:type="dxa"/>
          </w:tcPr>
          <w:p w14:paraId="56BDF546" w14:textId="77777777" w:rsidR="007E7BB8" w:rsidRPr="00E47C2E" w:rsidRDefault="007E7BB8" w:rsidP="00BE2EA9">
            <w:pPr>
              <w:spacing w:before="0"/>
              <w:jc w:val="center"/>
              <w:rPr>
                <w:rFonts w:cs="Arial"/>
              </w:rPr>
            </w:pPr>
            <w:r w:rsidRPr="00E47C2E">
              <w:rPr>
                <w:rFonts w:cs="Arial"/>
              </w:rPr>
              <w:t>М.П.</w:t>
            </w:r>
          </w:p>
        </w:tc>
        <w:tc>
          <w:tcPr>
            <w:tcW w:w="4022" w:type="dxa"/>
          </w:tcPr>
          <w:p w14:paraId="50776754" w14:textId="77777777" w:rsidR="007E7BB8" w:rsidRPr="00E47C2E" w:rsidRDefault="007E7BB8" w:rsidP="00BE2EA9">
            <w:pPr>
              <w:spacing w:before="0"/>
              <w:jc w:val="center"/>
              <w:rPr>
                <w:rFonts w:cs="Arial"/>
                <w:lang w:val="ru-RU"/>
              </w:rPr>
            </w:pPr>
          </w:p>
        </w:tc>
      </w:tr>
      <w:tr w:rsidR="007E7BB8" w:rsidRPr="00E47C2E" w14:paraId="5CDBE114" w14:textId="77777777" w:rsidTr="00BE2EA9">
        <w:trPr>
          <w:jc w:val="center"/>
        </w:trPr>
        <w:tc>
          <w:tcPr>
            <w:tcW w:w="3882" w:type="dxa"/>
            <w:tcBorders>
              <w:bottom w:val="single" w:sz="4" w:space="0" w:color="auto"/>
            </w:tcBorders>
          </w:tcPr>
          <w:p w14:paraId="6977F012" w14:textId="77777777" w:rsidR="007E7BB8" w:rsidRPr="00E47C2E" w:rsidRDefault="007E7BB8" w:rsidP="00BE2EA9">
            <w:pPr>
              <w:spacing w:before="0"/>
              <w:jc w:val="center"/>
              <w:rPr>
                <w:rFonts w:cs="Arial"/>
              </w:rPr>
            </w:pPr>
          </w:p>
        </w:tc>
        <w:tc>
          <w:tcPr>
            <w:tcW w:w="2127" w:type="dxa"/>
          </w:tcPr>
          <w:p w14:paraId="3941D5B4" w14:textId="77777777" w:rsidR="007E7BB8" w:rsidRPr="00E47C2E" w:rsidRDefault="007E7BB8" w:rsidP="00BE2EA9">
            <w:pPr>
              <w:spacing w:before="0"/>
              <w:jc w:val="center"/>
              <w:rPr>
                <w:rFonts w:cs="Arial"/>
                <w:lang w:val="ru-RU"/>
              </w:rPr>
            </w:pPr>
          </w:p>
        </w:tc>
        <w:tc>
          <w:tcPr>
            <w:tcW w:w="4022" w:type="dxa"/>
            <w:tcBorders>
              <w:bottom w:val="single" w:sz="4" w:space="0" w:color="auto"/>
            </w:tcBorders>
          </w:tcPr>
          <w:p w14:paraId="2DB03B33" w14:textId="77777777" w:rsidR="007E7BB8" w:rsidRPr="00E47C2E" w:rsidRDefault="007E7BB8" w:rsidP="00BE2EA9">
            <w:pPr>
              <w:spacing w:before="0"/>
              <w:jc w:val="center"/>
              <w:rPr>
                <w:rFonts w:cs="Arial"/>
                <w:lang w:val="ru-RU"/>
              </w:rPr>
            </w:pPr>
          </w:p>
        </w:tc>
      </w:tr>
      <w:tr w:rsidR="007E7BB8" w:rsidRPr="00E47C2E" w14:paraId="581AD1CB" w14:textId="77777777" w:rsidTr="00BE2EA9">
        <w:trPr>
          <w:trHeight w:val="389"/>
          <w:jc w:val="center"/>
        </w:trPr>
        <w:tc>
          <w:tcPr>
            <w:tcW w:w="3882" w:type="dxa"/>
            <w:tcBorders>
              <w:top w:val="single" w:sz="4" w:space="0" w:color="auto"/>
            </w:tcBorders>
          </w:tcPr>
          <w:p w14:paraId="7A569607" w14:textId="77777777" w:rsidR="007E7BB8" w:rsidRPr="00E47C2E" w:rsidRDefault="007E7BB8" w:rsidP="00BE2EA9">
            <w:pPr>
              <w:spacing w:before="0"/>
              <w:jc w:val="center"/>
              <w:rPr>
                <w:rFonts w:cs="Arial"/>
              </w:rPr>
            </w:pPr>
          </w:p>
        </w:tc>
        <w:tc>
          <w:tcPr>
            <w:tcW w:w="2127" w:type="dxa"/>
          </w:tcPr>
          <w:p w14:paraId="66C67B9C" w14:textId="77777777" w:rsidR="007E7BB8" w:rsidRPr="00E47C2E" w:rsidRDefault="007E7BB8" w:rsidP="00BE2EA9">
            <w:pPr>
              <w:spacing w:before="0"/>
              <w:jc w:val="center"/>
              <w:rPr>
                <w:rFonts w:cs="Arial"/>
                <w:lang w:val="ru-RU"/>
              </w:rPr>
            </w:pPr>
          </w:p>
        </w:tc>
        <w:tc>
          <w:tcPr>
            <w:tcW w:w="4022" w:type="dxa"/>
            <w:tcBorders>
              <w:top w:val="single" w:sz="4" w:space="0" w:color="auto"/>
            </w:tcBorders>
          </w:tcPr>
          <w:p w14:paraId="6780ED41" w14:textId="77777777" w:rsidR="007E7BB8" w:rsidRPr="00E47C2E" w:rsidRDefault="007E7BB8" w:rsidP="00BE2EA9">
            <w:pPr>
              <w:spacing w:before="0"/>
              <w:jc w:val="center"/>
              <w:rPr>
                <w:rFonts w:cs="Arial"/>
                <w:lang w:val="ru-RU"/>
              </w:rPr>
            </w:pPr>
          </w:p>
        </w:tc>
      </w:tr>
    </w:tbl>
    <w:p w14:paraId="17EF4A44" w14:textId="77777777" w:rsidR="007E7BB8" w:rsidRPr="00E47C2E" w:rsidRDefault="007E7BB8" w:rsidP="007E7BB8">
      <w:pPr>
        <w:tabs>
          <w:tab w:val="left" w:pos="0"/>
        </w:tabs>
        <w:spacing w:before="0"/>
        <w:rPr>
          <w:rFonts w:cs="Arial"/>
          <w:b/>
          <w:lang w:val="ru-RU"/>
        </w:rPr>
      </w:pPr>
      <w:r w:rsidRPr="00E47C2E">
        <w:rPr>
          <w:rFonts w:cs="Arial"/>
          <w:b/>
          <w:lang w:val="ru-RU"/>
        </w:rPr>
        <w:t>Напомена:</w:t>
      </w:r>
    </w:p>
    <w:p w14:paraId="5200CD4C" w14:textId="77777777"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03D0B81A" w14:textId="77777777"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7933689A" w14:textId="77777777"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4440CDC3" w14:textId="77777777"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05228863" w14:textId="77777777" w:rsidR="00925E05" w:rsidRPr="00971059" w:rsidRDefault="007E7BB8" w:rsidP="00925E05">
      <w:pPr>
        <w:pStyle w:val="KDObrazac"/>
        <w:spacing w:before="0"/>
        <w:rPr>
          <w:lang w:val="sr-Cyrl-RS"/>
        </w:rPr>
      </w:pPr>
      <w:r w:rsidRPr="00E47C2E">
        <w:rPr>
          <w:lang w:val="sr-Latn-CS"/>
        </w:rPr>
        <w:br w:type="page"/>
      </w:r>
      <w:r w:rsidR="00971059">
        <w:lastRenderedPageBreak/>
        <w:t xml:space="preserve">ПРИЛОГ </w:t>
      </w:r>
      <w:r w:rsidR="00971059">
        <w:rPr>
          <w:lang w:val="sr-Cyrl-RS"/>
        </w:rPr>
        <w:t>1</w:t>
      </w:r>
    </w:p>
    <w:p w14:paraId="18D6E993" w14:textId="77777777" w:rsidR="00932668" w:rsidRPr="00E47C2E" w:rsidRDefault="00932668" w:rsidP="00932668">
      <w:pPr>
        <w:pStyle w:val="NoSpacing"/>
        <w:suppressAutoHyphens w:val="0"/>
        <w:spacing w:before="0"/>
        <w:jc w:val="center"/>
        <w:rPr>
          <w:rFonts w:cs="Arial"/>
          <w:sz w:val="22"/>
          <w:szCs w:val="22"/>
          <w:lang w:val="sr-Latn-CS"/>
        </w:rPr>
      </w:pPr>
    </w:p>
    <w:p w14:paraId="07CB7B4E" w14:textId="77777777" w:rsidR="00932668" w:rsidRPr="00E47C2E" w:rsidRDefault="00932668" w:rsidP="00932668">
      <w:pPr>
        <w:pStyle w:val="NoSpacing"/>
        <w:suppressAutoHyphens w:val="0"/>
        <w:spacing w:before="0"/>
        <w:jc w:val="center"/>
        <w:rPr>
          <w:rFonts w:cs="Arial"/>
          <w:sz w:val="22"/>
          <w:szCs w:val="22"/>
          <w:lang w:val="sr-Latn-CS"/>
        </w:rPr>
      </w:pPr>
    </w:p>
    <w:p w14:paraId="24461D14" w14:textId="77777777"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14:paraId="30D65585" w14:textId="77777777" w:rsidR="00932668" w:rsidRPr="00E47C2E" w:rsidRDefault="00932668" w:rsidP="00932668">
      <w:pPr>
        <w:pStyle w:val="NoSpacing"/>
        <w:suppressAutoHyphens w:val="0"/>
        <w:spacing w:before="0"/>
        <w:jc w:val="center"/>
        <w:rPr>
          <w:rFonts w:cs="Arial"/>
          <w:b/>
          <w:sz w:val="22"/>
          <w:szCs w:val="22"/>
        </w:rPr>
      </w:pPr>
    </w:p>
    <w:p w14:paraId="299B8D35" w14:textId="77777777"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14:paraId="0A1EB3B9"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4F850571" w14:textId="77777777"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3D2E9C10" w14:textId="77777777"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14:paraId="4025EDC0" w14:textId="77777777" w:rsidR="00932668" w:rsidRPr="00E47C2E" w:rsidRDefault="00932668" w:rsidP="00BE2EA9">
            <w:pPr>
              <w:pStyle w:val="NoSpacing"/>
              <w:rPr>
                <w:rFonts w:cs="Arial"/>
                <w:sz w:val="22"/>
                <w:szCs w:val="22"/>
              </w:rPr>
            </w:pPr>
          </w:p>
        </w:tc>
      </w:tr>
      <w:tr w:rsidR="00932668" w:rsidRPr="00E47C2E" w14:paraId="6B11715E"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56E172EF" w14:textId="77777777"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2203138B" w14:textId="77777777" w:rsidR="00932668" w:rsidRPr="00E47C2E" w:rsidRDefault="00932668" w:rsidP="00BE2EA9">
            <w:pPr>
              <w:pStyle w:val="NoSpacing"/>
              <w:rPr>
                <w:rFonts w:cs="Arial"/>
                <w:sz w:val="22"/>
                <w:szCs w:val="22"/>
              </w:rPr>
            </w:pPr>
          </w:p>
        </w:tc>
      </w:tr>
      <w:tr w:rsidR="00932668" w:rsidRPr="00E47C2E" w14:paraId="4DE7E23E"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173713FE" w14:textId="77777777"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14:paraId="3706C008" w14:textId="77777777" w:rsidR="00932668" w:rsidRPr="00E47C2E" w:rsidRDefault="00932668" w:rsidP="00BE2EA9">
            <w:pPr>
              <w:pStyle w:val="NoSpacing"/>
              <w:rPr>
                <w:rFonts w:cs="Arial"/>
                <w:sz w:val="22"/>
                <w:szCs w:val="22"/>
              </w:rPr>
            </w:pPr>
          </w:p>
          <w:p w14:paraId="1901B4B2" w14:textId="77777777" w:rsidR="00932668" w:rsidRPr="00E47C2E" w:rsidRDefault="00932668" w:rsidP="00BE2EA9">
            <w:pPr>
              <w:pStyle w:val="NoSpacing"/>
              <w:rPr>
                <w:rFonts w:cs="Arial"/>
                <w:sz w:val="22"/>
                <w:szCs w:val="22"/>
              </w:rPr>
            </w:pPr>
          </w:p>
          <w:p w14:paraId="717DD692" w14:textId="77777777"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039D8AF1" w14:textId="77777777" w:rsidR="00932668" w:rsidRPr="00E47C2E" w:rsidRDefault="00932668" w:rsidP="00BE2EA9">
            <w:pPr>
              <w:pStyle w:val="NoSpacing"/>
              <w:rPr>
                <w:rFonts w:cs="Arial"/>
                <w:sz w:val="22"/>
                <w:szCs w:val="22"/>
              </w:rPr>
            </w:pPr>
          </w:p>
        </w:tc>
      </w:tr>
      <w:tr w:rsidR="00932668" w:rsidRPr="00E47C2E" w14:paraId="272150FC"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53DF422F" w14:textId="77777777" w:rsidR="00932668" w:rsidRPr="00E47C2E" w:rsidRDefault="00932668" w:rsidP="00BE2EA9">
            <w:pPr>
              <w:pStyle w:val="NoSpacing"/>
              <w:rPr>
                <w:rFonts w:cs="Arial"/>
                <w:sz w:val="22"/>
                <w:szCs w:val="22"/>
              </w:rPr>
            </w:pPr>
            <w:r w:rsidRPr="00E47C2E">
              <w:rPr>
                <w:rFonts w:cs="Arial"/>
                <w:sz w:val="22"/>
                <w:szCs w:val="22"/>
              </w:rPr>
              <w:t>3.Друго:</w:t>
            </w:r>
          </w:p>
          <w:p w14:paraId="36FAE0DD" w14:textId="77777777" w:rsidR="00932668" w:rsidRPr="00E47C2E" w:rsidRDefault="00932668" w:rsidP="00BE2EA9">
            <w:pPr>
              <w:pStyle w:val="NoSpacing"/>
              <w:rPr>
                <w:rFonts w:cs="Arial"/>
                <w:sz w:val="22"/>
                <w:szCs w:val="22"/>
              </w:rPr>
            </w:pPr>
          </w:p>
          <w:p w14:paraId="51914551" w14:textId="77777777" w:rsidR="00932668" w:rsidRPr="00E47C2E" w:rsidRDefault="00932668" w:rsidP="00BE2EA9">
            <w:pPr>
              <w:pStyle w:val="NoSpacing"/>
              <w:rPr>
                <w:rFonts w:cs="Arial"/>
                <w:sz w:val="22"/>
                <w:szCs w:val="22"/>
              </w:rPr>
            </w:pPr>
          </w:p>
          <w:p w14:paraId="4D1D15C2" w14:textId="77777777" w:rsidR="00932668" w:rsidRPr="00E47C2E" w:rsidRDefault="00932668" w:rsidP="00BE2EA9">
            <w:pPr>
              <w:pStyle w:val="NoSpacing"/>
              <w:rPr>
                <w:rFonts w:cs="Arial"/>
                <w:sz w:val="22"/>
                <w:szCs w:val="22"/>
              </w:rPr>
            </w:pPr>
          </w:p>
          <w:p w14:paraId="6FD88B71" w14:textId="77777777" w:rsidR="00932668" w:rsidRPr="00E47C2E" w:rsidRDefault="00932668" w:rsidP="00BE2EA9">
            <w:pPr>
              <w:pStyle w:val="NoSpacing"/>
              <w:rPr>
                <w:rFonts w:cs="Arial"/>
                <w:sz w:val="22"/>
                <w:szCs w:val="22"/>
              </w:rPr>
            </w:pPr>
          </w:p>
          <w:p w14:paraId="616A5154" w14:textId="77777777"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46BEF748" w14:textId="77777777" w:rsidR="00932668" w:rsidRPr="00E47C2E" w:rsidRDefault="00932668" w:rsidP="00BE2EA9">
            <w:pPr>
              <w:pStyle w:val="NoSpacing"/>
              <w:rPr>
                <w:rFonts w:cs="Arial"/>
                <w:sz w:val="22"/>
                <w:szCs w:val="22"/>
              </w:rPr>
            </w:pPr>
          </w:p>
        </w:tc>
      </w:tr>
    </w:tbl>
    <w:p w14:paraId="442CA67E" w14:textId="77777777" w:rsidR="00932668" w:rsidRPr="00E47C2E" w:rsidRDefault="00932668" w:rsidP="00932668">
      <w:pPr>
        <w:tabs>
          <w:tab w:val="num" w:pos="360"/>
        </w:tabs>
        <w:rPr>
          <w:rFonts w:cs="Arial"/>
          <w:spacing w:val="2"/>
        </w:rPr>
      </w:pPr>
    </w:p>
    <w:p w14:paraId="7FFC0C88"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14:paraId="0379B8AB"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14:paraId="6FAE23F4" w14:textId="77777777" w:rsidR="00932668" w:rsidRPr="00E47C2E" w:rsidRDefault="00932668" w:rsidP="00932668">
      <w:pPr>
        <w:tabs>
          <w:tab w:val="num" w:pos="360"/>
        </w:tabs>
        <w:rPr>
          <w:rFonts w:cs="Arial"/>
          <w:lang w:val="sr-Cyrl-CS"/>
        </w:rPr>
      </w:pPr>
      <w:r w:rsidRPr="00E47C2E">
        <w:rPr>
          <w:rFonts w:cs="Arial"/>
          <w:lang w:val="sr-Cyrl-CS"/>
        </w:rPr>
        <w:t xml:space="preserve">                                       м.п.</w:t>
      </w:r>
    </w:p>
    <w:p w14:paraId="06A62B73"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14:paraId="2FDD8C28"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14:paraId="6156A8E8" w14:textId="77777777" w:rsidR="00932668" w:rsidRPr="00E47C2E" w:rsidRDefault="00932668" w:rsidP="00932668">
      <w:pPr>
        <w:tabs>
          <w:tab w:val="num" w:pos="360"/>
        </w:tabs>
        <w:rPr>
          <w:rFonts w:cs="Arial"/>
          <w:lang w:val="sr-Cyrl-CS"/>
        </w:rPr>
      </w:pPr>
      <w:r w:rsidRPr="00E47C2E">
        <w:rPr>
          <w:rFonts w:cs="Arial"/>
          <w:lang w:val="sr-Cyrl-CS"/>
        </w:rPr>
        <w:t xml:space="preserve">                                       м.п.</w:t>
      </w:r>
    </w:p>
    <w:p w14:paraId="549AA5F8" w14:textId="77777777" w:rsidR="00932668" w:rsidRPr="00E47C2E" w:rsidRDefault="00932668" w:rsidP="00932668">
      <w:pPr>
        <w:spacing w:after="120"/>
        <w:rPr>
          <w:rFonts w:cs="Arial"/>
          <w:spacing w:val="4"/>
        </w:rPr>
      </w:pPr>
      <w:r w:rsidRPr="00E47C2E">
        <w:rPr>
          <w:rFonts w:cs="Arial"/>
          <w:spacing w:val="4"/>
          <w:lang w:val="sr-Cyrl-CS"/>
        </w:rPr>
        <w:t xml:space="preserve">Датум:                                                                                                  </w:t>
      </w:r>
    </w:p>
    <w:p w14:paraId="4BDE0531" w14:textId="77777777"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14:paraId="1F7A0A6F" w14:textId="77777777" w:rsidR="00932668" w:rsidRPr="00E47C2E" w:rsidRDefault="00932668" w:rsidP="00781B02">
      <w:pPr>
        <w:rPr>
          <w:rFonts w:cs="Arial"/>
        </w:rPr>
      </w:pPr>
    </w:p>
    <w:p w14:paraId="27EF11CD" w14:textId="77777777" w:rsidR="00B043D1" w:rsidRPr="00E47C2E" w:rsidRDefault="00B043D1" w:rsidP="00781B02">
      <w:pPr>
        <w:rPr>
          <w:rFonts w:cs="Arial"/>
        </w:rPr>
      </w:pPr>
    </w:p>
    <w:p w14:paraId="198AB845" w14:textId="77777777" w:rsidR="00B043D1" w:rsidRPr="00E47C2E" w:rsidRDefault="00B043D1" w:rsidP="00781B02">
      <w:pPr>
        <w:rPr>
          <w:rFonts w:cs="Arial"/>
        </w:rPr>
      </w:pPr>
    </w:p>
    <w:p w14:paraId="79CBFDE3" w14:textId="77777777" w:rsidR="00AD1279" w:rsidRPr="00971059" w:rsidRDefault="00414CFF" w:rsidP="00971059">
      <w:pPr>
        <w:pStyle w:val="KDObrazac"/>
        <w:spacing w:before="0"/>
        <w:rPr>
          <w:lang w:val="sr-Cyrl-RS"/>
        </w:rPr>
      </w:pPr>
      <w:r>
        <w:rPr>
          <w:color w:val="00B0F0"/>
        </w:rPr>
        <w:lastRenderedPageBreak/>
        <w:t xml:space="preserve">                                                                   </w:t>
      </w:r>
      <w:r w:rsidR="00AD1279" w:rsidRPr="00414CFF">
        <w:t>ПРИЛОГ бр.</w:t>
      </w:r>
      <w:r w:rsidR="00971059" w:rsidRPr="00971059">
        <w:t>2</w:t>
      </w:r>
    </w:p>
    <w:p w14:paraId="21D7F0F7" w14:textId="77777777" w:rsidR="00AD1279" w:rsidRPr="00414CFF" w:rsidRDefault="00AD1279" w:rsidP="00AD1279">
      <w:pPr>
        <w:spacing w:before="0"/>
        <w:rPr>
          <w:rFonts w:cs="Arial"/>
        </w:rPr>
      </w:pPr>
    </w:p>
    <w:p w14:paraId="7444052D" w14:textId="77777777" w:rsidR="00AD1279" w:rsidRPr="00414CFF" w:rsidRDefault="00AD1279" w:rsidP="00AD1279">
      <w:pPr>
        <w:spacing w:before="0"/>
        <w:rPr>
          <w:rFonts w:cs="Arial"/>
        </w:rPr>
      </w:pPr>
    </w:p>
    <w:p w14:paraId="70877A31" w14:textId="77777777" w:rsidR="00AD1279" w:rsidRPr="00414CFF" w:rsidRDefault="00AD1279" w:rsidP="00414CFF">
      <w:pPr>
        <w:spacing w:before="0"/>
        <w:jc w:val="center"/>
        <w:rPr>
          <w:rFonts w:cs="Arial"/>
        </w:rPr>
      </w:pPr>
      <w:r w:rsidRPr="00414CFF">
        <w:rPr>
          <w:rFonts w:cs="Arial"/>
        </w:rPr>
        <w:t>ЗАПИСНИК О ПРУЖЕНИМ УСЛУГАМА</w:t>
      </w:r>
    </w:p>
    <w:p w14:paraId="1867AAE8" w14:textId="77777777" w:rsidR="00AD1279" w:rsidRDefault="00AD1279" w:rsidP="00AD1279">
      <w:pPr>
        <w:spacing w:before="0"/>
        <w:rPr>
          <w:rFonts w:cs="Arial"/>
          <w:color w:val="00B0F0"/>
        </w:rPr>
      </w:pPr>
    </w:p>
    <w:p w14:paraId="5C14388F" w14:textId="77777777" w:rsidR="00642BB8" w:rsidRPr="00642BB8" w:rsidRDefault="00642BB8" w:rsidP="00AD1279">
      <w:pPr>
        <w:spacing w:before="0"/>
        <w:rPr>
          <w:rFonts w:cs="Arial"/>
          <w:color w:val="00B0F0"/>
        </w:rPr>
      </w:pPr>
    </w:p>
    <w:p w14:paraId="0ECA9B39" w14:textId="77777777" w:rsidR="00AD1279" w:rsidRPr="00414CFF" w:rsidRDefault="00AD1279" w:rsidP="00642BB8">
      <w:pPr>
        <w:spacing w:before="0"/>
        <w:jc w:val="left"/>
        <w:rPr>
          <w:rFonts w:cs="Arial"/>
        </w:rPr>
      </w:pPr>
      <w:r w:rsidRPr="00414CFF">
        <w:rPr>
          <w:rFonts w:cs="Arial"/>
        </w:rPr>
        <w:t>Датум ___________</w:t>
      </w:r>
    </w:p>
    <w:p w14:paraId="0DB181F2" w14:textId="77777777" w:rsidR="00AD1279" w:rsidRDefault="00AD1279" w:rsidP="00AD1279">
      <w:pPr>
        <w:spacing w:before="0"/>
        <w:rPr>
          <w:rFonts w:cs="Arial"/>
        </w:rPr>
      </w:pPr>
    </w:p>
    <w:p w14:paraId="6DD2E924" w14:textId="77777777" w:rsidR="00642BB8" w:rsidRDefault="00642BB8" w:rsidP="00AD1279">
      <w:pPr>
        <w:spacing w:before="0"/>
        <w:rPr>
          <w:rFonts w:cs="Arial"/>
        </w:rPr>
      </w:pPr>
    </w:p>
    <w:p w14:paraId="4F470E2D" w14:textId="77777777" w:rsidR="00642BB8" w:rsidRPr="00642BB8" w:rsidRDefault="00642BB8" w:rsidP="00AD1279">
      <w:pPr>
        <w:spacing w:before="0"/>
        <w:rPr>
          <w:rFonts w:cs="Arial"/>
        </w:rPr>
      </w:pPr>
    </w:p>
    <w:p w14:paraId="73F7B72D" w14:textId="77777777"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14:paraId="013B2998" w14:textId="77777777"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14:paraId="55B76397" w14:textId="77777777" w:rsidR="00AD1279" w:rsidRPr="00414CFF" w:rsidRDefault="00AD1279" w:rsidP="00AD1279">
      <w:pPr>
        <w:spacing w:before="0"/>
        <w:rPr>
          <w:rFonts w:cs="Arial"/>
          <w:color w:val="FF0000"/>
        </w:rPr>
      </w:pPr>
      <w:r w:rsidRPr="00414CFF">
        <w:rPr>
          <w:rFonts w:cs="Arial"/>
          <w:color w:val="FF0000"/>
        </w:rPr>
        <w:t xml:space="preserve">    (Назив пра</w:t>
      </w:r>
      <w:r w:rsidR="00212A5F" w:rsidRPr="00414CFF">
        <w:rPr>
          <w:rFonts w:cs="Arial"/>
          <w:color w:val="FF0000"/>
        </w:rPr>
        <w:t xml:space="preserve">вног  лица) </w:t>
      </w:r>
      <w:r w:rsidR="00212A5F" w:rsidRPr="00414CFF">
        <w:rPr>
          <w:rFonts w:cs="Arial"/>
          <w:color w:val="FF0000"/>
        </w:rPr>
        <w:tab/>
      </w:r>
      <w:r w:rsidR="00212A5F" w:rsidRPr="00414CFF">
        <w:rPr>
          <w:rFonts w:cs="Arial"/>
          <w:color w:val="FF0000"/>
        </w:rPr>
        <w:tab/>
      </w:r>
      <w:r w:rsidR="00212A5F" w:rsidRPr="00414CFF">
        <w:rPr>
          <w:rFonts w:cs="Arial"/>
          <w:color w:val="FF0000"/>
        </w:rPr>
        <w:tab/>
        <w:t xml:space="preserve">(Назив организационог дела ЈП </w:t>
      </w:r>
      <w:r w:rsidRPr="00414CFF">
        <w:rPr>
          <w:rFonts w:cs="Arial"/>
          <w:color w:val="FF0000"/>
        </w:rPr>
        <w:t>ЕПС)</w:t>
      </w:r>
    </w:p>
    <w:p w14:paraId="77747A9C" w14:textId="77777777" w:rsidR="00212A5F" w:rsidRPr="00414CFF" w:rsidRDefault="00212A5F" w:rsidP="00AD1279">
      <w:pPr>
        <w:spacing w:before="0"/>
        <w:rPr>
          <w:rFonts w:cs="Arial"/>
          <w:color w:val="FF0000"/>
        </w:rPr>
      </w:pPr>
    </w:p>
    <w:p w14:paraId="4A90A769" w14:textId="77777777" w:rsidR="00212A5F" w:rsidRPr="00E47C2E" w:rsidRDefault="00212A5F" w:rsidP="00AD1279">
      <w:pPr>
        <w:spacing w:before="0"/>
        <w:rPr>
          <w:rFonts w:cs="Arial"/>
          <w:color w:val="00B0F0"/>
        </w:rPr>
      </w:pPr>
    </w:p>
    <w:p w14:paraId="2A7340FC" w14:textId="77777777" w:rsidR="00212A5F" w:rsidRPr="00642BB8" w:rsidRDefault="00212A5F" w:rsidP="00212A5F">
      <w:pPr>
        <w:tabs>
          <w:tab w:val="center" w:pos="4514"/>
        </w:tabs>
        <w:spacing w:before="0"/>
        <w:rPr>
          <w:rFonts w:cs="Arial"/>
        </w:rPr>
      </w:pPr>
      <w:r w:rsidRPr="00642BB8">
        <w:rPr>
          <w:rFonts w:cs="Arial"/>
        </w:rPr>
        <w:t>__________________________</w:t>
      </w:r>
      <w:r w:rsidRPr="00642BB8">
        <w:rPr>
          <w:rFonts w:cs="Arial"/>
        </w:rPr>
        <w:tab/>
        <w:t xml:space="preserve">                      ______________________________</w:t>
      </w:r>
    </w:p>
    <w:p w14:paraId="2290D539" w14:textId="77777777" w:rsidR="00AD1279" w:rsidRPr="00414CFF" w:rsidRDefault="00AD1279" w:rsidP="00AD1279">
      <w:pPr>
        <w:spacing w:before="0"/>
        <w:rPr>
          <w:rFonts w:cs="Arial"/>
          <w:color w:val="FF0000"/>
        </w:rPr>
      </w:pPr>
      <w:r w:rsidRPr="00414CFF">
        <w:rPr>
          <w:rFonts w:cs="Arial"/>
          <w:color w:val="FF0000"/>
        </w:rPr>
        <w:t>(</w:t>
      </w:r>
      <w:r w:rsidR="00212A5F" w:rsidRPr="00414CFF">
        <w:rPr>
          <w:rFonts w:cs="Arial"/>
          <w:color w:val="FF0000"/>
        </w:rPr>
        <w:t xml:space="preserve">Адреса правног  лица) </w:t>
      </w:r>
      <w:r w:rsidR="00212A5F" w:rsidRPr="00414CFF">
        <w:rPr>
          <w:rFonts w:cs="Arial"/>
          <w:color w:val="FF0000"/>
        </w:rPr>
        <w:tab/>
      </w:r>
      <w:r w:rsidR="00212A5F" w:rsidRPr="00414CFF">
        <w:rPr>
          <w:rFonts w:cs="Arial"/>
          <w:color w:val="FF0000"/>
        </w:rPr>
        <w:tab/>
      </w:r>
      <w:r w:rsidR="00212A5F" w:rsidRPr="00414CFF">
        <w:rPr>
          <w:rFonts w:cs="Arial"/>
          <w:color w:val="FF0000"/>
        </w:rPr>
        <w:tab/>
      </w:r>
      <w:r w:rsidRPr="00414CFF">
        <w:rPr>
          <w:rFonts w:cs="Arial"/>
          <w:color w:val="FF0000"/>
        </w:rPr>
        <w:t>(Адреса организационог дела ЈП ЕПС)</w:t>
      </w:r>
    </w:p>
    <w:p w14:paraId="29509EBC" w14:textId="77777777" w:rsidR="00AD1279" w:rsidRPr="00414CFF" w:rsidRDefault="00AD1279" w:rsidP="00AD1279">
      <w:pPr>
        <w:spacing w:before="0"/>
        <w:rPr>
          <w:rFonts w:cs="Arial"/>
          <w:color w:val="FF0000"/>
        </w:rPr>
      </w:pPr>
    </w:p>
    <w:p w14:paraId="14E66086" w14:textId="77777777" w:rsidR="00AD1279" w:rsidRPr="00414CFF" w:rsidRDefault="00AD1279" w:rsidP="00AD1279">
      <w:pPr>
        <w:spacing w:before="0"/>
        <w:rPr>
          <w:rFonts w:cs="Arial"/>
          <w:color w:val="FF0000"/>
        </w:rPr>
      </w:pPr>
    </w:p>
    <w:p w14:paraId="6511C06E" w14:textId="77777777" w:rsidR="00AD1279" w:rsidRPr="00414CFF" w:rsidRDefault="00AD1279" w:rsidP="00AD1279">
      <w:pPr>
        <w:spacing w:before="0"/>
        <w:rPr>
          <w:rFonts w:cs="Arial"/>
        </w:rPr>
      </w:pPr>
      <w:r w:rsidRPr="00414CFF">
        <w:rPr>
          <w:rFonts w:cs="Arial"/>
        </w:rPr>
        <w:t>Број Уговора/Датум:      __________________________________________</w:t>
      </w:r>
    </w:p>
    <w:p w14:paraId="75102E4C" w14:textId="77777777" w:rsidR="00AD1279" w:rsidRPr="00414CFF" w:rsidRDefault="00AD1279" w:rsidP="00AD1279">
      <w:pPr>
        <w:spacing w:before="0"/>
        <w:rPr>
          <w:rFonts w:cs="Arial"/>
        </w:rPr>
      </w:pPr>
      <w:r w:rsidRPr="00414CFF">
        <w:rPr>
          <w:rFonts w:cs="Arial"/>
        </w:rPr>
        <w:t>Број налога за набавку (НЗН):  ________________________</w:t>
      </w:r>
    </w:p>
    <w:p w14:paraId="08CD20DC" w14:textId="77777777"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14:paraId="40724627" w14:textId="77777777" w:rsidR="00AD1279" w:rsidRPr="00414CFF" w:rsidRDefault="00AD1279" w:rsidP="00AD1279">
      <w:pPr>
        <w:spacing w:before="0"/>
        <w:rPr>
          <w:rFonts w:cs="Arial"/>
        </w:rPr>
      </w:pPr>
      <w:r w:rsidRPr="00414CFF">
        <w:rPr>
          <w:rFonts w:cs="Arial"/>
        </w:rPr>
        <w:t>Објекат: ______________________________________________________</w:t>
      </w:r>
    </w:p>
    <w:p w14:paraId="7AFA22C7" w14:textId="77777777" w:rsidR="00AD1279" w:rsidRPr="00414CFF" w:rsidRDefault="00AD1279" w:rsidP="00AD1279">
      <w:pPr>
        <w:spacing w:before="0"/>
        <w:rPr>
          <w:rFonts w:cs="Arial"/>
        </w:rPr>
      </w:pPr>
    </w:p>
    <w:p w14:paraId="6915199C" w14:textId="77777777" w:rsidR="00AD1279" w:rsidRPr="00E47C2E" w:rsidRDefault="00AD1279" w:rsidP="00AD1279">
      <w:pPr>
        <w:spacing w:before="0"/>
        <w:rPr>
          <w:rFonts w:cs="Arial"/>
          <w:color w:val="00B0F0"/>
        </w:rPr>
      </w:pPr>
    </w:p>
    <w:p w14:paraId="69847679" w14:textId="77777777" w:rsidR="00AD1279" w:rsidRPr="00414CFF" w:rsidRDefault="00AD1279" w:rsidP="00AD1279">
      <w:pPr>
        <w:spacing w:before="0"/>
        <w:rPr>
          <w:rFonts w:cs="Arial"/>
        </w:rPr>
      </w:pPr>
      <w:r w:rsidRPr="00414CFF">
        <w:rPr>
          <w:rFonts w:cs="Arial"/>
        </w:rPr>
        <w:t xml:space="preserve">А) ДЕТАЉНА СПЕЦИФИКАЦИЈА УСЛУГЕ: </w:t>
      </w:r>
    </w:p>
    <w:p w14:paraId="19C1E304" w14:textId="77777777" w:rsidR="00AD1279" w:rsidRPr="00414CFF" w:rsidRDefault="00AD1279" w:rsidP="00AD1279">
      <w:pPr>
        <w:spacing w:before="0"/>
        <w:rPr>
          <w:rFonts w:cs="Arial"/>
        </w:rPr>
      </w:pPr>
    </w:p>
    <w:p w14:paraId="3E2EC8E0" w14:textId="77777777"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14:paraId="23DD0A99" w14:textId="77777777" w:rsidR="00AD1279" w:rsidRPr="00414CFF" w:rsidRDefault="00AD1279" w:rsidP="00AD1279">
      <w:pPr>
        <w:spacing w:before="0"/>
        <w:rPr>
          <w:rFonts w:cs="Arial"/>
        </w:rPr>
      </w:pPr>
    </w:p>
    <w:p w14:paraId="71EC6586" w14:textId="77777777"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14:paraId="14FFACA2" w14:textId="77777777"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14:paraId="2F8E8C82" w14:textId="77777777" w:rsidR="00AD1279" w:rsidRPr="00642BB8" w:rsidRDefault="00AD1279" w:rsidP="00AD1279">
      <w:pPr>
        <w:spacing w:before="0"/>
        <w:rPr>
          <w:rFonts w:cs="Arial"/>
        </w:rPr>
      </w:pPr>
      <w:r w:rsidRPr="00642BB8">
        <w:rPr>
          <w:rFonts w:cs="Arial"/>
        </w:rPr>
        <w:t>□ ДА</w:t>
      </w:r>
    </w:p>
    <w:p w14:paraId="0AB11FE9" w14:textId="77777777" w:rsidR="00AD1279" w:rsidRPr="00642BB8" w:rsidRDefault="00AD1279" w:rsidP="00AD1279">
      <w:pPr>
        <w:spacing w:before="0"/>
        <w:rPr>
          <w:rFonts w:cs="Arial"/>
        </w:rPr>
      </w:pPr>
      <w:r w:rsidRPr="00642BB8">
        <w:rPr>
          <w:rFonts w:cs="Arial"/>
        </w:rPr>
        <w:t>□ НЕ</w:t>
      </w:r>
    </w:p>
    <w:p w14:paraId="4821E877" w14:textId="77777777" w:rsidR="00414CFF" w:rsidRPr="00642BB8" w:rsidRDefault="00414CFF" w:rsidP="00AD1279">
      <w:pPr>
        <w:spacing w:before="0"/>
        <w:rPr>
          <w:rFonts w:cs="Arial"/>
        </w:rPr>
      </w:pPr>
    </w:p>
    <w:p w14:paraId="57DFE742" w14:textId="77777777"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14:paraId="43B7BA80" w14:textId="77777777" w:rsidR="00AD1279" w:rsidRPr="00642BB8" w:rsidRDefault="00AD1279" w:rsidP="00AD1279">
      <w:pPr>
        <w:spacing w:before="0"/>
        <w:rPr>
          <w:rFonts w:cs="Arial"/>
        </w:rPr>
      </w:pPr>
      <w:r w:rsidRPr="00642BB8">
        <w:rPr>
          <w:rFonts w:cs="Arial"/>
        </w:rPr>
        <w:t>□ ДА</w:t>
      </w:r>
    </w:p>
    <w:p w14:paraId="7A7A8D13" w14:textId="77777777" w:rsidR="00AD1279" w:rsidRPr="00642BB8" w:rsidRDefault="00AD1279" w:rsidP="00AD1279">
      <w:pPr>
        <w:spacing w:before="0"/>
        <w:rPr>
          <w:rFonts w:cs="Arial"/>
        </w:rPr>
      </w:pPr>
      <w:r w:rsidRPr="00642BB8">
        <w:rPr>
          <w:rFonts w:cs="Arial"/>
        </w:rPr>
        <w:t>□ НЕ</w:t>
      </w:r>
    </w:p>
    <w:p w14:paraId="4A83042B" w14:textId="77777777" w:rsidR="00AD1279" w:rsidRPr="00642BB8" w:rsidRDefault="00AD1279" w:rsidP="00AD1279">
      <w:pPr>
        <w:spacing w:before="0"/>
        <w:rPr>
          <w:rFonts w:cs="Arial"/>
        </w:rPr>
      </w:pPr>
    </w:p>
    <w:p w14:paraId="1F43BF9D" w14:textId="77777777" w:rsidR="00AD1279" w:rsidRPr="00642BB8" w:rsidRDefault="00AD1279" w:rsidP="00AD1279">
      <w:pPr>
        <w:spacing w:before="0"/>
        <w:rPr>
          <w:rFonts w:cs="Arial"/>
        </w:rPr>
      </w:pPr>
      <w:r w:rsidRPr="00642BB8">
        <w:rPr>
          <w:rFonts w:cs="Arial"/>
        </w:rPr>
        <w:t>Укупан број позиција из спецификације:                            Број улаза:</w:t>
      </w:r>
    </w:p>
    <w:p w14:paraId="051AA349" w14:textId="77777777" w:rsidR="00AD1279" w:rsidRPr="00642BB8" w:rsidRDefault="00AD1279" w:rsidP="00AD1279">
      <w:pPr>
        <w:spacing w:before="0"/>
        <w:rPr>
          <w:rFonts w:cs="Arial"/>
        </w:rPr>
      </w:pPr>
      <w:r w:rsidRPr="00642BB8">
        <w:rPr>
          <w:rFonts w:cs="Arial"/>
        </w:rPr>
        <w:t>___________________________________________________________________</w:t>
      </w:r>
    </w:p>
    <w:p w14:paraId="69F6D24D" w14:textId="77777777" w:rsidR="00AD1279" w:rsidRPr="00642BB8" w:rsidRDefault="00AD1279" w:rsidP="00AD1279">
      <w:pPr>
        <w:spacing w:before="0"/>
        <w:rPr>
          <w:rFonts w:cs="Arial"/>
        </w:rPr>
      </w:pPr>
    </w:p>
    <w:p w14:paraId="3CEEC950" w14:textId="77777777"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14:paraId="2FADC6C6" w14:textId="77777777" w:rsidR="00642BB8" w:rsidRPr="00642BB8" w:rsidRDefault="00642BB8" w:rsidP="00AD1279">
      <w:pPr>
        <w:spacing w:before="0"/>
        <w:rPr>
          <w:rFonts w:cs="Arial"/>
          <w:color w:val="00B0F0"/>
        </w:rPr>
      </w:pPr>
    </w:p>
    <w:p w14:paraId="38AF630F" w14:textId="77777777"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14:paraId="3B781B14" w14:textId="77777777" w:rsidR="00AD1279" w:rsidRDefault="00AD1279" w:rsidP="00AD1279">
      <w:pPr>
        <w:spacing w:before="0"/>
        <w:rPr>
          <w:rFonts w:cs="Arial"/>
          <w:color w:val="00B0F0"/>
        </w:rPr>
      </w:pPr>
    </w:p>
    <w:p w14:paraId="09B3A5EF" w14:textId="77777777" w:rsidR="00642BB8" w:rsidRDefault="00642BB8" w:rsidP="00AD1279">
      <w:pPr>
        <w:spacing w:before="0"/>
        <w:rPr>
          <w:rFonts w:cs="Arial"/>
          <w:color w:val="00B0F0"/>
        </w:rPr>
      </w:pPr>
    </w:p>
    <w:p w14:paraId="4BF1893B" w14:textId="77777777" w:rsidR="00642BB8" w:rsidRPr="00642BB8" w:rsidRDefault="00642BB8" w:rsidP="00AD1279">
      <w:pPr>
        <w:spacing w:before="0"/>
        <w:rPr>
          <w:rFonts w:cs="Arial"/>
          <w:color w:val="00B0F0"/>
        </w:rPr>
      </w:pPr>
    </w:p>
    <w:p w14:paraId="0C2A7A3F" w14:textId="77777777" w:rsidR="00AD1279" w:rsidRPr="00414CFF" w:rsidRDefault="00AD1279" w:rsidP="00AD1279">
      <w:pPr>
        <w:spacing w:before="0"/>
        <w:rPr>
          <w:rFonts w:cs="Arial"/>
        </w:rPr>
      </w:pPr>
      <w:r w:rsidRPr="00414CFF">
        <w:rPr>
          <w:rFonts w:cs="Arial"/>
        </w:rPr>
        <w:lastRenderedPageBreak/>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14:paraId="54A0863F" w14:textId="77777777" w:rsidR="00AD1279" w:rsidRPr="00E47C2E" w:rsidRDefault="00AD1279" w:rsidP="00AD1279">
      <w:pPr>
        <w:spacing w:before="0"/>
        <w:rPr>
          <w:rFonts w:cs="Arial"/>
          <w:color w:val="00B0F0"/>
        </w:rPr>
      </w:pPr>
    </w:p>
    <w:p w14:paraId="2D4B040B" w14:textId="77777777"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14:paraId="31E6D5B7" w14:textId="77777777" w:rsidR="00AD1279" w:rsidRPr="00E47C2E" w:rsidRDefault="00AD1279" w:rsidP="00AD1279">
      <w:pPr>
        <w:spacing w:before="0"/>
        <w:rPr>
          <w:rFonts w:cs="Arial"/>
          <w:color w:val="00B0F0"/>
        </w:rPr>
      </w:pPr>
    </w:p>
    <w:p w14:paraId="7FA19E66" w14:textId="77777777"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14:paraId="7646B5D9" w14:textId="77777777" w:rsidR="00414CFF" w:rsidRDefault="00414CFF" w:rsidP="00414CFF">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14:paraId="11BB3D59" w14:textId="77777777" w:rsidR="00414CFF" w:rsidRDefault="00414CFF" w:rsidP="00414CFF">
      <w:pPr>
        <w:rPr>
          <w:rFonts w:cs="Arial"/>
          <w:color w:val="FF0000"/>
          <w:lang w:val="ru-RU"/>
        </w:rPr>
      </w:pPr>
      <w:r>
        <w:rPr>
          <w:rFonts w:cs="Arial"/>
          <w:color w:val="FF0000"/>
          <w:lang w:val="ru-RU"/>
        </w:rPr>
        <w:t xml:space="preserve">                                                                                            Одговорно лице по Решењу</w:t>
      </w:r>
    </w:p>
    <w:p w14:paraId="572D2804" w14:textId="77777777" w:rsidR="00AD1279" w:rsidRPr="00E47C2E" w:rsidRDefault="00AD1279" w:rsidP="00AD1279">
      <w:pPr>
        <w:spacing w:before="0"/>
        <w:rPr>
          <w:rFonts w:cs="Arial"/>
          <w:color w:val="00B0F0"/>
        </w:rPr>
      </w:pPr>
    </w:p>
    <w:p w14:paraId="7A65137E" w14:textId="77777777" w:rsidR="00AD1279" w:rsidRPr="00E47C2E" w:rsidRDefault="00AD1279" w:rsidP="00AD1279">
      <w:pPr>
        <w:spacing w:before="0"/>
        <w:rPr>
          <w:rFonts w:cs="Arial"/>
          <w:color w:val="00B0F0"/>
        </w:rPr>
      </w:pPr>
    </w:p>
    <w:p w14:paraId="12A9B426" w14:textId="77777777" w:rsidR="00AD1279" w:rsidRPr="00642BB8" w:rsidRDefault="00AD1279" w:rsidP="00AD1279">
      <w:pPr>
        <w:spacing w:before="0"/>
        <w:rPr>
          <w:rFonts w:cs="Arial"/>
        </w:rPr>
      </w:pPr>
      <w:r w:rsidRPr="00642BB8">
        <w:rPr>
          <w:rFonts w:cs="Arial"/>
        </w:rPr>
        <w:t>______________</w:t>
      </w:r>
      <w:r w:rsidR="00414CFF" w:rsidRPr="00642BB8">
        <w:rPr>
          <w:rFonts w:cs="Arial"/>
        </w:rPr>
        <w:t>______</w:t>
      </w:r>
      <w:r w:rsidR="00414CFF" w:rsidRPr="00642BB8">
        <w:rPr>
          <w:rFonts w:cs="Arial"/>
        </w:rPr>
        <w:tab/>
        <w:t xml:space="preserve">_____________________  </w:t>
      </w:r>
      <w:r w:rsidRPr="00642BB8">
        <w:rPr>
          <w:rFonts w:cs="Arial"/>
        </w:rPr>
        <w:t xml:space="preserve">    __________________________</w:t>
      </w:r>
    </w:p>
    <w:p w14:paraId="1370D486" w14:textId="77777777" w:rsidR="00AD1279" w:rsidRPr="00414CFF" w:rsidRDefault="00AD1279" w:rsidP="00AD1279">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14:paraId="6A95CD6D" w14:textId="77777777" w:rsidR="00AD1279" w:rsidRPr="00414CFF" w:rsidRDefault="00AD1279" w:rsidP="00AD1279">
      <w:pPr>
        <w:spacing w:before="0"/>
        <w:rPr>
          <w:rFonts w:cs="Arial"/>
          <w:color w:val="FF0000"/>
        </w:rPr>
      </w:pPr>
    </w:p>
    <w:p w14:paraId="0FF6CA02" w14:textId="77777777" w:rsidR="00AD1279" w:rsidRPr="00E47C2E" w:rsidRDefault="00AD1279" w:rsidP="00AD1279">
      <w:pPr>
        <w:spacing w:before="0"/>
        <w:rPr>
          <w:rFonts w:cs="Arial"/>
          <w:color w:val="00B0F0"/>
        </w:rPr>
      </w:pPr>
    </w:p>
    <w:p w14:paraId="09B0686D" w14:textId="77777777" w:rsidR="00AD1279" w:rsidRPr="00414CFF" w:rsidRDefault="00414CFF" w:rsidP="00AD1279">
      <w:pPr>
        <w:spacing w:before="0"/>
        <w:rPr>
          <w:rFonts w:cs="Arial"/>
          <w:color w:val="FF0000"/>
        </w:rPr>
      </w:pPr>
      <w:r>
        <w:rPr>
          <w:rFonts w:cs="Arial"/>
          <w:color w:val="FF0000"/>
          <w:vertAlign w:val="superscript"/>
          <w:lang w:val="ru-RU"/>
        </w:rPr>
        <w:t>1)</w:t>
      </w:r>
      <w:r w:rsidR="00AD1279" w:rsidRPr="00414CFF">
        <w:rPr>
          <w:rFonts w:cs="Arial"/>
          <w:color w:val="FF0000"/>
        </w:rPr>
        <w:t xml:space="preserve">  у случају да се услуга односи на већи број МТ, уз Записник приложити посебну спецификацију по МТ</w:t>
      </w:r>
    </w:p>
    <w:p w14:paraId="4FA2CBD4" w14:textId="77777777" w:rsidR="00AD1279" w:rsidRPr="00414CFF" w:rsidRDefault="00414CFF" w:rsidP="00AD1279">
      <w:pPr>
        <w:spacing w:before="0"/>
        <w:rPr>
          <w:rFonts w:cs="Arial"/>
          <w:color w:val="FF0000"/>
        </w:rPr>
      </w:pPr>
      <w:r>
        <w:rPr>
          <w:rFonts w:cs="Arial"/>
          <w:color w:val="FF0000"/>
          <w:vertAlign w:val="superscript"/>
          <w:lang w:val="ru-RU"/>
        </w:rPr>
        <w:t>2)</w:t>
      </w:r>
      <w:r>
        <w:rPr>
          <w:rFonts w:cs="Arial"/>
          <w:color w:val="FF0000"/>
          <w:lang w:val="ru-RU"/>
        </w:rPr>
        <w:t xml:space="preserve">   </w:t>
      </w:r>
      <w:r w:rsidR="00AD1279" w:rsidRPr="00414CFF">
        <w:rPr>
          <w:rFonts w:cs="Arial"/>
          <w:color w:val="FF0000"/>
        </w:rPr>
        <w:t>потписује и печатира Надзорни орган за услуге инвестиционих пројеката</w:t>
      </w:r>
    </w:p>
    <w:p w14:paraId="337260A1" w14:textId="77777777" w:rsidR="00AD1279" w:rsidRPr="00414CFF" w:rsidRDefault="00AD1279" w:rsidP="00AD1279">
      <w:pPr>
        <w:spacing w:before="0"/>
        <w:rPr>
          <w:rFonts w:cs="Arial"/>
          <w:color w:val="FF0000"/>
        </w:rPr>
      </w:pPr>
    </w:p>
    <w:p w14:paraId="45F1C772" w14:textId="77777777" w:rsidR="00AD1279" w:rsidRPr="00414CFF" w:rsidRDefault="00414CFF" w:rsidP="00AD1279">
      <w:pPr>
        <w:spacing w:before="0"/>
        <w:rPr>
          <w:rFonts w:cs="Arial"/>
          <w:color w:val="FF0000"/>
        </w:rPr>
      </w:pPr>
      <w:r>
        <w:rPr>
          <w:rFonts w:cs="Arial"/>
          <w:color w:val="FF0000"/>
        </w:rPr>
        <w:t>*</w:t>
      </w:r>
      <w:r w:rsidR="00AD1279" w:rsidRPr="00414CFF">
        <w:rPr>
          <w:rFonts w:cs="Arial"/>
          <w:color w:val="FF0000"/>
        </w:rPr>
        <w:t>Појашњења:</w:t>
      </w:r>
    </w:p>
    <w:p w14:paraId="677D3AC7" w14:textId="77777777"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Налог за набавку=Наруџбеница (излазни документ ка добављачу, издат на основу Уговора) ОБАВЕЗАН ПРИЛОГ ЗАПИСНИКА без обзира на предмет набавке</w:t>
      </w:r>
    </w:p>
    <w:p w14:paraId="4A44C061" w14:textId="77777777"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4A952C25" w14:textId="77777777"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Сви добављачи биће дужни да уз фактуру доставе и обострано потписани Записник.</w:t>
      </w:r>
    </w:p>
    <w:p w14:paraId="57CB584A" w14:textId="77777777" w:rsidR="00AD1279" w:rsidRDefault="00642BB8" w:rsidP="00AD1279">
      <w:pPr>
        <w:spacing w:before="0"/>
        <w:rPr>
          <w:rFonts w:cs="Arial"/>
          <w:color w:val="FF0000"/>
        </w:rPr>
      </w:pPr>
      <w:r>
        <w:rPr>
          <w:rFonts w:cs="Arial"/>
          <w:color w:val="FF0000"/>
        </w:rPr>
        <w:t>-</w:t>
      </w:r>
      <w:r w:rsidR="00AD1279" w:rsidRPr="00414CFF">
        <w:rPr>
          <w:rFonts w:cs="Arial"/>
          <w:color w:val="FF0000"/>
        </w:rPr>
        <w:t>Обавеза Наручиоца је издавање писменог Налога за набавк</w:t>
      </w:r>
      <w:r w:rsidR="00414CFF">
        <w:rPr>
          <w:rFonts w:cs="Arial"/>
          <w:color w:val="FF0000"/>
        </w:rPr>
        <w:t>у без обзира на предмет набавке</w:t>
      </w:r>
      <w:r w:rsidR="00AD1279" w:rsidRPr="00414CFF">
        <w:rPr>
          <w:rFonts w:cs="Arial"/>
          <w:color w:val="FF0000"/>
        </w:rPr>
        <w:t xml:space="preserve"> </w:t>
      </w:r>
    </w:p>
    <w:p w14:paraId="2F06E859" w14:textId="77777777" w:rsidR="00641324" w:rsidRPr="00641324" w:rsidRDefault="00641324" w:rsidP="00AD1279">
      <w:pPr>
        <w:spacing w:before="0"/>
        <w:rPr>
          <w:rFonts w:cs="Arial"/>
          <w:color w:val="FF0000"/>
        </w:rPr>
      </w:pPr>
    </w:p>
    <w:p w14:paraId="370C7387" w14:textId="77777777" w:rsidR="00B16DCF" w:rsidRDefault="00B16DCF" w:rsidP="00641324">
      <w:pPr>
        <w:pStyle w:val="KDPodnaslov1"/>
        <w:spacing w:before="0"/>
        <w:jc w:val="center"/>
        <w:rPr>
          <w:rFonts w:eastAsia="Arial Unicode MS" w:cs="Arial"/>
        </w:rPr>
      </w:pPr>
      <w:bookmarkStart w:id="271" w:name="_Toc442559948"/>
    </w:p>
    <w:p w14:paraId="73B8C9AC" w14:textId="77777777" w:rsidR="00B16DCF" w:rsidRDefault="00B16DCF" w:rsidP="00641324">
      <w:pPr>
        <w:pStyle w:val="KDPodnaslov1"/>
        <w:spacing w:before="0"/>
        <w:jc w:val="center"/>
        <w:rPr>
          <w:rFonts w:eastAsia="Arial Unicode MS" w:cs="Arial"/>
        </w:rPr>
      </w:pPr>
    </w:p>
    <w:p w14:paraId="131DBE34" w14:textId="77777777" w:rsidR="00B16DCF" w:rsidRDefault="00B16DCF" w:rsidP="00641324">
      <w:pPr>
        <w:pStyle w:val="KDPodnaslov1"/>
        <w:spacing w:before="0"/>
        <w:jc w:val="center"/>
        <w:rPr>
          <w:rFonts w:eastAsia="Arial Unicode MS" w:cs="Arial"/>
        </w:rPr>
      </w:pPr>
    </w:p>
    <w:p w14:paraId="771687F6" w14:textId="77777777" w:rsidR="00B16DCF" w:rsidRDefault="00B16DCF" w:rsidP="00641324">
      <w:pPr>
        <w:pStyle w:val="KDPodnaslov1"/>
        <w:spacing w:before="0"/>
        <w:jc w:val="center"/>
        <w:rPr>
          <w:rFonts w:eastAsia="Arial Unicode MS" w:cs="Arial"/>
        </w:rPr>
      </w:pPr>
    </w:p>
    <w:p w14:paraId="366AD59D" w14:textId="77777777" w:rsidR="00B16DCF" w:rsidRDefault="00B16DCF" w:rsidP="00641324">
      <w:pPr>
        <w:pStyle w:val="KDPodnaslov1"/>
        <w:spacing w:before="0"/>
        <w:jc w:val="center"/>
        <w:rPr>
          <w:rFonts w:eastAsia="Arial Unicode MS" w:cs="Arial"/>
        </w:rPr>
      </w:pPr>
    </w:p>
    <w:p w14:paraId="3B91BB95" w14:textId="77777777" w:rsidR="00B16DCF" w:rsidRDefault="00B16DCF" w:rsidP="007C646E">
      <w:pPr>
        <w:pStyle w:val="KDPodnaslov1"/>
        <w:spacing w:before="0"/>
        <w:ind w:left="360"/>
        <w:jc w:val="center"/>
        <w:rPr>
          <w:rFonts w:cs="Arial"/>
        </w:rPr>
        <w:sectPr w:rsidR="00B16DCF" w:rsidSect="00B16DCF">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pPr>
    </w:p>
    <w:p w14:paraId="60D60AE9" w14:textId="77777777" w:rsidR="00641324" w:rsidRDefault="00641324" w:rsidP="007C646E">
      <w:pPr>
        <w:pStyle w:val="KDPodnaslov1"/>
        <w:spacing w:before="0"/>
        <w:ind w:left="360"/>
        <w:jc w:val="center"/>
        <w:rPr>
          <w:rFonts w:cs="Arial"/>
        </w:rPr>
      </w:pPr>
    </w:p>
    <w:p w14:paraId="0E6D66F0" w14:textId="77777777" w:rsidR="00B16DCF" w:rsidRDefault="00B16DCF" w:rsidP="007C646E">
      <w:pPr>
        <w:pStyle w:val="KDPodnaslov1"/>
        <w:spacing w:before="0"/>
        <w:ind w:left="360"/>
        <w:jc w:val="center"/>
        <w:rPr>
          <w:rFonts w:cs="Arial"/>
        </w:rPr>
      </w:pPr>
    </w:p>
    <w:p w14:paraId="1612B3F2" w14:textId="77777777" w:rsidR="007C646E" w:rsidRPr="00971059" w:rsidRDefault="007C646E" w:rsidP="00971059">
      <w:pPr>
        <w:pStyle w:val="KDPodnaslov1"/>
        <w:spacing w:before="0"/>
        <w:ind w:left="360"/>
        <w:jc w:val="center"/>
        <w:rPr>
          <w:rFonts w:cs="Arial"/>
          <w:lang w:val="sr-Cyrl-RS"/>
        </w:rPr>
      </w:pPr>
      <w:r w:rsidRPr="00E47C2E">
        <w:rPr>
          <w:rFonts w:cs="Arial"/>
        </w:rPr>
        <w:t>8. МОДЕЛ УГОВОРА</w:t>
      </w:r>
    </w:p>
    <w:p w14:paraId="668E0B93" w14:textId="77777777" w:rsidR="007C646E" w:rsidRPr="00E47C2E" w:rsidRDefault="007C646E" w:rsidP="007C646E">
      <w:pPr>
        <w:pStyle w:val="KDPodnaslov1"/>
        <w:spacing w:before="0"/>
        <w:ind w:left="360"/>
        <w:jc w:val="both"/>
        <w:rPr>
          <w:rFonts w:eastAsia="Arial Unicode MS" w:cs="Arial"/>
        </w:rPr>
      </w:pPr>
    </w:p>
    <w:bookmarkEnd w:id="271"/>
    <w:p w14:paraId="725EFD3C" w14:textId="77777777"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4125EA25" w14:textId="77777777" w:rsidR="00343A18" w:rsidRPr="00E47C2E" w:rsidRDefault="00343A18" w:rsidP="00343A18">
      <w:pPr>
        <w:pStyle w:val="KDParagraf"/>
        <w:spacing w:before="0"/>
        <w:rPr>
          <w:rFonts w:cs="Arial"/>
        </w:rPr>
      </w:pPr>
    </w:p>
    <w:p w14:paraId="66947750" w14:textId="77777777" w:rsidR="00343A18" w:rsidRPr="00E47C2E" w:rsidRDefault="00343A18" w:rsidP="00343A18">
      <w:pPr>
        <w:pStyle w:val="KDParagraf"/>
        <w:spacing w:before="0"/>
        <w:rPr>
          <w:rFonts w:cs="Arial"/>
          <w:color w:val="000000"/>
        </w:rPr>
      </w:pPr>
    </w:p>
    <w:p w14:paraId="68B22B26" w14:textId="77777777" w:rsidR="00EE793E" w:rsidRPr="00E47C2E" w:rsidRDefault="00EE793E" w:rsidP="00EE793E">
      <w:pPr>
        <w:pStyle w:val="KDParagraf"/>
        <w:spacing w:before="0"/>
        <w:rPr>
          <w:rFonts w:cs="Arial"/>
          <w:b/>
        </w:rPr>
      </w:pPr>
      <w:r w:rsidRPr="00E47C2E">
        <w:rPr>
          <w:rFonts w:cs="Arial"/>
          <w:b/>
        </w:rPr>
        <w:t>Уговорне стране:</w:t>
      </w:r>
    </w:p>
    <w:p w14:paraId="162E5103" w14:textId="77777777" w:rsidR="00EE793E" w:rsidRPr="00E47C2E" w:rsidRDefault="00EE793E" w:rsidP="00EE793E">
      <w:pPr>
        <w:pStyle w:val="KDParagraf"/>
        <w:spacing w:before="0"/>
        <w:rPr>
          <w:rFonts w:cs="Arial"/>
          <w:b/>
        </w:rPr>
      </w:pPr>
    </w:p>
    <w:p w14:paraId="09E68B67" w14:textId="77777777" w:rsidR="00EE793E" w:rsidRPr="00E47C2E" w:rsidRDefault="00EE793E" w:rsidP="00EE793E">
      <w:pPr>
        <w:pStyle w:val="KDParagraf"/>
        <w:spacing w:before="0"/>
        <w:rPr>
          <w:rFonts w:cs="Arial"/>
          <w:b/>
        </w:rPr>
      </w:pPr>
    </w:p>
    <w:p w14:paraId="6C7EA171" w14:textId="77777777"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14:paraId="510460A3" w14:textId="77777777" w:rsidR="00EE793E" w:rsidRPr="00E47C2E" w:rsidRDefault="00EE793E" w:rsidP="00EE793E">
      <w:pPr>
        <w:pStyle w:val="KDParagraf"/>
        <w:spacing w:before="0"/>
        <w:rPr>
          <w:rFonts w:cs="Arial"/>
        </w:rPr>
      </w:pPr>
    </w:p>
    <w:p w14:paraId="2FFC3F55" w14:textId="77777777" w:rsidR="00971059" w:rsidRPr="00971059" w:rsidRDefault="00971059" w:rsidP="007E6723">
      <w:pPr>
        <w:numPr>
          <w:ilvl w:val="0"/>
          <w:numId w:val="7"/>
        </w:numPr>
        <w:spacing w:before="0"/>
        <w:ind w:left="0" w:firstLine="0"/>
        <w:contextualSpacing/>
        <w:rPr>
          <w:rFonts w:eastAsia="Calibri" w:cs="Arial"/>
        </w:rPr>
      </w:pPr>
      <w:r w:rsidRPr="00971059">
        <w:rPr>
          <w:rFonts w:eastAsia="Calibri" w:cs="Arial"/>
        </w:rPr>
        <w:t xml:space="preserve">Јавно предузеће „Електропривреда Србије“ из Београда, Улица Балканска бр.  13., 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12.01.296992/1-17 од 15.06.2017. године, заступа финансијски директор ТЕНТ Жељко Вујиновић (у даљем тексту: Корисник услуге)  </w:t>
      </w:r>
    </w:p>
    <w:p w14:paraId="7B166BDA" w14:textId="77777777" w:rsidR="00EE793E" w:rsidRPr="00E47C2E" w:rsidRDefault="00EE793E" w:rsidP="00EE793E">
      <w:pPr>
        <w:pStyle w:val="KDParagraf"/>
        <w:spacing w:before="0"/>
        <w:rPr>
          <w:rFonts w:cs="Arial"/>
        </w:rPr>
      </w:pPr>
    </w:p>
    <w:p w14:paraId="26349171" w14:textId="77777777" w:rsidR="00EE793E" w:rsidRPr="00E47C2E" w:rsidRDefault="00EE793E" w:rsidP="00EE793E">
      <w:pPr>
        <w:pStyle w:val="KDParagraf"/>
        <w:spacing w:before="0"/>
        <w:rPr>
          <w:rFonts w:cs="Arial"/>
        </w:rPr>
      </w:pPr>
      <w:r w:rsidRPr="00E47C2E">
        <w:rPr>
          <w:rFonts w:cs="Arial"/>
        </w:rPr>
        <w:t>и</w:t>
      </w:r>
    </w:p>
    <w:p w14:paraId="49BC70A5" w14:textId="77777777" w:rsidR="00EE793E" w:rsidRPr="00E47C2E" w:rsidRDefault="00EE793E" w:rsidP="00EE793E">
      <w:pPr>
        <w:pStyle w:val="KDParagraf"/>
        <w:spacing w:before="0"/>
        <w:rPr>
          <w:rFonts w:cs="Arial"/>
        </w:rPr>
      </w:pPr>
    </w:p>
    <w:p w14:paraId="5D3A468D" w14:textId="77777777"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14:paraId="1FB17C8C" w14:textId="77777777" w:rsidR="00EE793E" w:rsidRPr="00E47C2E" w:rsidRDefault="00EE793E" w:rsidP="00EE793E">
      <w:pPr>
        <w:pStyle w:val="KDParagraf"/>
        <w:spacing w:before="0"/>
        <w:rPr>
          <w:rFonts w:cs="Arial"/>
        </w:rPr>
      </w:pPr>
    </w:p>
    <w:p w14:paraId="7703BADB" w14:textId="77777777" w:rsidR="00B16DCF" w:rsidRDefault="00B16DCF" w:rsidP="007E6723">
      <w:pPr>
        <w:pStyle w:val="ListParagraph"/>
        <w:numPr>
          <w:ilvl w:val="0"/>
          <w:numId w:val="7"/>
        </w:numPr>
        <w:spacing w:before="0" w:after="0" w:line="240" w:lineRule="auto"/>
        <w:ind w:left="0" w:firstLine="0"/>
        <w:rPr>
          <w:rFonts w:ascii="Arial" w:hAnsi="Arial" w:cs="Arial"/>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14:paraId="65246602" w14:textId="77777777" w:rsidR="00B16DCF" w:rsidRDefault="00B16DCF" w:rsidP="00B16DCF">
      <w:pPr>
        <w:spacing w:before="0"/>
        <w:ind w:left="360"/>
        <w:rPr>
          <w:rFonts w:cs="Arial"/>
        </w:rPr>
      </w:pPr>
    </w:p>
    <w:p w14:paraId="406A3DB5" w14:textId="77777777" w:rsidR="00B16DCF" w:rsidRDefault="00B16DCF" w:rsidP="00B16DCF">
      <w:pPr>
        <w:spacing w:before="0"/>
        <w:rPr>
          <w:rFonts w:eastAsia="Calibri" w:cs="Arial"/>
          <w:lang w:val="sr-Cyrl-BA"/>
        </w:rPr>
      </w:pPr>
      <w:r>
        <w:rPr>
          <w:rFonts w:eastAsia="Calibri" w:cs="Arial"/>
        </w:rPr>
        <w:t>2а)________________________________________из</w:t>
      </w:r>
      <w:r>
        <w:rPr>
          <w:rFonts w:eastAsia="Calibri" w:cs="Arial"/>
        </w:rPr>
        <w:tab/>
        <w:t>_____________, улица</w:t>
      </w:r>
    </w:p>
    <w:p w14:paraId="46CE2092" w14:textId="77777777" w:rsidR="00F84689" w:rsidRDefault="00B16DCF" w:rsidP="00F84689">
      <w:pPr>
        <w:pStyle w:val="KDParagraf"/>
        <w:spacing w:before="0"/>
        <w:rPr>
          <w:rFonts w:cs="Arial"/>
        </w:rPr>
      </w:pPr>
      <w:r>
        <w:rPr>
          <w:rFonts w:eastAsia="Calibri" w:cs="Arial"/>
        </w:rPr>
        <w:t xml:space="preserve"> ___________________ бр. ___, ПИБ: _____________, матични број _____________, </w:t>
      </w:r>
      <w:r>
        <w:rPr>
          <w:rFonts w:cs="Arial"/>
        </w:rPr>
        <w:t>текући рачун ____________,банка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14:paraId="6CC45661" w14:textId="77777777" w:rsidR="00F84689" w:rsidRPr="00E47C2E" w:rsidRDefault="00F84689" w:rsidP="00F84689">
      <w:pPr>
        <w:pStyle w:val="KDParagraf"/>
        <w:spacing w:before="0"/>
        <w:rPr>
          <w:rFonts w:cs="Arial"/>
        </w:rPr>
      </w:pPr>
      <w:r w:rsidRPr="00E47C2E">
        <w:rPr>
          <w:rFonts w:cs="Arial"/>
        </w:rPr>
        <w:t>(у даљем тексту заједно: Уговорне стране)</w:t>
      </w:r>
    </w:p>
    <w:p w14:paraId="4332C32B" w14:textId="77777777" w:rsidR="00B16DCF" w:rsidRDefault="00B16DCF" w:rsidP="00B16DCF">
      <w:pPr>
        <w:spacing w:before="0"/>
        <w:rPr>
          <w:rFonts w:eastAsia="Calibri" w:cs="Arial"/>
        </w:rPr>
      </w:pPr>
    </w:p>
    <w:p w14:paraId="0D76333F" w14:textId="77777777" w:rsidR="00B16DCF" w:rsidRDefault="00B16DCF" w:rsidP="00B16DCF">
      <w:pPr>
        <w:spacing w:before="0"/>
        <w:rPr>
          <w:rFonts w:eastAsia="Calibri" w:cs="Arial"/>
          <w:lang w:val="sr-Cyrl-BA"/>
        </w:rPr>
      </w:pPr>
      <w:r>
        <w:rPr>
          <w:rFonts w:eastAsia="Calibri" w:cs="Arial"/>
        </w:rPr>
        <w:t>2б)_______________________________________из</w:t>
      </w:r>
      <w:r>
        <w:rPr>
          <w:rFonts w:eastAsia="Calibri" w:cs="Arial"/>
        </w:rPr>
        <w:tab/>
        <w:t>_____________, улица</w:t>
      </w:r>
    </w:p>
    <w:p w14:paraId="0A98BD93" w14:textId="77777777" w:rsidR="00B16DCF" w:rsidRDefault="00B16DCF" w:rsidP="00B16DCF">
      <w:pPr>
        <w:spacing w:before="0"/>
        <w:rPr>
          <w:rFonts w:eastAsia="Calibri" w:cs="Arial"/>
        </w:rPr>
      </w:pPr>
      <w:r>
        <w:rPr>
          <w:rFonts w:eastAsia="Calibri" w:cs="Arial"/>
        </w:rPr>
        <w:t xml:space="preserve"> ___________________ бр. ___, ПИБ: _____________, матични број _____________, </w:t>
      </w:r>
    </w:p>
    <w:p w14:paraId="20AD6108" w14:textId="77777777" w:rsidR="00B16DCF" w:rsidRDefault="00B16DCF" w:rsidP="00B16DCF">
      <w:pPr>
        <w:spacing w:before="0"/>
        <w:rPr>
          <w:rFonts w:eastAsia="Calibri" w:cs="Arial"/>
        </w:rPr>
      </w:pPr>
      <w:r>
        <w:rPr>
          <w:rFonts w:cs="Arial"/>
        </w:rPr>
        <w:t>текући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14:paraId="36704553" w14:textId="77777777" w:rsidR="00EE793E" w:rsidRPr="00B16DCF" w:rsidRDefault="00EE793E" w:rsidP="00B16DCF">
      <w:pPr>
        <w:spacing w:before="0"/>
        <w:rPr>
          <w:rFonts w:eastAsia="Calibri" w:cs="Arial"/>
        </w:rPr>
      </w:pPr>
      <w:r w:rsidRPr="00E47C2E">
        <w:rPr>
          <w:rFonts w:cs="Arial"/>
        </w:rPr>
        <w:t xml:space="preserve"> (у даљем тексту: Пружалац услуге) </w:t>
      </w:r>
    </w:p>
    <w:p w14:paraId="0C205DB1" w14:textId="77777777" w:rsidR="00EE793E" w:rsidRPr="00E47C2E" w:rsidRDefault="00EE793E" w:rsidP="00EE793E">
      <w:pPr>
        <w:pStyle w:val="KDParagraf"/>
        <w:spacing w:before="0"/>
        <w:rPr>
          <w:rFonts w:cs="Arial"/>
        </w:rPr>
      </w:pPr>
    </w:p>
    <w:p w14:paraId="50B70F4A" w14:textId="77777777" w:rsidR="00EE793E" w:rsidRPr="00E47C2E" w:rsidRDefault="00EE793E" w:rsidP="00EE793E">
      <w:pPr>
        <w:pStyle w:val="KDParagraf"/>
        <w:spacing w:before="0"/>
        <w:rPr>
          <w:rFonts w:cs="Arial"/>
        </w:rPr>
      </w:pPr>
    </w:p>
    <w:p w14:paraId="19D2685F" w14:textId="77777777" w:rsidR="00D920E5" w:rsidRPr="00D920E5" w:rsidRDefault="00971059" w:rsidP="00EE793E">
      <w:pPr>
        <w:pStyle w:val="KDParagraf"/>
        <w:spacing w:before="0"/>
        <w:rPr>
          <w:rFonts w:cs="Arial"/>
        </w:rPr>
      </w:pPr>
      <w:r w:rsidRPr="00E47C2E">
        <w:rPr>
          <w:rFonts w:cs="Arial"/>
        </w:rPr>
        <w:t xml:space="preserve">закључиле су у </w:t>
      </w:r>
      <w:r w:rsidRPr="00D920E5">
        <w:rPr>
          <w:rFonts w:cs="Arial"/>
          <w:color w:val="00B0F0"/>
        </w:rPr>
        <w:t>Обреновцу</w:t>
      </w:r>
      <w:r w:rsidRPr="00E47C2E">
        <w:rPr>
          <w:rFonts w:cs="Arial"/>
        </w:rPr>
        <w:t>,</w:t>
      </w:r>
      <w:r w:rsidRPr="00D920E5">
        <w:rPr>
          <w:rFonts w:cs="Arial"/>
        </w:rPr>
        <w:t xml:space="preserve"> </w:t>
      </w:r>
      <w:r>
        <w:rPr>
          <w:rFonts w:cs="Arial"/>
        </w:rPr>
        <w:t>дана следећи</w:t>
      </w:r>
      <w:r>
        <w:rPr>
          <w:rFonts w:cs="Arial"/>
          <w:lang w:val="sr-Cyrl-RS"/>
        </w:rPr>
        <w:t xml:space="preserve"> уговор</w:t>
      </w:r>
    </w:p>
    <w:p w14:paraId="37FAB9DD" w14:textId="77777777" w:rsidR="00EE793E" w:rsidRPr="00E47C2E" w:rsidRDefault="00EE793E" w:rsidP="00EE793E">
      <w:pPr>
        <w:pStyle w:val="KDParagraf"/>
        <w:spacing w:before="0"/>
        <w:rPr>
          <w:rFonts w:cs="Arial"/>
          <w:b/>
        </w:rPr>
      </w:pPr>
    </w:p>
    <w:p w14:paraId="28B9135A" w14:textId="77777777" w:rsidR="00EE793E" w:rsidRPr="00E47C2E" w:rsidRDefault="00EE793E" w:rsidP="00EE793E">
      <w:pPr>
        <w:pStyle w:val="KDParagraf"/>
        <w:spacing w:before="0"/>
        <w:rPr>
          <w:rFonts w:cs="Arial"/>
        </w:rPr>
      </w:pPr>
    </w:p>
    <w:p w14:paraId="5F2822C9" w14:textId="77777777"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14:paraId="21CB509D" w14:textId="77777777" w:rsidR="00EE793E" w:rsidRPr="00E47C2E" w:rsidRDefault="00EE793E" w:rsidP="00EE793E">
      <w:pPr>
        <w:pStyle w:val="KDParagraf"/>
        <w:spacing w:before="0"/>
        <w:rPr>
          <w:rFonts w:cs="Arial"/>
        </w:rPr>
      </w:pPr>
    </w:p>
    <w:p w14:paraId="0FE0577A" w14:textId="77777777" w:rsidR="00EE793E" w:rsidRPr="00E47C2E" w:rsidRDefault="00EE793E" w:rsidP="00EE793E">
      <w:pPr>
        <w:pStyle w:val="KDParagraf"/>
        <w:spacing w:before="0"/>
        <w:rPr>
          <w:rFonts w:cs="Arial"/>
        </w:rPr>
      </w:pPr>
    </w:p>
    <w:p w14:paraId="2C889EE4" w14:textId="77777777" w:rsidR="00EE793E" w:rsidRPr="000350BD" w:rsidRDefault="00EE793E" w:rsidP="000350BD">
      <w:pPr>
        <w:pStyle w:val="KDParagraf"/>
        <w:spacing w:before="0"/>
        <w:jc w:val="center"/>
        <w:rPr>
          <w:rFonts w:cs="Arial"/>
          <w:b/>
        </w:rPr>
      </w:pPr>
      <w:r w:rsidRPr="000350BD">
        <w:rPr>
          <w:rFonts w:cs="Arial"/>
          <w:b/>
        </w:rPr>
        <w:t>УВОДНЕ ОДРЕДБЕ</w:t>
      </w:r>
    </w:p>
    <w:p w14:paraId="104453D1" w14:textId="77777777" w:rsidR="00EE793E" w:rsidRPr="00E47C2E" w:rsidRDefault="00EE793E" w:rsidP="00EE793E">
      <w:pPr>
        <w:pStyle w:val="KDParagraf"/>
        <w:spacing w:before="0"/>
        <w:rPr>
          <w:rFonts w:cs="Arial"/>
        </w:rPr>
      </w:pPr>
    </w:p>
    <w:p w14:paraId="28503B3D" w14:textId="77777777" w:rsidR="00B16DCF" w:rsidRDefault="00B16DCF" w:rsidP="00B16DCF">
      <w:pPr>
        <w:pStyle w:val="KDParagraf"/>
        <w:spacing w:before="0"/>
        <w:rPr>
          <w:rFonts w:cs="Arial"/>
        </w:rPr>
      </w:pPr>
      <w:r>
        <w:rPr>
          <w:rFonts w:cs="Arial"/>
        </w:rPr>
        <w:t>Уговорне стране констатују:</w:t>
      </w:r>
    </w:p>
    <w:p w14:paraId="28FD637C" w14:textId="77777777" w:rsidR="00B16DCF" w:rsidRPr="00B16DCF" w:rsidRDefault="00B16DCF" w:rsidP="007E6723">
      <w:pPr>
        <w:pStyle w:val="KDParagraf"/>
        <w:numPr>
          <w:ilvl w:val="0"/>
          <w:numId w:val="24"/>
        </w:numPr>
        <w:spacing w:before="0"/>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w:t>
      </w:r>
      <w:r w:rsidRPr="00B16DCF">
        <w:rPr>
          <w:rFonts w:cs="Arial"/>
        </w:rPr>
        <w:lastRenderedPageBreak/>
        <w:t xml:space="preserve">(даље Закон) спровео отворени поступак </w:t>
      </w:r>
      <w:r w:rsidR="00EE793E" w:rsidRPr="00B16DCF">
        <w:rPr>
          <w:rFonts w:cs="Arial"/>
        </w:rPr>
        <w:t xml:space="preserve"> за јавну набавку услуге</w:t>
      </w:r>
      <w:r w:rsidR="00971059">
        <w:rPr>
          <w:rFonts w:cs="Arial"/>
          <w:lang w:val="sr-Cyrl-RS"/>
        </w:rPr>
        <w:t xml:space="preserve"> </w:t>
      </w:r>
      <w:r w:rsidR="00971059" w:rsidRPr="006B514F">
        <w:rPr>
          <w:rFonts w:cs="Arial"/>
        </w:rPr>
        <w:t>„</w:t>
      </w:r>
      <w:r w:rsidR="00971059" w:rsidRPr="00D023EA">
        <w:rPr>
          <w:rFonts w:eastAsia="Arial" w:cs="Arial"/>
          <w:color w:val="000000"/>
          <w:szCs w:val="20"/>
          <w:lang w:val="sr-Latn-RS" w:eastAsia="sr-Latn-RS"/>
        </w:rPr>
        <w:t>Набавка и уградња потребне опреме за  ФГД (постројење које се користи за уклањање СО2 из димних гасова) и за потребе Угушћеног транспорта</w:t>
      </w:r>
      <w:r w:rsidR="00971059" w:rsidRPr="006B514F">
        <w:rPr>
          <w:rFonts w:cs="Arial"/>
        </w:rPr>
        <w:t>“</w:t>
      </w:r>
      <w:r w:rsidRPr="00B16DCF">
        <w:rPr>
          <w:rFonts w:cs="Arial"/>
        </w:rPr>
        <w:t xml:space="preserve"> </w:t>
      </w:r>
      <w:r w:rsidR="00EE793E" w:rsidRPr="00B16DCF">
        <w:rPr>
          <w:rFonts w:cs="Arial"/>
        </w:rPr>
        <w:t xml:space="preserve">(у даљем тексту: Услуга), </w:t>
      </w:r>
      <w:r w:rsidRPr="00B16DCF">
        <w:rPr>
          <w:rFonts w:cs="Arial"/>
        </w:rPr>
        <w:t>бр.ЈН</w:t>
      </w:r>
      <w:r w:rsidR="00971059">
        <w:rPr>
          <w:rFonts w:cs="Arial"/>
          <w:lang w:val="sr-Cyrl-RS"/>
        </w:rPr>
        <w:t xml:space="preserve"> 1589/2018 (3000/1478/2018)</w:t>
      </w:r>
    </w:p>
    <w:p w14:paraId="1BDE5B19" w14:textId="77777777" w:rsidR="00B16DCF" w:rsidRDefault="00EE793E" w:rsidP="007E6723">
      <w:pPr>
        <w:pStyle w:val="KDNabrajanje"/>
        <w:numPr>
          <w:ilvl w:val="0"/>
          <w:numId w:val="23"/>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w:t>
      </w:r>
      <w:r w:rsidR="00971059">
        <w:rPr>
          <w:rFonts w:cs="Arial"/>
          <w:lang w:val="sr-Cyrl-RS"/>
        </w:rPr>
        <w:t>_____</w:t>
      </w:r>
      <w:r w:rsidRPr="00B16DCF">
        <w:rPr>
          <w:rFonts w:cs="Arial"/>
        </w:rPr>
        <w:t>_ године, као и на интернет страници  Корисника услуге</w:t>
      </w:r>
      <w:r w:rsidR="00B16DCF" w:rsidRPr="00B16DCF">
        <w:rPr>
          <w:rFonts w:cs="Arial"/>
          <w:color w:val="00B0F0"/>
        </w:rPr>
        <w:t xml:space="preserve"> </w:t>
      </w:r>
      <w:r w:rsidR="00B16DCF" w:rsidRPr="00971059">
        <w:rPr>
          <w:rFonts w:cs="Arial"/>
        </w:rPr>
        <w:t>и на Порталу Службених гласила и база прописа.</w:t>
      </w:r>
    </w:p>
    <w:p w14:paraId="3C5999C3" w14:textId="77777777" w:rsidR="00EE793E" w:rsidRPr="00E47C2E" w:rsidRDefault="00EE793E" w:rsidP="007E6723">
      <w:pPr>
        <w:pStyle w:val="KDNabrajanje"/>
        <w:numPr>
          <w:ilvl w:val="0"/>
          <w:numId w:val="23"/>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971059">
        <w:rPr>
          <w:rFonts w:cs="Arial"/>
          <w:lang w:val="sr-Cyrl-RS"/>
        </w:rPr>
        <w:t>1589/2018 (3000/1478/2018)</w:t>
      </w:r>
      <w:r w:rsidRPr="00E47C2E">
        <w:rPr>
          <w:rFonts w:cs="Arial"/>
        </w:rPr>
        <w:t>, која је заведена код Корисника услуге под   бројем ______</w:t>
      </w:r>
      <w:r w:rsidR="00FD5422" w:rsidRPr="00E47C2E">
        <w:rPr>
          <w:rFonts w:cs="Arial"/>
        </w:rPr>
        <w:t xml:space="preserve"> од _____.201</w:t>
      </w:r>
      <w:r w:rsidR="00971059">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14:paraId="546C92D9" w14:textId="77777777" w:rsidR="00971059" w:rsidRDefault="00971059" w:rsidP="007E6723">
      <w:pPr>
        <w:pStyle w:val="KDNabrajanje"/>
        <w:numPr>
          <w:ilvl w:val="0"/>
          <w:numId w:val="23"/>
        </w:numPr>
        <w:tabs>
          <w:tab w:val="num" w:pos="567"/>
        </w:tabs>
        <w:spacing w:before="0"/>
        <w:ind w:left="568" w:hanging="284"/>
        <w:rPr>
          <w:rFonts w:cs="Arial"/>
        </w:rPr>
      </w:pPr>
      <w:r w:rsidRPr="00E47C2E">
        <w:rPr>
          <w:rFonts w:cs="Arial"/>
        </w:rPr>
        <w:t>да је Корисник услуге, на основу Понуде Пружаоца услуге  и Одлуке о додели Уговора</w:t>
      </w:r>
      <w:r w:rsidRPr="009504E8">
        <w:rPr>
          <w:rFonts w:cs="Arial"/>
        </w:rPr>
        <w:t xml:space="preserve"> бр.____________________ од ____________ године</w:t>
      </w:r>
      <w:r w:rsidRPr="00E47C2E">
        <w:rPr>
          <w:rFonts w:cs="Arial"/>
        </w:rPr>
        <w:t>, изабрао Пружао</w:t>
      </w:r>
      <w:r>
        <w:rPr>
          <w:rFonts w:cs="Arial"/>
        </w:rPr>
        <w:t>ца услуге за реализацију услуге</w:t>
      </w:r>
    </w:p>
    <w:p w14:paraId="644A73D5" w14:textId="77777777" w:rsidR="000350BD" w:rsidRDefault="000350BD" w:rsidP="00EE793E">
      <w:pPr>
        <w:pStyle w:val="KDParagraf"/>
        <w:spacing w:before="0"/>
        <w:rPr>
          <w:rFonts w:cs="Arial"/>
          <w:lang w:val="sr-Cyrl-RS"/>
        </w:rPr>
      </w:pPr>
    </w:p>
    <w:p w14:paraId="174AACE4" w14:textId="77777777" w:rsidR="00971059" w:rsidRPr="00971059" w:rsidRDefault="00971059" w:rsidP="00EE793E">
      <w:pPr>
        <w:pStyle w:val="KDParagraf"/>
        <w:spacing w:before="0"/>
        <w:rPr>
          <w:rFonts w:cs="Arial"/>
          <w:lang w:val="sr-Cyrl-RS"/>
        </w:rPr>
      </w:pPr>
    </w:p>
    <w:p w14:paraId="26D759A2" w14:textId="77777777" w:rsidR="00EE793E" w:rsidRPr="00E47C2E" w:rsidRDefault="00EE793E" w:rsidP="000350BD">
      <w:pPr>
        <w:pStyle w:val="KDParagraf"/>
        <w:spacing w:before="0"/>
        <w:jc w:val="left"/>
        <w:rPr>
          <w:rFonts w:cs="Arial"/>
          <w:b/>
        </w:rPr>
      </w:pPr>
      <w:r w:rsidRPr="00E47C2E">
        <w:rPr>
          <w:rFonts w:cs="Arial"/>
          <w:b/>
        </w:rPr>
        <w:t>ПРЕДМЕТ УГОВОРА</w:t>
      </w:r>
    </w:p>
    <w:p w14:paraId="2E96552C" w14:textId="77777777"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14:paraId="584E5119" w14:textId="77777777" w:rsidR="00971059" w:rsidRPr="00971059" w:rsidRDefault="00971059" w:rsidP="00971059">
      <w:pPr>
        <w:tabs>
          <w:tab w:val="left" w:pos="567"/>
        </w:tabs>
        <w:spacing w:before="0"/>
        <w:rPr>
          <w:rFonts w:cs="Arial"/>
          <w:lang w:val="sr-Cyrl-CS"/>
        </w:rPr>
      </w:pPr>
      <w:r w:rsidRPr="00971059">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Pr="006B514F">
        <w:rPr>
          <w:rFonts w:cs="Arial"/>
        </w:rPr>
        <w:t>„</w:t>
      </w:r>
      <w:r w:rsidRPr="00D023EA">
        <w:rPr>
          <w:rFonts w:eastAsia="Arial" w:cs="Arial"/>
          <w:color w:val="000000"/>
          <w:szCs w:val="20"/>
          <w:lang w:val="sr-Latn-RS" w:eastAsia="sr-Latn-RS"/>
        </w:rPr>
        <w:t>Набавка и уградња потребне опреме за  ФГД (постројење које се користи за уклањање СО2 из димних гасова) и за потребе Угушћеног транспорта</w:t>
      </w:r>
      <w:r w:rsidRPr="006B514F">
        <w:rPr>
          <w:rFonts w:cs="Arial"/>
        </w:rPr>
        <w:t>“</w:t>
      </w:r>
      <w:r w:rsidRPr="00971059">
        <w:rPr>
          <w:rFonts w:cs="Arial"/>
        </w:rPr>
        <w:t xml:space="preserve"> (у даљем тексту: Услуга)</w:t>
      </w:r>
      <w:r w:rsidRPr="00971059">
        <w:rPr>
          <w:rFonts w:cs="Arial"/>
          <w:lang w:val="sr-Cyrl-RS"/>
        </w:rPr>
        <w:t>,</w:t>
      </w:r>
      <w:r w:rsidRPr="00971059">
        <w:rPr>
          <w:rFonts w:cs="Arial"/>
          <w:lang w:val="sr-Cyrl-CS"/>
        </w:rPr>
        <w:t xml:space="preserve"> свему у складу са Конкурсном документацијом, Понудом Пружаоца услуге број _______ </w:t>
      </w:r>
      <w:r w:rsidRPr="00971059">
        <w:rPr>
          <w:rFonts w:cs="Arial"/>
          <w:lang w:val="sr-Cyrl-RS"/>
        </w:rPr>
        <w:t xml:space="preserve">Обрасцом структуре цене и Техничком спецификацијом који као </w:t>
      </w:r>
      <w:r w:rsidRPr="00971059">
        <w:rPr>
          <w:rFonts w:cs="Arial"/>
          <w:lang w:val="sr-Cyrl-CS"/>
        </w:rPr>
        <w:t>Прилог</w:t>
      </w:r>
      <w:r w:rsidRPr="00971059">
        <w:rPr>
          <w:rFonts w:cs="Arial"/>
          <w:lang w:val="sr-Cyrl-RS"/>
        </w:rPr>
        <w:t xml:space="preserve"> 1, </w:t>
      </w:r>
      <w:r w:rsidRPr="00971059">
        <w:rPr>
          <w:rFonts w:cs="Arial"/>
          <w:lang w:val="sr-Cyrl-CS"/>
        </w:rPr>
        <w:t xml:space="preserve"> Прилог </w:t>
      </w:r>
      <w:r w:rsidRPr="00971059">
        <w:rPr>
          <w:rFonts w:cs="Arial"/>
          <w:lang w:val="sr-Cyrl-RS"/>
        </w:rPr>
        <w:t>2</w:t>
      </w:r>
      <w:r w:rsidRPr="00971059">
        <w:rPr>
          <w:rFonts w:cs="Arial"/>
          <w:lang w:val="sr-Cyrl-CS"/>
        </w:rPr>
        <w:t xml:space="preserve">, Прилог 3 и Прилог 4 чине саставни део овог </w:t>
      </w:r>
      <w:r w:rsidRPr="00971059">
        <w:rPr>
          <w:rFonts w:cs="Arial"/>
          <w:lang w:val="sr-Cyrl-RS"/>
        </w:rPr>
        <w:t>У</w:t>
      </w:r>
      <w:r w:rsidRPr="00971059">
        <w:rPr>
          <w:rFonts w:cs="Arial"/>
          <w:lang w:val="sr-Cyrl-CS"/>
        </w:rPr>
        <w:t xml:space="preserve">говора, а </w:t>
      </w:r>
      <w:r w:rsidRPr="00971059">
        <w:rPr>
          <w:rFonts w:cs="Arial"/>
          <w:lang w:val="sr-Cyrl-RS"/>
        </w:rPr>
        <w:t>Корисник услуге</w:t>
      </w:r>
      <w:r w:rsidRPr="00971059">
        <w:rPr>
          <w:rFonts w:cs="Arial"/>
          <w:lang w:val="sr-Cyrl-CS"/>
        </w:rPr>
        <w:t xml:space="preserve"> се обавезује да плати уговорену вредност за извршене</w:t>
      </w:r>
      <w:r w:rsidRPr="00971059">
        <w:rPr>
          <w:rFonts w:cs="Arial"/>
          <w:lang w:val="sr-Cyrl-RS"/>
        </w:rPr>
        <w:t xml:space="preserve"> Уговорене</w:t>
      </w:r>
      <w:r w:rsidRPr="00971059">
        <w:rPr>
          <w:rFonts w:cs="Arial"/>
          <w:lang w:val="sr-Cyrl-CS"/>
        </w:rPr>
        <w:t xml:space="preserve"> услуге Пружаоцу услуге.</w:t>
      </w:r>
    </w:p>
    <w:p w14:paraId="4F8A1D4C" w14:textId="77777777" w:rsidR="00971059" w:rsidRPr="00971059" w:rsidRDefault="00971059" w:rsidP="00971059">
      <w:pPr>
        <w:tabs>
          <w:tab w:val="left" w:pos="567"/>
        </w:tabs>
        <w:spacing w:before="0"/>
        <w:rPr>
          <w:rFonts w:cs="Arial"/>
          <w:lang w:val="sr-Cyrl-RS"/>
        </w:rPr>
      </w:pPr>
      <w:r w:rsidRPr="00971059">
        <w:rPr>
          <w:rFonts w:cs="Arial"/>
          <w:lang w:val="sr-Cyrl-RS"/>
        </w:rPr>
        <w:t xml:space="preserve">Услуге се врше у </w:t>
      </w:r>
      <w:r w:rsidRPr="00971059">
        <w:rPr>
          <w:rFonts w:cs="Arial"/>
          <w:lang w:val="sr-Cyrl-CS" w:eastAsia="zh-CN"/>
        </w:rPr>
        <w:t>огранаку ТЕНТ – локација ТЕНТ А Обреновац и друге локације Наручиоца.</w:t>
      </w:r>
    </w:p>
    <w:p w14:paraId="0092D810" w14:textId="77777777" w:rsidR="00EE793E" w:rsidRDefault="00EE793E" w:rsidP="00EE793E">
      <w:pPr>
        <w:pStyle w:val="KDParagraf"/>
        <w:spacing w:before="0"/>
        <w:rPr>
          <w:rFonts w:cs="Arial"/>
          <w:lang w:val="sr-Cyrl-RS"/>
        </w:rPr>
      </w:pPr>
    </w:p>
    <w:p w14:paraId="1C777D0F" w14:textId="77777777" w:rsidR="00971059" w:rsidRPr="00971059" w:rsidRDefault="00971059" w:rsidP="00EE793E">
      <w:pPr>
        <w:pStyle w:val="KDParagraf"/>
        <w:spacing w:before="0"/>
        <w:rPr>
          <w:rFonts w:cs="Arial"/>
          <w:lang w:val="sr-Cyrl-RS"/>
        </w:rPr>
      </w:pPr>
    </w:p>
    <w:p w14:paraId="2F05787A" w14:textId="77777777" w:rsidR="00EE793E" w:rsidRPr="00E47C2E" w:rsidRDefault="00EE793E" w:rsidP="000350BD">
      <w:pPr>
        <w:pStyle w:val="KDParagraf"/>
        <w:spacing w:before="0"/>
        <w:jc w:val="left"/>
        <w:rPr>
          <w:rFonts w:cs="Arial"/>
          <w:b/>
        </w:rPr>
      </w:pPr>
      <w:r w:rsidRPr="00E47C2E">
        <w:rPr>
          <w:rFonts w:cs="Arial"/>
          <w:b/>
        </w:rPr>
        <w:t>ЦЕНА</w:t>
      </w:r>
    </w:p>
    <w:p w14:paraId="7FEB9EFF" w14:textId="77777777"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14:paraId="0D3F8773" w14:textId="77777777" w:rsidR="00EE793E" w:rsidRPr="00E47C2E" w:rsidRDefault="00EE793E" w:rsidP="00EE793E">
      <w:pPr>
        <w:pStyle w:val="KDParagraf"/>
        <w:spacing w:before="0"/>
        <w:rPr>
          <w:rFonts w:cs="Arial"/>
        </w:rPr>
      </w:pPr>
      <w:r w:rsidRPr="00E47C2E">
        <w:rPr>
          <w:rFonts w:cs="Arial"/>
        </w:rPr>
        <w:t xml:space="preserve"> Цена Услуге из члана 1. овог Уговора износи __________________ (словима: ________________________) </w:t>
      </w:r>
      <w:r w:rsidRPr="00971059">
        <w:rPr>
          <w:rFonts w:cs="Arial"/>
        </w:rPr>
        <w:t>RSD/ЕUR,</w:t>
      </w:r>
      <w:r w:rsidRPr="00E47C2E">
        <w:rPr>
          <w:rFonts w:cs="Arial"/>
        </w:rPr>
        <w:t xml:space="preserve"> без пореза на додату вредност.</w:t>
      </w:r>
    </w:p>
    <w:p w14:paraId="593C0ABC" w14:textId="77777777" w:rsidR="00EE793E" w:rsidRPr="00E47C2E" w:rsidRDefault="00EE793E" w:rsidP="00EE793E">
      <w:pPr>
        <w:pStyle w:val="KDParagraf"/>
        <w:spacing w:before="0"/>
        <w:rPr>
          <w:rFonts w:cs="Arial"/>
        </w:rPr>
      </w:pPr>
    </w:p>
    <w:p w14:paraId="6F74C4D5" w14:textId="77777777"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14:paraId="6DB006DA" w14:textId="77777777" w:rsidR="00EE793E" w:rsidRPr="00E47C2E" w:rsidRDefault="00EE793E" w:rsidP="00EE793E">
      <w:pPr>
        <w:pStyle w:val="KDParagraf"/>
        <w:spacing w:before="0"/>
        <w:rPr>
          <w:rFonts w:cs="Arial"/>
        </w:rPr>
      </w:pPr>
    </w:p>
    <w:p w14:paraId="1503D38E" w14:textId="77777777"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14:paraId="4ED7B9E3" w14:textId="77777777" w:rsidR="002C49AE" w:rsidRPr="00E47C2E" w:rsidRDefault="002C49AE" w:rsidP="00EE793E">
      <w:pPr>
        <w:pStyle w:val="KDParagraf"/>
        <w:spacing w:before="0"/>
        <w:rPr>
          <w:rFonts w:cs="Arial"/>
        </w:rPr>
      </w:pPr>
    </w:p>
    <w:p w14:paraId="4503285C" w14:textId="77777777"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14:paraId="253024AB" w14:textId="77777777" w:rsidR="00441E81" w:rsidRPr="00E47C2E" w:rsidRDefault="00441E81" w:rsidP="00EE793E">
      <w:pPr>
        <w:pStyle w:val="KDParagraf"/>
        <w:spacing w:before="0"/>
        <w:rPr>
          <w:rFonts w:cs="Arial"/>
          <w:color w:val="00B0F0"/>
        </w:rPr>
      </w:pPr>
    </w:p>
    <w:p w14:paraId="42FB8664" w14:textId="77777777" w:rsidR="00441E81" w:rsidRPr="00E47C2E" w:rsidRDefault="00441E81" w:rsidP="00EE793E">
      <w:pPr>
        <w:pStyle w:val="KDParagraf"/>
        <w:spacing w:before="0"/>
        <w:rPr>
          <w:rFonts w:cs="Arial"/>
        </w:rPr>
      </w:pPr>
    </w:p>
    <w:p w14:paraId="465F951A" w14:textId="77777777" w:rsidR="00EE793E" w:rsidRPr="00E47C2E" w:rsidRDefault="00EE793E" w:rsidP="00EE793E">
      <w:pPr>
        <w:pStyle w:val="KDParagraf"/>
        <w:spacing w:before="0"/>
        <w:rPr>
          <w:rFonts w:cs="Arial"/>
          <w:b/>
        </w:rPr>
      </w:pPr>
      <w:r w:rsidRPr="00E47C2E">
        <w:rPr>
          <w:rFonts w:cs="Arial"/>
          <w:b/>
        </w:rPr>
        <w:t>НАЧИН ПЛАЋАЊА</w:t>
      </w:r>
    </w:p>
    <w:p w14:paraId="5BE7DA10" w14:textId="77777777"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14:paraId="68A58CEC" w14:textId="77777777" w:rsidR="00EE793E" w:rsidRPr="00971059" w:rsidRDefault="00EE793E" w:rsidP="00EE793E">
      <w:pPr>
        <w:pStyle w:val="KDParagraf"/>
        <w:spacing w:before="0"/>
        <w:rPr>
          <w:rFonts w:cs="Arial"/>
        </w:rPr>
      </w:pPr>
      <w:r w:rsidRPr="00971059">
        <w:rPr>
          <w:rFonts w:cs="Arial"/>
        </w:rPr>
        <w:t>Корисник услуге се обавезује да Пружаоцу услуга плати извршену Услугу динарском/девизном дознаком , на следећи начин:</w:t>
      </w:r>
    </w:p>
    <w:p w14:paraId="321C3644" w14:textId="77777777" w:rsidR="00EE793E" w:rsidRPr="00971059" w:rsidRDefault="00EE793E" w:rsidP="00EE793E">
      <w:pPr>
        <w:pStyle w:val="KDParagraf"/>
        <w:spacing w:before="0"/>
        <w:rPr>
          <w:rFonts w:cs="Arial"/>
        </w:rPr>
      </w:pPr>
    </w:p>
    <w:p w14:paraId="7F5AA431" w14:textId="77777777" w:rsidR="00971059" w:rsidRPr="00B82774" w:rsidRDefault="00971059" w:rsidP="007E6723">
      <w:pPr>
        <w:pStyle w:val="KDParagraf"/>
        <w:numPr>
          <w:ilvl w:val="0"/>
          <w:numId w:val="35"/>
        </w:numPr>
        <w:spacing w:before="0"/>
        <w:ind w:left="284"/>
        <w:rPr>
          <w:rFonts w:eastAsia="Calibri" w:cs="Arial"/>
          <w:lang w:val="sr-Cyrl-RS"/>
        </w:rPr>
      </w:pPr>
      <w:r w:rsidRPr="00B82774">
        <w:rPr>
          <w:rFonts w:eastAsia="Calibri" w:cs="Arial"/>
          <w:lang w:val="sr-Cyrl-RS"/>
        </w:rPr>
        <w:t xml:space="preserve">авансно </w:t>
      </w:r>
      <w:r>
        <w:rPr>
          <w:rFonts w:eastAsia="Calibri" w:cs="Arial"/>
          <w:lang w:val="sr-Cyrl-RS"/>
        </w:rPr>
        <w:t>______</w:t>
      </w:r>
      <w:r w:rsidRPr="00B82774">
        <w:rPr>
          <w:rFonts w:eastAsia="Calibri" w:cs="Arial"/>
          <w:lang w:val="sr-Cyrl-RS"/>
        </w:rPr>
        <w:t>% од укупно уговорене цене, након обостраног потписивања Уговора, достављања банкарске гаранције за повраћај авансног плаћања, банкарске гаранције за добро извршење посла</w:t>
      </w:r>
      <w:r>
        <w:rPr>
          <w:rFonts w:eastAsia="Calibri" w:cs="Arial"/>
          <w:lang w:val="sr-Cyrl-RS"/>
        </w:rPr>
        <w:t>.</w:t>
      </w:r>
    </w:p>
    <w:p w14:paraId="5359F5AB" w14:textId="77777777" w:rsidR="00971059" w:rsidRPr="00F566A5" w:rsidRDefault="00971059" w:rsidP="007E6723">
      <w:pPr>
        <w:pStyle w:val="KDParagraf"/>
        <w:numPr>
          <w:ilvl w:val="0"/>
          <w:numId w:val="35"/>
        </w:numPr>
        <w:spacing w:before="0"/>
        <w:ind w:left="284"/>
        <w:rPr>
          <w:rFonts w:eastAsia="Calibri" w:cs="Arial"/>
        </w:rPr>
      </w:pPr>
      <w:r>
        <w:rPr>
          <w:rFonts w:eastAsia="Calibri" w:cs="Arial"/>
          <w:lang w:val="sr-Cyrl-RS"/>
        </w:rPr>
        <w:t>остатак п</w:t>
      </w:r>
      <w:r w:rsidRPr="00A13074">
        <w:rPr>
          <w:rFonts w:eastAsia="Calibri" w:cs="Arial"/>
          <w:lang w:val="sr-Cyrl-RS"/>
        </w:rPr>
        <w:t xml:space="preserve">лаћање ће се вршити сукцесивно по позицијама </w:t>
      </w:r>
      <w:r>
        <w:rPr>
          <w:rFonts w:eastAsia="Calibri" w:cs="Arial"/>
          <w:lang w:val="sr-Cyrl-RS"/>
        </w:rPr>
        <w:t>н</w:t>
      </w:r>
      <w:r w:rsidRPr="00A13074">
        <w:rPr>
          <w:rFonts w:eastAsia="Calibri" w:cs="Arial"/>
          <w:lang w:val="sr-Cyrl-RS"/>
        </w:rPr>
        <w:t xml:space="preserve">аведених у </w:t>
      </w:r>
      <w:r>
        <w:rPr>
          <w:rFonts w:eastAsia="Calibri" w:cs="Arial"/>
          <w:lang w:val="sr-Cyrl-RS"/>
        </w:rPr>
        <w:t>Обрасцу структуре цене на основу јединичних цена</w:t>
      </w:r>
      <w:r w:rsidRPr="00A13074">
        <w:rPr>
          <w:rFonts w:eastAsia="Calibri" w:cs="Arial"/>
        </w:rPr>
        <w:t xml:space="preserve"> са припадајућим порезом на додату вредност, </w:t>
      </w:r>
      <w:r w:rsidRPr="0053795E">
        <w:rPr>
          <w:rFonts w:cs="Arial"/>
          <w:lang w:val="sr-Cyrl-RS"/>
        </w:rPr>
        <w:t>уз сразмерно правдање аванса</w:t>
      </w:r>
      <w:r w:rsidRPr="00A13074">
        <w:rPr>
          <w:rFonts w:eastAsia="Calibri" w:cs="Arial"/>
        </w:rPr>
        <w:t xml:space="preserve"> у року до 45 (словима: четрдесет пет) </w:t>
      </w:r>
      <w:r w:rsidRPr="00A13074">
        <w:rPr>
          <w:rFonts w:eastAsia="Calibri" w:cs="Arial"/>
        </w:rPr>
        <w:lastRenderedPageBreak/>
        <w:t xml:space="preserve">дана од дана пријема одговарајућег рачуна издатог на основу </w:t>
      </w:r>
      <w:r w:rsidRPr="00A13074">
        <w:rPr>
          <w:rFonts w:eastAsia="Calibri" w:cs="Arial"/>
          <w:lang w:val="sr-Cyrl-RS"/>
        </w:rPr>
        <w:t>Записника о извршеној услузи</w:t>
      </w:r>
      <w:r w:rsidRPr="00A13074">
        <w:rPr>
          <w:rFonts w:eastAsia="Calibri" w:cs="Arial"/>
        </w:rPr>
        <w:t>, потписаног од стране овлашћених  представника Уговорних страна.</w:t>
      </w:r>
      <w:r>
        <w:rPr>
          <w:rFonts w:eastAsia="Calibri" w:cs="Arial"/>
          <w:lang w:val="sr-Cyrl-RS"/>
        </w:rPr>
        <w:t xml:space="preserve"> Приликом испостављања последњег рачуна </w:t>
      </w:r>
      <w:r w:rsidRPr="00E47C2E">
        <w:rPr>
          <w:rFonts w:cs="Arial"/>
        </w:rPr>
        <w:t>Пружалац услуге</w:t>
      </w:r>
      <w:r>
        <w:rPr>
          <w:rFonts w:eastAsia="Calibri" w:cs="Arial"/>
          <w:lang w:val="sr-Cyrl-RS"/>
        </w:rPr>
        <w:t xml:space="preserve"> је дужан да уз рачун достави Записник о квантитативном и квалитативном пријему извршених услуга и банкарску гаранцију</w:t>
      </w:r>
      <w:r w:rsidRPr="00F566A5">
        <w:rPr>
          <w:rFonts w:eastAsia="Calibri" w:cs="Arial"/>
          <w:bCs/>
          <w:iCs/>
        </w:rPr>
        <w:t xml:space="preserve"> за  отклањање грешака у гарантном року</w:t>
      </w:r>
      <w:r>
        <w:rPr>
          <w:rFonts w:eastAsia="Calibri" w:cs="Arial"/>
          <w:bCs/>
          <w:iCs/>
          <w:lang w:val="sr-Cyrl-RS"/>
        </w:rPr>
        <w:t>.</w:t>
      </w:r>
    </w:p>
    <w:p w14:paraId="3D32835A" w14:textId="77777777" w:rsidR="00971059" w:rsidRPr="00A13074" w:rsidRDefault="00971059" w:rsidP="00971059">
      <w:pPr>
        <w:pStyle w:val="KDParagraf"/>
        <w:spacing w:before="0"/>
        <w:ind w:left="-76"/>
        <w:rPr>
          <w:rFonts w:eastAsia="Calibri" w:cs="Arial"/>
        </w:rPr>
      </w:pPr>
      <w:r>
        <w:rPr>
          <w:rFonts w:eastAsia="Calibri" w:cs="Arial"/>
          <w:lang w:val="sr-Cyrl-RS"/>
        </w:rPr>
        <w:t xml:space="preserve"> Обрачун се врши на основу јединичних цена наведених у обрасцу Структуре цене.</w:t>
      </w:r>
    </w:p>
    <w:p w14:paraId="55E5F28E" w14:textId="77777777" w:rsidR="00971059" w:rsidRPr="00A13074" w:rsidRDefault="00971059" w:rsidP="00971059">
      <w:pPr>
        <w:pStyle w:val="KDParagraf"/>
        <w:spacing w:before="0"/>
        <w:rPr>
          <w:rFonts w:eastAsia="Calibri" w:cs="Arial"/>
        </w:rPr>
      </w:pPr>
      <w:r w:rsidRPr="00E47C2E">
        <w:rPr>
          <w:rFonts w:cs="Arial"/>
        </w:rPr>
        <w:t>Пружалац услуге</w:t>
      </w:r>
      <w:r w:rsidRPr="00A13074">
        <w:rPr>
          <w:rFonts w:eastAsia="Calibri" w:cs="Arial"/>
        </w:rPr>
        <w:t xml:space="preserve"> је  сагласан  да </w:t>
      </w:r>
      <w:r w:rsidR="00E4599D" w:rsidRPr="00971059">
        <w:rPr>
          <w:rFonts w:eastAsia="Calibri" w:cs="Arial"/>
        </w:rPr>
        <w:t>Корисник услуге</w:t>
      </w:r>
      <w:r w:rsidRPr="00A13074">
        <w:rPr>
          <w:rFonts w:eastAsia="Calibri" w:cs="Arial"/>
        </w:rPr>
        <w:t xml:space="preserve">  обустави  и плати порез на добит по одбитку на уговорену  цену услуге ( која предстваља бруто вредност за обрачун пореза на добит по одбитку).</w:t>
      </w:r>
      <w:r w:rsidRPr="00A13074">
        <w:t xml:space="preserve"> </w:t>
      </w:r>
    </w:p>
    <w:p w14:paraId="719709C6" w14:textId="77777777" w:rsidR="00971059" w:rsidRPr="00CB5E3B" w:rsidRDefault="00971059" w:rsidP="00971059">
      <w:pPr>
        <w:autoSpaceDE w:val="0"/>
        <w:autoSpaceDN w:val="0"/>
        <w:adjustRightInd w:val="0"/>
        <w:spacing w:before="0"/>
        <w:ind w:right="-426"/>
        <w:rPr>
          <w:rFonts w:eastAsia="Calibri" w:cs="Arial"/>
          <w:lang w:val="sr-Cyrl-RS"/>
        </w:rPr>
      </w:pPr>
      <w:r w:rsidRPr="000A3185">
        <w:rPr>
          <w:rFonts w:eastAsia="Calibri" w:cs="Arial"/>
          <w:lang w:val="sr-Cyrl-RS"/>
        </w:rPr>
        <w:t xml:space="preserve">За домађе </w:t>
      </w:r>
      <w:r>
        <w:rPr>
          <w:rFonts w:cs="Arial"/>
        </w:rPr>
        <w:t>Пруж</w:t>
      </w:r>
      <w:r>
        <w:rPr>
          <w:rFonts w:cs="Arial"/>
          <w:lang w:val="sr-Cyrl-RS"/>
        </w:rPr>
        <w:t>аоце</w:t>
      </w:r>
      <w:r w:rsidRPr="00E47C2E">
        <w:rPr>
          <w:rFonts w:cs="Arial"/>
        </w:rPr>
        <w:t xml:space="preserve"> услуг</w:t>
      </w:r>
      <w:r>
        <w:rPr>
          <w:rFonts w:cs="Arial"/>
          <w:lang w:val="sr-Cyrl-RS"/>
        </w:rPr>
        <w:t>е</w:t>
      </w:r>
      <w:r w:rsidRPr="000A3185">
        <w:rPr>
          <w:rFonts w:eastAsia="Calibri" w:cs="Arial"/>
          <w:lang w:val="sr-Cyrl-RS"/>
        </w:rPr>
        <w:t xml:space="preserve"> који су исказали цену у ЕУР, фактурисање уговорене цене извршиће се у динарској противвредности на дан </w:t>
      </w:r>
      <w:r>
        <w:rPr>
          <w:rFonts w:eastAsia="Calibri" w:cs="Arial"/>
          <w:lang w:val="sr-Cyrl-RS"/>
        </w:rPr>
        <w:t>када је започето отварање понуда</w:t>
      </w:r>
      <w:r w:rsidRPr="000A3185">
        <w:rPr>
          <w:rFonts w:eastAsia="Calibri" w:cs="Arial"/>
          <w:lang w:val="sr-Cyrl-RS"/>
        </w:rPr>
        <w:t xml:space="preserve"> према средњем курсу динара у односу на евро (према подацима Народне банке Србије)</w:t>
      </w:r>
    </w:p>
    <w:p w14:paraId="4A5EE91D" w14:textId="77777777" w:rsidR="00971059" w:rsidRDefault="00971059" w:rsidP="00971059">
      <w:pPr>
        <w:tabs>
          <w:tab w:val="left" w:pos="567"/>
        </w:tabs>
        <w:spacing w:before="0"/>
        <w:rPr>
          <w:rFonts w:eastAsia="Calibri" w:cs="Arial"/>
          <w:b/>
          <w:lang w:val="sr-Cyrl-RS"/>
        </w:rPr>
      </w:pPr>
    </w:p>
    <w:p w14:paraId="3621E4DD" w14:textId="77777777" w:rsidR="00971059" w:rsidRPr="00A13074" w:rsidRDefault="00971059" w:rsidP="00971059">
      <w:pPr>
        <w:tabs>
          <w:tab w:val="left" w:pos="567"/>
        </w:tabs>
        <w:spacing w:before="0"/>
        <w:rPr>
          <w:rFonts w:eastAsia="Calibri" w:cs="Arial"/>
          <w:b/>
        </w:rPr>
      </w:pPr>
      <w:r>
        <w:rPr>
          <w:rFonts w:eastAsia="Calibri" w:cs="Arial"/>
          <w:b/>
          <w:lang w:val="sr-Cyrl-RS"/>
        </w:rPr>
        <w:t>Предрачун и р</w:t>
      </w:r>
      <w:r w:rsidRPr="00A13074">
        <w:rPr>
          <w:rFonts w:eastAsia="Calibri" w:cs="Arial"/>
          <w:b/>
        </w:rPr>
        <w:t>ачун мора</w:t>
      </w:r>
      <w:r>
        <w:rPr>
          <w:rFonts w:eastAsia="Calibri" w:cs="Arial"/>
          <w:b/>
          <w:lang w:val="sr-Cyrl-RS"/>
        </w:rPr>
        <w:t>ју</w:t>
      </w:r>
      <w:r w:rsidRPr="00A13074">
        <w:rPr>
          <w:rFonts w:eastAsia="Calibri" w:cs="Arial"/>
          <w:b/>
        </w:rPr>
        <w:t xml:space="preserve"> да глас</w:t>
      </w:r>
      <w:r>
        <w:rPr>
          <w:rFonts w:eastAsia="Calibri" w:cs="Arial"/>
          <w:b/>
          <w:lang w:val="sr-Cyrl-RS"/>
        </w:rPr>
        <w:t>е</w:t>
      </w:r>
      <w:r w:rsidRPr="00A13074">
        <w:rPr>
          <w:rFonts w:eastAsia="Calibri" w:cs="Arial"/>
          <w:b/>
        </w:rPr>
        <w:t xml:space="preserve"> на : </w:t>
      </w:r>
      <w:r w:rsidRPr="00A13074">
        <w:rPr>
          <w:rFonts w:cs="Arial"/>
          <w:b/>
        </w:rPr>
        <w:t xml:space="preserve">Јавно предузеће „Електропривреда Србије“ Београд, </w:t>
      </w:r>
      <w:r>
        <w:rPr>
          <w:rFonts w:cs="Arial"/>
          <w:b/>
          <w:lang w:val="sr-Cyrl-RS"/>
        </w:rPr>
        <w:t>Балканска 13.</w:t>
      </w:r>
      <w:r w:rsidRPr="00A13074">
        <w:rPr>
          <w:rFonts w:cs="Arial"/>
          <w:b/>
        </w:rPr>
        <w:t xml:space="preserve">, ПИБ </w:t>
      </w:r>
      <w:r w:rsidRPr="00A13074">
        <w:rPr>
          <w:rFonts w:cs="Arial"/>
          <w:b/>
          <w:lang w:val="sr-Cyrl-BA"/>
        </w:rPr>
        <w:t xml:space="preserve">103920327, </w:t>
      </w:r>
      <w:r w:rsidRPr="00A13074">
        <w:rPr>
          <w:rFonts w:cs="Arial"/>
          <w:b/>
        </w:rPr>
        <w:t>Огранак ТЕНТ Београд-Обреновац, Богољуба Урошевића Црног 44</w:t>
      </w:r>
    </w:p>
    <w:p w14:paraId="4D55B845" w14:textId="77777777" w:rsidR="00971059" w:rsidRPr="00A13074" w:rsidRDefault="00971059" w:rsidP="00971059">
      <w:pPr>
        <w:tabs>
          <w:tab w:val="left" w:pos="567"/>
        </w:tabs>
        <w:spacing w:before="0"/>
        <w:rPr>
          <w:rFonts w:cs="Arial"/>
          <w:lang w:val="sr-Cyrl-RS"/>
        </w:rPr>
      </w:pPr>
      <w:r>
        <w:rPr>
          <w:rFonts w:cs="Arial"/>
          <w:lang w:val="sr-Cyrl-RS"/>
        </w:rPr>
        <w:t>Предрачун и р</w:t>
      </w:r>
      <w:r w:rsidRPr="00A13074">
        <w:rPr>
          <w:rFonts w:cs="Arial"/>
        </w:rPr>
        <w:t>ачун мора</w:t>
      </w:r>
      <w:r>
        <w:rPr>
          <w:rFonts w:cs="Arial"/>
          <w:lang w:val="sr-Cyrl-RS"/>
        </w:rPr>
        <w:t>ју</w:t>
      </w:r>
      <w:r w:rsidRPr="00A13074">
        <w:rPr>
          <w:rFonts w:cs="Arial"/>
        </w:rPr>
        <w:t xml:space="preserve"> бити достављен</w:t>
      </w:r>
      <w:r>
        <w:rPr>
          <w:rFonts w:cs="Arial"/>
          <w:lang w:val="sr-Cyrl-RS"/>
        </w:rPr>
        <w:t>и</w:t>
      </w:r>
      <w:r w:rsidRPr="00A13074">
        <w:rPr>
          <w:rFonts w:cs="Arial"/>
        </w:rPr>
        <w:t xml:space="preserve">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w:t>
      </w:r>
      <w:r w:rsidRPr="00A13074">
        <w:rPr>
          <w:rFonts w:eastAsia="Calibri" w:cs="Arial"/>
          <w:lang w:val="sr-Cyrl-RS"/>
        </w:rPr>
        <w:t>извршеној услузи</w:t>
      </w:r>
      <w:r w:rsidRPr="00A13074">
        <w:rPr>
          <w:rFonts w:cs="Arial"/>
        </w:rPr>
        <w:t>, са читко написаним именом и презименом и потписом овлашћеног лица Корисника услуга.</w:t>
      </w:r>
    </w:p>
    <w:p w14:paraId="6C8AFB91" w14:textId="77777777" w:rsidR="00DC4C36" w:rsidRDefault="00971059" w:rsidP="00971059">
      <w:pPr>
        <w:tabs>
          <w:tab w:val="left" w:pos="567"/>
        </w:tabs>
        <w:spacing w:before="0"/>
        <w:rPr>
          <w:rFonts w:cs="Arial"/>
          <w:lang w:val="sr-Cyrl-RS"/>
        </w:rPr>
      </w:pPr>
      <w:r w:rsidRPr="00A13074">
        <w:rPr>
          <w:rFonts w:cs="Arial"/>
        </w:rPr>
        <w:t xml:space="preserve">У испостављеном рачуну, </w:t>
      </w:r>
      <w:r w:rsidRPr="00E47C2E">
        <w:rPr>
          <w:rFonts w:cs="Arial"/>
        </w:rPr>
        <w:t>Пружалац услуге</w:t>
      </w:r>
      <w:r w:rsidRPr="00A13074">
        <w:rPr>
          <w:rFonts w:cs="Arial"/>
        </w:rPr>
        <w:t xml:space="preserve"> је дужан да</w:t>
      </w:r>
      <w:r w:rsidRPr="00A13074">
        <w:rPr>
          <w:rFonts w:cs="Arial"/>
          <w:lang w:val="sr-Cyrl-RS"/>
        </w:rPr>
        <w:t xml:space="preserve"> наведе број уговора и да</w:t>
      </w:r>
      <w:r w:rsidRPr="00A13074">
        <w:rPr>
          <w:rFonts w:cs="Arial"/>
        </w:rPr>
        <w:t xml:space="preserve"> се придржава тачно дефинисаних назива из конкурсне документације и прихваћене понуде (из </w:t>
      </w:r>
      <w:r w:rsidRPr="00A13074">
        <w:rPr>
          <w:rFonts w:eastAsia="Calibri" w:cs="Arial"/>
          <w:lang w:val="sr-Cyrl-RS"/>
        </w:rPr>
        <w:t>Спецификације опреме и радова</w:t>
      </w:r>
      <w:r w:rsidRPr="00A13074">
        <w:rPr>
          <w:rFonts w:cs="Arial"/>
        </w:rPr>
        <w:t>).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w:t>
      </w:r>
      <w:r w:rsidRPr="00E628F5">
        <w:rPr>
          <w:rFonts w:cs="Arial"/>
        </w:rPr>
        <w:t xml:space="preserve"> горе наведени тачан назив, </w:t>
      </w:r>
      <w:r w:rsidRPr="00E47C2E">
        <w:rPr>
          <w:rFonts w:cs="Arial"/>
        </w:rPr>
        <w:t>Пружалац услуге</w:t>
      </w:r>
      <w:r w:rsidRPr="00E628F5">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2AE1D4FA" w14:textId="77777777" w:rsidR="00971059" w:rsidRPr="00971059" w:rsidRDefault="00971059" w:rsidP="00971059">
      <w:pPr>
        <w:tabs>
          <w:tab w:val="left" w:pos="567"/>
        </w:tabs>
        <w:spacing w:before="0"/>
        <w:rPr>
          <w:rFonts w:cs="Arial"/>
          <w:lang w:val="sr-Cyrl-RS"/>
        </w:rPr>
      </w:pPr>
    </w:p>
    <w:p w14:paraId="34B4327E" w14:textId="77777777" w:rsidR="00971059" w:rsidRPr="00971059" w:rsidRDefault="00971059" w:rsidP="00971059">
      <w:pPr>
        <w:pStyle w:val="KDParagraf"/>
        <w:spacing w:before="0"/>
        <w:rPr>
          <w:rFonts w:cs="Arial"/>
          <w:color w:val="00B0F0"/>
          <w:lang w:val="sr-Cyrl-RS"/>
        </w:rPr>
      </w:pPr>
    </w:p>
    <w:p w14:paraId="0001E40B" w14:textId="77777777" w:rsidR="00EE793E" w:rsidRPr="00E47C2E" w:rsidRDefault="00EE793E" w:rsidP="00EE793E">
      <w:pPr>
        <w:pStyle w:val="KDParagraf"/>
        <w:spacing w:before="0"/>
        <w:rPr>
          <w:rFonts w:cs="Arial"/>
          <w:b/>
        </w:rPr>
      </w:pPr>
      <w:r w:rsidRPr="00E47C2E">
        <w:rPr>
          <w:rFonts w:cs="Arial"/>
          <w:b/>
        </w:rPr>
        <w:t>ИЗВЕШТАЈИ И КОРЕСПОНДЕНЦИЈА</w:t>
      </w:r>
    </w:p>
    <w:p w14:paraId="63962C6C" w14:textId="77777777" w:rsidR="00EE793E" w:rsidRPr="00E47C2E" w:rsidRDefault="00EE793E" w:rsidP="000350BD">
      <w:pPr>
        <w:pStyle w:val="KDParagraf"/>
        <w:spacing w:before="0"/>
        <w:jc w:val="center"/>
        <w:rPr>
          <w:rFonts w:cs="Arial"/>
        </w:rPr>
      </w:pPr>
      <w:r w:rsidRPr="00E47C2E">
        <w:rPr>
          <w:rFonts w:cs="Arial"/>
          <w:b/>
        </w:rPr>
        <w:t>Члан</w:t>
      </w:r>
      <w:r w:rsidR="007C646E" w:rsidRPr="00E47C2E">
        <w:rPr>
          <w:rFonts w:cs="Arial"/>
          <w:b/>
        </w:rPr>
        <w:t xml:space="preserve"> </w:t>
      </w:r>
      <w:r w:rsidRPr="00E47C2E">
        <w:rPr>
          <w:rFonts w:cs="Arial"/>
          <w:b/>
        </w:rPr>
        <w:t>4</w:t>
      </w:r>
      <w:r w:rsidRPr="00E47C2E">
        <w:rPr>
          <w:rFonts w:cs="Arial"/>
        </w:rPr>
        <w:t>.</w:t>
      </w:r>
    </w:p>
    <w:p w14:paraId="13330E72" w14:textId="77777777" w:rsidR="00EE793E" w:rsidRPr="00E47C2E" w:rsidRDefault="00EE793E" w:rsidP="00EE793E">
      <w:pPr>
        <w:pStyle w:val="KDParagraf"/>
        <w:spacing w:before="0"/>
        <w:rPr>
          <w:rFonts w:cs="Arial"/>
        </w:rPr>
      </w:pPr>
      <w:r w:rsidRPr="00E47C2E">
        <w:rPr>
          <w:rFonts w:cs="Arial"/>
        </w:rPr>
        <w:t>Након реализације Услуге  утврђене чланом 1. овог Уговора Пружалац услуге доставља Кориснику услуге Коначни извештај.</w:t>
      </w:r>
    </w:p>
    <w:p w14:paraId="28BDD946" w14:textId="77777777" w:rsidR="00EE793E" w:rsidRPr="00E47C2E" w:rsidRDefault="00EE793E" w:rsidP="00EE793E">
      <w:pPr>
        <w:pStyle w:val="KDParagraf"/>
        <w:spacing w:before="0"/>
        <w:rPr>
          <w:rFonts w:cs="Arial"/>
        </w:rPr>
      </w:pPr>
      <w:r w:rsidRPr="00E47C2E">
        <w:rPr>
          <w:rFonts w:cs="Arial"/>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14:paraId="16450C34" w14:textId="77777777" w:rsidR="00EE793E" w:rsidRPr="00E47C2E" w:rsidRDefault="00EE793E" w:rsidP="00EE793E">
      <w:pPr>
        <w:pStyle w:val="KDParagraf"/>
        <w:spacing w:before="0"/>
        <w:rPr>
          <w:rFonts w:cs="Arial"/>
        </w:rPr>
      </w:pPr>
      <w:r w:rsidRPr="00E47C2E">
        <w:rPr>
          <w:rFonts w:cs="Arial"/>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14:paraId="71F1DC16" w14:textId="0BCC1F3B" w:rsidR="00EE793E" w:rsidRPr="00A91ECE" w:rsidRDefault="00EE793E" w:rsidP="00EE793E">
      <w:pPr>
        <w:pStyle w:val="KDParagraf"/>
        <w:spacing w:before="0"/>
        <w:rPr>
          <w:rFonts w:cs="Arial"/>
        </w:rPr>
      </w:pPr>
      <w:r w:rsidRPr="00A91ECE">
        <w:rPr>
          <w:rFonts w:cs="Arial"/>
        </w:rPr>
        <w:t xml:space="preserve">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w:t>
      </w:r>
      <w:r w:rsidR="00A91ECE">
        <w:rPr>
          <w:rFonts w:cs="Arial"/>
          <w:lang w:val="sr-Cyrl-RS"/>
        </w:rPr>
        <w:t>5</w:t>
      </w:r>
      <w:r w:rsidRPr="00A91ECE">
        <w:rPr>
          <w:rFonts w:cs="Arial"/>
        </w:rPr>
        <w:t xml:space="preserve"> (словима:</w:t>
      </w:r>
      <w:r w:rsidR="00A91ECE" w:rsidRPr="00A91ECE">
        <w:rPr>
          <w:rFonts w:cs="Arial"/>
          <w:lang w:val="sr-Cyrl-RS"/>
        </w:rPr>
        <w:t xml:space="preserve"> </w:t>
      </w:r>
      <w:r w:rsidR="00A91ECE">
        <w:rPr>
          <w:rFonts w:cs="Arial"/>
          <w:lang w:val="sr-Cyrl-RS"/>
        </w:rPr>
        <w:t>пет</w:t>
      </w:r>
      <w:r w:rsidRPr="00A91ECE">
        <w:rPr>
          <w:rFonts w:cs="Arial"/>
        </w:rPr>
        <w:t>) дана.</w:t>
      </w:r>
    </w:p>
    <w:p w14:paraId="669536D8" w14:textId="77777777" w:rsidR="00EE793E" w:rsidRPr="00E47C2E" w:rsidRDefault="00EE793E" w:rsidP="00EE793E">
      <w:pPr>
        <w:pStyle w:val="KDParagraf"/>
        <w:spacing w:before="0"/>
        <w:rPr>
          <w:rFonts w:cs="Arial"/>
        </w:rPr>
      </w:pPr>
      <w:r w:rsidRPr="00E47C2E">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14:paraId="0565EA3E" w14:textId="77777777" w:rsidR="00EE793E" w:rsidRPr="00E47C2E" w:rsidRDefault="00EE793E" w:rsidP="00EE793E">
      <w:pPr>
        <w:pStyle w:val="KDParagraf"/>
        <w:spacing w:before="0"/>
        <w:rPr>
          <w:rFonts w:cs="Arial"/>
        </w:rPr>
      </w:pPr>
      <w:r w:rsidRPr="00E47C2E">
        <w:rPr>
          <w:rFonts w:cs="Arial"/>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14:paraId="31D803F9" w14:textId="77777777" w:rsidR="00EE793E" w:rsidRPr="00E47C2E" w:rsidRDefault="00EE793E" w:rsidP="00EE793E">
      <w:pPr>
        <w:pStyle w:val="KDParagraf"/>
        <w:spacing w:before="0"/>
        <w:rPr>
          <w:rFonts w:cs="Arial"/>
        </w:rPr>
      </w:pPr>
      <w:r w:rsidRPr="00E47C2E">
        <w:rPr>
          <w:rFonts w:cs="Arial"/>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E47C2E">
        <w:rPr>
          <w:rFonts w:cs="Arial"/>
        </w:rPr>
        <w:t>до</w:t>
      </w:r>
      <w:r w:rsidRPr="00E47C2E">
        <w:rPr>
          <w:rFonts w:cs="Arial"/>
        </w:rPr>
        <w:t xml:space="preserve"> 45 (словима: четрдесетпет) дана од дана пријема рачуна, </w:t>
      </w:r>
      <w:r w:rsidRPr="00E47C2E">
        <w:rPr>
          <w:rFonts w:cs="Arial"/>
        </w:rPr>
        <w:lastRenderedPageBreak/>
        <w:t>динарском/девизном дознаком за прихваћени и оверени Коначни извештај, од стране овлашћеног представника Корисника услуге.</w:t>
      </w:r>
    </w:p>
    <w:p w14:paraId="471D2AD1" w14:textId="77777777" w:rsidR="00EE793E" w:rsidRPr="00A91ECE" w:rsidRDefault="00EE793E" w:rsidP="00EE793E">
      <w:pPr>
        <w:pStyle w:val="KDParagraf"/>
        <w:spacing w:before="0"/>
        <w:rPr>
          <w:rFonts w:cs="Arial"/>
          <w:lang w:val="sr-Cyrl-RS"/>
        </w:rPr>
      </w:pPr>
    </w:p>
    <w:p w14:paraId="45007914" w14:textId="77777777" w:rsidR="00EE793E" w:rsidRPr="00E47C2E" w:rsidRDefault="00EE793E" w:rsidP="000350BD">
      <w:pPr>
        <w:pStyle w:val="KDParagraf"/>
        <w:spacing w:before="0"/>
        <w:jc w:val="center"/>
        <w:rPr>
          <w:rFonts w:cs="Arial"/>
        </w:rPr>
      </w:pPr>
      <w:r w:rsidRPr="00E47C2E">
        <w:rPr>
          <w:rFonts w:cs="Arial"/>
          <w:b/>
        </w:rPr>
        <w:t xml:space="preserve">Члан </w:t>
      </w:r>
      <w:r w:rsidR="00E4599D">
        <w:rPr>
          <w:rFonts w:cs="Arial"/>
          <w:b/>
          <w:lang w:val="sr-Cyrl-RS"/>
        </w:rPr>
        <w:t>5</w:t>
      </w:r>
      <w:r w:rsidRPr="00E47C2E">
        <w:rPr>
          <w:rFonts w:cs="Arial"/>
        </w:rPr>
        <w:t>.</w:t>
      </w:r>
    </w:p>
    <w:p w14:paraId="3E31D659" w14:textId="77777777"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14:paraId="18F8E542" w14:textId="6E9A7F7D" w:rsidR="00EE793E" w:rsidRPr="000350BD" w:rsidRDefault="00EE793E" w:rsidP="00EE793E">
      <w:pPr>
        <w:pStyle w:val="KDParagraf"/>
        <w:spacing w:before="0"/>
        <w:rPr>
          <w:rFonts w:cs="Arial"/>
        </w:rPr>
      </w:pPr>
      <w:r w:rsidRPr="00E47C2E">
        <w:rPr>
          <w:rFonts w:cs="Arial"/>
        </w:rPr>
        <w:t>Корисник услуге:</w:t>
      </w:r>
      <w:r w:rsidRPr="00E47C2E">
        <w:rPr>
          <w:rFonts w:cs="Arial"/>
        </w:rPr>
        <w:tab/>
        <w:t xml:space="preserve">Јавно предузеће „Електропривреда Србије“ Београд, Улица </w:t>
      </w:r>
      <w:r w:rsidR="00FA2B90">
        <w:rPr>
          <w:rFonts w:cs="Arial"/>
          <w:lang w:val="sr-Cyrl-RS"/>
        </w:rPr>
        <w:t>Балканска 13.</w:t>
      </w:r>
      <w:r w:rsidRPr="00E47C2E">
        <w:rPr>
          <w:rFonts w:cs="Arial"/>
        </w:rPr>
        <w:t>, 11000 Београд</w:t>
      </w:r>
      <w:r w:rsidR="000350BD">
        <w:rPr>
          <w:rFonts w:cs="Arial"/>
        </w:rPr>
        <w:t xml:space="preserve">, </w:t>
      </w:r>
      <w:r w:rsidRPr="00E47C2E">
        <w:rPr>
          <w:rFonts w:cs="Arial"/>
        </w:rPr>
        <w:t>огран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 </w:t>
      </w:r>
      <w:r w:rsidR="00BB58C1">
        <w:rPr>
          <w:rFonts w:cs="Arial"/>
          <w:lang w:val="sr-Cyrl-RS"/>
        </w:rPr>
        <w:t xml:space="preserve"> </w:t>
      </w:r>
      <w:r w:rsidR="000350BD">
        <w:rPr>
          <w:rFonts w:cs="Arial"/>
        </w:rPr>
        <w:t xml:space="preserve"> на адреси:</w:t>
      </w:r>
      <w:r w:rsidRPr="00E47C2E">
        <w:rPr>
          <w:rFonts w:cs="Arial"/>
        </w:rPr>
        <w:t xml:space="preserve"> ______________________</w:t>
      </w:r>
      <w:r w:rsidR="000350BD">
        <w:rPr>
          <w:rFonts w:cs="Arial"/>
        </w:rPr>
        <w:t>___</w:t>
      </w:r>
    </w:p>
    <w:p w14:paraId="1F7FCF0C" w14:textId="77777777" w:rsidR="00EE793E" w:rsidRPr="00E47C2E" w:rsidRDefault="00BB58C1" w:rsidP="00BB58C1">
      <w:pPr>
        <w:pStyle w:val="KDParagraf"/>
        <w:tabs>
          <w:tab w:val="clear" w:pos="567"/>
          <w:tab w:val="left" w:pos="2115"/>
        </w:tabs>
        <w:spacing w:before="0"/>
        <w:rPr>
          <w:rFonts w:cs="Arial"/>
        </w:rPr>
      </w:pPr>
      <w:r>
        <w:rPr>
          <w:rFonts w:cs="Arial"/>
        </w:rPr>
        <w:tab/>
      </w:r>
    </w:p>
    <w:p w14:paraId="0536D070" w14:textId="77777777"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14:paraId="22E6FA55" w14:textId="77777777"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14:paraId="121E57B6" w14:textId="77777777"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14:paraId="3117A9E0" w14:textId="77777777"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14:paraId="73DCB829" w14:textId="77777777" w:rsidR="00EE793E" w:rsidRPr="00E47C2E" w:rsidRDefault="00EE793E" w:rsidP="00EE793E">
      <w:pPr>
        <w:pStyle w:val="KDParagraf"/>
        <w:spacing w:before="0"/>
        <w:rPr>
          <w:rFonts w:cs="Arial"/>
        </w:rPr>
      </w:pPr>
    </w:p>
    <w:p w14:paraId="7591E92A" w14:textId="77777777"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14:paraId="79AADC3A" w14:textId="77777777" w:rsidR="00EE793E" w:rsidRPr="00E47C2E" w:rsidRDefault="00EE793E" w:rsidP="000350BD">
      <w:pPr>
        <w:pStyle w:val="KDParagraf"/>
        <w:spacing w:before="0"/>
        <w:jc w:val="center"/>
        <w:rPr>
          <w:rFonts w:cs="Arial"/>
        </w:rPr>
      </w:pPr>
      <w:r w:rsidRPr="00E47C2E">
        <w:rPr>
          <w:rFonts w:cs="Arial"/>
          <w:b/>
        </w:rPr>
        <w:t xml:space="preserve">Члан </w:t>
      </w:r>
      <w:r w:rsidR="00E4599D">
        <w:rPr>
          <w:rFonts w:cs="Arial"/>
          <w:b/>
          <w:lang w:val="sr-Cyrl-RS"/>
        </w:rPr>
        <w:t>6</w:t>
      </w:r>
      <w:r w:rsidRPr="00E47C2E">
        <w:rPr>
          <w:rFonts w:cs="Arial"/>
        </w:rPr>
        <w:t>.</w:t>
      </w:r>
    </w:p>
    <w:p w14:paraId="2ACF9389" w14:textId="77777777" w:rsidR="00EE793E" w:rsidRPr="00E4599D" w:rsidRDefault="00EE793E" w:rsidP="00EE793E">
      <w:pPr>
        <w:pStyle w:val="KDParagraf"/>
        <w:spacing w:before="0"/>
        <w:rPr>
          <w:rFonts w:cs="Arial"/>
        </w:rPr>
      </w:pPr>
      <w:r w:rsidRPr="00E4599D">
        <w:rPr>
          <w:rFonts w:cs="Arial"/>
        </w:rPr>
        <w:t xml:space="preserve">Корисник услуге се обавезује да Пружаоцу услуге изврши исплату цене Услуге из члана 2. у складу са извршеним активностима из Прилога 4 и 5   овог Уговора, на начин и у роковима утврђеним чланом 3. овог Уговора. </w:t>
      </w:r>
    </w:p>
    <w:p w14:paraId="785BA8FC" w14:textId="77777777" w:rsidR="00EE793E" w:rsidRPr="00E4599D" w:rsidRDefault="00EE793E" w:rsidP="00EE793E">
      <w:pPr>
        <w:pStyle w:val="KDParagraf"/>
        <w:spacing w:before="0"/>
        <w:rPr>
          <w:rFonts w:cs="Arial"/>
        </w:rPr>
      </w:pPr>
      <w:r w:rsidRPr="00E4599D">
        <w:rPr>
          <w:rFonts w:cs="Arial"/>
        </w:rPr>
        <w:t xml:space="preserve">Све исплате по основу овог Уговора биће извршене на рачун Пружаоца услуге: </w:t>
      </w:r>
      <w:r w:rsidRPr="00E4599D">
        <w:rPr>
          <w:rFonts w:cs="Arial"/>
        </w:rPr>
        <w:tab/>
      </w:r>
    </w:p>
    <w:p w14:paraId="6F6ED0EB" w14:textId="77777777" w:rsidR="00EE793E" w:rsidRPr="00E4599D" w:rsidRDefault="00EE793E" w:rsidP="00EE793E">
      <w:pPr>
        <w:pStyle w:val="KDParagraf"/>
        <w:spacing w:before="0"/>
        <w:rPr>
          <w:rFonts w:cs="Arial"/>
        </w:rPr>
      </w:pPr>
      <w:r w:rsidRPr="00E4599D">
        <w:rPr>
          <w:rFonts w:cs="Arial"/>
        </w:rPr>
        <w:t xml:space="preserve">бр рачуна: _____________________________ код банке:____________ </w:t>
      </w:r>
    </w:p>
    <w:p w14:paraId="0951AD81" w14:textId="77777777" w:rsidR="00EE793E" w:rsidRPr="00E47C2E" w:rsidRDefault="00EE793E" w:rsidP="00EE793E">
      <w:pPr>
        <w:pStyle w:val="KDParagraf"/>
        <w:spacing w:before="0"/>
        <w:rPr>
          <w:rFonts w:cs="Arial"/>
        </w:rPr>
      </w:pPr>
    </w:p>
    <w:p w14:paraId="1D79D128" w14:textId="77777777" w:rsidR="00EE793E" w:rsidRPr="00E47C2E" w:rsidRDefault="00EE793E" w:rsidP="000350BD">
      <w:pPr>
        <w:pStyle w:val="KDParagraf"/>
        <w:spacing w:before="0"/>
        <w:jc w:val="center"/>
        <w:rPr>
          <w:rFonts w:cs="Arial"/>
        </w:rPr>
      </w:pPr>
      <w:r w:rsidRPr="00E47C2E">
        <w:rPr>
          <w:rFonts w:cs="Arial"/>
          <w:b/>
        </w:rPr>
        <w:t xml:space="preserve">Члан </w:t>
      </w:r>
      <w:r w:rsidR="00E4599D">
        <w:rPr>
          <w:rFonts w:cs="Arial"/>
          <w:b/>
          <w:lang w:val="sr-Cyrl-RS"/>
        </w:rPr>
        <w:t>7</w:t>
      </w:r>
      <w:r w:rsidRPr="00E47C2E">
        <w:rPr>
          <w:rFonts w:cs="Arial"/>
        </w:rPr>
        <w:t>.</w:t>
      </w:r>
    </w:p>
    <w:p w14:paraId="6559B436" w14:textId="77777777" w:rsidR="00EE793E" w:rsidRPr="00E4599D" w:rsidRDefault="00EE793E" w:rsidP="00EE793E">
      <w:pPr>
        <w:pStyle w:val="KDParagraf"/>
        <w:spacing w:before="0"/>
        <w:rPr>
          <w:rFonts w:cs="Arial"/>
        </w:rPr>
      </w:pPr>
      <w:r w:rsidRPr="00E4599D">
        <w:rPr>
          <w:rFonts w:cs="Arial"/>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14:paraId="3D635CCD" w14:textId="77777777" w:rsidR="00EE793E" w:rsidRPr="00E4599D" w:rsidRDefault="00EE793E" w:rsidP="00EE793E">
      <w:pPr>
        <w:pStyle w:val="KDParagraf"/>
        <w:spacing w:before="0"/>
        <w:rPr>
          <w:rFonts w:cs="Arial"/>
        </w:rPr>
      </w:pPr>
      <w:r w:rsidRPr="00E4599D">
        <w:rPr>
          <w:rFonts w:cs="Arial"/>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14:paraId="27EBEE81" w14:textId="77777777" w:rsidR="00EE793E" w:rsidRPr="00E4599D" w:rsidRDefault="00EE793E" w:rsidP="00EE793E">
      <w:pPr>
        <w:pStyle w:val="KDParagraf"/>
        <w:spacing w:before="0"/>
        <w:rPr>
          <w:rFonts w:cs="Arial"/>
        </w:rPr>
      </w:pPr>
    </w:p>
    <w:p w14:paraId="21299006" w14:textId="77777777" w:rsidR="00EE793E" w:rsidRPr="00E4599D" w:rsidRDefault="00EE793E" w:rsidP="000350BD">
      <w:pPr>
        <w:pStyle w:val="KDParagraf"/>
        <w:spacing w:before="0"/>
        <w:jc w:val="center"/>
        <w:rPr>
          <w:rFonts w:cs="Arial"/>
        </w:rPr>
      </w:pPr>
      <w:r w:rsidRPr="00E4599D">
        <w:rPr>
          <w:rFonts w:cs="Arial"/>
          <w:b/>
        </w:rPr>
        <w:t xml:space="preserve">Члан </w:t>
      </w:r>
      <w:r w:rsidR="00E4599D">
        <w:rPr>
          <w:rFonts w:cs="Arial"/>
          <w:b/>
          <w:lang w:val="sr-Cyrl-RS"/>
        </w:rPr>
        <w:t>8</w:t>
      </w:r>
      <w:r w:rsidRPr="00E4599D">
        <w:rPr>
          <w:rFonts w:cs="Arial"/>
        </w:rPr>
        <w:t>.</w:t>
      </w:r>
    </w:p>
    <w:p w14:paraId="528702C1" w14:textId="77777777" w:rsidR="00EE793E" w:rsidRPr="00E4599D" w:rsidRDefault="00EE793E" w:rsidP="00EE793E">
      <w:pPr>
        <w:pStyle w:val="KDParagraf"/>
        <w:spacing w:before="0"/>
        <w:rPr>
          <w:rFonts w:cs="Arial"/>
        </w:rPr>
      </w:pPr>
      <w:r w:rsidRPr="00E4599D">
        <w:rPr>
          <w:rFonts w:cs="Arial"/>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14:paraId="20819862" w14:textId="77777777" w:rsidR="00EE793E" w:rsidRPr="00586A59" w:rsidRDefault="00EE793E" w:rsidP="00EE793E">
      <w:pPr>
        <w:pStyle w:val="KDParagraf"/>
        <w:spacing w:before="0"/>
        <w:rPr>
          <w:rFonts w:cs="Arial"/>
          <w:color w:val="00B0F0"/>
        </w:rPr>
      </w:pPr>
    </w:p>
    <w:p w14:paraId="26BF9B27" w14:textId="77777777" w:rsidR="00EE793E" w:rsidRPr="00E47C2E" w:rsidRDefault="00EE793E" w:rsidP="00EE793E">
      <w:pPr>
        <w:pStyle w:val="KDParagraf"/>
        <w:spacing w:before="0"/>
        <w:rPr>
          <w:rFonts w:cs="Arial"/>
          <w:b/>
        </w:rPr>
      </w:pPr>
      <w:r w:rsidRPr="00E47C2E">
        <w:rPr>
          <w:rFonts w:cs="Arial"/>
          <w:b/>
        </w:rPr>
        <w:t>ОБАВЕЗЕ ПРУЖАОЦА УСЛУГЕ</w:t>
      </w:r>
    </w:p>
    <w:p w14:paraId="1FAFFFCF" w14:textId="77777777" w:rsidR="00EE793E" w:rsidRPr="00E47C2E" w:rsidRDefault="00EE793E" w:rsidP="000350BD">
      <w:pPr>
        <w:pStyle w:val="KDParagraf"/>
        <w:spacing w:before="0"/>
        <w:jc w:val="center"/>
        <w:rPr>
          <w:rFonts w:cs="Arial"/>
        </w:rPr>
      </w:pPr>
      <w:r w:rsidRPr="00E47C2E">
        <w:rPr>
          <w:rFonts w:cs="Arial"/>
          <w:b/>
        </w:rPr>
        <w:t xml:space="preserve">Члан </w:t>
      </w:r>
      <w:r w:rsidR="003F6D48">
        <w:rPr>
          <w:rFonts w:cs="Arial"/>
          <w:b/>
          <w:lang w:val="sr-Cyrl-RS"/>
        </w:rPr>
        <w:t>9</w:t>
      </w:r>
      <w:r w:rsidRPr="00E47C2E">
        <w:rPr>
          <w:rFonts w:cs="Arial"/>
        </w:rPr>
        <w:t>.</w:t>
      </w:r>
    </w:p>
    <w:p w14:paraId="3DF57D78" w14:textId="77777777" w:rsidR="00EE793E" w:rsidRPr="00E4599D" w:rsidRDefault="00EE793E" w:rsidP="00EE793E">
      <w:pPr>
        <w:pStyle w:val="KDParagraf"/>
        <w:spacing w:before="0"/>
        <w:rPr>
          <w:rFonts w:cs="Arial"/>
        </w:rPr>
      </w:pPr>
      <w:r w:rsidRPr="00E4599D">
        <w:rPr>
          <w:rFonts w:cs="Arial"/>
        </w:rPr>
        <w:t xml:space="preserve">Пружалац услуге је дужан да у року од </w:t>
      </w:r>
      <w:r w:rsidR="00E4599D" w:rsidRPr="00E4599D">
        <w:rPr>
          <w:rFonts w:cs="Arial"/>
          <w:lang w:val="sr-Cyrl-RS"/>
        </w:rPr>
        <w:t>2</w:t>
      </w:r>
      <w:r w:rsidRPr="00E4599D">
        <w:rPr>
          <w:rFonts w:cs="Arial"/>
        </w:rPr>
        <w:t xml:space="preserve"> (словима: </w:t>
      </w:r>
      <w:r w:rsidR="00E4599D" w:rsidRPr="00E4599D">
        <w:rPr>
          <w:rFonts w:cs="Arial"/>
          <w:lang w:val="sr-Cyrl-RS"/>
        </w:rPr>
        <w:t xml:space="preserve">два </w:t>
      </w:r>
      <w:r w:rsidRPr="00E4599D">
        <w:rPr>
          <w:rFonts w:cs="Arial"/>
        </w:rPr>
        <w:t>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14:paraId="0DDB3332" w14:textId="77777777" w:rsidR="00EE793E" w:rsidRPr="00E4599D" w:rsidRDefault="00EE793E" w:rsidP="00EE793E">
      <w:pPr>
        <w:pStyle w:val="KDParagraf"/>
        <w:spacing w:before="0"/>
        <w:rPr>
          <w:rFonts w:cs="Arial"/>
        </w:rPr>
      </w:pPr>
      <w:r w:rsidRPr="00E4599D">
        <w:rPr>
          <w:rFonts w:cs="Arial"/>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14:paraId="2D47CD65" w14:textId="77777777" w:rsidR="00EE793E" w:rsidRPr="00E4599D" w:rsidRDefault="00EE793E" w:rsidP="00EE793E">
      <w:pPr>
        <w:pStyle w:val="KDParagraf"/>
        <w:spacing w:before="0"/>
        <w:rPr>
          <w:rFonts w:cs="Arial"/>
        </w:rPr>
      </w:pPr>
      <w:r w:rsidRPr="00E4599D">
        <w:rPr>
          <w:rFonts w:cs="Arial"/>
        </w:rPr>
        <w:t xml:space="preserve">Пружалац услуге је дужан да прибави потребне сагласности и потврде за ослобађање од плаћања такси и пореза за део услуга које су утврђене у Прилогу </w:t>
      </w:r>
      <w:r w:rsidR="00E4599D" w:rsidRPr="00E4599D">
        <w:rPr>
          <w:rFonts w:cs="Arial"/>
          <w:lang w:val="sr-Cyrl-RS"/>
        </w:rPr>
        <w:t>4</w:t>
      </w:r>
      <w:r w:rsidRPr="00E4599D">
        <w:rPr>
          <w:rFonts w:cs="Arial"/>
        </w:rPr>
        <w:t>. овог Уговора, а у складу са прописима Републике Србије.</w:t>
      </w:r>
    </w:p>
    <w:p w14:paraId="369F796D" w14:textId="77777777" w:rsidR="00EE793E" w:rsidRPr="00E4599D" w:rsidRDefault="00EE793E" w:rsidP="00EE793E">
      <w:pPr>
        <w:pStyle w:val="KDParagraf"/>
        <w:spacing w:before="0"/>
        <w:rPr>
          <w:rFonts w:cs="Arial"/>
        </w:rPr>
      </w:pPr>
      <w:r w:rsidRPr="00E4599D">
        <w:rPr>
          <w:rFonts w:cs="Arial"/>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14:paraId="1F022D5B" w14:textId="77777777" w:rsidR="00EE793E" w:rsidRPr="00E4599D" w:rsidRDefault="00EE793E" w:rsidP="00EE793E">
      <w:pPr>
        <w:pStyle w:val="KDParagraf"/>
        <w:spacing w:before="0"/>
        <w:rPr>
          <w:rFonts w:cs="Arial"/>
        </w:rPr>
      </w:pPr>
      <w:r w:rsidRPr="00E4599D">
        <w:rPr>
          <w:rFonts w:cs="Arial"/>
        </w:rPr>
        <w:t xml:space="preserve">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w:t>
      </w:r>
      <w:r w:rsidRPr="00E4599D">
        <w:rPr>
          <w:rFonts w:cs="Arial"/>
        </w:rPr>
        <w:lastRenderedPageBreak/>
        <w:t>у реализацији Услуге по овом Уговору, пред надлежним органима Корисника услуге, као и о другим питањима која захтевају усклађеност решења.</w:t>
      </w:r>
    </w:p>
    <w:p w14:paraId="3192BEF9" w14:textId="77777777" w:rsidR="00EE793E" w:rsidRPr="00E4599D" w:rsidRDefault="00EE793E" w:rsidP="00EE793E">
      <w:pPr>
        <w:pStyle w:val="KDParagraf"/>
        <w:spacing w:before="0"/>
        <w:rPr>
          <w:rFonts w:cs="Arial"/>
        </w:rPr>
      </w:pPr>
      <w:r w:rsidRPr="00E4599D">
        <w:rPr>
          <w:rFonts w:cs="Arial"/>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
    <w:p w14:paraId="65B511CC" w14:textId="77777777" w:rsidR="007C646E" w:rsidRPr="00E47C2E" w:rsidRDefault="007C646E" w:rsidP="00EE793E">
      <w:pPr>
        <w:pStyle w:val="KDParagraf"/>
        <w:spacing w:before="0"/>
        <w:rPr>
          <w:rFonts w:cs="Arial"/>
          <w:b/>
        </w:rPr>
      </w:pPr>
    </w:p>
    <w:p w14:paraId="6E78B9EA" w14:textId="77777777" w:rsidR="00EE793E" w:rsidRPr="00E47C2E" w:rsidRDefault="00EE793E" w:rsidP="00586A59">
      <w:pPr>
        <w:pStyle w:val="KDParagraf"/>
        <w:spacing w:before="0"/>
        <w:jc w:val="center"/>
        <w:rPr>
          <w:rFonts w:cs="Arial"/>
        </w:rPr>
      </w:pPr>
      <w:r w:rsidRPr="00E47C2E">
        <w:rPr>
          <w:rFonts w:cs="Arial"/>
          <w:b/>
        </w:rPr>
        <w:t>Члан 1</w:t>
      </w:r>
      <w:r w:rsidR="003F6D48">
        <w:rPr>
          <w:rFonts w:cs="Arial"/>
          <w:b/>
          <w:lang w:val="sr-Cyrl-RS"/>
        </w:rPr>
        <w:t>0</w:t>
      </w:r>
      <w:r w:rsidRPr="00E47C2E">
        <w:rPr>
          <w:rFonts w:cs="Arial"/>
        </w:rPr>
        <w:t>.</w:t>
      </w:r>
    </w:p>
    <w:p w14:paraId="28813B0C" w14:textId="77777777" w:rsidR="00EE793E" w:rsidRPr="00E4599D" w:rsidRDefault="00EE793E" w:rsidP="00EE793E">
      <w:pPr>
        <w:pStyle w:val="KDParagraf"/>
        <w:spacing w:before="0"/>
        <w:rPr>
          <w:rFonts w:cs="Arial"/>
        </w:rPr>
      </w:pPr>
      <w:r w:rsidRPr="00E4599D">
        <w:rPr>
          <w:rFonts w:cs="Arial"/>
        </w:rPr>
        <w:t xml:space="preserve">Пружалац услуге се обавезује да ће након извршења целокупне Услуге, предати Кориснику услуге у изворном електронском и „PDF“ облику: </w:t>
      </w:r>
    </w:p>
    <w:p w14:paraId="00C30AB6" w14:textId="77777777" w:rsidR="00EE793E" w:rsidRPr="00E4599D" w:rsidRDefault="00E4599D" w:rsidP="00EE793E">
      <w:pPr>
        <w:pStyle w:val="KDParagraf"/>
        <w:spacing w:before="0"/>
        <w:rPr>
          <w:rFonts w:cs="Arial"/>
        </w:rPr>
      </w:pPr>
      <w:r w:rsidRPr="00E4599D">
        <w:rPr>
          <w:rFonts w:cs="Arial"/>
        </w:rPr>
        <w:t>„</w:t>
      </w:r>
      <w:r w:rsidRPr="00E4599D">
        <w:rPr>
          <w:rFonts w:cs="Arial"/>
          <w:lang w:val="sr-Cyrl-RS"/>
        </w:rPr>
        <w:t>Пројекат изведеног стања</w:t>
      </w:r>
      <w:r w:rsidRPr="00E4599D">
        <w:rPr>
          <w:rFonts w:cs="Arial"/>
        </w:rPr>
        <w:t xml:space="preserve"> </w:t>
      </w:r>
      <w:r w:rsidR="00EE793E" w:rsidRPr="00E4599D">
        <w:rPr>
          <w:rFonts w:cs="Arial"/>
        </w:rPr>
        <w:t>“ (са Резимеом) у папирном облику, на српск</w:t>
      </w:r>
      <w:r w:rsidRPr="00E4599D">
        <w:rPr>
          <w:rFonts w:cs="Arial"/>
        </w:rPr>
        <w:t>ом језику у седам (7) примерка</w:t>
      </w:r>
      <w:r w:rsidRPr="00E4599D">
        <w:rPr>
          <w:rFonts w:cs="Arial"/>
          <w:lang w:val="sr-Cyrl-RS"/>
        </w:rPr>
        <w:t xml:space="preserve"> </w:t>
      </w:r>
      <w:r w:rsidR="00EE793E" w:rsidRPr="00E4599D">
        <w:rPr>
          <w:rFonts w:cs="Arial"/>
        </w:rPr>
        <w:t xml:space="preserve">и у електронском облику (CD) у </w:t>
      </w:r>
      <w:r w:rsidRPr="00E4599D">
        <w:rPr>
          <w:rFonts w:cs="Arial"/>
          <w:lang w:val="sr-Cyrl-RS"/>
        </w:rPr>
        <w:t>седам</w:t>
      </w:r>
      <w:r w:rsidR="00EE793E" w:rsidRPr="00E4599D">
        <w:rPr>
          <w:rFonts w:cs="Arial"/>
        </w:rPr>
        <w:t xml:space="preserve"> (словима: </w:t>
      </w:r>
      <w:r w:rsidRPr="00E4599D">
        <w:rPr>
          <w:rFonts w:cs="Arial"/>
          <w:lang w:val="sr-Cyrl-RS"/>
        </w:rPr>
        <w:t>седам</w:t>
      </w:r>
      <w:r w:rsidR="00EE793E" w:rsidRPr="00E4599D">
        <w:rPr>
          <w:rFonts w:cs="Arial"/>
        </w:rPr>
        <w:t xml:space="preserve">) примерака, на српском језику;  Предате примерке из става првог овог члана верификује лице овлашћено за праћење реализације овог Уговора на страни Корисника услуге.  </w:t>
      </w:r>
    </w:p>
    <w:p w14:paraId="557EA94E" w14:textId="77777777" w:rsidR="00EE793E" w:rsidRPr="00E47C2E" w:rsidRDefault="00EE793E" w:rsidP="00EE793E">
      <w:pPr>
        <w:pStyle w:val="KDParagraf"/>
        <w:spacing w:before="0"/>
        <w:rPr>
          <w:rFonts w:cs="Arial"/>
        </w:rPr>
      </w:pPr>
    </w:p>
    <w:p w14:paraId="7731F039" w14:textId="77777777" w:rsidR="00EE793E" w:rsidRPr="00E47C2E" w:rsidRDefault="00EE793E" w:rsidP="00586A59">
      <w:pPr>
        <w:pStyle w:val="KDParagraf"/>
        <w:spacing w:before="0"/>
        <w:jc w:val="center"/>
        <w:rPr>
          <w:rFonts w:cs="Arial"/>
        </w:rPr>
      </w:pPr>
      <w:r w:rsidRPr="00E47C2E">
        <w:rPr>
          <w:rFonts w:cs="Arial"/>
          <w:b/>
        </w:rPr>
        <w:t>Члан 1</w:t>
      </w:r>
      <w:r w:rsidR="003F6D48">
        <w:rPr>
          <w:rFonts w:cs="Arial"/>
          <w:b/>
          <w:lang w:val="sr-Cyrl-RS"/>
        </w:rPr>
        <w:t>1</w:t>
      </w:r>
      <w:r w:rsidRPr="00E47C2E">
        <w:rPr>
          <w:rFonts w:cs="Arial"/>
        </w:rPr>
        <w:t>.</w:t>
      </w:r>
    </w:p>
    <w:p w14:paraId="51D9ACAC" w14:textId="77777777" w:rsidR="00EE793E" w:rsidRPr="00E47C2E" w:rsidRDefault="00EE793E" w:rsidP="00EE793E">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14:paraId="26C226F7" w14:textId="77777777" w:rsidR="00EE793E" w:rsidRPr="00E47C2E" w:rsidRDefault="00EE793E" w:rsidP="00EE793E">
      <w:pPr>
        <w:pStyle w:val="KDParagraf"/>
        <w:spacing w:before="0"/>
        <w:rPr>
          <w:rFonts w:cs="Arial"/>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14:paraId="015D9B77" w14:textId="77777777" w:rsidR="00EE793E" w:rsidRDefault="00EE793E" w:rsidP="00EE793E">
      <w:pPr>
        <w:pStyle w:val="KDParagraf"/>
        <w:spacing w:before="0"/>
        <w:rPr>
          <w:rFonts w:cs="Arial"/>
          <w:lang w:val="sr-Cyrl-RS"/>
        </w:rPr>
      </w:pPr>
    </w:p>
    <w:p w14:paraId="7F21CD83" w14:textId="77777777" w:rsidR="00E4599D" w:rsidRPr="00E4599D" w:rsidRDefault="00E4599D" w:rsidP="00EE793E">
      <w:pPr>
        <w:pStyle w:val="KDParagraf"/>
        <w:spacing w:before="0"/>
        <w:rPr>
          <w:rFonts w:cs="Arial"/>
          <w:lang w:val="sr-Cyrl-RS"/>
        </w:rPr>
      </w:pPr>
    </w:p>
    <w:p w14:paraId="4ED61E04" w14:textId="77777777" w:rsidR="00EE793E" w:rsidRPr="00E47C2E" w:rsidRDefault="00EE793E" w:rsidP="00EE793E">
      <w:pPr>
        <w:pStyle w:val="KDParagraf"/>
        <w:spacing w:before="0"/>
        <w:rPr>
          <w:rFonts w:cs="Arial"/>
          <w:b/>
        </w:rPr>
      </w:pPr>
      <w:r w:rsidRPr="00E47C2E">
        <w:rPr>
          <w:rFonts w:cs="Arial"/>
          <w:b/>
        </w:rPr>
        <w:t>РОК  И ДИНАМКА ПРУЖАЊА УСЛУГЕ</w:t>
      </w:r>
    </w:p>
    <w:p w14:paraId="074A5566" w14:textId="77777777" w:rsidR="00EE793E" w:rsidRPr="00E47C2E" w:rsidRDefault="00EE793E" w:rsidP="00586A59">
      <w:pPr>
        <w:pStyle w:val="KDParagraf"/>
        <w:spacing w:before="0"/>
        <w:jc w:val="center"/>
        <w:rPr>
          <w:rFonts w:cs="Arial"/>
        </w:rPr>
      </w:pPr>
      <w:r w:rsidRPr="00E47C2E">
        <w:rPr>
          <w:rFonts w:cs="Arial"/>
          <w:b/>
        </w:rPr>
        <w:t>Члан 1</w:t>
      </w:r>
      <w:r w:rsidR="003F6D48">
        <w:rPr>
          <w:rFonts w:cs="Arial"/>
          <w:b/>
          <w:lang w:val="sr-Cyrl-RS"/>
        </w:rPr>
        <w:t>2</w:t>
      </w:r>
      <w:r w:rsidRPr="00E47C2E">
        <w:rPr>
          <w:rFonts w:cs="Arial"/>
        </w:rPr>
        <w:t>.</w:t>
      </w:r>
    </w:p>
    <w:p w14:paraId="49BAEAA5" w14:textId="7A9DAD40" w:rsidR="00C92842" w:rsidRPr="00184A83" w:rsidRDefault="00EE793E" w:rsidP="00C92842">
      <w:pPr>
        <w:pStyle w:val="ListParagraph"/>
        <w:autoSpaceDE w:val="0"/>
        <w:autoSpaceDN w:val="0"/>
        <w:adjustRightInd w:val="0"/>
        <w:spacing w:before="0" w:after="0" w:line="240" w:lineRule="auto"/>
        <w:ind w:left="0"/>
        <w:contextualSpacing w:val="0"/>
        <w:rPr>
          <w:rFonts w:ascii="Arial" w:hAnsi="Arial" w:cs="Arial"/>
          <w:lang w:val="sr-Cyrl-RS"/>
        </w:rPr>
      </w:pPr>
      <w:r w:rsidRPr="00C92842">
        <w:rPr>
          <w:rFonts w:ascii="Arial" w:hAnsi="Arial" w:cs="Arial"/>
        </w:rPr>
        <w:t xml:space="preserve">Рок за извршење Услуге из члана 1. овог Уговора износи </w:t>
      </w:r>
      <w:r w:rsidR="001E5261">
        <w:rPr>
          <w:rFonts w:ascii="Arial" w:hAnsi="Arial" w:cs="Arial"/>
          <w:lang w:val="sr-Cyrl-RS"/>
        </w:rPr>
        <w:t>___</w:t>
      </w:r>
      <w:r w:rsidRPr="00C92842">
        <w:rPr>
          <w:rFonts w:ascii="Arial" w:hAnsi="Arial" w:cs="Arial"/>
        </w:rPr>
        <w:t xml:space="preserve"> (словима:</w:t>
      </w:r>
      <w:r w:rsidR="001E5261">
        <w:rPr>
          <w:rFonts w:ascii="Arial" w:hAnsi="Arial" w:cs="Arial"/>
          <w:lang w:val="sr-Cyrl-RS"/>
        </w:rPr>
        <w:t>______</w:t>
      </w:r>
      <w:r w:rsidR="00C92842" w:rsidRPr="00C92842">
        <w:rPr>
          <w:rFonts w:ascii="Arial" w:hAnsi="Arial" w:cs="Arial"/>
        </w:rPr>
        <w:t>)</w:t>
      </w:r>
      <w:r w:rsidR="00C92842" w:rsidRPr="00C92842">
        <w:rPr>
          <w:rFonts w:ascii="Arial" w:hAnsi="Arial" w:cs="Arial"/>
          <w:lang w:val="sr-Cyrl-RS"/>
        </w:rPr>
        <w:t xml:space="preserve"> дана </w:t>
      </w:r>
      <w:r w:rsidRPr="00C92842">
        <w:rPr>
          <w:rFonts w:ascii="Arial" w:hAnsi="Arial" w:cs="Arial"/>
        </w:rPr>
        <w:t>почев од дан</w:t>
      </w:r>
      <w:r w:rsidR="005D0470" w:rsidRPr="00C92842">
        <w:rPr>
          <w:rFonts w:ascii="Arial" w:hAnsi="Arial" w:cs="Arial"/>
        </w:rPr>
        <w:t>а</w:t>
      </w:r>
      <w:r w:rsidR="00C92842" w:rsidRPr="00C92842">
        <w:rPr>
          <w:rFonts w:ascii="Arial" w:hAnsi="Arial" w:cs="Arial"/>
          <w:lang w:val="sr-Cyrl-RS"/>
        </w:rPr>
        <w:t xml:space="preserve"> увођења у посао, стим што се П</w:t>
      </w:r>
      <w:r w:rsidR="00C92842">
        <w:rPr>
          <w:rFonts w:ascii="Arial" w:hAnsi="Arial" w:cs="Arial"/>
          <w:lang w:val="sr-Cyrl-RS"/>
        </w:rPr>
        <w:t>руж</w:t>
      </w:r>
      <w:r w:rsidR="00C92842" w:rsidRPr="00C92842">
        <w:rPr>
          <w:rFonts w:ascii="Arial" w:hAnsi="Arial" w:cs="Arial"/>
          <w:lang w:val="sr-Cyrl-RS"/>
        </w:rPr>
        <w:t>алац услуге обавезује да у првих 30 дана од</w:t>
      </w:r>
      <w:r w:rsidR="00C92842">
        <w:rPr>
          <w:rFonts w:ascii="Arial" w:hAnsi="Arial" w:cs="Arial"/>
          <w:lang w:val="sr-Cyrl-RS"/>
        </w:rPr>
        <w:t xml:space="preserve"> увођења у посао достави Пројекат за извођење радова, а </w:t>
      </w:r>
      <w:r w:rsidR="00C92842" w:rsidRPr="00184A83">
        <w:rPr>
          <w:rFonts w:ascii="Arial" w:hAnsi="Arial" w:cs="Arial"/>
          <w:lang w:val="sr-Cyrl-RS"/>
        </w:rPr>
        <w:t>све у складу са усаглашеном динамиком извршења услуге и плана контроле квалитета.</w:t>
      </w:r>
    </w:p>
    <w:p w14:paraId="22C88573" w14:textId="503B38E5" w:rsidR="00E4599D" w:rsidRDefault="00691025" w:rsidP="00E4599D">
      <w:pPr>
        <w:autoSpaceDE w:val="0"/>
        <w:autoSpaceDN w:val="0"/>
        <w:adjustRightInd w:val="0"/>
        <w:spacing w:before="0"/>
        <w:rPr>
          <w:rFonts w:eastAsia="Calibri" w:cs="Arial"/>
          <w:lang w:val="sr-Cyrl-RS"/>
        </w:rPr>
      </w:pPr>
      <w:r>
        <w:rPr>
          <w:rFonts w:eastAsia="Calibri" w:cs="Arial"/>
          <w:lang w:val="sr-Cyrl-RS"/>
        </w:rPr>
        <w:t>Пружалац услуге</w:t>
      </w:r>
      <w:r w:rsidR="001E5261">
        <w:rPr>
          <w:rFonts w:eastAsia="Calibri" w:cs="Arial"/>
          <w:lang w:val="sr-Cyrl-RS"/>
        </w:rPr>
        <w:t xml:space="preserve"> биће уведен у посао у року од месец дана од потисивања уговора. </w:t>
      </w:r>
      <w:r>
        <w:rPr>
          <w:rFonts w:eastAsia="Calibri" w:cs="Arial"/>
          <w:lang w:val="sr-Cyrl-RS"/>
        </w:rPr>
        <w:t>Корисник услуге</w:t>
      </w:r>
      <w:r w:rsidR="00E4599D" w:rsidRPr="00184A83">
        <w:rPr>
          <w:rFonts w:eastAsia="Calibri" w:cs="Arial"/>
          <w:lang w:val="sr-Latn-RS"/>
        </w:rPr>
        <w:t xml:space="preserve"> сe oбaвeзуje дa писaним путeм oбaвeстити </w:t>
      </w:r>
      <w:r>
        <w:rPr>
          <w:rFonts w:eastAsia="Calibri" w:cs="Arial"/>
          <w:lang w:val="sr-Cyrl-RS"/>
        </w:rPr>
        <w:t>Пружаоца услуге</w:t>
      </w:r>
      <w:r w:rsidR="00E4599D" w:rsidRPr="00184A83">
        <w:rPr>
          <w:rFonts w:eastAsia="Calibri" w:cs="Arial"/>
          <w:lang w:val="sr-Latn-RS"/>
        </w:rPr>
        <w:t xml:space="preserve"> 7 дaнa прe пoчeкa </w:t>
      </w:r>
      <w:r w:rsidR="00E4599D" w:rsidRPr="00184A83">
        <w:rPr>
          <w:rFonts w:eastAsia="Calibri" w:cs="Arial"/>
          <w:lang w:val="sr-Cyrl-RS"/>
        </w:rPr>
        <w:t>извршења услуга</w:t>
      </w:r>
      <w:r w:rsidR="00E4599D" w:rsidRPr="00184A83">
        <w:rPr>
          <w:rFonts w:eastAsia="Calibri" w:cs="Arial"/>
          <w:lang w:val="sr-Latn-RS"/>
        </w:rPr>
        <w:t>.</w:t>
      </w:r>
    </w:p>
    <w:p w14:paraId="01B44786" w14:textId="77777777" w:rsidR="00EE793E" w:rsidRDefault="00EE793E" w:rsidP="00EE793E">
      <w:pPr>
        <w:pStyle w:val="KDParagraf"/>
        <w:spacing w:before="0"/>
        <w:rPr>
          <w:rFonts w:cs="Arial"/>
          <w:lang w:val="sr-Cyrl-RS"/>
        </w:rPr>
      </w:pPr>
    </w:p>
    <w:p w14:paraId="7C28A2BD" w14:textId="77777777" w:rsidR="00E4599D" w:rsidRPr="00E4599D" w:rsidRDefault="00E4599D" w:rsidP="00EE793E">
      <w:pPr>
        <w:pStyle w:val="KDParagraf"/>
        <w:spacing w:before="0"/>
        <w:rPr>
          <w:rFonts w:cs="Arial"/>
          <w:lang w:val="sr-Cyrl-RS"/>
        </w:rPr>
      </w:pPr>
    </w:p>
    <w:p w14:paraId="3DF81C4E" w14:textId="77777777" w:rsidR="00EE793E" w:rsidRPr="003F6D48" w:rsidRDefault="00EE793E" w:rsidP="00EE793E">
      <w:pPr>
        <w:pStyle w:val="KDParagraf"/>
        <w:spacing w:before="0"/>
        <w:rPr>
          <w:rFonts w:cs="Arial"/>
          <w:b/>
        </w:rPr>
      </w:pPr>
      <w:r w:rsidRPr="003F6D48">
        <w:rPr>
          <w:rFonts w:cs="Arial"/>
          <w:b/>
        </w:rPr>
        <w:t xml:space="preserve">СРЕДСТВА ФИНАНСИЈСКОГ ОБЕЗБЕЂЕЊА </w:t>
      </w:r>
    </w:p>
    <w:p w14:paraId="7262BF9D" w14:textId="77777777" w:rsidR="00EE793E" w:rsidRPr="003F6D48" w:rsidRDefault="00EE793E" w:rsidP="00586A59">
      <w:pPr>
        <w:pStyle w:val="KDParagraf"/>
        <w:spacing w:before="0"/>
        <w:jc w:val="center"/>
        <w:rPr>
          <w:rFonts w:cs="Arial"/>
        </w:rPr>
      </w:pPr>
      <w:r w:rsidRPr="003F6D48">
        <w:rPr>
          <w:rFonts w:cs="Arial"/>
          <w:b/>
        </w:rPr>
        <w:t>Члан 1</w:t>
      </w:r>
      <w:r w:rsidR="003F6D48" w:rsidRPr="003F6D48">
        <w:rPr>
          <w:rFonts w:cs="Arial"/>
          <w:b/>
          <w:lang w:val="sr-Cyrl-RS"/>
        </w:rPr>
        <w:t>3</w:t>
      </w:r>
      <w:r w:rsidRPr="003F6D48">
        <w:rPr>
          <w:rFonts w:cs="Arial"/>
        </w:rPr>
        <w:t>.</w:t>
      </w:r>
    </w:p>
    <w:p w14:paraId="515DDDB9" w14:textId="77777777" w:rsidR="00EE793E" w:rsidRPr="003F6D48" w:rsidRDefault="00EE793E" w:rsidP="00EE793E">
      <w:pPr>
        <w:pStyle w:val="KDParagraf"/>
        <w:spacing w:before="0"/>
        <w:rPr>
          <w:rFonts w:cs="Arial"/>
          <w:lang w:val="sr-Cyrl-RS"/>
        </w:rPr>
      </w:pPr>
    </w:p>
    <w:p w14:paraId="190FED6F" w14:textId="77777777" w:rsidR="003F6D48" w:rsidRPr="003F6D48" w:rsidRDefault="003F6D48" w:rsidP="00512468">
      <w:pPr>
        <w:pStyle w:val="ListParagraph"/>
        <w:numPr>
          <w:ilvl w:val="0"/>
          <w:numId w:val="40"/>
        </w:numPr>
        <w:tabs>
          <w:tab w:val="left" w:pos="567"/>
          <w:tab w:val="left" w:pos="851"/>
        </w:tabs>
        <w:spacing w:before="0" w:after="0"/>
        <w:jc w:val="center"/>
        <w:outlineLvl w:val="2"/>
        <w:rPr>
          <w:rFonts w:ascii="Arial" w:hAnsi="Arial" w:cs="Arial"/>
          <w:b/>
        </w:rPr>
      </w:pPr>
      <w:r w:rsidRPr="003F6D48">
        <w:rPr>
          <w:rFonts w:ascii="Arial" w:hAnsi="Arial" w:cs="Arial"/>
          <w:b/>
        </w:rPr>
        <w:t>Банкарска гаранција за повраћај авансног плаћања</w:t>
      </w:r>
    </w:p>
    <w:p w14:paraId="13146C08" w14:textId="77777777" w:rsidR="003F6D48" w:rsidRPr="0017714A" w:rsidRDefault="003F6D48" w:rsidP="00512468">
      <w:pPr>
        <w:spacing w:before="0"/>
        <w:rPr>
          <w:rFonts w:cs="Arial"/>
          <w:lang w:val="sr-Cyrl-RS"/>
        </w:rPr>
      </w:pPr>
      <w:r>
        <w:rPr>
          <w:rFonts w:cs="Arial"/>
          <w:lang w:val="sr-Cyrl-RS"/>
        </w:rPr>
        <w:t>Пружалац услуге</w:t>
      </w:r>
      <w:r w:rsidRPr="00B82774">
        <w:rPr>
          <w:rFonts w:cs="Arial"/>
        </w:rPr>
        <w:t xml:space="preserve"> је обавезан да у тренутку потписивања Уговора, путeм SWIFTa, aутeнтификoвaнoм пoрукoм зa гaрaнциje, прeкo пoслoвнe бaнкe- Komercijalna banka AD Beograd SWIFTCOD: KOBBRSBG“,  дoстaви Наручиоцу, као средство финансијског обезбеђења</w:t>
      </w:r>
      <w:r w:rsidRPr="00344C0A">
        <w:rPr>
          <w:rFonts w:cs="Arial"/>
          <w:lang w:val="sr-Cyrl-RS"/>
        </w:rPr>
        <w:t xml:space="preserve"> </w:t>
      </w:r>
      <w:r w:rsidRPr="0017714A">
        <w:rPr>
          <w:rFonts w:cs="Arial"/>
        </w:rPr>
        <w:t xml:space="preserve">за повраћај авансног плаћања и то неопозиву, безусловну, плативу на први позив и без права на приговор, издату у висини уговореног аванса са </w:t>
      </w:r>
      <w:r w:rsidRPr="00344C0A">
        <w:rPr>
          <w:rFonts w:cs="Arial"/>
          <w:lang w:val="sr-Cyrl-RS"/>
        </w:rPr>
        <w:t>припадајућим</w:t>
      </w:r>
      <w:r w:rsidRPr="0017714A">
        <w:rPr>
          <w:rFonts w:cs="Arial"/>
        </w:rPr>
        <w:t xml:space="preserve"> ПДВ са роком важења </w:t>
      </w:r>
      <w:r w:rsidR="00071098">
        <w:rPr>
          <w:rFonts w:cs="Arial"/>
          <w:lang w:val="sr-Cyrl-RS"/>
        </w:rPr>
        <w:t>3</w:t>
      </w:r>
      <w:r w:rsidRPr="0017714A">
        <w:rPr>
          <w:rFonts w:cs="Arial"/>
        </w:rPr>
        <w:t>0 (</w:t>
      </w:r>
      <w:r w:rsidR="00071098">
        <w:rPr>
          <w:rFonts w:cs="Arial"/>
          <w:lang w:val="sr-Cyrl-RS"/>
        </w:rPr>
        <w:t>тридесет</w:t>
      </w:r>
      <w:r w:rsidRPr="0017714A">
        <w:rPr>
          <w:rFonts w:cs="Arial"/>
        </w:rPr>
        <w:t>) календарских дана дужим од уговореног рока за извршење предметних услуга.</w:t>
      </w:r>
    </w:p>
    <w:p w14:paraId="118124EF" w14:textId="77777777" w:rsidR="00071098" w:rsidRPr="00071098" w:rsidRDefault="00071098" w:rsidP="00071098">
      <w:pPr>
        <w:rPr>
          <w:rFonts w:eastAsia="Arial Unicode MS"/>
          <w:lang w:val="sr-Cyrl-CS"/>
        </w:rPr>
      </w:pPr>
      <w:r w:rsidRPr="00071098">
        <w:rPr>
          <w:rFonts w:eastAsia="Arial Unicode MS"/>
          <w:lang w:val="sr-Cyrl-CS"/>
        </w:rPr>
        <w:t xml:space="preserve">Ако се за време трајања </w:t>
      </w:r>
      <w:r w:rsidRPr="00071098">
        <w:rPr>
          <w:rFonts w:eastAsia="Arial Unicode MS"/>
        </w:rPr>
        <w:t>овог У</w:t>
      </w:r>
      <w:r w:rsidRPr="00071098">
        <w:rPr>
          <w:rFonts w:eastAsia="Arial Unicode MS"/>
          <w:lang w:val="sr-Cyrl-CS"/>
        </w:rPr>
        <w:t>говора промене рокови за извршење уговорне обавезе, важност банкарске гаранције за повраћај аванса мора да се продужи.</w:t>
      </w:r>
    </w:p>
    <w:p w14:paraId="227296E1" w14:textId="77777777" w:rsidR="00071098" w:rsidRPr="00071098" w:rsidRDefault="00071098" w:rsidP="00071098">
      <w:pPr>
        <w:rPr>
          <w:rFonts w:eastAsia="Arial Unicode MS"/>
          <w:lang w:val="sr-Cyrl-CS"/>
        </w:rPr>
      </w:pPr>
      <w:r w:rsidRPr="00071098">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2112F61B" w14:textId="77777777" w:rsidR="00071098" w:rsidRPr="00071098" w:rsidRDefault="00071098" w:rsidP="00071098">
      <w:pPr>
        <w:rPr>
          <w:rFonts w:eastAsia="Arial Unicode MS"/>
          <w:lang w:val="sr-Cyrl-CS"/>
        </w:rPr>
      </w:pPr>
      <w:r w:rsidRPr="00071098">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6F781E68" w14:textId="77777777" w:rsidR="00071098" w:rsidRPr="00071098" w:rsidRDefault="00071098" w:rsidP="00071098">
      <w:pPr>
        <w:rPr>
          <w:rFonts w:eastAsia="Arial Unicode MS"/>
          <w:lang w:val="sr-Cyrl-CS"/>
        </w:rPr>
      </w:pPr>
      <w:r w:rsidRPr="00071098">
        <w:rPr>
          <w:rFonts w:eastAsia="Arial Unicode MS"/>
          <w:lang w:val="sr-Cyrl-CS"/>
        </w:rPr>
        <w:lastRenderedPageBreak/>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14:paraId="6E336940" w14:textId="77777777" w:rsidR="003F6D48" w:rsidRPr="00344C0A" w:rsidRDefault="003F6D48" w:rsidP="003F6D48">
      <w:pPr>
        <w:pStyle w:val="ListParagraph"/>
        <w:spacing w:before="0" w:after="0" w:line="240" w:lineRule="auto"/>
        <w:ind w:left="0"/>
        <w:rPr>
          <w:rFonts w:ascii="Arial" w:hAnsi="Arial" w:cs="Arial"/>
          <w:b/>
          <w:u w:val="single"/>
          <w:lang w:val="sr-Cyrl-RS"/>
        </w:rPr>
      </w:pPr>
    </w:p>
    <w:p w14:paraId="4559A4A0" w14:textId="77777777" w:rsidR="003F6D48" w:rsidRPr="003F6D48" w:rsidRDefault="003F6D48" w:rsidP="007E6723">
      <w:pPr>
        <w:pStyle w:val="ListParagraph"/>
        <w:numPr>
          <w:ilvl w:val="0"/>
          <w:numId w:val="40"/>
        </w:numPr>
        <w:jc w:val="center"/>
        <w:rPr>
          <w:rFonts w:ascii="Arial" w:hAnsi="Arial" w:cs="Arial"/>
          <w:b/>
          <w:lang w:val="sr-Cyrl-RS"/>
        </w:rPr>
      </w:pPr>
      <w:r w:rsidRPr="003F6D48">
        <w:rPr>
          <w:rFonts w:ascii="Arial" w:hAnsi="Arial" w:cs="Arial"/>
          <w:b/>
        </w:rPr>
        <w:t>Банкарску гаранцију за добро извршење посла</w:t>
      </w:r>
    </w:p>
    <w:p w14:paraId="1B0D6904" w14:textId="77777777" w:rsidR="003F6D48" w:rsidRPr="003C439F" w:rsidRDefault="003F6D48" w:rsidP="003F6D48">
      <w:pPr>
        <w:spacing w:before="0"/>
        <w:rPr>
          <w:rFonts w:cs="Arial"/>
        </w:rPr>
      </w:pPr>
      <w:r>
        <w:rPr>
          <w:rFonts w:cs="Arial"/>
          <w:lang w:val="sr-Cyrl-RS"/>
        </w:rPr>
        <w:t>Пружалац услуга</w:t>
      </w:r>
      <w:r w:rsidRPr="003C439F">
        <w:rPr>
          <w:rFonts w:cs="Arial"/>
        </w:rPr>
        <w:t xml:space="preserve"> је дужан да у тренутку закључења Уговора, путeм SWIFT-а  aутeнтификoвaнoм пoрукoм зa гaрaнциje, прeкo пoслoвнe бaнкe Komercijalna banka AD Beograd SWIFTCOD: KOBBRSBG, достави </w:t>
      </w:r>
      <w:r>
        <w:rPr>
          <w:rFonts w:cs="Arial"/>
          <w:lang w:val="sr-Cyrl-RS"/>
        </w:rPr>
        <w:t>Кориснику услуга</w:t>
      </w:r>
      <w:r w:rsidRPr="003C439F">
        <w:rPr>
          <w:rFonts w:cs="Arial"/>
        </w:rPr>
        <w:t xml:space="preserve"> банкарску гаранцију за добро извршење посла.</w:t>
      </w:r>
    </w:p>
    <w:p w14:paraId="6C827E97" w14:textId="77777777" w:rsidR="003F6D48" w:rsidRPr="003C439F" w:rsidRDefault="003F6D48" w:rsidP="003F6D48">
      <w:pPr>
        <w:spacing w:before="0"/>
        <w:rPr>
          <w:rFonts w:cs="Arial"/>
        </w:rPr>
      </w:pPr>
      <w:r>
        <w:rPr>
          <w:rFonts w:cs="Arial"/>
          <w:lang w:val="sr-Cyrl-RS"/>
        </w:rPr>
        <w:t>Пружалац услуга</w:t>
      </w:r>
      <w:r w:rsidRPr="003C439F">
        <w:rPr>
          <w:rFonts w:cs="Arial"/>
        </w:rPr>
        <w:t xml:space="preserve"> је дужан да </w:t>
      </w:r>
      <w:r>
        <w:rPr>
          <w:rFonts w:cs="Arial"/>
          <w:lang w:val="sr-Cyrl-RS"/>
        </w:rPr>
        <w:t>Кориснику услуга</w:t>
      </w:r>
      <w:r w:rsidRPr="003C439F">
        <w:rPr>
          <w:rFonts w:cs="Arial"/>
        </w:rPr>
        <w:t xml:space="preserve">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653F5346" w14:textId="77777777" w:rsidR="003F6D48" w:rsidRDefault="003F6D48" w:rsidP="003F6D48">
      <w:pPr>
        <w:spacing w:before="0"/>
        <w:rPr>
          <w:rFonts w:cs="Arial"/>
          <w:lang w:val="sr-Cyrl-RS"/>
        </w:rPr>
      </w:pPr>
      <w:r w:rsidRPr="003C439F">
        <w:rPr>
          <w:rFonts w:cs="Arial"/>
        </w:rPr>
        <w:t>Банкарска гаранција мора трајати најмање 30 (словима:тридесет) календарских дана дуже од рока одређеног за коначно извршење посла.</w:t>
      </w:r>
      <w:r>
        <w:rPr>
          <w:rFonts w:cs="Arial"/>
          <w:lang w:val="sr-Cyrl-RS"/>
        </w:rPr>
        <w:t xml:space="preserve"> </w:t>
      </w:r>
    </w:p>
    <w:p w14:paraId="496A9E56" w14:textId="77777777" w:rsidR="003F6D48" w:rsidRPr="00A4407B" w:rsidRDefault="003F6D48" w:rsidP="003F6D48">
      <w:pPr>
        <w:spacing w:before="0"/>
        <w:rPr>
          <w:rFonts w:cs="Arial"/>
        </w:rPr>
      </w:pPr>
      <w:r w:rsidRPr="00A4407B">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Pr>
          <w:rFonts w:cs="Arial"/>
          <w:lang w:val="sr-Cyrl-RS"/>
        </w:rPr>
        <w:t xml:space="preserve"> </w:t>
      </w:r>
      <w:r w:rsidRPr="00A4407B">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1A493764" w14:textId="77777777" w:rsidR="003F6D48" w:rsidRPr="00A4407B" w:rsidRDefault="003F6D48" w:rsidP="003F6D48">
      <w:pPr>
        <w:spacing w:before="0"/>
        <w:rPr>
          <w:rFonts w:cs="Arial"/>
        </w:rPr>
      </w:pPr>
      <w:r>
        <w:rPr>
          <w:rFonts w:cs="Arial"/>
          <w:lang w:val="sr-Cyrl-RS"/>
        </w:rPr>
        <w:t>Корисник услуге</w:t>
      </w:r>
      <w:r w:rsidRPr="00A4407B">
        <w:rPr>
          <w:rFonts w:cs="Arial"/>
        </w:rPr>
        <w:t xml:space="preserve"> ће уновчити дату банкарску гаранцију за добро извршење посла у случају да </w:t>
      </w:r>
      <w:r>
        <w:rPr>
          <w:rFonts w:cs="Arial"/>
          <w:lang w:val="sr-Cyrl-RS"/>
        </w:rPr>
        <w:t>Пружалац услуге</w:t>
      </w:r>
      <w:r w:rsidRPr="00A4407B">
        <w:rPr>
          <w:rFonts w:cs="Arial"/>
        </w:rPr>
        <w:t xml:space="preserve"> не буде извршавао своје уговорне обавезе у роковима и на начин предвиђен уговором. </w:t>
      </w:r>
    </w:p>
    <w:p w14:paraId="05DEAB42" w14:textId="77777777" w:rsidR="003F6D48" w:rsidRPr="00A4407B" w:rsidRDefault="003F6D48" w:rsidP="003F6D48">
      <w:pPr>
        <w:spacing w:before="0"/>
        <w:rPr>
          <w:rFonts w:cs="Arial"/>
        </w:rPr>
      </w:pPr>
      <w:r w:rsidRPr="00A4407B">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4A5CB1BB" w14:textId="77777777" w:rsidR="003F6D48" w:rsidRPr="00A4407B" w:rsidRDefault="003F6D48" w:rsidP="003F6D48">
      <w:pPr>
        <w:spacing w:before="0"/>
        <w:rPr>
          <w:rFonts w:cs="Arial"/>
        </w:rPr>
      </w:pPr>
      <w:r w:rsidRPr="00A4407B">
        <w:rPr>
          <w:rFonts w:cs="Arial"/>
        </w:rPr>
        <w:t>У случају да је пословно седиште банке гаранта изван Републике Србије у случају спора по овој Гаранцији, утврђује се надлежност С</w:t>
      </w:r>
      <w:r w:rsidRPr="00A4407B">
        <w:rPr>
          <w:rFonts w:cs="Arial"/>
          <w:lang w:val="sr-Cyrl-RS"/>
        </w:rPr>
        <w:t>талне</w:t>
      </w:r>
      <w:r w:rsidRPr="00A4407B">
        <w:rPr>
          <w:rFonts w:cs="Arial"/>
        </w:rPr>
        <w:t xml:space="preserve"> арбитраже при ПКС уз примену Правилника ПКС и процесног и материјалног права Републике Србије.</w:t>
      </w:r>
    </w:p>
    <w:p w14:paraId="611B39F5" w14:textId="77777777" w:rsidR="003F6D48" w:rsidRPr="003F6D48" w:rsidRDefault="003F6D48" w:rsidP="003F6D48">
      <w:pPr>
        <w:pStyle w:val="ListParagraph"/>
        <w:spacing w:before="0" w:after="0" w:line="240" w:lineRule="auto"/>
        <w:ind w:left="0"/>
        <w:rPr>
          <w:rFonts w:ascii="Arial" w:hAnsi="Arial" w:cs="Arial"/>
          <w:b/>
          <w:u w:val="single"/>
          <w:lang w:val="sr-Cyrl-RS"/>
        </w:rPr>
      </w:pPr>
    </w:p>
    <w:p w14:paraId="6C8B62D6" w14:textId="77777777" w:rsidR="003F6D48" w:rsidRPr="00344C0A" w:rsidRDefault="003F6D48" w:rsidP="003F6D48">
      <w:pPr>
        <w:spacing w:before="0"/>
        <w:ind w:left="851"/>
        <w:rPr>
          <w:rFonts w:cs="Arial"/>
        </w:rPr>
      </w:pPr>
    </w:p>
    <w:p w14:paraId="3A5BAF18" w14:textId="77777777" w:rsidR="003F6D48" w:rsidRPr="003F6D48" w:rsidRDefault="003F6D48" w:rsidP="007E6723">
      <w:pPr>
        <w:pStyle w:val="ListParagraph"/>
        <w:numPr>
          <w:ilvl w:val="0"/>
          <w:numId w:val="40"/>
        </w:numPr>
        <w:jc w:val="center"/>
        <w:rPr>
          <w:rFonts w:ascii="Arial" w:hAnsi="Arial" w:cs="Arial"/>
          <w:b/>
        </w:rPr>
      </w:pPr>
      <w:r w:rsidRPr="003F6D48">
        <w:rPr>
          <w:rFonts w:ascii="Arial" w:hAnsi="Arial" w:cs="Arial"/>
          <w:b/>
        </w:rPr>
        <w:t>Банкарску гаранцију за отклањање грешака у гарантном року</w:t>
      </w:r>
    </w:p>
    <w:p w14:paraId="6A58EF3A" w14:textId="77777777" w:rsidR="003F6D48" w:rsidRPr="00344C0A" w:rsidRDefault="003F6D48" w:rsidP="003F6D48">
      <w:pPr>
        <w:spacing w:before="0"/>
        <w:rPr>
          <w:rFonts w:eastAsia="TimesNewRomanPSMT" w:cs="Arial"/>
          <w:iCs/>
          <w:lang w:val="sr-Cyrl-RS"/>
        </w:rPr>
      </w:pPr>
      <w:r>
        <w:rPr>
          <w:rFonts w:cs="Arial"/>
          <w:lang w:val="sr-Cyrl-RS"/>
        </w:rPr>
        <w:t>Пружалац услуге</w:t>
      </w:r>
      <w:r w:rsidRPr="00344C0A">
        <w:rPr>
          <w:rFonts w:cs="Arial"/>
        </w:rPr>
        <w:t xml:space="preserve"> се обавезује да </w:t>
      </w:r>
      <w:r w:rsidRPr="00344C0A">
        <w:rPr>
          <w:rFonts w:cs="Arial"/>
          <w:lang w:val="sr-Cyrl-RS"/>
        </w:rPr>
        <w:t>достави</w:t>
      </w:r>
      <w:r w:rsidRPr="00344C0A">
        <w:rPr>
          <w:rFonts w:cs="Arial"/>
        </w:rPr>
        <w:t xml:space="preserve">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r w:rsidRPr="00344C0A">
        <w:rPr>
          <w:rFonts w:eastAsia="TimesNewRomanPSMT" w:cs="Arial"/>
          <w:iCs/>
        </w:rPr>
        <w:t xml:space="preserve"> </w:t>
      </w:r>
    </w:p>
    <w:p w14:paraId="70DE7728" w14:textId="77777777" w:rsidR="003F6D48" w:rsidRPr="00344C0A" w:rsidRDefault="003F6D48" w:rsidP="003F6D48">
      <w:pPr>
        <w:spacing w:before="0"/>
        <w:rPr>
          <w:rFonts w:cs="Arial"/>
          <w:lang w:val="sr-Cyrl-RS"/>
        </w:rPr>
      </w:pPr>
      <w:r w:rsidRPr="00344C0A">
        <w:rPr>
          <w:rFonts w:eastAsia="TimesNewRomanPSMT" w:cs="Arial"/>
          <w:iCs/>
        </w:rPr>
        <w:t>Банкарску гаранцију за отклањање недостатака у гарантном року дoстaвити</w:t>
      </w:r>
      <w:r w:rsidRPr="00344C0A">
        <w:t xml:space="preserve"> </w:t>
      </w:r>
      <w:r w:rsidRPr="00344C0A">
        <w:rPr>
          <w:rFonts w:eastAsia="TimesNewRomanPSMT" w:cs="Arial"/>
          <w:iCs/>
        </w:rPr>
        <w:t>путeм SWIFTa, aутeнтификoвaнoм пoрукoм зa гaрaнциje, прeкo пoслoвнe бaнкe- Komercijalna banka AD Beograd SWIFTCOD: KOBBRSBG“</w:t>
      </w:r>
      <w:r w:rsidRPr="00344C0A">
        <w:rPr>
          <w:rFonts w:eastAsia="TimesNewRomanPSMT" w:cs="Arial"/>
          <w:iCs/>
          <w:lang w:val="sr-Cyrl-RS"/>
        </w:rPr>
        <w:t xml:space="preserve"> у тренутку примопредаје предмета уговора.</w:t>
      </w:r>
    </w:p>
    <w:p w14:paraId="218E39BC" w14:textId="77777777" w:rsidR="00EA70E4" w:rsidRPr="00EA70E4" w:rsidRDefault="00EA70E4" w:rsidP="00EA70E4">
      <w:pPr>
        <w:rPr>
          <w:rFonts w:eastAsia="Arial Unicode MS"/>
          <w:lang w:val="sr-Cyrl-CS"/>
        </w:rPr>
      </w:pPr>
      <w:r w:rsidRPr="00EA70E4">
        <w:rPr>
          <w:rFonts w:eastAsia="Arial Unicode MS"/>
          <w:lang w:val="sr-Cyrl-CS"/>
        </w:rPr>
        <w:t>Ако се за време трајања овог Уговора промене рокови за извршење уговорне обавезе, важност банкарске гаранције за отклањање недостатака у гарантном року мора да се продужи.</w:t>
      </w:r>
    </w:p>
    <w:p w14:paraId="6849B30B" w14:textId="77777777" w:rsidR="00EA70E4" w:rsidRPr="00EA70E4" w:rsidRDefault="00EA70E4" w:rsidP="00EA70E4">
      <w:pPr>
        <w:rPr>
          <w:rFonts w:eastAsia="Arial Unicode MS"/>
          <w:lang w:val="sr-Cyrl-CS"/>
        </w:rPr>
      </w:pPr>
      <w:r w:rsidRPr="00EA70E4">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6E668D5A" w14:textId="77777777" w:rsidR="00EA70E4" w:rsidRPr="00EA70E4" w:rsidRDefault="00EA70E4" w:rsidP="00EA70E4">
      <w:pPr>
        <w:rPr>
          <w:rFonts w:eastAsia="Arial Unicode MS"/>
          <w:lang w:val="sr-Cyrl-CS"/>
        </w:rPr>
      </w:pPr>
      <w:r w:rsidRPr="00EA70E4">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6F49A629" w14:textId="77777777" w:rsidR="00EA70E4" w:rsidRPr="00EA70E4" w:rsidRDefault="00EA70E4" w:rsidP="00EA70E4">
      <w:pPr>
        <w:rPr>
          <w:rFonts w:eastAsia="Arial Unicode MS"/>
          <w:lang w:val="sr-Cyrl-CS"/>
        </w:rPr>
      </w:pPr>
      <w:r w:rsidRPr="00EA70E4">
        <w:rPr>
          <w:rFonts w:eastAsia="Arial Unicode MS"/>
          <w:lang w:val="sr-Cyrl-CS"/>
        </w:rPr>
        <w:lastRenderedPageBreak/>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14:paraId="77786575" w14:textId="77777777" w:rsidR="00EA70E4" w:rsidRPr="00EA70E4" w:rsidRDefault="00EA70E4" w:rsidP="00EA70E4">
      <w:pPr>
        <w:rPr>
          <w:rFonts w:eastAsia="Arial Unicode MS"/>
          <w:lang w:val="sr-Cyrl-CS"/>
        </w:rPr>
      </w:pPr>
      <w:r w:rsidRPr="00EA70E4">
        <w:rPr>
          <w:rFonts w:eastAsia="Arial Unicode MS"/>
          <w:lang w:val="sr-Cyrl-CS"/>
        </w:rPr>
        <w:t xml:space="preserve">Уколико </w:t>
      </w:r>
      <w:r>
        <w:rPr>
          <w:rFonts w:eastAsia="Arial Unicode MS"/>
          <w:lang w:val="sr-Cyrl-CS"/>
        </w:rPr>
        <w:t>Пружалац услуге</w:t>
      </w:r>
      <w:r w:rsidRPr="00EA70E4">
        <w:rPr>
          <w:rFonts w:eastAsia="Arial Unicode MS"/>
          <w:lang w:val="sr-Cyrl-CS"/>
        </w:rPr>
        <w:t xml:space="preserve"> не достави банкарску гаранцију за отклањање недостатака у гарантном року у року из става 1. овог члана,  </w:t>
      </w:r>
      <w:r>
        <w:rPr>
          <w:rFonts w:eastAsia="Arial Unicode MS"/>
          <w:lang w:val="sr-Cyrl-CS"/>
        </w:rPr>
        <w:t>Корисник услуге</w:t>
      </w:r>
      <w:r w:rsidRPr="00EA70E4">
        <w:rPr>
          <w:rFonts w:eastAsia="Arial Unicode MS"/>
          <w:lang w:val="sr-Cyrl-CS"/>
        </w:rPr>
        <w:t xml:space="preserve"> има право да реализује поднету банкарску гаранцију за добро извршење посла.  </w:t>
      </w:r>
    </w:p>
    <w:p w14:paraId="60D92F5D" w14:textId="77777777" w:rsidR="00EA70E4" w:rsidRPr="00EA70E4" w:rsidRDefault="00EA70E4" w:rsidP="00EA70E4">
      <w:pPr>
        <w:rPr>
          <w:rFonts w:eastAsia="Arial Unicode MS"/>
          <w:lang w:val="sr-Cyrl-CS"/>
        </w:rPr>
      </w:pPr>
      <w:r>
        <w:rPr>
          <w:rFonts w:eastAsia="Arial Unicode MS"/>
          <w:lang w:val="sr-Cyrl-CS"/>
        </w:rPr>
        <w:t>Корисник услуге</w:t>
      </w:r>
      <w:r w:rsidRPr="00EA70E4">
        <w:rPr>
          <w:rFonts w:eastAsia="Arial Unicode MS"/>
          <w:lang w:val="sr-Cyrl-CS"/>
        </w:rPr>
        <w:t xml:space="preserve"> је овлашћен да наплати банкарску гаранцију за отклањање недостатака у гарантном року у случају да </w:t>
      </w:r>
      <w:r>
        <w:rPr>
          <w:rFonts w:eastAsia="Arial Unicode MS"/>
          <w:lang w:val="sr-Cyrl-CS"/>
        </w:rPr>
        <w:t>Пружалац услуге</w:t>
      </w:r>
      <w:r w:rsidRPr="00EA70E4">
        <w:rPr>
          <w:rFonts w:eastAsia="Arial Unicode MS"/>
          <w:lang w:val="sr-Cyrl-CS"/>
        </w:rPr>
        <w:t xml:space="preserve"> не испуни своје уговорне обавезе које се односе на на начин, услове и рок извршења обавеза у гарантном року.</w:t>
      </w:r>
    </w:p>
    <w:p w14:paraId="06FAF85A" w14:textId="77777777" w:rsidR="003F6D48" w:rsidRDefault="003F6D48" w:rsidP="00EE793E">
      <w:pPr>
        <w:pStyle w:val="KDParagraf"/>
        <w:spacing w:before="0"/>
        <w:rPr>
          <w:rFonts w:cs="Arial"/>
          <w:lang w:val="sr-Cyrl-RS"/>
        </w:rPr>
      </w:pPr>
    </w:p>
    <w:p w14:paraId="651647F2" w14:textId="77777777" w:rsidR="003F6D48" w:rsidRPr="003F6D48" w:rsidRDefault="003F6D48" w:rsidP="00EE793E">
      <w:pPr>
        <w:pStyle w:val="KDParagraf"/>
        <w:spacing w:before="0"/>
        <w:rPr>
          <w:rFonts w:cs="Arial"/>
          <w:lang w:val="sr-Cyrl-RS"/>
        </w:rPr>
      </w:pPr>
    </w:p>
    <w:p w14:paraId="22D2F20C" w14:textId="77777777"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14:paraId="119C75C0" w14:textId="77777777" w:rsidR="00EE793E" w:rsidRPr="00E47C2E" w:rsidRDefault="00EE793E" w:rsidP="00586A59">
      <w:pPr>
        <w:pStyle w:val="KDParagraf"/>
        <w:spacing w:before="0"/>
        <w:jc w:val="center"/>
        <w:rPr>
          <w:rFonts w:cs="Arial"/>
        </w:rPr>
      </w:pPr>
      <w:r w:rsidRPr="00E47C2E">
        <w:rPr>
          <w:rFonts w:cs="Arial"/>
          <w:b/>
        </w:rPr>
        <w:t>Члан 1</w:t>
      </w:r>
      <w:r w:rsidR="00EA70E4">
        <w:rPr>
          <w:rFonts w:cs="Arial"/>
          <w:b/>
          <w:lang w:val="sr-Cyrl-RS"/>
        </w:rPr>
        <w:t>4</w:t>
      </w:r>
      <w:r w:rsidRPr="00E47C2E">
        <w:rPr>
          <w:rFonts w:cs="Arial"/>
        </w:rPr>
        <w:t>.</w:t>
      </w:r>
    </w:p>
    <w:p w14:paraId="3A5E13DA" w14:textId="77777777"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14:paraId="462C6883" w14:textId="77777777"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14:paraId="30B24D05" w14:textId="77777777" w:rsidR="00EE793E" w:rsidRPr="00E47C2E" w:rsidRDefault="00EE793E" w:rsidP="00EE793E">
      <w:pPr>
        <w:pStyle w:val="KDParagraf"/>
        <w:spacing w:before="0"/>
        <w:rPr>
          <w:rFonts w:cs="Arial"/>
        </w:rPr>
      </w:pPr>
      <w:r w:rsidRPr="00E47C2E">
        <w:rPr>
          <w:rFonts w:cs="Arial"/>
        </w:rPr>
        <w:t>-</w:t>
      </w:r>
      <w:r w:rsidRPr="00E47C2E">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и</w:t>
      </w:r>
    </w:p>
    <w:p w14:paraId="43419414" w14:textId="77777777" w:rsidR="00EE793E" w:rsidRPr="00586A59" w:rsidRDefault="00EE793E" w:rsidP="00EE793E">
      <w:pPr>
        <w:pStyle w:val="KDParagraf"/>
        <w:spacing w:before="0"/>
        <w:rPr>
          <w:rFonts w:cs="Arial"/>
        </w:rPr>
      </w:pPr>
      <w:r w:rsidRPr="00E47C2E">
        <w:rPr>
          <w:rFonts w:cs="Arial"/>
        </w:rPr>
        <w:t>-</w:t>
      </w:r>
      <w:r w:rsidRPr="00E47C2E">
        <w:rPr>
          <w:rFonts w:cs="Arial"/>
        </w:rPr>
        <w:tab/>
        <w:t xml:space="preserve">Резервни списак извршилаца са наведеним квалификацијама резервних извршилаца. </w:t>
      </w:r>
    </w:p>
    <w:p w14:paraId="45DAA63F" w14:textId="77777777"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14:paraId="702896B3" w14:textId="77777777" w:rsidR="00EE793E" w:rsidRPr="00E47C2E" w:rsidRDefault="00EE793E" w:rsidP="00EE793E">
      <w:pPr>
        <w:pStyle w:val="KDParagraf"/>
        <w:spacing w:before="0"/>
        <w:rPr>
          <w:rFonts w:cs="Arial"/>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14:paraId="602A4CBB" w14:textId="77777777" w:rsidR="00EE793E" w:rsidRPr="00EA70E4" w:rsidRDefault="00EE793E" w:rsidP="00EE793E">
      <w:pPr>
        <w:pStyle w:val="KDParagraf"/>
        <w:spacing w:before="0"/>
        <w:rPr>
          <w:rFonts w:cs="Arial"/>
          <w:color w:val="00B0F0"/>
          <w:lang w:val="sr-Cyrl-RS"/>
        </w:rPr>
      </w:pPr>
    </w:p>
    <w:p w14:paraId="51CE9DF0" w14:textId="77777777" w:rsidR="00EE793E" w:rsidRPr="00E47C2E" w:rsidRDefault="00EE793E" w:rsidP="00586A59">
      <w:pPr>
        <w:pStyle w:val="KDParagraf"/>
        <w:spacing w:before="0"/>
        <w:jc w:val="center"/>
        <w:rPr>
          <w:rFonts w:cs="Arial"/>
        </w:rPr>
      </w:pPr>
      <w:r w:rsidRPr="00E47C2E">
        <w:rPr>
          <w:rFonts w:cs="Arial"/>
          <w:b/>
        </w:rPr>
        <w:t>Члан 1</w:t>
      </w:r>
      <w:r w:rsidR="00EA70E4">
        <w:rPr>
          <w:rFonts w:cs="Arial"/>
          <w:b/>
          <w:lang w:val="sr-Cyrl-RS"/>
        </w:rPr>
        <w:t>5</w:t>
      </w:r>
      <w:r w:rsidRPr="00E47C2E">
        <w:rPr>
          <w:rFonts w:cs="Arial"/>
        </w:rPr>
        <w:t>.</w:t>
      </w:r>
    </w:p>
    <w:p w14:paraId="7E8DF1A0" w14:textId="77777777" w:rsidR="00EE793E" w:rsidRPr="00EA70E4" w:rsidRDefault="00EE793E" w:rsidP="00EE793E">
      <w:pPr>
        <w:pStyle w:val="KDParagraf"/>
        <w:spacing w:before="0"/>
        <w:rPr>
          <w:rFonts w:cs="Arial"/>
        </w:rPr>
      </w:pPr>
      <w:r w:rsidRPr="00EA70E4">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14:paraId="267B877B" w14:textId="77777777" w:rsidR="00EE793E" w:rsidRPr="00EA70E4" w:rsidRDefault="00EE793E" w:rsidP="00EE793E">
      <w:pPr>
        <w:pStyle w:val="KDParagraf"/>
        <w:spacing w:before="0"/>
        <w:rPr>
          <w:rFonts w:cs="Arial"/>
        </w:rPr>
      </w:pPr>
      <w:r w:rsidRPr="00EA70E4">
        <w:rPr>
          <w:rFonts w:cs="Arial"/>
        </w:rPr>
        <w:t>Пружалац услуге је дужан да поседује полису осигурања од одговорности из делатности з</w:t>
      </w:r>
      <w:r w:rsidR="00EA70E4" w:rsidRPr="00EA70E4">
        <w:rPr>
          <w:rFonts w:cs="Arial"/>
        </w:rPr>
        <w:t>а штете причињене трећим лицима</w:t>
      </w:r>
      <w:r w:rsidRPr="00EA70E4">
        <w:rPr>
          <w:rFonts w:cs="Arial"/>
        </w:rPr>
        <w:t xml:space="preserve">. </w:t>
      </w:r>
    </w:p>
    <w:p w14:paraId="6C093300" w14:textId="77777777" w:rsidR="00EE793E" w:rsidRPr="00EA70E4" w:rsidRDefault="00EE793E" w:rsidP="00EE793E">
      <w:pPr>
        <w:pStyle w:val="KDParagraf"/>
        <w:spacing w:before="0"/>
        <w:rPr>
          <w:rFonts w:cs="Arial"/>
          <w:lang w:val="sr-Cyrl-RS"/>
        </w:rPr>
      </w:pPr>
    </w:p>
    <w:p w14:paraId="37F6857B" w14:textId="77777777" w:rsidR="005D0470" w:rsidRPr="00E47C2E" w:rsidRDefault="005D0470" w:rsidP="00EE793E">
      <w:pPr>
        <w:pStyle w:val="KDParagraf"/>
        <w:spacing w:before="0"/>
        <w:rPr>
          <w:rFonts w:cs="Arial"/>
        </w:rPr>
      </w:pPr>
    </w:p>
    <w:p w14:paraId="076B8A8A" w14:textId="77777777"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14:paraId="43AE9538" w14:textId="77777777" w:rsidR="00EE793E" w:rsidRPr="00E47C2E" w:rsidRDefault="00EE793E" w:rsidP="00586A59">
      <w:pPr>
        <w:pStyle w:val="KDParagraf"/>
        <w:spacing w:before="0"/>
        <w:jc w:val="center"/>
        <w:rPr>
          <w:rFonts w:cs="Arial"/>
        </w:rPr>
      </w:pPr>
      <w:r w:rsidRPr="00E47C2E">
        <w:rPr>
          <w:rFonts w:cs="Arial"/>
          <w:b/>
        </w:rPr>
        <w:t>Члан 1</w:t>
      </w:r>
      <w:r w:rsidR="00EA70E4">
        <w:rPr>
          <w:rFonts w:cs="Arial"/>
          <w:b/>
          <w:lang w:val="sr-Cyrl-RS"/>
        </w:rPr>
        <w:t>6</w:t>
      </w:r>
      <w:r w:rsidRPr="00E47C2E">
        <w:rPr>
          <w:rFonts w:cs="Arial"/>
        </w:rPr>
        <w:t>.</w:t>
      </w:r>
    </w:p>
    <w:p w14:paraId="1B9F4AF4" w14:textId="77777777" w:rsidR="00EE793E" w:rsidRPr="00E47C2E" w:rsidRDefault="00EE793E" w:rsidP="00EE793E">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14:paraId="490B42AA" w14:textId="4A95A418" w:rsidR="00EE793E" w:rsidRPr="00E47C2E" w:rsidRDefault="00EE793E" w:rsidP="00EE793E">
      <w:pPr>
        <w:pStyle w:val="KDParagraf"/>
        <w:spacing w:before="0"/>
        <w:rPr>
          <w:rFonts w:cs="Arial"/>
        </w:rPr>
      </w:pPr>
      <w:r w:rsidRPr="00E47C2E">
        <w:rPr>
          <w:rFonts w:cs="Arial"/>
        </w:rPr>
        <w:t xml:space="preserve">Овај Уговор ступа на снагу када Пружалац услуге у складу са роковима из члана </w:t>
      </w:r>
      <w:r w:rsidR="00037F29">
        <w:rPr>
          <w:rFonts w:cs="Arial"/>
          <w:lang w:val="sr-Cyrl-RS"/>
        </w:rPr>
        <w:t>13</w:t>
      </w:r>
      <w:r w:rsidRPr="00E47C2E">
        <w:rPr>
          <w:rFonts w:cs="Arial"/>
        </w:rPr>
        <w:t xml:space="preserve">. овог Уговора достави средстава финансијског обезбеђења. </w:t>
      </w:r>
    </w:p>
    <w:p w14:paraId="50094D4C" w14:textId="77777777" w:rsidR="00EE793E" w:rsidRPr="00E47C2E" w:rsidRDefault="00EE793E" w:rsidP="00EE793E">
      <w:pPr>
        <w:pStyle w:val="KDParagraf"/>
        <w:spacing w:before="0"/>
        <w:rPr>
          <w:rFonts w:cs="Arial"/>
        </w:rPr>
      </w:pPr>
    </w:p>
    <w:p w14:paraId="0FE738C6" w14:textId="77777777" w:rsidR="00EE793E" w:rsidRPr="00E47C2E" w:rsidRDefault="00EE793E" w:rsidP="00586A59">
      <w:pPr>
        <w:pStyle w:val="KDParagraf"/>
        <w:spacing w:before="0"/>
        <w:jc w:val="center"/>
        <w:rPr>
          <w:rFonts w:cs="Arial"/>
        </w:rPr>
      </w:pPr>
      <w:r w:rsidRPr="00E47C2E">
        <w:rPr>
          <w:rFonts w:cs="Arial"/>
          <w:b/>
        </w:rPr>
        <w:t xml:space="preserve">Члан </w:t>
      </w:r>
      <w:r w:rsidR="00EA70E4">
        <w:rPr>
          <w:rFonts w:cs="Arial"/>
          <w:b/>
          <w:lang w:val="sr-Cyrl-RS"/>
        </w:rPr>
        <w:t>17</w:t>
      </w:r>
      <w:r w:rsidRPr="00E47C2E">
        <w:rPr>
          <w:rFonts w:cs="Arial"/>
        </w:rPr>
        <w:t>.</w:t>
      </w:r>
    </w:p>
    <w:p w14:paraId="3479C771" w14:textId="77777777" w:rsidR="00EA70E4" w:rsidRPr="00EA70E4" w:rsidRDefault="00EA70E4" w:rsidP="00EA70E4">
      <w:pPr>
        <w:tabs>
          <w:tab w:val="left" w:pos="567"/>
        </w:tabs>
        <w:spacing w:before="0"/>
        <w:rPr>
          <w:rFonts w:cs="Arial"/>
          <w:lang w:val="sr-Cyrl-RS"/>
        </w:rPr>
      </w:pPr>
      <w:r w:rsidRPr="00EA70E4">
        <w:rPr>
          <w:rFonts w:cs="Arial"/>
        </w:rPr>
        <w:t>Уговор се закључује до испуњења свих уговорних обавеза</w:t>
      </w:r>
      <w:r w:rsidRPr="00EA70E4">
        <w:rPr>
          <w:rFonts w:cs="Arial"/>
          <w:lang w:val="sr-Cyrl-RS"/>
        </w:rPr>
        <w:t>.</w:t>
      </w:r>
    </w:p>
    <w:p w14:paraId="3EE506C7" w14:textId="77777777" w:rsidR="00EA70E4" w:rsidRPr="00EA70E4" w:rsidRDefault="00EA70E4" w:rsidP="00EA70E4">
      <w:pPr>
        <w:tabs>
          <w:tab w:val="left" w:pos="567"/>
        </w:tabs>
        <w:rPr>
          <w:rFonts w:cs="Arial"/>
          <w:lang w:val="sr-Cyrl-RS"/>
        </w:rPr>
      </w:pPr>
      <w:r w:rsidRPr="00EA70E4">
        <w:rPr>
          <w:rFonts w:cs="Arial"/>
        </w:rPr>
        <w:t>O</w:t>
      </w:r>
      <w:r w:rsidRPr="00EA70E4">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EA70E4">
        <w:rPr>
          <w:rFonts w:cs="Arial"/>
          <w:lang w:val="ru-RU"/>
        </w:rPr>
        <w:t xml:space="preserve">програму пословања ЈП ЕПС </w:t>
      </w:r>
      <w:r w:rsidRPr="00EA70E4">
        <w:rPr>
          <w:rFonts w:cs="Arial"/>
          <w:lang w:val="sr-Cyrl-RS"/>
        </w:rPr>
        <w:t>за године у којима ће се плаћати уговорене обавезе.</w:t>
      </w:r>
    </w:p>
    <w:p w14:paraId="7341DA21" w14:textId="77777777" w:rsidR="00EE793E" w:rsidRDefault="00EE793E" w:rsidP="00EE793E">
      <w:pPr>
        <w:pStyle w:val="KDParagraf"/>
        <w:spacing w:before="0"/>
        <w:rPr>
          <w:rFonts w:cs="Arial"/>
          <w:color w:val="00B0F0"/>
        </w:rPr>
      </w:pPr>
    </w:p>
    <w:p w14:paraId="405A1C06" w14:textId="77777777" w:rsidR="00EE793E" w:rsidRPr="00E47C2E" w:rsidRDefault="00EA70E4" w:rsidP="00586A59">
      <w:pPr>
        <w:pStyle w:val="KDParagraf"/>
        <w:spacing w:before="0"/>
        <w:jc w:val="center"/>
        <w:rPr>
          <w:rFonts w:cs="Arial"/>
        </w:rPr>
      </w:pPr>
      <w:r>
        <w:rPr>
          <w:rFonts w:cs="Arial"/>
          <w:b/>
        </w:rPr>
        <w:t xml:space="preserve">Члан </w:t>
      </w:r>
      <w:r w:rsidR="00EE793E" w:rsidRPr="00E47C2E">
        <w:rPr>
          <w:rFonts w:cs="Arial"/>
          <w:b/>
        </w:rPr>
        <w:t>1</w:t>
      </w:r>
      <w:r>
        <w:rPr>
          <w:rFonts w:cs="Arial"/>
          <w:b/>
          <w:lang w:val="sr-Cyrl-RS"/>
        </w:rPr>
        <w:t>8</w:t>
      </w:r>
      <w:r w:rsidR="00EE793E" w:rsidRPr="00E47C2E">
        <w:rPr>
          <w:rFonts w:cs="Arial"/>
        </w:rPr>
        <w:t>.</w:t>
      </w:r>
    </w:p>
    <w:p w14:paraId="5BF1EBB8" w14:textId="77777777" w:rsidR="00EE793E" w:rsidRPr="00AF32CF" w:rsidRDefault="00EE793E" w:rsidP="00EE793E">
      <w:pPr>
        <w:pStyle w:val="KDParagraf"/>
        <w:spacing w:before="0"/>
        <w:rPr>
          <w:rFonts w:cs="Arial"/>
        </w:rPr>
      </w:pPr>
      <w:r w:rsidRPr="00AF32CF">
        <w:rPr>
          <w:rFonts w:cs="Arial"/>
        </w:rPr>
        <w:t xml:space="preserve">Овај Уговор и његови Прилози  од 1 до </w:t>
      </w:r>
      <w:r w:rsidR="00AF32CF" w:rsidRPr="00AF32CF">
        <w:rPr>
          <w:rFonts w:cs="Arial"/>
          <w:color w:val="00B0F0"/>
          <w:lang w:val="sr-Cyrl-RS"/>
        </w:rPr>
        <w:t>5</w:t>
      </w:r>
      <w:r w:rsidR="00AF32CF" w:rsidRPr="00AF32CF">
        <w:rPr>
          <w:rFonts w:cs="Arial"/>
          <w:color w:val="00B0F0"/>
        </w:rPr>
        <w:t xml:space="preserve"> (</w:t>
      </w:r>
      <w:r w:rsidR="00AF32CF" w:rsidRPr="00AF32CF">
        <w:rPr>
          <w:rFonts w:cs="Arial"/>
          <w:color w:val="00B0F0"/>
          <w:lang w:val="sr-Cyrl-RS"/>
        </w:rPr>
        <w:t>6</w:t>
      </w:r>
      <w:r w:rsidRPr="00AF32CF">
        <w:rPr>
          <w:rFonts w:cs="Arial"/>
          <w:color w:val="00B0F0"/>
        </w:rPr>
        <w:t xml:space="preserve">)  </w:t>
      </w:r>
      <w:r w:rsidRPr="00AF32CF">
        <w:rPr>
          <w:rFonts w:cs="Arial"/>
        </w:rPr>
        <w:t xml:space="preserve">из члана </w:t>
      </w:r>
      <w:r w:rsidR="00AF32CF">
        <w:rPr>
          <w:rFonts w:cs="Arial"/>
          <w:lang w:val="sr-Cyrl-RS"/>
        </w:rPr>
        <w:t>30</w:t>
      </w:r>
      <w:r w:rsidRPr="00AF32CF">
        <w:rPr>
          <w:rFonts w:cs="Arial"/>
        </w:rPr>
        <w:t xml:space="preserve">. овог Уговора, сачињени су на српском језику. </w:t>
      </w:r>
    </w:p>
    <w:p w14:paraId="6AECCE01" w14:textId="77777777" w:rsidR="00EE793E" w:rsidRPr="00AF32CF" w:rsidRDefault="00EE793E" w:rsidP="00EE793E">
      <w:pPr>
        <w:pStyle w:val="KDParagraf"/>
        <w:spacing w:before="0"/>
        <w:rPr>
          <w:rFonts w:cs="Arial"/>
        </w:rPr>
      </w:pPr>
      <w:r w:rsidRPr="00AF32CF">
        <w:rPr>
          <w:rFonts w:cs="Arial"/>
        </w:rPr>
        <w:lastRenderedPageBreak/>
        <w:t>На овај Уговор примењују се закони Републике Србије.</w:t>
      </w:r>
    </w:p>
    <w:p w14:paraId="19A7E63D" w14:textId="77777777" w:rsidR="00EE793E" w:rsidRPr="00E47C2E" w:rsidRDefault="00EE793E" w:rsidP="00EE793E">
      <w:pPr>
        <w:pStyle w:val="KDParagraf"/>
        <w:spacing w:before="0"/>
        <w:rPr>
          <w:rFonts w:cs="Arial"/>
        </w:rPr>
      </w:pPr>
      <w:r w:rsidRPr="00AF32CF">
        <w:rPr>
          <w:rFonts w:cs="Arial"/>
        </w:rPr>
        <w:t>У случају спора меродавно право је право Републике Србије, а поступак се води на српском језику.</w:t>
      </w:r>
      <w:r w:rsidRPr="00E47C2E">
        <w:rPr>
          <w:rFonts w:cs="Arial"/>
        </w:rPr>
        <w:t xml:space="preserve"> </w:t>
      </w:r>
    </w:p>
    <w:p w14:paraId="59387EF6" w14:textId="77777777" w:rsidR="00EE793E" w:rsidRPr="00E47C2E" w:rsidRDefault="00EE793E" w:rsidP="00EE793E">
      <w:pPr>
        <w:pStyle w:val="KDParagraf"/>
        <w:spacing w:before="0"/>
        <w:rPr>
          <w:rFonts w:cs="Arial"/>
        </w:rPr>
      </w:pPr>
    </w:p>
    <w:p w14:paraId="676B842C" w14:textId="77777777" w:rsidR="00EA70E4" w:rsidRDefault="00EA70E4" w:rsidP="00EE793E">
      <w:pPr>
        <w:pStyle w:val="KDParagraf"/>
        <w:spacing w:before="0"/>
        <w:rPr>
          <w:rFonts w:cs="Arial"/>
          <w:b/>
          <w:lang w:val="sr-Cyrl-RS"/>
        </w:rPr>
      </w:pPr>
    </w:p>
    <w:p w14:paraId="22BA7FE7" w14:textId="77777777"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14:paraId="67C97451" w14:textId="77777777" w:rsidR="00EE793E" w:rsidRPr="00E47C2E" w:rsidRDefault="00EE793E" w:rsidP="00586A59">
      <w:pPr>
        <w:pStyle w:val="KDParagraf"/>
        <w:spacing w:before="0"/>
        <w:jc w:val="center"/>
        <w:rPr>
          <w:rFonts w:cs="Arial"/>
        </w:rPr>
      </w:pPr>
      <w:r w:rsidRPr="00E47C2E">
        <w:rPr>
          <w:rFonts w:cs="Arial"/>
          <w:b/>
        </w:rPr>
        <w:t xml:space="preserve">Члан </w:t>
      </w:r>
      <w:r w:rsidR="00AF32CF">
        <w:rPr>
          <w:rFonts w:cs="Arial"/>
          <w:b/>
          <w:lang w:val="sr-Cyrl-RS"/>
        </w:rPr>
        <w:t>19</w:t>
      </w:r>
      <w:r w:rsidRPr="00E47C2E">
        <w:rPr>
          <w:rFonts w:cs="Arial"/>
        </w:rPr>
        <w:t>.</w:t>
      </w:r>
    </w:p>
    <w:p w14:paraId="3680387E" w14:textId="77777777" w:rsidR="00EE793E" w:rsidRPr="00E47C2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14:paraId="70041748" w14:textId="77777777" w:rsidR="00EE793E" w:rsidRPr="00E47C2E" w:rsidRDefault="00EE793E" w:rsidP="00EE793E">
      <w:pPr>
        <w:pStyle w:val="KDParagraf"/>
        <w:spacing w:before="0"/>
        <w:rPr>
          <w:rFonts w:cs="Arial"/>
        </w:rPr>
      </w:pPr>
      <w:r w:rsidRPr="00E47C2E">
        <w:rPr>
          <w:rFonts w:cs="Arial"/>
        </w:rPr>
        <w:tab/>
        <w:t xml:space="preserve">- за Корисника услуге: </w:t>
      </w:r>
      <w:r w:rsidRPr="00E47C2E">
        <w:rPr>
          <w:rFonts w:cs="Arial"/>
        </w:rPr>
        <w:tab/>
        <w:t>________________________________</w:t>
      </w:r>
    </w:p>
    <w:p w14:paraId="67FE195E" w14:textId="77777777" w:rsidR="00EE793E" w:rsidRPr="00E47C2E" w:rsidRDefault="00EE793E" w:rsidP="00EE793E">
      <w:pPr>
        <w:pStyle w:val="KDParagraf"/>
        <w:spacing w:before="0"/>
        <w:rPr>
          <w:rFonts w:cs="Arial"/>
        </w:rPr>
      </w:pPr>
      <w:r w:rsidRPr="00E47C2E">
        <w:rPr>
          <w:rFonts w:cs="Arial"/>
        </w:rPr>
        <w:tab/>
        <w:t xml:space="preserve">- за Пружаоца услуге: </w:t>
      </w:r>
      <w:r w:rsidRPr="00E47C2E">
        <w:rPr>
          <w:rFonts w:cs="Arial"/>
        </w:rPr>
        <w:tab/>
        <w:t>________________________________</w:t>
      </w:r>
    </w:p>
    <w:p w14:paraId="1A2020DD" w14:textId="77777777"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14:paraId="5D997F79" w14:textId="77777777" w:rsidR="00EE793E" w:rsidRPr="00E47C2E" w:rsidRDefault="00EE793E" w:rsidP="00EE793E">
      <w:pPr>
        <w:pStyle w:val="KDParagraf"/>
        <w:spacing w:before="0"/>
        <w:rPr>
          <w:rFonts w:cs="Arial"/>
        </w:rPr>
      </w:pPr>
      <w:r w:rsidRPr="00E47C2E">
        <w:rPr>
          <w:rFonts w:cs="Arial"/>
        </w:rPr>
        <w:t>-</w:t>
      </w:r>
      <w:r w:rsidRPr="00E47C2E">
        <w:rPr>
          <w:rFonts w:cs="Arial"/>
        </w:rPr>
        <w:tab/>
        <w:t>примају месечне извештаје и изјашњавају се поводом истих ( сагласност односно примедбе на извештај );</w:t>
      </w:r>
    </w:p>
    <w:p w14:paraId="64BC1FD8" w14:textId="77777777"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14:paraId="201E87F9" w14:textId="77777777"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14:paraId="4E532184" w14:textId="77777777" w:rsidR="00EE793E" w:rsidRPr="00E47C2E" w:rsidRDefault="00EE793E" w:rsidP="00EE793E">
      <w:pPr>
        <w:pStyle w:val="KDParagraf"/>
        <w:spacing w:before="0"/>
        <w:rPr>
          <w:rFonts w:cs="Arial"/>
        </w:rPr>
      </w:pPr>
      <w:r w:rsidRPr="00E47C2E">
        <w:rPr>
          <w:rFonts w:cs="Arial"/>
        </w:rPr>
        <w:t>-</w:t>
      </w:r>
      <w:r w:rsidRPr="00E47C2E">
        <w:rPr>
          <w:rFonts w:cs="Arial"/>
        </w:rPr>
        <w:tab/>
        <w:t>благовремено приме Коначан извештај  о извршеној услузи и изјасне се поводом истог у писменој форми;</w:t>
      </w:r>
    </w:p>
    <w:p w14:paraId="6639986C" w14:textId="77777777" w:rsidR="00EE793E" w:rsidRPr="00E47C2E" w:rsidRDefault="00EE793E" w:rsidP="00EE793E">
      <w:pPr>
        <w:pStyle w:val="KDParagraf"/>
        <w:spacing w:before="0"/>
        <w:rPr>
          <w:rFonts w:cs="Arial"/>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14:paraId="4A994E69" w14:textId="77777777" w:rsidR="00EA70E4" w:rsidRPr="00EA70E4" w:rsidRDefault="00EA70E4" w:rsidP="00EA70E4">
      <w:pPr>
        <w:tabs>
          <w:tab w:val="left" w:pos="567"/>
        </w:tabs>
        <w:spacing w:before="0"/>
        <w:rPr>
          <w:rFonts w:cs="Arial"/>
          <w:lang w:val="sr-Cyrl-RS"/>
        </w:rPr>
      </w:pPr>
      <w:r w:rsidRPr="00EA70E4">
        <w:rPr>
          <w:lang w:val="sr-Cyrl-CS"/>
        </w:rPr>
        <w:t>Именована лица задужена за реализацију уговора се у случају боловања и годишњих одмора истих могу мењати одлуком (решењем) представника уговорних страна, без обавезе анексирања уговора.</w:t>
      </w:r>
    </w:p>
    <w:p w14:paraId="7661F08D" w14:textId="77777777" w:rsidR="00EE793E" w:rsidRDefault="00EE793E" w:rsidP="00EE793E">
      <w:pPr>
        <w:pStyle w:val="KDParagraf"/>
        <w:spacing w:before="0"/>
        <w:rPr>
          <w:rFonts w:cs="Arial"/>
          <w:lang w:val="sr-Cyrl-RS"/>
        </w:rPr>
      </w:pPr>
    </w:p>
    <w:p w14:paraId="26564C55" w14:textId="77777777" w:rsidR="00EA70E4" w:rsidRPr="00EA70E4" w:rsidRDefault="00EA70E4" w:rsidP="00EE793E">
      <w:pPr>
        <w:pStyle w:val="KDParagraf"/>
        <w:spacing w:before="0"/>
        <w:rPr>
          <w:rFonts w:cs="Arial"/>
          <w:lang w:val="sr-Cyrl-RS"/>
        </w:rPr>
      </w:pPr>
    </w:p>
    <w:p w14:paraId="57BB1D23" w14:textId="77777777"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14:paraId="4059B3C3" w14:textId="77777777" w:rsidR="00EE793E" w:rsidRPr="00E47C2E" w:rsidRDefault="00EE793E" w:rsidP="00586A59">
      <w:pPr>
        <w:pStyle w:val="KDParagraf"/>
        <w:spacing w:before="0"/>
        <w:jc w:val="center"/>
        <w:rPr>
          <w:rFonts w:cs="Arial"/>
        </w:rPr>
      </w:pPr>
      <w:r w:rsidRPr="00E47C2E">
        <w:rPr>
          <w:rFonts w:cs="Arial"/>
          <w:b/>
        </w:rPr>
        <w:t>Члан 2</w:t>
      </w:r>
      <w:r w:rsidR="00AF32CF">
        <w:rPr>
          <w:rFonts w:cs="Arial"/>
          <w:b/>
          <w:lang w:val="sr-Cyrl-RS"/>
        </w:rPr>
        <w:t>0</w:t>
      </w:r>
      <w:r w:rsidRPr="00E47C2E">
        <w:rPr>
          <w:rFonts w:cs="Arial"/>
        </w:rPr>
        <w:t>.</w:t>
      </w:r>
    </w:p>
    <w:p w14:paraId="4C5216D5" w14:textId="77777777" w:rsidR="00EE793E" w:rsidRPr="00E47C2E" w:rsidRDefault="00EE793E" w:rsidP="00EE793E">
      <w:pPr>
        <w:pStyle w:val="KDParagraf"/>
        <w:spacing w:before="0"/>
        <w:rPr>
          <w:rFonts w:cs="Arial"/>
        </w:rPr>
      </w:pPr>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EA70E4" w:rsidRPr="003859E9">
        <w:rPr>
          <w:rFonts w:cs="Arial"/>
          <w:lang w:val="sr-Cyrl-CS" w:eastAsia="zh-CN"/>
        </w:rPr>
        <w:t xml:space="preserve"> </w:t>
      </w:r>
      <w:r w:rsidR="00EA70E4" w:rsidRPr="00CF0B50">
        <w:rPr>
          <w:rFonts w:cs="Arial"/>
          <w:lang w:val="sr-Cyrl-CS" w:eastAsia="zh-CN"/>
        </w:rPr>
        <w:t>огранак ТЕНТ – локација ТЕНТ А Обреновац</w:t>
      </w:r>
      <w:r w:rsidR="00EA70E4" w:rsidRPr="00E47C2E">
        <w:rPr>
          <w:rFonts w:cs="Arial"/>
        </w:rPr>
        <w:t>.</w:t>
      </w:r>
    </w:p>
    <w:p w14:paraId="0442BECD" w14:textId="6104647F" w:rsidR="00EE793E" w:rsidRPr="00D63ED0" w:rsidRDefault="00EE793E" w:rsidP="00EE793E">
      <w:pPr>
        <w:pStyle w:val="KDParagraf"/>
        <w:spacing w:before="0"/>
        <w:rPr>
          <w:rFonts w:cs="Arial"/>
        </w:rPr>
      </w:pPr>
      <w:r w:rsidRPr="00D63ED0">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00D63ED0" w:rsidRPr="00D63ED0">
        <w:rPr>
          <w:rFonts w:cs="Arial"/>
          <w:lang w:val="sr-Cyrl-RS"/>
        </w:rPr>
        <w:t>5</w:t>
      </w:r>
      <w:r w:rsidR="00D63ED0" w:rsidRPr="00D63ED0">
        <w:rPr>
          <w:rFonts w:cs="Arial"/>
        </w:rPr>
        <w:t xml:space="preserve"> (словима:</w:t>
      </w:r>
      <w:r w:rsidR="00D63ED0" w:rsidRPr="00D63ED0">
        <w:rPr>
          <w:rFonts w:cs="Arial"/>
          <w:lang w:val="sr-Cyrl-RS"/>
        </w:rPr>
        <w:t xml:space="preserve"> пет</w:t>
      </w:r>
      <w:r w:rsidRPr="00D63ED0">
        <w:rPr>
          <w:rFonts w:cs="Arial"/>
        </w:rPr>
        <w:t>) дана.</w:t>
      </w:r>
    </w:p>
    <w:p w14:paraId="0F9E74A6" w14:textId="7C14FB81" w:rsidR="00EE793E" w:rsidRPr="00D63ED0" w:rsidRDefault="00EE793E" w:rsidP="00EE793E">
      <w:pPr>
        <w:pStyle w:val="KDParagraf"/>
        <w:spacing w:before="0"/>
        <w:rPr>
          <w:rFonts w:cs="Arial"/>
        </w:rPr>
      </w:pPr>
      <w:r w:rsidRPr="00D63ED0">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w:t>
      </w:r>
      <w:r w:rsidR="00D63ED0" w:rsidRPr="00D63ED0">
        <w:rPr>
          <w:rFonts w:cs="Arial"/>
          <w:lang w:val="sr-Cyrl-RS"/>
        </w:rPr>
        <w:t>најкраћем могућем року а не више од 14 дана</w:t>
      </w:r>
      <w:r w:rsidRPr="00D63ED0">
        <w:rPr>
          <w:rFonts w:cs="Arial"/>
        </w:rPr>
        <w:t xml:space="preserve"> од момента пријема рекламације о свом трошку.</w:t>
      </w:r>
    </w:p>
    <w:p w14:paraId="4CEDC44B" w14:textId="77777777" w:rsidR="00EE793E" w:rsidRPr="00E47C2E" w:rsidRDefault="00EE793E" w:rsidP="00EE793E">
      <w:pPr>
        <w:pStyle w:val="KDParagraf"/>
        <w:spacing w:before="0"/>
        <w:rPr>
          <w:rFonts w:cs="Arial"/>
        </w:rPr>
      </w:pPr>
    </w:p>
    <w:p w14:paraId="58904FBB" w14:textId="77777777" w:rsidR="00EA70E4" w:rsidRDefault="00EA70E4" w:rsidP="00EE793E">
      <w:pPr>
        <w:pStyle w:val="KDParagraf"/>
        <w:spacing w:before="0"/>
        <w:rPr>
          <w:rFonts w:cs="Arial"/>
          <w:b/>
          <w:color w:val="00B0F0"/>
          <w:lang w:val="sr-Cyrl-RS"/>
        </w:rPr>
      </w:pPr>
    </w:p>
    <w:p w14:paraId="334F94A6" w14:textId="77777777" w:rsidR="00EE793E" w:rsidRPr="00EA70E4" w:rsidRDefault="00EE793E" w:rsidP="00EE793E">
      <w:pPr>
        <w:pStyle w:val="KDParagraf"/>
        <w:spacing w:before="0"/>
        <w:rPr>
          <w:rFonts w:cs="Arial"/>
          <w:b/>
        </w:rPr>
      </w:pPr>
      <w:r w:rsidRPr="00EA70E4">
        <w:rPr>
          <w:rFonts w:cs="Arial"/>
          <w:b/>
        </w:rPr>
        <w:t xml:space="preserve">ГАРАНТНИ РОК </w:t>
      </w:r>
    </w:p>
    <w:p w14:paraId="0F06645F" w14:textId="77777777" w:rsidR="00EE793E" w:rsidRPr="00EA70E4" w:rsidRDefault="00EE793E" w:rsidP="00586A59">
      <w:pPr>
        <w:pStyle w:val="KDParagraf"/>
        <w:spacing w:before="0"/>
        <w:jc w:val="center"/>
        <w:rPr>
          <w:rFonts w:cs="Arial"/>
        </w:rPr>
      </w:pPr>
      <w:r w:rsidRPr="00EA70E4">
        <w:rPr>
          <w:rFonts w:cs="Arial"/>
          <w:b/>
        </w:rPr>
        <w:t>Члан 2</w:t>
      </w:r>
      <w:r w:rsidR="00AF32CF">
        <w:rPr>
          <w:rFonts w:cs="Arial"/>
          <w:b/>
          <w:lang w:val="sr-Cyrl-RS"/>
        </w:rPr>
        <w:t>1</w:t>
      </w:r>
      <w:r w:rsidRPr="00EA70E4">
        <w:rPr>
          <w:rFonts w:cs="Arial"/>
        </w:rPr>
        <w:t>.</w:t>
      </w:r>
    </w:p>
    <w:p w14:paraId="03454F9B" w14:textId="74778DED" w:rsidR="00EE793E" w:rsidRPr="00EA70E4" w:rsidRDefault="00EE793E" w:rsidP="00EE793E">
      <w:pPr>
        <w:pStyle w:val="KDParagraf"/>
        <w:spacing w:before="0"/>
        <w:rPr>
          <w:rFonts w:cs="Arial"/>
          <w:lang w:val="sr-Cyrl-RS"/>
        </w:rPr>
      </w:pPr>
      <w:r w:rsidRPr="00EA70E4">
        <w:rPr>
          <w:rFonts w:cs="Arial"/>
        </w:rPr>
        <w:t>Гарантни рок не може бити краћи од ___ (словима:____) месеца, од дана сачињавања, потписивања и верификовања Записника о квалитативном</w:t>
      </w:r>
      <w:r w:rsidR="00F30A1D">
        <w:rPr>
          <w:rFonts w:cs="Arial"/>
          <w:lang w:val="sr-Cyrl-RS"/>
        </w:rPr>
        <w:t xml:space="preserve"> </w:t>
      </w:r>
      <w:r w:rsidR="00EA70E4" w:rsidRPr="00EA70E4">
        <w:rPr>
          <w:rFonts w:cs="Arial"/>
        </w:rPr>
        <w:t>пријему услуга (без примедби)</w:t>
      </w:r>
      <w:r w:rsidR="00EA70E4" w:rsidRPr="00EA70E4">
        <w:rPr>
          <w:rFonts w:cs="Arial"/>
          <w:lang w:val="sr-Cyrl-RS"/>
        </w:rPr>
        <w:t>.</w:t>
      </w:r>
    </w:p>
    <w:p w14:paraId="150B9E8A" w14:textId="78302FC4" w:rsidR="00EE793E" w:rsidRPr="00054B5C" w:rsidRDefault="00EE793E" w:rsidP="00EE793E">
      <w:pPr>
        <w:pStyle w:val="KDParagraf"/>
        <w:spacing w:before="0"/>
        <w:rPr>
          <w:rFonts w:cs="Arial"/>
        </w:rPr>
      </w:pPr>
      <w:r w:rsidRPr="00054B5C">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D63ED0" w:rsidRPr="00054B5C">
        <w:rPr>
          <w:rFonts w:cs="Arial"/>
          <w:lang w:val="sr-Cyrl-RS"/>
        </w:rPr>
        <w:t>5</w:t>
      </w:r>
      <w:r w:rsidR="00D63ED0" w:rsidRPr="00054B5C">
        <w:rPr>
          <w:rFonts w:cs="Arial"/>
        </w:rPr>
        <w:t xml:space="preserve"> (словима:</w:t>
      </w:r>
      <w:r w:rsidR="00D63ED0" w:rsidRPr="00054B5C">
        <w:rPr>
          <w:rFonts w:cs="Arial"/>
          <w:lang w:val="sr-Cyrl-RS"/>
        </w:rPr>
        <w:t>пет</w:t>
      </w:r>
      <w:r w:rsidRPr="00054B5C">
        <w:rPr>
          <w:rFonts w:cs="Arial"/>
        </w:rPr>
        <w:t xml:space="preserve">) дана по утврђивању недостатка. </w:t>
      </w:r>
    </w:p>
    <w:p w14:paraId="79CDD492" w14:textId="2937D61D" w:rsidR="00EE793E" w:rsidRPr="00054B5C" w:rsidRDefault="00EE793E" w:rsidP="00EE793E">
      <w:pPr>
        <w:pStyle w:val="KDParagraf"/>
        <w:spacing w:before="0"/>
        <w:rPr>
          <w:rFonts w:cs="Arial"/>
        </w:rPr>
      </w:pPr>
      <w:r w:rsidRPr="00054B5C">
        <w:rPr>
          <w:rFonts w:cs="Arial"/>
        </w:rPr>
        <w:t xml:space="preserve">Пружалац услуге се обавезује да најкасније у року од </w:t>
      </w:r>
      <w:r w:rsidR="00D63ED0" w:rsidRPr="00054B5C">
        <w:rPr>
          <w:rFonts w:cs="Arial"/>
          <w:lang w:val="sr-Cyrl-RS"/>
        </w:rPr>
        <w:t>7</w:t>
      </w:r>
      <w:r w:rsidRPr="00054B5C">
        <w:rPr>
          <w:rFonts w:cs="Arial"/>
        </w:rPr>
        <w:t xml:space="preserve"> (словима:</w:t>
      </w:r>
      <w:r w:rsidR="00D63ED0" w:rsidRPr="00054B5C">
        <w:rPr>
          <w:rFonts w:cs="Arial"/>
          <w:lang w:val="sr-Cyrl-RS"/>
        </w:rPr>
        <w:t>седам</w:t>
      </w:r>
      <w:r w:rsidRPr="00054B5C">
        <w:rPr>
          <w:rFonts w:cs="Arial"/>
        </w:rPr>
        <w:t>) дана од дана пријема рекламације отклони утврђене недостатке о свом трошку.</w:t>
      </w:r>
    </w:p>
    <w:p w14:paraId="6860DDF9" w14:textId="77777777" w:rsidR="00EE793E" w:rsidRPr="00E47C2E" w:rsidRDefault="00EE793E" w:rsidP="00EE793E">
      <w:pPr>
        <w:pStyle w:val="KDParagraf"/>
        <w:spacing w:before="0"/>
        <w:rPr>
          <w:rFonts w:cs="Arial"/>
        </w:rPr>
      </w:pPr>
    </w:p>
    <w:p w14:paraId="673079E3" w14:textId="77777777" w:rsidR="00EA70E4" w:rsidRDefault="00EA70E4" w:rsidP="00EE793E">
      <w:pPr>
        <w:pStyle w:val="KDParagraf"/>
        <w:spacing w:before="0"/>
        <w:rPr>
          <w:rFonts w:cs="Arial"/>
          <w:b/>
          <w:lang w:val="sr-Cyrl-RS"/>
        </w:rPr>
      </w:pPr>
    </w:p>
    <w:p w14:paraId="49C0F0E6" w14:textId="77777777" w:rsidR="00EA70E4" w:rsidRDefault="00EA70E4" w:rsidP="00EE793E">
      <w:pPr>
        <w:pStyle w:val="KDParagraf"/>
        <w:spacing w:before="0"/>
        <w:rPr>
          <w:rFonts w:cs="Arial"/>
          <w:b/>
          <w:lang w:val="sr-Cyrl-RS"/>
        </w:rPr>
      </w:pPr>
    </w:p>
    <w:p w14:paraId="09E695ED" w14:textId="77777777" w:rsidR="00EA70E4" w:rsidRDefault="00EA70E4" w:rsidP="00EE793E">
      <w:pPr>
        <w:pStyle w:val="KDParagraf"/>
        <w:spacing w:before="0"/>
        <w:rPr>
          <w:rFonts w:cs="Arial"/>
          <w:b/>
          <w:lang w:val="sr-Cyrl-RS"/>
        </w:rPr>
      </w:pPr>
    </w:p>
    <w:p w14:paraId="6E126DED" w14:textId="77777777" w:rsidR="00EA70E4" w:rsidRDefault="00EA70E4" w:rsidP="00EE793E">
      <w:pPr>
        <w:pStyle w:val="KDParagraf"/>
        <w:spacing w:before="0"/>
        <w:rPr>
          <w:rFonts w:cs="Arial"/>
          <w:b/>
          <w:lang w:val="sr-Cyrl-RS"/>
        </w:rPr>
      </w:pPr>
    </w:p>
    <w:p w14:paraId="54100C37" w14:textId="77777777" w:rsidR="00EE793E" w:rsidRPr="00E47C2E" w:rsidRDefault="00EE793E" w:rsidP="00EE793E">
      <w:pPr>
        <w:pStyle w:val="KDParagraf"/>
        <w:spacing w:before="0"/>
        <w:rPr>
          <w:rFonts w:cs="Arial"/>
          <w:b/>
        </w:rPr>
      </w:pPr>
      <w:r w:rsidRPr="00E47C2E">
        <w:rPr>
          <w:rFonts w:cs="Arial"/>
          <w:b/>
        </w:rPr>
        <w:lastRenderedPageBreak/>
        <w:t>ВИША СИЛА</w:t>
      </w:r>
    </w:p>
    <w:p w14:paraId="06B18236" w14:textId="77777777" w:rsidR="00EE793E" w:rsidRPr="00E47C2E" w:rsidRDefault="00EE793E" w:rsidP="00586A59">
      <w:pPr>
        <w:pStyle w:val="KDParagraf"/>
        <w:spacing w:before="0"/>
        <w:jc w:val="center"/>
        <w:rPr>
          <w:rFonts w:cs="Arial"/>
        </w:rPr>
      </w:pPr>
      <w:r w:rsidRPr="00E47C2E">
        <w:rPr>
          <w:rFonts w:cs="Arial"/>
          <w:b/>
        </w:rPr>
        <w:t>Члан 2</w:t>
      </w:r>
      <w:r w:rsidR="00AF32CF">
        <w:rPr>
          <w:rFonts w:cs="Arial"/>
          <w:b/>
          <w:lang w:val="sr-Cyrl-RS"/>
        </w:rPr>
        <w:t>2</w:t>
      </w:r>
      <w:r w:rsidRPr="00E47C2E">
        <w:rPr>
          <w:rFonts w:cs="Arial"/>
        </w:rPr>
        <w:t>.</w:t>
      </w:r>
    </w:p>
    <w:p w14:paraId="62DCF821" w14:textId="77777777" w:rsidR="00EE793E" w:rsidRPr="00EA70E4" w:rsidRDefault="00EE793E" w:rsidP="00EE793E">
      <w:pPr>
        <w:pStyle w:val="KDParagraf"/>
        <w:spacing w:before="0"/>
        <w:rPr>
          <w:rFonts w:cs="Arial"/>
        </w:rPr>
      </w:pPr>
      <w:r w:rsidRPr="00EA70E4">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14:paraId="5227F1C3" w14:textId="77777777" w:rsidR="00EE793E" w:rsidRPr="00EA70E4" w:rsidRDefault="00EE793E" w:rsidP="00EE793E">
      <w:pPr>
        <w:pStyle w:val="KDParagraf"/>
        <w:spacing w:before="0"/>
        <w:rPr>
          <w:rFonts w:cs="Arial"/>
        </w:rPr>
      </w:pPr>
      <w:r w:rsidRPr="00EA70E4">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14:paraId="6172B5A2" w14:textId="77777777" w:rsidR="00EE793E" w:rsidRPr="00EA70E4" w:rsidRDefault="00EE793E" w:rsidP="00EE793E">
      <w:pPr>
        <w:pStyle w:val="KDParagraf"/>
        <w:spacing w:before="0"/>
        <w:rPr>
          <w:rFonts w:cs="Arial"/>
        </w:rPr>
      </w:pPr>
      <w:r w:rsidRPr="00EA70E4">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14:paraId="08AEE1FE" w14:textId="77777777" w:rsidR="00EE793E" w:rsidRPr="00EA70E4" w:rsidRDefault="00EE793E" w:rsidP="00EE793E">
      <w:pPr>
        <w:pStyle w:val="KDParagraf"/>
        <w:spacing w:before="0"/>
        <w:rPr>
          <w:rFonts w:cs="Arial"/>
        </w:rPr>
      </w:pPr>
      <w:r w:rsidRPr="00EA70E4">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14:paraId="38209475" w14:textId="77777777" w:rsidR="00EE793E" w:rsidRPr="00E47C2E" w:rsidRDefault="00EE793E" w:rsidP="00EE793E">
      <w:pPr>
        <w:pStyle w:val="KDParagraf"/>
        <w:spacing w:before="0"/>
        <w:rPr>
          <w:rFonts w:cs="Arial"/>
        </w:rPr>
      </w:pPr>
    </w:p>
    <w:p w14:paraId="54EC1568" w14:textId="77777777" w:rsidR="00EE793E" w:rsidRPr="00E47C2E" w:rsidRDefault="00EE793E" w:rsidP="00EE793E">
      <w:pPr>
        <w:pStyle w:val="KDParagraf"/>
        <w:spacing w:before="0"/>
        <w:rPr>
          <w:rFonts w:cs="Arial"/>
        </w:rPr>
      </w:pPr>
    </w:p>
    <w:p w14:paraId="7FFE2CDD" w14:textId="77777777" w:rsidR="00EE793E" w:rsidRPr="00E47C2E" w:rsidRDefault="00EE793E" w:rsidP="00EE793E">
      <w:pPr>
        <w:pStyle w:val="KDParagraf"/>
        <w:spacing w:before="0"/>
        <w:rPr>
          <w:rFonts w:cs="Arial"/>
          <w:b/>
        </w:rPr>
      </w:pPr>
      <w:r w:rsidRPr="00E47C2E">
        <w:rPr>
          <w:rFonts w:cs="Arial"/>
          <w:b/>
        </w:rPr>
        <w:t>НАКНАДА ШТЕТЕ</w:t>
      </w:r>
    </w:p>
    <w:p w14:paraId="550C24AD" w14:textId="77777777" w:rsidR="00EE793E" w:rsidRPr="00AF32CF" w:rsidRDefault="00EE793E" w:rsidP="00B17826">
      <w:pPr>
        <w:pStyle w:val="KDParagraf"/>
        <w:spacing w:before="0"/>
        <w:jc w:val="center"/>
        <w:rPr>
          <w:rFonts w:cs="Arial"/>
          <w:lang w:val="sr-Cyrl-RS"/>
        </w:rPr>
      </w:pPr>
      <w:r w:rsidRPr="00E47C2E">
        <w:rPr>
          <w:rFonts w:cs="Arial"/>
          <w:b/>
        </w:rPr>
        <w:t xml:space="preserve">Члан </w:t>
      </w:r>
      <w:r w:rsidR="00AF32CF">
        <w:rPr>
          <w:rFonts w:cs="Arial"/>
          <w:b/>
          <w:lang w:val="sr-Cyrl-RS"/>
        </w:rPr>
        <w:t>23.</w:t>
      </w:r>
    </w:p>
    <w:p w14:paraId="4DE7ED91" w14:textId="77777777"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5591C305" w14:textId="77777777"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14:paraId="53F36D82" w14:textId="77777777"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14:paraId="3CBCF423" w14:textId="77777777" w:rsidR="00EE793E" w:rsidRDefault="00EE793E" w:rsidP="00EE793E">
      <w:pPr>
        <w:pStyle w:val="KDParagraf"/>
        <w:spacing w:before="0"/>
        <w:rPr>
          <w:rFonts w:cs="Arial"/>
          <w:lang w:val="sr-Cyrl-RS"/>
        </w:rPr>
      </w:pPr>
    </w:p>
    <w:p w14:paraId="37EEA95F" w14:textId="77777777" w:rsidR="00EA70E4" w:rsidRPr="00EA70E4" w:rsidRDefault="00EA70E4" w:rsidP="00EE793E">
      <w:pPr>
        <w:pStyle w:val="KDParagraf"/>
        <w:spacing w:before="0"/>
        <w:rPr>
          <w:rFonts w:cs="Arial"/>
          <w:lang w:val="sr-Cyrl-RS"/>
        </w:rPr>
      </w:pPr>
    </w:p>
    <w:p w14:paraId="59E4865D" w14:textId="77777777" w:rsidR="00EE793E" w:rsidRPr="00AF32CF" w:rsidRDefault="00EE793E" w:rsidP="00EE793E">
      <w:pPr>
        <w:pStyle w:val="KDParagraf"/>
        <w:spacing w:before="0"/>
        <w:rPr>
          <w:rFonts w:cs="Arial"/>
          <w:b/>
          <w:lang w:val="sr-Cyrl-RS"/>
        </w:rPr>
      </w:pPr>
      <w:r w:rsidRPr="00E47C2E">
        <w:rPr>
          <w:rFonts w:cs="Arial"/>
          <w:b/>
        </w:rPr>
        <w:t>УГОВОРНА КАЗНА</w:t>
      </w:r>
    </w:p>
    <w:p w14:paraId="2F038A5C" w14:textId="77777777" w:rsidR="00EE793E" w:rsidRPr="00E47C2E" w:rsidRDefault="00EE793E" w:rsidP="00B17826">
      <w:pPr>
        <w:pStyle w:val="KDParagraf"/>
        <w:spacing w:before="0"/>
        <w:jc w:val="center"/>
        <w:rPr>
          <w:rFonts w:cs="Arial"/>
        </w:rPr>
      </w:pPr>
      <w:r w:rsidRPr="00E47C2E">
        <w:rPr>
          <w:rFonts w:cs="Arial"/>
          <w:b/>
        </w:rPr>
        <w:t>Члан 2</w:t>
      </w:r>
      <w:r w:rsidR="00AF32CF">
        <w:rPr>
          <w:rFonts w:cs="Arial"/>
          <w:b/>
          <w:lang w:val="sr-Cyrl-RS"/>
        </w:rPr>
        <w:t>4</w:t>
      </w:r>
      <w:r w:rsidRPr="00E47C2E">
        <w:rPr>
          <w:rFonts w:cs="Arial"/>
        </w:rPr>
        <w:t>.</w:t>
      </w:r>
    </w:p>
    <w:p w14:paraId="35DFA677" w14:textId="77777777"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14:paraId="6002022A" w14:textId="77777777"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14:paraId="4819E46B" w14:textId="77777777" w:rsidR="00EE793E" w:rsidRPr="00E47C2E" w:rsidRDefault="00EE793E" w:rsidP="00EE793E">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245CAA93" w14:textId="77777777" w:rsidR="00EE793E" w:rsidRDefault="00EE793E" w:rsidP="00EE793E">
      <w:pPr>
        <w:pStyle w:val="KDParagraf"/>
        <w:spacing w:before="0"/>
        <w:rPr>
          <w:rFonts w:cs="Arial"/>
          <w:lang w:val="sr-Cyrl-RS"/>
        </w:rPr>
      </w:pPr>
    </w:p>
    <w:p w14:paraId="12088ABE" w14:textId="77777777" w:rsidR="00EA70E4" w:rsidRDefault="00EA70E4" w:rsidP="00EE793E">
      <w:pPr>
        <w:pStyle w:val="KDParagraf"/>
        <w:spacing w:before="0"/>
        <w:rPr>
          <w:rFonts w:cs="Arial"/>
          <w:lang w:val="sr-Cyrl-RS"/>
        </w:rPr>
      </w:pPr>
    </w:p>
    <w:p w14:paraId="6CBF5D7C" w14:textId="77777777" w:rsidR="00EA70E4" w:rsidRDefault="00EA70E4" w:rsidP="00EE793E">
      <w:pPr>
        <w:pStyle w:val="KDParagraf"/>
        <w:spacing w:before="0"/>
        <w:rPr>
          <w:rFonts w:cs="Arial"/>
          <w:lang w:val="sr-Cyrl-RS"/>
        </w:rPr>
      </w:pPr>
    </w:p>
    <w:p w14:paraId="04723C50" w14:textId="77777777" w:rsidR="00EA70E4" w:rsidRDefault="00EA70E4" w:rsidP="00EE793E">
      <w:pPr>
        <w:pStyle w:val="KDParagraf"/>
        <w:spacing w:before="0"/>
        <w:rPr>
          <w:rFonts w:cs="Arial"/>
          <w:lang w:val="sr-Cyrl-RS"/>
        </w:rPr>
      </w:pPr>
    </w:p>
    <w:p w14:paraId="2D8069A8" w14:textId="77777777" w:rsidR="00EA70E4" w:rsidRPr="00EA70E4" w:rsidRDefault="00EA70E4" w:rsidP="00EE793E">
      <w:pPr>
        <w:pStyle w:val="KDParagraf"/>
        <w:spacing w:before="0"/>
        <w:rPr>
          <w:rFonts w:cs="Arial"/>
          <w:lang w:val="sr-Cyrl-RS"/>
        </w:rPr>
      </w:pPr>
    </w:p>
    <w:p w14:paraId="32622C65" w14:textId="77777777" w:rsidR="00EE793E" w:rsidRPr="00E47C2E" w:rsidRDefault="00EE793E" w:rsidP="00EE793E">
      <w:pPr>
        <w:pStyle w:val="KDParagraf"/>
        <w:spacing w:before="0"/>
        <w:rPr>
          <w:rFonts w:cs="Arial"/>
          <w:b/>
        </w:rPr>
      </w:pPr>
      <w:r w:rsidRPr="00E47C2E">
        <w:rPr>
          <w:rFonts w:cs="Arial"/>
          <w:b/>
        </w:rPr>
        <w:lastRenderedPageBreak/>
        <w:t>РАСКИД УГОВОРА</w:t>
      </w:r>
    </w:p>
    <w:p w14:paraId="7B4DFAC6" w14:textId="77777777" w:rsidR="00EE793E" w:rsidRPr="00E47C2E" w:rsidRDefault="00EE793E" w:rsidP="00B17826">
      <w:pPr>
        <w:pStyle w:val="KDParagraf"/>
        <w:spacing w:before="0"/>
        <w:jc w:val="center"/>
        <w:rPr>
          <w:rFonts w:cs="Arial"/>
        </w:rPr>
      </w:pPr>
      <w:r w:rsidRPr="00E47C2E">
        <w:rPr>
          <w:rFonts w:cs="Arial"/>
          <w:b/>
        </w:rPr>
        <w:t>Члан 2</w:t>
      </w:r>
      <w:r w:rsidR="00AF32CF">
        <w:rPr>
          <w:rFonts w:cs="Arial"/>
          <w:b/>
          <w:lang w:val="sr-Cyrl-RS"/>
        </w:rPr>
        <w:t>5</w:t>
      </w:r>
      <w:r w:rsidRPr="00E47C2E">
        <w:rPr>
          <w:rFonts w:cs="Arial"/>
        </w:rPr>
        <w:t>.</w:t>
      </w:r>
    </w:p>
    <w:p w14:paraId="799A8732" w14:textId="77777777"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38418060" w14:textId="77777777"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14:paraId="43E6BC6A" w14:textId="77777777" w:rsidR="00EE793E" w:rsidRPr="00E47C2E" w:rsidRDefault="00EE793E" w:rsidP="00EE793E">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AF32CF">
        <w:rPr>
          <w:rFonts w:cs="Arial"/>
          <w:lang w:val="sr-Cyrl-RS"/>
        </w:rPr>
        <w:t>4</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14:paraId="05D70AAC" w14:textId="77777777" w:rsidR="00EE793E" w:rsidRDefault="00EE793E" w:rsidP="00EE793E">
      <w:pPr>
        <w:pStyle w:val="KDParagraf"/>
        <w:spacing w:before="0"/>
        <w:rPr>
          <w:rFonts w:cs="Arial"/>
          <w:lang w:val="sr-Cyrl-RS"/>
        </w:rPr>
      </w:pPr>
    </w:p>
    <w:p w14:paraId="25C12BFF" w14:textId="77777777" w:rsidR="00EA70E4" w:rsidRPr="00EA70E4" w:rsidRDefault="00EA70E4" w:rsidP="00EE793E">
      <w:pPr>
        <w:pStyle w:val="KDParagraf"/>
        <w:spacing w:before="0"/>
        <w:rPr>
          <w:rFonts w:cs="Arial"/>
          <w:lang w:val="sr-Cyrl-RS"/>
        </w:rPr>
      </w:pPr>
    </w:p>
    <w:p w14:paraId="7EC1A25C" w14:textId="77777777" w:rsidR="00EE793E" w:rsidRPr="00E47C2E" w:rsidRDefault="00EE793E" w:rsidP="00EE793E">
      <w:pPr>
        <w:pStyle w:val="KDParagraf"/>
        <w:spacing w:before="0"/>
        <w:rPr>
          <w:rFonts w:cs="Arial"/>
          <w:b/>
        </w:rPr>
      </w:pPr>
      <w:r w:rsidRPr="00E47C2E">
        <w:rPr>
          <w:rFonts w:cs="Arial"/>
          <w:b/>
        </w:rPr>
        <w:t>ЗАВРШНЕ ОДРЕДБЕ</w:t>
      </w:r>
    </w:p>
    <w:p w14:paraId="657EA39F" w14:textId="77777777" w:rsidR="00EE793E" w:rsidRPr="00E47C2E" w:rsidRDefault="00EE793E" w:rsidP="00EE793E">
      <w:pPr>
        <w:pStyle w:val="KDParagraf"/>
        <w:spacing w:before="0"/>
        <w:rPr>
          <w:rFonts w:cs="Arial"/>
        </w:rPr>
      </w:pPr>
    </w:p>
    <w:p w14:paraId="465802DF" w14:textId="77777777" w:rsidR="00EE793E" w:rsidRPr="00E47C2E" w:rsidRDefault="00EE793E" w:rsidP="00B17826">
      <w:pPr>
        <w:pStyle w:val="KDParagraf"/>
        <w:spacing w:before="0"/>
        <w:jc w:val="center"/>
        <w:rPr>
          <w:rFonts w:cs="Arial"/>
        </w:rPr>
      </w:pPr>
      <w:r w:rsidRPr="00E47C2E">
        <w:rPr>
          <w:rFonts w:cs="Arial"/>
          <w:b/>
        </w:rPr>
        <w:t xml:space="preserve">Члан </w:t>
      </w:r>
      <w:r w:rsidR="00AF32CF">
        <w:rPr>
          <w:rFonts w:cs="Arial"/>
          <w:b/>
          <w:lang w:val="sr-Cyrl-RS"/>
        </w:rPr>
        <w:t>26</w:t>
      </w:r>
      <w:r w:rsidRPr="00E47C2E">
        <w:rPr>
          <w:rFonts w:cs="Arial"/>
        </w:rPr>
        <w:t>.</w:t>
      </w:r>
    </w:p>
    <w:p w14:paraId="3973055F" w14:textId="77777777"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0CA1D79F" w14:textId="77777777" w:rsidR="00EE793E" w:rsidRPr="00E47C2E" w:rsidRDefault="00EE793E" w:rsidP="00EE793E">
      <w:pPr>
        <w:pStyle w:val="KDParagraf"/>
        <w:spacing w:before="0"/>
        <w:rPr>
          <w:rFonts w:cs="Arial"/>
        </w:rPr>
      </w:pPr>
    </w:p>
    <w:p w14:paraId="37D99487" w14:textId="77777777" w:rsidR="00EE793E" w:rsidRPr="00E47C2E" w:rsidRDefault="00EE793E" w:rsidP="00B17826">
      <w:pPr>
        <w:pStyle w:val="KDParagraf"/>
        <w:spacing w:before="0"/>
        <w:jc w:val="center"/>
        <w:rPr>
          <w:rFonts w:cs="Arial"/>
        </w:rPr>
      </w:pPr>
      <w:r w:rsidRPr="00E47C2E">
        <w:rPr>
          <w:rFonts w:cs="Arial"/>
          <w:b/>
        </w:rPr>
        <w:t xml:space="preserve">Члан </w:t>
      </w:r>
      <w:r w:rsidR="00AF32CF">
        <w:rPr>
          <w:rFonts w:cs="Arial"/>
          <w:b/>
          <w:lang w:val="sr-Cyrl-RS"/>
        </w:rPr>
        <w:t>27</w:t>
      </w:r>
      <w:r w:rsidRPr="00E47C2E">
        <w:rPr>
          <w:rFonts w:cs="Arial"/>
        </w:rPr>
        <w:t>.</w:t>
      </w:r>
    </w:p>
    <w:p w14:paraId="1B498B55" w14:textId="77777777" w:rsidR="002A7F98" w:rsidRPr="002A7F98" w:rsidRDefault="002A7F98" w:rsidP="002A7F98">
      <w:pPr>
        <w:spacing w:before="0" w:line="259" w:lineRule="auto"/>
        <w:jc w:val="left"/>
        <w:rPr>
          <w:rFonts w:eastAsia="Calibri" w:cs="Arial"/>
        </w:rPr>
      </w:pPr>
      <w:r w:rsidRPr="002A7F98">
        <w:rPr>
          <w:rFonts w:eastAsia="Calibri" w:cs="Arial"/>
        </w:rPr>
        <w:t>Корисник услуге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14:paraId="6F730E99" w14:textId="77777777" w:rsidR="002A7F98" w:rsidRPr="002A7F98" w:rsidRDefault="002A7F98" w:rsidP="002A7F98">
      <w:pPr>
        <w:spacing w:before="0" w:line="259" w:lineRule="auto"/>
        <w:jc w:val="left"/>
        <w:rPr>
          <w:rFonts w:eastAsia="Calibri" w:cs="Arial"/>
        </w:rPr>
      </w:pPr>
      <w:r w:rsidRPr="002A7F98">
        <w:rPr>
          <w:rFonts w:eastAsia="Calibri" w:cs="Arial"/>
        </w:rPr>
        <w:t>Уговорне стране током трајања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2C03F1CE" w14:textId="77777777" w:rsidR="002A7F98" w:rsidRPr="002A7F98" w:rsidRDefault="002A7F98" w:rsidP="002A7F98">
      <w:pPr>
        <w:spacing w:before="0" w:line="259" w:lineRule="auto"/>
        <w:jc w:val="left"/>
        <w:rPr>
          <w:rFonts w:eastAsia="Calibri" w:cs="Arial"/>
        </w:rPr>
      </w:pPr>
      <w:r w:rsidRPr="002A7F98">
        <w:rPr>
          <w:rFonts w:eastAsia="Calibri" w:cs="Arial"/>
        </w:rPr>
        <w:t>У свим наведеним случајевима, Корисник услуге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44A945C7" w14:textId="43A9D4B6" w:rsidR="00EE793E" w:rsidRPr="002A7F98" w:rsidRDefault="00EE793E" w:rsidP="00EE793E">
      <w:pPr>
        <w:pStyle w:val="KDParagraf"/>
        <w:spacing w:before="0"/>
        <w:rPr>
          <w:rFonts w:cs="Arial"/>
          <w:lang w:val="sr-Cyrl-RS"/>
        </w:rPr>
      </w:pPr>
    </w:p>
    <w:p w14:paraId="2CE6B9B0" w14:textId="77777777" w:rsidR="00EE793E" w:rsidRPr="00E47C2E" w:rsidRDefault="00EE793E" w:rsidP="00B17826">
      <w:pPr>
        <w:pStyle w:val="KDParagraf"/>
        <w:spacing w:before="0"/>
        <w:jc w:val="center"/>
        <w:rPr>
          <w:rFonts w:cs="Arial"/>
        </w:rPr>
      </w:pPr>
      <w:r w:rsidRPr="00E47C2E">
        <w:rPr>
          <w:rFonts w:cs="Arial"/>
          <w:b/>
        </w:rPr>
        <w:t>Члан 2</w:t>
      </w:r>
      <w:r w:rsidR="00AF32CF">
        <w:rPr>
          <w:rFonts w:cs="Arial"/>
          <w:b/>
          <w:lang w:val="sr-Cyrl-RS"/>
        </w:rPr>
        <w:t>8</w:t>
      </w:r>
      <w:r w:rsidRPr="00E47C2E">
        <w:rPr>
          <w:rFonts w:cs="Arial"/>
        </w:rPr>
        <w:t>.</w:t>
      </w:r>
    </w:p>
    <w:p w14:paraId="2A6E58F9" w14:textId="77777777" w:rsidR="00EE793E" w:rsidRPr="00AF32CF" w:rsidRDefault="00EE793E" w:rsidP="00EE793E">
      <w:pPr>
        <w:pStyle w:val="KDParagraf"/>
        <w:spacing w:before="0"/>
        <w:rPr>
          <w:rFonts w:cs="Arial"/>
        </w:rPr>
      </w:pPr>
      <w:r w:rsidRPr="00AF32CF">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F32CF" w:rsidRPr="00AF32CF">
        <w:rPr>
          <w:rFonts w:cs="Arial"/>
        </w:rPr>
        <w:t>Београду</w:t>
      </w:r>
      <w:r w:rsidRPr="00AF32CF">
        <w:rPr>
          <w:rFonts w:cs="Arial"/>
        </w:rPr>
        <w:t>.</w:t>
      </w:r>
    </w:p>
    <w:p w14:paraId="66581F99" w14:textId="77777777" w:rsidR="00EE793E" w:rsidRPr="00AF32CF" w:rsidRDefault="00EE793E" w:rsidP="00EE793E">
      <w:pPr>
        <w:pStyle w:val="KDParagraf"/>
        <w:spacing w:before="0"/>
        <w:rPr>
          <w:rFonts w:cs="Arial"/>
          <w:lang w:val="sr-Cyrl-RS"/>
        </w:rPr>
      </w:pPr>
    </w:p>
    <w:p w14:paraId="5DC113EF" w14:textId="77777777" w:rsidR="00EE793E" w:rsidRPr="00E47C2E" w:rsidRDefault="00EE793E" w:rsidP="00B17826">
      <w:pPr>
        <w:pStyle w:val="KDParagraf"/>
        <w:spacing w:before="0"/>
        <w:jc w:val="center"/>
        <w:rPr>
          <w:rFonts w:cs="Arial"/>
        </w:rPr>
      </w:pPr>
      <w:r w:rsidRPr="00E47C2E">
        <w:rPr>
          <w:rFonts w:cs="Arial"/>
          <w:b/>
        </w:rPr>
        <w:t xml:space="preserve">Члан </w:t>
      </w:r>
      <w:r w:rsidR="00AF32CF">
        <w:rPr>
          <w:rFonts w:cs="Arial"/>
          <w:b/>
          <w:lang w:val="sr-Cyrl-RS"/>
        </w:rPr>
        <w:t>29</w:t>
      </w:r>
      <w:r w:rsidRPr="00E47C2E">
        <w:rPr>
          <w:rFonts w:cs="Arial"/>
        </w:rPr>
        <w:t>.</w:t>
      </w:r>
    </w:p>
    <w:p w14:paraId="5326B27B" w14:textId="77777777"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0E99FFCA" w14:textId="77777777" w:rsidR="00EE793E" w:rsidRPr="00E47C2E" w:rsidRDefault="00EE793E" w:rsidP="00EE793E">
      <w:pPr>
        <w:pStyle w:val="KDParagraf"/>
        <w:spacing w:before="0"/>
        <w:rPr>
          <w:rFonts w:cs="Arial"/>
        </w:rPr>
      </w:pPr>
    </w:p>
    <w:p w14:paraId="44F69976" w14:textId="77777777" w:rsidR="00EE793E" w:rsidRPr="00E47C2E" w:rsidRDefault="00EE793E" w:rsidP="00B17826">
      <w:pPr>
        <w:pStyle w:val="KDParagraf"/>
        <w:spacing w:before="0"/>
        <w:jc w:val="center"/>
        <w:rPr>
          <w:rFonts w:cs="Arial"/>
        </w:rPr>
      </w:pPr>
      <w:r w:rsidRPr="00E47C2E">
        <w:rPr>
          <w:rFonts w:cs="Arial"/>
          <w:b/>
        </w:rPr>
        <w:t>Члан 3</w:t>
      </w:r>
      <w:r w:rsidR="00AF32CF">
        <w:rPr>
          <w:rFonts w:cs="Arial"/>
          <w:b/>
          <w:lang w:val="sr-Cyrl-RS"/>
        </w:rPr>
        <w:t>0</w:t>
      </w:r>
      <w:r w:rsidRPr="00E47C2E">
        <w:rPr>
          <w:rFonts w:cs="Arial"/>
        </w:rPr>
        <w:t>.</w:t>
      </w:r>
    </w:p>
    <w:p w14:paraId="436A1CBB" w14:textId="77777777" w:rsidR="00EE793E" w:rsidRPr="00E47C2E" w:rsidRDefault="00EE793E" w:rsidP="00EE793E">
      <w:pPr>
        <w:pStyle w:val="KDParagraf"/>
        <w:spacing w:before="0"/>
        <w:rPr>
          <w:rFonts w:cs="Arial"/>
        </w:rPr>
      </w:pPr>
      <w:r w:rsidRPr="00E47C2E">
        <w:rPr>
          <w:rFonts w:cs="Arial"/>
        </w:rPr>
        <w:t>Саставни део овог Уговора чине:</w:t>
      </w:r>
    </w:p>
    <w:p w14:paraId="58DD1C1B" w14:textId="77777777" w:rsidR="00AF32CF" w:rsidRPr="00AF32CF" w:rsidRDefault="00AF32CF" w:rsidP="00AF32CF">
      <w:pPr>
        <w:tabs>
          <w:tab w:val="left" w:pos="567"/>
        </w:tabs>
        <w:spacing w:before="0"/>
        <w:rPr>
          <w:rFonts w:cs="Arial"/>
          <w:lang w:val="sr-Cyrl-RS"/>
        </w:rPr>
      </w:pPr>
      <w:r w:rsidRPr="00AF32CF">
        <w:rPr>
          <w:rFonts w:cs="Arial"/>
        </w:rPr>
        <w:t>Прилог број 1</w:t>
      </w:r>
      <w:r w:rsidRPr="00AF32CF">
        <w:rPr>
          <w:rFonts w:cs="Arial"/>
        </w:rPr>
        <w:tab/>
        <w:t>Конкурсна документација</w:t>
      </w:r>
      <w:r w:rsidRPr="00AF32CF">
        <w:rPr>
          <w:rFonts w:cs="Arial"/>
          <w:lang w:val="sr-Cyrl-RS"/>
        </w:rPr>
        <w:t xml:space="preserve"> </w:t>
      </w:r>
      <w:r w:rsidRPr="00AF32CF">
        <w:rPr>
          <w:rFonts w:cs="Arial"/>
          <w:lang w:val="sr-Cyrl-CS"/>
        </w:rPr>
        <w:t>(</w:t>
      </w:r>
      <w:r w:rsidRPr="00AF32CF">
        <w:rPr>
          <w:rFonts w:cs="Arial"/>
          <w:lang w:val="sr-Cyrl-RS"/>
        </w:rPr>
        <w:t>Уговорне стране констатују да су обезбедили целокупну званичну конкурсну документацију преко портала Наручиоца</w:t>
      </w:r>
      <w:r w:rsidRPr="00AF32CF">
        <w:rPr>
          <w:rFonts w:cs="Arial"/>
          <w:lang w:val="sr-Cyrl-CS"/>
        </w:rPr>
        <w:t>;</w:t>
      </w:r>
      <w:r w:rsidRPr="00AF32CF">
        <w:rPr>
          <w:rFonts w:cs="Arial"/>
          <w:lang w:val="sr-Cyrl-RS"/>
        </w:rPr>
        <w:t>)</w:t>
      </w:r>
      <w:r w:rsidRPr="00AF32CF">
        <w:rPr>
          <w:rFonts w:cs="Arial"/>
          <w:lang w:val="sr-Latn-RS"/>
        </w:rPr>
        <w:t>;</w:t>
      </w:r>
    </w:p>
    <w:p w14:paraId="358C2069" w14:textId="77777777" w:rsidR="00EE793E" w:rsidRPr="00E47C2E" w:rsidRDefault="00EE793E" w:rsidP="00EE793E">
      <w:pPr>
        <w:pStyle w:val="KDParagraf"/>
        <w:spacing w:before="0"/>
        <w:rPr>
          <w:rFonts w:cs="Arial"/>
        </w:rPr>
      </w:pPr>
      <w:r w:rsidRPr="00E47C2E">
        <w:rPr>
          <w:rFonts w:cs="Arial"/>
        </w:rPr>
        <w:t>Прилог број 2</w:t>
      </w:r>
      <w:r w:rsidRPr="00E47C2E">
        <w:rPr>
          <w:rFonts w:cs="Arial"/>
        </w:rPr>
        <w:tab/>
        <w:t>Понуда;</w:t>
      </w:r>
      <w:r w:rsidRPr="00E47C2E">
        <w:rPr>
          <w:rFonts w:cs="Arial"/>
        </w:rPr>
        <w:tab/>
      </w:r>
    </w:p>
    <w:p w14:paraId="5BC4257F" w14:textId="77777777" w:rsidR="00EE793E" w:rsidRPr="00E47C2E" w:rsidRDefault="00EE793E" w:rsidP="00EE793E">
      <w:pPr>
        <w:pStyle w:val="KDParagraf"/>
        <w:spacing w:before="0"/>
        <w:rPr>
          <w:rFonts w:cs="Arial"/>
        </w:rPr>
      </w:pPr>
      <w:r w:rsidRPr="00E47C2E">
        <w:rPr>
          <w:rFonts w:cs="Arial"/>
        </w:rPr>
        <w:lastRenderedPageBreak/>
        <w:t>Прилог број 3</w:t>
      </w:r>
      <w:r w:rsidRPr="00E47C2E">
        <w:rPr>
          <w:rFonts w:cs="Arial"/>
        </w:rPr>
        <w:tab/>
        <w:t>Опис и врста услуге ;</w:t>
      </w:r>
    </w:p>
    <w:p w14:paraId="0EDF72AC" w14:textId="77777777" w:rsidR="00EE793E" w:rsidRPr="00E47C2E" w:rsidRDefault="00EE793E" w:rsidP="00EE793E">
      <w:pPr>
        <w:pStyle w:val="KDParagraf"/>
        <w:spacing w:before="0"/>
        <w:rPr>
          <w:rFonts w:cs="Arial"/>
        </w:rPr>
      </w:pPr>
      <w:r w:rsidRPr="00E47C2E">
        <w:rPr>
          <w:rFonts w:cs="Arial"/>
        </w:rPr>
        <w:t>Прилог број 4</w:t>
      </w:r>
      <w:r w:rsidRPr="00E47C2E">
        <w:rPr>
          <w:rFonts w:cs="Arial"/>
        </w:rPr>
        <w:tab/>
        <w:t>Структура цене из Понуде;</w:t>
      </w:r>
    </w:p>
    <w:p w14:paraId="2D3EFBCA" w14:textId="77777777" w:rsidR="00EE793E" w:rsidRPr="00E47C2E" w:rsidRDefault="00EE793E" w:rsidP="00EE793E">
      <w:pPr>
        <w:pStyle w:val="KDParagraf"/>
        <w:spacing w:before="0"/>
        <w:rPr>
          <w:rFonts w:cs="Arial"/>
        </w:rPr>
      </w:pPr>
      <w:r w:rsidRPr="00E47C2E">
        <w:rPr>
          <w:rFonts w:cs="Arial"/>
        </w:rPr>
        <w:t xml:space="preserve">Прилог број </w:t>
      </w:r>
      <w:r w:rsidR="00AF32CF">
        <w:rPr>
          <w:rFonts w:cs="Arial"/>
          <w:lang w:val="sr-Cyrl-RS"/>
        </w:rPr>
        <w:t>5</w:t>
      </w:r>
      <w:r w:rsidRPr="00E47C2E">
        <w:rPr>
          <w:rFonts w:cs="Arial"/>
        </w:rPr>
        <w:tab/>
        <w:t xml:space="preserve">Безбедност и здравље на раду; </w:t>
      </w:r>
    </w:p>
    <w:p w14:paraId="644E3CE9" w14:textId="77777777" w:rsidR="00D06CFD" w:rsidRPr="00AF32CF" w:rsidRDefault="00AF32CF" w:rsidP="00EE793E">
      <w:pPr>
        <w:pStyle w:val="KDParagraf"/>
        <w:spacing w:before="0"/>
        <w:rPr>
          <w:rFonts w:cs="Arial"/>
        </w:rPr>
      </w:pPr>
      <w:r>
        <w:rPr>
          <w:rFonts w:cs="Arial"/>
        </w:rPr>
        <w:t xml:space="preserve">Прилог број </w:t>
      </w:r>
      <w:r>
        <w:rPr>
          <w:rFonts w:cs="Arial"/>
          <w:lang w:val="sr-Cyrl-RS"/>
        </w:rPr>
        <w:t>6</w:t>
      </w:r>
      <w:r w:rsidR="00B17826" w:rsidRPr="00AF32CF">
        <w:rPr>
          <w:rFonts w:cs="Arial"/>
        </w:rPr>
        <w:t xml:space="preserve"> </w:t>
      </w:r>
      <w:r w:rsidR="00EE793E" w:rsidRPr="00AF32CF">
        <w:rPr>
          <w:rFonts w:cs="Arial"/>
        </w:rPr>
        <w:t>Споразум о заједничком извршењу услуге</w:t>
      </w:r>
    </w:p>
    <w:p w14:paraId="2883B041" w14:textId="77777777" w:rsidR="00EE793E" w:rsidRDefault="00EE793E" w:rsidP="00EE793E">
      <w:pPr>
        <w:pStyle w:val="KDParagraf"/>
        <w:spacing w:before="0"/>
        <w:rPr>
          <w:rFonts w:cs="Arial"/>
          <w:lang w:val="sr-Cyrl-RS"/>
        </w:rPr>
      </w:pPr>
    </w:p>
    <w:p w14:paraId="4638C3FF" w14:textId="77777777" w:rsidR="00AF32CF" w:rsidRPr="00AF32CF" w:rsidRDefault="00AF32CF" w:rsidP="00EE793E">
      <w:pPr>
        <w:pStyle w:val="KDParagraf"/>
        <w:spacing w:before="0"/>
        <w:rPr>
          <w:rFonts w:cs="Arial"/>
          <w:lang w:val="sr-Cyrl-RS"/>
        </w:rPr>
      </w:pPr>
    </w:p>
    <w:p w14:paraId="0AC3DC64" w14:textId="77777777" w:rsidR="00EE793E" w:rsidRPr="00AF32CF" w:rsidRDefault="00EE793E" w:rsidP="00B17826">
      <w:pPr>
        <w:pStyle w:val="KDParagraf"/>
        <w:spacing w:before="0"/>
        <w:jc w:val="center"/>
        <w:rPr>
          <w:rFonts w:cs="Arial"/>
        </w:rPr>
      </w:pPr>
      <w:r w:rsidRPr="00AF32CF">
        <w:rPr>
          <w:rFonts w:cs="Arial"/>
          <w:b/>
        </w:rPr>
        <w:t>Члан 3</w:t>
      </w:r>
      <w:r w:rsidR="00AF32CF" w:rsidRPr="00AF32CF">
        <w:rPr>
          <w:rFonts w:cs="Arial"/>
          <w:b/>
          <w:lang w:val="sr-Cyrl-RS"/>
        </w:rPr>
        <w:t>1</w:t>
      </w:r>
      <w:r w:rsidRPr="00AF32CF">
        <w:rPr>
          <w:rFonts w:cs="Arial"/>
        </w:rPr>
        <w:t>.</w:t>
      </w:r>
    </w:p>
    <w:p w14:paraId="16EA9823" w14:textId="77777777" w:rsidR="00B17826" w:rsidRPr="00AF32CF" w:rsidRDefault="00B17826" w:rsidP="00B17826">
      <w:pPr>
        <w:pStyle w:val="KDParagraf"/>
        <w:spacing w:before="0"/>
        <w:rPr>
          <w:rFonts w:eastAsia="Calibri" w:cs="Arial"/>
          <w:noProof/>
        </w:rPr>
      </w:pPr>
      <w:r w:rsidRPr="00AF32CF">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14:paraId="40DB25D8" w14:textId="77777777" w:rsidR="00B17826" w:rsidRPr="00AF32CF" w:rsidRDefault="00B17826" w:rsidP="00B17826">
      <w:pPr>
        <w:pStyle w:val="KDParagraf"/>
        <w:spacing w:before="0"/>
        <w:rPr>
          <w:rFonts w:eastAsia="Calibri" w:cs="Arial"/>
          <w:noProof/>
        </w:rPr>
      </w:pPr>
    </w:p>
    <w:p w14:paraId="3247B2FA" w14:textId="77777777" w:rsidR="00B17826" w:rsidRPr="00AF32CF" w:rsidRDefault="00B17826" w:rsidP="00B17826">
      <w:pPr>
        <w:pStyle w:val="KDParagraf"/>
        <w:spacing w:before="0"/>
        <w:rPr>
          <w:rFonts w:eastAsia="Calibri" w:cs="Arial"/>
          <w:noProof/>
        </w:rPr>
      </w:pPr>
      <w:r w:rsidRPr="00AF32C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03A9DCB1" w14:textId="77777777" w:rsidR="00B17826" w:rsidRDefault="00B17826" w:rsidP="00B17826">
      <w:pPr>
        <w:pStyle w:val="KDParagraf"/>
        <w:spacing w:before="0"/>
        <w:rPr>
          <w:rFonts w:eastAsia="Calibri" w:cs="Arial"/>
          <w:noProof/>
          <w:color w:val="00B0F0"/>
        </w:rPr>
      </w:pPr>
    </w:p>
    <w:p w14:paraId="26842ACC" w14:textId="77777777" w:rsidR="00CC5210" w:rsidRPr="00E47C2E" w:rsidRDefault="00CC5210" w:rsidP="00EE793E">
      <w:pPr>
        <w:pStyle w:val="KDParagraf"/>
        <w:spacing w:before="0"/>
        <w:rPr>
          <w:rFonts w:cs="Arial"/>
        </w:rPr>
      </w:pPr>
    </w:p>
    <w:p w14:paraId="376AAC4D" w14:textId="77777777" w:rsidR="00CC5210" w:rsidRPr="00E47C2E" w:rsidRDefault="00CC5210" w:rsidP="00EE793E">
      <w:pPr>
        <w:pStyle w:val="KDParagraf"/>
        <w:spacing w:before="0"/>
        <w:rPr>
          <w:rFonts w:cs="Arial"/>
        </w:rPr>
      </w:pPr>
    </w:p>
    <w:p w14:paraId="1260D7CC" w14:textId="77777777" w:rsidR="00906791" w:rsidRPr="00E47C2E" w:rsidRDefault="00906791" w:rsidP="00EE793E">
      <w:pPr>
        <w:pStyle w:val="KDParagraf"/>
        <w:spacing w:before="0"/>
        <w:rPr>
          <w:rFonts w:cs="Arial"/>
        </w:rPr>
      </w:pPr>
    </w:p>
    <w:p w14:paraId="28436E13" w14:textId="77777777" w:rsidR="00AF32CF" w:rsidRPr="00AF32CF" w:rsidRDefault="00AF32CF" w:rsidP="00AF32CF">
      <w:pPr>
        <w:tabs>
          <w:tab w:val="left" w:pos="567"/>
        </w:tabs>
        <w:spacing w:before="0"/>
        <w:rPr>
          <w:rFonts w:cs="Arial"/>
          <w:b/>
        </w:rPr>
      </w:pPr>
      <w:r w:rsidRPr="00AF32CF">
        <w:rPr>
          <w:rFonts w:cs="Arial"/>
          <w:b/>
        </w:rPr>
        <w:t xml:space="preserve">             </w:t>
      </w:r>
      <w:r>
        <w:rPr>
          <w:rFonts w:cs="Arial"/>
          <w:b/>
          <w:lang w:val="sr-Cyrl-RS"/>
        </w:rPr>
        <w:t xml:space="preserve">    </w:t>
      </w:r>
      <w:r w:rsidRPr="00AF32CF">
        <w:rPr>
          <w:rFonts w:cs="Arial"/>
          <w:b/>
        </w:rPr>
        <w:t>КОРИСНИК УСЛУГА                                                  ПРУЖАЛАЦ УСЛУГА</w:t>
      </w:r>
    </w:p>
    <w:p w14:paraId="3DE294E3" w14:textId="77777777" w:rsidR="00AF32CF" w:rsidRPr="00AF32CF" w:rsidRDefault="00AF32CF" w:rsidP="00AF32CF">
      <w:pPr>
        <w:spacing w:before="0"/>
        <w:rPr>
          <w:rFonts w:cs="Arial"/>
          <w:b/>
        </w:rPr>
      </w:pPr>
      <w:r w:rsidRPr="00AF32CF">
        <w:rPr>
          <w:rFonts w:cs="Arial"/>
          <w:b/>
        </w:rPr>
        <w:t xml:space="preserve">ЈП „Електропривреда Србије“Београд                                                </w:t>
      </w:r>
      <w:r w:rsidRPr="00AF32CF">
        <w:rPr>
          <w:rFonts w:cs="Arial"/>
          <w:b/>
          <w:color w:val="FF0000"/>
        </w:rPr>
        <w:t>Назив</w:t>
      </w:r>
    </w:p>
    <w:p w14:paraId="387694F8" w14:textId="77777777" w:rsidR="00AF32CF" w:rsidRPr="00AF32CF" w:rsidRDefault="00AF32CF" w:rsidP="00AF32CF">
      <w:pPr>
        <w:tabs>
          <w:tab w:val="left" w:pos="567"/>
        </w:tabs>
        <w:spacing w:before="0"/>
        <w:rPr>
          <w:rFonts w:cs="Arial"/>
        </w:rPr>
      </w:pPr>
    </w:p>
    <w:p w14:paraId="383DB307" w14:textId="77777777" w:rsidR="00AF32CF" w:rsidRPr="00AF32CF" w:rsidRDefault="00AF32CF" w:rsidP="00AF32CF">
      <w:pPr>
        <w:tabs>
          <w:tab w:val="left" w:pos="567"/>
        </w:tabs>
        <w:spacing w:before="0"/>
        <w:rPr>
          <w:rFonts w:cs="Arial"/>
        </w:rPr>
      </w:pPr>
      <w:r w:rsidRPr="00AF32CF">
        <w:rPr>
          <w:rFonts w:cs="Arial"/>
        </w:rPr>
        <w:t>___________________________________                             ________________________</w:t>
      </w:r>
    </w:p>
    <w:p w14:paraId="3209F194" w14:textId="77777777" w:rsidR="00AF32CF" w:rsidRPr="00AF32CF" w:rsidRDefault="00AF32CF" w:rsidP="00AF32CF">
      <w:pPr>
        <w:tabs>
          <w:tab w:val="left" w:pos="567"/>
        </w:tabs>
        <w:spacing w:before="0"/>
        <w:rPr>
          <w:rFonts w:cs="Arial"/>
          <w:b/>
        </w:rPr>
      </w:pPr>
      <w:r w:rsidRPr="00AF32CF">
        <w:rPr>
          <w:rFonts w:cs="Arial"/>
        </w:rPr>
        <w:t xml:space="preserve">                                                                               </w:t>
      </w:r>
      <w:r w:rsidRPr="00AF32CF">
        <w:rPr>
          <w:rFonts w:cs="Arial"/>
          <w:b/>
        </w:rPr>
        <w:t>М.П.</w:t>
      </w:r>
    </w:p>
    <w:p w14:paraId="42859308" w14:textId="77777777" w:rsidR="00AF32CF" w:rsidRPr="00AF32CF" w:rsidRDefault="00AF32CF" w:rsidP="00AF32CF">
      <w:pPr>
        <w:spacing w:before="0"/>
        <w:rPr>
          <w:rFonts w:cs="Arial"/>
          <w:color w:val="00B0F0"/>
        </w:rPr>
      </w:pPr>
      <w:r w:rsidRPr="00AF32CF">
        <w:rPr>
          <w:rFonts w:cs="Arial"/>
        </w:rPr>
        <w:t xml:space="preserve">Финансијски директор </w:t>
      </w:r>
      <w:r w:rsidRPr="00AF32CF">
        <w:rPr>
          <w:rFonts w:cs="Arial"/>
          <w:lang w:val="sr-Cyrl-RS"/>
        </w:rPr>
        <w:t>О</w:t>
      </w:r>
      <w:r w:rsidRPr="00AF32CF">
        <w:rPr>
          <w:rFonts w:cs="Arial"/>
        </w:rPr>
        <w:t>гранка ТЕНТ,</w:t>
      </w:r>
      <w:r w:rsidRPr="00AF32CF">
        <w:rPr>
          <w:rFonts w:cs="Arial"/>
          <w:color w:val="00B0F0"/>
        </w:rPr>
        <w:t xml:space="preserve">                  </w:t>
      </w:r>
      <w:r w:rsidRPr="00AF32CF">
        <w:rPr>
          <w:rFonts w:cs="Arial"/>
          <w:color w:val="FF0000"/>
        </w:rPr>
        <w:t>име и презиме,функција</w:t>
      </w:r>
      <w:r w:rsidRPr="00AF32CF">
        <w:rPr>
          <w:rFonts w:cs="Arial"/>
        </w:rPr>
        <w:t xml:space="preserve">                                            </w:t>
      </w:r>
      <w:r w:rsidRPr="00AF32CF">
        <w:rPr>
          <w:rFonts w:cs="Arial"/>
          <w:lang w:val="sr-Cyrl-RS"/>
        </w:rPr>
        <w:t>Жељко Вујиновић</w:t>
      </w:r>
      <w:r w:rsidRPr="00AF32CF">
        <w:rPr>
          <w:rFonts w:cs="Arial"/>
        </w:rPr>
        <w:t xml:space="preserve">                                                                             </w:t>
      </w:r>
    </w:p>
    <w:p w14:paraId="196672B3" w14:textId="77777777" w:rsidR="00B17826" w:rsidRDefault="00B17826" w:rsidP="00B17826">
      <w:pPr>
        <w:pStyle w:val="KDParagraf"/>
        <w:spacing w:before="0"/>
        <w:rPr>
          <w:rFonts w:cs="Arial"/>
        </w:rPr>
      </w:pPr>
    </w:p>
    <w:p w14:paraId="0A4AF9DF" w14:textId="77777777" w:rsidR="00B17826" w:rsidRDefault="00B17826" w:rsidP="00B17826">
      <w:pPr>
        <w:pStyle w:val="KDParagraf"/>
        <w:spacing w:before="0"/>
        <w:rPr>
          <w:rFonts w:eastAsia="Calibri" w:cs="Arial"/>
          <w:noProof/>
          <w:color w:val="00B0F0"/>
        </w:rPr>
      </w:pPr>
    </w:p>
    <w:p w14:paraId="7960A65E" w14:textId="77777777" w:rsidR="00EE793E" w:rsidRPr="00E47C2E" w:rsidRDefault="00EE793E" w:rsidP="00B17826">
      <w:pPr>
        <w:pStyle w:val="KDParagraf"/>
        <w:tabs>
          <w:tab w:val="left" w:pos="6360"/>
        </w:tabs>
        <w:spacing w:before="0"/>
        <w:rPr>
          <w:rFonts w:cs="Arial"/>
        </w:rPr>
      </w:pPr>
    </w:p>
    <w:p w14:paraId="0BDB537F" w14:textId="77777777" w:rsidR="00EE793E" w:rsidRPr="00E47C2E" w:rsidRDefault="00EE793E" w:rsidP="00EE793E">
      <w:pPr>
        <w:pStyle w:val="KDParagraf"/>
        <w:spacing w:before="0"/>
        <w:rPr>
          <w:rFonts w:cs="Arial"/>
        </w:rPr>
      </w:pPr>
    </w:p>
    <w:p w14:paraId="781EDF9D" w14:textId="77777777" w:rsidR="00EE793E" w:rsidRPr="00E47C2E" w:rsidRDefault="00EE793E" w:rsidP="00EE793E">
      <w:pPr>
        <w:pStyle w:val="KDParagraf"/>
        <w:spacing w:before="0"/>
        <w:rPr>
          <w:rFonts w:cs="Arial"/>
        </w:rPr>
      </w:pPr>
    </w:p>
    <w:p w14:paraId="537577E1" w14:textId="77777777" w:rsidR="007C646E" w:rsidRPr="00E47C2E" w:rsidRDefault="007C646E" w:rsidP="00EE793E">
      <w:pPr>
        <w:pStyle w:val="KDParagraf"/>
        <w:spacing w:before="0"/>
        <w:rPr>
          <w:rFonts w:cs="Arial"/>
        </w:rPr>
      </w:pPr>
    </w:p>
    <w:p w14:paraId="5C84D7AA" w14:textId="77777777" w:rsidR="007C646E" w:rsidRPr="00E47C2E" w:rsidRDefault="007C646E" w:rsidP="00EE793E">
      <w:pPr>
        <w:pStyle w:val="KDParagraf"/>
        <w:spacing w:before="0"/>
        <w:rPr>
          <w:rFonts w:cs="Arial"/>
        </w:rPr>
      </w:pPr>
    </w:p>
    <w:p w14:paraId="6F52884B" w14:textId="77777777" w:rsidR="007C646E" w:rsidRPr="00E47C2E" w:rsidRDefault="007C646E" w:rsidP="00EE793E">
      <w:pPr>
        <w:pStyle w:val="KDParagraf"/>
        <w:spacing w:before="0"/>
        <w:rPr>
          <w:rFonts w:cs="Arial"/>
        </w:rPr>
      </w:pPr>
    </w:p>
    <w:p w14:paraId="4C43A8E5" w14:textId="77777777" w:rsidR="007C646E" w:rsidRPr="00E47C2E" w:rsidRDefault="007C646E" w:rsidP="00EE793E">
      <w:pPr>
        <w:pStyle w:val="KDParagraf"/>
        <w:spacing w:before="0"/>
        <w:rPr>
          <w:rFonts w:cs="Arial"/>
        </w:rPr>
      </w:pPr>
    </w:p>
    <w:p w14:paraId="5AB33893" w14:textId="77777777" w:rsidR="007C646E" w:rsidRPr="00E47C2E" w:rsidRDefault="007C646E" w:rsidP="00EE793E">
      <w:pPr>
        <w:pStyle w:val="KDParagraf"/>
        <w:spacing w:before="0"/>
        <w:rPr>
          <w:rFonts w:cs="Arial"/>
        </w:rPr>
      </w:pPr>
    </w:p>
    <w:p w14:paraId="288E4202" w14:textId="77777777" w:rsidR="007C646E" w:rsidRPr="00E47C2E" w:rsidRDefault="007C646E" w:rsidP="00EE793E">
      <w:pPr>
        <w:pStyle w:val="KDParagraf"/>
        <w:spacing w:before="0"/>
        <w:rPr>
          <w:rFonts w:cs="Arial"/>
        </w:rPr>
      </w:pPr>
    </w:p>
    <w:p w14:paraId="74872210" w14:textId="77777777" w:rsidR="007C646E" w:rsidRPr="00E47C2E" w:rsidRDefault="007C646E" w:rsidP="00EE793E">
      <w:pPr>
        <w:pStyle w:val="KDParagraf"/>
        <w:spacing w:before="0"/>
        <w:rPr>
          <w:rFonts w:cs="Arial"/>
        </w:rPr>
      </w:pPr>
    </w:p>
    <w:p w14:paraId="7F32A9C2" w14:textId="77777777" w:rsidR="00AF32CF" w:rsidRDefault="00AF32CF">
      <w:pPr>
        <w:spacing w:before="0"/>
        <w:jc w:val="left"/>
        <w:rPr>
          <w:rFonts w:cs="Arial"/>
        </w:rPr>
      </w:pPr>
      <w:r>
        <w:rPr>
          <w:rFonts w:cs="Arial"/>
        </w:rPr>
        <w:br w:type="page"/>
      </w:r>
    </w:p>
    <w:p w14:paraId="55A771AF" w14:textId="77777777" w:rsidR="00AF32CF" w:rsidRPr="00AF32CF" w:rsidRDefault="00AF32CF" w:rsidP="00AF32CF">
      <w:pPr>
        <w:spacing w:before="40" w:after="80" w:line="216" w:lineRule="auto"/>
        <w:rPr>
          <w:szCs w:val="20"/>
          <w:lang w:val="sr-Cyrl-CS"/>
        </w:rPr>
      </w:pPr>
      <w:r w:rsidRPr="00AF32CF">
        <w:rPr>
          <w:noProof/>
          <w:szCs w:val="20"/>
          <w:lang w:val="sr-Latn-RS" w:eastAsia="sr-Latn-RS"/>
        </w:rPr>
        <w:lastRenderedPageBreak/>
        <w:drawing>
          <wp:inline distT="0" distB="0" distL="0" distR="0" wp14:anchorId="558AE3ED" wp14:editId="4C56D6E2">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14:paraId="13C12A4F" w14:textId="77777777" w:rsidR="00AF32CF" w:rsidRPr="00AF32CF" w:rsidRDefault="00AF32CF" w:rsidP="00AF32CF">
      <w:pPr>
        <w:spacing w:before="0" w:after="40" w:line="216" w:lineRule="auto"/>
        <w:rPr>
          <w:b/>
          <w:sz w:val="20"/>
          <w:szCs w:val="20"/>
          <w:lang w:val="sr-Latn-CS"/>
        </w:rPr>
      </w:pPr>
      <w:r w:rsidRPr="00AF32CF">
        <w:rPr>
          <w:b/>
          <w:sz w:val="20"/>
          <w:szCs w:val="20"/>
          <w:lang w:val="sr-Cyrl-RS"/>
        </w:rPr>
        <w:t xml:space="preserve">Огранак </w:t>
      </w:r>
      <w:r w:rsidRPr="00AF32CF">
        <w:rPr>
          <w:b/>
          <w:sz w:val="20"/>
          <w:szCs w:val="20"/>
          <w:lang w:val="sr-Latn-CS"/>
        </w:rPr>
        <w:t>ТЕНТ</w:t>
      </w:r>
    </w:p>
    <w:p w14:paraId="7480C31B" w14:textId="77777777" w:rsidR="00AF32CF" w:rsidRPr="00AF32CF" w:rsidRDefault="00AF32CF" w:rsidP="00AF32CF">
      <w:pPr>
        <w:spacing w:before="0" w:after="20" w:line="216" w:lineRule="auto"/>
        <w:rPr>
          <w:b/>
          <w:sz w:val="20"/>
          <w:szCs w:val="20"/>
          <w:lang w:val="sr-Cyrl-CS"/>
        </w:rPr>
      </w:pPr>
      <w:r w:rsidRPr="00AF32CF">
        <w:rPr>
          <w:b/>
          <w:sz w:val="20"/>
          <w:szCs w:val="20"/>
          <w:lang w:val="sr-Cyrl-CS"/>
        </w:rPr>
        <w:t>Сектор за управљање ризицима</w:t>
      </w:r>
    </w:p>
    <w:p w14:paraId="0AC9DBAC" w14:textId="77777777" w:rsidR="00AF32CF" w:rsidRPr="00AF32CF" w:rsidRDefault="00AF32CF" w:rsidP="00AF32CF">
      <w:pPr>
        <w:spacing w:before="0" w:after="80" w:line="216" w:lineRule="auto"/>
        <w:rPr>
          <w:b/>
          <w:sz w:val="20"/>
          <w:szCs w:val="20"/>
          <w:lang w:val="sr-Cyrl-RS"/>
        </w:rPr>
      </w:pPr>
      <w:r w:rsidRPr="00AF32CF">
        <w:rPr>
          <w:b/>
          <w:sz w:val="20"/>
          <w:szCs w:val="20"/>
          <w:lang w:val="sr-Cyrl-RS"/>
        </w:rPr>
        <w:t>Датум ________________</w:t>
      </w:r>
    </w:p>
    <w:p w14:paraId="7CFD0882" w14:textId="77777777" w:rsidR="00AF32CF" w:rsidRPr="00AF32CF" w:rsidRDefault="00AF32CF" w:rsidP="00AF32CF">
      <w:pPr>
        <w:spacing w:before="0" w:after="80" w:line="216" w:lineRule="auto"/>
        <w:ind w:firstLine="567"/>
        <w:jc w:val="center"/>
        <w:rPr>
          <w:b/>
          <w:sz w:val="32"/>
          <w:szCs w:val="32"/>
          <w:lang w:val="ru-RU"/>
        </w:rPr>
      </w:pPr>
    </w:p>
    <w:p w14:paraId="123C57D1" w14:textId="77777777" w:rsidR="00AF32CF" w:rsidRPr="00AF32CF" w:rsidRDefault="00AF32CF" w:rsidP="00AF32CF">
      <w:pPr>
        <w:spacing w:before="0" w:line="216" w:lineRule="auto"/>
        <w:ind w:firstLine="567"/>
        <w:jc w:val="center"/>
        <w:rPr>
          <w:b/>
          <w:sz w:val="32"/>
          <w:szCs w:val="32"/>
          <w:lang w:val="ru-RU"/>
        </w:rPr>
      </w:pPr>
      <w:r w:rsidRPr="00AF32CF">
        <w:rPr>
          <w:b/>
          <w:sz w:val="32"/>
          <w:szCs w:val="32"/>
          <w:lang w:val="ru-RU"/>
        </w:rPr>
        <w:t>ПРАВИЛА</w:t>
      </w:r>
    </w:p>
    <w:p w14:paraId="3001B8AE" w14:textId="77777777" w:rsidR="00AF32CF" w:rsidRPr="00AF32CF" w:rsidRDefault="00AF32CF" w:rsidP="00AF32CF">
      <w:pPr>
        <w:spacing w:before="0" w:line="216" w:lineRule="auto"/>
        <w:ind w:firstLine="567"/>
        <w:jc w:val="center"/>
        <w:rPr>
          <w:b/>
          <w:sz w:val="32"/>
          <w:szCs w:val="32"/>
          <w:lang w:val="ru-RU"/>
        </w:rPr>
      </w:pPr>
      <w:r w:rsidRPr="00AF32CF">
        <w:rPr>
          <w:b/>
          <w:sz w:val="32"/>
          <w:szCs w:val="32"/>
          <w:lang w:val="ru-RU"/>
        </w:rPr>
        <w:t>БЕЗБЕДНОСТИ НА РАДУ У ТЕНТ</w:t>
      </w:r>
    </w:p>
    <w:p w14:paraId="4D16B730" w14:textId="77777777" w:rsidR="00AF32CF" w:rsidRPr="00AF32CF" w:rsidRDefault="00AF32CF" w:rsidP="00AF32CF">
      <w:pPr>
        <w:spacing w:before="0" w:line="216" w:lineRule="auto"/>
        <w:ind w:firstLine="567"/>
        <w:rPr>
          <w:szCs w:val="20"/>
          <w:lang w:val="sr-Latn-CS"/>
        </w:rPr>
      </w:pPr>
    </w:p>
    <w:p w14:paraId="7B7E8D51" w14:textId="77777777" w:rsidR="00AF32CF" w:rsidRPr="00AF32CF" w:rsidRDefault="00AF32CF" w:rsidP="00AF32CF">
      <w:pPr>
        <w:spacing w:before="0" w:line="216" w:lineRule="auto"/>
        <w:ind w:firstLine="567"/>
        <w:rPr>
          <w:szCs w:val="20"/>
          <w:lang w:val="sr-Cyrl-CS"/>
        </w:rPr>
      </w:pPr>
      <w:r w:rsidRPr="00AF32CF">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14:paraId="4100574F" w14:textId="77777777" w:rsidR="00AF32CF" w:rsidRPr="00AF32CF" w:rsidRDefault="00AF32CF" w:rsidP="00AF32CF">
      <w:pPr>
        <w:spacing w:before="0" w:line="216" w:lineRule="auto"/>
        <w:ind w:firstLine="567"/>
        <w:rPr>
          <w:szCs w:val="20"/>
          <w:lang w:val="sr-Cyrl-CS"/>
        </w:rPr>
      </w:pPr>
      <w:r w:rsidRPr="00AF32CF">
        <w:rPr>
          <w:szCs w:val="20"/>
          <w:lang w:val="sr-Cyrl-CS"/>
        </w:rPr>
        <w:t>У зависности од врсте и обима радова/услуга примењују се одређене тачке ових правила.</w:t>
      </w:r>
    </w:p>
    <w:p w14:paraId="45224758" w14:textId="77777777" w:rsidR="00AF32CF" w:rsidRPr="00AF32CF" w:rsidRDefault="00AF32CF" w:rsidP="00AF32CF">
      <w:pPr>
        <w:spacing w:before="0" w:line="216" w:lineRule="auto"/>
        <w:ind w:firstLine="567"/>
        <w:rPr>
          <w:szCs w:val="20"/>
          <w:lang w:val="sr-Cyrl-CS"/>
        </w:rPr>
      </w:pPr>
      <w:r w:rsidRPr="00AF32CF">
        <w:rPr>
          <w:szCs w:val="20"/>
          <w:lang w:val="sr-Cyrl-CS"/>
        </w:rPr>
        <w:t>Правила су саставни део уговора о извршењу послова од стране извођача радова/ извршиоца услуга.</w:t>
      </w:r>
    </w:p>
    <w:p w14:paraId="4F17C60C" w14:textId="77777777" w:rsidR="00AF32CF" w:rsidRPr="00AF32CF" w:rsidRDefault="00AF32CF" w:rsidP="00AF32CF">
      <w:pPr>
        <w:spacing w:before="0" w:line="216" w:lineRule="auto"/>
        <w:ind w:firstLine="567"/>
        <w:rPr>
          <w:szCs w:val="20"/>
        </w:rPr>
      </w:pPr>
      <w:r w:rsidRPr="00AF32CF">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AF32CF">
        <w:rPr>
          <w:szCs w:val="20"/>
        </w:rPr>
        <w:t>.</w:t>
      </w:r>
    </w:p>
    <w:p w14:paraId="5E159459" w14:textId="77777777" w:rsidR="00AF32CF" w:rsidRPr="00AF32CF" w:rsidRDefault="00AF32CF" w:rsidP="00AF32CF">
      <w:pPr>
        <w:spacing w:before="0" w:line="216" w:lineRule="auto"/>
        <w:ind w:firstLine="567"/>
        <w:rPr>
          <w:szCs w:val="20"/>
          <w:lang w:val="sr-Cyrl-CS"/>
        </w:rPr>
      </w:pPr>
      <w:r w:rsidRPr="00AF32CF">
        <w:rPr>
          <w:szCs w:val="20"/>
          <w:lang w:val="sr-Cyrl-CS"/>
        </w:rPr>
        <w:t>Поштовање правила од стране извођача радова биће стриктно контролисано и свако непоштовање биће санкционисано.</w:t>
      </w:r>
    </w:p>
    <w:p w14:paraId="7CE8F9F0" w14:textId="77777777" w:rsidR="00AF32CF" w:rsidRPr="00AF32CF" w:rsidRDefault="00AF32CF" w:rsidP="00AF32CF">
      <w:pPr>
        <w:spacing w:before="0" w:line="216" w:lineRule="auto"/>
        <w:ind w:firstLine="567"/>
        <w:rPr>
          <w:szCs w:val="20"/>
          <w:lang w:val="sr-Cyrl-CS"/>
        </w:rPr>
      </w:pPr>
      <w:r w:rsidRPr="00AF32CF">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14:paraId="10C963B4" w14:textId="77777777" w:rsidR="00AF32CF" w:rsidRPr="00AF32CF" w:rsidRDefault="00AF32CF" w:rsidP="00AF32CF">
      <w:pPr>
        <w:spacing w:before="0" w:line="216" w:lineRule="auto"/>
        <w:ind w:firstLine="567"/>
        <w:rPr>
          <w:szCs w:val="20"/>
          <w:lang w:val="sr-Cyrl-CS"/>
        </w:rPr>
      </w:pPr>
      <w:r w:rsidRPr="00AF32CF">
        <w:rPr>
          <w:szCs w:val="20"/>
          <w:lang w:val="sr-Cyrl-CS"/>
        </w:rPr>
        <w:t>Начин остваривања сарадње утврђује се писменим споразумом којим се одр</w:t>
      </w:r>
      <w:r w:rsidRPr="00AF32CF">
        <w:rPr>
          <w:szCs w:val="20"/>
        </w:rPr>
        <w:t>e</w:t>
      </w:r>
      <w:r w:rsidRPr="00AF32CF">
        <w:rPr>
          <w:szCs w:val="20"/>
          <w:lang w:val="sr-Cyrl-CS"/>
        </w:rPr>
        <w:t>ђује лицe зa кooрдинaциjу спрoвoђeњa зajeдничких мeрa кojимa сe oбeзбeђуje бeзбeднoст и здрaвљe свих зaпoслeних (из реда запослених ТЕНТ).</w:t>
      </w:r>
    </w:p>
    <w:p w14:paraId="19029914" w14:textId="77777777" w:rsidR="00AF32CF" w:rsidRPr="00AF32CF" w:rsidRDefault="00AF32CF" w:rsidP="00AF32CF">
      <w:pPr>
        <w:spacing w:before="0" w:line="216" w:lineRule="auto"/>
        <w:ind w:firstLine="567"/>
        <w:rPr>
          <w:szCs w:val="20"/>
          <w:lang w:val="sr-Cyrl-CS"/>
        </w:rPr>
      </w:pPr>
      <w:r w:rsidRPr="00AF32CF">
        <w:rPr>
          <w:szCs w:val="20"/>
          <w:lang w:val="sr-Cyrl-CS"/>
        </w:rPr>
        <w:t>Лице за коодинацију у сарадњи са представницима извођача радова и надзорног органа израђује План заједничких мера.</w:t>
      </w:r>
    </w:p>
    <w:p w14:paraId="13B75FF2" w14:textId="77777777" w:rsidR="00AF32CF" w:rsidRPr="00AF32CF" w:rsidRDefault="00AF32CF" w:rsidP="00AF32CF">
      <w:pPr>
        <w:spacing w:before="0" w:line="216" w:lineRule="auto"/>
        <w:rPr>
          <w:lang w:val="sr-Cyrl-RS"/>
        </w:rPr>
      </w:pPr>
    </w:p>
    <w:p w14:paraId="7CE88BEB" w14:textId="77777777" w:rsidR="00AF32CF" w:rsidRPr="00AF32CF" w:rsidRDefault="00AF32CF" w:rsidP="00AF32CF">
      <w:pPr>
        <w:spacing w:before="0" w:line="216" w:lineRule="auto"/>
        <w:ind w:firstLine="567"/>
        <w:rPr>
          <w:b/>
          <w:u w:val="single"/>
          <w:lang w:val="sr-Latn-RS"/>
        </w:rPr>
      </w:pPr>
      <w:r w:rsidRPr="00AF32CF">
        <w:rPr>
          <w:b/>
          <w:u w:val="single"/>
          <w:lang w:val="sr-Latn-CS"/>
        </w:rPr>
        <w:t xml:space="preserve">I  ОБАВЕЗЕ ИЗВОЂАЧА РАДОВА </w:t>
      </w:r>
    </w:p>
    <w:p w14:paraId="004CC1BE" w14:textId="77777777" w:rsidR="00AF32CF" w:rsidRPr="00AF32CF" w:rsidRDefault="00AF32CF" w:rsidP="00AF32CF">
      <w:pPr>
        <w:spacing w:before="0" w:line="216" w:lineRule="auto"/>
        <w:ind w:firstLine="567"/>
        <w:rPr>
          <w:szCs w:val="20"/>
          <w:lang w:val="sr-Cyrl-CS"/>
        </w:rPr>
      </w:pPr>
      <w:r w:rsidRPr="00AF32CF">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14:paraId="1BB143CF" w14:textId="77777777" w:rsidR="00AF32CF" w:rsidRPr="00AF32CF" w:rsidRDefault="00AF32CF" w:rsidP="00AF32CF">
      <w:pPr>
        <w:spacing w:before="0" w:line="216" w:lineRule="auto"/>
        <w:ind w:firstLine="567"/>
        <w:rPr>
          <w:szCs w:val="20"/>
          <w:lang w:val="sr-Cyrl-CS"/>
        </w:rPr>
      </w:pPr>
      <w:r w:rsidRPr="00AF32CF">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7A830F00" w14:textId="77777777" w:rsidR="00AF32CF" w:rsidRPr="00AF32CF" w:rsidRDefault="00AF32CF" w:rsidP="00AF32CF">
      <w:pPr>
        <w:spacing w:before="0" w:line="216" w:lineRule="auto"/>
        <w:ind w:firstLine="567"/>
        <w:rPr>
          <w:szCs w:val="20"/>
          <w:lang w:val="sr-Cyrl-CS"/>
        </w:rPr>
      </w:pPr>
      <w:r w:rsidRPr="00AF32CF">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14:paraId="10E36113" w14:textId="77777777" w:rsidR="00AF32CF" w:rsidRPr="00AF32CF" w:rsidRDefault="00AF32CF" w:rsidP="00AF32CF">
      <w:pPr>
        <w:spacing w:before="0" w:line="216" w:lineRule="auto"/>
        <w:ind w:firstLine="567"/>
        <w:rPr>
          <w:szCs w:val="20"/>
          <w:lang w:val="sr-Cyrl-CS"/>
        </w:rPr>
      </w:pPr>
      <w:r w:rsidRPr="00AF32CF">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14:paraId="7E0FC2EE" w14:textId="77777777" w:rsidR="00AF32CF" w:rsidRPr="00AF32CF" w:rsidRDefault="00AF32CF" w:rsidP="007E6723">
      <w:pPr>
        <w:numPr>
          <w:ilvl w:val="0"/>
          <w:numId w:val="41"/>
        </w:numPr>
        <w:spacing w:before="0" w:line="216" w:lineRule="auto"/>
        <w:rPr>
          <w:lang w:val="sr-Cyrl-CS"/>
        </w:rPr>
      </w:pPr>
      <w:r w:rsidRPr="00AF32CF">
        <w:rPr>
          <w:lang w:val="ru-RU"/>
        </w:rPr>
        <w:t>Забрањено је избегавање примене и/или ометање спровођења мера БЗР</w:t>
      </w:r>
    </w:p>
    <w:p w14:paraId="3DB62B08" w14:textId="77777777" w:rsidR="00AF32CF" w:rsidRPr="00AF32CF" w:rsidRDefault="00AF32CF" w:rsidP="007E6723">
      <w:pPr>
        <w:numPr>
          <w:ilvl w:val="0"/>
          <w:numId w:val="41"/>
        </w:numPr>
        <w:spacing w:before="0" w:line="216" w:lineRule="auto"/>
        <w:rPr>
          <w:lang w:val="sr-Cyrl-CS"/>
        </w:rPr>
      </w:pPr>
      <w:r w:rsidRPr="00AF32CF">
        <w:rPr>
          <w:lang w:val="ru-RU"/>
        </w:rPr>
        <w:t xml:space="preserve">За радове за које је Законом о БЗР обавезан да изради Елаборат о уређењу градилишта </w:t>
      </w:r>
      <w:r w:rsidRPr="00AF32CF">
        <w:rPr>
          <w:lang w:val="sr-Cyrl-RS"/>
        </w:rPr>
        <w:t xml:space="preserve">(сходно Правилнику о садржају елабората о уређењу градилишта </w:t>
      </w:r>
      <w:r w:rsidRPr="00AF32CF">
        <w:rPr>
          <w:lang w:val="sr-Cyrl-RS"/>
        </w:rPr>
        <w:lastRenderedPageBreak/>
        <w:t>„Сл.гласник РС“ бр.121/12)</w:t>
      </w:r>
      <w:r w:rsidRPr="00AF32CF">
        <w:rPr>
          <w:lang w:val="ru-RU"/>
        </w:rPr>
        <w:t xml:space="preserve">, најмање три дан пре почетка радова </w:t>
      </w:r>
      <w:r w:rsidRPr="00AF32CF">
        <w:rPr>
          <w:lang w:val="sr-Latn-CS"/>
        </w:rPr>
        <w:t>Служби БЗР и ЗОП</w:t>
      </w:r>
      <w:r w:rsidRPr="00AF32CF">
        <w:rPr>
          <w:lang w:val="sr-Cyrl-CS"/>
        </w:rPr>
        <w:t xml:space="preserve"> достави:</w:t>
      </w:r>
    </w:p>
    <w:p w14:paraId="109DB471" w14:textId="77777777" w:rsidR="00AF32CF" w:rsidRPr="00AF32CF" w:rsidRDefault="00AF32CF" w:rsidP="007E6723">
      <w:pPr>
        <w:numPr>
          <w:ilvl w:val="1"/>
          <w:numId w:val="29"/>
        </w:numPr>
        <w:tabs>
          <w:tab w:val="num" w:pos="1134"/>
        </w:tabs>
        <w:spacing w:before="0" w:line="216" w:lineRule="auto"/>
        <w:ind w:left="1134"/>
        <w:rPr>
          <w:szCs w:val="20"/>
          <w:lang w:val="sr-Cyrl-CS"/>
        </w:rPr>
      </w:pPr>
      <w:r w:rsidRPr="00AF32CF">
        <w:rPr>
          <w:szCs w:val="20"/>
          <w:lang w:val="sr-Cyrl-CS"/>
        </w:rPr>
        <w:t>Елаборат о уређењу градилишта</w:t>
      </w:r>
      <w:r w:rsidRPr="00AF32CF">
        <w:rPr>
          <w:szCs w:val="20"/>
        </w:rPr>
        <w:t>,</w:t>
      </w:r>
    </w:p>
    <w:p w14:paraId="0D20010F" w14:textId="77777777" w:rsidR="00AF32CF" w:rsidRPr="00AF32CF" w:rsidRDefault="00AF32CF" w:rsidP="007E6723">
      <w:pPr>
        <w:numPr>
          <w:ilvl w:val="1"/>
          <w:numId w:val="29"/>
        </w:numPr>
        <w:tabs>
          <w:tab w:val="num" w:pos="1134"/>
        </w:tabs>
        <w:spacing w:before="0" w:line="216" w:lineRule="auto"/>
        <w:ind w:left="1134"/>
        <w:rPr>
          <w:szCs w:val="20"/>
          <w:lang w:val="sr-Cyrl-CS"/>
        </w:rPr>
      </w:pPr>
      <w:r w:rsidRPr="00AF32CF">
        <w:rPr>
          <w:szCs w:val="20"/>
          <w:lang w:val="sr-Cyrl-CS"/>
        </w:rPr>
        <w:t>оверену копију Пријаве о почетку радова коју је предао надлежној инспекцији рада,</w:t>
      </w:r>
    </w:p>
    <w:p w14:paraId="1FD56428" w14:textId="77777777" w:rsidR="00AF32CF" w:rsidRPr="00AF32CF" w:rsidRDefault="00AF32CF" w:rsidP="007E6723">
      <w:pPr>
        <w:numPr>
          <w:ilvl w:val="1"/>
          <w:numId w:val="29"/>
        </w:numPr>
        <w:tabs>
          <w:tab w:val="num" w:pos="1134"/>
        </w:tabs>
        <w:spacing w:before="0" w:line="216" w:lineRule="auto"/>
        <w:ind w:left="1134"/>
        <w:rPr>
          <w:szCs w:val="20"/>
          <w:lang w:val="sr-Cyrl-CS"/>
        </w:rPr>
      </w:pPr>
      <w:r w:rsidRPr="00AF32CF">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14:paraId="587025DA" w14:textId="77777777" w:rsidR="00AF32CF" w:rsidRPr="00AF32CF" w:rsidRDefault="00AF32CF" w:rsidP="007E6723">
      <w:pPr>
        <w:numPr>
          <w:ilvl w:val="1"/>
          <w:numId w:val="29"/>
        </w:numPr>
        <w:tabs>
          <w:tab w:val="num" w:pos="1134"/>
        </w:tabs>
        <w:spacing w:before="0" w:line="216" w:lineRule="auto"/>
        <w:ind w:left="1134"/>
        <w:rPr>
          <w:szCs w:val="20"/>
          <w:lang w:val="sr-Cyrl-CS"/>
        </w:rPr>
      </w:pPr>
      <w:r w:rsidRPr="00AF32CF">
        <w:rPr>
          <w:szCs w:val="20"/>
          <w:lang w:val="sr-Cyrl-CS"/>
        </w:rPr>
        <w:t>доказ да су запослени упознати са садржином Елабората и предвиђеним мерама за безбедан и здрав рад</w:t>
      </w:r>
      <w:r w:rsidRPr="00AF32CF">
        <w:rPr>
          <w:szCs w:val="20"/>
        </w:rPr>
        <w:t>,</w:t>
      </w:r>
    </w:p>
    <w:p w14:paraId="6168F56F" w14:textId="77777777" w:rsidR="00AF32CF" w:rsidRPr="00AF32CF" w:rsidRDefault="00AF32CF" w:rsidP="007E6723">
      <w:pPr>
        <w:numPr>
          <w:ilvl w:val="1"/>
          <w:numId w:val="29"/>
        </w:numPr>
        <w:tabs>
          <w:tab w:val="num" w:pos="1134"/>
        </w:tabs>
        <w:spacing w:before="0" w:line="216" w:lineRule="auto"/>
        <w:ind w:left="1134"/>
        <w:rPr>
          <w:szCs w:val="20"/>
          <w:lang w:val="sr-Cyrl-CS"/>
        </w:rPr>
      </w:pPr>
      <w:r w:rsidRPr="00AF32CF">
        <w:rPr>
          <w:szCs w:val="20"/>
        </w:rPr>
        <w:t>o</w:t>
      </w:r>
      <w:r w:rsidRPr="00AF32CF">
        <w:rPr>
          <w:szCs w:val="20"/>
          <w:lang w:val="sr-Cyrl-CS"/>
        </w:rPr>
        <w:t>сигуравајућу полису за запослене</w:t>
      </w:r>
      <w:r w:rsidRPr="00AF32CF">
        <w:rPr>
          <w:szCs w:val="20"/>
        </w:rPr>
        <w:t>,</w:t>
      </w:r>
    </w:p>
    <w:p w14:paraId="129C89FB" w14:textId="77777777" w:rsidR="00AF32CF" w:rsidRPr="00AF32CF" w:rsidRDefault="00AF32CF" w:rsidP="007E6723">
      <w:pPr>
        <w:numPr>
          <w:ilvl w:val="1"/>
          <w:numId w:val="29"/>
        </w:numPr>
        <w:tabs>
          <w:tab w:val="num" w:pos="1134"/>
        </w:tabs>
        <w:spacing w:before="0" w:line="216" w:lineRule="auto"/>
        <w:ind w:left="1134"/>
        <w:rPr>
          <w:szCs w:val="20"/>
          <w:lang w:val="sr-Cyrl-CS"/>
        </w:rPr>
      </w:pPr>
      <w:r w:rsidRPr="00AF32CF">
        <w:rPr>
          <w:szCs w:val="20"/>
          <w:lang w:val="sr-Cyrl-RS"/>
        </w:rPr>
        <w:t>с</w:t>
      </w:r>
      <w:r w:rsidRPr="00AF32CF">
        <w:rPr>
          <w:szCs w:val="20"/>
          <w:lang w:val="sr-Cyrl-CS"/>
        </w:rPr>
        <w:t>писак оруђа за рад, уређаја, алата и опреме и њихове атесте и сертификате,</w:t>
      </w:r>
    </w:p>
    <w:p w14:paraId="1A660FD1" w14:textId="77777777" w:rsidR="00AF32CF" w:rsidRPr="00AF32CF" w:rsidRDefault="00AF32CF" w:rsidP="007E6723">
      <w:pPr>
        <w:numPr>
          <w:ilvl w:val="1"/>
          <w:numId w:val="29"/>
        </w:numPr>
        <w:tabs>
          <w:tab w:val="num" w:pos="1134"/>
        </w:tabs>
        <w:spacing w:before="0" w:line="216" w:lineRule="auto"/>
        <w:ind w:left="1134"/>
        <w:rPr>
          <w:szCs w:val="20"/>
          <w:lang w:val="sr-Cyrl-CS"/>
        </w:rPr>
      </w:pPr>
      <w:r w:rsidRPr="00AF32CF">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14:paraId="58799027" w14:textId="77777777" w:rsidR="00AF32CF" w:rsidRPr="00AF32CF" w:rsidRDefault="00AF32CF" w:rsidP="007E6723">
      <w:pPr>
        <w:numPr>
          <w:ilvl w:val="1"/>
          <w:numId w:val="29"/>
        </w:numPr>
        <w:tabs>
          <w:tab w:val="num" w:pos="1134"/>
        </w:tabs>
        <w:spacing w:before="0" w:line="216" w:lineRule="auto"/>
        <w:ind w:left="1134"/>
        <w:rPr>
          <w:szCs w:val="20"/>
          <w:lang w:val="sr-Cyrl-CS"/>
        </w:rPr>
      </w:pPr>
      <w:r w:rsidRPr="00AF32CF">
        <w:rPr>
          <w:szCs w:val="20"/>
          <w:lang w:val="sr-Cyrl-CS"/>
        </w:rPr>
        <w:t>доказ да су запослени упознати са овим Правилима (списак лица са њиховим својеручним потписаним изјавама),</w:t>
      </w:r>
    </w:p>
    <w:p w14:paraId="4A9C1018" w14:textId="77777777" w:rsidR="00AF32CF" w:rsidRPr="00AF32CF" w:rsidRDefault="00AF32CF" w:rsidP="007E6723">
      <w:pPr>
        <w:numPr>
          <w:ilvl w:val="1"/>
          <w:numId w:val="29"/>
        </w:numPr>
        <w:tabs>
          <w:tab w:val="num" w:pos="1134"/>
        </w:tabs>
        <w:spacing w:before="0" w:line="216" w:lineRule="auto"/>
        <w:ind w:left="1134"/>
        <w:rPr>
          <w:szCs w:val="20"/>
          <w:lang w:val="sr-Cyrl-CS"/>
        </w:rPr>
      </w:pPr>
      <w:r w:rsidRPr="00AF32CF">
        <w:rPr>
          <w:szCs w:val="20"/>
          <w:lang w:val="sr-Cyrl-CS"/>
        </w:rPr>
        <w:t>име одговорног лица на градилишту, његовог заменика (у одсуству одговорног лица у другој</w:t>
      </w:r>
      <w:r w:rsidRPr="00AF32CF">
        <w:rPr>
          <w:szCs w:val="20"/>
        </w:rPr>
        <w:t xml:space="preserve"> </w:t>
      </w:r>
      <w:r w:rsidRPr="00AF32CF">
        <w:rPr>
          <w:szCs w:val="20"/>
          <w:lang w:val="sr-Cyrl-CS"/>
        </w:rPr>
        <w:t>и/или трећој смени, празником и сл.).</w:t>
      </w:r>
    </w:p>
    <w:p w14:paraId="60224015" w14:textId="77777777" w:rsidR="00AF32CF" w:rsidRPr="00AF32CF" w:rsidRDefault="00AF32CF" w:rsidP="00AF32CF">
      <w:pPr>
        <w:spacing w:before="0" w:line="216" w:lineRule="auto"/>
        <w:ind w:left="720"/>
        <w:rPr>
          <w:lang w:val="sr-Cyrl-RS"/>
        </w:rPr>
      </w:pPr>
    </w:p>
    <w:p w14:paraId="1D015DE4" w14:textId="77777777" w:rsidR="00AF32CF" w:rsidRPr="00AF32CF" w:rsidRDefault="00AF32CF" w:rsidP="00AF32CF">
      <w:pPr>
        <w:spacing w:before="0" w:line="216" w:lineRule="auto"/>
        <w:ind w:firstLine="567"/>
        <w:rPr>
          <w:lang w:val="ru-RU"/>
        </w:rPr>
      </w:pPr>
      <w:r w:rsidRPr="00AF32CF">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14:paraId="587BBBC2" w14:textId="77777777" w:rsidR="00AF32CF" w:rsidRPr="00AF32CF" w:rsidRDefault="00AF32CF" w:rsidP="00AF32CF">
      <w:pPr>
        <w:spacing w:before="0" w:line="216" w:lineRule="auto"/>
        <w:ind w:firstLine="567"/>
        <w:rPr>
          <w:lang w:val="ru-RU"/>
        </w:rPr>
      </w:pPr>
      <w:r w:rsidRPr="00AF32CF">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F32CF">
        <w:t xml:space="preserve"> </w:t>
      </w:r>
      <w:r w:rsidRPr="00AF32CF">
        <w:rPr>
          <w:lang w:val="ru-RU"/>
        </w:rPr>
        <w:t xml:space="preserve"> дозволе о извршеним прегледима и испитивањима, уношење истих на локације ТЕНТ неће бити дозвољено.</w:t>
      </w:r>
    </w:p>
    <w:p w14:paraId="1DDEE9B4" w14:textId="77777777" w:rsidR="00AF32CF" w:rsidRPr="00AF32CF" w:rsidRDefault="00AF32CF" w:rsidP="007E6723">
      <w:pPr>
        <w:numPr>
          <w:ilvl w:val="0"/>
          <w:numId w:val="41"/>
        </w:numPr>
        <w:spacing w:before="0" w:line="216" w:lineRule="auto"/>
        <w:rPr>
          <w:lang w:val="ru-RU"/>
        </w:rPr>
      </w:pPr>
      <w:r w:rsidRPr="00AF32CF">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F32CF">
        <w:rPr>
          <w:lang w:val="sr-Cyrl-CS"/>
        </w:rPr>
        <w:t>(у одсуству лица за БЗР у другој</w:t>
      </w:r>
      <w:r w:rsidRPr="00AF32CF">
        <w:t xml:space="preserve"> </w:t>
      </w:r>
      <w:r w:rsidRPr="00AF32CF">
        <w:rPr>
          <w:lang w:val="sr-Cyrl-CS"/>
        </w:rPr>
        <w:t>и/или трећој смени, празником и сл.)</w:t>
      </w:r>
      <w:r w:rsidRPr="00AF32CF">
        <w:rPr>
          <w:lang w:val="ru-RU"/>
        </w:rPr>
        <w:t xml:space="preserve">. </w:t>
      </w:r>
    </w:p>
    <w:p w14:paraId="0BB86B45" w14:textId="77777777" w:rsidR="00AF32CF" w:rsidRPr="00AF32CF" w:rsidRDefault="00AF32CF" w:rsidP="007E6723">
      <w:pPr>
        <w:numPr>
          <w:ilvl w:val="0"/>
          <w:numId w:val="41"/>
        </w:numPr>
        <w:spacing w:before="0" w:line="216" w:lineRule="auto"/>
        <w:rPr>
          <w:lang w:val="ru-RU"/>
        </w:rPr>
      </w:pPr>
      <w:r w:rsidRPr="00AF32CF">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AF32CF">
        <w:t xml:space="preserve"> </w:t>
      </w:r>
      <w:r w:rsidRPr="00AF32CF">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AF32CF">
        <w:rPr>
          <w:lang w:val="sr-Cyrl-RS"/>
        </w:rPr>
        <w:t xml:space="preserve"> Служби обезбеђења и одбране</w:t>
      </w:r>
      <w:r w:rsidRPr="00AF32CF">
        <w:rPr>
          <w:lang w:val="ru-RU"/>
        </w:rPr>
        <w:t xml:space="preserve"> (образац </w:t>
      </w:r>
      <w:r w:rsidRPr="00AF32CF">
        <w:t xml:space="preserve">QO.0.14.66, </w:t>
      </w:r>
      <w:r w:rsidRPr="00AF32CF">
        <w:rPr>
          <w:lang w:val="sr-Cyrl-RS"/>
        </w:rPr>
        <w:t>приказан у прилогу 2).</w:t>
      </w:r>
      <w:r w:rsidRPr="00AF32CF">
        <w:rPr>
          <w:lang w:val="ru-RU"/>
        </w:rPr>
        <w:t xml:space="preserve"> Поступак издавања дупликата ИД картица - пропусница запосленима код извођача радова, на основу Захтева</w:t>
      </w:r>
      <w:r w:rsidRPr="00AF32CF">
        <w:rPr>
          <w:lang w:val="sr-Cyrl-RS"/>
        </w:rPr>
        <w:t xml:space="preserve"> за издавање дупликата пропуснице извођача радова</w:t>
      </w:r>
      <w:r w:rsidRPr="00AF32CF">
        <w:rPr>
          <w:lang w:val="ru-RU"/>
        </w:rPr>
        <w:t xml:space="preserve"> (образац QO.0.14.39, приказан у прилогу 2) ближе је уређен процедуром QP.0.14.16 - Коришћење система приступне контроле</w:t>
      </w:r>
      <w:r w:rsidRPr="00AF32CF">
        <w:t>.</w:t>
      </w:r>
      <w:r w:rsidRPr="00AF32CF">
        <w:rPr>
          <w:lang w:val="ru-RU"/>
        </w:rPr>
        <w:t>.</w:t>
      </w:r>
    </w:p>
    <w:p w14:paraId="3CF7F77B" w14:textId="77777777" w:rsidR="00AF32CF" w:rsidRPr="00AF32CF" w:rsidRDefault="00AF32CF" w:rsidP="007E6723">
      <w:pPr>
        <w:numPr>
          <w:ilvl w:val="0"/>
          <w:numId w:val="41"/>
        </w:numPr>
        <w:spacing w:before="0" w:line="216" w:lineRule="auto"/>
        <w:rPr>
          <w:lang w:val="ru-RU"/>
        </w:rPr>
      </w:pPr>
      <w:r w:rsidRPr="00AF32CF">
        <w:rPr>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14:paraId="0FDDF31E" w14:textId="77777777" w:rsidR="00AF32CF" w:rsidRPr="00AF32CF" w:rsidRDefault="00AF32CF" w:rsidP="007E6723">
      <w:pPr>
        <w:numPr>
          <w:ilvl w:val="0"/>
          <w:numId w:val="41"/>
        </w:numPr>
        <w:tabs>
          <w:tab w:val="left" w:pos="-425"/>
          <w:tab w:val="num" w:pos="1401"/>
        </w:tabs>
        <w:spacing w:before="0" w:line="216" w:lineRule="auto"/>
        <w:rPr>
          <w:szCs w:val="20"/>
          <w:lang w:val="sr-Cyrl-CS"/>
        </w:rPr>
      </w:pPr>
      <w:r w:rsidRPr="00AF32CF">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14:paraId="50C479AC" w14:textId="77777777" w:rsidR="00AF32CF" w:rsidRPr="00AF32CF" w:rsidRDefault="00AF32CF" w:rsidP="007E6723">
      <w:pPr>
        <w:numPr>
          <w:ilvl w:val="0"/>
          <w:numId w:val="41"/>
        </w:numPr>
        <w:tabs>
          <w:tab w:val="left" w:pos="-425"/>
          <w:tab w:val="num" w:pos="1401"/>
        </w:tabs>
        <w:spacing w:before="0" w:line="216" w:lineRule="auto"/>
        <w:rPr>
          <w:szCs w:val="20"/>
          <w:lang w:val="sr-Cyrl-CS"/>
        </w:rPr>
      </w:pPr>
      <w:r w:rsidRPr="00AF32CF">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14:paraId="1C7CA908" w14:textId="77777777" w:rsidR="00AF32CF" w:rsidRPr="00AF32CF" w:rsidRDefault="00AF32CF" w:rsidP="007E6723">
      <w:pPr>
        <w:numPr>
          <w:ilvl w:val="0"/>
          <w:numId w:val="41"/>
        </w:numPr>
        <w:tabs>
          <w:tab w:val="left" w:pos="-425"/>
          <w:tab w:val="num" w:pos="1401"/>
        </w:tabs>
        <w:spacing w:before="0" w:line="216" w:lineRule="auto"/>
        <w:rPr>
          <w:szCs w:val="20"/>
          <w:lang w:val="sr-Cyrl-CS"/>
        </w:rPr>
      </w:pPr>
      <w:r w:rsidRPr="00AF32CF">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14:paraId="756D60CF" w14:textId="77777777" w:rsidR="00AF32CF" w:rsidRPr="00AF32CF" w:rsidRDefault="00AF32CF" w:rsidP="007E6723">
      <w:pPr>
        <w:numPr>
          <w:ilvl w:val="0"/>
          <w:numId w:val="41"/>
        </w:numPr>
        <w:tabs>
          <w:tab w:val="left" w:pos="-425"/>
          <w:tab w:val="num" w:pos="1401"/>
        </w:tabs>
        <w:spacing w:before="0" w:line="216" w:lineRule="auto"/>
        <w:rPr>
          <w:szCs w:val="20"/>
          <w:lang w:val="sr-Cyrl-CS"/>
        </w:rPr>
      </w:pPr>
      <w:r w:rsidRPr="00AF32CF">
        <w:rPr>
          <w:szCs w:val="20"/>
          <w:lang w:val="sr-Cyrl-CS"/>
        </w:rPr>
        <w:t xml:space="preserve">Захтевом - Списак запослених за рад ван редовног радног времена (образац </w:t>
      </w:r>
      <w:r w:rsidRPr="00AF32CF">
        <w:rPr>
          <w:szCs w:val="20"/>
        </w:rPr>
        <w:t>QO</w:t>
      </w:r>
      <w:r w:rsidRPr="00AF32CF">
        <w:rPr>
          <w:szCs w:val="20"/>
          <w:lang w:val="sr-Cyrl-CS"/>
        </w:rPr>
        <w:t>.0.14.38</w:t>
      </w:r>
      <w:r w:rsidRPr="00AF32CF">
        <w:rPr>
          <w:szCs w:val="20"/>
          <w:lang w:val="ru-RU"/>
        </w:rPr>
        <w:t xml:space="preserve"> </w:t>
      </w:r>
      <w:r w:rsidRPr="00AF32CF">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14:paraId="0027DB4A" w14:textId="77777777" w:rsidR="00AF32CF" w:rsidRPr="00AF32CF" w:rsidRDefault="00AF32CF" w:rsidP="007E6723">
      <w:pPr>
        <w:numPr>
          <w:ilvl w:val="0"/>
          <w:numId w:val="41"/>
        </w:numPr>
        <w:tabs>
          <w:tab w:val="left" w:pos="-425"/>
          <w:tab w:val="num" w:pos="1401"/>
        </w:tabs>
        <w:spacing w:before="0" w:line="216" w:lineRule="auto"/>
        <w:rPr>
          <w:szCs w:val="20"/>
          <w:lang w:val="sr-Cyrl-CS"/>
        </w:rPr>
      </w:pPr>
      <w:r w:rsidRPr="00AF32CF">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14:paraId="1414638D" w14:textId="77777777" w:rsidR="00AF32CF" w:rsidRPr="00AF32CF" w:rsidRDefault="00AF32CF" w:rsidP="007E6723">
      <w:pPr>
        <w:numPr>
          <w:ilvl w:val="0"/>
          <w:numId w:val="41"/>
        </w:numPr>
        <w:tabs>
          <w:tab w:val="left" w:pos="-425"/>
          <w:tab w:val="num" w:pos="1401"/>
        </w:tabs>
        <w:spacing w:before="0" w:line="216" w:lineRule="auto"/>
        <w:rPr>
          <w:szCs w:val="20"/>
          <w:lang w:val="sr-Cyrl-CS"/>
        </w:rPr>
      </w:pPr>
      <w:r w:rsidRPr="00AF32CF">
        <w:rPr>
          <w:szCs w:val="20"/>
          <w:lang w:val="sr-Cyrl-CS"/>
        </w:rPr>
        <w:t>Приликом уношења сопственог алата, опреме и материјала, сачини спецификацију истог</w:t>
      </w:r>
      <w:r w:rsidRPr="00AF32CF">
        <w:rPr>
          <w:szCs w:val="20"/>
        </w:rPr>
        <w:t xml:space="preserve"> </w:t>
      </w:r>
      <w:r w:rsidRPr="00AF32CF">
        <w:rPr>
          <w:szCs w:val="20"/>
          <w:lang w:val="sr-Cyrl-RS"/>
        </w:rPr>
        <w:t>на обрасцу</w:t>
      </w:r>
      <w:r w:rsidRPr="00AF32CF">
        <w:rPr>
          <w:szCs w:val="20"/>
        </w:rPr>
        <w:t xml:space="preserve"> QO</w:t>
      </w:r>
      <w:r w:rsidRPr="00AF32CF">
        <w:rPr>
          <w:szCs w:val="20"/>
          <w:lang w:val="sr-Cyrl-CS"/>
        </w:rPr>
        <w:t xml:space="preserve">.0.14.12 </w:t>
      </w:r>
      <w:r w:rsidRPr="00AF32CF">
        <w:rPr>
          <w:rFonts w:cs="Arial"/>
          <w:szCs w:val="20"/>
          <w:lang w:val="sr-Cyrl-CS"/>
        </w:rPr>
        <w:t>–</w:t>
      </w:r>
      <w:r w:rsidRPr="00AF32CF">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14:paraId="6D3BDE81" w14:textId="77777777" w:rsidR="00AF32CF" w:rsidRPr="00AF32CF" w:rsidRDefault="00AF32CF" w:rsidP="007E6723">
      <w:pPr>
        <w:numPr>
          <w:ilvl w:val="0"/>
          <w:numId w:val="41"/>
        </w:numPr>
        <w:tabs>
          <w:tab w:val="left" w:pos="-425"/>
          <w:tab w:val="num" w:pos="1401"/>
        </w:tabs>
        <w:spacing w:before="0" w:line="216" w:lineRule="auto"/>
        <w:rPr>
          <w:szCs w:val="20"/>
          <w:lang w:val="sr-Cyrl-CS"/>
        </w:rPr>
      </w:pPr>
      <w:r w:rsidRPr="00AF32CF">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F32CF">
        <w:rPr>
          <w:szCs w:val="20"/>
        </w:rPr>
        <w:t xml:space="preserve">QO.0.14.13 </w:t>
      </w:r>
      <w:r w:rsidRPr="00AF32CF">
        <w:rPr>
          <w:rFonts w:cs="Arial"/>
          <w:szCs w:val="20"/>
        </w:rPr>
        <w:t>–</w:t>
      </w:r>
      <w:r w:rsidRPr="00AF32CF">
        <w:rPr>
          <w:szCs w:val="20"/>
        </w:rPr>
        <w:t xml:space="preserve"> </w:t>
      </w:r>
      <w:r w:rsidRPr="00AF32CF">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14:paraId="2CD3F19B" w14:textId="77777777" w:rsidR="00AF32CF" w:rsidRPr="00AF32CF" w:rsidRDefault="00AF32CF" w:rsidP="007E6723">
      <w:pPr>
        <w:numPr>
          <w:ilvl w:val="0"/>
          <w:numId w:val="41"/>
        </w:numPr>
        <w:spacing w:before="0" w:line="216" w:lineRule="auto"/>
        <w:rPr>
          <w:lang w:val="ru-RU"/>
        </w:rPr>
      </w:pPr>
      <w:r w:rsidRPr="00AF32CF">
        <w:rPr>
          <w:lang w:val="sr-Latn-CS"/>
        </w:rPr>
        <w:t xml:space="preserve">Приликом извођења радова придржава </w:t>
      </w:r>
      <w:r w:rsidRPr="00AF32CF">
        <w:rPr>
          <w:lang w:val="sr-Cyrl-CS"/>
        </w:rPr>
        <w:t xml:space="preserve">се </w:t>
      </w:r>
      <w:r w:rsidRPr="00AF32CF">
        <w:rPr>
          <w:lang w:val="sr-Latn-CS"/>
        </w:rPr>
        <w:t>свих законских, техничких и интерних прописа из</w:t>
      </w:r>
      <w:r w:rsidRPr="00AF32CF">
        <w:rPr>
          <w:lang w:val="ru-RU"/>
        </w:rPr>
        <w:t xml:space="preserve"> безбедности и здравља </w:t>
      </w:r>
      <w:r w:rsidRPr="00AF32CF">
        <w:rPr>
          <w:lang w:val="sr-Latn-CS"/>
        </w:rPr>
        <w:t>на раду и противпожарне заштите,</w:t>
      </w:r>
      <w:r w:rsidRPr="00AF32CF">
        <w:rPr>
          <w:lang w:val="ru-RU"/>
        </w:rPr>
        <w:t xml:space="preserve"> </w:t>
      </w:r>
      <w:r w:rsidRPr="00AF32CF">
        <w:rPr>
          <w:lang w:val="sr-Latn-CS"/>
        </w:rPr>
        <w:t>а</w:t>
      </w:r>
      <w:r w:rsidRPr="00AF32CF">
        <w:rPr>
          <w:lang w:val="ru-RU"/>
        </w:rPr>
        <w:t xml:space="preserve"> </w:t>
      </w:r>
      <w:r w:rsidRPr="00AF32CF">
        <w:rPr>
          <w:lang w:val="sr-Latn-CS"/>
        </w:rPr>
        <w:t>посебно спроводи Уредбу о мерама заштите од пожара при извођењу радова заваривања, резања и лемљења у постројењима</w:t>
      </w:r>
      <w:r w:rsidRPr="00AF32CF">
        <w:rPr>
          <w:lang w:val="sr-Cyrl-CS"/>
        </w:rPr>
        <w:t xml:space="preserve"> (</w:t>
      </w:r>
      <w:r w:rsidRPr="00AF32CF">
        <w:rPr>
          <w:lang w:val="sr-Latn-CS"/>
        </w:rPr>
        <w:t xml:space="preserve">уз претходно подношење </w:t>
      </w:r>
      <w:r w:rsidRPr="00AF32CF">
        <w:rPr>
          <w:lang w:val="sr-Cyrl-CS"/>
        </w:rPr>
        <w:t>З</w:t>
      </w:r>
      <w:r w:rsidRPr="00AF32CF">
        <w:rPr>
          <w:lang w:val="sr-Latn-CS"/>
        </w:rPr>
        <w:t>ахтева</w:t>
      </w:r>
      <w:r w:rsidRPr="00AF32CF">
        <w:rPr>
          <w:lang w:val="sr-Cyrl-CS"/>
        </w:rPr>
        <w:t xml:space="preserve"> за издавање одобрења за заваривање</w:t>
      </w:r>
      <w:r w:rsidRPr="00AF32CF">
        <w:rPr>
          <w:lang w:val="sr-Latn-CS"/>
        </w:rPr>
        <w:t xml:space="preserve"> Служб</w:t>
      </w:r>
      <w:r w:rsidRPr="00AF32CF">
        <w:rPr>
          <w:lang w:val="sr-Cyrl-CS"/>
        </w:rPr>
        <w:t>и</w:t>
      </w:r>
      <w:r w:rsidRPr="00AF32CF">
        <w:rPr>
          <w:lang w:val="sr-Latn-CS"/>
        </w:rPr>
        <w:t xml:space="preserve"> БЗР и ЗОП</w:t>
      </w:r>
      <w:r w:rsidRPr="00AF32CF">
        <w:rPr>
          <w:lang w:val="sr-Cyrl-CS"/>
        </w:rPr>
        <w:t xml:space="preserve">, образац </w:t>
      </w:r>
      <w:r w:rsidRPr="00AF32CF">
        <w:rPr>
          <w:szCs w:val="20"/>
        </w:rPr>
        <w:t>QO</w:t>
      </w:r>
      <w:r w:rsidRPr="00AF32CF">
        <w:rPr>
          <w:szCs w:val="20"/>
          <w:lang w:val="sr-Cyrl-CS"/>
        </w:rPr>
        <w:t>.0.</w:t>
      </w:r>
      <w:r w:rsidRPr="00AF32CF">
        <w:rPr>
          <w:szCs w:val="20"/>
        </w:rPr>
        <w:t>14</w:t>
      </w:r>
      <w:r w:rsidRPr="00AF32CF">
        <w:rPr>
          <w:szCs w:val="20"/>
          <w:lang w:val="sr-Cyrl-CS"/>
        </w:rPr>
        <w:t>.1</w:t>
      </w:r>
      <w:r w:rsidRPr="00AF32CF">
        <w:rPr>
          <w:szCs w:val="20"/>
        </w:rPr>
        <w:t>4</w:t>
      </w:r>
      <w:r w:rsidRPr="00AF32CF">
        <w:rPr>
          <w:szCs w:val="20"/>
          <w:lang w:val="sr-Cyrl-CS"/>
        </w:rPr>
        <w:t>, приказан у прилогу 2</w:t>
      </w:r>
      <w:r w:rsidRPr="00AF32CF">
        <w:rPr>
          <w:lang w:val="sr-Latn-CS"/>
        </w:rPr>
        <w:t>)</w:t>
      </w:r>
      <w:r w:rsidRPr="00AF32CF">
        <w:rPr>
          <w:lang w:val="ru-RU"/>
        </w:rPr>
        <w:t xml:space="preserve">, Упутство о обезбеђењу спровођења мера заштите од зрачења при радиографском испитивању </w:t>
      </w:r>
      <w:r w:rsidRPr="00AF32CF">
        <w:rPr>
          <w:lang w:val="sr-Cyrl-CS"/>
        </w:rPr>
        <w:t>(</w:t>
      </w:r>
      <w:r w:rsidRPr="00AF32CF">
        <w:rPr>
          <w:lang w:val="sr-Latn-CS"/>
        </w:rPr>
        <w:t xml:space="preserve">уз претходно подношење </w:t>
      </w:r>
      <w:r w:rsidRPr="00AF32CF">
        <w:rPr>
          <w:lang w:val="sr-Cyrl-CS"/>
        </w:rPr>
        <w:t>З</w:t>
      </w:r>
      <w:r w:rsidRPr="00AF32CF">
        <w:rPr>
          <w:lang w:val="sr-Latn-CS"/>
        </w:rPr>
        <w:t xml:space="preserve">ахтева </w:t>
      </w:r>
      <w:r w:rsidRPr="00AF32CF">
        <w:rPr>
          <w:lang w:val="sr-Cyrl-CS"/>
        </w:rPr>
        <w:t>за издавање</w:t>
      </w:r>
      <w:r w:rsidRPr="00AF32CF">
        <w:rPr>
          <w:lang w:val="sr-Latn-CS"/>
        </w:rPr>
        <w:t xml:space="preserve"> одобрења </w:t>
      </w:r>
      <w:r w:rsidRPr="00AF32CF">
        <w:rPr>
          <w:lang w:val="sr-Cyrl-CS"/>
        </w:rPr>
        <w:t>за радиографско испитивање</w:t>
      </w:r>
      <w:r w:rsidRPr="00AF32CF">
        <w:rPr>
          <w:lang w:val="sr-Latn-CS"/>
        </w:rPr>
        <w:t xml:space="preserve"> Служб</w:t>
      </w:r>
      <w:r w:rsidRPr="00AF32CF">
        <w:rPr>
          <w:lang w:val="sr-Cyrl-CS"/>
        </w:rPr>
        <w:t>и</w:t>
      </w:r>
      <w:r w:rsidRPr="00AF32CF">
        <w:rPr>
          <w:lang w:val="sr-Latn-CS"/>
        </w:rPr>
        <w:t xml:space="preserve"> БЗР и ЗОП</w:t>
      </w:r>
      <w:r w:rsidRPr="00AF32CF">
        <w:rPr>
          <w:lang w:val="sr-Cyrl-CS"/>
        </w:rPr>
        <w:t xml:space="preserve">, образац </w:t>
      </w:r>
      <w:r w:rsidRPr="00AF32CF">
        <w:rPr>
          <w:szCs w:val="20"/>
        </w:rPr>
        <w:t>QO</w:t>
      </w:r>
      <w:r w:rsidRPr="00AF32CF">
        <w:rPr>
          <w:szCs w:val="20"/>
          <w:lang w:val="sr-Cyrl-CS"/>
        </w:rPr>
        <w:t>.0.14.</w:t>
      </w:r>
      <w:r w:rsidRPr="00AF32CF">
        <w:rPr>
          <w:szCs w:val="20"/>
          <w:lang w:val="sr-Latn-CS"/>
        </w:rPr>
        <w:t>34</w:t>
      </w:r>
      <w:r w:rsidRPr="00AF32CF">
        <w:rPr>
          <w:szCs w:val="20"/>
          <w:lang w:val="sr-Cyrl-CS"/>
        </w:rPr>
        <w:t>, приказан у прилогу 2</w:t>
      </w:r>
      <w:r w:rsidRPr="00AF32CF">
        <w:rPr>
          <w:lang w:val="sr-Latn-CS"/>
        </w:rPr>
        <w:t>)</w:t>
      </w:r>
      <w:r w:rsidRPr="00AF32CF">
        <w:rPr>
          <w:lang w:val="ru-RU"/>
        </w:rPr>
        <w:t>.</w:t>
      </w:r>
    </w:p>
    <w:p w14:paraId="59E8A531" w14:textId="77777777" w:rsidR="00AF32CF" w:rsidRPr="00AF32CF" w:rsidRDefault="00AF32CF" w:rsidP="007E6723">
      <w:pPr>
        <w:numPr>
          <w:ilvl w:val="0"/>
          <w:numId w:val="41"/>
        </w:numPr>
        <w:spacing w:before="0" w:line="216" w:lineRule="auto"/>
        <w:rPr>
          <w:lang w:val="sr-Cyrl-RS"/>
        </w:rPr>
      </w:pPr>
      <w:r w:rsidRPr="00AF32CF">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14:paraId="4D16397E" w14:textId="77777777" w:rsidR="00AF32CF" w:rsidRPr="00AF32CF" w:rsidRDefault="00AF32CF" w:rsidP="007E6723">
      <w:pPr>
        <w:numPr>
          <w:ilvl w:val="0"/>
          <w:numId w:val="41"/>
        </w:numPr>
        <w:spacing w:before="0" w:line="216" w:lineRule="auto"/>
        <w:rPr>
          <w:lang w:val="ru-RU"/>
        </w:rPr>
      </w:pPr>
      <w:r w:rsidRPr="00AF32CF">
        <w:rPr>
          <w:lang w:val="ru-RU"/>
        </w:rPr>
        <w:lastRenderedPageBreak/>
        <w:t>П</w:t>
      </w:r>
      <w:r w:rsidRPr="00AF32CF">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14:paraId="68A877CE" w14:textId="77777777" w:rsidR="00AF32CF" w:rsidRPr="00AF32CF" w:rsidRDefault="00AF32CF" w:rsidP="007E6723">
      <w:pPr>
        <w:numPr>
          <w:ilvl w:val="0"/>
          <w:numId w:val="41"/>
        </w:numPr>
        <w:spacing w:before="0" w:line="216" w:lineRule="auto"/>
        <w:rPr>
          <w:lang w:val="ru-RU"/>
        </w:rPr>
      </w:pPr>
      <w:r w:rsidRPr="00AF32CF">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AF32CF">
        <w:rPr>
          <w:lang w:val="sr-Cyrl-CS"/>
        </w:rPr>
        <w:t>флуида под високим притиском и температуром,</w:t>
      </w:r>
      <w:r w:rsidRPr="00AF32CF">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14:paraId="2208FC4B" w14:textId="77777777" w:rsidR="00AF32CF" w:rsidRPr="00AF32CF" w:rsidRDefault="00AF32CF" w:rsidP="007E6723">
      <w:pPr>
        <w:numPr>
          <w:ilvl w:val="0"/>
          <w:numId w:val="41"/>
        </w:numPr>
        <w:spacing w:before="0" w:line="216" w:lineRule="auto"/>
        <w:rPr>
          <w:lang w:val="ru-RU"/>
        </w:rPr>
      </w:pPr>
      <w:r w:rsidRPr="00AF32CF">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AF32CF">
        <w:rPr>
          <w:szCs w:val="20"/>
          <w:lang w:val="sr-Latn-CS"/>
        </w:rPr>
        <w:t>(</w:t>
      </w:r>
      <w:r w:rsidRPr="00AF32CF">
        <w:rPr>
          <w:szCs w:val="20"/>
          <w:lang w:val="sr-Cyrl-CS"/>
        </w:rPr>
        <w:t>алатне машине у радионици одржавања, погонске уређаје и машине, вучна средства ЖТ, као и транспортн</w:t>
      </w:r>
      <w:r w:rsidRPr="00AF32CF">
        <w:rPr>
          <w:szCs w:val="20"/>
          <w:lang w:val="en-GB"/>
        </w:rPr>
        <w:t>e</w:t>
      </w:r>
      <w:r w:rsidRPr="00AF32CF">
        <w:rPr>
          <w:szCs w:val="20"/>
          <w:lang w:val="sr-Cyrl-CS"/>
        </w:rPr>
        <w:t xml:space="preserve"> машин</w:t>
      </w:r>
      <w:r w:rsidRPr="00AF32CF">
        <w:rPr>
          <w:szCs w:val="20"/>
          <w:lang w:val="en-GB"/>
        </w:rPr>
        <w:t>e</w:t>
      </w:r>
      <w:r w:rsidRPr="00AF32CF">
        <w:rPr>
          <w:szCs w:val="20"/>
          <w:lang w:val="sr-Cyrl-CS"/>
        </w:rPr>
        <w:t xml:space="preserve"> (дизалице, кранове, виљушкаре и остала моторна возила), независно од тога да ли су обучени за наведене послове.</w:t>
      </w:r>
    </w:p>
    <w:p w14:paraId="4DC396A6" w14:textId="77777777" w:rsidR="00AF32CF" w:rsidRPr="00AF32CF" w:rsidRDefault="00AF32CF" w:rsidP="007E6723">
      <w:pPr>
        <w:numPr>
          <w:ilvl w:val="0"/>
          <w:numId w:val="41"/>
        </w:numPr>
        <w:spacing w:before="0" w:line="216" w:lineRule="auto"/>
        <w:rPr>
          <w:lang w:val="ru-RU"/>
        </w:rPr>
      </w:pPr>
      <w:r w:rsidRPr="00AF32CF">
        <w:rPr>
          <w:szCs w:val="20"/>
          <w:lang w:val="ru-RU"/>
        </w:rPr>
        <w:t>З</w:t>
      </w:r>
      <w:r w:rsidRPr="00AF32CF">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14:paraId="63772A21" w14:textId="77777777" w:rsidR="00AF32CF" w:rsidRPr="00AF32CF" w:rsidRDefault="00AF32CF" w:rsidP="007E6723">
      <w:pPr>
        <w:numPr>
          <w:ilvl w:val="0"/>
          <w:numId w:val="41"/>
        </w:numPr>
        <w:spacing w:before="0" w:line="216" w:lineRule="auto"/>
        <w:rPr>
          <w:lang w:val="ru-RU"/>
        </w:rPr>
      </w:pPr>
      <w:r w:rsidRPr="00AF32CF">
        <w:rPr>
          <w:lang w:val="ru-RU"/>
        </w:rPr>
        <w:t>З</w:t>
      </w:r>
      <w:r w:rsidRPr="00AF32CF">
        <w:rPr>
          <w:lang w:val="sr-Latn-CS"/>
        </w:rPr>
        <w:t xml:space="preserve">а своје </w:t>
      </w:r>
      <w:r w:rsidRPr="00AF32CF">
        <w:rPr>
          <w:lang w:val="ru-RU"/>
        </w:rPr>
        <w:t>запослене</w:t>
      </w:r>
      <w:r w:rsidRPr="00AF32CF">
        <w:rPr>
          <w:lang w:val="sr-Latn-CS"/>
        </w:rPr>
        <w:t xml:space="preserve"> обезбеди лична</w:t>
      </w:r>
      <w:r w:rsidRPr="00AF32CF">
        <w:rPr>
          <w:lang w:val="ru-RU"/>
        </w:rPr>
        <w:t xml:space="preserve"> и колективна</w:t>
      </w:r>
      <w:r w:rsidRPr="00AF32CF">
        <w:rPr>
          <w:lang w:val="sr-Latn-CS"/>
        </w:rPr>
        <w:t xml:space="preserve"> заштитна средства и сноси одговорност о њиховој</w:t>
      </w:r>
      <w:r w:rsidRPr="00AF32CF">
        <w:rPr>
          <w:lang w:val="ru-RU"/>
        </w:rPr>
        <w:t xml:space="preserve"> правилној</w:t>
      </w:r>
      <w:r w:rsidRPr="00AF32CF">
        <w:rPr>
          <w:lang w:val="sr-Latn-CS"/>
        </w:rPr>
        <w:t xml:space="preserve"> употреби.</w:t>
      </w:r>
    </w:p>
    <w:p w14:paraId="6D982D4B" w14:textId="77777777" w:rsidR="00AF32CF" w:rsidRPr="00AF32CF" w:rsidRDefault="00AF32CF" w:rsidP="007E6723">
      <w:pPr>
        <w:numPr>
          <w:ilvl w:val="0"/>
          <w:numId w:val="41"/>
        </w:numPr>
        <w:spacing w:before="0" w:line="216" w:lineRule="auto"/>
        <w:rPr>
          <w:lang w:val="ru-RU"/>
        </w:rPr>
      </w:pPr>
      <w:r w:rsidRPr="00AF32CF">
        <w:rPr>
          <w:lang w:val="sr-Cyrl-CS"/>
        </w:rPr>
        <w:t>Запослени на радном оделу имају видно обележен назив фирме у којој раде.</w:t>
      </w:r>
    </w:p>
    <w:p w14:paraId="020E9960" w14:textId="77777777" w:rsidR="00AF32CF" w:rsidRPr="00AF32CF" w:rsidRDefault="00AF32CF" w:rsidP="007E6723">
      <w:pPr>
        <w:numPr>
          <w:ilvl w:val="0"/>
          <w:numId w:val="41"/>
        </w:numPr>
        <w:spacing w:before="0" w:line="216" w:lineRule="auto"/>
        <w:rPr>
          <w:lang w:val="ru-RU"/>
        </w:rPr>
      </w:pPr>
      <w:r w:rsidRPr="00AF32CF">
        <w:rPr>
          <w:lang w:val="ru-RU"/>
        </w:rPr>
        <w:t>С</w:t>
      </w:r>
      <w:r w:rsidRPr="00AF32CF">
        <w:rPr>
          <w:lang w:val="sr-Latn-CS"/>
        </w:rPr>
        <w:t xml:space="preserve">носи пуну одговорност за безбедност и здравље својих </w:t>
      </w:r>
      <w:r w:rsidRPr="00AF32CF">
        <w:rPr>
          <w:lang w:val="ru-RU"/>
        </w:rPr>
        <w:t>запослених</w:t>
      </w:r>
      <w:r w:rsidRPr="00AF32CF">
        <w:rPr>
          <w:lang w:val="sr-Latn-CS"/>
        </w:rPr>
        <w:t xml:space="preserve">, </w:t>
      </w:r>
      <w:r w:rsidRPr="00AF32CF">
        <w:rPr>
          <w:lang w:val="ru-RU"/>
        </w:rPr>
        <w:t>запослених</w:t>
      </w:r>
      <w:r w:rsidRPr="00AF32CF">
        <w:rPr>
          <w:lang w:val="sr-Latn-CS"/>
        </w:rPr>
        <w:t xml:space="preserve"> подизвођача и </w:t>
      </w:r>
      <w:r w:rsidRPr="00AF32CF">
        <w:rPr>
          <w:lang w:val="ru-RU"/>
        </w:rPr>
        <w:t>другог</w:t>
      </w:r>
      <w:r w:rsidRPr="00AF32CF">
        <w:rPr>
          <w:lang w:val="sr-Latn-CS"/>
        </w:rPr>
        <w:t xml:space="preserve"> особ</w:t>
      </w:r>
      <w:r w:rsidRPr="00AF32CF">
        <w:rPr>
          <w:lang w:val="ru-RU"/>
        </w:rPr>
        <w:t>ља</w:t>
      </w:r>
      <w:r w:rsidRPr="00AF32CF">
        <w:rPr>
          <w:lang w:val="sr-Latn-CS"/>
        </w:rPr>
        <w:t xml:space="preserve"> које </w:t>
      </w:r>
      <w:r w:rsidRPr="00AF32CF">
        <w:rPr>
          <w:lang w:val="ru-RU"/>
        </w:rPr>
        <w:t>је</w:t>
      </w:r>
      <w:r w:rsidRPr="00AF32CF">
        <w:rPr>
          <w:lang w:val="sr-Latn-CS"/>
        </w:rPr>
        <w:t xml:space="preserve"> укључен</w:t>
      </w:r>
      <w:r w:rsidRPr="00AF32CF">
        <w:rPr>
          <w:lang w:val="ru-RU"/>
        </w:rPr>
        <w:t>о</w:t>
      </w:r>
      <w:r w:rsidRPr="00AF32CF">
        <w:rPr>
          <w:lang w:val="sr-Latn-CS"/>
        </w:rPr>
        <w:t xml:space="preserve"> у радове извођача.</w:t>
      </w:r>
      <w:r w:rsidRPr="00AF32CF">
        <w:rPr>
          <w:lang w:val="sr-Cyrl-CS"/>
        </w:rPr>
        <w:t xml:space="preserve"> </w:t>
      </w:r>
    </w:p>
    <w:p w14:paraId="051EA68F" w14:textId="77777777" w:rsidR="00AF32CF" w:rsidRPr="00AF32CF" w:rsidRDefault="00AF32CF" w:rsidP="007E6723">
      <w:pPr>
        <w:numPr>
          <w:ilvl w:val="0"/>
          <w:numId w:val="41"/>
        </w:numPr>
        <w:spacing w:before="0" w:line="216" w:lineRule="auto"/>
        <w:rPr>
          <w:lang w:val="ru-RU"/>
        </w:rPr>
      </w:pPr>
      <w:r w:rsidRPr="00AF32CF">
        <w:rPr>
          <w:lang w:val="sr-Cyrl-CS"/>
        </w:rPr>
        <w:t>Виљушкари и грађевинске машине морају бити снабдевени са ротационим светлом и звучном сиреном за вожњу уназад.</w:t>
      </w:r>
    </w:p>
    <w:p w14:paraId="03E875A6" w14:textId="77777777" w:rsidR="00AF32CF" w:rsidRPr="00AF32CF" w:rsidRDefault="00AF32CF" w:rsidP="007E6723">
      <w:pPr>
        <w:numPr>
          <w:ilvl w:val="0"/>
          <w:numId w:val="41"/>
        </w:numPr>
        <w:spacing w:before="0" w:line="216" w:lineRule="auto"/>
        <w:rPr>
          <w:lang w:val="ru-RU"/>
        </w:rPr>
      </w:pPr>
      <w:r w:rsidRPr="00AF32CF">
        <w:rPr>
          <w:lang w:val="ru-RU"/>
        </w:rPr>
        <w:t>Сва возила, као и радне машине, за која су издате ИД картице за улазак у објекте ТЕНТ,  морају имати видно обележен назив фирме.</w:t>
      </w:r>
    </w:p>
    <w:p w14:paraId="07F62688" w14:textId="77777777" w:rsidR="00AF32CF" w:rsidRPr="00AF32CF" w:rsidRDefault="00AF32CF" w:rsidP="007E6723">
      <w:pPr>
        <w:numPr>
          <w:ilvl w:val="0"/>
          <w:numId w:val="41"/>
        </w:numPr>
        <w:spacing w:before="0" w:line="216" w:lineRule="auto"/>
        <w:rPr>
          <w:lang w:val="ru-RU"/>
        </w:rPr>
      </w:pPr>
      <w:r w:rsidRPr="00AF32CF">
        <w:rPr>
          <w:lang w:val="ru-RU"/>
        </w:rPr>
        <w:t>П</w:t>
      </w:r>
      <w:r w:rsidRPr="00AF32CF">
        <w:rPr>
          <w:lang w:val="sr-Latn-CS"/>
        </w:rPr>
        <w:t>оштуј</w:t>
      </w:r>
      <w:r w:rsidRPr="00AF32CF">
        <w:rPr>
          <w:lang w:val="ru-RU"/>
        </w:rPr>
        <w:t>е</w:t>
      </w:r>
      <w:r w:rsidRPr="00AF32CF">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14:paraId="0930F3B3" w14:textId="77777777" w:rsidR="00AF32CF" w:rsidRPr="00AF32CF" w:rsidRDefault="00AF32CF" w:rsidP="007E6723">
      <w:pPr>
        <w:numPr>
          <w:ilvl w:val="0"/>
          <w:numId w:val="41"/>
        </w:numPr>
        <w:spacing w:before="0" w:line="216" w:lineRule="auto"/>
        <w:rPr>
          <w:lang w:val="ru-RU"/>
        </w:rPr>
      </w:pPr>
      <w:r w:rsidRPr="00AF32CF">
        <w:rPr>
          <w:lang w:val="ru-RU"/>
        </w:rPr>
        <w:t>О</w:t>
      </w:r>
      <w:r w:rsidRPr="00AF32CF">
        <w:rPr>
          <w:lang w:val="sr-Latn-CS"/>
        </w:rPr>
        <w:t>безбеди сопствени надзор над спровођењем мера безбедности на раду и обезбеди прву  помоћ.</w:t>
      </w:r>
    </w:p>
    <w:p w14:paraId="3601C0C2" w14:textId="77777777" w:rsidR="00AF32CF" w:rsidRPr="00AF32CF" w:rsidRDefault="00AF32CF" w:rsidP="007E6723">
      <w:pPr>
        <w:numPr>
          <w:ilvl w:val="0"/>
          <w:numId w:val="41"/>
        </w:numPr>
        <w:spacing w:before="0" w:line="216" w:lineRule="auto"/>
        <w:rPr>
          <w:lang w:val="ru-RU"/>
        </w:rPr>
      </w:pPr>
      <w:r w:rsidRPr="00AF32CF">
        <w:rPr>
          <w:lang w:val="ru-RU"/>
        </w:rPr>
        <w:t>О</w:t>
      </w:r>
      <w:r w:rsidRPr="00AF32CF">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14:paraId="7C4C9989" w14:textId="77777777" w:rsidR="00AF32CF" w:rsidRPr="00AF32CF" w:rsidRDefault="00AF32CF" w:rsidP="007E6723">
      <w:pPr>
        <w:numPr>
          <w:ilvl w:val="0"/>
          <w:numId w:val="41"/>
        </w:numPr>
        <w:spacing w:before="0" w:line="216" w:lineRule="auto"/>
        <w:rPr>
          <w:lang w:val="ru-RU"/>
        </w:rPr>
      </w:pPr>
      <w:r w:rsidRPr="00AF32CF">
        <w:rPr>
          <w:lang w:val="ru-RU"/>
        </w:rPr>
        <w:t>Поштује забрану</w:t>
      </w:r>
      <w:r w:rsidRPr="00AF32CF">
        <w:rPr>
          <w:lang w:val="sr-Latn-CS"/>
        </w:rPr>
        <w:t xml:space="preserve"> спаљивањ</w:t>
      </w:r>
      <w:r w:rsidRPr="00AF32CF">
        <w:rPr>
          <w:lang w:val="ru-RU"/>
        </w:rPr>
        <w:t>а</w:t>
      </w:r>
      <w:r w:rsidRPr="00AF32CF">
        <w:rPr>
          <w:lang w:val="sr-Latn-CS"/>
        </w:rPr>
        <w:t xml:space="preserve"> смећа и отпадног материјала као и коришћења ватре на отвореном простору за грејање </w:t>
      </w:r>
      <w:r w:rsidRPr="00AF32CF">
        <w:rPr>
          <w:lang w:val="ru-RU"/>
        </w:rPr>
        <w:t>запослених</w:t>
      </w:r>
      <w:r w:rsidRPr="00AF32CF">
        <w:rPr>
          <w:lang w:val="sr-Latn-CS"/>
        </w:rPr>
        <w:t>.</w:t>
      </w:r>
    </w:p>
    <w:p w14:paraId="21AB0585" w14:textId="77777777" w:rsidR="00AF32CF" w:rsidRPr="00AF32CF" w:rsidRDefault="00AF32CF" w:rsidP="007E6723">
      <w:pPr>
        <w:numPr>
          <w:ilvl w:val="0"/>
          <w:numId w:val="41"/>
        </w:numPr>
        <w:spacing w:before="0" w:line="216" w:lineRule="auto"/>
        <w:rPr>
          <w:lang w:val="ru-RU"/>
        </w:rPr>
      </w:pPr>
      <w:r w:rsidRPr="00AF32CF">
        <w:rPr>
          <w:lang w:val="ru-RU"/>
        </w:rPr>
        <w:t xml:space="preserve">У потпуности преузима </w:t>
      </w:r>
      <w:r w:rsidRPr="00AF32CF">
        <w:rPr>
          <w:lang w:val="sr-Cyrl-CS"/>
        </w:rPr>
        <w:t>с</w:t>
      </w:r>
      <w:r w:rsidRPr="00AF32CF">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F32CF">
        <w:rPr>
          <w:lang w:val="sr-Cyrl-CS"/>
        </w:rPr>
        <w:t>.</w:t>
      </w:r>
    </w:p>
    <w:p w14:paraId="38FF96C2" w14:textId="77777777" w:rsidR="00AF32CF" w:rsidRPr="00AF32CF" w:rsidRDefault="00AF32CF" w:rsidP="007E6723">
      <w:pPr>
        <w:numPr>
          <w:ilvl w:val="0"/>
          <w:numId w:val="41"/>
        </w:numPr>
        <w:spacing w:before="0" w:line="216" w:lineRule="auto"/>
        <w:rPr>
          <w:lang w:val="ru-RU"/>
        </w:rPr>
      </w:pPr>
      <w:r w:rsidRPr="00AF32CF">
        <w:rPr>
          <w:lang w:val="ru-RU"/>
        </w:rPr>
        <w:t xml:space="preserve">Благовремено извештава </w:t>
      </w:r>
      <w:r w:rsidRPr="00AF32CF">
        <w:rPr>
          <w:lang w:val="sr-Latn-CS"/>
        </w:rPr>
        <w:t>Служб</w:t>
      </w:r>
      <w:r w:rsidRPr="00AF32CF">
        <w:rPr>
          <w:lang w:val="sr-Cyrl-RS"/>
        </w:rPr>
        <w:t>у</w:t>
      </w:r>
      <w:r w:rsidRPr="00AF32CF">
        <w:rPr>
          <w:lang w:val="sr-Latn-CS"/>
        </w:rPr>
        <w:t xml:space="preserve"> БЗР и ЗОП </w:t>
      </w:r>
      <w:r w:rsidRPr="00AF32CF">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F32CF">
        <w:rPr>
          <w:lang w:val="sr-Latn-CS"/>
        </w:rPr>
        <w:t xml:space="preserve">сваку повреду на раду својих </w:t>
      </w:r>
      <w:r w:rsidRPr="00AF32CF">
        <w:rPr>
          <w:lang w:val="ru-RU"/>
        </w:rPr>
        <w:t>запослених</w:t>
      </w:r>
      <w:r w:rsidRPr="00AF32CF">
        <w:rPr>
          <w:lang w:val="sr-Cyrl-RS"/>
        </w:rPr>
        <w:t>, акцидент или инцидент.</w:t>
      </w:r>
    </w:p>
    <w:p w14:paraId="40476958" w14:textId="77777777" w:rsidR="00AF32CF" w:rsidRPr="00AF32CF" w:rsidRDefault="00AF32CF" w:rsidP="007E6723">
      <w:pPr>
        <w:numPr>
          <w:ilvl w:val="0"/>
          <w:numId w:val="41"/>
        </w:numPr>
        <w:spacing w:before="0" w:line="216" w:lineRule="auto"/>
        <w:rPr>
          <w:lang w:val="ru-RU"/>
        </w:rPr>
      </w:pPr>
      <w:r w:rsidRPr="00AF32CF">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14:paraId="0EA118C8" w14:textId="77777777" w:rsidR="00AF32CF" w:rsidRPr="00AF32CF" w:rsidRDefault="00AF32CF" w:rsidP="007E6723">
      <w:pPr>
        <w:numPr>
          <w:ilvl w:val="0"/>
          <w:numId w:val="41"/>
        </w:numPr>
        <w:spacing w:before="0" w:line="216" w:lineRule="auto"/>
        <w:ind w:left="357" w:hanging="357"/>
        <w:rPr>
          <w:lang w:val="ru-RU"/>
        </w:rPr>
      </w:pPr>
      <w:r w:rsidRPr="00AF32CF">
        <w:rPr>
          <w:lang w:val="ru-RU"/>
        </w:rPr>
        <w:t>Р</w:t>
      </w:r>
      <w:r w:rsidRPr="00AF32CF">
        <w:rPr>
          <w:lang w:val="sr-Latn-CS"/>
        </w:rPr>
        <w:t>адни простор одржава уредан</w:t>
      </w:r>
      <w:r w:rsidRPr="00AF32CF">
        <w:rPr>
          <w:lang w:val="ru-RU"/>
        </w:rPr>
        <w:t xml:space="preserve">, </w:t>
      </w:r>
      <w:r w:rsidRPr="00AF32CF">
        <w:rPr>
          <w:lang w:val="sr-Latn-CS"/>
        </w:rPr>
        <w:t>чист, сигуран за кретање радника и транспорт.</w:t>
      </w:r>
    </w:p>
    <w:p w14:paraId="554072E4" w14:textId="77777777" w:rsidR="00AF32CF" w:rsidRPr="00AF32CF" w:rsidRDefault="00AF32CF" w:rsidP="007E6723">
      <w:pPr>
        <w:numPr>
          <w:ilvl w:val="0"/>
          <w:numId w:val="41"/>
        </w:numPr>
        <w:spacing w:before="0" w:line="216" w:lineRule="auto"/>
        <w:rPr>
          <w:lang w:val="ru-RU"/>
        </w:rPr>
      </w:pPr>
      <w:r w:rsidRPr="00AF32CF">
        <w:rPr>
          <w:lang w:val="sr-Latn-CS"/>
        </w:rPr>
        <w:t xml:space="preserve">Свакодневно, уз сагласност  </w:t>
      </w:r>
      <w:r w:rsidRPr="00AF32CF">
        <w:rPr>
          <w:lang w:val="ru-RU"/>
        </w:rPr>
        <w:t>н</w:t>
      </w:r>
      <w:r w:rsidRPr="00AF32CF">
        <w:rPr>
          <w:lang w:val="sr-Latn-CS"/>
        </w:rPr>
        <w:t>аручиоц</w:t>
      </w:r>
      <w:r w:rsidRPr="00AF32CF">
        <w:rPr>
          <w:lang w:val="ru-RU"/>
        </w:rPr>
        <w:t>а</w:t>
      </w:r>
      <w:r w:rsidRPr="00AF32CF">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14:paraId="2484848C" w14:textId="77777777" w:rsidR="00AF32CF" w:rsidRPr="00AF32CF" w:rsidRDefault="00AF32CF" w:rsidP="007E6723">
      <w:pPr>
        <w:numPr>
          <w:ilvl w:val="0"/>
          <w:numId w:val="41"/>
        </w:numPr>
        <w:spacing w:before="0" w:line="216" w:lineRule="auto"/>
        <w:rPr>
          <w:lang w:val="ru-RU"/>
        </w:rPr>
      </w:pPr>
      <w:r w:rsidRPr="00AF32CF">
        <w:rPr>
          <w:lang w:val="sr-Latn-CS"/>
        </w:rPr>
        <w:t xml:space="preserve">Монтажни материјал </w:t>
      </w:r>
      <w:r w:rsidRPr="00AF32CF">
        <w:rPr>
          <w:lang w:val="ru-RU"/>
        </w:rPr>
        <w:t>прописно складишти</w:t>
      </w:r>
      <w:r w:rsidRPr="00AF32CF">
        <w:rPr>
          <w:lang w:val="sr-Latn-CS"/>
        </w:rPr>
        <w:t>.</w:t>
      </w:r>
    </w:p>
    <w:p w14:paraId="0ADDC209" w14:textId="77777777" w:rsidR="00AF32CF" w:rsidRPr="00AF32CF" w:rsidRDefault="00AF32CF" w:rsidP="007E6723">
      <w:pPr>
        <w:numPr>
          <w:ilvl w:val="0"/>
          <w:numId w:val="41"/>
        </w:numPr>
        <w:spacing w:before="0" w:line="216" w:lineRule="auto"/>
        <w:rPr>
          <w:lang w:val="ru-RU"/>
        </w:rPr>
      </w:pPr>
      <w:r w:rsidRPr="00AF32CF">
        <w:rPr>
          <w:lang w:val="sr-Latn-CS"/>
        </w:rPr>
        <w:t>Сва опасна места (опасност од пада са висин</w:t>
      </w:r>
      <w:r w:rsidRPr="00AF32CF">
        <w:rPr>
          <w:lang w:val="ru-RU"/>
        </w:rPr>
        <w:t>е и друго</w:t>
      </w:r>
      <w:r w:rsidRPr="00AF32CF">
        <w:rPr>
          <w:lang w:val="sr-Latn-CS"/>
        </w:rPr>
        <w:t>) обезбеди траком</w:t>
      </w:r>
      <w:r w:rsidRPr="00AF32CF">
        <w:rPr>
          <w:lang w:val="ru-RU"/>
        </w:rPr>
        <w:t xml:space="preserve">, </w:t>
      </w:r>
      <w:r w:rsidRPr="00AF32CF">
        <w:rPr>
          <w:lang w:val="sr-Latn-CS"/>
        </w:rPr>
        <w:t>оградом</w:t>
      </w:r>
      <w:r w:rsidRPr="00AF32CF">
        <w:rPr>
          <w:lang w:val="ru-RU"/>
        </w:rPr>
        <w:t xml:space="preserve"> и таблама упозорења</w:t>
      </w:r>
      <w:r w:rsidRPr="00AF32CF">
        <w:rPr>
          <w:lang w:val="sr-Latn-CS"/>
        </w:rPr>
        <w:t>.</w:t>
      </w:r>
    </w:p>
    <w:p w14:paraId="78697835" w14:textId="77777777" w:rsidR="00AF32CF" w:rsidRPr="00AF32CF" w:rsidRDefault="00AF32CF" w:rsidP="007E6723">
      <w:pPr>
        <w:numPr>
          <w:ilvl w:val="0"/>
          <w:numId w:val="41"/>
        </w:numPr>
        <w:spacing w:before="0" w:line="216" w:lineRule="auto"/>
        <w:rPr>
          <w:lang w:val="ru-RU"/>
        </w:rPr>
      </w:pPr>
      <w:r w:rsidRPr="00AF32CF">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14:paraId="01357827" w14:textId="77777777" w:rsidR="00AF32CF" w:rsidRPr="00AF32CF" w:rsidRDefault="00AF32CF" w:rsidP="007E6723">
      <w:pPr>
        <w:numPr>
          <w:ilvl w:val="0"/>
          <w:numId w:val="41"/>
        </w:numPr>
        <w:spacing w:before="0" w:line="216" w:lineRule="auto"/>
        <w:rPr>
          <w:lang w:val="ru-RU"/>
        </w:rPr>
      </w:pPr>
      <w:r w:rsidRPr="00AF32CF">
        <w:rPr>
          <w:lang w:val="sr-Latn-CS"/>
        </w:rPr>
        <w:lastRenderedPageBreak/>
        <w:t xml:space="preserve">Све грађевинске скеле </w:t>
      </w:r>
      <w:r w:rsidRPr="00AF32CF">
        <w:rPr>
          <w:lang w:val="sr-Cyrl-CS"/>
        </w:rPr>
        <w:t>буду</w:t>
      </w:r>
      <w:r w:rsidRPr="00AF32CF">
        <w:rPr>
          <w:lang w:val="sr-Latn-CS"/>
        </w:rPr>
        <w:t xml:space="preserve"> монтиране од стране специјализованих фирми</w:t>
      </w:r>
      <w:r w:rsidRPr="00AF32CF">
        <w:rPr>
          <w:lang w:val="ru-RU"/>
        </w:rPr>
        <w:t>,</w:t>
      </w:r>
      <w:r w:rsidRPr="00AF32CF">
        <w:rPr>
          <w:lang w:val="sr-Latn-CS"/>
        </w:rPr>
        <w:t xml:space="preserve"> по урађеном пројекту</w:t>
      </w:r>
      <w:r w:rsidRPr="00AF32CF">
        <w:rPr>
          <w:lang w:val="ru-RU"/>
        </w:rPr>
        <w:t xml:space="preserve"> и </w:t>
      </w:r>
      <w:r w:rsidRPr="00AF32CF">
        <w:rPr>
          <w:lang w:val="sr-Latn-CS"/>
        </w:rPr>
        <w:t>прегледане пре употребе од стране корисника.</w:t>
      </w:r>
    </w:p>
    <w:p w14:paraId="7B4F1D0C" w14:textId="77777777" w:rsidR="00AF32CF" w:rsidRPr="00AF32CF" w:rsidRDefault="00AF32CF" w:rsidP="007E6723">
      <w:pPr>
        <w:numPr>
          <w:ilvl w:val="0"/>
          <w:numId w:val="41"/>
        </w:numPr>
        <w:spacing w:before="0" w:line="216" w:lineRule="auto"/>
        <w:rPr>
          <w:lang w:val="ru-RU"/>
        </w:rPr>
      </w:pPr>
      <w:r w:rsidRPr="00AF32CF">
        <w:rPr>
          <w:lang w:val="ru-RU"/>
        </w:rPr>
        <w:t>На захтев надзорног органа н</w:t>
      </w:r>
      <w:r w:rsidRPr="00AF32CF">
        <w:rPr>
          <w:lang w:val="sr-Latn-CS"/>
        </w:rPr>
        <w:t>а градилишту обезбеди довољан број мобилних тоалета.</w:t>
      </w:r>
    </w:p>
    <w:p w14:paraId="251A4DFF" w14:textId="77777777" w:rsidR="00AF32CF" w:rsidRPr="00AF32CF" w:rsidRDefault="00AF32CF" w:rsidP="007E6723">
      <w:pPr>
        <w:numPr>
          <w:ilvl w:val="0"/>
          <w:numId w:val="41"/>
        </w:numPr>
        <w:spacing w:before="0" w:line="216" w:lineRule="auto"/>
        <w:rPr>
          <w:lang w:val="ru-RU"/>
        </w:rPr>
      </w:pPr>
      <w:r w:rsidRPr="00AF32CF">
        <w:rPr>
          <w:lang w:val="sr-Latn-CS"/>
        </w:rPr>
        <w:t xml:space="preserve">Наручиоцу радова не ремети редован процес производње и рад </w:t>
      </w:r>
      <w:r w:rsidRPr="00AF32CF">
        <w:rPr>
          <w:lang w:val="ru-RU"/>
        </w:rPr>
        <w:t>запослених</w:t>
      </w:r>
      <w:r w:rsidRPr="00AF32CF">
        <w:rPr>
          <w:lang w:val="sr-Latn-CS"/>
        </w:rPr>
        <w:t>.</w:t>
      </w:r>
    </w:p>
    <w:p w14:paraId="7D2EFF95" w14:textId="77777777" w:rsidR="00AF32CF" w:rsidRPr="00AF32CF" w:rsidRDefault="00AF32CF" w:rsidP="007E6723">
      <w:pPr>
        <w:numPr>
          <w:ilvl w:val="0"/>
          <w:numId w:val="41"/>
        </w:numPr>
        <w:spacing w:before="0" w:line="216" w:lineRule="auto"/>
        <w:rPr>
          <w:lang w:val="ru-RU"/>
        </w:rPr>
      </w:pPr>
      <w:r w:rsidRPr="00AF32CF">
        <w:rPr>
          <w:lang w:val="sr-Latn-CS"/>
        </w:rPr>
        <w:t>Поштује радну и технолошку дисциплину установљену код наручиоца радова.</w:t>
      </w:r>
    </w:p>
    <w:p w14:paraId="0F0FF011" w14:textId="77777777" w:rsidR="00AF32CF" w:rsidRPr="00AF32CF" w:rsidRDefault="00AF32CF" w:rsidP="007E6723">
      <w:pPr>
        <w:numPr>
          <w:ilvl w:val="0"/>
          <w:numId w:val="41"/>
        </w:numPr>
        <w:spacing w:before="0" w:line="216" w:lineRule="auto"/>
        <w:rPr>
          <w:lang w:val="ru-RU"/>
        </w:rPr>
      </w:pPr>
      <w:r w:rsidRPr="00AF32CF">
        <w:rPr>
          <w:lang w:val="ru-RU"/>
        </w:rPr>
        <w:t>Обавеже своје</w:t>
      </w:r>
      <w:r w:rsidRPr="00AF32CF">
        <w:rPr>
          <w:lang w:val="sr-Latn-CS"/>
        </w:rPr>
        <w:t xml:space="preserve"> </w:t>
      </w:r>
      <w:r w:rsidRPr="00AF32CF">
        <w:rPr>
          <w:lang w:val="ru-RU"/>
        </w:rPr>
        <w:t xml:space="preserve">запослене </w:t>
      </w:r>
      <w:r w:rsidRPr="00AF32CF">
        <w:rPr>
          <w:lang w:val="sr-Latn-CS"/>
        </w:rPr>
        <w:t xml:space="preserve">да стално носе </w:t>
      </w:r>
      <w:r w:rsidRPr="00AF32CF">
        <w:rPr>
          <w:lang w:val="sr-Cyrl-CS"/>
        </w:rPr>
        <w:t xml:space="preserve">лична </w:t>
      </w:r>
      <w:r w:rsidRPr="00AF32CF">
        <w:rPr>
          <w:lang w:val="sr-Latn-CS"/>
        </w:rPr>
        <w:t>док</w:t>
      </w:r>
      <w:r w:rsidRPr="00AF32CF">
        <w:rPr>
          <w:lang w:val="ru-RU"/>
        </w:rPr>
        <w:t>у</w:t>
      </w:r>
      <w:r w:rsidRPr="00AF32CF">
        <w:rPr>
          <w:lang w:val="sr-Latn-CS"/>
        </w:rPr>
        <w:t>мента и покажу их на захтев овлашћених лица за безбедност.</w:t>
      </w:r>
    </w:p>
    <w:p w14:paraId="7179763E" w14:textId="77777777" w:rsidR="00AF32CF" w:rsidRPr="00AF32CF" w:rsidRDefault="00AF32CF" w:rsidP="007E6723">
      <w:pPr>
        <w:numPr>
          <w:ilvl w:val="0"/>
          <w:numId w:val="41"/>
        </w:numPr>
        <w:spacing w:before="0" w:line="216" w:lineRule="auto"/>
        <w:rPr>
          <w:lang w:val="ru-RU"/>
        </w:rPr>
      </w:pPr>
      <w:r w:rsidRPr="00AF32CF">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14:paraId="5BBA1FF5" w14:textId="77777777" w:rsidR="00AF32CF" w:rsidRPr="00AF32CF" w:rsidRDefault="00AF32CF" w:rsidP="007E6723">
      <w:pPr>
        <w:numPr>
          <w:ilvl w:val="0"/>
          <w:numId w:val="41"/>
        </w:numPr>
        <w:spacing w:before="0" w:line="216" w:lineRule="auto"/>
        <w:rPr>
          <w:lang w:val="ru-RU"/>
        </w:rPr>
      </w:pPr>
      <w:r w:rsidRPr="00AF32CF">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14:paraId="0E68E887" w14:textId="77777777" w:rsidR="00AF32CF" w:rsidRPr="00AF32CF" w:rsidRDefault="00AF32CF" w:rsidP="007E6723">
      <w:pPr>
        <w:numPr>
          <w:ilvl w:val="0"/>
          <w:numId w:val="41"/>
        </w:numPr>
        <w:spacing w:before="0" w:line="216" w:lineRule="auto"/>
        <w:rPr>
          <w:lang w:val="ru-RU"/>
        </w:rPr>
      </w:pPr>
      <w:r w:rsidRPr="00AF32CF">
        <w:rPr>
          <w:lang w:val="ru-RU"/>
        </w:rPr>
        <w:t>Запослени</w:t>
      </w:r>
      <w:r w:rsidRPr="00AF32CF">
        <w:rPr>
          <w:lang w:val="sr-Latn-CS"/>
        </w:rPr>
        <w:t xml:space="preserve"> извођача и подизвођача радова бораве и крећу се само у објектима ТЕНТ на којима изводе радове.</w:t>
      </w:r>
    </w:p>
    <w:p w14:paraId="69AD3372" w14:textId="77777777" w:rsidR="00AF32CF" w:rsidRPr="00AF32CF" w:rsidRDefault="00AF32CF" w:rsidP="007E6723">
      <w:pPr>
        <w:numPr>
          <w:ilvl w:val="0"/>
          <w:numId w:val="41"/>
        </w:numPr>
        <w:spacing w:before="0" w:line="216" w:lineRule="auto"/>
        <w:rPr>
          <w:lang w:val="ru-RU"/>
        </w:rPr>
      </w:pPr>
      <w:r w:rsidRPr="00AF32CF">
        <w:rPr>
          <w:lang w:val="ru-RU"/>
        </w:rPr>
        <w:t>Забрањено је уношење оружја унутар локација Огранка ТЕНТ, као и неовлашћено фотографисање.</w:t>
      </w:r>
    </w:p>
    <w:p w14:paraId="349B834B" w14:textId="77777777" w:rsidR="00AF32CF" w:rsidRPr="00AF32CF" w:rsidRDefault="00AF32CF" w:rsidP="007E6723">
      <w:pPr>
        <w:numPr>
          <w:ilvl w:val="0"/>
          <w:numId w:val="41"/>
        </w:numPr>
        <w:spacing w:before="0" w:line="216" w:lineRule="auto"/>
        <w:rPr>
          <w:lang w:val="ru-RU"/>
        </w:rPr>
      </w:pPr>
      <w:r w:rsidRPr="00AF32CF">
        <w:rPr>
          <w:lang w:val="ru-RU"/>
        </w:rPr>
        <w:t>Обавезно је придржавање правила и сигнализације безбедности у саобраћају.</w:t>
      </w:r>
    </w:p>
    <w:p w14:paraId="4D0896C8" w14:textId="77777777" w:rsidR="00AF32CF" w:rsidRPr="00AF32CF" w:rsidRDefault="00AF32CF" w:rsidP="007E6723">
      <w:pPr>
        <w:numPr>
          <w:ilvl w:val="0"/>
          <w:numId w:val="41"/>
        </w:numPr>
        <w:spacing w:before="0" w:line="216" w:lineRule="auto"/>
        <w:rPr>
          <w:lang w:val="ru-RU"/>
        </w:rPr>
      </w:pPr>
      <w:r w:rsidRPr="00AF32CF">
        <w:rPr>
          <w:szCs w:val="20"/>
          <w:lang w:val="sr-Cyrl-CS"/>
        </w:rPr>
        <w:t>На захтев надзорног органа, удаљи запосленог са градилишта, када се утврди да је неподобан за даљи рад на градилишту.</w:t>
      </w:r>
    </w:p>
    <w:p w14:paraId="5D8D5BE2" w14:textId="77777777" w:rsidR="00AF32CF" w:rsidRPr="00AF32CF" w:rsidRDefault="00AF32CF" w:rsidP="007E6723">
      <w:pPr>
        <w:numPr>
          <w:ilvl w:val="0"/>
          <w:numId w:val="41"/>
        </w:numPr>
        <w:spacing w:before="0" w:line="216" w:lineRule="auto"/>
        <w:rPr>
          <w:lang w:val="ru-RU"/>
        </w:rPr>
      </w:pPr>
      <w:r w:rsidRPr="00AF32CF">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14:paraId="130AD627" w14:textId="77777777" w:rsidR="00AF32CF" w:rsidRPr="00AF32CF" w:rsidRDefault="00AF32CF" w:rsidP="00AF32CF">
      <w:pPr>
        <w:spacing w:before="0" w:line="216" w:lineRule="auto"/>
        <w:ind w:left="360"/>
        <w:rPr>
          <w:lang w:val="ru-RU"/>
        </w:rPr>
      </w:pPr>
    </w:p>
    <w:p w14:paraId="21C662F9" w14:textId="77777777" w:rsidR="00AF32CF" w:rsidRPr="00AF32CF" w:rsidRDefault="00AF32CF" w:rsidP="00AF32CF">
      <w:pPr>
        <w:spacing w:before="0" w:line="216" w:lineRule="auto"/>
        <w:ind w:firstLine="567"/>
        <w:jc w:val="left"/>
        <w:rPr>
          <w:b/>
          <w:u w:val="single"/>
          <w:lang w:val="sr-Cyrl-CS"/>
        </w:rPr>
      </w:pPr>
      <w:r w:rsidRPr="00AF32CF">
        <w:rPr>
          <w:b/>
          <w:u w:val="single"/>
          <w:lang w:val="sr-Cyrl-CS"/>
        </w:rPr>
        <w:t>II ОБАВЕЗЕ ИЗВОЂАЧА РАДОВА ЧИЈИ СУ ЗАПОСЛЕНИ АНГАЖОВАНИ</w:t>
      </w:r>
    </w:p>
    <w:p w14:paraId="52CFA4E6" w14:textId="77777777" w:rsidR="00AF32CF" w:rsidRPr="00AF32CF" w:rsidRDefault="00AF32CF" w:rsidP="00AF32CF">
      <w:pPr>
        <w:spacing w:before="0" w:line="216" w:lineRule="auto"/>
        <w:ind w:firstLine="567"/>
        <w:jc w:val="left"/>
        <w:rPr>
          <w:b/>
          <w:u w:val="single"/>
          <w:lang w:val="sr-Cyrl-CS"/>
        </w:rPr>
      </w:pPr>
      <w:r w:rsidRPr="00AF32CF">
        <w:rPr>
          <w:b/>
          <w:u w:val="single"/>
          <w:lang w:val="sr-Cyrl-CS"/>
        </w:rPr>
        <w:t>ПО „НОРМА ЧАС“</w:t>
      </w:r>
    </w:p>
    <w:p w14:paraId="02F5FF79" w14:textId="77777777" w:rsidR="00AF32CF" w:rsidRPr="00AF32CF" w:rsidRDefault="00AF32CF" w:rsidP="00AF32CF">
      <w:pPr>
        <w:autoSpaceDE w:val="0"/>
        <w:autoSpaceDN w:val="0"/>
        <w:adjustRightInd w:val="0"/>
        <w:spacing w:before="0"/>
        <w:jc w:val="left"/>
        <w:rPr>
          <w:rFonts w:cs="Arial"/>
          <w:lang w:val="sr-Cyrl-RS"/>
        </w:rPr>
      </w:pPr>
      <w:r w:rsidRPr="00AF32CF">
        <w:rPr>
          <w:rFonts w:cs="Arial"/>
          <w:color w:val="000000"/>
          <w:lang w:val="sr-Cyrl-RS"/>
        </w:rPr>
        <w:t>И</w:t>
      </w:r>
      <w:r w:rsidRPr="00AF32CF">
        <w:rPr>
          <w:rFonts w:cs="Arial"/>
          <w:color w:val="000000"/>
          <w:lang w:val="sr-Latn-CS"/>
        </w:rPr>
        <w:t>звођач радова</w:t>
      </w:r>
      <w:r w:rsidRPr="00AF32CF">
        <w:rPr>
          <w:rFonts w:cs="Arial"/>
          <w:color w:val="000000"/>
          <w:lang w:val="sr-Cyrl-RS"/>
        </w:rPr>
        <w:t xml:space="preserve"> који своје запослене ангажују по „норма часу“, у организацији ТЕНТ, обавезан је </w:t>
      </w:r>
      <w:r w:rsidRPr="00AF32CF">
        <w:rPr>
          <w:rFonts w:cs="Arial"/>
          <w:lang w:val="sr-Cyrl-RS"/>
        </w:rPr>
        <w:t>да:</w:t>
      </w:r>
    </w:p>
    <w:p w14:paraId="3256785C" w14:textId="77777777" w:rsidR="00AF32CF" w:rsidRPr="00AF32CF" w:rsidRDefault="00AF32CF" w:rsidP="007E6723">
      <w:pPr>
        <w:numPr>
          <w:ilvl w:val="0"/>
          <w:numId w:val="42"/>
        </w:numPr>
        <w:tabs>
          <w:tab w:val="num" w:pos="360"/>
        </w:tabs>
        <w:spacing w:before="0" w:line="216" w:lineRule="auto"/>
        <w:rPr>
          <w:lang w:val="ru-RU"/>
        </w:rPr>
      </w:pPr>
      <w:r w:rsidRPr="00AF32CF">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14:paraId="3A542C21" w14:textId="77777777" w:rsidR="00AF32CF" w:rsidRPr="00AF32CF" w:rsidRDefault="00AF32CF" w:rsidP="007E6723">
      <w:pPr>
        <w:numPr>
          <w:ilvl w:val="0"/>
          <w:numId w:val="42"/>
        </w:numPr>
        <w:tabs>
          <w:tab w:val="num" w:pos="360"/>
        </w:tabs>
        <w:spacing w:before="0" w:line="216" w:lineRule="auto"/>
        <w:rPr>
          <w:lang w:val="ru-RU"/>
        </w:rPr>
      </w:pPr>
      <w:r w:rsidRPr="00AF32CF">
        <w:rPr>
          <w:lang w:val="ru-RU"/>
        </w:rPr>
        <w:t>На сваких 6 месеци, Служби БЗР и ЗОП,  достави спискове запослених Извођача радова по Службама и радним местима где су распоређени.</w:t>
      </w:r>
    </w:p>
    <w:p w14:paraId="4A2DBC23" w14:textId="77777777" w:rsidR="00AF32CF" w:rsidRPr="00AF32CF" w:rsidRDefault="00AF32CF" w:rsidP="007E6723">
      <w:pPr>
        <w:numPr>
          <w:ilvl w:val="0"/>
          <w:numId w:val="42"/>
        </w:numPr>
        <w:tabs>
          <w:tab w:val="num" w:pos="360"/>
        </w:tabs>
        <w:spacing w:before="0" w:line="216" w:lineRule="auto"/>
        <w:rPr>
          <w:lang w:val="ru-RU"/>
        </w:rPr>
      </w:pPr>
      <w:r w:rsidRPr="00AF32CF">
        <w:rPr>
          <w:lang w:val="ru-RU"/>
        </w:rPr>
        <w:t>За извођење радова (обављање посла) ангажује здравствено способне запослене,</w:t>
      </w:r>
    </w:p>
    <w:p w14:paraId="579775DC" w14:textId="77777777" w:rsidR="00AF32CF" w:rsidRPr="00AF32CF" w:rsidRDefault="00AF32CF" w:rsidP="007E6723">
      <w:pPr>
        <w:numPr>
          <w:ilvl w:val="0"/>
          <w:numId w:val="42"/>
        </w:numPr>
        <w:tabs>
          <w:tab w:val="num" w:pos="360"/>
        </w:tabs>
        <w:spacing w:before="0" w:line="216" w:lineRule="auto"/>
        <w:rPr>
          <w:lang w:val="ru-RU"/>
        </w:rPr>
      </w:pPr>
      <w:r w:rsidRPr="00AF32CF">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14:paraId="68916F62" w14:textId="77777777" w:rsidR="00AF32CF" w:rsidRPr="00AF32CF" w:rsidRDefault="00AF32CF" w:rsidP="007E6723">
      <w:pPr>
        <w:numPr>
          <w:ilvl w:val="0"/>
          <w:numId w:val="42"/>
        </w:numPr>
        <w:spacing w:before="0" w:line="216" w:lineRule="auto"/>
        <w:rPr>
          <w:lang w:val="ru-RU"/>
        </w:rPr>
      </w:pPr>
      <w:r w:rsidRPr="00AF32CF">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14:paraId="2E6AE31C" w14:textId="77777777" w:rsidR="00AF32CF" w:rsidRPr="00AF32CF" w:rsidRDefault="00AF32CF" w:rsidP="007E6723">
      <w:pPr>
        <w:numPr>
          <w:ilvl w:val="0"/>
          <w:numId w:val="42"/>
        </w:numPr>
        <w:spacing w:before="0" w:line="216" w:lineRule="auto"/>
        <w:rPr>
          <w:lang w:val="ru-RU"/>
        </w:rPr>
      </w:pPr>
      <w:r w:rsidRPr="00AF32CF">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14:paraId="55978136" w14:textId="77777777" w:rsidR="00AF32CF" w:rsidRPr="00AF32CF" w:rsidRDefault="00AF32CF" w:rsidP="007E6723">
      <w:pPr>
        <w:numPr>
          <w:ilvl w:val="0"/>
          <w:numId w:val="42"/>
        </w:numPr>
        <w:spacing w:before="0" w:line="216" w:lineRule="auto"/>
        <w:rPr>
          <w:lang w:val="ru-RU"/>
        </w:rPr>
      </w:pPr>
      <w:r w:rsidRPr="00AF32CF">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14:paraId="3044DEDE" w14:textId="77777777" w:rsidR="00AF32CF" w:rsidRPr="00AF32CF" w:rsidRDefault="00AF32CF" w:rsidP="007E6723">
      <w:pPr>
        <w:numPr>
          <w:ilvl w:val="0"/>
          <w:numId w:val="42"/>
        </w:numPr>
        <w:spacing w:before="0" w:line="216" w:lineRule="auto"/>
        <w:rPr>
          <w:lang w:val="ru-RU"/>
        </w:rPr>
      </w:pPr>
      <w:r w:rsidRPr="00AF32CF">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14:paraId="5D26B3DA" w14:textId="77777777" w:rsidR="00AF32CF" w:rsidRPr="00AF32CF" w:rsidRDefault="00AF32CF" w:rsidP="007E6723">
      <w:pPr>
        <w:numPr>
          <w:ilvl w:val="0"/>
          <w:numId w:val="42"/>
        </w:numPr>
        <w:spacing w:before="0" w:line="216" w:lineRule="auto"/>
        <w:rPr>
          <w:lang w:val="ru-RU"/>
        </w:rPr>
      </w:pPr>
      <w:r w:rsidRPr="00AF32CF">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14:paraId="30CE9DCB" w14:textId="77777777" w:rsidR="00AF32CF" w:rsidRPr="00AF32CF" w:rsidRDefault="00AF32CF" w:rsidP="007E6723">
      <w:pPr>
        <w:numPr>
          <w:ilvl w:val="0"/>
          <w:numId w:val="42"/>
        </w:numPr>
        <w:spacing w:before="0" w:line="216" w:lineRule="auto"/>
        <w:rPr>
          <w:lang w:val="ru-RU"/>
        </w:rPr>
      </w:pPr>
      <w:r w:rsidRPr="00AF32CF">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14:paraId="0188484C" w14:textId="77777777" w:rsidR="00AF32CF" w:rsidRPr="00AF32CF" w:rsidRDefault="00AF32CF" w:rsidP="007E6723">
      <w:pPr>
        <w:numPr>
          <w:ilvl w:val="0"/>
          <w:numId w:val="42"/>
        </w:numPr>
        <w:spacing w:before="0" w:line="216" w:lineRule="auto"/>
        <w:rPr>
          <w:lang w:val="ru-RU"/>
        </w:rPr>
      </w:pPr>
      <w:r w:rsidRPr="00AF32CF">
        <w:rPr>
          <w:lang w:val="ru-RU"/>
        </w:rPr>
        <w:t xml:space="preserve">Изврши теоријско и практично оспособљавање за безбедан и здрав рад запослених који пружају услуге ТЕНТ, пре заснивања радног односа, и са овереном </w:t>
      </w:r>
      <w:r w:rsidRPr="00AF32CF">
        <w:rPr>
          <w:lang w:val="ru-RU"/>
        </w:rPr>
        <w:lastRenderedPageBreak/>
        <w:t>копијом прописаног обрасца-евиденција о запосленима оспособљеним за безбедан и здрав рад и упути га на рад у ТЕНТ.</w:t>
      </w:r>
    </w:p>
    <w:p w14:paraId="644A2D07" w14:textId="77777777" w:rsidR="00AF32CF" w:rsidRPr="00AF32CF" w:rsidRDefault="00AF32CF" w:rsidP="007E6723">
      <w:pPr>
        <w:numPr>
          <w:ilvl w:val="0"/>
          <w:numId w:val="42"/>
        </w:numPr>
        <w:spacing w:before="0" w:line="216" w:lineRule="auto"/>
        <w:rPr>
          <w:lang w:val="ru-RU"/>
        </w:rPr>
      </w:pPr>
      <w:r w:rsidRPr="00AF32CF">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14:paraId="0CAE3FD6" w14:textId="77777777" w:rsidR="00AF32CF" w:rsidRPr="00AF32CF" w:rsidRDefault="00AF32CF" w:rsidP="007E6723">
      <w:pPr>
        <w:numPr>
          <w:ilvl w:val="0"/>
          <w:numId w:val="42"/>
        </w:numPr>
        <w:spacing w:before="0" w:line="216" w:lineRule="auto"/>
        <w:rPr>
          <w:lang w:val="ru-RU"/>
        </w:rPr>
      </w:pPr>
      <w:r w:rsidRPr="00AF32CF">
        <w:rPr>
          <w:lang w:val="ru-RU"/>
        </w:rPr>
        <w:t>Служби БЗР и ЗОП ТЕНТ достави копију извештаја о повреди на раду запосленог који пружа услуге ТЕНТ.</w:t>
      </w:r>
    </w:p>
    <w:p w14:paraId="13D3AEF7" w14:textId="77777777" w:rsidR="00AF32CF" w:rsidRPr="00AF32CF" w:rsidRDefault="00AF32CF" w:rsidP="00AF32CF">
      <w:pPr>
        <w:spacing w:before="0" w:line="216" w:lineRule="auto"/>
        <w:ind w:firstLine="567"/>
        <w:jc w:val="left"/>
        <w:rPr>
          <w:b/>
          <w:u w:val="single"/>
          <w:lang w:val="sr-Latn-CS"/>
        </w:rPr>
      </w:pPr>
      <w:r w:rsidRPr="00AF32CF">
        <w:rPr>
          <w:b/>
          <w:u w:val="single"/>
          <w:lang w:val="sr-Latn-CS"/>
        </w:rPr>
        <w:t xml:space="preserve">III ОБАВЕЗЕ ТЕНТ ЗА ЗАПОСЛЕНЕ АНГАЖОВАНЕ ПО „НОРМА ЧАС“  </w:t>
      </w:r>
    </w:p>
    <w:p w14:paraId="3AEBF260" w14:textId="77777777" w:rsidR="00AF32CF" w:rsidRPr="00AF32CF" w:rsidRDefault="00AF32CF" w:rsidP="00AF32CF">
      <w:pPr>
        <w:spacing w:before="0" w:line="216" w:lineRule="auto"/>
        <w:ind w:firstLine="567"/>
        <w:rPr>
          <w:szCs w:val="20"/>
          <w:lang w:val="sr-Cyrl-CS"/>
        </w:rPr>
      </w:pPr>
      <w:r w:rsidRPr="00AF32CF">
        <w:rPr>
          <w:szCs w:val="20"/>
          <w:lang w:val="sr-Cyrl-CS"/>
        </w:rPr>
        <w:t>ТЕНТ, односно руководиоци организационих целина у оквиру којих су ангажовани запослени Извођача радова обавезни су да:</w:t>
      </w:r>
    </w:p>
    <w:p w14:paraId="08BE3302" w14:textId="77777777" w:rsidR="00AF32CF" w:rsidRPr="00AF32CF" w:rsidRDefault="00AF32CF" w:rsidP="007E6723">
      <w:pPr>
        <w:numPr>
          <w:ilvl w:val="0"/>
          <w:numId w:val="43"/>
        </w:numPr>
        <w:tabs>
          <w:tab w:val="num" w:pos="360"/>
        </w:tabs>
        <w:spacing w:before="0" w:line="216" w:lineRule="auto"/>
        <w:ind w:left="357" w:hanging="357"/>
        <w:rPr>
          <w:lang w:val="ru-RU"/>
        </w:rPr>
      </w:pPr>
      <w:r w:rsidRPr="00AF32CF">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14:paraId="03B776F2" w14:textId="77777777" w:rsidR="00AF32CF" w:rsidRPr="00AF32CF" w:rsidRDefault="00AF32CF" w:rsidP="007E6723">
      <w:pPr>
        <w:numPr>
          <w:ilvl w:val="0"/>
          <w:numId w:val="43"/>
        </w:numPr>
        <w:tabs>
          <w:tab w:val="num" w:pos="360"/>
        </w:tabs>
        <w:spacing w:before="0" w:line="216" w:lineRule="auto"/>
        <w:ind w:left="357" w:hanging="357"/>
        <w:rPr>
          <w:lang w:val="ru-RU"/>
        </w:rPr>
      </w:pPr>
      <w:r w:rsidRPr="00AF32CF">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14:paraId="305AE3A1" w14:textId="77777777" w:rsidR="00AF32CF" w:rsidRPr="00AF32CF" w:rsidRDefault="00AF32CF" w:rsidP="007E6723">
      <w:pPr>
        <w:numPr>
          <w:ilvl w:val="0"/>
          <w:numId w:val="43"/>
        </w:numPr>
        <w:tabs>
          <w:tab w:val="num" w:pos="360"/>
        </w:tabs>
        <w:spacing w:before="0" w:line="216" w:lineRule="auto"/>
        <w:ind w:left="357" w:hanging="357"/>
        <w:rPr>
          <w:lang w:val="ru-RU"/>
        </w:rPr>
      </w:pPr>
      <w:r w:rsidRPr="00AF32CF">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14:paraId="29DB566E" w14:textId="77777777" w:rsidR="00AF32CF" w:rsidRPr="00AF32CF" w:rsidRDefault="00AF32CF" w:rsidP="007E6723">
      <w:pPr>
        <w:numPr>
          <w:ilvl w:val="0"/>
          <w:numId w:val="43"/>
        </w:numPr>
        <w:tabs>
          <w:tab w:val="num" w:pos="360"/>
        </w:tabs>
        <w:spacing w:before="0" w:line="216" w:lineRule="auto"/>
        <w:ind w:left="357" w:hanging="357"/>
        <w:rPr>
          <w:lang w:val="ru-RU"/>
        </w:rPr>
      </w:pPr>
      <w:r w:rsidRPr="00AF32CF">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14:paraId="5E8F839D" w14:textId="77777777" w:rsidR="00AF32CF" w:rsidRPr="00AF32CF" w:rsidRDefault="00AF32CF" w:rsidP="00AF32CF">
      <w:pPr>
        <w:spacing w:before="0" w:line="216" w:lineRule="auto"/>
        <w:ind w:firstLine="567"/>
        <w:rPr>
          <w:b/>
          <w:u w:val="single"/>
          <w:lang w:val="sr-Cyrl-RS"/>
        </w:rPr>
      </w:pPr>
      <w:r w:rsidRPr="00AF32CF">
        <w:rPr>
          <w:b/>
          <w:u w:val="single"/>
          <w:lang w:val="sr-Cyrl-RS"/>
        </w:rPr>
        <w:t>IV НЕПОШТОВАЊЕ ПРАВИЛА</w:t>
      </w:r>
    </w:p>
    <w:p w14:paraId="42B90D14" w14:textId="77777777" w:rsidR="00AF32CF" w:rsidRPr="00AF32CF" w:rsidRDefault="00AF32CF" w:rsidP="00AF32CF">
      <w:pPr>
        <w:spacing w:before="0" w:line="216" w:lineRule="auto"/>
        <w:ind w:firstLine="567"/>
        <w:rPr>
          <w:szCs w:val="20"/>
          <w:lang w:val="sr-Cyrl-CS"/>
        </w:rPr>
      </w:pPr>
      <w:r w:rsidRPr="00AF32CF">
        <w:rPr>
          <w:szCs w:val="20"/>
          <w:lang w:val="sr-Cyrl-CS"/>
        </w:rPr>
        <w:t>Служба БЗР и ЗОП ТЕНТ, док траје извођење уговорених радова, врши контролу примене ових правила.</w:t>
      </w:r>
    </w:p>
    <w:p w14:paraId="50379972" w14:textId="77777777" w:rsidR="00AF32CF" w:rsidRPr="00AF32CF" w:rsidRDefault="00AF32CF" w:rsidP="00AF32CF">
      <w:pPr>
        <w:spacing w:before="0" w:line="216" w:lineRule="auto"/>
        <w:ind w:firstLine="567"/>
        <w:rPr>
          <w:szCs w:val="20"/>
          <w:lang w:val="sr-Cyrl-CS"/>
        </w:rPr>
      </w:pPr>
      <w:r w:rsidRPr="00AF32CF">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14:paraId="00069AD0" w14:textId="77777777" w:rsidR="00AF32CF" w:rsidRPr="00AF32CF" w:rsidRDefault="00AF32CF" w:rsidP="00AF32CF">
      <w:pPr>
        <w:spacing w:before="0" w:line="216" w:lineRule="auto"/>
        <w:ind w:firstLine="567"/>
        <w:rPr>
          <w:szCs w:val="20"/>
          <w:lang w:val="sr-Cyrl-CS"/>
        </w:rPr>
      </w:pPr>
      <w:r w:rsidRPr="00AF32CF">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14:paraId="186DBC5C" w14:textId="77777777" w:rsidR="00AF32CF" w:rsidRPr="00AF32CF" w:rsidRDefault="00AF32CF" w:rsidP="00AF32CF">
      <w:pPr>
        <w:spacing w:before="0" w:line="216" w:lineRule="auto"/>
        <w:ind w:firstLine="567"/>
        <w:rPr>
          <w:szCs w:val="20"/>
          <w:lang w:val="sr-Cyrl-CS"/>
        </w:rPr>
      </w:pPr>
      <w:r w:rsidRPr="00AF32CF">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44DFE200" w14:textId="77777777" w:rsidR="00AF32CF" w:rsidRPr="00AF32CF" w:rsidRDefault="00AF32CF" w:rsidP="00AF32CF">
      <w:pPr>
        <w:spacing w:before="0" w:line="216" w:lineRule="auto"/>
        <w:ind w:firstLine="567"/>
        <w:rPr>
          <w:szCs w:val="20"/>
          <w:lang w:val="sr-Cyrl-CS"/>
        </w:rPr>
      </w:pPr>
      <w:r w:rsidRPr="00AF32CF">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14:paraId="5BEDF38F" w14:textId="77777777" w:rsidR="00AF32CF" w:rsidRPr="00AF32CF" w:rsidRDefault="00AF32CF" w:rsidP="00AF32CF">
      <w:pPr>
        <w:spacing w:before="0" w:line="216" w:lineRule="auto"/>
        <w:ind w:firstLine="567"/>
        <w:rPr>
          <w:szCs w:val="20"/>
          <w:lang w:val="sr-Cyrl-CS"/>
        </w:rPr>
      </w:pPr>
      <w:r w:rsidRPr="00AF32CF">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14:paraId="52A5893E" w14:textId="77777777" w:rsidR="00AF32CF" w:rsidRPr="00AF32CF" w:rsidRDefault="00AF32CF" w:rsidP="00AF32CF">
      <w:pPr>
        <w:spacing w:before="0" w:line="216" w:lineRule="auto"/>
        <w:ind w:firstLine="567"/>
        <w:rPr>
          <w:szCs w:val="20"/>
          <w:lang w:val="sr-Cyrl-CS"/>
        </w:rPr>
      </w:pPr>
      <w:r w:rsidRPr="00AF32CF">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14:paraId="338EF6A0" w14:textId="77777777" w:rsidR="00AF32CF" w:rsidRPr="00AF32CF" w:rsidRDefault="00AF32CF" w:rsidP="00AF32CF">
      <w:pPr>
        <w:spacing w:before="0" w:line="216" w:lineRule="auto"/>
        <w:ind w:firstLine="567"/>
        <w:rPr>
          <w:szCs w:val="20"/>
          <w:lang w:val="sr-Cyrl-CS"/>
        </w:rPr>
      </w:pPr>
      <w:r w:rsidRPr="00AF32CF">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14:paraId="0E982F92" w14:textId="77777777" w:rsidR="00AF32CF" w:rsidRPr="00AF32CF" w:rsidRDefault="00AF32CF" w:rsidP="00AF32CF">
      <w:pPr>
        <w:spacing w:before="0" w:line="216" w:lineRule="auto"/>
        <w:ind w:firstLine="567"/>
        <w:rPr>
          <w:szCs w:val="20"/>
          <w:lang w:val="sr-Cyrl-CS"/>
        </w:rPr>
      </w:pPr>
      <w:r w:rsidRPr="00AF32CF">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14:paraId="7F65A68A" w14:textId="77777777" w:rsidR="00AF32CF" w:rsidRPr="00AF32CF" w:rsidRDefault="00AF32CF" w:rsidP="00AF32CF">
      <w:pPr>
        <w:spacing w:before="0" w:line="216" w:lineRule="auto"/>
        <w:ind w:firstLine="567"/>
        <w:rPr>
          <w:szCs w:val="20"/>
          <w:lang w:val="sr-Cyrl-CS"/>
        </w:rPr>
      </w:pPr>
      <w:r w:rsidRPr="00AF32CF">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14:paraId="79B2E64E" w14:textId="77777777" w:rsidR="00AF32CF" w:rsidRPr="00AF32CF" w:rsidRDefault="00AF32CF" w:rsidP="00AF32CF">
      <w:pPr>
        <w:spacing w:before="0" w:line="216" w:lineRule="auto"/>
        <w:ind w:firstLine="567"/>
        <w:rPr>
          <w:b/>
          <w:szCs w:val="20"/>
          <w:u w:val="single"/>
          <w:lang w:val="sr-Cyrl-RS"/>
        </w:rPr>
      </w:pPr>
      <w:r w:rsidRPr="00AF32CF">
        <w:rPr>
          <w:b/>
          <w:szCs w:val="20"/>
          <w:u w:val="single"/>
          <w:lang w:val="sr-Latn-CS"/>
        </w:rPr>
        <w:t>V  САСТАНЦИ У ВЕЗИ БЕЗБЕДНОСТИ И ЗДРАВЉА НА РАДУ</w:t>
      </w:r>
    </w:p>
    <w:p w14:paraId="5F3A2702" w14:textId="77777777" w:rsidR="00AF32CF" w:rsidRPr="00AF32CF" w:rsidRDefault="00AF32CF" w:rsidP="00AF32CF">
      <w:pPr>
        <w:spacing w:before="0" w:line="216" w:lineRule="auto"/>
        <w:ind w:firstLine="567"/>
        <w:rPr>
          <w:b/>
          <w:szCs w:val="20"/>
          <w:u w:val="single"/>
          <w:lang w:val="sr-Latn-CS"/>
        </w:rPr>
      </w:pPr>
      <w:r w:rsidRPr="00AF32CF">
        <w:rPr>
          <w:szCs w:val="20"/>
          <w:lang w:val="sr-Latn-CS"/>
        </w:rPr>
        <w:t>Прв</w:t>
      </w:r>
      <w:r w:rsidRPr="00AF32CF">
        <w:rPr>
          <w:szCs w:val="20"/>
          <w:lang w:val="sr-Cyrl-CS"/>
        </w:rPr>
        <w:t>ом састанку за безбедност присуствују:</w:t>
      </w:r>
    </w:p>
    <w:p w14:paraId="54F76E7D" w14:textId="77777777" w:rsidR="00AF32CF" w:rsidRPr="00AF32CF" w:rsidRDefault="00AF32CF" w:rsidP="007E6723">
      <w:pPr>
        <w:numPr>
          <w:ilvl w:val="1"/>
          <w:numId w:val="29"/>
        </w:numPr>
        <w:tabs>
          <w:tab w:val="num" w:pos="1134"/>
        </w:tabs>
        <w:spacing w:before="0" w:line="216" w:lineRule="auto"/>
        <w:ind w:left="1134"/>
        <w:rPr>
          <w:szCs w:val="20"/>
          <w:lang w:val="sr-Cyrl-CS"/>
        </w:rPr>
      </w:pPr>
      <w:r w:rsidRPr="00AF32CF">
        <w:rPr>
          <w:szCs w:val="20"/>
          <w:lang w:val="sr-Cyrl-CS"/>
        </w:rPr>
        <w:t>лице за безбедност и здравље у ТЕНТ,</w:t>
      </w:r>
    </w:p>
    <w:p w14:paraId="3356876E" w14:textId="77777777" w:rsidR="00AF32CF" w:rsidRPr="00AF32CF" w:rsidRDefault="00AF32CF" w:rsidP="007E6723">
      <w:pPr>
        <w:numPr>
          <w:ilvl w:val="1"/>
          <w:numId w:val="29"/>
        </w:numPr>
        <w:tabs>
          <w:tab w:val="num" w:pos="1134"/>
        </w:tabs>
        <w:spacing w:before="0" w:line="216" w:lineRule="auto"/>
        <w:ind w:left="1134"/>
        <w:rPr>
          <w:szCs w:val="20"/>
          <w:lang w:val="sr-Cyrl-CS"/>
        </w:rPr>
      </w:pPr>
      <w:r w:rsidRPr="00AF32CF">
        <w:rPr>
          <w:szCs w:val="20"/>
          <w:lang w:val="sr-Cyrl-CS"/>
        </w:rPr>
        <w:lastRenderedPageBreak/>
        <w:t xml:space="preserve">инструктор БЗР и ЗОП из Службе за обуку кадрова. </w:t>
      </w:r>
    </w:p>
    <w:p w14:paraId="19964E85" w14:textId="77777777" w:rsidR="00AF32CF" w:rsidRPr="00AF32CF" w:rsidRDefault="00AF32CF" w:rsidP="007E6723">
      <w:pPr>
        <w:numPr>
          <w:ilvl w:val="1"/>
          <w:numId w:val="29"/>
        </w:numPr>
        <w:tabs>
          <w:tab w:val="num" w:pos="1134"/>
        </w:tabs>
        <w:spacing w:before="0" w:line="216" w:lineRule="auto"/>
        <w:ind w:left="1134"/>
        <w:rPr>
          <w:szCs w:val="20"/>
          <w:lang w:val="sr-Cyrl-CS"/>
        </w:rPr>
      </w:pPr>
      <w:r w:rsidRPr="00AF32CF">
        <w:rPr>
          <w:szCs w:val="20"/>
          <w:lang w:val="sr-Cyrl-CS"/>
        </w:rPr>
        <w:t>надзорни орган,</w:t>
      </w:r>
    </w:p>
    <w:p w14:paraId="364F09B3" w14:textId="77777777" w:rsidR="00AF32CF" w:rsidRPr="00AF32CF" w:rsidRDefault="00AF32CF" w:rsidP="007E6723">
      <w:pPr>
        <w:numPr>
          <w:ilvl w:val="1"/>
          <w:numId w:val="29"/>
        </w:numPr>
        <w:tabs>
          <w:tab w:val="num" w:pos="1134"/>
        </w:tabs>
        <w:spacing w:before="0" w:line="216" w:lineRule="auto"/>
        <w:ind w:left="1134"/>
        <w:rPr>
          <w:szCs w:val="20"/>
          <w:lang w:val="sr-Cyrl-CS"/>
        </w:rPr>
      </w:pPr>
      <w:r w:rsidRPr="00AF32CF">
        <w:rPr>
          <w:szCs w:val="20"/>
          <w:lang w:val="sr-Cyrl-CS"/>
        </w:rPr>
        <w:t>одговорно лице извођача радова на градилишту и</w:t>
      </w:r>
    </w:p>
    <w:p w14:paraId="1133F983" w14:textId="77777777" w:rsidR="00AF32CF" w:rsidRPr="00AF32CF" w:rsidRDefault="00AF32CF" w:rsidP="007E6723">
      <w:pPr>
        <w:numPr>
          <w:ilvl w:val="1"/>
          <w:numId w:val="29"/>
        </w:numPr>
        <w:tabs>
          <w:tab w:val="num" w:pos="1134"/>
        </w:tabs>
        <w:spacing w:before="0" w:line="216" w:lineRule="auto"/>
        <w:ind w:left="1134"/>
        <w:rPr>
          <w:szCs w:val="20"/>
          <w:lang w:val="sr-Cyrl-CS"/>
        </w:rPr>
      </w:pPr>
      <w:r w:rsidRPr="00AF32CF">
        <w:rPr>
          <w:szCs w:val="20"/>
          <w:lang w:val="sr-Cyrl-CS"/>
        </w:rPr>
        <w:t>одговорно лице за безбедност и здравље извођача радова.</w:t>
      </w:r>
      <w:r w:rsidRPr="00AF32CF">
        <w:rPr>
          <w:szCs w:val="20"/>
          <w:lang w:val="sr-Latn-CS"/>
        </w:rPr>
        <w:t xml:space="preserve"> </w:t>
      </w:r>
    </w:p>
    <w:p w14:paraId="11F7D622" w14:textId="77777777" w:rsidR="00AF32CF" w:rsidRPr="00AF32CF" w:rsidRDefault="00AF32CF" w:rsidP="00AF32CF">
      <w:pPr>
        <w:spacing w:before="0" w:line="216" w:lineRule="auto"/>
        <w:ind w:firstLine="567"/>
        <w:rPr>
          <w:szCs w:val="20"/>
          <w:lang w:val="sr-Latn-CS"/>
        </w:rPr>
      </w:pPr>
      <w:r w:rsidRPr="00AF32CF">
        <w:rPr>
          <w:szCs w:val="20"/>
          <w:lang w:val="sr-Latn-CS"/>
        </w:rPr>
        <w:t xml:space="preserve">Садржај </w:t>
      </w:r>
      <w:r w:rsidRPr="00AF32CF">
        <w:rPr>
          <w:szCs w:val="20"/>
          <w:lang w:val="ru-RU"/>
        </w:rPr>
        <w:t>првог</w:t>
      </w:r>
      <w:r w:rsidRPr="00AF32CF">
        <w:rPr>
          <w:szCs w:val="20"/>
          <w:lang w:val="sr-Latn-CS"/>
        </w:rPr>
        <w:t xml:space="preserve"> састанка:</w:t>
      </w:r>
    </w:p>
    <w:p w14:paraId="6BDE8B06" w14:textId="77777777" w:rsidR="00AF32CF" w:rsidRPr="00AF32CF" w:rsidRDefault="00AF32CF" w:rsidP="007E6723">
      <w:pPr>
        <w:numPr>
          <w:ilvl w:val="1"/>
          <w:numId w:val="29"/>
        </w:numPr>
        <w:tabs>
          <w:tab w:val="num" w:pos="1134"/>
        </w:tabs>
        <w:spacing w:before="0" w:line="216" w:lineRule="auto"/>
        <w:ind w:left="1134"/>
        <w:rPr>
          <w:lang w:val="ru-RU"/>
        </w:rPr>
      </w:pPr>
      <w:r w:rsidRPr="00AF32CF">
        <w:rPr>
          <w:lang w:val="sr-Latn-CS"/>
        </w:rPr>
        <w:t>Одређивање радног простора (контејнери за смештај радника, материјала, санитарни чворови, и др.)</w:t>
      </w:r>
      <w:r w:rsidRPr="00AF32CF">
        <w:rPr>
          <w:lang w:val="ru-RU"/>
        </w:rPr>
        <w:t>;</w:t>
      </w:r>
    </w:p>
    <w:p w14:paraId="5388599E" w14:textId="77777777" w:rsidR="00AF32CF" w:rsidRPr="00AF32CF" w:rsidRDefault="00AF32CF" w:rsidP="007E6723">
      <w:pPr>
        <w:numPr>
          <w:ilvl w:val="1"/>
          <w:numId w:val="29"/>
        </w:numPr>
        <w:tabs>
          <w:tab w:val="num" w:pos="1134"/>
        </w:tabs>
        <w:spacing w:before="0" w:line="216" w:lineRule="auto"/>
        <w:ind w:left="1134"/>
        <w:rPr>
          <w:lang w:val="ru-RU"/>
        </w:rPr>
      </w:pPr>
      <w:r w:rsidRPr="00AF32CF">
        <w:rPr>
          <w:lang w:val="ru-RU"/>
        </w:rPr>
        <w:t xml:space="preserve">Упознавање са </w:t>
      </w:r>
      <w:r w:rsidRPr="00AF32CF">
        <w:rPr>
          <w:lang w:val="sr-Cyrl-CS"/>
        </w:rPr>
        <w:t>опасностима и штетностима у термоенергетским постројењима и железничком саобраћају</w:t>
      </w:r>
      <w:r w:rsidRPr="00AF32CF">
        <w:rPr>
          <w:b/>
          <w:i/>
          <w:lang w:val="sr-Cyrl-CS"/>
        </w:rPr>
        <w:t>;</w:t>
      </w:r>
    </w:p>
    <w:p w14:paraId="30E2E6BB" w14:textId="77777777" w:rsidR="00AF32CF" w:rsidRPr="00AF32CF" w:rsidRDefault="00AF32CF" w:rsidP="007E6723">
      <w:pPr>
        <w:numPr>
          <w:ilvl w:val="1"/>
          <w:numId w:val="29"/>
        </w:numPr>
        <w:tabs>
          <w:tab w:val="num" w:pos="1134"/>
        </w:tabs>
        <w:spacing w:before="0" w:line="216" w:lineRule="auto"/>
        <w:ind w:left="1134"/>
        <w:rPr>
          <w:lang w:val="ru-RU"/>
        </w:rPr>
      </w:pPr>
      <w:r w:rsidRPr="00AF32CF">
        <w:rPr>
          <w:lang w:val="sr-Latn-CS"/>
        </w:rPr>
        <w:t>Прва помоћ (телефонски бројеви, процедуре, и др.)</w:t>
      </w:r>
      <w:r w:rsidRPr="00AF32CF">
        <w:rPr>
          <w:lang w:val="ru-RU"/>
        </w:rPr>
        <w:t>;</w:t>
      </w:r>
    </w:p>
    <w:p w14:paraId="0BBA4FBB" w14:textId="77777777" w:rsidR="00AF32CF" w:rsidRPr="00AF32CF" w:rsidRDefault="00AF32CF" w:rsidP="007E6723">
      <w:pPr>
        <w:numPr>
          <w:ilvl w:val="1"/>
          <w:numId w:val="29"/>
        </w:numPr>
        <w:tabs>
          <w:tab w:val="num" w:pos="1134"/>
        </w:tabs>
        <w:spacing w:before="0" w:line="216" w:lineRule="auto"/>
        <w:ind w:left="1134"/>
        <w:rPr>
          <w:lang w:val="ru-RU"/>
        </w:rPr>
      </w:pPr>
      <w:r w:rsidRPr="00AF32CF">
        <w:rPr>
          <w:lang w:val="sr-Latn-CS"/>
        </w:rPr>
        <w:t>Противпожарна заштита (телефонски бројеви, процедуре, дозволе и др.), опасне материје (хемикалије, гас и горива)</w:t>
      </w:r>
      <w:r w:rsidRPr="00AF32CF">
        <w:rPr>
          <w:lang w:val="sr-Cyrl-CS"/>
        </w:rPr>
        <w:t>, заштита животне средине</w:t>
      </w:r>
      <w:r w:rsidRPr="00AF32CF">
        <w:rPr>
          <w:lang w:val="ru-RU"/>
        </w:rPr>
        <w:t>;</w:t>
      </w:r>
    </w:p>
    <w:p w14:paraId="05916A77" w14:textId="77777777" w:rsidR="00AF32CF" w:rsidRPr="00AF32CF" w:rsidRDefault="00AF32CF" w:rsidP="007E6723">
      <w:pPr>
        <w:numPr>
          <w:ilvl w:val="1"/>
          <w:numId w:val="29"/>
        </w:numPr>
        <w:tabs>
          <w:tab w:val="num" w:pos="1134"/>
        </w:tabs>
        <w:spacing w:before="0" w:line="216" w:lineRule="auto"/>
        <w:ind w:left="1134"/>
        <w:rPr>
          <w:lang w:val="ru-RU"/>
        </w:rPr>
      </w:pPr>
      <w:r w:rsidRPr="00AF32CF">
        <w:rPr>
          <w:lang w:val="sr-Latn-CS"/>
        </w:rPr>
        <w:t>Лична</w:t>
      </w:r>
      <w:r w:rsidRPr="00AF32CF">
        <w:rPr>
          <w:lang w:val="ru-RU"/>
        </w:rPr>
        <w:t xml:space="preserve"> и колективна</w:t>
      </w:r>
      <w:r w:rsidRPr="00AF32CF">
        <w:rPr>
          <w:lang w:val="sr-Latn-CS"/>
        </w:rPr>
        <w:t xml:space="preserve"> заштитна опрема</w:t>
      </w:r>
      <w:r w:rsidRPr="00AF32CF">
        <w:rPr>
          <w:lang w:val="ru-RU"/>
        </w:rPr>
        <w:t>;</w:t>
      </w:r>
    </w:p>
    <w:p w14:paraId="36AE0D2E" w14:textId="77777777" w:rsidR="00AF32CF" w:rsidRPr="00AF32CF" w:rsidRDefault="00AF32CF" w:rsidP="007E6723">
      <w:pPr>
        <w:numPr>
          <w:ilvl w:val="1"/>
          <w:numId w:val="29"/>
        </w:numPr>
        <w:tabs>
          <w:tab w:val="num" w:pos="1134"/>
        </w:tabs>
        <w:spacing w:before="0" w:line="216" w:lineRule="auto"/>
        <w:ind w:left="1134"/>
        <w:rPr>
          <w:lang w:val="ru-RU"/>
        </w:rPr>
      </w:pPr>
      <w:r w:rsidRPr="00AF32CF">
        <w:rPr>
          <w:lang w:val="sr-Latn-CS"/>
        </w:rPr>
        <w:t>Правила саобраћаја</w:t>
      </w:r>
      <w:r w:rsidRPr="00AF32CF">
        <w:rPr>
          <w:lang w:val="ru-RU"/>
        </w:rPr>
        <w:t>;</w:t>
      </w:r>
    </w:p>
    <w:p w14:paraId="4E3C6F28" w14:textId="77777777" w:rsidR="00AF32CF" w:rsidRPr="00AF32CF" w:rsidRDefault="00AF32CF" w:rsidP="007E6723">
      <w:pPr>
        <w:numPr>
          <w:ilvl w:val="1"/>
          <w:numId w:val="29"/>
        </w:numPr>
        <w:tabs>
          <w:tab w:val="num" w:pos="1134"/>
        </w:tabs>
        <w:spacing w:before="0" w:line="216" w:lineRule="auto"/>
        <w:ind w:left="1134"/>
        <w:rPr>
          <w:lang w:val="ru-RU"/>
        </w:rPr>
      </w:pPr>
      <w:r w:rsidRPr="00AF32CF">
        <w:rPr>
          <w:lang w:val="ru-RU"/>
        </w:rPr>
        <w:t>Одржавање</w:t>
      </w:r>
      <w:r w:rsidRPr="00AF32CF">
        <w:rPr>
          <w:lang w:val="sr-Latn-CS"/>
        </w:rPr>
        <w:t xml:space="preserve"> и чишћење </w:t>
      </w:r>
      <w:r w:rsidRPr="00AF32CF">
        <w:rPr>
          <w:lang w:val="ru-RU"/>
        </w:rPr>
        <w:t>радног простора;</w:t>
      </w:r>
    </w:p>
    <w:p w14:paraId="7F813C60" w14:textId="77777777" w:rsidR="00AF32CF" w:rsidRPr="00AF32CF" w:rsidRDefault="00AF32CF" w:rsidP="007E6723">
      <w:pPr>
        <w:numPr>
          <w:ilvl w:val="1"/>
          <w:numId w:val="29"/>
        </w:numPr>
        <w:tabs>
          <w:tab w:val="num" w:pos="1134"/>
        </w:tabs>
        <w:spacing w:before="0" w:line="216" w:lineRule="auto"/>
        <w:ind w:left="1134"/>
        <w:rPr>
          <w:lang w:val="ru-RU"/>
        </w:rPr>
      </w:pPr>
      <w:r w:rsidRPr="00AF32CF">
        <w:rPr>
          <w:lang w:val="sr-Latn-CS"/>
        </w:rPr>
        <w:t>Имен</w:t>
      </w:r>
      <w:r w:rsidRPr="00AF32CF">
        <w:rPr>
          <w:lang w:val="ru-RU"/>
        </w:rPr>
        <w:t xml:space="preserve">овање </w:t>
      </w:r>
      <w:r w:rsidRPr="00AF32CF">
        <w:rPr>
          <w:lang w:val="sr-Latn-CS"/>
        </w:rPr>
        <w:t>одговор</w:t>
      </w:r>
      <w:r w:rsidRPr="00AF32CF">
        <w:rPr>
          <w:lang w:val="ru-RU"/>
        </w:rPr>
        <w:t>них</w:t>
      </w:r>
      <w:r w:rsidRPr="00AF32CF">
        <w:rPr>
          <w:lang w:val="sr-Latn-CS"/>
        </w:rPr>
        <w:t xml:space="preserve"> лица</w:t>
      </w:r>
      <w:r w:rsidRPr="00AF32CF">
        <w:rPr>
          <w:lang w:val="ru-RU"/>
        </w:rPr>
        <w:t>;</w:t>
      </w:r>
    </w:p>
    <w:p w14:paraId="1BF62FD4" w14:textId="77777777" w:rsidR="00AF32CF" w:rsidRPr="00AF32CF" w:rsidRDefault="00AF32CF" w:rsidP="007E6723">
      <w:pPr>
        <w:numPr>
          <w:ilvl w:val="1"/>
          <w:numId w:val="29"/>
        </w:numPr>
        <w:tabs>
          <w:tab w:val="num" w:pos="1134"/>
        </w:tabs>
        <w:spacing w:before="0" w:line="216" w:lineRule="auto"/>
        <w:ind w:left="1134"/>
        <w:rPr>
          <w:lang w:val="ru-RU"/>
        </w:rPr>
      </w:pPr>
      <w:r w:rsidRPr="00AF32CF">
        <w:rPr>
          <w:lang w:val="ru-RU"/>
        </w:rPr>
        <w:t>Поступак у случају п</w:t>
      </w:r>
      <w:r w:rsidRPr="00AF32CF">
        <w:rPr>
          <w:lang w:val="sr-Latn-CS"/>
        </w:rPr>
        <w:t>овреде на раду</w:t>
      </w:r>
      <w:r w:rsidRPr="00AF32CF">
        <w:rPr>
          <w:lang w:val="ru-RU"/>
        </w:rPr>
        <w:t>;</w:t>
      </w:r>
    </w:p>
    <w:p w14:paraId="4E95A2B8" w14:textId="77777777" w:rsidR="00AF32CF" w:rsidRPr="00AF32CF" w:rsidRDefault="00AF32CF" w:rsidP="007E6723">
      <w:pPr>
        <w:numPr>
          <w:ilvl w:val="1"/>
          <w:numId w:val="29"/>
        </w:numPr>
        <w:tabs>
          <w:tab w:val="num" w:pos="1134"/>
        </w:tabs>
        <w:spacing w:before="0" w:line="216" w:lineRule="auto"/>
        <w:ind w:left="1134"/>
        <w:rPr>
          <w:lang w:val="sr-Latn-CS"/>
        </w:rPr>
      </w:pPr>
      <w:r w:rsidRPr="00AF32CF">
        <w:rPr>
          <w:lang w:val="sr-Latn-CS"/>
        </w:rPr>
        <w:t xml:space="preserve">Последице </w:t>
      </w:r>
      <w:r w:rsidRPr="00AF32CF">
        <w:rPr>
          <w:lang w:val="ru-RU"/>
        </w:rPr>
        <w:t>непоштовања Правила безбедности на раду ТЕНТ и</w:t>
      </w:r>
    </w:p>
    <w:p w14:paraId="5D904A5A" w14:textId="77777777" w:rsidR="00AF32CF" w:rsidRPr="00AF32CF" w:rsidRDefault="00AF32CF" w:rsidP="007E6723">
      <w:pPr>
        <w:numPr>
          <w:ilvl w:val="1"/>
          <w:numId w:val="29"/>
        </w:numPr>
        <w:tabs>
          <w:tab w:val="num" w:pos="1134"/>
        </w:tabs>
        <w:spacing w:before="0" w:line="216" w:lineRule="auto"/>
        <w:ind w:left="1134"/>
        <w:rPr>
          <w:lang w:val="sr-Latn-CS"/>
        </w:rPr>
      </w:pPr>
      <w:r w:rsidRPr="00AF32CF">
        <w:rPr>
          <w:lang w:val="ru-RU"/>
        </w:rPr>
        <w:t>План заједничких мера</w:t>
      </w:r>
    </w:p>
    <w:p w14:paraId="038152EA" w14:textId="77777777" w:rsidR="00AF32CF" w:rsidRPr="00AF32CF" w:rsidRDefault="00AF32CF" w:rsidP="00AF32CF">
      <w:pPr>
        <w:spacing w:before="0" w:line="216" w:lineRule="auto"/>
        <w:ind w:firstLine="567"/>
        <w:rPr>
          <w:szCs w:val="20"/>
          <w:lang w:val="sr-Latn-CS"/>
        </w:rPr>
      </w:pPr>
      <w:r w:rsidRPr="00AF32CF">
        <w:rPr>
          <w:szCs w:val="20"/>
          <w:lang w:val="ru-RU"/>
        </w:rPr>
        <w:t xml:space="preserve">   </w:t>
      </w:r>
      <w:r w:rsidRPr="00AF32CF">
        <w:rPr>
          <w:szCs w:val="20"/>
          <w:lang w:val="sr-Latn-CS"/>
        </w:rPr>
        <w:t>Редовни састанци (једном недељно) одржава</w:t>
      </w:r>
      <w:r w:rsidRPr="00AF32CF">
        <w:rPr>
          <w:szCs w:val="20"/>
          <w:lang w:val="sr-Cyrl-CS"/>
        </w:rPr>
        <w:t>ју</w:t>
      </w:r>
      <w:r w:rsidRPr="00AF32CF">
        <w:rPr>
          <w:szCs w:val="20"/>
          <w:lang w:val="sr-Latn-CS"/>
        </w:rPr>
        <w:t xml:space="preserve"> се са сваким извођачем посебно или са свим извођачима заједно. Састанак води </w:t>
      </w:r>
      <w:r w:rsidRPr="00AF32CF">
        <w:rPr>
          <w:szCs w:val="20"/>
          <w:lang w:val="sr-Cyrl-CS"/>
        </w:rPr>
        <w:t>надзорни орган -</w:t>
      </w:r>
      <w:r w:rsidRPr="00AF32CF">
        <w:rPr>
          <w:szCs w:val="20"/>
          <w:lang w:val="sr-Latn-CS"/>
        </w:rPr>
        <w:t xml:space="preserve"> вођа пројекта и одговорно лице за безбедност </w:t>
      </w:r>
      <w:r w:rsidRPr="00AF32CF">
        <w:rPr>
          <w:szCs w:val="20"/>
          <w:lang w:val="sr-Cyrl-CS"/>
        </w:rPr>
        <w:t>ТЕНТ.</w:t>
      </w:r>
    </w:p>
    <w:p w14:paraId="135683EC" w14:textId="77777777" w:rsidR="00AF32CF" w:rsidRPr="00AF32CF" w:rsidRDefault="00AF32CF" w:rsidP="00AF32CF">
      <w:pPr>
        <w:spacing w:before="0" w:line="216" w:lineRule="auto"/>
        <w:ind w:firstLine="567"/>
        <w:rPr>
          <w:szCs w:val="20"/>
          <w:lang w:val="sr-Latn-CS"/>
        </w:rPr>
      </w:pPr>
      <w:r w:rsidRPr="00AF32CF">
        <w:rPr>
          <w:szCs w:val="20"/>
          <w:lang w:val="sr-Latn-CS"/>
        </w:rPr>
        <w:t>Садржај</w:t>
      </w:r>
      <w:r w:rsidRPr="00AF32CF">
        <w:rPr>
          <w:szCs w:val="20"/>
          <w:lang w:val="ru-RU"/>
        </w:rPr>
        <w:t xml:space="preserve"> редовног</w:t>
      </w:r>
      <w:r w:rsidRPr="00AF32CF">
        <w:rPr>
          <w:szCs w:val="20"/>
          <w:lang w:val="sr-Latn-CS"/>
        </w:rPr>
        <w:t xml:space="preserve"> састанка:</w:t>
      </w:r>
    </w:p>
    <w:p w14:paraId="790FAEF3" w14:textId="77777777" w:rsidR="00AF32CF" w:rsidRPr="00AF32CF" w:rsidRDefault="00AF32CF" w:rsidP="007E6723">
      <w:pPr>
        <w:numPr>
          <w:ilvl w:val="1"/>
          <w:numId w:val="29"/>
        </w:numPr>
        <w:tabs>
          <w:tab w:val="num" w:pos="1134"/>
          <w:tab w:val="left" w:pos="7005"/>
        </w:tabs>
        <w:spacing w:before="0" w:line="216" w:lineRule="auto"/>
        <w:ind w:left="1134"/>
        <w:rPr>
          <w:lang w:val="ru-RU"/>
        </w:rPr>
      </w:pPr>
      <w:r w:rsidRPr="00AF32CF">
        <w:rPr>
          <w:lang w:val="ru-RU"/>
        </w:rPr>
        <w:t xml:space="preserve">Стање </w:t>
      </w:r>
      <w:r w:rsidRPr="00AF32CF">
        <w:rPr>
          <w:lang w:val="sr-Latn-CS"/>
        </w:rPr>
        <w:t>радног и складишног простора</w:t>
      </w:r>
      <w:r w:rsidRPr="00AF32CF">
        <w:rPr>
          <w:lang w:val="ru-RU"/>
        </w:rPr>
        <w:t>;</w:t>
      </w:r>
    </w:p>
    <w:p w14:paraId="69B7A5A6" w14:textId="77777777" w:rsidR="00AF32CF" w:rsidRPr="00AF32CF" w:rsidRDefault="00AF32CF" w:rsidP="007E6723">
      <w:pPr>
        <w:numPr>
          <w:ilvl w:val="1"/>
          <w:numId w:val="29"/>
        </w:numPr>
        <w:tabs>
          <w:tab w:val="num" w:pos="1134"/>
          <w:tab w:val="left" w:pos="7005"/>
        </w:tabs>
        <w:spacing w:before="0" w:line="216" w:lineRule="auto"/>
        <w:ind w:left="1134"/>
        <w:rPr>
          <w:lang w:val="ru-RU"/>
        </w:rPr>
      </w:pPr>
      <w:r w:rsidRPr="00AF32CF">
        <w:rPr>
          <w:lang w:val="ru-RU"/>
        </w:rPr>
        <w:t>Стање</w:t>
      </w:r>
      <w:r w:rsidRPr="00AF32CF">
        <w:rPr>
          <w:lang w:val="sr-Latn-CS"/>
        </w:rPr>
        <w:t xml:space="preserve"> противпожаре заштите, опасних материја (хемикалије, гас, горива)</w:t>
      </w:r>
      <w:r w:rsidRPr="00AF32CF">
        <w:rPr>
          <w:lang w:val="ru-RU"/>
        </w:rPr>
        <w:t>;</w:t>
      </w:r>
    </w:p>
    <w:p w14:paraId="455AB76F" w14:textId="77777777" w:rsidR="00AF32CF" w:rsidRPr="00AF32CF" w:rsidRDefault="00AF32CF" w:rsidP="007E6723">
      <w:pPr>
        <w:numPr>
          <w:ilvl w:val="1"/>
          <w:numId w:val="29"/>
        </w:numPr>
        <w:tabs>
          <w:tab w:val="num" w:pos="1134"/>
          <w:tab w:val="left" w:pos="7005"/>
        </w:tabs>
        <w:spacing w:before="0" w:line="216" w:lineRule="auto"/>
        <w:ind w:left="1134"/>
        <w:rPr>
          <w:lang w:val="ru-RU"/>
        </w:rPr>
      </w:pPr>
      <w:r w:rsidRPr="00AF32CF">
        <w:rPr>
          <w:lang w:val="ru-RU"/>
        </w:rPr>
        <w:t>Коришћење л</w:t>
      </w:r>
      <w:r w:rsidRPr="00AF32CF">
        <w:rPr>
          <w:lang w:val="sr-Latn-CS"/>
        </w:rPr>
        <w:t xml:space="preserve">ичне </w:t>
      </w:r>
      <w:r w:rsidRPr="00AF32CF">
        <w:rPr>
          <w:lang w:val="ru-RU"/>
        </w:rPr>
        <w:t>и колективне</w:t>
      </w:r>
      <w:r w:rsidRPr="00AF32CF">
        <w:rPr>
          <w:lang w:val="sr-Latn-CS"/>
        </w:rPr>
        <w:t xml:space="preserve"> заштитне опреме</w:t>
      </w:r>
      <w:r w:rsidRPr="00AF32CF">
        <w:rPr>
          <w:lang w:val="ru-RU"/>
        </w:rPr>
        <w:t>;</w:t>
      </w:r>
    </w:p>
    <w:p w14:paraId="443BE6E7" w14:textId="77777777" w:rsidR="00AF32CF" w:rsidRPr="00AF32CF" w:rsidRDefault="00AF32CF" w:rsidP="007E6723">
      <w:pPr>
        <w:numPr>
          <w:ilvl w:val="1"/>
          <w:numId w:val="29"/>
        </w:numPr>
        <w:tabs>
          <w:tab w:val="num" w:pos="1134"/>
          <w:tab w:val="left" w:pos="7005"/>
        </w:tabs>
        <w:spacing w:before="0" w:line="216" w:lineRule="auto"/>
        <w:ind w:left="1134"/>
        <w:rPr>
          <w:lang w:val="ru-RU"/>
        </w:rPr>
      </w:pPr>
      <w:r w:rsidRPr="00AF32CF">
        <w:rPr>
          <w:lang w:val="ru-RU"/>
        </w:rPr>
        <w:t>Поштовање п</w:t>
      </w:r>
      <w:r w:rsidRPr="00AF32CF">
        <w:rPr>
          <w:lang w:val="sr-Latn-CS"/>
        </w:rPr>
        <w:t>равила саобраћаја</w:t>
      </w:r>
      <w:r w:rsidRPr="00AF32CF">
        <w:rPr>
          <w:lang w:val="ru-RU"/>
        </w:rPr>
        <w:t>;</w:t>
      </w:r>
    </w:p>
    <w:p w14:paraId="491613FE" w14:textId="77777777" w:rsidR="00AF32CF" w:rsidRPr="00AF32CF" w:rsidRDefault="00AF32CF" w:rsidP="007E6723">
      <w:pPr>
        <w:numPr>
          <w:ilvl w:val="1"/>
          <w:numId w:val="29"/>
        </w:numPr>
        <w:tabs>
          <w:tab w:val="num" w:pos="1134"/>
          <w:tab w:val="left" w:pos="7005"/>
        </w:tabs>
        <w:spacing w:before="0" w:line="216" w:lineRule="auto"/>
        <w:ind w:left="1134"/>
        <w:rPr>
          <w:lang w:val="ru-RU"/>
        </w:rPr>
      </w:pPr>
      <w:r w:rsidRPr="00AF32CF">
        <w:rPr>
          <w:lang w:val="sr-Latn-CS"/>
        </w:rPr>
        <w:t>Процене ризика од повреда</w:t>
      </w:r>
      <w:r w:rsidRPr="00AF32CF">
        <w:rPr>
          <w:lang w:val="ru-RU"/>
        </w:rPr>
        <w:t xml:space="preserve"> и</w:t>
      </w:r>
    </w:p>
    <w:p w14:paraId="6F09DC93" w14:textId="77777777" w:rsidR="00AF32CF" w:rsidRPr="00AF32CF" w:rsidRDefault="00AF32CF" w:rsidP="007E6723">
      <w:pPr>
        <w:numPr>
          <w:ilvl w:val="1"/>
          <w:numId w:val="29"/>
        </w:numPr>
        <w:tabs>
          <w:tab w:val="num" w:pos="1134"/>
          <w:tab w:val="left" w:pos="7005"/>
        </w:tabs>
        <w:spacing w:before="0" w:line="216" w:lineRule="auto"/>
        <w:ind w:left="1134"/>
        <w:rPr>
          <w:lang w:val="sr-Latn-CS"/>
        </w:rPr>
      </w:pPr>
      <w:r w:rsidRPr="00AF32CF">
        <w:rPr>
          <w:lang w:val="sr-Latn-CS"/>
        </w:rPr>
        <w:t>Могућност побољшања безбедности</w:t>
      </w:r>
      <w:r w:rsidRPr="00AF32CF">
        <w:rPr>
          <w:lang w:val="ru-RU"/>
        </w:rPr>
        <w:t xml:space="preserve"> и здравља на</w:t>
      </w:r>
      <w:r w:rsidRPr="00AF32CF">
        <w:rPr>
          <w:lang w:val="sr-Latn-CS"/>
        </w:rPr>
        <w:t xml:space="preserve"> рад</w:t>
      </w:r>
      <w:r w:rsidRPr="00AF32CF">
        <w:rPr>
          <w:lang w:val="ru-RU"/>
        </w:rPr>
        <w:t>у</w:t>
      </w:r>
      <w:r w:rsidRPr="00AF32CF">
        <w:rPr>
          <w:lang w:val="sr-Latn-CS"/>
        </w:rPr>
        <w:t>.</w:t>
      </w:r>
    </w:p>
    <w:p w14:paraId="685FE36B" w14:textId="77777777" w:rsidR="00AF32CF" w:rsidRPr="00AF32CF" w:rsidRDefault="00AF32CF" w:rsidP="00AF32CF">
      <w:pPr>
        <w:tabs>
          <w:tab w:val="left" w:pos="0"/>
        </w:tabs>
        <w:spacing w:before="80" w:after="80" w:line="216" w:lineRule="auto"/>
        <w:jc w:val="right"/>
        <w:rPr>
          <w:rFonts w:ascii="Times New Roman" w:hAnsi="Times New Roman"/>
          <w:szCs w:val="20"/>
          <w:lang w:val="sr-Cyrl-CS"/>
        </w:rPr>
      </w:pPr>
    </w:p>
    <w:p w14:paraId="41A46EFD" w14:textId="77777777" w:rsidR="00AF32CF" w:rsidRPr="00AF32CF" w:rsidRDefault="00AF32CF" w:rsidP="00AF32CF">
      <w:pPr>
        <w:tabs>
          <w:tab w:val="left" w:pos="567"/>
        </w:tabs>
        <w:spacing w:before="0"/>
        <w:rPr>
          <w:rFonts w:cs="Arial"/>
        </w:rPr>
      </w:pPr>
    </w:p>
    <w:p w14:paraId="5C42C80F" w14:textId="77777777" w:rsidR="00AF32CF" w:rsidRPr="00AF32CF" w:rsidRDefault="00AF32CF" w:rsidP="00AF32CF">
      <w:pPr>
        <w:tabs>
          <w:tab w:val="left" w:pos="567"/>
        </w:tabs>
        <w:spacing w:before="0"/>
        <w:rPr>
          <w:rFonts w:cs="Arial"/>
          <w:lang w:val="sr-Cyrl-RS"/>
        </w:rPr>
      </w:pPr>
    </w:p>
    <w:p w14:paraId="0901D3B9" w14:textId="77777777" w:rsidR="00EE793E" w:rsidRPr="00E47C2E" w:rsidRDefault="00EE793E" w:rsidP="00A676E8">
      <w:pPr>
        <w:pStyle w:val="KDParagraf"/>
        <w:spacing w:before="0"/>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7D1E57" w14:textId="77777777" w:rsidR="004D640F" w:rsidRDefault="004D640F">
      <w:r>
        <w:separator/>
      </w:r>
    </w:p>
    <w:p w14:paraId="720194D8" w14:textId="77777777" w:rsidR="004D640F" w:rsidRDefault="004D640F"/>
  </w:endnote>
  <w:endnote w:type="continuationSeparator" w:id="0">
    <w:p w14:paraId="4BEC8223" w14:textId="77777777" w:rsidR="004D640F" w:rsidRDefault="004D640F">
      <w:r>
        <w:continuationSeparator/>
      </w:r>
    </w:p>
    <w:p w14:paraId="4B494C7C" w14:textId="77777777" w:rsidR="004D640F" w:rsidRDefault="004D64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NewRomanPSMT">
    <w:altName w:val="Times New Roman"/>
    <w:charset w:val="EE"/>
    <w:family w:val="auto"/>
    <w:pitch w:val="variable"/>
  </w:font>
  <w:font w:name="TimesNewRomanPS-BoldMT">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9B8D2A" w14:textId="77777777" w:rsidR="00C42DE7" w:rsidRDefault="00C42DE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3834957" w14:textId="77777777" w:rsidR="00C42DE7" w:rsidRDefault="00C42DE7" w:rsidP="00841BE7">
    <w:pPr>
      <w:pStyle w:val="Footer"/>
      <w:ind w:right="360"/>
    </w:pPr>
  </w:p>
  <w:p w14:paraId="0EA17A95" w14:textId="77777777" w:rsidR="00C42DE7" w:rsidRDefault="00C42DE7"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CB1CB" w14:textId="327DB92B" w:rsidR="00C42DE7" w:rsidRPr="00EC5BB4" w:rsidRDefault="00C42DE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46697">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46697">
      <w:rPr>
        <w:rStyle w:val="PageNumber"/>
        <w:rFonts w:cs="Arial"/>
        <w:b/>
        <w:noProof/>
        <w:szCs w:val="24"/>
      </w:rPr>
      <w:t>105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08C31" w14:textId="48EF5871" w:rsidR="00C42DE7" w:rsidRPr="00EC5BB4" w:rsidRDefault="00C42DE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46697">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46697">
      <w:rPr>
        <w:rStyle w:val="PageNumber"/>
        <w:rFonts w:cs="Arial"/>
        <w:b/>
        <w:noProof/>
        <w:szCs w:val="24"/>
      </w:rPr>
      <w:t>105</w:t>
    </w:r>
    <w:r w:rsidRPr="00EC5BB4">
      <w:rPr>
        <w:rStyle w:val="PageNumber"/>
        <w:rFonts w:cs="Arial"/>
        <w:b/>
        <w:szCs w:val="24"/>
      </w:rPr>
      <w:fldChar w:fldCharType="end"/>
    </w:r>
  </w:p>
  <w:p w14:paraId="5B7F150E" w14:textId="77777777" w:rsidR="00C42DE7" w:rsidRDefault="00C42D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F28CD5" w14:textId="77777777" w:rsidR="004D640F" w:rsidRDefault="004D640F">
      <w:r>
        <w:separator/>
      </w:r>
    </w:p>
    <w:p w14:paraId="2711A80A" w14:textId="77777777" w:rsidR="004D640F" w:rsidRDefault="004D640F"/>
  </w:footnote>
  <w:footnote w:type="continuationSeparator" w:id="0">
    <w:p w14:paraId="1A821DE5" w14:textId="77777777" w:rsidR="004D640F" w:rsidRDefault="004D640F">
      <w:r>
        <w:continuationSeparator/>
      </w:r>
    </w:p>
    <w:p w14:paraId="0CC1A426" w14:textId="77777777" w:rsidR="004D640F" w:rsidRDefault="004D640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D0330" w14:textId="77777777" w:rsidR="00C42DE7" w:rsidRDefault="00C42DE7" w:rsidP="004276AD">
    <w:pPr>
      <w:pStyle w:val="Header"/>
      <w:rPr>
        <w:sz w:val="20"/>
      </w:rPr>
    </w:pPr>
  </w:p>
  <w:p w14:paraId="5790219A" w14:textId="77777777" w:rsidR="00C42DE7" w:rsidRPr="00994A6A" w:rsidRDefault="00C42DE7" w:rsidP="004276AD">
    <w:pPr>
      <w:pStyle w:val="Header"/>
      <w:rPr>
        <w:sz w:val="20"/>
        <w:szCs w:val="24"/>
        <w:lang w:val="sr-Cyrl-RS"/>
      </w:rPr>
    </w:pPr>
    <w:r w:rsidRPr="00994A6A">
      <w:rPr>
        <w:sz w:val="20"/>
        <w:szCs w:val="24"/>
      </w:rPr>
      <w:t>ЈП „Електропривреда Србије“ Београд          Конкурсна документација ЈН</w:t>
    </w:r>
    <w:r w:rsidRPr="00994A6A">
      <w:rPr>
        <w:b/>
        <w:sz w:val="20"/>
        <w:szCs w:val="24"/>
        <w:lang w:val="sr-Cyrl-RS"/>
      </w:rPr>
      <w:t xml:space="preserve"> </w:t>
    </w:r>
    <w:r w:rsidRPr="00994A6A">
      <w:rPr>
        <w:rFonts w:cs="Arial"/>
        <w:sz w:val="20"/>
      </w:rPr>
      <w:t>1589/2018 (</w:t>
    </w:r>
    <w:r w:rsidRPr="00994A6A">
      <w:rPr>
        <w:rFonts w:eastAsia="Arial" w:cs="Arial"/>
        <w:color w:val="000000"/>
        <w:sz w:val="20"/>
        <w:lang w:val="sr-Latn-RS" w:eastAsia="sr-Latn-RS"/>
      </w:rPr>
      <w:t>3000/1478/2018</w:t>
    </w:r>
    <w:r w:rsidRPr="00994A6A">
      <w:rPr>
        <w:rFonts w:cs="Arial"/>
        <w:sz w:val="20"/>
      </w:rPr>
      <w:t>)</w:t>
    </w:r>
  </w:p>
  <w:p w14:paraId="4F65F0A1" w14:textId="77777777" w:rsidR="00C42DE7" w:rsidRPr="004276AD" w:rsidRDefault="00C42DE7"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85945" w14:textId="77777777" w:rsidR="00C42DE7" w:rsidRDefault="00C42DE7" w:rsidP="004276AD">
    <w:pPr>
      <w:pStyle w:val="Header"/>
    </w:pPr>
  </w:p>
  <w:p w14:paraId="58457545" w14:textId="77777777" w:rsidR="00C42DE7" w:rsidRPr="00994A6A" w:rsidRDefault="00C42DE7" w:rsidP="004276AD">
    <w:pPr>
      <w:pStyle w:val="Header"/>
      <w:rPr>
        <w:sz w:val="20"/>
        <w:szCs w:val="24"/>
        <w:lang w:val="sr-Cyrl-RS"/>
      </w:rPr>
    </w:pPr>
    <w:r w:rsidRPr="00994A6A">
      <w:rPr>
        <w:sz w:val="20"/>
        <w:szCs w:val="24"/>
      </w:rPr>
      <w:t>ЈП „Електропривреда Србије“ Београд          Конкурсна документација ЈН</w:t>
    </w:r>
    <w:r w:rsidRPr="00994A6A">
      <w:rPr>
        <w:b/>
        <w:sz w:val="20"/>
        <w:szCs w:val="24"/>
        <w:lang w:val="sr-Cyrl-RS"/>
      </w:rPr>
      <w:t xml:space="preserve"> </w:t>
    </w:r>
    <w:r w:rsidRPr="00994A6A">
      <w:rPr>
        <w:rFonts w:cs="Arial"/>
        <w:sz w:val="20"/>
      </w:rPr>
      <w:t>1589/2018 (</w:t>
    </w:r>
    <w:r w:rsidRPr="00994A6A">
      <w:rPr>
        <w:rFonts w:eastAsia="Arial" w:cs="Arial"/>
        <w:color w:val="000000"/>
        <w:sz w:val="20"/>
        <w:lang w:val="sr-Latn-RS" w:eastAsia="sr-Latn-RS"/>
      </w:rPr>
      <w:t>3000/1478/2018</w:t>
    </w:r>
    <w:r w:rsidRPr="00994A6A">
      <w:rPr>
        <w:rFonts w:cs="Arial"/>
        <w:sz w:val="20"/>
      </w:rPr>
      <w:t>)</w:t>
    </w:r>
  </w:p>
  <w:p w14:paraId="7BB0C3A9" w14:textId="77777777" w:rsidR="00C42DE7" w:rsidRPr="00210557" w:rsidRDefault="00C42DE7"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55621A"/>
    <w:multiLevelType w:val="hybridMultilevel"/>
    <w:tmpl w:val="B6C67102"/>
    <w:lvl w:ilvl="0" w:tplc="08090001">
      <w:start w:val="1"/>
      <w:numFmt w:val="bullet"/>
      <w:lvlText w:val=""/>
      <w:lvlJc w:val="left"/>
      <w:pPr>
        <w:ind w:left="1440" w:hanging="360"/>
      </w:pPr>
      <w:rPr>
        <w:rFonts w:ascii="Symbol" w:hAnsi="Symbol" w:hint="default"/>
      </w:rPr>
    </w:lvl>
    <w:lvl w:ilvl="1" w:tplc="D55261DE">
      <w:numFmt w:val="bullet"/>
      <w:lvlText w:val="-"/>
      <w:lvlJc w:val="left"/>
      <w:pPr>
        <w:ind w:left="2160" w:hanging="360"/>
      </w:pPr>
      <w:rPr>
        <w:rFonts w:ascii="Arial" w:eastAsia="Times New Roman" w:hAnsi="Arial"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A9C3433"/>
    <w:multiLevelType w:val="hybridMultilevel"/>
    <w:tmpl w:val="8CB45C5C"/>
    <w:lvl w:ilvl="0" w:tplc="A942E474">
      <w:start w:val="1"/>
      <w:numFmt w:val="decimal"/>
      <w:lvlText w:val="%1."/>
      <w:lvlJc w:val="left"/>
      <w:pPr>
        <w:ind w:left="720" w:hanging="360"/>
      </w:pPr>
      <w:rPr>
        <w:rFonts w:ascii="Arial" w:eastAsia="Calibri" w:hAnsi="Arial" w:cs="Arial"/>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2">
    <w:nsid w:val="0E97591F"/>
    <w:multiLevelType w:val="hybridMultilevel"/>
    <w:tmpl w:val="9F74CA32"/>
    <w:lvl w:ilvl="0" w:tplc="B5A61AC2">
      <w:start w:val="2"/>
      <w:numFmt w:val="bullet"/>
      <w:lvlText w:val="-"/>
      <w:lvlJc w:val="left"/>
      <w:pPr>
        <w:ind w:left="720" w:hanging="360"/>
      </w:pPr>
      <w:rPr>
        <w:rFonts w:ascii="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BB1974"/>
    <w:multiLevelType w:val="hybridMultilevel"/>
    <w:tmpl w:val="7E12E422"/>
    <w:lvl w:ilvl="0" w:tplc="E642EDF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6F6155C"/>
    <w:multiLevelType w:val="hybridMultilevel"/>
    <w:tmpl w:val="14288C98"/>
    <w:lvl w:ilvl="0" w:tplc="911C8372">
      <w:start w:val="1"/>
      <w:numFmt w:val="decimal"/>
      <w:lvlText w:val="%1."/>
      <w:lvlJc w:val="left"/>
      <w:pPr>
        <w:ind w:left="1080" w:hanging="360"/>
      </w:pPr>
      <w:rPr>
        <w:rFonts w:hint="default"/>
      </w:rPr>
    </w:lvl>
    <w:lvl w:ilvl="1" w:tplc="241A0019">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64">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713676C"/>
    <w:multiLevelType w:val="hybridMultilevel"/>
    <w:tmpl w:val="CDDA99CE"/>
    <w:lvl w:ilvl="0" w:tplc="940E752E">
      <w:start w:val="1"/>
      <w:numFmt w:val="decimal"/>
      <w:lvlText w:val="%1."/>
      <w:lvlJc w:val="left"/>
      <w:pPr>
        <w:ind w:left="1211" w:hanging="360"/>
      </w:pPr>
      <w:rPr>
        <w:rFonts w:hint="default"/>
      </w:rPr>
    </w:lvl>
    <w:lvl w:ilvl="1" w:tplc="241A0019" w:tentative="1">
      <w:start w:val="1"/>
      <w:numFmt w:val="lowerLetter"/>
      <w:lvlText w:val="%2."/>
      <w:lvlJc w:val="left"/>
      <w:pPr>
        <w:ind w:left="1931" w:hanging="360"/>
      </w:pPr>
    </w:lvl>
    <w:lvl w:ilvl="2" w:tplc="241A001B" w:tentative="1">
      <w:start w:val="1"/>
      <w:numFmt w:val="lowerRoman"/>
      <w:lvlText w:val="%3."/>
      <w:lvlJc w:val="right"/>
      <w:pPr>
        <w:ind w:left="2651" w:hanging="180"/>
      </w:pPr>
    </w:lvl>
    <w:lvl w:ilvl="3" w:tplc="241A000F" w:tentative="1">
      <w:start w:val="1"/>
      <w:numFmt w:val="decimal"/>
      <w:lvlText w:val="%4."/>
      <w:lvlJc w:val="left"/>
      <w:pPr>
        <w:ind w:left="3371" w:hanging="360"/>
      </w:pPr>
    </w:lvl>
    <w:lvl w:ilvl="4" w:tplc="241A0019" w:tentative="1">
      <w:start w:val="1"/>
      <w:numFmt w:val="lowerLetter"/>
      <w:lvlText w:val="%5."/>
      <w:lvlJc w:val="left"/>
      <w:pPr>
        <w:ind w:left="4091" w:hanging="360"/>
      </w:pPr>
    </w:lvl>
    <w:lvl w:ilvl="5" w:tplc="241A001B" w:tentative="1">
      <w:start w:val="1"/>
      <w:numFmt w:val="lowerRoman"/>
      <w:lvlText w:val="%6."/>
      <w:lvlJc w:val="right"/>
      <w:pPr>
        <w:ind w:left="4811" w:hanging="180"/>
      </w:pPr>
    </w:lvl>
    <w:lvl w:ilvl="6" w:tplc="241A000F" w:tentative="1">
      <w:start w:val="1"/>
      <w:numFmt w:val="decimal"/>
      <w:lvlText w:val="%7."/>
      <w:lvlJc w:val="left"/>
      <w:pPr>
        <w:ind w:left="5531" w:hanging="360"/>
      </w:pPr>
    </w:lvl>
    <w:lvl w:ilvl="7" w:tplc="241A0019" w:tentative="1">
      <w:start w:val="1"/>
      <w:numFmt w:val="lowerLetter"/>
      <w:lvlText w:val="%8."/>
      <w:lvlJc w:val="left"/>
      <w:pPr>
        <w:ind w:left="6251" w:hanging="360"/>
      </w:pPr>
    </w:lvl>
    <w:lvl w:ilvl="8" w:tplc="241A001B" w:tentative="1">
      <w:start w:val="1"/>
      <w:numFmt w:val="lowerRoman"/>
      <w:lvlText w:val="%9."/>
      <w:lvlJc w:val="right"/>
      <w:pPr>
        <w:ind w:left="6971" w:hanging="180"/>
      </w:pPr>
    </w:lvl>
  </w:abstractNum>
  <w:abstractNum w:abstractNumId="66">
    <w:nsid w:val="19893FB4"/>
    <w:multiLevelType w:val="hybridMultilevel"/>
    <w:tmpl w:val="2A8203AC"/>
    <w:lvl w:ilvl="0" w:tplc="E642EDF8">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7">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nsid w:val="1EA42497"/>
    <w:multiLevelType w:val="hybridMultilevel"/>
    <w:tmpl w:val="747E95FC"/>
    <w:lvl w:ilvl="0" w:tplc="241A000F">
      <w:start w:val="1"/>
      <w:numFmt w:val="decimal"/>
      <w:lvlText w:val="%1."/>
      <w:lvlJc w:val="left"/>
      <w:pPr>
        <w:ind w:left="720" w:hanging="360"/>
      </w:pPr>
      <w:rPr>
        <w:rFonts w:eastAsia="Times New Roman"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2">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nsid w:val="35426F4C"/>
    <w:multiLevelType w:val="multilevel"/>
    <w:tmpl w:val="10BC3F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rFonts w:ascii="Arial" w:hAnsi="Arial" w:cs="Arial" w:hint="default"/>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7FA306F"/>
    <w:multiLevelType w:val="hybridMultilevel"/>
    <w:tmpl w:val="CADE4AFA"/>
    <w:lvl w:ilvl="0" w:tplc="9A36B21E">
      <w:start w:val="1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427B39BE"/>
    <w:multiLevelType w:val="hybridMultilevel"/>
    <w:tmpl w:val="B4BAB168"/>
    <w:lvl w:ilvl="0" w:tplc="E642EDF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506567AD"/>
    <w:multiLevelType w:val="hybridMultilevel"/>
    <w:tmpl w:val="B5E24020"/>
    <w:lvl w:ilvl="0" w:tplc="B5A61AC2">
      <w:start w:val="2"/>
      <w:numFmt w:val="bullet"/>
      <w:lvlText w:val="-"/>
      <w:lvlJc w:val="left"/>
      <w:pPr>
        <w:ind w:left="720" w:hanging="360"/>
      </w:pPr>
      <w:rPr>
        <w:rFonts w:ascii="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nsid w:val="596B2F25"/>
    <w:multiLevelType w:val="hybridMultilevel"/>
    <w:tmpl w:val="99B8BA08"/>
    <w:lvl w:ilvl="0" w:tplc="B5A61AC2">
      <w:start w:val="2"/>
      <w:numFmt w:val="bullet"/>
      <w:lvlText w:val="-"/>
      <w:lvlJc w:val="left"/>
      <w:pPr>
        <w:ind w:left="720" w:hanging="360"/>
      </w:pPr>
      <w:rPr>
        <w:rFonts w:ascii="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9">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nsid w:val="66F50CE4"/>
    <w:multiLevelType w:val="hybridMultilevel"/>
    <w:tmpl w:val="89F61A3E"/>
    <w:lvl w:ilvl="0" w:tplc="2D2A2D7E">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9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68CC1675"/>
    <w:multiLevelType w:val="hybridMultilevel"/>
    <w:tmpl w:val="6ED6A6D8"/>
    <w:lvl w:ilvl="0" w:tplc="139A5E34">
      <w:start w:val="1"/>
      <w:numFmt w:val="bullet"/>
      <w:lvlText w:val="-"/>
      <w:lvlJc w:val="left"/>
      <w:pPr>
        <w:ind w:left="1080" w:hanging="360"/>
      </w:pPr>
      <w:rPr>
        <w:rFonts w:ascii="Arial" w:eastAsia="TimesNewRomanPS-BoldMT" w:hAnsi="Arial" w:cs="Aria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95">
    <w:nsid w:val="69675C8B"/>
    <w:multiLevelType w:val="hybridMultilevel"/>
    <w:tmpl w:val="2AEE3F1C"/>
    <w:lvl w:ilvl="0" w:tplc="E642EDF8">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nsid w:val="73933081"/>
    <w:multiLevelType w:val="hybridMultilevel"/>
    <w:tmpl w:val="48A8B59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nsid w:val="79587792"/>
    <w:multiLevelType w:val="multilevel"/>
    <w:tmpl w:val="3190B4F6"/>
    <w:lvl w:ilvl="0">
      <w:start w:val="1"/>
      <w:numFmt w:val="upperRoman"/>
      <w:lvlText w:val="%1."/>
      <w:lvlJc w:val="left"/>
      <w:pPr>
        <w:ind w:left="360" w:hanging="360"/>
      </w:pPr>
      <w:rPr>
        <w:rFonts w:ascii="Arial" w:hAnsi="Arial" w:hint="default"/>
        <w:sz w:val="24"/>
      </w:rPr>
    </w:lvl>
    <w:lvl w:ilvl="1">
      <w:start w:val="1"/>
      <w:numFmt w:val="decimal"/>
      <w:lvlText w:val="%1.%2."/>
      <w:lvlJc w:val="left"/>
      <w:pPr>
        <w:ind w:left="792" w:hanging="432"/>
      </w:pPr>
      <w:rPr>
        <w:rFonts w:hint="default"/>
        <w:b w:val="0"/>
      </w:rPr>
    </w:lvl>
    <w:lvl w:ilvl="2">
      <w:start w:val="1"/>
      <w:numFmt w:val="decimal"/>
      <w:lvlText w:val="%1.%2.%3."/>
      <w:lvlJc w:val="left"/>
      <w:pPr>
        <w:ind w:left="504" w:hanging="504"/>
      </w:pPr>
      <w:rPr>
        <w:rFonts w:hint="default"/>
        <w:b/>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4">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7"/>
  </w:num>
  <w:num w:numId="2">
    <w:abstractNumId w:val="69"/>
  </w:num>
  <w:num w:numId="3">
    <w:abstractNumId w:val="90"/>
  </w:num>
  <w:num w:numId="4">
    <w:abstractNumId w:val="58"/>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4"/>
  </w:num>
  <w:num w:numId="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3"/>
  </w:num>
  <w:num w:numId="9">
    <w:abstractNumId w:val="78"/>
  </w:num>
  <w:num w:numId="10">
    <w:abstractNumId w:val="72"/>
  </w:num>
  <w:num w:numId="11">
    <w:abstractNumId w:val="62"/>
  </w:num>
  <w:num w:numId="12">
    <w:abstractNumId w:val="59"/>
  </w:num>
  <w:num w:numId="13">
    <w:abstractNumId w:val="104"/>
  </w:num>
  <w:num w:numId="14">
    <w:abstractNumId w:val="68"/>
  </w:num>
  <w:num w:numId="15">
    <w:abstractNumId w:val="92"/>
  </w:num>
  <w:num w:numId="16">
    <w:abstractNumId w:val="83"/>
  </w:num>
  <w:num w:numId="17">
    <w:abstractNumId w:val="71"/>
  </w:num>
  <w:num w:numId="18">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4"/>
  </w:num>
  <w:num w:numId="23">
    <w:abstractNumId w:val="9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9"/>
  </w:num>
  <w:num w:numId="25">
    <w:abstractNumId w:val="75"/>
  </w:num>
  <w:num w:numId="26">
    <w:abstractNumId w:val="49"/>
  </w:num>
  <w:num w:numId="27">
    <w:abstractNumId w:val="66"/>
  </w:num>
  <w:num w:numId="28">
    <w:abstractNumId w:val="95"/>
  </w:num>
  <w:num w:numId="29">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4"/>
  </w:num>
  <w:num w:numId="31">
    <w:abstractNumId w:val="51"/>
  </w:num>
  <w:num w:numId="32">
    <w:abstractNumId w:val="52"/>
  </w:num>
  <w:num w:numId="33">
    <w:abstractNumId w:val="91"/>
  </w:num>
  <w:num w:numId="34">
    <w:abstractNumId w:val="94"/>
  </w:num>
  <w:num w:numId="35">
    <w:abstractNumId w:val="86"/>
  </w:num>
  <w:num w:numId="36">
    <w:abstractNumId w:val="102"/>
  </w:num>
  <w:num w:numId="37">
    <w:abstractNumId w:val="77"/>
  </w:num>
  <w:num w:numId="38">
    <w:abstractNumId w:val="54"/>
  </w:num>
  <w:num w:numId="39">
    <w:abstractNumId w:val="79"/>
  </w:num>
  <w:num w:numId="40">
    <w:abstractNumId w:val="65"/>
  </w:num>
  <w:num w:numId="4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3"/>
  </w:num>
  <w:num w:numId="44">
    <w:abstractNumId w:val="63"/>
  </w:num>
  <w:num w:numId="45">
    <w:abstractNumId w:val="70"/>
  </w:num>
  <w:num w:numId="46">
    <w:abstractNumId w:val="9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AD3"/>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CA5"/>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37F29"/>
    <w:rsid w:val="00040AED"/>
    <w:rsid w:val="00041105"/>
    <w:rsid w:val="00041473"/>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B5C"/>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1F9C"/>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098"/>
    <w:rsid w:val="000711DD"/>
    <w:rsid w:val="000718B1"/>
    <w:rsid w:val="00072ABE"/>
    <w:rsid w:val="00072F55"/>
    <w:rsid w:val="00073409"/>
    <w:rsid w:val="00073B00"/>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434"/>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069"/>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1612"/>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007"/>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1BB"/>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689"/>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4C7F"/>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44FF"/>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14A"/>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A83"/>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D96"/>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4F0"/>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85C"/>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261"/>
    <w:rsid w:val="001E5384"/>
    <w:rsid w:val="001E577C"/>
    <w:rsid w:val="001E6997"/>
    <w:rsid w:val="001E6C8B"/>
    <w:rsid w:val="001E6DC5"/>
    <w:rsid w:val="001E6E32"/>
    <w:rsid w:val="001E70CB"/>
    <w:rsid w:val="001E716E"/>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68B"/>
    <w:rsid w:val="002A1887"/>
    <w:rsid w:val="002A2011"/>
    <w:rsid w:val="002A2488"/>
    <w:rsid w:val="002A28C9"/>
    <w:rsid w:val="002A2DD0"/>
    <w:rsid w:val="002A33AE"/>
    <w:rsid w:val="002A3B83"/>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A7F98"/>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3E1B"/>
    <w:rsid w:val="002F45B3"/>
    <w:rsid w:val="002F48D1"/>
    <w:rsid w:val="002F536E"/>
    <w:rsid w:val="002F53FF"/>
    <w:rsid w:val="002F584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276"/>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C0A"/>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52"/>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6FD7"/>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4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493"/>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346"/>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7A2"/>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2F5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962"/>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330"/>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40F"/>
    <w:rsid w:val="004D6D01"/>
    <w:rsid w:val="004D6D60"/>
    <w:rsid w:val="004D6DE7"/>
    <w:rsid w:val="004D6DF4"/>
    <w:rsid w:val="004D6E15"/>
    <w:rsid w:val="004D6F4A"/>
    <w:rsid w:val="004D6FD4"/>
    <w:rsid w:val="004D728A"/>
    <w:rsid w:val="004D72EB"/>
    <w:rsid w:val="004D757A"/>
    <w:rsid w:val="004D7A10"/>
    <w:rsid w:val="004D7C65"/>
    <w:rsid w:val="004D7CE3"/>
    <w:rsid w:val="004E004D"/>
    <w:rsid w:val="004E038A"/>
    <w:rsid w:val="004E0B26"/>
    <w:rsid w:val="004E0FFC"/>
    <w:rsid w:val="004E18C2"/>
    <w:rsid w:val="004E1B12"/>
    <w:rsid w:val="004E1B58"/>
    <w:rsid w:val="004E2137"/>
    <w:rsid w:val="004E22FA"/>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050"/>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468"/>
    <w:rsid w:val="00512BED"/>
    <w:rsid w:val="0051311A"/>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37BBD"/>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21A"/>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5FAA"/>
    <w:rsid w:val="0057608F"/>
    <w:rsid w:val="0057693B"/>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5CD"/>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C2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A9B"/>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357"/>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422"/>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37FDB"/>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2E68"/>
    <w:rsid w:val="006734A8"/>
    <w:rsid w:val="0067367A"/>
    <w:rsid w:val="00673B4A"/>
    <w:rsid w:val="00674172"/>
    <w:rsid w:val="0067446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025"/>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5B71"/>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190"/>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B05"/>
    <w:rsid w:val="006D1E79"/>
    <w:rsid w:val="006D2017"/>
    <w:rsid w:val="006D2A52"/>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2E5"/>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96"/>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604"/>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15"/>
    <w:rsid w:val="007E0856"/>
    <w:rsid w:val="007E1181"/>
    <w:rsid w:val="007E1360"/>
    <w:rsid w:val="007E1C3A"/>
    <w:rsid w:val="007E1D4E"/>
    <w:rsid w:val="007E2195"/>
    <w:rsid w:val="007E255D"/>
    <w:rsid w:val="007E2D86"/>
    <w:rsid w:val="007E3266"/>
    <w:rsid w:val="007E361F"/>
    <w:rsid w:val="007E374E"/>
    <w:rsid w:val="007E3AF6"/>
    <w:rsid w:val="007E3FEC"/>
    <w:rsid w:val="007E4268"/>
    <w:rsid w:val="007E44E5"/>
    <w:rsid w:val="007E4744"/>
    <w:rsid w:val="007E4BCD"/>
    <w:rsid w:val="007E4C12"/>
    <w:rsid w:val="007E4CDF"/>
    <w:rsid w:val="007E6390"/>
    <w:rsid w:val="007E6425"/>
    <w:rsid w:val="007E64D4"/>
    <w:rsid w:val="007E64F4"/>
    <w:rsid w:val="007E6544"/>
    <w:rsid w:val="007E6723"/>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786"/>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201"/>
    <w:rsid w:val="00827257"/>
    <w:rsid w:val="00830956"/>
    <w:rsid w:val="0083122D"/>
    <w:rsid w:val="0083139A"/>
    <w:rsid w:val="00831BD7"/>
    <w:rsid w:val="00832564"/>
    <w:rsid w:val="008337DE"/>
    <w:rsid w:val="00833911"/>
    <w:rsid w:val="00834673"/>
    <w:rsid w:val="00834839"/>
    <w:rsid w:val="00834929"/>
    <w:rsid w:val="00834A47"/>
    <w:rsid w:val="00834F58"/>
    <w:rsid w:val="00835970"/>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0F4"/>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ED3"/>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6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2AF6"/>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2B0"/>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0C9"/>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5E9"/>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4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0B"/>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BDE"/>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AD7"/>
    <w:rsid w:val="00937BA5"/>
    <w:rsid w:val="00940069"/>
    <w:rsid w:val="0094044D"/>
    <w:rsid w:val="0094057D"/>
    <w:rsid w:val="00940764"/>
    <w:rsid w:val="00940C74"/>
    <w:rsid w:val="00940FB2"/>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059"/>
    <w:rsid w:val="009714AA"/>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45C"/>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A6A"/>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894"/>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4BA"/>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1E3"/>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546"/>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847"/>
    <w:rsid w:val="009F6DCE"/>
    <w:rsid w:val="009F71A8"/>
    <w:rsid w:val="009F7913"/>
    <w:rsid w:val="009F7C52"/>
    <w:rsid w:val="009F7E8E"/>
    <w:rsid w:val="00A004AB"/>
    <w:rsid w:val="00A00D64"/>
    <w:rsid w:val="00A01126"/>
    <w:rsid w:val="00A01169"/>
    <w:rsid w:val="00A01890"/>
    <w:rsid w:val="00A01AC8"/>
    <w:rsid w:val="00A0242E"/>
    <w:rsid w:val="00A025A0"/>
    <w:rsid w:val="00A02D85"/>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419"/>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17A"/>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2C06"/>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44F"/>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ECE"/>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61D"/>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3C"/>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4E7F"/>
    <w:rsid w:val="00AE5CF6"/>
    <w:rsid w:val="00AE605F"/>
    <w:rsid w:val="00AE6441"/>
    <w:rsid w:val="00AE6D51"/>
    <w:rsid w:val="00AE6D86"/>
    <w:rsid w:val="00AE749E"/>
    <w:rsid w:val="00AE76BF"/>
    <w:rsid w:val="00AE7793"/>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2CF"/>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C"/>
    <w:rsid w:val="00B1016D"/>
    <w:rsid w:val="00B10365"/>
    <w:rsid w:val="00B1090C"/>
    <w:rsid w:val="00B109FE"/>
    <w:rsid w:val="00B11701"/>
    <w:rsid w:val="00B11CD5"/>
    <w:rsid w:val="00B11EEF"/>
    <w:rsid w:val="00B11FC4"/>
    <w:rsid w:val="00B1260B"/>
    <w:rsid w:val="00B12914"/>
    <w:rsid w:val="00B12C9B"/>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697"/>
    <w:rsid w:val="00B46B4E"/>
    <w:rsid w:val="00B46C9A"/>
    <w:rsid w:val="00B46D29"/>
    <w:rsid w:val="00B46F5D"/>
    <w:rsid w:val="00B47314"/>
    <w:rsid w:val="00B475A6"/>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774"/>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258"/>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930"/>
    <w:rsid w:val="00BB1A4A"/>
    <w:rsid w:val="00BB1F50"/>
    <w:rsid w:val="00BB203D"/>
    <w:rsid w:val="00BB2AAA"/>
    <w:rsid w:val="00BB2CC1"/>
    <w:rsid w:val="00BB38DB"/>
    <w:rsid w:val="00BB3A9D"/>
    <w:rsid w:val="00BB4004"/>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CED"/>
    <w:rsid w:val="00BC1E2D"/>
    <w:rsid w:val="00BC2114"/>
    <w:rsid w:val="00BC24F0"/>
    <w:rsid w:val="00BC2559"/>
    <w:rsid w:val="00BC2627"/>
    <w:rsid w:val="00BC2851"/>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7A"/>
    <w:rsid w:val="00BE77E4"/>
    <w:rsid w:val="00BE789B"/>
    <w:rsid w:val="00BE7900"/>
    <w:rsid w:val="00BE7DA2"/>
    <w:rsid w:val="00BF0559"/>
    <w:rsid w:val="00BF09A6"/>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4CC"/>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0"/>
    <w:rsid w:val="00C05AE6"/>
    <w:rsid w:val="00C0613B"/>
    <w:rsid w:val="00C06BFF"/>
    <w:rsid w:val="00C07A89"/>
    <w:rsid w:val="00C07C74"/>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DE7"/>
    <w:rsid w:val="00C42F47"/>
    <w:rsid w:val="00C4334A"/>
    <w:rsid w:val="00C43772"/>
    <w:rsid w:val="00C438A8"/>
    <w:rsid w:val="00C43C00"/>
    <w:rsid w:val="00C43C15"/>
    <w:rsid w:val="00C43CFC"/>
    <w:rsid w:val="00C44470"/>
    <w:rsid w:val="00C44910"/>
    <w:rsid w:val="00C4496F"/>
    <w:rsid w:val="00C449F1"/>
    <w:rsid w:val="00C4524C"/>
    <w:rsid w:val="00C45337"/>
    <w:rsid w:val="00C453A5"/>
    <w:rsid w:val="00C458A4"/>
    <w:rsid w:val="00C466C9"/>
    <w:rsid w:val="00C46AEC"/>
    <w:rsid w:val="00C46E9D"/>
    <w:rsid w:val="00C46FE3"/>
    <w:rsid w:val="00C472E0"/>
    <w:rsid w:val="00C4759A"/>
    <w:rsid w:val="00C47A96"/>
    <w:rsid w:val="00C47D48"/>
    <w:rsid w:val="00C47FA0"/>
    <w:rsid w:val="00C5072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B61"/>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4C42"/>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CD0"/>
    <w:rsid w:val="00C83F08"/>
    <w:rsid w:val="00C841BF"/>
    <w:rsid w:val="00C84214"/>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842"/>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05B"/>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E3B"/>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44A"/>
    <w:rsid w:val="00CE25F8"/>
    <w:rsid w:val="00CE26B7"/>
    <w:rsid w:val="00CE26C0"/>
    <w:rsid w:val="00CE276B"/>
    <w:rsid w:val="00CE2983"/>
    <w:rsid w:val="00CE2EDD"/>
    <w:rsid w:val="00CE2EF6"/>
    <w:rsid w:val="00CE3AE1"/>
    <w:rsid w:val="00CE3E98"/>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6FF0"/>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3EA"/>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AD1"/>
    <w:rsid w:val="00D14CA1"/>
    <w:rsid w:val="00D14EE6"/>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34"/>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3ED0"/>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2708"/>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38"/>
    <w:rsid w:val="00DB25E8"/>
    <w:rsid w:val="00DB27E7"/>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CF6"/>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92"/>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2E0"/>
    <w:rsid w:val="00DE45EA"/>
    <w:rsid w:val="00DE47BC"/>
    <w:rsid w:val="00DE485E"/>
    <w:rsid w:val="00DE49AB"/>
    <w:rsid w:val="00DE4DA7"/>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5DC"/>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0E55"/>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2B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43"/>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52F"/>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99D"/>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262"/>
    <w:rsid w:val="00E61766"/>
    <w:rsid w:val="00E61E47"/>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574"/>
    <w:rsid w:val="00E93896"/>
    <w:rsid w:val="00E93F15"/>
    <w:rsid w:val="00E9408B"/>
    <w:rsid w:val="00E94461"/>
    <w:rsid w:val="00E9482E"/>
    <w:rsid w:val="00E94A5E"/>
    <w:rsid w:val="00E94CE9"/>
    <w:rsid w:val="00E94D3D"/>
    <w:rsid w:val="00E955B9"/>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0E4"/>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5DC9"/>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2FD3"/>
    <w:rsid w:val="00EE3505"/>
    <w:rsid w:val="00EE365B"/>
    <w:rsid w:val="00EE3678"/>
    <w:rsid w:val="00EE3C7A"/>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D18"/>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4E75"/>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0916"/>
    <w:rsid w:val="00F30A1D"/>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0E"/>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826"/>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39"/>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686"/>
    <w:rsid w:val="00FA0E61"/>
    <w:rsid w:val="00FA1161"/>
    <w:rsid w:val="00FA1CF5"/>
    <w:rsid w:val="00FA21A4"/>
    <w:rsid w:val="00FA2296"/>
    <w:rsid w:val="00FA23D1"/>
    <w:rsid w:val="00FA28DD"/>
    <w:rsid w:val="00FA2B90"/>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9"/>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675"/>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3EB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A52C0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1"/>
    <w:qFormat/>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1"/>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F5675"/>
    <w:pPr>
      <w:widowControl w:val="0"/>
      <w:autoSpaceDE w:val="0"/>
      <w:autoSpaceDN w:val="0"/>
      <w:spacing w:before="200" w:after="240"/>
      <w:ind w:left="709" w:hanging="709"/>
      <w:jc w:val="left"/>
    </w:pPr>
    <w:rPr>
      <w:rFonts w:eastAsia="Arial" w:cs="Arial"/>
    </w:rPr>
  </w:style>
  <w:style w:type="numbering" w:customStyle="1" w:styleId="NoList3">
    <w:name w:val="No List3"/>
    <w:next w:val="NoList"/>
    <w:uiPriority w:val="99"/>
    <w:semiHidden/>
    <w:unhideWhenUsed/>
    <w:rsid w:val="004B5962"/>
  </w:style>
  <w:style w:type="table" w:customStyle="1" w:styleId="TableGrid10">
    <w:name w:val="Table Grid10"/>
    <w:basedOn w:val="TableNormal"/>
    <w:next w:val="TableGrid"/>
    <w:uiPriority w:val="59"/>
    <w:rsid w:val="004B5962"/>
    <w:rPr>
      <w:rFonts w:eastAsia="Calibri" w:cs="Arial"/>
      <w:sz w:val="22"/>
      <w:szCs w:val="18"/>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A52C0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1"/>
    <w:qFormat/>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1"/>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F5675"/>
    <w:pPr>
      <w:widowControl w:val="0"/>
      <w:autoSpaceDE w:val="0"/>
      <w:autoSpaceDN w:val="0"/>
      <w:spacing w:before="200" w:after="240"/>
      <w:ind w:left="709" w:hanging="709"/>
      <w:jc w:val="left"/>
    </w:pPr>
    <w:rPr>
      <w:rFonts w:eastAsia="Arial" w:cs="Arial"/>
    </w:rPr>
  </w:style>
  <w:style w:type="numbering" w:customStyle="1" w:styleId="NoList3">
    <w:name w:val="No List3"/>
    <w:next w:val="NoList"/>
    <w:uiPriority w:val="99"/>
    <w:semiHidden/>
    <w:unhideWhenUsed/>
    <w:rsid w:val="004B5962"/>
  </w:style>
  <w:style w:type="table" w:customStyle="1" w:styleId="TableGrid10">
    <w:name w:val="Table Grid10"/>
    <w:basedOn w:val="TableNormal"/>
    <w:next w:val="TableGrid"/>
    <w:uiPriority w:val="59"/>
    <w:rsid w:val="004B5962"/>
    <w:rPr>
      <w:rFonts w:eastAsia="Calibri" w:cs="Arial"/>
      <w:sz w:val="22"/>
      <w:szCs w:val="18"/>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0042015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53492206">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mailto:zeljko.rankovic@eps.rs" TargetMode="External"/><Relationship Id="rId170"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2.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apr.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eljko.ran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zeljko.rankov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iss.rs/standard/?national_standard_id=29202"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1082;jn.gov.rs"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iss.rs/standard/?national_standard_id=292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B51A5D4-E872-4166-A7BC-173F8708C884}">
  <ds:schemaRefs>
    <ds:schemaRef ds:uri="http://schemas.openxmlformats.org/officeDocument/2006/bibliography"/>
  </ds:schemaRefs>
</ds:datastoreItem>
</file>

<file path=customXml/itemProps100.xml><?xml version="1.0" encoding="utf-8"?>
<ds:datastoreItem xmlns:ds="http://schemas.openxmlformats.org/officeDocument/2006/customXml" ds:itemID="{C147FAF9-5B23-4A4D-B8B8-D11398B2716F}">
  <ds:schemaRefs>
    <ds:schemaRef ds:uri="http://schemas.openxmlformats.org/officeDocument/2006/bibliography"/>
  </ds:schemaRefs>
</ds:datastoreItem>
</file>

<file path=customXml/itemProps101.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102.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103.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104.xml><?xml version="1.0" encoding="utf-8"?>
<ds:datastoreItem xmlns:ds="http://schemas.openxmlformats.org/officeDocument/2006/customXml" ds:itemID="{ACA56BBC-7FA0-4AD8-8014-05199FFCA505}">
  <ds:schemaRefs>
    <ds:schemaRef ds:uri="http://schemas.openxmlformats.org/officeDocument/2006/bibliography"/>
  </ds:schemaRefs>
</ds:datastoreItem>
</file>

<file path=customXml/itemProps105.xml><?xml version="1.0" encoding="utf-8"?>
<ds:datastoreItem xmlns:ds="http://schemas.openxmlformats.org/officeDocument/2006/customXml" ds:itemID="{1263695C-4E39-4B17-97EA-BA03BF8DC715}">
  <ds:schemaRefs>
    <ds:schemaRef ds:uri="http://schemas.openxmlformats.org/officeDocument/2006/bibliography"/>
  </ds:schemaRefs>
</ds:datastoreItem>
</file>

<file path=customXml/itemProps106.xml><?xml version="1.0" encoding="utf-8"?>
<ds:datastoreItem xmlns:ds="http://schemas.openxmlformats.org/officeDocument/2006/customXml" ds:itemID="{12C9EEB6-8FF4-461E-B574-C86FE338D9F6}">
  <ds:schemaRefs>
    <ds:schemaRef ds:uri="http://schemas.openxmlformats.org/officeDocument/2006/bibliography"/>
  </ds:schemaRefs>
</ds:datastoreItem>
</file>

<file path=customXml/itemProps107.xml><?xml version="1.0" encoding="utf-8"?>
<ds:datastoreItem xmlns:ds="http://schemas.openxmlformats.org/officeDocument/2006/customXml" ds:itemID="{3C58D591-8613-4EA5-A73C-BF3A28E6B712}">
  <ds:schemaRefs>
    <ds:schemaRef ds:uri="http://schemas.openxmlformats.org/officeDocument/2006/bibliography"/>
  </ds:schemaRefs>
</ds:datastoreItem>
</file>

<file path=customXml/itemProps108.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109.xml><?xml version="1.0" encoding="utf-8"?>
<ds:datastoreItem xmlns:ds="http://schemas.openxmlformats.org/officeDocument/2006/customXml" ds:itemID="{2D360CC3-9D0E-4E71-BA9F-9D41D8B5590C}">
  <ds:schemaRefs>
    <ds:schemaRef ds:uri="http://schemas.openxmlformats.org/officeDocument/2006/bibliography"/>
  </ds:schemaRefs>
</ds:datastoreItem>
</file>

<file path=customXml/itemProps11.xml><?xml version="1.0" encoding="utf-8"?>
<ds:datastoreItem xmlns:ds="http://schemas.openxmlformats.org/officeDocument/2006/customXml" ds:itemID="{3F6B3584-98C7-4E73-B0DE-96F8A94D4C49}">
  <ds:schemaRefs>
    <ds:schemaRef ds:uri="http://schemas.openxmlformats.org/officeDocument/2006/bibliography"/>
  </ds:schemaRefs>
</ds:datastoreItem>
</file>

<file path=customXml/itemProps110.xml><?xml version="1.0" encoding="utf-8"?>
<ds:datastoreItem xmlns:ds="http://schemas.openxmlformats.org/officeDocument/2006/customXml" ds:itemID="{18111FAD-F8C7-49E6-994E-5003CB4FD483}">
  <ds:schemaRefs>
    <ds:schemaRef ds:uri="http://schemas.openxmlformats.org/officeDocument/2006/bibliography"/>
  </ds:schemaRefs>
</ds:datastoreItem>
</file>

<file path=customXml/itemProps111.xml><?xml version="1.0" encoding="utf-8"?>
<ds:datastoreItem xmlns:ds="http://schemas.openxmlformats.org/officeDocument/2006/customXml" ds:itemID="{A8FA231B-5AD8-4C7D-9A90-CB2EBD10C986}">
  <ds:schemaRefs>
    <ds:schemaRef ds:uri="http://schemas.openxmlformats.org/officeDocument/2006/bibliography"/>
  </ds:schemaRefs>
</ds:datastoreItem>
</file>

<file path=customXml/itemProps112.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113.xml><?xml version="1.0" encoding="utf-8"?>
<ds:datastoreItem xmlns:ds="http://schemas.openxmlformats.org/officeDocument/2006/customXml" ds:itemID="{AC19AEF7-6C4E-43B4-8BD5-8DBCDCCD8E11}">
  <ds:schemaRefs>
    <ds:schemaRef ds:uri="http://schemas.openxmlformats.org/officeDocument/2006/bibliography"/>
  </ds:schemaRefs>
</ds:datastoreItem>
</file>

<file path=customXml/itemProps114.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115.xml><?xml version="1.0" encoding="utf-8"?>
<ds:datastoreItem xmlns:ds="http://schemas.openxmlformats.org/officeDocument/2006/customXml" ds:itemID="{CF77B339-2F22-4E69-AA02-94EBF4ECEB11}">
  <ds:schemaRefs>
    <ds:schemaRef ds:uri="http://schemas.openxmlformats.org/officeDocument/2006/bibliography"/>
  </ds:schemaRefs>
</ds:datastoreItem>
</file>

<file path=customXml/itemProps116.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117.xml><?xml version="1.0" encoding="utf-8"?>
<ds:datastoreItem xmlns:ds="http://schemas.openxmlformats.org/officeDocument/2006/customXml" ds:itemID="{D7598C43-0E6C-415B-89A3-9ABAD880BD4D}">
  <ds:schemaRefs>
    <ds:schemaRef ds:uri="http://schemas.openxmlformats.org/officeDocument/2006/bibliography"/>
  </ds:schemaRefs>
</ds:datastoreItem>
</file>

<file path=customXml/itemProps118.xml><?xml version="1.0" encoding="utf-8"?>
<ds:datastoreItem xmlns:ds="http://schemas.openxmlformats.org/officeDocument/2006/customXml" ds:itemID="{20E442EB-19FC-44F4-88D5-DD77730E552A}">
  <ds:schemaRefs>
    <ds:schemaRef ds:uri="http://schemas.openxmlformats.org/officeDocument/2006/bibliography"/>
  </ds:schemaRefs>
</ds:datastoreItem>
</file>

<file path=customXml/itemProps119.xml><?xml version="1.0" encoding="utf-8"?>
<ds:datastoreItem xmlns:ds="http://schemas.openxmlformats.org/officeDocument/2006/customXml" ds:itemID="{8AC5AA6A-2432-4F72-B136-50D4281AEDE9}">
  <ds:schemaRefs>
    <ds:schemaRef ds:uri="http://schemas.openxmlformats.org/officeDocument/2006/bibliography"/>
  </ds:schemaRefs>
</ds:datastoreItem>
</file>

<file path=customXml/itemProps12.xml><?xml version="1.0" encoding="utf-8"?>
<ds:datastoreItem xmlns:ds="http://schemas.openxmlformats.org/officeDocument/2006/customXml" ds:itemID="{7270037E-5B73-4277-A0C1-39F806C2D60B}">
  <ds:schemaRefs>
    <ds:schemaRef ds:uri="http://schemas.openxmlformats.org/officeDocument/2006/bibliography"/>
  </ds:schemaRefs>
</ds:datastoreItem>
</file>

<file path=customXml/itemProps120.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121.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122.xml><?xml version="1.0" encoding="utf-8"?>
<ds:datastoreItem xmlns:ds="http://schemas.openxmlformats.org/officeDocument/2006/customXml" ds:itemID="{70B099C0-9386-441F-A041-965E559A748E}">
  <ds:schemaRefs>
    <ds:schemaRef ds:uri="http://schemas.openxmlformats.org/officeDocument/2006/bibliography"/>
  </ds:schemaRefs>
</ds:datastoreItem>
</file>

<file path=customXml/itemProps123.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124.xml><?xml version="1.0" encoding="utf-8"?>
<ds:datastoreItem xmlns:ds="http://schemas.openxmlformats.org/officeDocument/2006/customXml" ds:itemID="{8DD87F3B-0F6F-48A4-B6C0-810D7EA891B0}">
  <ds:schemaRefs>
    <ds:schemaRef ds:uri="http://schemas.openxmlformats.org/officeDocument/2006/bibliography"/>
  </ds:schemaRefs>
</ds:datastoreItem>
</file>

<file path=customXml/itemProps125.xml><?xml version="1.0" encoding="utf-8"?>
<ds:datastoreItem xmlns:ds="http://schemas.openxmlformats.org/officeDocument/2006/customXml" ds:itemID="{82B4E178-4402-493E-908F-59D908092CAC}">
  <ds:schemaRefs>
    <ds:schemaRef ds:uri="http://schemas.openxmlformats.org/officeDocument/2006/bibliography"/>
  </ds:schemaRefs>
</ds:datastoreItem>
</file>

<file path=customXml/itemProps126.xml><?xml version="1.0" encoding="utf-8"?>
<ds:datastoreItem xmlns:ds="http://schemas.openxmlformats.org/officeDocument/2006/customXml" ds:itemID="{BA4A62FA-2902-4828-BC30-C040D4F5C5EF}">
  <ds:schemaRefs>
    <ds:schemaRef ds:uri="http://schemas.openxmlformats.org/officeDocument/2006/bibliography"/>
  </ds:schemaRefs>
</ds:datastoreItem>
</file>

<file path=customXml/itemProps127.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128.xml><?xml version="1.0" encoding="utf-8"?>
<ds:datastoreItem xmlns:ds="http://schemas.openxmlformats.org/officeDocument/2006/customXml" ds:itemID="{1801C93D-0344-47C5-B13E-DD58020EC72C}">
  <ds:schemaRefs>
    <ds:schemaRef ds:uri="http://schemas.openxmlformats.org/officeDocument/2006/bibliography"/>
  </ds:schemaRefs>
</ds:datastoreItem>
</file>

<file path=customXml/itemProps129.xml><?xml version="1.0" encoding="utf-8"?>
<ds:datastoreItem xmlns:ds="http://schemas.openxmlformats.org/officeDocument/2006/customXml" ds:itemID="{0F0CAA95-4D79-4300-B6B4-A30400D61224}">
  <ds:schemaRefs>
    <ds:schemaRef ds:uri="http://schemas.openxmlformats.org/officeDocument/2006/bibliography"/>
  </ds:schemaRefs>
</ds:datastoreItem>
</file>

<file path=customXml/itemProps13.xml><?xml version="1.0" encoding="utf-8"?>
<ds:datastoreItem xmlns:ds="http://schemas.openxmlformats.org/officeDocument/2006/customXml" ds:itemID="{D16B099F-8DC5-4312-B5AC-255AF3EF2A42}">
  <ds:schemaRefs>
    <ds:schemaRef ds:uri="http://schemas.openxmlformats.org/officeDocument/2006/bibliography"/>
  </ds:schemaRefs>
</ds:datastoreItem>
</file>

<file path=customXml/itemProps130.xml><?xml version="1.0" encoding="utf-8"?>
<ds:datastoreItem xmlns:ds="http://schemas.openxmlformats.org/officeDocument/2006/customXml" ds:itemID="{5569ABAB-4043-4A08-BFCF-9C5A5834F553}">
  <ds:schemaRefs>
    <ds:schemaRef ds:uri="http://schemas.openxmlformats.org/officeDocument/2006/bibliography"/>
  </ds:schemaRefs>
</ds:datastoreItem>
</file>

<file path=customXml/itemProps131.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132.xml><?xml version="1.0" encoding="utf-8"?>
<ds:datastoreItem xmlns:ds="http://schemas.openxmlformats.org/officeDocument/2006/customXml" ds:itemID="{DE63FEC8-6972-47A0-ABBB-EA149A981F57}">
  <ds:schemaRefs>
    <ds:schemaRef ds:uri="http://schemas.openxmlformats.org/officeDocument/2006/bibliography"/>
  </ds:schemaRefs>
</ds:datastoreItem>
</file>

<file path=customXml/itemProps133.xml><?xml version="1.0" encoding="utf-8"?>
<ds:datastoreItem xmlns:ds="http://schemas.openxmlformats.org/officeDocument/2006/customXml" ds:itemID="{3B47C27E-7595-4311-95E8-ACC1BCA787B3}">
  <ds:schemaRefs>
    <ds:schemaRef ds:uri="http://schemas.openxmlformats.org/officeDocument/2006/bibliography"/>
  </ds:schemaRefs>
</ds:datastoreItem>
</file>

<file path=customXml/itemProps134.xml><?xml version="1.0" encoding="utf-8"?>
<ds:datastoreItem xmlns:ds="http://schemas.openxmlformats.org/officeDocument/2006/customXml" ds:itemID="{DAC19306-90BC-4CD4-BD86-562DF063E622}">
  <ds:schemaRefs>
    <ds:schemaRef ds:uri="http://schemas.openxmlformats.org/officeDocument/2006/bibliography"/>
  </ds:schemaRefs>
</ds:datastoreItem>
</file>

<file path=customXml/itemProps135.xml><?xml version="1.0" encoding="utf-8"?>
<ds:datastoreItem xmlns:ds="http://schemas.openxmlformats.org/officeDocument/2006/customXml" ds:itemID="{E0315CF2-6F74-4E8A-A76A-BB6E2561B6C3}">
  <ds:schemaRefs>
    <ds:schemaRef ds:uri="http://schemas.openxmlformats.org/officeDocument/2006/bibliography"/>
  </ds:schemaRefs>
</ds:datastoreItem>
</file>

<file path=customXml/itemProps136.xml><?xml version="1.0" encoding="utf-8"?>
<ds:datastoreItem xmlns:ds="http://schemas.openxmlformats.org/officeDocument/2006/customXml" ds:itemID="{04B48345-D713-4AE0-AB10-534D873CC0C5}">
  <ds:schemaRefs>
    <ds:schemaRef ds:uri="http://schemas.openxmlformats.org/officeDocument/2006/bibliography"/>
  </ds:schemaRefs>
</ds:datastoreItem>
</file>

<file path=customXml/itemProps137.xml><?xml version="1.0" encoding="utf-8"?>
<ds:datastoreItem xmlns:ds="http://schemas.openxmlformats.org/officeDocument/2006/customXml" ds:itemID="{FDAA7791-8FF8-4259-8A44-41FF1BE975DA}">
  <ds:schemaRefs>
    <ds:schemaRef ds:uri="http://schemas.openxmlformats.org/officeDocument/2006/bibliography"/>
  </ds:schemaRefs>
</ds:datastoreItem>
</file>

<file path=customXml/itemProps138.xml><?xml version="1.0" encoding="utf-8"?>
<ds:datastoreItem xmlns:ds="http://schemas.openxmlformats.org/officeDocument/2006/customXml" ds:itemID="{CBC9C0AA-E9B3-40CD-B781-46B4A0751CA8}">
  <ds:schemaRefs>
    <ds:schemaRef ds:uri="http://schemas.openxmlformats.org/officeDocument/2006/bibliography"/>
  </ds:schemaRefs>
</ds:datastoreItem>
</file>

<file path=customXml/itemProps139.xml><?xml version="1.0" encoding="utf-8"?>
<ds:datastoreItem xmlns:ds="http://schemas.openxmlformats.org/officeDocument/2006/customXml" ds:itemID="{47B72211-364A-4E2E-90D1-9D9C94BF0C35}">
  <ds:schemaRefs>
    <ds:schemaRef ds:uri="http://schemas.openxmlformats.org/officeDocument/2006/bibliography"/>
  </ds:schemaRefs>
</ds:datastoreItem>
</file>

<file path=customXml/itemProps14.xml><?xml version="1.0" encoding="utf-8"?>
<ds:datastoreItem xmlns:ds="http://schemas.openxmlformats.org/officeDocument/2006/customXml" ds:itemID="{DCEA4D20-7739-403A-9AFF-CC563AA73C13}">
  <ds:schemaRefs>
    <ds:schemaRef ds:uri="http://schemas.openxmlformats.org/officeDocument/2006/bibliography"/>
  </ds:schemaRefs>
</ds:datastoreItem>
</file>

<file path=customXml/itemProps140.xml><?xml version="1.0" encoding="utf-8"?>
<ds:datastoreItem xmlns:ds="http://schemas.openxmlformats.org/officeDocument/2006/customXml" ds:itemID="{75BBF375-651D-448D-83BE-BB8427274A12}">
  <ds:schemaRefs>
    <ds:schemaRef ds:uri="http://schemas.openxmlformats.org/officeDocument/2006/bibliography"/>
  </ds:schemaRefs>
</ds:datastoreItem>
</file>

<file path=customXml/itemProps141.xml><?xml version="1.0" encoding="utf-8"?>
<ds:datastoreItem xmlns:ds="http://schemas.openxmlformats.org/officeDocument/2006/customXml" ds:itemID="{4825A993-368C-4AFA-9001-77A475A3370E}">
  <ds:schemaRefs>
    <ds:schemaRef ds:uri="http://schemas.openxmlformats.org/officeDocument/2006/bibliography"/>
  </ds:schemaRefs>
</ds:datastoreItem>
</file>

<file path=customXml/itemProps142.xml><?xml version="1.0" encoding="utf-8"?>
<ds:datastoreItem xmlns:ds="http://schemas.openxmlformats.org/officeDocument/2006/customXml" ds:itemID="{964BC97A-CC7B-4578-8CBB-5FC067D1A879}">
  <ds:schemaRefs>
    <ds:schemaRef ds:uri="http://schemas.openxmlformats.org/officeDocument/2006/bibliography"/>
  </ds:schemaRefs>
</ds:datastoreItem>
</file>

<file path=customXml/itemProps143.xml><?xml version="1.0" encoding="utf-8"?>
<ds:datastoreItem xmlns:ds="http://schemas.openxmlformats.org/officeDocument/2006/customXml" ds:itemID="{06D1C4DB-5A27-4080-9B57-0D7A550D23D8}">
  <ds:schemaRefs>
    <ds:schemaRef ds:uri="http://schemas.openxmlformats.org/officeDocument/2006/bibliography"/>
  </ds:schemaRefs>
</ds:datastoreItem>
</file>

<file path=customXml/itemProps144.xml><?xml version="1.0" encoding="utf-8"?>
<ds:datastoreItem xmlns:ds="http://schemas.openxmlformats.org/officeDocument/2006/customXml" ds:itemID="{5C30DB4A-6886-4F1B-B865-D3A514B39012}">
  <ds:schemaRefs>
    <ds:schemaRef ds:uri="http://schemas.openxmlformats.org/officeDocument/2006/bibliography"/>
  </ds:schemaRefs>
</ds:datastoreItem>
</file>

<file path=customXml/itemProps145.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146.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147.xml><?xml version="1.0" encoding="utf-8"?>
<ds:datastoreItem xmlns:ds="http://schemas.openxmlformats.org/officeDocument/2006/customXml" ds:itemID="{D698B4CE-4728-435C-B112-94528ABDC0C9}">
  <ds:schemaRefs>
    <ds:schemaRef ds:uri="http://schemas.openxmlformats.org/officeDocument/2006/bibliography"/>
  </ds:schemaRefs>
</ds:datastoreItem>
</file>

<file path=customXml/itemProps148.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49.xml><?xml version="1.0" encoding="utf-8"?>
<ds:datastoreItem xmlns:ds="http://schemas.openxmlformats.org/officeDocument/2006/customXml" ds:itemID="{505F43F9-E231-4691-B31C-833E4DCCAE44}">
  <ds:schemaRefs>
    <ds:schemaRef ds:uri="http://schemas.openxmlformats.org/officeDocument/2006/bibliography"/>
  </ds:schemaRefs>
</ds:datastoreItem>
</file>

<file path=customXml/itemProps15.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150.xml><?xml version="1.0" encoding="utf-8"?>
<ds:datastoreItem xmlns:ds="http://schemas.openxmlformats.org/officeDocument/2006/customXml" ds:itemID="{C21B07E9-2E95-41F9-93B0-24B9FAFC070C}">
  <ds:schemaRefs>
    <ds:schemaRef ds:uri="http://schemas.openxmlformats.org/officeDocument/2006/bibliography"/>
  </ds:schemaRefs>
</ds:datastoreItem>
</file>

<file path=customXml/itemProps151.xml><?xml version="1.0" encoding="utf-8"?>
<ds:datastoreItem xmlns:ds="http://schemas.openxmlformats.org/officeDocument/2006/customXml" ds:itemID="{CCEE06D1-7B77-4245-A3DB-51903166E213}">
  <ds:schemaRefs>
    <ds:schemaRef ds:uri="http://schemas.openxmlformats.org/officeDocument/2006/bibliography"/>
  </ds:schemaRefs>
</ds:datastoreItem>
</file>

<file path=customXml/itemProps152.xml><?xml version="1.0" encoding="utf-8"?>
<ds:datastoreItem xmlns:ds="http://schemas.openxmlformats.org/officeDocument/2006/customXml" ds:itemID="{D740018C-CE91-43B9-B645-916534E1CE09}">
  <ds:schemaRefs>
    <ds:schemaRef ds:uri="http://schemas.openxmlformats.org/officeDocument/2006/bibliography"/>
  </ds:schemaRefs>
</ds:datastoreItem>
</file>

<file path=customXml/itemProps153.xml><?xml version="1.0" encoding="utf-8"?>
<ds:datastoreItem xmlns:ds="http://schemas.openxmlformats.org/officeDocument/2006/customXml" ds:itemID="{7EC4529A-7894-4A66-AB9C-DC0371B3C25D}">
  <ds:schemaRefs>
    <ds:schemaRef ds:uri="http://schemas.openxmlformats.org/officeDocument/2006/bibliography"/>
  </ds:schemaRefs>
</ds:datastoreItem>
</file>

<file path=customXml/itemProps154.xml><?xml version="1.0" encoding="utf-8"?>
<ds:datastoreItem xmlns:ds="http://schemas.openxmlformats.org/officeDocument/2006/customXml" ds:itemID="{4B03519E-77DF-48A5-9B80-EA94CD6D2C3C}">
  <ds:schemaRefs>
    <ds:schemaRef ds:uri="http://schemas.openxmlformats.org/officeDocument/2006/bibliography"/>
  </ds:schemaRefs>
</ds:datastoreItem>
</file>

<file path=customXml/itemProps155.xml><?xml version="1.0" encoding="utf-8"?>
<ds:datastoreItem xmlns:ds="http://schemas.openxmlformats.org/officeDocument/2006/customXml" ds:itemID="{2CE6E200-40E5-4C5C-B423-CC69B2C2A743}">
  <ds:schemaRefs>
    <ds:schemaRef ds:uri="http://schemas.openxmlformats.org/officeDocument/2006/bibliography"/>
  </ds:schemaRefs>
</ds:datastoreItem>
</file>

<file path=customXml/itemProps156.xml><?xml version="1.0" encoding="utf-8"?>
<ds:datastoreItem xmlns:ds="http://schemas.openxmlformats.org/officeDocument/2006/customXml" ds:itemID="{1EA7FCC0-693A-4CA0-B5C2-249D76B92DDA}">
  <ds:schemaRefs>
    <ds:schemaRef ds:uri="http://schemas.openxmlformats.org/officeDocument/2006/bibliography"/>
  </ds:schemaRefs>
</ds:datastoreItem>
</file>

<file path=customXml/itemProps157.xml><?xml version="1.0" encoding="utf-8"?>
<ds:datastoreItem xmlns:ds="http://schemas.openxmlformats.org/officeDocument/2006/customXml" ds:itemID="{AB5A56F3-084F-42C3-A51C-9BCA6790AEE4}">
  <ds:schemaRefs>
    <ds:schemaRef ds:uri="http://schemas.openxmlformats.org/officeDocument/2006/bibliography"/>
  </ds:schemaRefs>
</ds:datastoreItem>
</file>

<file path=customXml/itemProps16.xml><?xml version="1.0" encoding="utf-8"?>
<ds:datastoreItem xmlns:ds="http://schemas.openxmlformats.org/officeDocument/2006/customXml" ds:itemID="{A89C833A-5850-4264-A945-14A7BA1E0914}">
  <ds:schemaRefs>
    <ds:schemaRef ds:uri="http://schemas.openxmlformats.org/officeDocument/2006/bibliography"/>
  </ds:schemaRefs>
</ds:datastoreItem>
</file>

<file path=customXml/itemProps17.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18.xml><?xml version="1.0" encoding="utf-8"?>
<ds:datastoreItem xmlns:ds="http://schemas.openxmlformats.org/officeDocument/2006/customXml" ds:itemID="{60B7E9F7-A031-41F5-AF72-4ED594F1FA03}">
  <ds:schemaRefs>
    <ds:schemaRef ds:uri="http://schemas.openxmlformats.org/officeDocument/2006/bibliography"/>
  </ds:schemaRefs>
</ds:datastoreItem>
</file>

<file path=customXml/itemProps19.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2.xml><?xml version="1.0" encoding="utf-8"?>
<ds:datastoreItem xmlns:ds="http://schemas.openxmlformats.org/officeDocument/2006/customXml" ds:itemID="{26DC34B5-9446-4909-A589-66AE7D3A6C16}">
  <ds:schemaRefs>
    <ds:schemaRef ds:uri="http://schemas.openxmlformats.org/officeDocument/2006/bibliography"/>
  </ds:schemaRefs>
</ds:datastoreItem>
</file>

<file path=customXml/itemProps20.xml><?xml version="1.0" encoding="utf-8"?>
<ds:datastoreItem xmlns:ds="http://schemas.openxmlformats.org/officeDocument/2006/customXml" ds:itemID="{3D7A0EDE-6E01-461D-AA33-78DEAB8C9102}">
  <ds:schemaRefs>
    <ds:schemaRef ds:uri="http://schemas.openxmlformats.org/officeDocument/2006/bibliography"/>
  </ds:schemaRefs>
</ds:datastoreItem>
</file>

<file path=customXml/itemProps21.xml><?xml version="1.0" encoding="utf-8"?>
<ds:datastoreItem xmlns:ds="http://schemas.openxmlformats.org/officeDocument/2006/customXml" ds:itemID="{C92AD616-CEB9-4312-9BFD-36FA27DF9D72}">
  <ds:schemaRefs>
    <ds:schemaRef ds:uri="http://schemas.openxmlformats.org/officeDocument/2006/bibliography"/>
  </ds:schemaRefs>
</ds:datastoreItem>
</file>

<file path=customXml/itemProps22.xml><?xml version="1.0" encoding="utf-8"?>
<ds:datastoreItem xmlns:ds="http://schemas.openxmlformats.org/officeDocument/2006/customXml" ds:itemID="{487C8A56-09A1-4217-A138-95C1B7A74A32}">
  <ds:schemaRefs>
    <ds:schemaRef ds:uri="http://schemas.openxmlformats.org/officeDocument/2006/bibliography"/>
  </ds:schemaRefs>
</ds:datastoreItem>
</file>

<file path=customXml/itemProps23.xml><?xml version="1.0" encoding="utf-8"?>
<ds:datastoreItem xmlns:ds="http://schemas.openxmlformats.org/officeDocument/2006/customXml" ds:itemID="{2E4D4C42-29C2-43D9-A1AD-4F079ECF336B}">
  <ds:schemaRefs>
    <ds:schemaRef ds:uri="http://schemas.openxmlformats.org/officeDocument/2006/bibliography"/>
  </ds:schemaRefs>
</ds:datastoreItem>
</file>

<file path=customXml/itemProps24.xml><?xml version="1.0" encoding="utf-8"?>
<ds:datastoreItem xmlns:ds="http://schemas.openxmlformats.org/officeDocument/2006/customXml" ds:itemID="{0653E234-C181-47B7-9FC2-4C9D3D1650EE}">
  <ds:schemaRefs>
    <ds:schemaRef ds:uri="http://schemas.openxmlformats.org/officeDocument/2006/bibliography"/>
  </ds:schemaRefs>
</ds:datastoreItem>
</file>

<file path=customXml/itemProps25.xml><?xml version="1.0" encoding="utf-8"?>
<ds:datastoreItem xmlns:ds="http://schemas.openxmlformats.org/officeDocument/2006/customXml" ds:itemID="{5E44DC3F-0321-41DE-92F2-5BB232100B2E}">
  <ds:schemaRefs>
    <ds:schemaRef ds:uri="http://schemas.openxmlformats.org/officeDocument/2006/bibliography"/>
  </ds:schemaRefs>
</ds:datastoreItem>
</file>

<file path=customXml/itemProps26.xml><?xml version="1.0" encoding="utf-8"?>
<ds:datastoreItem xmlns:ds="http://schemas.openxmlformats.org/officeDocument/2006/customXml" ds:itemID="{690E9D5A-12B8-4F6B-9159-93B54504C430}">
  <ds:schemaRefs>
    <ds:schemaRef ds:uri="http://schemas.openxmlformats.org/officeDocument/2006/bibliography"/>
  </ds:schemaRefs>
</ds:datastoreItem>
</file>

<file path=customXml/itemProps27.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28.xml><?xml version="1.0" encoding="utf-8"?>
<ds:datastoreItem xmlns:ds="http://schemas.openxmlformats.org/officeDocument/2006/customXml" ds:itemID="{DA2BD4B6-E2C1-430D-81FF-04A0581DF021}">
  <ds:schemaRefs>
    <ds:schemaRef ds:uri="http://schemas.openxmlformats.org/officeDocument/2006/bibliography"/>
  </ds:schemaRefs>
</ds:datastoreItem>
</file>

<file path=customXml/itemProps29.xml><?xml version="1.0" encoding="utf-8"?>
<ds:datastoreItem xmlns:ds="http://schemas.openxmlformats.org/officeDocument/2006/customXml" ds:itemID="{5E32152F-2B35-4C37-80CA-FDED263CD908}">
  <ds:schemaRefs>
    <ds:schemaRef ds:uri="http://schemas.openxmlformats.org/officeDocument/2006/bibliography"/>
  </ds:schemaRefs>
</ds:datastoreItem>
</file>

<file path=customXml/itemProps3.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30.xml><?xml version="1.0" encoding="utf-8"?>
<ds:datastoreItem xmlns:ds="http://schemas.openxmlformats.org/officeDocument/2006/customXml" ds:itemID="{DD6BBB4D-5B7A-4DA4-8FA6-0A09122E74E2}">
  <ds:schemaRefs>
    <ds:schemaRef ds:uri="http://schemas.openxmlformats.org/officeDocument/2006/bibliography"/>
  </ds:schemaRefs>
</ds:datastoreItem>
</file>

<file path=customXml/itemProps31.xml><?xml version="1.0" encoding="utf-8"?>
<ds:datastoreItem xmlns:ds="http://schemas.openxmlformats.org/officeDocument/2006/customXml" ds:itemID="{9EEAA76D-32B6-4ED9-8F11-90B34CE58D89}">
  <ds:schemaRefs>
    <ds:schemaRef ds:uri="http://schemas.openxmlformats.org/officeDocument/2006/bibliography"/>
  </ds:schemaRefs>
</ds:datastoreItem>
</file>

<file path=customXml/itemProps32.xml><?xml version="1.0" encoding="utf-8"?>
<ds:datastoreItem xmlns:ds="http://schemas.openxmlformats.org/officeDocument/2006/customXml" ds:itemID="{6F8AB2B0-D3DD-4704-B617-35AA121EC9FC}">
  <ds:schemaRefs>
    <ds:schemaRef ds:uri="http://schemas.openxmlformats.org/officeDocument/2006/bibliography"/>
  </ds:schemaRefs>
</ds:datastoreItem>
</file>

<file path=customXml/itemProps33.xml><?xml version="1.0" encoding="utf-8"?>
<ds:datastoreItem xmlns:ds="http://schemas.openxmlformats.org/officeDocument/2006/customXml" ds:itemID="{7B2A740F-D550-4976-8009-3A16F172C377}">
  <ds:schemaRefs>
    <ds:schemaRef ds:uri="http://schemas.openxmlformats.org/officeDocument/2006/bibliography"/>
  </ds:schemaRefs>
</ds:datastoreItem>
</file>

<file path=customXml/itemProps34.xml><?xml version="1.0" encoding="utf-8"?>
<ds:datastoreItem xmlns:ds="http://schemas.openxmlformats.org/officeDocument/2006/customXml" ds:itemID="{476FBAFD-1B14-4E64-9907-7D4141BBE20C}">
  <ds:schemaRefs>
    <ds:schemaRef ds:uri="http://schemas.openxmlformats.org/officeDocument/2006/bibliography"/>
  </ds:schemaRefs>
</ds:datastoreItem>
</file>

<file path=customXml/itemProps35.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36.xml><?xml version="1.0" encoding="utf-8"?>
<ds:datastoreItem xmlns:ds="http://schemas.openxmlformats.org/officeDocument/2006/customXml" ds:itemID="{D0DD2554-9349-40FF-8A54-3D988A26CD8C}">
  <ds:schemaRefs>
    <ds:schemaRef ds:uri="http://schemas.openxmlformats.org/officeDocument/2006/bibliography"/>
  </ds:schemaRefs>
</ds:datastoreItem>
</file>

<file path=customXml/itemProps37.xml><?xml version="1.0" encoding="utf-8"?>
<ds:datastoreItem xmlns:ds="http://schemas.openxmlformats.org/officeDocument/2006/customXml" ds:itemID="{13825159-1939-4B99-BC8F-230F37561F91}">
  <ds:schemaRefs>
    <ds:schemaRef ds:uri="http://schemas.openxmlformats.org/officeDocument/2006/bibliography"/>
  </ds:schemaRefs>
</ds:datastoreItem>
</file>

<file path=customXml/itemProps38.xml><?xml version="1.0" encoding="utf-8"?>
<ds:datastoreItem xmlns:ds="http://schemas.openxmlformats.org/officeDocument/2006/customXml" ds:itemID="{CA222FBC-A04C-4006-B15E-DD01D20E9E5E}">
  <ds:schemaRefs>
    <ds:schemaRef ds:uri="http://schemas.openxmlformats.org/officeDocument/2006/bibliography"/>
  </ds:schemaRefs>
</ds:datastoreItem>
</file>

<file path=customXml/itemProps39.xml><?xml version="1.0" encoding="utf-8"?>
<ds:datastoreItem xmlns:ds="http://schemas.openxmlformats.org/officeDocument/2006/customXml" ds:itemID="{AF37FBD2-AFA4-4B22-8DD5-06A802311C33}">
  <ds:schemaRefs>
    <ds:schemaRef ds:uri="http://schemas.openxmlformats.org/officeDocument/2006/bibliography"/>
  </ds:schemaRefs>
</ds:datastoreItem>
</file>

<file path=customXml/itemProps4.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40.xml><?xml version="1.0" encoding="utf-8"?>
<ds:datastoreItem xmlns:ds="http://schemas.openxmlformats.org/officeDocument/2006/customXml" ds:itemID="{C772EB56-16DF-41EE-A702-706BF8E5902D}">
  <ds:schemaRefs>
    <ds:schemaRef ds:uri="http://schemas.openxmlformats.org/officeDocument/2006/bibliography"/>
  </ds:schemaRefs>
</ds:datastoreItem>
</file>

<file path=customXml/itemProps41.xml><?xml version="1.0" encoding="utf-8"?>
<ds:datastoreItem xmlns:ds="http://schemas.openxmlformats.org/officeDocument/2006/customXml" ds:itemID="{E2BD56EC-2BC5-4203-956F-38BC6E3475A5}">
  <ds:schemaRefs>
    <ds:schemaRef ds:uri="http://schemas.openxmlformats.org/officeDocument/2006/bibliography"/>
  </ds:schemaRefs>
</ds:datastoreItem>
</file>

<file path=customXml/itemProps42.xml><?xml version="1.0" encoding="utf-8"?>
<ds:datastoreItem xmlns:ds="http://schemas.openxmlformats.org/officeDocument/2006/customXml" ds:itemID="{0FD62C24-C099-4BC8-9C54-24FA93D689B5}">
  <ds:schemaRefs>
    <ds:schemaRef ds:uri="http://schemas.openxmlformats.org/officeDocument/2006/bibliography"/>
  </ds:schemaRefs>
</ds:datastoreItem>
</file>

<file path=customXml/itemProps43.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44.xml><?xml version="1.0" encoding="utf-8"?>
<ds:datastoreItem xmlns:ds="http://schemas.openxmlformats.org/officeDocument/2006/customXml" ds:itemID="{1DCC0369-E13D-406E-AAB0-E0C328A5BA60}">
  <ds:schemaRefs>
    <ds:schemaRef ds:uri="http://schemas.openxmlformats.org/officeDocument/2006/bibliography"/>
  </ds:schemaRefs>
</ds:datastoreItem>
</file>

<file path=customXml/itemProps45.xml><?xml version="1.0" encoding="utf-8"?>
<ds:datastoreItem xmlns:ds="http://schemas.openxmlformats.org/officeDocument/2006/customXml" ds:itemID="{5C7524A3-942D-4427-A048-3D930814D94E}">
  <ds:schemaRefs>
    <ds:schemaRef ds:uri="http://schemas.openxmlformats.org/officeDocument/2006/bibliography"/>
  </ds:schemaRefs>
</ds:datastoreItem>
</file>

<file path=customXml/itemProps46.xml><?xml version="1.0" encoding="utf-8"?>
<ds:datastoreItem xmlns:ds="http://schemas.openxmlformats.org/officeDocument/2006/customXml" ds:itemID="{540F18BB-BA30-4262-94C1-1A565EEAF672}">
  <ds:schemaRefs>
    <ds:schemaRef ds:uri="http://schemas.openxmlformats.org/officeDocument/2006/bibliography"/>
  </ds:schemaRefs>
</ds:datastoreItem>
</file>

<file path=customXml/itemProps47.xml><?xml version="1.0" encoding="utf-8"?>
<ds:datastoreItem xmlns:ds="http://schemas.openxmlformats.org/officeDocument/2006/customXml" ds:itemID="{7D2C9CE7-60F4-4D1C-A065-EEFE2205111F}">
  <ds:schemaRefs>
    <ds:schemaRef ds:uri="http://schemas.openxmlformats.org/officeDocument/2006/bibliography"/>
  </ds:schemaRefs>
</ds:datastoreItem>
</file>

<file path=customXml/itemProps48.xml><?xml version="1.0" encoding="utf-8"?>
<ds:datastoreItem xmlns:ds="http://schemas.openxmlformats.org/officeDocument/2006/customXml" ds:itemID="{A8728CCE-DE22-40C4-A27B-A555085C9F94}">
  <ds:schemaRefs>
    <ds:schemaRef ds:uri="http://schemas.openxmlformats.org/officeDocument/2006/bibliography"/>
  </ds:schemaRefs>
</ds:datastoreItem>
</file>

<file path=customXml/itemProps49.xml><?xml version="1.0" encoding="utf-8"?>
<ds:datastoreItem xmlns:ds="http://schemas.openxmlformats.org/officeDocument/2006/customXml" ds:itemID="{100CFEF8-879F-4392-91DB-CCC8025F0EF8}">
  <ds:schemaRefs>
    <ds:schemaRef ds:uri="http://schemas.openxmlformats.org/officeDocument/2006/bibliography"/>
  </ds:schemaRefs>
</ds:datastoreItem>
</file>

<file path=customXml/itemProps5.xml><?xml version="1.0" encoding="utf-8"?>
<ds:datastoreItem xmlns:ds="http://schemas.openxmlformats.org/officeDocument/2006/customXml" ds:itemID="{539B0BE9-A6D2-474B-8836-0DE33E64DBDC}">
  <ds:schemaRefs>
    <ds:schemaRef ds:uri="http://schemas.openxmlformats.org/officeDocument/2006/bibliography"/>
  </ds:schemaRefs>
</ds:datastoreItem>
</file>

<file path=customXml/itemProps50.xml><?xml version="1.0" encoding="utf-8"?>
<ds:datastoreItem xmlns:ds="http://schemas.openxmlformats.org/officeDocument/2006/customXml" ds:itemID="{083B3EEC-89C9-4F12-BACF-2148C1F40E5B}">
  <ds:schemaRefs>
    <ds:schemaRef ds:uri="http://schemas.openxmlformats.org/officeDocument/2006/bibliography"/>
  </ds:schemaRefs>
</ds:datastoreItem>
</file>

<file path=customXml/itemProps51.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52.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53.xml><?xml version="1.0" encoding="utf-8"?>
<ds:datastoreItem xmlns:ds="http://schemas.openxmlformats.org/officeDocument/2006/customXml" ds:itemID="{C223D57F-28CB-45D4-B644-4EE15D7F051A}">
  <ds:schemaRefs>
    <ds:schemaRef ds:uri="http://schemas.openxmlformats.org/officeDocument/2006/bibliography"/>
  </ds:schemaRefs>
</ds:datastoreItem>
</file>

<file path=customXml/itemProps54.xml><?xml version="1.0" encoding="utf-8"?>
<ds:datastoreItem xmlns:ds="http://schemas.openxmlformats.org/officeDocument/2006/customXml" ds:itemID="{20B8152F-6264-4B47-BB0B-BCD6AEA42E80}">
  <ds:schemaRefs>
    <ds:schemaRef ds:uri="http://schemas.openxmlformats.org/officeDocument/2006/bibliography"/>
  </ds:schemaRefs>
</ds:datastoreItem>
</file>

<file path=customXml/itemProps55.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56.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57.xml><?xml version="1.0" encoding="utf-8"?>
<ds:datastoreItem xmlns:ds="http://schemas.openxmlformats.org/officeDocument/2006/customXml" ds:itemID="{3BFD373B-CE48-4572-A86B-C3FD59D2B914}">
  <ds:schemaRefs>
    <ds:schemaRef ds:uri="http://schemas.openxmlformats.org/officeDocument/2006/bibliography"/>
  </ds:schemaRefs>
</ds:datastoreItem>
</file>

<file path=customXml/itemProps58.xml><?xml version="1.0" encoding="utf-8"?>
<ds:datastoreItem xmlns:ds="http://schemas.openxmlformats.org/officeDocument/2006/customXml" ds:itemID="{98DBE2F6-8C5F-49DA-87EE-6023820264C1}">
  <ds:schemaRefs>
    <ds:schemaRef ds:uri="http://schemas.openxmlformats.org/officeDocument/2006/bibliography"/>
  </ds:schemaRefs>
</ds:datastoreItem>
</file>

<file path=customXml/itemProps59.xml><?xml version="1.0" encoding="utf-8"?>
<ds:datastoreItem xmlns:ds="http://schemas.openxmlformats.org/officeDocument/2006/customXml" ds:itemID="{8AAC06DD-BD3C-4406-BE9F-09E8E384351F}">
  <ds:schemaRefs>
    <ds:schemaRef ds:uri="http://schemas.openxmlformats.org/officeDocument/2006/bibliography"/>
  </ds:schemaRefs>
</ds:datastoreItem>
</file>

<file path=customXml/itemProps6.xml><?xml version="1.0" encoding="utf-8"?>
<ds:datastoreItem xmlns:ds="http://schemas.openxmlformats.org/officeDocument/2006/customXml" ds:itemID="{71FA2292-12BB-4E1B-9D79-903E7899D41B}">
  <ds:schemaRefs>
    <ds:schemaRef ds:uri="http://schemas.openxmlformats.org/officeDocument/2006/bibliography"/>
  </ds:schemaRefs>
</ds:datastoreItem>
</file>

<file path=customXml/itemProps60.xml><?xml version="1.0" encoding="utf-8"?>
<ds:datastoreItem xmlns:ds="http://schemas.openxmlformats.org/officeDocument/2006/customXml" ds:itemID="{C8646F5F-DAA6-4F81-B09F-A52ED41B5AF3}">
  <ds:schemaRefs>
    <ds:schemaRef ds:uri="http://schemas.openxmlformats.org/officeDocument/2006/bibliography"/>
  </ds:schemaRefs>
</ds:datastoreItem>
</file>

<file path=customXml/itemProps61.xml><?xml version="1.0" encoding="utf-8"?>
<ds:datastoreItem xmlns:ds="http://schemas.openxmlformats.org/officeDocument/2006/customXml" ds:itemID="{CF858477-0847-4DF4-8C89-CC644041AB31}">
  <ds:schemaRefs>
    <ds:schemaRef ds:uri="http://schemas.openxmlformats.org/officeDocument/2006/bibliography"/>
  </ds:schemaRefs>
</ds:datastoreItem>
</file>

<file path=customXml/itemProps62.xml><?xml version="1.0" encoding="utf-8"?>
<ds:datastoreItem xmlns:ds="http://schemas.openxmlformats.org/officeDocument/2006/customXml" ds:itemID="{490B0803-2CA3-4007-B18E-90F1BDC9A8B7}">
  <ds:schemaRefs>
    <ds:schemaRef ds:uri="http://schemas.openxmlformats.org/officeDocument/2006/bibliography"/>
  </ds:schemaRefs>
</ds:datastoreItem>
</file>

<file path=customXml/itemProps63.xml><?xml version="1.0" encoding="utf-8"?>
<ds:datastoreItem xmlns:ds="http://schemas.openxmlformats.org/officeDocument/2006/customXml" ds:itemID="{F13AB254-B056-4CF9-8EE7-84717AF4B1F1}">
  <ds:schemaRefs>
    <ds:schemaRef ds:uri="http://schemas.openxmlformats.org/officeDocument/2006/bibliography"/>
  </ds:schemaRefs>
</ds:datastoreItem>
</file>

<file path=customXml/itemProps64.xml><?xml version="1.0" encoding="utf-8"?>
<ds:datastoreItem xmlns:ds="http://schemas.openxmlformats.org/officeDocument/2006/customXml" ds:itemID="{C44FE0C6-4501-4618-A29E-B526D128B5A7}">
  <ds:schemaRefs>
    <ds:schemaRef ds:uri="http://schemas.openxmlformats.org/officeDocument/2006/bibliography"/>
  </ds:schemaRefs>
</ds:datastoreItem>
</file>

<file path=customXml/itemProps65.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66.xml><?xml version="1.0" encoding="utf-8"?>
<ds:datastoreItem xmlns:ds="http://schemas.openxmlformats.org/officeDocument/2006/customXml" ds:itemID="{A571EB76-03EF-4A05-B018-4644CD143CF2}">
  <ds:schemaRefs>
    <ds:schemaRef ds:uri="http://schemas.openxmlformats.org/officeDocument/2006/bibliography"/>
  </ds:schemaRefs>
</ds:datastoreItem>
</file>

<file path=customXml/itemProps67.xml><?xml version="1.0" encoding="utf-8"?>
<ds:datastoreItem xmlns:ds="http://schemas.openxmlformats.org/officeDocument/2006/customXml" ds:itemID="{D8597D95-4E9C-4852-9BB5-C1CD76D6B733}">
  <ds:schemaRefs>
    <ds:schemaRef ds:uri="http://schemas.openxmlformats.org/officeDocument/2006/bibliography"/>
  </ds:schemaRefs>
</ds:datastoreItem>
</file>

<file path=customXml/itemProps68.xml><?xml version="1.0" encoding="utf-8"?>
<ds:datastoreItem xmlns:ds="http://schemas.openxmlformats.org/officeDocument/2006/customXml" ds:itemID="{3BF6EEA1-F36B-4FE2-ACEA-A6443A35488C}">
  <ds:schemaRefs>
    <ds:schemaRef ds:uri="http://schemas.openxmlformats.org/officeDocument/2006/bibliography"/>
  </ds:schemaRefs>
</ds:datastoreItem>
</file>

<file path=customXml/itemProps69.xml><?xml version="1.0" encoding="utf-8"?>
<ds:datastoreItem xmlns:ds="http://schemas.openxmlformats.org/officeDocument/2006/customXml" ds:itemID="{DEE4E2D8-0B60-40E0-8D58-8922FB7E5897}">
  <ds:schemaRefs>
    <ds:schemaRef ds:uri="http://schemas.openxmlformats.org/officeDocument/2006/bibliography"/>
  </ds:schemaRefs>
</ds:datastoreItem>
</file>

<file path=customXml/itemProps7.xml><?xml version="1.0" encoding="utf-8"?>
<ds:datastoreItem xmlns:ds="http://schemas.openxmlformats.org/officeDocument/2006/customXml" ds:itemID="{4AA4CDCF-7A82-4767-A176-3C15ABAD7728}">
  <ds:schemaRefs>
    <ds:schemaRef ds:uri="http://schemas.openxmlformats.org/officeDocument/2006/bibliography"/>
  </ds:schemaRefs>
</ds:datastoreItem>
</file>

<file path=customXml/itemProps70.xml><?xml version="1.0" encoding="utf-8"?>
<ds:datastoreItem xmlns:ds="http://schemas.openxmlformats.org/officeDocument/2006/customXml" ds:itemID="{D9B8E958-DC89-4633-9BCC-32CBA538C1F0}">
  <ds:schemaRefs>
    <ds:schemaRef ds:uri="http://schemas.openxmlformats.org/officeDocument/2006/bibliography"/>
  </ds:schemaRefs>
</ds:datastoreItem>
</file>

<file path=customXml/itemProps71.xml><?xml version="1.0" encoding="utf-8"?>
<ds:datastoreItem xmlns:ds="http://schemas.openxmlformats.org/officeDocument/2006/customXml" ds:itemID="{C7069A56-CE3A-4543-AE28-78A2CF1EA51C}">
  <ds:schemaRefs>
    <ds:schemaRef ds:uri="http://schemas.openxmlformats.org/officeDocument/2006/bibliography"/>
  </ds:schemaRefs>
</ds:datastoreItem>
</file>

<file path=customXml/itemProps72.xml><?xml version="1.0" encoding="utf-8"?>
<ds:datastoreItem xmlns:ds="http://schemas.openxmlformats.org/officeDocument/2006/customXml" ds:itemID="{D85E310B-B36E-418B-B22F-7BD55EAB5DDF}">
  <ds:schemaRefs>
    <ds:schemaRef ds:uri="http://schemas.openxmlformats.org/officeDocument/2006/bibliography"/>
  </ds:schemaRefs>
</ds:datastoreItem>
</file>

<file path=customXml/itemProps73.xml><?xml version="1.0" encoding="utf-8"?>
<ds:datastoreItem xmlns:ds="http://schemas.openxmlformats.org/officeDocument/2006/customXml" ds:itemID="{85E2F59D-A643-4DD2-B944-BE9FB2C5BFF7}">
  <ds:schemaRefs>
    <ds:schemaRef ds:uri="http://schemas.openxmlformats.org/officeDocument/2006/bibliography"/>
  </ds:schemaRefs>
</ds:datastoreItem>
</file>

<file path=customXml/itemProps74.xml><?xml version="1.0" encoding="utf-8"?>
<ds:datastoreItem xmlns:ds="http://schemas.openxmlformats.org/officeDocument/2006/customXml" ds:itemID="{5917A03B-1C61-4D8C-9FBD-56053FFCEEF6}">
  <ds:schemaRefs>
    <ds:schemaRef ds:uri="http://schemas.openxmlformats.org/officeDocument/2006/bibliography"/>
  </ds:schemaRefs>
</ds:datastoreItem>
</file>

<file path=customXml/itemProps75.xml><?xml version="1.0" encoding="utf-8"?>
<ds:datastoreItem xmlns:ds="http://schemas.openxmlformats.org/officeDocument/2006/customXml" ds:itemID="{4D63B3BA-A622-4AC8-A3EE-2D89C59B2E93}">
  <ds:schemaRefs>
    <ds:schemaRef ds:uri="http://schemas.openxmlformats.org/officeDocument/2006/bibliography"/>
  </ds:schemaRefs>
</ds:datastoreItem>
</file>

<file path=customXml/itemProps76.xml><?xml version="1.0" encoding="utf-8"?>
<ds:datastoreItem xmlns:ds="http://schemas.openxmlformats.org/officeDocument/2006/customXml" ds:itemID="{6895F7AA-BCAD-4A88-8C5D-6F5CB4D8AEE1}">
  <ds:schemaRefs>
    <ds:schemaRef ds:uri="http://schemas.openxmlformats.org/officeDocument/2006/bibliography"/>
  </ds:schemaRefs>
</ds:datastoreItem>
</file>

<file path=customXml/itemProps77.xml><?xml version="1.0" encoding="utf-8"?>
<ds:datastoreItem xmlns:ds="http://schemas.openxmlformats.org/officeDocument/2006/customXml" ds:itemID="{FF8533C6-4937-4E55-8964-5A5755CFDB03}">
  <ds:schemaRefs>
    <ds:schemaRef ds:uri="http://schemas.openxmlformats.org/officeDocument/2006/bibliography"/>
  </ds:schemaRefs>
</ds:datastoreItem>
</file>

<file path=customXml/itemProps78.xml><?xml version="1.0" encoding="utf-8"?>
<ds:datastoreItem xmlns:ds="http://schemas.openxmlformats.org/officeDocument/2006/customXml" ds:itemID="{6991BA62-1FBC-45C4-935F-322DBF732E5C}">
  <ds:schemaRefs>
    <ds:schemaRef ds:uri="http://schemas.openxmlformats.org/officeDocument/2006/bibliography"/>
  </ds:schemaRefs>
</ds:datastoreItem>
</file>

<file path=customXml/itemProps79.xml><?xml version="1.0" encoding="utf-8"?>
<ds:datastoreItem xmlns:ds="http://schemas.openxmlformats.org/officeDocument/2006/customXml" ds:itemID="{D0331E3F-1917-4167-9E08-621B17011515}">
  <ds:schemaRefs>
    <ds:schemaRef ds:uri="http://schemas.openxmlformats.org/officeDocument/2006/bibliography"/>
  </ds:schemaRefs>
</ds:datastoreItem>
</file>

<file path=customXml/itemProps8.xml><?xml version="1.0" encoding="utf-8"?>
<ds:datastoreItem xmlns:ds="http://schemas.openxmlformats.org/officeDocument/2006/customXml" ds:itemID="{A80591DB-5F00-454D-846A-801CA4804DF6}">
  <ds:schemaRefs>
    <ds:schemaRef ds:uri="http://schemas.openxmlformats.org/officeDocument/2006/bibliography"/>
  </ds:schemaRefs>
</ds:datastoreItem>
</file>

<file path=customXml/itemProps80.xml><?xml version="1.0" encoding="utf-8"?>
<ds:datastoreItem xmlns:ds="http://schemas.openxmlformats.org/officeDocument/2006/customXml" ds:itemID="{8038F955-F4E9-47FF-BAF7-1B038E0590E6}">
  <ds:schemaRefs>
    <ds:schemaRef ds:uri="http://schemas.openxmlformats.org/officeDocument/2006/bibliography"/>
  </ds:schemaRefs>
</ds:datastoreItem>
</file>

<file path=customXml/itemProps81.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82.xml><?xml version="1.0" encoding="utf-8"?>
<ds:datastoreItem xmlns:ds="http://schemas.openxmlformats.org/officeDocument/2006/customXml" ds:itemID="{65696270-A5BC-4A8F-B7BB-FCB3877ABE2B}">
  <ds:schemaRefs>
    <ds:schemaRef ds:uri="http://schemas.openxmlformats.org/officeDocument/2006/bibliography"/>
  </ds:schemaRefs>
</ds:datastoreItem>
</file>

<file path=customXml/itemProps83.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84.xml><?xml version="1.0" encoding="utf-8"?>
<ds:datastoreItem xmlns:ds="http://schemas.openxmlformats.org/officeDocument/2006/customXml" ds:itemID="{011AFC0B-5769-4FA3-A125-5774CBE69D6F}">
  <ds:schemaRefs>
    <ds:schemaRef ds:uri="http://schemas.openxmlformats.org/officeDocument/2006/bibliography"/>
  </ds:schemaRefs>
</ds:datastoreItem>
</file>

<file path=customXml/itemProps85.xml><?xml version="1.0" encoding="utf-8"?>
<ds:datastoreItem xmlns:ds="http://schemas.openxmlformats.org/officeDocument/2006/customXml" ds:itemID="{D678EB83-50AA-4B68-8356-DF8E7377EDC4}">
  <ds:schemaRefs>
    <ds:schemaRef ds:uri="http://schemas.openxmlformats.org/officeDocument/2006/bibliography"/>
  </ds:schemaRefs>
</ds:datastoreItem>
</file>

<file path=customXml/itemProps86.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87.xml><?xml version="1.0" encoding="utf-8"?>
<ds:datastoreItem xmlns:ds="http://schemas.openxmlformats.org/officeDocument/2006/customXml" ds:itemID="{33C94040-1A83-4B4E-BD3D-AFEB1954729A}">
  <ds:schemaRefs>
    <ds:schemaRef ds:uri="http://schemas.openxmlformats.org/officeDocument/2006/bibliography"/>
  </ds:schemaRefs>
</ds:datastoreItem>
</file>

<file path=customXml/itemProps88.xml><?xml version="1.0" encoding="utf-8"?>
<ds:datastoreItem xmlns:ds="http://schemas.openxmlformats.org/officeDocument/2006/customXml" ds:itemID="{5083C0AC-EC9A-408A-9099-2FD382A20C34}">
  <ds:schemaRefs>
    <ds:schemaRef ds:uri="http://schemas.openxmlformats.org/officeDocument/2006/bibliography"/>
  </ds:schemaRefs>
</ds:datastoreItem>
</file>

<file path=customXml/itemProps89.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9.xml><?xml version="1.0" encoding="utf-8"?>
<ds:datastoreItem xmlns:ds="http://schemas.openxmlformats.org/officeDocument/2006/customXml" ds:itemID="{C644DFE5-F776-45C8-94C4-04E93617B32B}">
  <ds:schemaRefs>
    <ds:schemaRef ds:uri="http://schemas.openxmlformats.org/officeDocument/2006/bibliography"/>
  </ds:schemaRefs>
</ds:datastoreItem>
</file>

<file path=customXml/itemProps90.xml><?xml version="1.0" encoding="utf-8"?>
<ds:datastoreItem xmlns:ds="http://schemas.openxmlformats.org/officeDocument/2006/customXml" ds:itemID="{8F247EE9-48B6-43C2-B2B7-BA0F323B2351}">
  <ds:schemaRefs>
    <ds:schemaRef ds:uri="http://schemas.openxmlformats.org/officeDocument/2006/bibliography"/>
  </ds:schemaRefs>
</ds:datastoreItem>
</file>

<file path=customXml/itemProps91.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92.xml><?xml version="1.0" encoding="utf-8"?>
<ds:datastoreItem xmlns:ds="http://schemas.openxmlformats.org/officeDocument/2006/customXml" ds:itemID="{99422E74-7D8E-4C5B-A0F7-CC96ED050032}">
  <ds:schemaRefs>
    <ds:schemaRef ds:uri="http://schemas.openxmlformats.org/officeDocument/2006/bibliography"/>
  </ds:schemaRefs>
</ds:datastoreItem>
</file>

<file path=customXml/itemProps93.xml><?xml version="1.0" encoding="utf-8"?>
<ds:datastoreItem xmlns:ds="http://schemas.openxmlformats.org/officeDocument/2006/customXml" ds:itemID="{FAB73C0A-D1F8-4BC0-B815-E7D56E8D78D9}">
  <ds:schemaRefs>
    <ds:schemaRef ds:uri="http://schemas.openxmlformats.org/officeDocument/2006/bibliography"/>
  </ds:schemaRefs>
</ds:datastoreItem>
</file>

<file path=customXml/itemProps94.xml><?xml version="1.0" encoding="utf-8"?>
<ds:datastoreItem xmlns:ds="http://schemas.openxmlformats.org/officeDocument/2006/customXml" ds:itemID="{C9B76BFB-C660-44F6-85B0-30300FAB3C12}">
  <ds:schemaRefs>
    <ds:schemaRef ds:uri="http://schemas.openxmlformats.org/officeDocument/2006/bibliography"/>
  </ds:schemaRefs>
</ds:datastoreItem>
</file>

<file path=customXml/itemProps95.xml><?xml version="1.0" encoding="utf-8"?>
<ds:datastoreItem xmlns:ds="http://schemas.openxmlformats.org/officeDocument/2006/customXml" ds:itemID="{48B04A9A-8320-403E-A9AC-88FC9D1B5D7B}">
  <ds:schemaRefs>
    <ds:schemaRef ds:uri="http://schemas.openxmlformats.org/officeDocument/2006/bibliography"/>
  </ds:schemaRefs>
</ds:datastoreItem>
</file>

<file path=customXml/itemProps96.xml><?xml version="1.0" encoding="utf-8"?>
<ds:datastoreItem xmlns:ds="http://schemas.openxmlformats.org/officeDocument/2006/customXml" ds:itemID="{015BCDED-5568-4971-B070-FA3C7C47471F}">
  <ds:schemaRefs>
    <ds:schemaRef ds:uri="http://schemas.openxmlformats.org/officeDocument/2006/bibliography"/>
  </ds:schemaRefs>
</ds:datastoreItem>
</file>

<file path=customXml/itemProps97.xml><?xml version="1.0" encoding="utf-8"?>
<ds:datastoreItem xmlns:ds="http://schemas.openxmlformats.org/officeDocument/2006/customXml" ds:itemID="{92BF4F8E-44C4-4A46-A30E-FAF7823A0E3D}">
  <ds:schemaRefs>
    <ds:schemaRef ds:uri="http://schemas.openxmlformats.org/officeDocument/2006/bibliography"/>
  </ds:schemaRefs>
</ds:datastoreItem>
</file>

<file path=customXml/itemProps98.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99.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105</Pages>
  <Words>37761</Words>
  <Characters>215239</Characters>
  <Application>Microsoft Office Word</Application>
  <DocSecurity>0</DocSecurity>
  <Lines>1793</Lines>
  <Paragraphs>504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252496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Zeljko Rankovic</cp:lastModifiedBy>
  <cp:revision>46</cp:revision>
  <cp:lastPrinted>2018-12-24T12:00:00Z</cp:lastPrinted>
  <dcterms:created xsi:type="dcterms:W3CDTF">2018-10-26T09:56:00Z</dcterms:created>
  <dcterms:modified xsi:type="dcterms:W3CDTF">2018-12-24T12:59:00Z</dcterms:modified>
</cp:coreProperties>
</file>