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480540" w:rsidRDefault="00CC1CE1" w:rsidP="00CC1CE1">
      <w:pPr>
        <w:jc w:val="center"/>
        <w:rPr>
          <w:rFonts w:cs="Arial"/>
          <w:lang w:val="sr-Cyrl-R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5E3707">
        <w:rPr>
          <w:rFonts w:cs="Arial"/>
          <w:lang w:val="sr-Cyrl-RS"/>
        </w:rPr>
        <w:t>2142/2018 - 3000/1724/2018</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5E3707">
        <w:rPr>
          <w:rFonts w:cs="Arial"/>
          <w:b/>
          <w:bCs/>
          <w:lang w:val="sr-Cyrl-RS" w:eastAsia="ar-SA"/>
        </w:rPr>
        <w:t>Верификација мерила-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5E3707">
        <w:rPr>
          <w:rFonts w:eastAsia="Arial Unicode MS" w:cs="Arial"/>
          <w:kern w:val="2"/>
          <w:lang w:val="sr-Cyrl-RS"/>
        </w:rPr>
        <w:t>2142/2018 - 3000/1724/2018</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w:t>
      </w:r>
      <w:r w:rsidR="00AA306F">
        <w:rPr>
          <w:rFonts w:eastAsia="Arial Unicode MS" w:cs="Arial"/>
          <w:kern w:val="2"/>
          <w:lang w:val="ru-RU"/>
        </w:rPr>
        <w:t>. 5365-E.03.04-</w:t>
      </w:r>
      <w:r w:rsidR="005E3707">
        <w:rPr>
          <w:rFonts w:eastAsia="Arial Unicode MS" w:cs="Arial"/>
          <w:kern w:val="2"/>
          <w:lang w:val="ru-RU"/>
        </w:rPr>
        <w:t>590967</w:t>
      </w:r>
      <w:r w:rsidR="00AA306F">
        <w:rPr>
          <w:rFonts w:eastAsia="Arial Unicode MS" w:cs="Arial"/>
          <w:kern w:val="2"/>
          <w:lang w:val="ru-RU"/>
        </w:rPr>
        <w:t xml:space="preserve">/2-2018    </w:t>
      </w:r>
    </w:p>
    <w:p w:rsidR="00513377" w:rsidRPr="00CC1CE1" w:rsidRDefault="00513377" w:rsidP="00513377">
      <w:pPr>
        <w:spacing w:before="0"/>
        <w:jc w:val="center"/>
        <w:rPr>
          <w:rFonts w:cs="Arial"/>
          <w:bCs/>
          <w:color w:val="FF0000"/>
          <w:lang w:val="sr-Cyrl-CS" w:eastAsia="ar-SA"/>
        </w:rPr>
      </w:pP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Default="00CC1CE1" w:rsidP="00513377">
      <w:pPr>
        <w:spacing w:before="0"/>
        <w:jc w:val="center"/>
        <w:rPr>
          <w:rFonts w:cs="Arial"/>
          <w:bCs/>
          <w:color w:val="FF0000"/>
          <w:lang w:val="ru-RU" w:eastAsia="ar-SA"/>
        </w:rPr>
      </w:pPr>
    </w:p>
    <w:p w:rsidR="00FF7664" w:rsidRDefault="00FF7664" w:rsidP="00513377">
      <w:pPr>
        <w:spacing w:before="0"/>
        <w:jc w:val="center"/>
        <w:rPr>
          <w:rFonts w:cs="Arial"/>
          <w:bCs/>
          <w:color w:val="FF0000"/>
          <w:lang w:val="ru-RU" w:eastAsia="ar-SA"/>
        </w:rPr>
      </w:pPr>
    </w:p>
    <w:p w:rsidR="00FF7664" w:rsidRDefault="00FF7664" w:rsidP="00513377">
      <w:pPr>
        <w:spacing w:before="0"/>
        <w:jc w:val="center"/>
        <w:rPr>
          <w:rFonts w:cs="Arial"/>
          <w:bCs/>
          <w:color w:val="FF0000"/>
          <w:lang w:val="ru-RU" w:eastAsia="ar-SA"/>
        </w:rPr>
      </w:pPr>
    </w:p>
    <w:p w:rsidR="00FF7664" w:rsidRDefault="00FF7664" w:rsidP="00513377">
      <w:pPr>
        <w:spacing w:before="0"/>
        <w:jc w:val="center"/>
        <w:rPr>
          <w:rFonts w:cs="Arial"/>
          <w:bCs/>
          <w:color w:val="FF0000"/>
          <w:lang w:val="ru-RU" w:eastAsia="ar-SA"/>
        </w:rPr>
      </w:pPr>
    </w:p>
    <w:p w:rsidR="00FF7664" w:rsidRDefault="00FF7664" w:rsidP="00513377">
      <w:pPr>
        <w:spacing w:before="0"/>
        <w:jc w:val="center"/>
        <w:rPr>
          <w:rFonts w:cs="Arial"/>
          <w:bCs/>
          <w:color w:val="FF0000"/>
          <w:lang w:val="ru-RU" w:eastAsia="ar-SA"/>
        </w:rPr>
      </w:pPr>
    </w:p>
    <w:p w:rsidR="00FF7664" w:rsidRDefault="00FF7664" w:rsidP="00513377">
      <w:pPr>
        <w:spacing w:before="0"/>
        <w:jc w:val="center"/>
        <w:rPr>
          <w:rFonts w:cs="Arial"/>
          <w:bCs/>
          <w:color w:val="FF0000"/>
          <w:lang w:val="ru-RU" w:eastAsia="ar-SA"/>
        </w:rPr>
      </w:pPr>
    </w:p>
    <w:p w:rsidR="00FF7664" w:rsidRDefault="00FF7664" w:rsidP="00513377">
      <w:pPr>
        <w:spacing w:before="0"/>
        <w:jc w:val="center"/>
        <w:rPr>
          <w:rFonts w:cs="Arial"/>
          <w:bCs/>
          <w:color w:val="FF0000"/>
          <w:lang w:val="ru-RU" w:eastAsia="ar-SA"/>
        </w:rPr>
      </w:pPr>
    </w:p>
    <w:p w:rsidR="00FF7664" w:rsidRDefault="00FF7664" w:rsidP="00513377">
      <w:pPr>
        <w:spacing w:before="0"/>
        <w:jc w:val="center"/>
        <w:rPr>
          <w:rFonts w:cs="Arial"/>
          <w:bCs/>
          <w:color w:val="FF0000"/>
          <w:lang w:val="ru-RU" w:eastAsia="ar-SA"/>
        </w:rPr>
      </w:pPr>
    </w:p>
    <w:p w:rsidR="00FF7664" w:rsidRDefault="00FF7664" w:rsidP="00513377">
      <w:pPr>
        <w:spacing w:before="0"/>
        <w:jc w:val="center"/>
        <w:rPr>
          <w:rFonts w:cs="Arial"/>
          <w:bCs/>
          <w:color w:val="FF0000"/>
          <w:lang w:val="ru-RU" w:eastAsia="ar-SA"/>
        </w:rPr>
      </w:pPr>
    </w:p>
    <w:p w:rsidR="00FF7664" w:rsidRPr="00513377" w:rsidRDefault="00FF7664" w:rsidP="00513377">
      <w:pPr>
        <w:spacing w:before="0"/>
        <w:jc w:val="center"/>
        <w:rPr>
          <w:rFonts w:cs="Arial"/>
          <w:bCs/>
          <w:color w:val="FF0000"/>
          <w:lang w:val="ru-RU" w:eastAsia="ar-SA"/>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5E3707">
        <w:rPr>
          <w:rFonts w:eastAsia="Arial Unicode MS" w:cs="Arial"/>
          <w:kern w:val="2"/>
          <w:lang w:val="ru-RU"/>
        </w:rPr>
        <w:t>590967</w:t>
      </w:r>
      <w:r w:rsidR="007F41D4">
        <w:rPr>
          <w:rFonts w:eastAsia="Arial Unicode MS" w:cs="Arial"/>
          <w:b/>
          <w:color w:val="000000"/>
          <w:kern w:val="2"/>
          <w:lang w:val="sr-Cyrl-RS"/>
        </w:rPr>
        <w:t>/</w:t>
      </w:r>
      <w:r w:rsidR="00FF7664">
        <w:rPr>
          <w:rFonts w:eastAsia="Arial Unicode MS" w:cs="Arial"/>
          <w:b/>
          <w:color w:val="000000"/>
          <w:kern w:val="2"/>
          <w:lang w:val="sr-Cyrl-RS"/>
        </w:rPr>
        <w:t>5</w:t>
      </w:r>
      <w:r w:rsidRPr="00CC1CE1">
        <w:rPr>
          <w:rFonts w:eastAsia="Arial Unicode MS" w:cs="Arial"/>
          <w:kern w:val="2"/>
          <w:lang w:val="sr-Cyrl-RS"/>
        </w:rPr>
        <w:t>-20</w:t>
      </w:r>
      <w:r w:rsidRPr="00CC1CE1">
        <w:rPr>
          <w:rFonts w:eastAsia="Arial Unicode MS" w:cs="Arial"/>
          <w:kern w:val="2"/>
          <w:lang w:val="ru-RU"/>
        </w:rPr>
        <w:t>1</w:t>
      </w:r>
      <w:r w:rsidR="00AA306F">
        <w:rPr>
          <w:rFonts w:eastAsia="Arial Unicode MS" w:cs="Arial"/>
          <w:kern w:val="2"/>
          <w:lang w:val="ru-RU"/>
        </w:rPr>
        <w:t>8</w:t>
      </w:r>
      <w:r w:rsidR="00DE1341">
        <w:rPr>
          <w:rFonts w:eastAsia="Arial Unicode MS" w:cs="Arial"/>
          <w:kern w:val="2"/>
          <w:lang w:val="ru-RU"/>
        </w:rPr>
        <w:t xml:space="preserve"> од </w:t>
      </w:r>
      <w:r w:rsidR="00FF7664">
        <w:rPr>
          <w:rFonts w:eastAsia="Arial Unicode MS" w:cs="Arial"/>
          <w:kern w:val="2"/>
        </w:rPr>
        <w:t>25</w:t>
      </w:r>
      <w:r w:rsidR="00DE1341">
        <w:rPr>
          <w:rFonts w:eastAsia="Arial Unicode MS" w:cs="Arial"/>
          <w:kern w:val="2"/>
          <w:lang w:val="ru-RU"/>
        </w:rPr>
        <w:t>.</w:t>
      </w:r>
      <w:r w:rsidR="00FF7664">
        <w:rPr>
          <w:rFonts w:eastAsia="Arial Unicode MS" w:cs="Arial"/>
          <w:kern w:val="2"/>
        </w:rPr>
        <w:t>12</w:t>
      </w:r>
      <w:bookmarkStart w:id="6" w:name="_GoBack"/>
      <w:bookmarkEnd w:id="6"/>
      <w:r w:rsidRPr="00CC1CE1">
        <w:rPr>
          <w:rFonts w:eastAsia="Arial Unicode MS" w:cs="Arial"/>
          <w:kern w:val="2"/>
          <w:lang w:val="ru-RU"/>
        </w:rPr>
        <w:t>.201</w:t>
      </w:r>
      <w:r w:rsidR="00AA306F">
        <w:rPr>
          <w:rFonts w:eastAsia="Arial Unicode MS" w:cs="Arial"/>
          <w:kern w:val="2"/>
          <w:lang w:val="ru-RU"/>
        </w:rPr>
        <w:t>8</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5E3707">
        <w:rPr>
          <w:rFonts w:cs="Arial"/>
          <w:lang w:val="ru-RU"/>
        </w:rPr>
        <w:t>децембар</w:t>
      </w:r>
      <w:r w:rsidR="00AA306F">
        <w:rPr>
          <w:rFonts w:cs="Arial"/>
          <w:lang w:val="ru-RU"/>
        </w:rPr>
        <w:t xml:space="preserve">, </w:t>
      </w:r>
      <w:r w:rsidR="007E5B72">
        <w:rPr>
          <w:rFonts w:cs="Arial"/>
          <w:lang w:val="ru-RU"/>
        </w:rPr>
        <w:t xml:space="preserve"> </w:t>
      </w:r>
      <w:r w:rsidRPr="00CC1CE1">
        <w:rPr>
          <w:rFonts w:cs="Arial"/>
          <w:lang w:val="ru-RU"/>
        </w:rPr>
        <w:t>201</w:t>
      </w:r>
      <w:r w:rsidR="00AA306F">
        <w:rPr>
          <w:rFonts w:cs="Arial"/>
          <w:lang w:val="ru-RU"/>
        </w:rPr>
        <w:t>8</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C3399C">
        <w:rPr>
          <w:rFonts w:eastAsia="TimesNewRomanPSMT" w:cs="Arial"/>
          <w:color w:val="000000"/>
          <w:kern w:val="2"/>
          <w:lang w:val="ru-RU"/>
        </w:rPr>
        <w:lastRenderedPageBreak/>
        <w:t>Н</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5E3707">
        <w:rPr>
          <w:rFonts w:eastAsia="Arial Unicode MS" w:cs="Arial"/>
          <w:kern w:val="2"/>
          <w:lang w:val="ru-RU"/>
        </w:rPr>
        <w:t>590967</w:t>
      </w:r>
      <w:r w:rsidR="00BD1BE1">
        <w:rPr>
          <w:rFonts w:eastAsia="Arial Unicode MS" w:cs="Arial"/>
          <w:b/>
          <w:color w:val="000000"/>
          <w:kern w:val="2"/>
          <w:lang w:val="sr-Cyrl-RS"/>
        </w:rPr>
        <w:t>/</w:t>
      </w:r>
      <w:r w:rsidR="00AA306F">
        <w:rPr>
          <w:rFonts w:eastAsia="Arial Unicode MS" w:cs="Arial"/>
          <w:b/>
          <w:color w:val="000000"/>
          <w:kern w:val="2"/>
          <w:lang w:val="sr-Cyrl-RS"/>
        </w:rPr>
        <w:t>1</w:t>
      </w:r>
      <w:r w:rsidR="00BD1BE1" w:rsidRPr="001866ED">
        <w:rPr>
          <w:rFonts w:eastAsia="Arial Unicode MS" w:cs="Arial"/>
          <w:b/>
          <w:color w:val="000000"/>
          <w:kern w:val="2"/>
          <w:lang w:val="sr-Cyrl-RS"/>
        </w:rPr>
        <w:t>-201</w:t>
      </w:r>
      <w:r w:rsidR="00AA306F">
        <w:rPr>
          <w:rFonts w:eastAsia="Arial Unicode MS" w:cs="Arial"/>
          <w:b/>
          <w:color w:val="000000"/>
          <w:kern w:val="2"/>
          <w:lang w:val="sr-Cyrl-RS"/>
        </w:rPr>
        <w:t>8</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5E3707">
        <w:rPr>
          <w:rFonts w:eastAsia="Arial Unicode MS" w:cs="Arial"/>
          <w:b/>
          <w:color w:val="000000"/>
          <w:kern w:val="2"/>
          <w:lang w:val="ru-RU"/>
        </w:rPr>
        <w:t>26</w:t>
      </w:r>
      <w:r w:rsidR="00BD1BE1">
        <w:rPr>
          <w:rFonts w:eastAsia="Arial Unicode MS" w:cs="Arial"/>
          <w:b/>
          <w:color w:val="000000"/>
          <w:kern w:val="2"/>
          <w:lang w:val="ru-RU"/>
        </w:rPr>
        <w:t>.</w:t>
      </w:r>
      <w:r w:rsidR="005E3707">
        <w:rPr>
          <w:rFonts w:eastAsia="Arial Unicode MS" w:cs="Arial"/>
          <w:b/>
          <w:color w:val="000000"/>
          <w:kern w:val="2"/>
          <w:lang w:val="ru-RU"/>
        </w:rPr>
        <w:t>11</w:t>
      </w:r>
      <w:r w:rsidR="00BD1BE1" w:rsidRPr="001866ED">
        <w:rPr>
          <w:rFonts w:eastAsia="Arial Unicode MS" w:cs="Arial"/>
          <w:b/>
          <w:color w:val="000000"/>
          <w:kern w:val="2"/>
          <w:lang w:val="ru-RU"/>
        </w:rPr>
        <w:t>.201</w:t>
      </w:r>
      <w:r w:rsidR="00AA306F">
        <w:rPr>
          <w:rFonts w:eastAsia="Arial Unicode MS" w:cs="Arial"/>
          <w:b/>
          <w:color w:val="000000"/>
          <w:kern w:val="2"/>
          <w:lang w:val="ru-RU"/>
        </w:rPr>
        <w:t>8</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5E3707">
        <w:rPr>
          <w:rFonts w:eastAsia="Arial Unicode MS" w:cs="Arial"/>
          <w:kern w:val="2"/>
          <w:lang w:val="ru-RU"/>
        </w:rPr>
        <w:t>590967</w:t>
      </w:r>
      <w:r w:rsidR="00AA306F">
        <w:rPr>
          <w:rFonts w:eastAsia="Arial Unicode MS" w:cs="Arial"/>
          <w:b/>
          <w:color w:val="000000"/>
          <w:kern w:val="2"/>
          <w:lang w:val="sr-Cyrl-RS"/>
        </w:rPr>
        <w:t>/2</w:t>
      </w:r>
      <w:r w:rsidR="00AA306F" w:rsidRPr="001866ED">
        <w:rPr>
          <w:rFonts w:eastAsia="Arial Unicode MS" w:cs="Arial"/>
          <w:b/>
          <w:color w:val="000000"/>
          <w:kern w:val="2"/>
          <w:lang w:val="sr-Cyrl-RS"/>
        </w:rPr>
        <w:t>-201</w:t>
      </w:r>
      <w:r w:rsidR="00AA306F">
        <w:rPr>
          <w:rFonts w:eastAsia="Arial Unicode MS" w:cs="Arial"/>
          <w:b/>
          <w:color w:val="000000"/>
          <w:kern w:val="2"/>
          <w:lang w:val="sr-Cyrl-RS"/>
        </w:rPr>
        <w:t>8</w:t>
      </w:r>
      <w:r w:rsidR="00AA306F">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1754D5">
        <w:rPr>
          <w:rFonts w:eastAsia="Arial Unicode MS" w:cs="Arial"/>
          <w:color w:val="000000"/>
          <w:kern w:val="2"/>
          <w:lang w:val="ru-RU"/>
        </w:rPr>
        <w:t xml:space="preserve"> </w:t>
      </w:r>
      <w:r w:rsidR="005E3707">
        <w:rPr>
          <w:rFonts w:eastAsia="Arial Unicode MS" w:cs="Arial"/>
          <w:b/>
          <w:color w:val="000000"/>
          <w:kern w:val="2"/>
          <w:lang w:val="ru-RU"/>
        </w:rPr>
        <w:t>26.11</w:t>
      </w:r>
      <w:r w:rsidR="00AA306F" w:rsidRPr="001866ED">
        <w:rPr>
          <w:rFonts w:eastAsia="Arial Unicode MS" w:cs="Arial"/>
          <w:b/>
          <w:color w:val="000000"/>
          <w:kern w:val="2"/>
          <w:lang w:val="ru-RU"/>
        </w:rPr>
        <w:t>.201</w:t>
      </w:r>
      <w:r w:rsidR="00AA306F">
        <w:rPr>
          <w:rFonts w:eastAsia="Arial Unicode MS" w:cs="Arial"/>
          <w:b/>
          <w:color w:val="000000"/>
          <w:kern w:val="2"/>
          <w:lang w:val="ru-RU"/>
        </w:rPr>
        <w:t>8</w:t>
      </w:r>
      <w:r w:rsidR="00AA306F" w:rsidRPr="00E47C2E">
        <w:rPr>
          <w:rFonts w:eastAsia="Arial Unicode MS" w:cs="Arial"/>
          <w:color w:val="000000"/>
          <w:kern w:val="2"/>
          <w:lang w:val="ru-RU"/>
        </w:rPr>
        <w:t>.</w:t>
      </w:r>
      <w:r w:rsidR="00BD1BE1" w:rsidRPr="00E47C2E">
        <w:rPr>
          <w:rFonts w:eastAsia="Arial Unicode MS" w:cs="Arial"/>
          <w:color w:val="000000"/>
          <w:kern w:val="2"/>
          <w:lang w:val="ru-RU"/>
        </w:rPr>
        <w:t xml:space="preserve"> 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5E3707">
        <w:rPr>
          <w:rFonts w:cs="Arial"/>
          <w:b/>
          <w:lang w:val="sr-Cyrl-RS"/>
        </w:rPr>
        <w:t>2142/2018 - 3000/1724/2018</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797E71">
            <w:pPr>
              <w:tabs>
                <w:tab w:val="left" w:pos="360"/>
                <w:tab w:val="left" w:pos="567"/>
                <w:tab w:val="right" w:leader="dot" w:pos="9639"/>
              </w:tabs>
              <w:jc w:val="center"/>
              <w:rPr>
                <w:rFonts w:cs="Arial"/>
                <w:lang w:val="sr-Cyrl-RS"/>
              </w:rPr>
            </w:pPr>
            <w:r w:rsidRPr="00CC1CE1">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1565C6" w:rsidP="002D6451">
            <w:pPr>
              <w:tabs>
                <w:tab w:val="left" w:pos="360"/>
                <w:tab w:val="left" w:pos="567"/>
                <w:tab w:val="right" w:leader="dot" w:pos="9639"/>
              </w:tabs>
              <w:jc w:val="center"/>
              <w:rPr>
                <w:rFonts w:cs="Arial"/>
                <w:lang w:val="sr-Cyrl-RS"/>
              </w:rPr>
            </w:pPr>
            <w:r>
              <w:rPr>
                <w:rFonts w:cs="Arial"/>
                <w:lang w:val="sr-Cyrl-RS"/>
              </w:rPr>
              <w:t>7</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1565C6" w:rsidP="002D6451">
            <w:pPr>
              <w:tabs>
                <w:tab w:val="left" w:pos="360"/>
                <w:tab w:val="left" w:pos="567"/>
                <w:tab w:val="right" w:leader="dot" w:pos="9639"/>
              </w:tabs>
              <w:jc w:val="center"/>
              <w:rPr>
                <w:rFonts w:cs="Arial"/>
                <w:lang w:val="sr-Cyrl-RS"/>
              </w:rPr>
            </w:pPr>
            <w:r>
              <w:rPr>
                <w:rFonts w:cs="Arial"/>
                <w:lang w:val="sr-Cyrl-RS"/>
              </w:rPr>
              <w:t>10</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797E71" w:rsidP="008B5B57">
            <w:pPr>
              <w:tabs>
                <w:tab w:val="left" w:pos="360"/>
                <w:tab w:val="left" w:pos="567"/>
                <w:tab w:val="right" w:leader="dot" w:pos="9639"/>
              </w:tabs>
              <w:jc w:val="center"/>
              <w:rPr>
                <w:rFonts w:cs="Arial"/>
                <w:lang w:val="sr-Cyrl-RS"/>
              </w:rPr>
            </w:pPr>
            <w:r>
              <w:rPr>
                <w:rFonts w:cs="Arial"/>
                <w:lang w:val="sr-Cyrl-RS"/>
              </w:rPr>
              <w:t>1</w:t>
            </w:r>
            <w:r w:rsidR="008B5B57">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B0385C">
            <w:pPr>
              <w:tabs>
                <w:tab w:val="left" w:pos="360"/>
                <w:tab w:val="left" w:pos="567"/>
                <w:tab w:val="right" w:leader="dot" w:pos="9639"/>
              </w:tabs>
              <w:rPr>
                <w:rFonts w:cs="Arial"/>
              </w:rPr>
            </w:pPr>
            <w:r>
              <w:rPr>
                <w:rFonts w:cs="Arial"/>
              </w:rPr>
              <w:t>Обрасци (1</w:t>
            </w:r>
            <w:r w:rsidRPr="006B023D">
              <w:rPr>
                <w:rFonts w:cs="Arial"/>
              </w:rPr>
              <w:t>-</w:t>
            </w:r>
            <w:r w:rsidR="004E20E8">
              <w:rPr>
                <w:rFonts w:cs="Arial"/>
                <w:lang w:val="sr-Cyrl-RS"/>
              </w:rPr>
              <w:t>4</w:t>
            </w:r>
            <w:r w:rsidRPr="006B023D">
              <w:rPr>
                <w:rFonts w:cs="Arial"/>
              </w:rPr>
              <w:t>)</w:t>
            </w:r>
            <w:r>
              <w:rPr>
                <w:rFonts w:cs="Arial"/>
              </w:rPr>
              <w:t xml:space="preserve"> </w:t>
            </w:r>
            <w:r w:rsidR="00B0385C">
              <w:rPr>
                <w:rFonts w:cs="Arial"/>
                <w:lang w:val="sr-Cyrl-RS"/>
              </w:rPr>
              <w:t>и Прилози (1-2</w:t>
            </w:r>
            <w:r>
              <w:rPr>
                <w:rFonts w:cs="Arial"/>
                <w:lang w:val="sr-Cyrl-RS"/>
              </w:rPr>
              <w:t>)</w:t>
            </w:r>
          </w:p>
        </w:tc>
        <w:tc>
          <w:tcPr>
            <w:tcW w:w="1076" w:type="dxa"/>
          </w:tcPr>
          <w:p w:rsidR="00CC1CE1" w:rsidRPr="00CC1CE1" w:rsidRDefault="00CC1CE1" w:rsidP="008B5B57">
            <w:pPr>
              <w:tabs>
                <w:tab w:val="left" w:pos="360"/>
                <w:tab w:val="left" w:pos="567"/>
                <w:tab w:val="right" w:leader="dot" w:pos="9639"/>
              </w:tabs>
              <w:rPr>
                <w:rFonts w:cs="Arial"/>
                <w:lang w:val="sr-Cyrl-RS"/>
              </w:rPr>
            </w:pPr>
            <w:r w:rsidRPr="00CC1CE1">
              <w:rPr>
                <w:rFonts w:cs="Arial"/>
                <w:lang w:val="sr-Cyrl-RS"/>
              </w:rPr>
              <w:t xml:space="preserve">  </w:t>
            </w:r>
            <w:r w:rsidR="002D6451">
              <w:rPr>
                <w:rFonts w:cs="Arial"/>
                <w:lang w:val="sr-Cyrl-RS"/>
              </w:rPr>
              <w:t xml:space="preserve"> </w:t>
            </w:r>
            <w:r w:rsidR="00797E71">
              <w:rPr>
                <w:rFonts w:cs="Arial"/>
                <w:lang w:val="sr-Cyrl-RS"/>
              </w:rPr>
              <w:t xml:space="preserve">  2</w:t>
            </w:r>
            <w:r w:rsidR="008B5B57">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DA37F1" w:rsidRPr="00CC1CE1" w:rsidRDefault="00797E71" w:rsidP="00DA37F1">
            <w:pPr>
              <w:tabs>
                <w:tab w:val="left" w:pos="360"/>
                <w:tab w:val="left" w:pos="567"/>
                <w:tab w:val="right" w:leader="dot" w:pos="9639"/>
              </w:tabs>
              <w:jc w:val="center"/>
              <w:rPr>
                <w:rFonts w:cs="Arial"/>
                <w:lang w:val="sr-Cyrl-RS"/>
              </w:rPr>
            </w:pPr>
            <w:r>
              <w:rPr>
                <w:rFonts w:cs="Arial"/>
                <w:lang w:val="sr-Cyrl-RS"/>
              </w:rPr>
              <w:t>3</w:t>
            </w:r>
            <w:r w:rsidR="00DA37F1">
              <w:rPr>
                <w:rFonts w:cs="Arial"/>
                <w:lang w:val="sr-Cyrl-RS"/>
              </w:rPr>
              <w:t>6</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A904D9">
        <w:rPr>
          <w:rFonts w:cs="Arial"/>
          <w:bCs/>
          <w:noProof/>
          <w:lang w:val="sr-Cyrl-CS"/>
        </w:rPr>
        <w:t>5</w:t>
      </w:r>
      <w:r w:rsidR="000B20AF">
        <w:rPr>
          <w:rFonts w:cs="Arial"/>
          <w:bCs/>
          <w:noProof/>
          <w:lang w:val="sr-Cyrl-CS"/>
        </w:rPr>
        <w:t>0</w:t>
      </w:r>
    </w:p>
    <w:p w:rsidR="00CC1CE1" w:rsidRPr="00CC1CE1" w:rsidRDefault="00CC1CE1" w:rsidP="00CC1CE1">
      <w:pPr>
        <w:spacing w:before="0"/>
        <w:rPr>
          <w:rFonts w:cs="Arial"/>
          <w:lang w:val="sr-Cyrl-CS" w:eastAsia="ar-SA"/>
        </w:rPr>
      </w:pPr>
    </w:p>
    <w:p w:rsidR="00CC1CE1" w:rsidRPr="00CC1CE1" w:rsidRDefault="00CC1CE1" w:rsidP="00D7529A">
      <w:pPr>
        <w:numPr>
          <w:ilvl w:val="0"/>
          <w:numId w:val="15"/>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75631B" w:rsidP="00CC1CE1">
            <w:pPr>
              <w:suppressAutoHyphens/>
              <w:spacing w:line="100" w:lineRule="atLeast"/>
              <w:jc w:val="center"/>
              <w:rPr>
                <w:rFonts w:cs="Arial"/>
                <w:lang w:val="ru-RU"/>
              </w:rPr>
            </w:pPr>
            <w:r>
              <w:rPr>
                <w:rFonts w:cs="Arial"/>
                <w:lang w:val="ru-RU"/>
              </w:rPr>
              <w:t xml:space="preserve">Балканска </w:t>
            </w:r>
            <w:r w:rsidR="00CC1CE1" w:rsidRPr="00CC1CE1">
              <w:rPr>
                <w:rFonts w:cs="Arial"/>
                <w:lang w:val="ru-RU"/>
              </w:rPr>
              <w:t xml:space="preserve"> бр.</w:t>
            </w:r>
            <w:r>
              <w:rPr>
                <w:rFonts w:cs="Arial"/>
                <w:lang w:val="ru-RU"/>
              </w:rPr>
              <w:t>13</w:t>
            </w:r>
            <w:r w:rsidR="00CC1CE1" w:rsidRPr="00CC1CE1">
              <w:rPr>
                <w:rFonts w:cs="Arial"/>
                <w:lang w:val="ru-RU"/>
              </w:rPr>
              <w:t>,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02172C" w:rsidP="00CC1CE1">
            <w:pPr>
              <w:autoSpaceDE w:val="0"/>
              <w:autoSpaceDN w:val="0"/>
              <w:adjustRightInd w:val="0"/>
              <w:jc w:val="center"/>
              <w:rPr>
                <w:rFonts w:eastAsia="Arial Unicode MS" w:cs="Arial"/>
                <w:kern w:val="1"/>
                <w:u w:val="single"/>
                <w:lang w:eastAsia="ar-SA"/>
              </w:rPr>
            </w:pPr>
            <w:hyperlink r:id="rId165"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467F91"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5E3707">
              <w:rPr>
                <w:rFonts w:cs="Arial"/>
                <w:bCs/>
                <w:lang w:val="sr-Cyrl-RS" w:eastAsia="ar-SA"/>
              </w:rPr>
              <w:t>Верификација мерила-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467F91"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5E3707" w:rsidP="00CC1CE1">
            <w:pPr>
              <w:jc w:val="center"/>
              <w:rPr>
                <w:rFonts w:cs="Arial"/>
                <w:color w:val="00B0F0"/>
              </w:rPr>
            </w:pPr>
            <w:r>
              <w:rPr>
                <w:rFonts w:cs="Arial"/>
                <w:lang w:val="sr-Cyrl-RS"/>
              </w:rPr>
              <w:t>Драгана Симић</w:t>
            </w:r>
          </w:p>
          <w:p w:rsidR="00CC1CE1" w:rsidRPr="005E3707" w:rsidRDefault="00CC1CE1" w:rsidP="00BD6793">
            <w:pPr>
              <w:jc w:val="center"/>
              <w:rPr>
                <w:rFonts w:cs="Arial"/>
              </w:rPr>
            </w:pPr>
            <w:r w:rsidRPr="00CC1CE1">
              <w:rPr>
                <w:rFonts w:cs="Arial"/>
              </w:rPr>
              <w:t>e</w:t>
            </w:r>
            <w:r w:rsidRPr="00CC1CE1">
              <w:rPr>
                <w:rFonts w:cs="Arial"/>
                <w:lang w:val="ru-RU"/>
              </w:rPr>
              <w:t>-</w:t>
            </w:r>
            <w:r w:rsidRPr="00CC1CE1">
              <w:rPr>
                <w:rFonts w:cs="Arial"/>
              </w:rPr>
              <w:t>mail</w:t>
            </w:r>
            <w:r w:rsidR="005E3707">
              <w:rPr>
                <w:rFonts w:cs="Arial"/>
                <w:lang w:val="ru-RU"/>
              </w:rPr>
              <w:t xml:space="preserve">: </w:t>
            </w:r>
            <w:r w:rsidR="005E3707">
              <w:rPr>
                <w:rFonts w:cs="Arial"/>
              </w:rPr>
              <w:t>simicdragana@eps.rs</w:t>
            </w:r>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D7529A">
      <w:pPr>
        <w:numPr>
          <w:ilvl w:val="0"/>
          <w:numId w:val="15"/>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5E3707">
        <w:rPr>
          <w:rFonts w:cs="Arial"/>
          <w:bCs/>
          <w:lang w:val="sr-Cyrl-RS" w:eastAsia="ar-SA"/>
        </w:rPr>
        <w:t>Верификација мерила-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Pr="00CC1CE1">
        <w:rPr>
          <w:rFonts w:cs="Arial"/>
          <w:lang w:val="ru-RU"/>
        </w:rPr>
        <w:t xml:space="preserve"> </w:t>
      </w:r>
      <w:r w:rsidR="005E3707">
        <w:rPr>
          <w:rFonts w:cs="Arial"/>
          <w:lang w:val="sr-Cyrl-RS"/>
        </w:rPr>
        <w:t>Услуге поправке и одржавања апарата за мерење, испитивање и контролу.</w:t>
      </w:r>
    </w:p>
    <w:p w:rsidR="00CC1CE1" w:rsidRPr="00CC1CE1" w:rsidRDefault="00CC1CE1" w:rsidP="00CC1CE1">
      <w:pPr>
        <w:spacing w:before="0"/>
        <w:rPr>
          <w:rFonts w:cs="Arial"/>
          <w:lang w:val="sr-Cyrl-RS" w:eastAsia="zh-CN"/>
        </w:rPr>
      </w:pPr>
    </w:p>
    <w:p w:rsidR="00CC1CE1" w:rsidRPr="00BD6793" w:rsidRDefault="00CC1CE1" w:rsidP="00CC1CE1">
      <w:pPr>
        <w:spacing w:before="0"/>
        <w:rPr>
          <w:rFonts w:cs="Arial"/>
          <w:color w:val="FF0000"/>
          <w:lang w:eastAsia="zh-CN"/>
        </w:rPr>
      </w:pPr>
      <w:r w:rsidRPr="00CC1CE1">
        <w:rPr>
          <w:rFonts w:cs="Arial"/>
          <w:lang w:val="ru-RU" w:eastAsia="zh-CN"/>
        </w:rPr>
        <w:t xml:space="preserve">Ознака из општег речника набавке: </w:t>
      </w:r>
      <w:r w:rsidR="005E3707">
        <w:rPr>
          <w:rFonts w:cs="Arial"/>
          <w:lang w:val="sr-Cyrl-RS"/>
        </w:rPr>
        <w:t>50410000</w:t>
      </w:r>
      <w:r w:rsidR="007D14A6">
        <w:rPr>
          <w:rFonts w:cs="Arial"/>
          <w:lang w:val="sr-Latn-RS"/>
        </w:rPr>
        <w:t xml:space="preserve"> </w:t>
      </w:r>
      <w:r w:rsidR="00BD6793">
        <w:rPr>
          <w:rFonts w:cs="Arial"/>
          <w:lang w:val="ru-RU"/>
        </w:rPr>
        <w:t xml:space="preserve"> </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lang w:val="sr-Cyrl-CS"/>
        </w:rPr>
      </w:pPr>
    </w:p>
    <w:p w:rsidR="007D14A6" w:rsidRDefault="007D14A6" w:rsidP="00CC1CE1">
      <w:pPr>
        <w:tabs>
          <w:tab w:val="left" w:pos="1134"/>
        </w:tabs>
        <w:rPr>
          <w:rFonts w:cs="Arial"/>
          <w:lang w:val="sr-Cyrl-CS"/>
        </w:rPr>
      </w:pPr>
    </w:p>
    <w:p w:rsidR="005E3707" w:rsidRDefault="005E3707" w:rsidP="00CC1CE1">
      <w:pPr>
        <w:tabs>
          <w:tab w:val="left" w:pos="1134"/>
        </w:tabs>
        <w:rPr>
          <w:rFonts w:cs="Arial"/>
          <w:lang w:val="sr-Cyrl-CS"/>
        </w:rPr>
      </w:pPr>
    </w:p>
    <w:p w:rsidR="008B5B57" w:rsidRDefault="008B5B57" w:rsidP="00CC1CE1">
      <w:pPr>
        <w:tabs>
          <w:tab w:val="left" w:pos="1134"/>
        </w:tabs>
        <w:rPr>
          <w:rFonts w:cs="Arial"/>
          <w:lang w:val="sr-Cyrl-CS"/>
        </w:rPr>
      </w:pPr>
    </w:p>
    <w:p w:rsidR="00AA306F" w:rsidRPr="00AD0ADC" w:rsidRDefault="00AA306F" w:rsidP="00CC1CE1">
      <w:pPr>
        <w:tabs>
          <w:tab w:val="left" w:pos="1134"/>
        </w:tabs>
        <w:rPr>
          <w:rFonts w:cs="Arial"/>
          <w:lang w:val="sr-Cyrl-CS"/>
        </w:rPr>
      </w:pPr>
    </w:p>
    <w:p w:rsidR="00CC1CE1" w:rsidRPr="00F6547A" w:rsidRDefault="00CC1CE1" w:rsidP="00CC1CE1">
      <w:pPr>
        <w:numPr>
          <w:ilvl w:val="0"/>
          <w:numId w:val="15"/>
        </w:numPr>
        <w:outlineLvl w:val="0"/>
        <w:rPr>
          <w:rFonts w:cs="Arial"/>
          <w:b/>
          <w:lang w:val="sr-Cyrl-RS" w:eastAsia="ar-SA"/>
        </w:rPr>
      </w:pPr>
      <w:r w:rsidRPr="00CC1CE1">
        <w:rPr>
          <w:rFonts w:cs="Arial"/>
          <w:b/>
          <w:lang w:val="sr-Cyrl-RS" w:eastAsia="ar-SA"/>
        </w:rPr>
        <w:lastRenderedPageBreak/>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BD6793" w:rsidRDefault="00CC1CE1" w:rsidP="008672AE">
      <w:pPr>
        <w:rPr>
          <w:rFonts w:cs="Arial"/>
          <w:b/>
          <w:lang w:val="sr-Cyrl-RS"/>
        </w:rPr>
      </w:pPr>
      <w:r w:rsidRPr="00CC1CE1">
        <w:rPr>
          <w:rFonts w:cs="Arial"/>
          <w:b/>
          <w:lang w:val="sr-Cyrl-RS"/>
        </w:rPr>
        <w:t xml:space="preserve">3.1. Технички  опис захтеваних услуга </w:t>
      </w:r>
    </w:p>
    <w:p w:rsidR="008672AE" w:rsidRPr="002030E4" w:rsidRDefault="008672AE" w:rsidP="008672AE">
      <w:pPr>
        <w:rPr>
          <w:rFonts w:cs="Arial"/>
          <w:b/>
          <w:lang w:val="sr-Cyrl-RS"/>
        </w:rPr>
      </w:pPr>
    </w:p>
    <w:bookmarkEnd w:id="17"/>
    <w:p w:rsidR="005E3707" w:rsidRDefault="005E3707" w:rsidP="005E3707">
      <w:pPr>
        <w:rPr>
          <w:rFonts w:cs="Arial"/>
          <w:lang w:val="sr-Cyrl-CS"/>
        </w:rPr>
      </w:pPr>
      <w:r>
        <w:rPr>
          <w:rFonts w:cs="Arial"/>
          <w:lang w:val="sr-Cyrl-CS"/>
        </w:rPr>
        <w:t>Мерила морају бити прегледана и жигосана, односно издато уверење о редовном оверавању мерила која су у употреби сходно члану 23. Закона о метерологији, Службени гласник Републике Србије број 30/2010.</w:t>
      </w:r>
    </w:p>
    <w:p w:rsidR="005E3707" w:rsidRDefault="005E3707" w:rsidP="005E3707">
      <w:pPr>
        <w:rPr>
          <w:rFonts w:cs="Arial"/>
          <w:lang w:val="sr-Cyrl-CS"/>
        </w:rPr>
      </w:pPr>
      <w:r>
        <w:rPr>
          <w:rFonts w:cs="Arial"/>
          <w:lang w:val="sr-Cyrl-CS"/>
        </w:rPr>
        <w:t>Верификацију мерила може извршити само акредитивана метролошка лабораторија.</w:t>
      </w:r>
    </w:p>
    <w:p w:rsidR="004812A7" w:rsidRDefault="005E3707" w:rsidP="005E3707">
      <w:pPr>
        <w:spacing w:before="0"/>
        <w:rPr>
          <w:rFonts w:cs="Arial"/>
          <w:lang w:val="sr-Cyrl-RS"/>
        </w:rPr>
      </w:pPr>
      <w:r>
        <w:rPr>
          <w:rFonts w:cs="Arial"/>
          <w:lang w:val="sr-Cyrl-CS"/>
        </w:rPr>
        <w:t>Након извршене верификације, акредитована метролошка лабораторија издаје уверење о исправности за свако мерило и попуњава и оверава „Картон мерне опреме“ који иде уз мерило</w:t>
      </w:r>
      <w:r w:rsidR="00FF363F">
        <w:rPr>
          <w:rFonts w:cs="Arial"/>
        </w:rPr>
        <w:t xml:space="preserve"> (Наручилац </w:t>
      </w:r>
      <w:r>
        <w:rPr>
          <w:rFonts w:cs="Arial"/>
        </w:rPr>
        <w:t>ће доставити Картон мерне опреме</w:t>
      </w:r>
      <w:r>
        <w:rPr>
          <w:rFonts w:cs="Arial"/>
          <w:lang w:val="sr-Cyrl-RS"/>
        </w:rPr>
        <w:t>).</w:t>
      </w:r>
    </w:p>
    <w:p w:rsidR="005E3707" w:rsidRPr="002030E4" w:rsidRDefault="005E3707" w:rsidP="005E3707">
      <w:pPr>
        <w:spacing w:before="0"/>
        <w:rPr>
          <w:lang w:val="sr-Cyrl-RS" w:eastAsia="ar-SA"/>
        </w:rPr>
      </w:pPr>
    </w:p>
    <w:p w:rsidR="00F6547A"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tbl>
      <w:tblPr>
        <w:tblW w:w="100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4601"/>
        <w:gridCol w:w="2700"/>
        <w:gridCol w:w="1890"/>
        <w:gridCol w:w="90"/>
      </w:tblGrid>
      <w:tr w:rsidR="006C24A0" w:rsidRPr="0012008E" w:rsidTr="006C24A0">
        <w:trPr>
          <w:gridAfter w:val="1"/>
          <w:wAfter w:w="90" w:type="dxa"/>
        </w:trPr>
        <w:tc>
          <w:tcPr>
            <w:tcW w:w="817" w:type="dxa"/>
            <w:shd w:val="clear" w:color="auto" w:fill="E0E0E0"/>
            <w:vAlign w:val="center"/>
          </w:tcPr>
          <w:p w:rsidR="006C24A0" w:rsidRPr="0012008E" w:rsidRDefault="006C24A0" w:rsidP="005E3707">
            <w:pPr>
              <w:jc w:val="center"/>
              <w:rPr>
                <w:rFonts w:cs="Arial"/>
                <w:sz w:val="20"/>
                <w:szCs w:val="20"/>
                <w:lang w:val="sr-Cyrl-CS"/>
              </w:rPr>
            </w:pPr>
            <w:r w:rsidRPr="0012008E">
              <w:rPr>
                <w:rFonts w:cs="Arial"/>
                <w:sz w:val="20"/>
                <w:szCs w:val="20"/>
                <w:lang w:val="sr-Cyrl-CS"/>
              </w:rPr>
              <w:t>Р.бр</w:t>
            </w:r>
            <w:r w:rsidRPr="0012008E">
              <w:rPr>
                <w:rFonts w:cs="Arial"/>
                <w:sz w:val="20"/>
                <w:szCs w:val="20"/>
                <w:lang w:val="sr-Latn-CS"/>
              </w:rPr>
              <w:t>.</w:t>
            </w:r>
          </w:p>
        </w:tc>
        <w:tc>
          <w:tcPr>
            <w:tcW w:w="4601" w:type="dxa"/>
            <w:shd w:val="clear" w:color="auto" w:fill="E0E0E0"/>
            <w:vAlign w:val="center"/>
          </w:tcPr>
          <w:p w:rsidR="006C24A0" w:rsidRPr="00360902" w:rsidRDefault="006C24A0" w:rsidP="005E3707">
            <w:pPr>
              <w:jc w:val="center"/>
              <w:rPr>
                <w:rFonts w:cs="Arial"/>
                <w:sz w:val="20"/>
                <w:szCs w:val="20"/>
                <w:lang w:val="sr-Cyrl-RS"/>
              </w:rPr>
            </w:pPr>
            <w:r w:rsidRPr="0012008E">
              <w:rPr>
                <w:rFonts w:cs="Arial"/>
                <w:sz w:val="20"/>
                <w:szCs w:val="20"/>
                <w:lang w:val="sr-Cyrl-CS"/>
              </w:rPr>
              <w:t xml:space="preserve">Предмет </w:t>
            </w:r>
            <w:r>
              <w:rPr>
                <w:rFonts w:cs="Arial"/>
                <w:sz w:val="20"/>
                <w:szCs w:val="20"/>
                <w:lang w:val="sr-Cyrl-RS"/>
              </w:rPr>
              <w:t>услуге</w:t>
            </w:r>
          </w:p>
        </w:tc>
        <w:tc>
          <w:tcPr>
            <w:tcW w:w="2700" w:type="dxa"/>
            <w:shd w:val="clear" w:color="auto" w:fill="E0E0E0"/>
            <w:vAlign w:val="center"/>
          </w:tcPr>
          <w:p w:rsidR="006C24A0" w:rsidRPr="0012008E" w:rsidRDefault="006C24A0" w:rsidP="005E3707">
            <w:pPr>
              <w:jc w:val="center"/>
              <w:rPr>
                <w:rFonts w:cs="Arial"/>
                <w:sz w:val="20"/>
                <w:szCs w:val="20"/>
                <w:lang w:val="sr-Cyrl-CS"/>
              </w:rPr>
            </w:pPr>
            <w:r w:rsidRPr="0012008E">
              <w:rPr>
                <w:rFonts w:cs="Arial"/>
                <w:sz w:val="20"/>
                <w:szCs w:val="20"/>
                <w:lang w:val="sr-Cyrl-CS"/>
              </w:rPr>
              <w:t>Јед.</w:t>
            </w:r>
          </w:p>
          <w:p w:rsidR="006C24A0" w:rsidRPr="0012008E" w:rsidRDefault="006C24A0" w:rsidP="005E3707">
            <w:pPr>
              <w:jc w:val="center"/>
              <w:rPr>
                <w:rFonts w:cs="Arial"/>
                <w:sz w:val="20"/>
                <w:szCs w:val="20"/>
                <w:lang w:val="sr-Cyrl-CS"/>
              </w:rPr>
            </w:pPr>
            <w:r w:rsidRPr="0012008E">
              <w:rPr>
                <w:rFonts w:cs="Arial"/>
                <w:sz w:val="20"/>
                <w:szCs w:val="20"/>
                <w:lang w:val="sr-Cyrl-CS"/>
              </w:rPr>
              <w:t>мере</w:t>
            </w:r>
          </w:p>
        </w:tc>
        <w:tc>
          <w:tcPr>
            <w:tcW w:w="1890" w:type="dxa"/>
            <w:shd w:val="clear" w:color="auto" w:fill="E0E0E0"/>
            <w:vAlign w:val="center"/>
          </w:tcPr>
          <w:p w:rsidR="006C24A0" w:rsidRPr="0012008E" w:rsidRDefault="006C24A0" w:rsidP="005E3707">
            <w:pPr>
              <w:jc w:val="center"/>
              <w:rPr>
                <w:rFonts w:cs="Arial"/>
                <w:sz w:val="20"/>
                <w:szCs w:val="20"/>
                <w:lang w:val="sr-Cyrl-CS"/>
              </w:rPr>
            </w:pPr>
            <w:r w:rsidRPr="0012008E">
              <w:rPr>
                <w:rFonts w:cs="Arial"/>
                <w:sz w:val="20"/>
                <w:szCs w:val="20"/>
                <w:lang w:val="sr-Cyrl-CS"/>
              </w:rPr>
              <w:t>Кол.</w:t>
            </w:r>
          </w:p>
        </w:tc>
      </w:tr>
      <w:tr w:rsidR="006C24A0" w:rsidTr="006C24A0">
        <w:trPr>
          <w:gridAfter w:val="3"/>
          <w:wAfter w:w="4680" w:type="dxa"/>
        </w:trPr>
        <w:tc>
          <w:tcPr>
            <w:tcW w:w="817" w:type="dxa"/>
            <w:shd w:val="clear" w:color="auto" w:fill="auto"/>
            <w:vAlign w:val="center"/>
          </w:tcPr>
          <w:p w:rsidR="006C24A0" w:rsidRPr="002103D1" w:rsidRDefault="006C24A0" w:rsidP="005E3707">
            <w:pPr>
              <w:jc w:val="center"/>
              <w:rPr>
                <w:rFonts w:cs="Arial"/>
                <w:noProof/>
                <w:lang w:val="sr-Latn-CS"/>
              </w:rPr>
            </w:pPr>
            <w:r w:rsidRPr="002103D1">
              <w:rPr>
                <w:rFonts w:cs="Arial"/>
                <w:noProof/>
                <w:lang w:val="sr-Latn-CS"/>
              </w:rPr>
              <w:t>1</w:t>
            </w:r>
          </w:p>
        </w:tc>
        <w:tc>
          <w:tcPr>
            <w:tcW w:w="4601" w:type="dxa"/>
            <w:shd w:val="clear" w:color="auto" w:fill="auto"/>
            <w:vAlign w:val="center"/>
          </w:tcPr>
          <w:p w:rsidR="006C24A0" w:rsidRPr="0024518A" w:rsidRDefault="006C24A0" w:rsidP="005E3707">
            <w:pPr>
              <w:rPr>
                <w:rFonts w:cs="Arial"/>
                <w:b/>
                <w:lang w:val="sr-Latn-CS"/>
              </w:rPr>
            </w:pPr>
            <w:r>
              <w:rPr>
                <w:rFonts w:cs="Arial"/>
                <w:b/>
                <w:lang w:val="sr-Latn-CS"/>
              </w:rPr>
              <w:t>Верификација к</w:t>
            </w:r>
            <w:r w:rsidRPr="0024518A">
              <w:rPr>
                <w:rFonts w:cs="Arial"/>
                <w:b/>
                <w:lang w:val="sr-Latn-CS"/>
              </w:rPr>
              <w:t>љунасто помично</w:t>
            </w:r>
            <w:r>
              <w:rPr>
                <w:rFonts w:cs="Arial"/>
                <w:b/>
                <w:lang w:val="sr-Latn-CS"/>
              </w:rPr>
              <w:t>г</w:t>
            </w:r>
            <w:r w:rsidRPr="0024518A">
              <w:rPr>
                <w:rFonts w:cs="Arial"/>
                <w:b/>
                <w:lang w:val="sr-Latn-CS"/>
              </w:rPr>
              <w:t xml:space="preserve"> мерил</w:t>
            </w:r>
            <w:r>
              <w:rPr>
                <w:rFonts w:cs="Arial"/>
                <w:b/>
                <w:lang w:val="sr-Latn-CS"/>
              </w:rPr>
              <w:t>а мерног опсега:</w:t>
            </w:r>
          </w:p>
        </w:tc>
      </w:tr>
      <w:tr w:rsidR="006C24A0" w:rsidTr="006C24A0">
        <w:tc>
          <w:tcPr>
            <w:tcW w:w="817" w:type="dxa"/>
            <w:shd w:val="clear" w:color="auto" w:fill="auto"/>
            <w:vAlign w:val="center"/>
          </w:tcPr>
          <w:p w:rsidR="006C24A0" w:rsidRPr="0024518A" w:rsidRDefault="006C24A0" w:rsidP="005E3707">
            <w:pPr>
              <w:jc w:val="center"/>
              <w:rPr>
                <w:rFonts w:cs="Arial"/>
                <w:noProof/>
              </w:rPr>
            </w:pPr>
            <w:r w:rsidRPr="0024518A">
              <w:rPr>
                <w:rFonts w:cs="Arial"/>
                <w:noProof/>
              </w:rPr>
              <w:t>1.1</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0÷</w:t>
            </w:r>
            <w:r w:rsidRPr="003678E7">
              <w:rPr>
                <w:rFonts w:cs="Arial"/>
                <w:lang w:val="sr-Latn-CS"/>
              </w:rPr>
              <w:t>15</w:t>
            </w:r>
            <w:r w:rsidRPr="003678E7">
              <w:rPr>
                <w:rFonts w:cs="Arial"/>
                <w:lang w:val="sr-Cyrl-CS"/>
              </w:rPr>
              <w:t xml:space="preserve">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40</w:t>
            </w:r>
          </w:p>
        </w:tc>
      </w:tr>
      <w:tr w:rsidR="006C24A0" w:rsidTr="006C24A0">
        <w:tc>
          <w:tcPr>
            <w:tcW w:w="817" w:type="dxa"/>
            <w:shd w:val="clear" w:color="auto" w:fill="auto"/>
            <w:vAlign w:val="center"/>
          </w:tcPr>
          <w:p w:rsidR="006C24A0" w:rsidRPr="0024518A" w:rsidRDefault="006C24A0" w:rsidP="005E3707">
            <w:pPr>
              <w:jc w:val="center"/>
              <w:rPr>
                <w:rFonts w:cs="Arial"/>
                <w:noProof/>
              </w:rPr>
            </w:pPr>
            <w:r>
              <w:rPr>
                <w:rFonts w:cs="Arial"/>
                <w:noProof/>
              </w:rPr>
              <w:t>1.2</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0÷</w:t>
            </w:r>
            <w:r w:rsidRPr="003678E7">
              <w:rPr>
                <w:rFonts w:cs="Arial"/>
                <w:lang w:val="sr-Latn-CS"/>
              </w:rPr>
              <w:t>2</w:t>
            </w:r>
            <w:r w:rsidRPr="003678E7">
              <w:rPr>
                <w:rFonts w:cs="Arial"/>
                <w:lang w:val="sr-Cyrl-CS"/>
              </w:rPr>
              <w:t xml:space="preserve">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786AC6" w:rsidRDefault="006C24A0" w:rsidP="005E3707">
            <w:pPr>
              <w:jc w:val="center"/>
              <w:rPr>
                <w:rFonts w:cs="Arial"/>
                <w:lang w:val="sr-Cyrl-RS"/>
              </w:rPr>
            </w:pPr>
            <w:r>
              <w:rPr>
                <w:rFonts w:cs="Arial"/>
              </w:rPr>
              <w:t>3</w:t>
            </w:r>
            <w:r>
              <w:rPr>
                <w:rFonts w:cs="Arial"/>
                <w:lang w:val="sr-Cyrl-RS"/>
              </w:rPr>
              <w:t>7</w:t>
            </w:r>
          </w:p>
        </w:tc>
      </w:tr>
      <w:tr w:rsidR="006C24A0" w:rsidTr="006C24A0">
        <w:tc>
          <w:tcPr>
            <w:tcW w:w="817" w:type="dxa"/>
            <w:shd w:val="clear" w:color="auto" w:fill="auto"/>
            <w:vAlign w:val="center"/>
          </w:tcPr>
          <w:p w:rsidR="006C24A0" w:rsidRPr="0024518A" w:rsidRDefault="006C24A0" w:rsidP="005E3707">
            <w:pPr>
              <w:jc w:val="center"/>
              <w:rPr>
                <w:rFonts w:cs="Arial"/>
                <w:noProof/>
              </w:rPr>
            </w:pPr>
            <w:r>
              <w:rPr>
                <w:rFonts w:cs="Arial"/>
                <w:noProof/>
              </w:rPr>
              <w:t>1.3</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0÷</w:t>
            </w:r>
            <w:r w:rsidRPr="003678E7">
              <w:rPr>
                <w:rFonts w:cs="Arial"/>
                <w:lang w:val="sr-Latn-CS"/>
              </w:rPr>
              <w:t>2</w:t>
            </w:r>
            <w:r>
              <w:rPr>
                <w:rFonts w:cs="Arial"/>
              </w:rPr>
              <w:t>5</w:t>
            </w:r>
            <w:r w:rsidRPr="003678E7">
              <w:rPr>
                <w:rFonts w:cs="Arial"/>
                <w:lang w:val="sr-Cyrl-CS"/>
              </w:rPr>
              <w:t xml:space="preserve">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2</w:t>
            </w:r>
          </w:p>
        </w:tc>
      </w:tr>
      <w:tr w:rsidR="006C24A0" w:rsidTr="006C24A0">
        <w:tc>
          <w:tcPr>
            <w:tcW w:w="817" w:type="dxa"/>
            <w:shd w:val="clear" w:color="auto" w:fill="auto"/>
            <w:vAlign w:val="center"/>
          </w:tcPr>
          <w:p w:rsidR="006C24A0" w:rsidRPr="0024518A" w:rsidRDefault="006C24A0" w:rsidP="005E3707">
            <w:pPr>
              <w:jc w:val="center"/>
              <w:rPr>
                <w:rFonts w:cs="Arial"/>
                <w:noProof/>
              </w:rPr>
            </w:pPr>
            <w:r>
              <w:rPr>
                <w:rFonts w:cs="Arial"/>
                <w:noProof/>
              </w:rPr>
              <w:t>1.4</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0÷</w:t>
            </w:r>
            <w:r w:rsidRPr="003678E7">
              <w:rPr>
                <w:rFonts w:cs="Arial"/>
                <w:lang w:val="sr-Latn-CS"/>
              </w:rPr>
              <w:t>3</w:t>
            </w:r>
            <w:r w:rsidRPr="003678E7">
              <w:rPr>
                <w:rFonts w:cs="Arial"/>
                <w:lang w:val="sr-Cyrl-CS"/>
              </w:rPr>
              <w:t xml:space="preserve">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5</w:t>
            </w:r>
          </w:p>
        </w:tc>
      </w:tr>
      <w:tr w:rsidR="006C24A0" w:rsidTr="006C24A0">
        <w:tc>
          <w:tcPr>
            <w:tcW w:w="817" w:type="dxa"/>
            <w:shd w:val="clear" w:color="auto" w:fill="auto"/>
            <w:vAlign w:val="center"/>
          </w:tcPr>
          <w:p w:rsidR="006C24A0" w:rsidRPr="0024518A" w:rsidRDefault="006C24A0" w:rsidP="005E3707">
            <w:pPr>
              <w:jc w:val="center"/>
              <w:rPr>
                <w:rFonts w:cs="Arial"/>
                <w:noProof/>
              </w:rPr>
            </w:pPr>
            <w:r>
              <w:rPr>
                <w:rFonts w:cs="Arial"/>
                <w:noProof/>
              </w:rPr>
              <w:t>1.5</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0÷</w:t>
            </w:r>
            <w:r>
              <w:rPr>
                <w:rFonts w:cs="Arial"/>
                <w:lang w:val="sr-Latn-CS"/>
              </w:rPr>
              <w:t>4</w:t>
            </w:r>
            <w:r w:rsidRPr="003678E7">
              <w:rPr>
                <w:rFonts w:cs="Arial"/>
                <w:lang w:val="sr-Cyrl-CS"/>
              </w:rPr>
              <w:t xml:space="preserve">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24518A" w:rsidRDefault="006C24A0" w:rsidP="005E3707">
            <w:pPr>
              <w:jc w:val="center"/>
              <w:rPr>
                <w:rFonts w:cs="Arial"/>
                <w:noProof/>
              </w:rPr>
            </w:pPr>
            <w:r>
              <w:rPr>
                <w:rFonts w:cs="Arial"/>
                <w:noProof/>
              </w:rPr>
              <w:t>1.6</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0÷</w:t>
            </w:r>
            <w:r w:rsidRPr="003678E7">
              <w:rPr>
                <w:rFonts w:cs="Arial"/>
                <w:lang w:val="sr-Latn-CS"/>
              </w:rPr>
              <w:t>5</w:t>
            </w:r>
            <w:r w:rsidRPr="003678E7">
              <w:rPr>
                <w:rFonts w:cs="Arial"/>
                <w:lang w:val="sr-Cyrl-CS"/>
              </w:rPr>
              <w:t xml:space="preserve">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786AC6" w:rsidRDefault="006C24A0" w:rsidP="005E3707">
            <w:pPr>
              <w:jc w:val="center"/>
              <w:rPr>
                <w:rFonts w:cs="Arial"/>
                <w:lang w:val="sr-Cyrl-RS"/>
              </w:rPr>
            </w:pPr>
            <w:r>
              <w:rPr>
                <w:rFonts w:cs="Arial"/>
                <w:lang w:val="sr-Cyrl-RS"/>
              </w:rPr>
              <w:t>4</w:t>
            </w:r>
          </w:p>
        </w:tc>
      </w:tr>
      <w:tr w:rsidR="006C24A0" w:rsidTr="006C24A0">
        <w:tc>
          <w:tcPr>
            <w:tcW w:w="817" w:type="dxa"/>
            <w:shd w:val="clear" w:color="auto" w:fill="auto"/>
            <w:vAlign w:val="center"/>
          </w:tcPr>
          <w:p w:rsidR="006C24A0" w:rsidRPr="0024518A" w:rsidRDefault="006C24A0" w:rsidP="005E3707">
            <w:pPr>
              <w:jc w:val="center"/>
              <w:rPr>
                <w:rFonts w:cs="Arial"/>
                <w:noProof/>
              </w:rPr>
            </w:pPr>
            <w:r>
              <w:rPr>
                <w:rFonts w:cs="Arial"/>
                <w:noProof/>
              </w:rPr>
              <w:t>1.7</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0÷</w:t>
            </w:r>
            <w:r>
              <w:rPr>
                <w:rFonts w:cs="Arial"/>
                <w:lang w:val="sr-Latn-CS"/>
              </w:rPr>
              <w:t>6</w:t>
            </w:r>
            <w:r w:rsidRPr="003678E7">
              <w:rPr>
                <w:rFonts w:cs="Arial"/>
                <w:lang w:val="sr-Cyrl-CS"/>
              </w:rPr>
              <w:t xml:space="preserve">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2</w:t>
            </w:r>
          </w:p>
        </w:tc>
      </w:tr>
      <w:tr w:rsidR="006C24A0" w:rsidTr="006C24A0">
        <w:tc>
          <w:tcPr>
            <w:tcW w:w="817" w:type="dxa"/>
            <w:shd w:val="clear" w:color="auto" w:fill="auto"/>
            <w:vAlign w:val="center"/>
          </w:tcPr>
          <w:p w:rsidR="006C24A0" w:rsidRPr="0024518A" w:rsidRDefault="006C24A0" w:rsidP="005E3707">
            <w:pPr>
              <w:jc w:val="center"/>
              <w:rPr>
                <w:rFonts w:cs="Arial"/>
                <w:noProof/>
              </w:rPr>
            </w:pPr>
            <w:r>
              <w:rPr>
                <w:rFonts w:cs="Arial"/>
                <w:noProof/>
              </w:rPr>
              <w:t>1.8</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0÷</w:t>
            </w:r>
            <w:r w:rsidRPr="003678E7">
              <w:rPr>
                <w:rFonts w:cs="Arial"/>
                <w:lang w:val="sr-Latn-CS"/>
              </w:rPr>
              <w:t>10</w:t>
            </w:r>
            <w:r w:rsidRPr="003678E7">
              <w:rPr>
                <w:rFonts w:cs="Arial"/>
                <w:lang w:val="sr-Cyrl-CS"/>
              </w:rPr>
              <w:t xml:space="preserve">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786AC6" w:rsidRDefault="006C24A0" w:rsidP="005E3707">
            <w:pPr>
              <w:jc w:val="center"/>
              <w:rPr>
                <w:rFonts w:cs="Arial"/>
                <w:lang w:val="sr-Cyrl-RS"/>
              </w:rPr>
            </w:pPr>
            <w:r>
              <w:rPr>
                <w:rFonts w:cs="Arial"/>
                <w:lang w:val="sr-Cyrl-RS"/>
              </w:rPr>
              <w:t>3</w:t>
            </w:r>
          </w:p>
        </w:tc>
      </w:tr>
      <w:tr w:rsidR="006C24A0" w:rsidTr="006C24A0">
        <w:trPr>
          <w:gridAfter w:val="3"/>
          <w:wAfter w:w="4680" w:type="dxa"/>
        </w:trPr>
        <w:tc>
          <w:tcPr>
            <w:tcW w:w="817" w:type="dxa"/>
            <w:shd w:val="clear" w:color="auto" w:fill="auto"/>
            <w:vAlign w:val="center"/>
          </w:tcPr>
          <w:p w:rsidR="006C24A0" w:rsidRPr="0024518A" w:rsidRDefault="006C24A0" w:rsidP="005E3707">
            <w:pPr>
              <w:jc w:val="center"/>
              <w:rPr>
                <w:rFonts w:cs="Arial"/>
                <w:b/>
                <w:noProof/>
              </w:rPr>
            </w:pPr>
            <w:r w:rsidRPr="0024518A">
              <w:rPr>
                <w:rFonts w:cs="Arial"/>
                <w:b/>
                <w:noProof/>
              </w:rPr>
              <w:t>2</w:t>
            </w:r>
          </w:p>
        </w:tc>
        <w:tc>
          <w:tcPr>
            <w:tcW w:w="4601" w:type="dxa"/>
            <w:shd w:val="clear" w:color="auto" w:fill="auto"/>
            <w:vAlign w:val="center"/>
          </w:tcPr>
          <w:p w:rsidR="006C24A0" w:rsidRDefault="006C24A0" w:rsidP="005E3707">
            <w:pPr>
              <w:rPr>
                <w:rFonts w:cs="Arial"/>
                <w:b/>
              </w:rPr>
            </w:pPr>
            <w:r>
              <w:rPr>
                <w:rFonts w:cs="Arial"/>
                <w:b/>
              </w:rPr>
              <w:t>Верификација микрометра за спољну</w:t>
            </w:r>
          </w:p>
          <w:p w:rsidR="006C24A0" w:rsidRPr="00C45813" w:rsidRDefault="006C24A0" w:rsidP="005E3707">
            <w:pPr>
              <w:rPr>
                <w:rFonts w:cs="Arial"/>
                <w:b/>
              </w:rPr>
            </w:pPr>
            <w:r>
              <w:rPr>
                <w:rFonts w:cs="Arial"/>
                <w:b/>
              </w:rPr>
              <w:t>меру мерног опсега:</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2.1</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0÷25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786AC6" w:rsidRDefault="006C24A0" w:rsidP="005E3707">
            <w:pPr>
              <w:jc w:val="center"/>
              <w:rPr>
                <w:rFonts w:cs="Arial"/>
                <w:lang w:val="sr-Cyrl-RS"/>
              </w:rPr>
            </w:pPr>
            <w:r>
              <w:rPr>
                <w:rFonts w:cs="Arial"/>
                <w:lang w:val="sr-Cyrl-RS"/>
              </w:rPr>
              <w:t>10</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2.2</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25÷50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C45813" w:rsidRDefault="006C24A0" w:rsidP="005E3707">
            <w:pPr>
              <w:jc w:val="center"/>
              <w:rPr>
                <w:rFonts w:cs="Arial"/>
              </w:rPr>
            </w:pPr>
            <w:r>
              <w:rPr>
                <w:rFonts w:cs="Arial"/>
              </w:rPr>
              <w:t>8</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2.3</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50÷75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786AC6" w:rsidRDefault="006C24A0" w:rsidP="005E3707">
            <w:pPr>
              <w:jc w:val="center"/>
              <w:rPr>
                <w:rFonts w:cs="Arial"/>
                <w:lang w:val="sr-Cyrl-RS"/>
              </w:rPr>
            </w:pPr>
            <w:r>
              <w:rPr>
                <w:rFonts w:cs="Arial"/>
                <w:lang w:val="sr-Cyrl-RS"/>
              </w:rPr>
              <w:t>10</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2.4</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75÷100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786AC6" w:rsidRDefault="006C24A0" w:rsidP="005E3707">
            <w:pPr>
              <w:jc w:val="center"/>
              <w:rPr>
                <w:rFonts w:cs="Arial"/>
                <w:lang w:val="sr-Cyrl-RS"/>
              </w:rPr>
            </w:pPr>
            <w:r>
              <w:rPr>
                <w:rFonts w:cs="Arial"/>
                <w:lang w:val="sr-Cyrl-RS"/>
              </w:rPr>
              <w:t>9</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2.5</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100÷125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786AC6" w:rsidRDefault="006C24A0" w:rsidP="005E3707">
            <w:pPr>
              <w:jc w:val="center"/>
              <w:rPr>
                <w:rFonts w:cs="Arial"/>
                <w:lang w:val="sr-Cyrl-RS"/>
              </w:rPr>
            </w:pPr>
            <w:r>
              <w:rPr>
                <w:rFonts w:cs="Arial"/>
                <w:lang w:val="sr-Cyrl-RS"/>
              </w:rPr>
              <w:t>4</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2.6</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125÷150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786AC6" w:rsidRDefault="006C24A0" w:rsidP="005E3707">
            <w:pPr>
              <w:jc w:val="center"/>
              <w:rPr>
                <w:rFonts w:cs="Arial"/>
                <w:lang w:val="sr-Cyrl-RS"/>
              </w:rPr>
            </w:pPr>
            <w:r>
              <w:rPr>
                <w:rFonts w:cs="Arial"/>
                <w:lang w:val="sr-Cyrl-RS"/>
              </w:rPr>
              <w:t>5</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2.7</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150÷175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786AC6" w:rsidRDefault="006C24A0" w:rsidP="005E3707">
            <w:pPr>
              <w:jc w:val="center"/>
              <w:rPr>
                <w:rFonts w:cs="Arial"/>
                <w:lang w:val="sr-Cyrl-RS"/>
              </w:rPr>
            </w:pPr>
            <w:r>
              <w:rPr>
                <w:rFonts w:cs="Arial"/>
                <w:lang w:val="sr-Cyrl-RS"/>
              </w:rPr>
              <w:t>4</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2.8</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175÷200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786AC6" w:rsidRDefault="006C24A0" w:rsidP="005E3707">
            <w:pPr>
              <w:jc w:val="center"/>
              <w:rPr>
                <w:rFonts w:cs="Arial"/>
                <w:lang w:val="sr-Cyrl-RS"/>
              </w:rPr>
            </w:pPr>
            <w:r>
              <w:rPr>
                <w:rFonts w:cs="Arial"/>
                <w:lang w:val="sr-Cyrl-RS"/>
              </w:rPr>
              <w:t>4</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2.9</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200÷300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2.10</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300÷400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C45813" w:rsidRDefault="006C24A0" w:rsidP="005E3707">
            <w:pPr>
              <w:jc w:val="center"/>
              <w:rPr>
                <w:rFonts w:cs="Arial"/>
              </w:rPr>
            </w:pPr>
            <w:r>
              <w:rPr>
                <w:rFonts w:cs="Arial"/>
              </w:rPr>
              <w:t>3</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2.11</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400÷500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2</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2.12</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500÷600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2.13</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700÷800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2.14</w:t>
            </w:r>
          </w:p>
        </w:tc>
        <w:tc>
          <w:tcPr>
            <w:tcW w:w="4601" w:type="dxa"/>
            <w:shd w:val="clear" w:color="auto" w:fill="auto"/>
            <w:vAlign w:val="center"/>
          </w:tcPr>
          <w:p w:rsidR="006C24A0" w:rsidRPr="009866C5" w:rsidRDefault="006C24A0" w:rsidP="005E3707">
            <w:pPr>
              <w:rPr>
                <w:rFonts w:cs="Arial"/>
                <w:lang w:val="sr-Cyrl-CS"/>
              </w:rPr>
            </w:pPr>
            <w:r>
              <w:rPr>
                <w:rFonts w:cs="Arial"/>
              </w:rPr>
              <w:t>0</w:t>
            </w:r>
            <w:r w:rsidRPr="003678E7">
              <w:rPr>
                <w:rFonts w:cs="Arial"/>
                <w:lang w:val="sr-Cyrl-CS"/>
              </w:rPr>
              <w:t xml:space="preserve">÷150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t>2.15</w:t>
            </w:r>
          </w:p>
        </w:tc>
        <w:tc>
          <w:tcPr>
            <w:tcW w:w="4601" w:type="dxa"/>
            <w:shd w:val="clear" w:color="auto" w:fill="auto"/>
            <w:vAlign w:val="center"/>
          </w:tcPr>
          <w:p w:rsidR="006C24A0" w:rsidRPr="009866C5" w:rsidRDefault="006C24A0" w:rsidP="005E3707">
            <w:pPr>
              <w:rPr>
                <w:rFonts w:cs="Arial"/>
                <w:lang w:val="sr-Cyrl-CS"/>
              </w:rPr>
            </w:pPr>
            <w:r>
              <w:rPr>
                <w:rFonts w:cs="Arial"/>
              </w:rPr>
              <w:t>15</w:t>
            </w:r>
            <w:r w:rsidRPr="003678E7">
              <w:rPr>
                <w:rFonts w:cs="Arial"/>
                <w:lang w:val="sr-Cyrl-CS"/>
              </w:rPr>
              <w:t xml:space="preserve">0÷300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C45813" w:rsidRDefault="006C24A0" w:rsidP="005E3707">
            <w:pPr>
              <w:jc w:val="center"/>
              <w:rPr>
                <w:rFonts w:cs="Arial"/>
                <w:noProof/>
              </w:rPr>
            </w:pPr>
            <w:r>
              <w:rPr>
                <w:rFonts w:cs="Arial"/>
                <w:noProof/>
              </w:rPr>
              <w:lastRenderedPageBreak/>
              <w:t>2.16</w:t>
            </w:r>
          </w:p>
        </w:tc>
        <w:tc>
          <w:tcPr>
            <w:tcW w:w="4601" w:type="dxa"/>
            <w:shd w:val="clear" w:color="auto" w:fill="auto"/>
            <w:vAlign w:val="center"/>
          </w:tcPr>
          <w:p w:rsidR="006C24A0" w:rsidRPr="00C45813" w:rsidRDefault="006C24A0" w:rsidP="005E3707">
            <w:pPr>
              <w:rPr>
                <w:rFonts w:cs="Arial"/>
              </w:rPr>
            </w:pPr>
            <w:r>
              <w:rPr>
                <w:rFonts w:cs="Arial"/>
              </w:rPr>
              <w:t>100</w:t>
            </w:r>
            <w:r w:rsidRPr="003678E7">
              <w:rPr>
                <w:rFonts w:cs="Arial"/>
                <w:lang w:val="sr-Cyrl-CS"/>
              </w:rPr>
              <w:t xml:space="preserve">÷200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rPr>
          <w:gridAfter w:val="3"/>
          <w:wAfter w:w="4680" w:type="dxa"/>
        </w:trPr>
        <w:tc>
          <w:tcPr>
            <w:tcW w:w="817" w:type="dxa"/>
            <w:shd w:val="clear" w:color="auto" w:fill="auto"/>
            <w:vAlign w:val="center"/>
          </w:tcPr>
          <w:p w:rsidR="006C24A0" w:rsidRPr="00534710" w:rsidRDefault="006C24A0" w:rsidP="005E3707">
            <w:pPr>
              <w:jc w:val="center"/>
              <w:rPr>
                <w:rFonts w:cs="Arial"/>
                <w:b/>
                <w:noProof/>
              </w:rPr>
            </w:pPr>
            <w:r w:rsidRPr="00534710">
              <w:rPr>
                <w:rFonts w:cs="Arial"/>
                <w:b/>
                <w:noProof/>
              </w:rPr>
              <w:t>3</w:t>
            </w:r>
          </w:p>
        </w:tc>
        <w:tc>
          <w:tcPr>
            <w:tcW w:w="4601" w:type="dxa"/>
            <w:shd w:val="clear" w:color="auto" w:fill="auto"/>
            <w:vAlign w:val="center"/>
          </w:tcPr>
          <w:p w:rsidR="006C24A0" w:rsidRPr="00230CC4" w:rsidRDefault="006C24A0" w:rsidP="005E3707">
            <w:pPr>
              <w:rPr>
                <w:rFonts w:cs="Arial"/>
                <w:b/>
              </w:rPr>
            </w:pPr>
            <w:r w:rsidRPr="00230CC4">
              <w:rPr>
                <w:rFonts w:cs="Arial"/>
                <w:b/>
              </w:rPr>
              <w:t xml:space="preserve">Верификација микрометра за унутрашњу </w:t>
            </w:r>
          </w:p>
          <w:p w:rsidR="006C24A0" w:rsidRPr="00230CC4" w:rsidRDefault="006C24A0" w:rsidP="005E3707">
            <w:pPr>
              <w:rPr>
                <w:rFonts w:cs="Arial"/>
              </w:rPr>
            </w:pPr>
            <w:r w:rsidRPr="00230CC4">
              <w:rPr>
                <w:rFonts w:cs="Arial"/>
                <w:b/>
              </w:rPr>
              <w:t>мер</w:t>
            </w:r>
            <w:r>
              <w:rPr>
                <w:rFonts w:cs="Arial"/>
                <w:b/>
              </w:rPr>
              <w:t>у</w:t>
            </w:r>
            <w:r w:rsidRPr="00230CC4">
              <w:rPr>
                <w:rFonts w:cs="Arial"/>
                <w:b/>
              </w:rPr>
              <w:t xml:space="preserve"> мерног опсега:</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3.1</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5÷</w:t>
            </w:r>
            <w:r>
              <w:rPr>
                <w:rFonts w:cs="Arial"/>
              </w:rPr>
              <w:t>30</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2</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3.2</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30÷</w:t>
            </w:r>
            <w:r w:rsidRPr="003678E7">
              <w:rPr>
                <w:rFonts w:cs="Arial"/>
                <w:lang w:val="sr-Latn-CS"/>
              </w:rPr>
              <w:t>3</w:t>
            </w:r>
            <w:r>
              <w:rPr>
                <w:rFonts w:cs="Arial"/>
                <w:lang w:val="sr-Latn-CS"/>
              </w:rPr>
              <w:t>8</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3.3</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3</w:t>
            </w:r>
            <w:r>
              <w:rPr>
                <w:rFonts w:cs="Arial"/>
              </w:rPr>
              <w:t>8</w:t>
            </w:r>
            <w:r w:rsidRPr="003678E7">
              <w:rPr>
                <w:rFonts w:cs="Arial"/>
                <w:lang w:val="sr-Cyrl-CS"/>
              </w:rPr>
              <w:t>÷</w:t>
            </w:r>
            <w:r>
              <w:rPr>
                <w:rFonts w:cs="Arial"/>
              </w:rPr>
              <w:t>50</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3.4</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50÷</w:t>
            </w:r>
            <w:r>
              <w:rPr>
                <w:rFonts w:cs="Arial"/>
              </w:rPr>
              <w:t>60</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2</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3.5</w:t>
            </w:r>
          </w:p>
        </w:tc>
        <w:tc>
          <w:tcPr>
            <w:tcW w:w="4601" w:type="dxa"/>
            <w:shd w:val="clear" w:color="auto" w:fill="auto"/>
            <w:vAlign w:val="center"/>
          </w:tcPr>
          <w:p w:rsidR="006C24A0" w:rsidRPr="009866C5" w:rsidRDefault="006C24A0" w:rsidP="005E3707">
            <w:pPr>
              <w:rPr>
                <w:rFonts w:cs="Arial"/>
                <w:lang w:val="sr-Cyrl-CS"/>
              </w:rPr>
            </w:pPr>
            <w:r>
              <w:rPr>
                <w:rFonts w:cs="Arial"/>
              </w:rPr>
              <w:t>6</w:t>
            </w:r>
            <w:r w:rsidRPr="003678E7">
              <w:rPr>
                <w:rFonts w:cs="Arial"/>
                <w:lang w:val="sr-Cyrl-CS"/>
              </w:rPr>
              <w:t>0÷</w:t>
            </w:r>
            <w:r>
              <w:rPr>
                <w:rFonts w:cs="Arial"/>
              </w:rPr>
              <w:t>80</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3.6</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50÷</w:t>
            </w:r>
            <w:r>
              <w:rPr>
                <w:rFonts w:cs="Arial"/>
              </w:rPr>
              <w:t>75</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3.7</w:t>
            </w:r>
          </w:p>
        </w:tc>
        <w:tc>
          <w:tcPr>
            <w:tcW w:w="4601" w:type="dxa"/>
            <w:shd w:val="clear" w:color="auto" w:fill="auto"/>
            <w:vAlign w:val="center"/>
          </w:tcPr>
          <w:p w:rsidR="006C24A0" w:rsidRPr="009866C5" w:rsidRDefault="006C24A0" w:rsidP="005E3707">
            <w:pPr>
              <w:rPr>
                <w:rFonts w:cs="Arial"/>
                <w:lang w:val="sr-Cyrl-CS"/>
              </w:rPr>
            </w:pPr>
            <w:r>
              <w:rPr>
                <w:rFonts w:cs="Arial"/>
              </w:rPr>
              <w:t>6</w:t>
            </w:r>
            <w:r w:rsidRPr="003678E7">
              <w:rPr>
                <w:rFonts w:cs="Arial"/>
                <w:lang w:val="sr-Cyrl-CS"/>
              </w:rPr>
              <w:t>0÷</w:t>
            </w:r>
            <w:r>
              <w:rPr>
                <w:rFonts w:cs="Arial"/>
              </w:rPr>
              <w:t>75</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3.8</w:t>
            </w:r>
          </w:p>
        </w:tc>
        <w:tc>
          <w:tcPr>
            <w:tcW w:w="4601" w:type="dxa"/>
            <w:shd w:val="clear" w:color="auto" w:fill="auto"/>
            <w:vAlign w:val="center"/>
          </w:tcPr>
          <w:p w:rsidR="006C24A0" w:rsidRPr="009866C5" w:rsidRDefault="006C24A0" w:rsidP="005E3707">
            <w:pPr>
              <w:rPr>
                <w:rFonts w:cs="Arial"/>
                <w:lang w:val="sr-Cyrl-CS"/>
              </w:rPr>
            </w:pPr>
            <w:r>
              <w:rPr>
                <w:rFonts w:cs="Arial"/>
              </w:rPr>
              <w:t>8</w:t>
            </w:r>
            <w:r w:rsidRPr="003678E7">
              <w:rPr>
                <w:rFonts w:cs="Arial"/>
                <w:lang w:val="sr-Cyrl-CS"/>
              </w:rPr>
              <w:t>0÷</w:t>
            </w:r>
            <w:r>
              <w:rPr>
                <w:rFonts w:cs="Arial"/>
              </w:rPr>
              <w:t>100</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3.9</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125÷150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3.10</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150÷175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3.11</w:t>
            </w:r>
          </w:p>
        </w:tc>
        <w:tc>
          <w:tcPr>
            <w:tcW w:w="4601" w:type="dxa"/>
            <w:shd w:val="clear" w:color="auto" w:fill="auto"/>
            <w:vAlign w:val="center"/>
          </w:tcPr>
          <w:p w:rsidR="006C24A0" w:rsidRPr="009866C5" w:rsidRDefault="006C24A0" w:rsidP="005E3707">
            <w:pPr>
              <w:rPr>
                <w:rFonts w:cs="Arial"/>
                <w:lang w:val="sr-Cyrl-CS"/>
              </w:rPr>
            </w:pPr>
            <w:r>
              <w:rPr>
                <w:rFonts w:cs="Arial"/>
              </w:rPr>
              <w:t>5</w:t>
            </w:r>
            <w:r w:rsidRPr="003678E7">
              <w:rPr>
                <w:rFonts w:cs="Arial"/>
                <w:lang w:val="sr-Cyrl-CS"/>
              </w:rPr>
              <w:t>0÷</w:t>
            </w:r>
            <w:r>
              <w:rPr>
                <w:rFonts w:cs="Arial"/>
              </w:rPr>
              <w:t>500</w:t>
            </w:r>
            <w:r w:rsidRPr="003678E7">
              <w:rPr>
                <w:rFonts w:cs="Arial"/>
                <w:lang w:val="sr-Cyrl-CS"/>
              </w:rPr>
              <w:t xml:space="preserve"> </w:t>
            </w:r>
            <w:r w:rsidRPr="003678E7">
              <w:rPr>
                <w:rFonts w:cs="Arial"/>
                <w:lang w:val="sr-Latn-CS"/>
              </w:rPr>
              <w:t>mm</w:t>
            </w:r>
            <w:r>
              <w:rPr>
                <w:rFonts w:cs="Arial"/>
                <w:lang w:val="sr-Latn-CS"/>
              </w:rPr>
              <w:t xml:space="preserve"> (са наставцима)</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3.12</w:t>
            </w:r>
          </w:p>
        </w:tc>
        <w:tc>
          <w:tcPr>
            <w:tcW w:w="4601" w:type="dxa"/>
            <w:shd w:val="clear" w:color="auto" w:fill="auto"/>
            <w:vAlign w:val="center"/>
          </w:tcPr>
          <w:p w:rsidR="006C24A0" w:rsidRPr="009866C5" w:rsidRDefault="006C24A0" w:rsidP="005E3707">
            <w:pPr>
              <w:rPr>
                <w:rFonts w:cs="Arial"/>
                <w:lang w:val="sr-Cyrl-CS"/>
              </w:rPr>
            </w:pPr>
            <w:r>
              <w:rPr>
                <w:rFonts w:cs="Arial"/>
              </w:rPr>
              <w:t>6</w:t>
            </w:r>
            <w:r w:rsidRPr="003678E7">
              <w:rPr>
                <w:rFonts w:cs="Arial"/>
                <w:lang w:val="sr-Cyrl-CS"/>
              </w:rPr>
              <w:t>0÷</w:t>
            </w:r>
            <w:r>
              <w:rPr>
                <w:rFonts w:cs="Arial"/>
              </w:rPr>
              <w:t>300</w:t>
            </w:r>
            <w:r w:rsidRPr="003678E7">
              <w:rPr>
                <w:rFonts w:cs="Arial"/>
                <w:lang w:val="sr-Cyrl-CS"/>
              </w:rPr>
              <w:t xml:space="preserve"> </w:t>
            </w:r>
            <w:r w:rsidRPr="003678E7">
              <w:rPr>
                <w:rFonts w:cs="Arial"/>
                <w:lang w:val="sr-Latn-CS"/>
              </w:rPr>
              <w:t>mm</w:t>
            </w:r>
            <w:r>
              <w:rPr>
                <w:rFonts w:cs="Arial"/>
                <w:lang w:val="sr-Latn-CS"/>
              </w:rPr>
              <w:t xml:space="preserve"> (са наставцима)</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3.13</w:t>
            </w:r>
          </w:p>
        </w:tc>
        <w:tc>
          <w:tcPr>
            <w:tcW w:w="4601" w:type="dxa"/>
            <w:shd w:val="clear" w:color="auto" w:fill="auto"/>
            <w:vAlign w:val="center"/>
          </w:tcPr>
          <w:p w:rsidR="006C24A0" w:rsidRPr="009866C5" w:rsidRDefault="006C24A0" w:rsidP="005E3707">
            <w:pPr>
              <w:rPr>
                <w:rFonts w:cs="Arial"/>
                <w:lang w:val="sr-Cyrl-CS"/>
              </w:rPr>
            </w:pPr>
            <w:r>
              <w:rPr>
                <w:rFonts w:cs="Arial"/>
              </w:rPr>
              <w:t>6</w:t>
            </w:r>
            <w:r w:rsidRPr="003678E7">
              <w:rPr>
                <w:rFonts w:cs="Arial"/>
                <w:lang w:val="sr-Cyrl-CS"/>
              </w:rPr>
              <w:t>0÷</w:t>
            </w:r>
            <w:r>
              <w:rPr>
                <w:rFonts w:cs="Arial"/>
              </w:rPr>
              <w:t>600</w:t>
            </w:r>
            <w:r w:rsidRPr="003678E7">
              <w:rPr>
                <w:rFonts w:cs="Arial"/>
                <w:lang w:val="sr-Cyrl-CS"/>
              </w:rPr>
              <w:t xml:space="preserve"> </w:t>
            </w:r>
            <w:r w:rsidRPr="003678E7">
              <w:rPr>
                <w:rFonts w:cs="Arial"/>
                <w:lang w:val="sr-Latn-CS"/>
              </w:rPr>
              <w:t>mm</w:t>
            </w:r>
            <w:r>
              <w:rPr>
                <w:rFonts w:cs="Arial"/>
                <w:lang w:val="sr-Latn-CS"/>
              </w:rPr>
              <w:t xml:space="preserve"> (са наставцима)</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3.14</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1</w:t>
            </w:r>
            <w:r>
              <w:rPr>
                <w:rFonts w:cs="Arial"/>
              </w:rPr>
              <w:t>0</w:t>
            </w:r>
            <w:r w:rsidRPr="003678E7">
              <w:rPr>
                <w:rFonts w:cs="Arial"/>
                <w:lang w:val="sr-Cyrl-CS"/>
              </w:rPr>
              <w:t>0÷5</w:t>
            </w:r>
            <w:r>
              <w:rPr>
                <w:rFonts w:cs="Arial"/>
              </w:rPr>
              <w:t>00</w:t>
            </w:r>
            <w:r w:rsidRPr="003678E7">
              <w:rPr>
                <w:rFonts w:cs="Arial"/>
                <w:lang w:val="sr-Cyrl-CS"/>
              </w:rPr>
              <w:t xml:space="preserve"> </w:t>
            </w:r>
            <w:r w:rsidRPr="003678E7">
              <w:rPr>
                <w:rFonts w:cs="Arial"/>
                <w:lang w:val="sr-Latn-CS"/>
              </w:rPr>
              <w:t>mm</w:t>
            </w:r>
            <w:r>
              <w:rPr>
                <w:rFonts w:cs="Arial"/>
                <w:lang w:val="sr-Latn-CS"/>
              </w:rPr>
              <w:t xml:space="preserve"> (са наставцима)</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3.15</w:t>
            </w:r>
          </w:p>
        </w:tc>
        <w:tc>
          <w:tcPr>
            <w:tcW w:w="4601" w:type="dxa"/>
            <w:shd w:val="clear" w:color="auto" w:fill="auto"/>
            <w:vAlign w:val="center"/>
          </w:tcPr>
          <w:p w:rsidR="006C24A0" w:rsidRPr="009866C5" w:rsidRDefault="006C24A0" w:rsidP="005E3707">
            <w:pPr>
              <w:rPr>
                <w:rFonts w:cs="Arial"/>
                <w:lang w:val="sr-Cyrl-CS"/>
              </w:rPr>
            </w:pPr>
            <w:r>
              <w:rPr>
                <w:rFonts w:cs="Arial"/>
              </w:rPr>
              <w:t>2</w:t>
            </w:r>
            <w:r w:rsidRPr="003678E7">
              <w:rPr>
                <w:rFonts w:cs="Arial"/>
                <w:lang w:val="sr-Cyrl-CS"/>
              </w:rPr>
              <w:t>25÷</w:t>
            </w:r>
            <w:r>
              <w:rPr>
                <w:rFonts w:cs="Arial"/>
              </w:rPr>
              <w:t>2</w:t>
            </w:r>
            <w:r w:rsidRPr="003678E7">
              <w:rPr>
                <w:rFonts w:cs="Arial"/>
                <w:lang w:val="sr-Cyrl-CS"/>
              </w:rPr>
              <w:t xml:space="preserve">50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3.16</w:t>
            </w:r>
          </w:p>
        </w:tc>
        <w:tc>
          <w:tcPr>
            <w:tcW w:w="4601" w:type="dxa"/>
            <w:shd w:val="clear" w:color="auto" w:fill="auto"/>
            <w:vAlign w:val="center"/>
          </w:tcPr>
          <w:p w:rsidR="006C24A0" w:rsidRPr="009866C5" w:rsidRDefault="006C24A0" w:rsidP="005E3707">
            <w:pPr>
              <w:rPr>
                <w:rFonts w:cs="Arial"/>
                <w:lang w:val="sr-Cyrl-CS"/>
              </w:rPr>
            </w:pPr>
            <w:r>
              <w:rPr>
                <w:rFonts w:cs="Arial"/>
              </w:rPr>
              <w:t>2</w:t>
            </w:r>
            <w:r w:rsidRPr="003678E7">
              <w:rPr>
                <w:rFonts w:cs="Arial"/>
                <w:lang w:val="sr-Cyrl-CS"/>
              </w:rPr>
              <w:t>50÷</w:t>
            </w:r>
            <w:r>
              <w:rPr>
                <w:rFonts w:cs="Arial"/>
              </w:rPr>
              <w:t>2</w:t>
            </w:r>
            <w:r w:rsidRPr="003678E7">
              <w:rPr>
                <w:rFonts w:cs="Arial"/>
                <w:lang w:val="sr-Cyrl-CS"/>
              </w:rPr>
              <w:t xml:space="preserve">75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2</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3.17</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50÷</w:t>
            </w:r>
            <w:r>
              <w:rPr>
                <w:rFonts w:cs="Arial"/>
              </w:rPr>
              <w:t>60</w:t>
            </w:r>
            <w:r w:rsidRPr="003678E7">
              <w:rPr>
                <w:rFonts w:cs="Arial"/>
                <w:lang w:val="sr-Cyrl-CS"/>
              </w:rPr>
              <w:t xml:space="preserve"> </w:t>
            </w:r>
            <w:r w:rsidRPr="003678E7">
              <w:rPr>
                <w:rFonts w:cs="Arial"/>
                <w:lang w:val="sr-Latn-CS"/>
              </w:rPr>
              <w:t>mm</w:t>
            </w:r>
            <w:r>
              <w:rPr>
                <w:rFonts w:cs="Arial"/>
                <w:lang w:val="sr-Latn-CS"/>
              </w:rPr>
              <w:t xml:space="preserve"> (трокраки)</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3.18</w:t>
            </w:r>
          </w:p>
        </w:tc>
        <w:tc>
          <w:tcPr>
            <w:tcW w:w="4601" w:type="dxa"/>
            <w:shd w:val="clear" w:color="auto" w:fill="auto"/>
            <w:vAlign w:val="center"/>
          </w:tcPr>
          <w:p w:rsidR="006C24A0" w:rsidRPr="009866C5" w:rsidRDefault="006C24A0" w:rsidP="005E3707">
            <w:pPr>
              <w:rPr>
                <w:rFonts w:cs="Arial"/>
                <w:lang w:val="sr-Cyrl-CS"/>
              </w:rPr>
            </w:pPr>
            <w:r>
              <w:rPr>
                <w:rFonts w:cs="Arial"/>
              </w:rPr>
              <w:t>6</w:t>
            </w:r>
            <w:r w:rsidRPr="003678E7">
              <w:rPr>
                <w:rFonts w:cs="Arial"/>
                <w:lang w:val="sr-Cyrl-CS"/>
              </w:rPr>
              <w:t>0÷</w:t>
            </w:r>
            <w:r>
              <w:rPr>
                <w:rFonts w:cs="Arial"/>
              </w:rPr>
              <w:t>70</w:t>
            </w:r>
            <w:r w:rsidRPr="003678E7">
              <w:rPr>
                <w:rFonts w:cs="Arial"/>
                <w:lang w:val="sr-Cyrl-CS"/>
              </w:rPr>
              <w:t xml:space="preserve"> </w:t>
            </w:r>
            <w:r w:rsidRPr="003678E7">
              <w:rPr>
                <w:rFonts w:cs="Arial"/>
                <w:lang w:val="sr-Latn-CS"/>
              </w:rPr>
              <w:t>mm</w:t>
            </w:r>
            <w:r>
              <w:rPr>
                <w:rFonts w:cs="Arial"/>
                <w:lang w:val="sr-Latn-CS"/>
              </w:rPr>
              <w:t xml:space="preserve"> (трокраки)</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3.19</w:t>
            </w:r>
          </w:p>
        </w:tc>
        <w:tc>
          <w:tcPr>
            <w:tcW w:w="4601" w:type="dxa"/>
            <w:shd w:val="clear" w:color="auto" w:fill="auto"/>
            <w:vAlign w:val="center"/>
          </w:tcPr>
          <w:p w:rsidR="006C24A0" w:rsidRPr="00C45813" w:rsidRDefault="006C24A0" w:rsidP="005E3707">
            <w:pPr>
              <w:rPr>
                <w:rFonts w:cs="Arial"/>
              </w:rPr>
            </w:pPr>
            <w:r>
              <w:rPr>
                <w:rFonts w:cs="Arial"/>
              </w:rPr>
              <w:t>7</w:t>
            </w:r>
            <w:r w:rsidRPr="003678E7">
              <w:rPr>
                <w:rFonts w:cs="Arial"/>
                <w:lang w:val="sr-Cyrl-CS"/>
              </w:rPr>
              <w:t>0÷</w:t>
            </w:r>
            <w:r>
              <w:rPr>
                <w:rFonts w:cs="Arial"/>
              </w:rPr>
              <w:t>80</w:t>
            </w:r>
            <w:r w:rsidRPr="003678E7">
              <w:rPr>
                <w:rFonts w:cs="Arial"/>
                <w:lang w:val="sr-Cyrl-CS"/>
              </w:rPr>
              <w:t xml:space="preserve"> </w:t>
            </w:r>
            <w:r w:rsidRPr="003678E7">
              <w:rPr>
                <w:rFonts w:cs="Arial"/>
                <w:lang w:val="sr-Latn-CS"/>
              </w:rPr>
              <w:t>mm</w:t>
            </w:r>
            <w:r>
              <w:rPr>
                <w:rFonts w:cs="Arial"/>
                <w:lang w:val="sr-Latn-CS"/>
              </w:rPr>
              <w:t xml:space="preserve"> (трокраки)</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3.20</w:t>
            </w:r>
          </w:p>
        </w:tc>
        <w:tc>
          <w:tcPr>
            <w:tcW w:w="4601" w:type="dxa"/>
            <w:shd w:val="clear" w:color="auto" w:fill="auto"/>
            <w:vAlign w:val="center"/>
          </w:tcPr>
          <w:p w:rsidR="006C24A0" w:rsidRPr="009866C5" w:rsidRDefault="006C24A0" w:rsidP="005E3707">
            <w:pPr>
              <w:rPr>
                <w:rFonts w:cs="Arial"/>
                <w:lang w:val="sr-Cyrl-CS"/>
              </w:rPr>
            </w:pPr>
            <w:r>
              <w:rPr>
                <w:rFonts w:cs="Arial"/>
              </w:rPr>
              <w:t>8</w:t>
            </w:r>
            <w:r w:rsidRPr="003678E7">
              <w:rPr>
                <w:rFonts w:cs="Arial"/>
                <w:lang w:val="sr-Cyrl-CS"/>
              </w:rPr>
              <w:t>0÷</w:t>
            </w:r>
            <w:r>
              <w:rPr>
                <w:rFonts w:cs="Arial"/>
              </w:rPr>
              <w:t>90</w:t>
            </w:r>
            <w:r w:rsidRPr="003678E7">
              <w:rPr>
                <w:rFonts w:cs="Arial"/>
                <w:lang w:val="sr-Cyrl-CS"/>
              </w:rPr>
              <w:t xml:space="preserve"> </w:t>
            </w:r>
            <w:r w:rsidRPr="003678E7">
              <w:rPr>
                <w:rFonts w:cs="Arial"/>
                <w:lang w:val="sr-Latn-CS"/>
              </w:rPr>
              <w:t>mm</w:t>
            </w:r>
            <w:r>
              <w:rPr>
                <w:rFonts w:cs="Arial"/>
                <w:lang w:val="sr-Latn-CS"/>
              </w:rPr>
              <w:t xml:space="preserve"> (трокраки)</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534710" w:rsidRDefault="006C24A0" w:rsidP="005E3707">
            <w:pPr>
              <w:jc w:val="center"/>
              <w:rPr>
                <w:rFonts w:cs="Arial"/>
                <w:noProof/>
              </w:rPr>
            </w:pPr>
            <w:r>
              <w:rPr>
                <w:rFonts w:cs="Arial"/>
                <w:noProof/>
              </w:rPr>
              <w:t>3.21</w:t>
            </w:r>
          </w:p>
        </w:tc>
        <w:tc>
          <w:tcPr>
            <w:tcW w:w="4601" w:type="dxa"/>
            <w:shd w:val="clear" w:color="auto" w:fill="auto"/>
            <w:vAlign w:val="center"/>
          </w:tcPr>
          <w:p w:rsidR="006C24A0" w:rsidRPr="009866C5" w:rsidRDefault="006C24A0" w:rsidP="005E3707">
            <w:pPr>
              <w:rPr>
                <w:rFonts w:cs="Arial"/>
                <w:lang w:val="sr-Cyrl-CS"/>
              </w:rPr>
            </w:pPr>
            <w:r>
              <w:rPr>
                <w:rFonts w:cs="Arial"/>
              </w:rPr>
              <w:t>9</w:t>
            </w:r>
            <w:r w:rsidRPr="003678E7">
              <w:rPr>
                <w:rFonts w:cs="Arial"/>
                <w:lang w:val="sr-Cyrl-CS"/>
              </w:rPr>
              <w:t>0÷</w:t>
            </w:r>
            <w:r>
              <w:rPr>
                <w:rFonts w:cs="Arial"/>
              </w:rPr>
              <w:t>100</w:t>
            </w:r>
            <w:r w:rsidRPr="003678E7">
              <w:rPr>
                <w:rFonts w:cs="Arial"/>
                <w:lang w:val="sr-Cyrl-CS"/>
              </w:rPr>
              <w:t xml:space="preserve"> </w:t>
            </w:r>
            <w:r w:rsidRPr="003678E7">
              <w:rPr>
                <w:rFonts w:cs="Arial"/>
                <w:lang w:val="sr-Latn-CS"/>
              </w:rPr>
              <w:t>mm</w:t>
            </w:r>
            <w:r>
              <w:rPr>
                <w:rFonts w:cs="Arial"/>
                <w:lang w:val="sr-Latn-CS"/>
              </w:rPr>
              <w:t xml:space="preserve"> (трокраки)</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FE38E2" w:rsidRDefault="006C24A0" w:rsidP="005E3707">
            <w:pPr>
              <w:jc w:val="center"/>
              <w:rPr>
                <w:rFonts w:cs="Arial"/>
                <w:noProof/>
                <w:lang w:val="sr-Cyrl-RS"/>
              </w:rPr>
            </w:pPr>
            <w:r>
              <w:rPr>
                <w:rFonts w:cs="Arial"/>
                <w:noProof/>
                <w:lang w:val="sr-Cyrl-RS"/>
              </w:rPr>
              <w:t>3.22</w:t>
            </w:r>
          </w:p>
        </w:tc>
        <w:tc>
          <w:tcPr>
            <w:tcW w:w="4601" w:type="dxa"/>
            <w:shd w:val="clear" w:color="auto" w:fill="auto"/>
            <w:vAlign w:val="center"/>
          </w:tcPr>
          <w:p w:rsidR="006C24A0" w:rsidRPr="00FE38E2" w:rsidRDefault="006C24A0" w:rsidP="005E3707">
            <w:pPr>
              <w:rPr>
                <w:rFonts w:cs="Arial"/>
                <w:lang w:val="sr-Cyrl-CS"/>
              </w:rPr>
            </w:pPr>
            <w:r w:rsidRPr="00FE38E2">
              <w:rPr>
                <w:rFonts w:cs="Arial"/>
                <w:lang w:val="sr-Latn-RS"/>
              </w:rPr>
              <w:t>10</w:t>
            </w:r>
            <w:r w:rsidRPr="00FE38E2">
              <w:rPr>
                <w:rFonts w:cs="Arial"/>
                <w:lang w:val="sr-Cyrl-CS"/>
              </w:rPr>
              <w:t>0 ÷ 1</w:t>
            </w:r>
            <w:r w:rsidRPr="00FE38E2">
              <w:rPr>
                <w:rFonts w:cs="Arial"/>
                <w:lang w:val="sr-Latn-RS"/>
              </w:rPr>
              <w:t>25</w:t>
            </w:r>
            <w:r w:rsidRPr="00FE38E2">
              <w:rPr>
                <w:rFonts w:cs="Arial"/>
                <w:lang w:val="sr-Cyrl-CS"/>
              </w:rPr>
              <w:t xml:space="preserve"> </w:t>
            </w:r>
            <w:r w:rsidRPr="00FE38E2">
              <w:rPr>
                <w:rFonts w:cs="Arial"/>
                <w:lang w:val="sr-Latn-CS"/>
              </w:rPr>
              <w:t>mm</w:t>
            </w:r>
            <w:r w:rsidRPr="00FE38E2">
              <w:rPr>
                <w:rFonts w:cs="Arial"/>
                <w:lang w:val="sr-Cyrl-CS"/>
              </w:rPr>
              <w:t xml:space="preserve"> (0,</w:t>
            </w:r>
            <w:r w:rsidRPr="00FE38E2">
              <w:rPr>
                <w:rFonts w:cs="Arial"/>
                <w:lang w:val="sr-Latn-CS"/>
              </w:rPr>
              <w:t>0</w:t>
            </w:r>
            <w:r w:rsidRPr="00FE38E2">
              <w:rPr>
                <w:rFonts w:cs="Arial"/>
                <w:lang w:val="sr-Cyrl-CS"/>
              </w:rPr>
              <w:t xml:space="preserve">05 </w:t>
            </w:r>
            <w:r w:rsidRPr="00FE38E2">
              <w:rPr>
                <w:rFonts w:cs="Arial"/>
                <w:lang w:val="sr-Latn-CS"/>
              </w:rPr>
              <w:t>mm</w:t>
            </w:r>
            <w:r w:rsidRPr="00FE38E2">
              <w:rPr>
                <w:rFonts w:cs="Arial"/>
                <w:lang w:val="sr-Cyrl-CS"/>
              </w:rPr>
              <w:t xml:space="preserve">) </w:t>
            </w:r>
            <w:r w:rsidRPr="00FE38E2">
              <w:rPr>
                <w:rFonts w:cs="Arial"/>
                <w:lang w:val="sr-Latn-CS"/>
              </w:rPr>
              <w:t>(трокраки)</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FE38E2" w:rsidRDefault="006C24A0" w:rsidP="005E3707">
            <w:pPr>
              <w:jc w:val="center"/>
              <w:rPr>
                <w:rFonts w:cs="Arial"/>
                <w:noProof/>
                <w:lang w:val="sr-Cyrl-RS"/>
              </w:rPr>
            </w:pPr>
            <w:r>
              <w:rPr>
                <w:rFonts w:cs="Arial"/>
                <w:noProof/>
                <w:lang w:val="sr-Cyrl-RS"/>
              </w:rPr>
              <w:t>3.23</w:t>
            </w:r>
          </w:p>
        </w:tc>
        <w:tc>
          <w:tcPr>
            <w:tcW w:w="4601" w:type="dxa"/>
            <w:shd w:val="clear" w:color="auto" w:fill="auto"/>
            <w:vAlign w:val="center"/>
          </w:tcPr>
          <w:p w:rsidR="006C24A0" w:rsidRPr="00FE38E2" w:rsidRDefault="006C24A0" w:rsidP="005E3707">
            <w:pPr>
              <w:rPr>
                <w:rFonts w:cs="Arial"/>
                <w:lang w:val="sr-Cyrl-CS"/>
              </w:rPr>
            </w:pPr>
            <w:r w:rsidRPr="00FE38E2">
              <w:rPr>
                <w:rFonts w:cs="Arial"/>
                <w:lang w:val="sr-Latn-RS"/>
              </w:rPr>
              <w:t>125</w:t>
            </w:r>
            <w:r w:rsidRPr="00FE38E2">
              <w:rPr>
                <w:rFonts w:cs="Arial"/>
                <w:lang w:val="sr-Cyrl-CS"/>
              </w:rPr>
              <w:t xml:space="preserve"> ÷ 1</w:t>
            </w:r>
            <w:r w:rsidRPr="00FE38E2">
              <w:rPr>
                <w:rFonts w:cs="Arial"/>
                <w:lang w:val="sr-Latn-RS"/>
              </w:rPr>
              <w:t>50</w:t>
            </w:r>
            <w:r w:rsidRPr="00FE38E2">
              <w:rPr>
                <w:rFonts w:cs="Arial"/>
                <w:lang w:val="sr-Cyrl-CS"/>
              </w:rPr>
              <w:t xml:space="preserve"> </w:t>
            </w:r>
            <w:r w:rsidRPr="00FE38E2">
              <w:rPr>
                <w:rFonts w:cs="Arial"/>
                <w:lang w:val="sr-Latn-CS"/>
              </w:rPr>
              <w:t>mm</w:t>
            </w:r>
            <w:r w:rsidRPr="00FE38E2">
              <w:rPr>
                <w:rFonts w:cs="Arial"/>
                <w:lang w:val="sr-Cyrl-CS"/>
              </w:rPr>
              <w:t xml:space="preserve"> (0,</w:t>
            </w:r>
            <w:r w:rsidRPr="00FE38E2">
              <w:rPr>
                <w:rFonts w:cs="Arial"/>
                <w:lang w:val="sr-Latn-CS"/>
              </w:rPr>
              <w:t>0</w:t>
            </w:r>
            <w:r w:rsidRPr="00FE38E2">
              <w:rPr>
                <w:rFonts w:cs="Arial"/>
                <w:lang w:val="sr-Cyrl-CS"/>
              </w:rPr>
              <w:t xml:space="preserve">05 </w:t>
            </w:r>
            <w:r w:rsidRPr="00FE38E2">
              <w:rPr>
                <w:rFonts w:cs="Arial"/>
                <w:lang w:val="sr-Latn-CS"/>
              </w:rPr>
              <w:t>mm</w:t>
            </w:r>
            <w:r w:rsidRPr="00FE38E2">
              <w:rPr>
                <w:rFonts w:cs="Arial"/>
                <w:lang w:val="sr-Cyrl-CS"/>
              </w:rPr>
              <w:t xml:space="preserve">) </w:t>
            </w:r>
            <w:r w:rsidRPr="00FE38E2">
              <w:rPr>
                <w:rFonts w:cs="Arial"/>
                <w:lang w:val="sr-Latn-CS"/>
              </w:rPr>
              <w:t>(трокраки)</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FE38E2" w:rsidRDefault="006C24A0" w:rsidP="005E3707">
            <w:pPr>
              <w:jc w:val="center"/>
              <w:rPr>
                <w:rFonts w:cs="Arial"/>
                <w:noProof/>
                <w:lang w:val="sr-Cyrl-RS"/>
              </w:rPr>
            </w:pPr>
            <w:r>
              <w:rPr>
                <w:rFonts w:cs="Arial"/>
                <w:noProof/>
                <w:lang w:val="sr-Cyrl-RS"/>
              </w:rPr>
              <w:t>3.24</w:t>
            </w:r>
          </w:p>
        </w:tc>
        <w:tc>
          <w:tcPr>
            <w:tcW w:w="4601" w:type="dxa"/>
            <w:shd w:val="clear" w:color="auto" w:fill="auto"/>
            <w:vAlign w:val="center"/>
          </w:tcPr>
          <w:p w:rsidR="006C24A0" w:rsidRPr="00FE38E2" w:rsidRDefault="006C24A0" w:rsidP="005E3707">
            <w:pPr>
              <w:rPr>
                <w:rFonts w:cs="Arial"/>
                <w:lang w:val="sr-Cyrl-CS"/>
              </w:rPr>
            </w:pPr>
            <w:r w:rsidRPr="00FE38E2">
              <w:rPr>
                <w:rFonts w:cs="Arial"/>
                <w:lang w:val="sr-Latn-RS"/>
              </w:rPr>
              <w:t>150</w:t>
            </w:r>
            <w:r w:rsidRPr="00FE38E2">
              <w:rPr>
                <w:rFonts w:cs="Arial"/>
                <w:lang w:val="sr-Cyrl-CS"/>
              </w:rPr>
              <w:t xml:space="preserve"> ÷ 1</w:t>
            </w:r>
            <w:r w:rsidRPr="00FE38E2">
              <w:rPr>
                <w:rFonts w:cs="Arial"/>
                <w:lang w:val="sr-Latn-RS"/>
              </w:rPr>
              <w:t>75</w:t>
            </w:r>
            <w:r w:rsidRPr="00FE38E2">
              <w:rPr>
                <w:rFonts w:cs="Arial"/>
                <w:lang w:val="sr-Cyrl-CS"/>
              </w:rPr>
              <w:t xml:space="preserve"> </w:t>
            </w:r>
            <w:r w:rsidRPr="00FE38E2">
              <w:rPr>
                <w:rFonts w:cs="Arial"/>
                <w:lang w:val="sr-Latn-CS"/>
              </w:rPr>
              <w:t>mm</w:t>
            </w:r>
            <w:r w:rsidRPr="00FE38E2">
              <w:rPr>
                <w:rFonts w:cs="Arial"/>
                <w:lang w:val="sr-Cyrl-CS"/>
              </w:rPr>
              <w:t xml:space="preserve"> (0,</w:t>
            </w:r>
            <w:r w:rsidRPr="00FE38E2">
              <w:rPr>
                <w:rFonts w:cs="Arial"/>
                <w:lang w:val="sr-Latn-CS"/>
              </w:rPr>
              <w:t>0</w:t>
            </w:r>
            <w:r w:rsidRPr="00FE38E2">
              <w:rPr>
                <w:rFonts w:cs="Arial"/>
                <w:lang w:val="sr-Cyrl-CS"/>
              </w:rPr>
              <w:t xml:space="preserve">05 </w:t>
            </w:r>
            <w:r w:rsidRPr="00FE38E2">
              <w:rPr>
                <w:rFonts w:cs="Arial"/>
                <w:lang w:val="sr-Latn-CS"/>
              </w:rPr>
              <w:t>mm</w:t>
            </w:r>
            <w:r w:rsidRPr="00FE38E2">
              <w:rPr>
                <w:rFonts w:cs="Arial"/>
                <w:lang w:val="sr-Cyrl-CS"/>
              </w:rPr>
              <w:t xml:space="preserve">) </w:t>
            </w:r>
            <w:r w:rsidRPr="00FE38E2">
              <w:rPr>
                <w:rFonts w:cs="Arial"/>
                <w:lang w:val="sr-Latn-CS"/>
              </w:rPr>
              <w:t>(трокраки)</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rPr>
          <w:gridAfter w:val="3"/>
          <w:wAfter w:w="4680" w:type="dxa"/>
        </w:trPr>
        <w:tc>
          <w:tcPr>
            <w:tcW w:w="817" w:type="dxa"/>
            <w:shd w:val="clear" w:color="auto" w:fill="auto"/>
            <w:vAlign w:val="center"/>
          </w:tcPr>
          <w:p w:rsidR="006C24A0" w:rsidRPr="00BA7FC7" w:rsidRDefault="006C24A0" w:rsidP="005E3707">
            <w:pPr>
              <w:jc w:val="center"/>
              <w:rPr>
                <w:rFonts w:cs="Arial"/>
                <w:b/>
                <w:noProof/>
              </w:rPr>
            </w:pPr>
            <w:r w:rsidRPr="00BA7FC7">
              <w:rPr>
                <w:rFonts w:cs="Arial"/>
                <w:b/>
                <w:noProof/>
              </w:rPr>
              <w:t>4</w:t>
            </w:r>
          </w:p>
        </w:tc>
        <w:tc>
          <w:tcPr>
            <w:tcW w:w="4601" w:type="dxa"/>
            <w:shd w:val="clear" w:color="auto" w:fill="auto"/>
            <w:vAlign w:val="center"/>
          </w:tcPr>
          <w:p w:rsidR="006C24A0" w:rsidRPr="00BA7FC7" w:rsidRDefault="006C24A0" w:rsidP="005E3707">
            <w:pPr>
              <w:rPr>
                <w:rFonts w:cs="Arial"/>
                <w:b/>
              </w:rPr>
            </w:pPr>
            <w:r w:rsidRPr="00BA7FC7">
              <w:rPr>
                <w:rFonts w:cs="Arial"/>
                <w:b/>
              </w:rPr>
              <w:t>Верификација микрометра за навоје мерног опсега:</w:t>
            </w:r>
          </w:p>
        </w:tc>
      </w:tr>
      <w:tr w:rsidR="006C24A0" w:rsidTr="006C24A0">
        <w:tc>
          <w:tcPr>
            <w:tcW w:w="817" w:type="dxa"/>
            <w:shd w:val="clear" w:color="auto" w:fill="auto"/>
            <w:vAlign w:val="center"/>
          </w:tcPr>
          <w:p w:rsidR="006C24A0" w:rsidRPr="00BA7FC7" w:rsidRDefault="006C24A0" w:rsidP="005E3707">
            <w:pPr>
              <w:jc w:val="center"/>
              <w:rPr>
                <w:rFonts w:cs="Arial"/>
                <w:noProof/>
              </w:rPr>
            </w:pPr>
            <w:r>
              <w:rPr>
                <w:rFonts w:cs="Arial"/>
                <w:noProof/>
              </w:rPr>
              <w:t>4.1</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0÷25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BA7FC7" w:rsidRDefault="006C24A0" w:rsidP="005E3707">
            <w:pPr>
              <w:jc w:val="center"/>
              <w:rPr>
                <w:rFonts w:cs="Arial"/>
                <w:noProof/>
              </w:rPr>
            </w:pPr>
            <w:r>
              <w:rPr>
                <w:rFonts w:cs="Arial"/>
                <w:noProof/>
              </w:rPr>
              <w:t>4.2</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25÷50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BA7FC7" w:rsidRDefault="006C24A0" w:rsidP="005E3707">
            <w:pPr>
              <w:jc w:val="center"/>
              <w:rPr>
                <w:rFonts w:cs="Arial"/>
                <w:noProof/>
              </w:rPr>
            </w:pPr>
            <w:r>
              <w:rPr>
                <w:rFonts w:cs="Arial"/>
                <w:noProof/>
              </w:rPr>
              <w:t>4.3</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50÷75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rPr>
          <w:gridAfter w:val="3"/>
          <w:wAfter w:w="4680" w:type="dxa"/>
        </w:trPr>
        <w:tc>
          <w:tcPr>
            <w:tcW w:w="817" w:type="dxa"/>
            <w:shd w:val="clear" w:color="auto" w:fill="auto"/>
            <w:vAlign w:val="center"/>
          </w:tcPr>
          <w:p w:rsidR="006C24A0" w:rsidRPr="00BA7FC7" w:rsidRDefault="006C24A0" w:rsidP="005E3707">
            <w:pPr>
              <w:jc w:val="center"/>
              <w:rPr>
                <w:rFonts w:cs="Arial"/>
                <w:b/>
                <w:noProof/>
              </w:rPr>
            </w:pPr>
            <w:r w:rsidRPr="00BA7FC7">
              <w:rPr>
                <w:rFonts w:cs="Arial"/>
                <w:b/>
                <w:noProof/>
              </w:rPr>
              <w:t>5</w:t>
            </w:r>
          </w:p>
        </w:tc>
        <w:tc>
          <w:tcPr>
            <w:tcW w:w="4601" w:type="dxa"/>
            <w:shd w:val="clear" w:color="auto" w:fill="auto"/>
            <w:vAlign w:val="center"/>
          </w:tcPr>
          <w:p w:rsidR="006C24A0" w:rsidRPr="00BA7FC7" w:rsidRDefault="006C24A0" w:rsidP="005E3707">
            <w:pPr>
              <w:rPr>
                <w:rFonts w:cs="Arial"/>
                <w:b/>
              </w:rPr>
            </w:pPr>
            <w:r w:rsidRPr="00BA7FC7">
              <w:rPr>
                <w:rFonts w:cs="Arial"/>
                <w:b/>
              </w:rPr>
              <w:t>Верификација микрометра за дубину мерног опсега:</w:t>
            </w:r>
          </w:p>
        </w:tc>
      </w:tr>
      <w:tr w:rsidR="006C24A0" w:rsidTr="006C24A0">
        <w:tc>
          <w:tcPr>
            <w:tcW w:w="817" w:type="dxa"/>
            <w:shd w:val="clear" w:color="auto" w:fill="auto"/>
            <w:vAlign w:val="center"/>
          </w:tcPr>
          <w:p w:rsidR="006C24A0" w:rsidRPr="00BA7FC7" w:rsidRDefault="006C24A0" w:rsidP="005E3707">
            <w:pPr>
              <w:jc w:val="center"/>
              <w:rPr>
                <w:rFonts w:cs="Arial"/>
                <w:noProof/>
              </w:rPr>
            </w:pPr>
            <w:r>
              <w:rPr>
                <w:rFonts w:cs="Arial"/>
                <w:noProof/>
              </w:rPr>
              <w:t>5.1</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0÷25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BA7FC7" w:rsidRDefault="006C24A0" w:rsidP="005E3707">
            <w:pPr>
              <w:jc w:val="center"/>
              <w:rPr>
                <w:rFonts w:cs="Arial"/>
                <w:noProof/>
              </w:rPr>
            </w:pPr>
            <w:r>
              <w:rPr>
                <w:rFonts w:cs="Arial"/>
                <w:noProof/>
              </w:rPr>
              <w:t>5.2</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0÷75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BA7FC7" w:rsidRDefault="006C24A0" w:rsidP="005E3707">
            <w:pPr>
              <w:jc w:val="center"/>
              <w:rPr>
                <w:rFonts w:cs="Arial"/>
                <w:noProof/>
              </w:rPr>
            </w:pPr>
            <w:r>
              <w:rPr>
                <w:rFonts w:cs="Arial"/>
                <w:noProof/>
              </w:rPr>
              <w:t>5.3</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0÷</w:t>
            </w:r>
            <w:r>
              <w:rPr>
                <w:rFonts w:cs="Arial"/>
              </w:rPr>
              <w:t>600</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rPr>
          <w:gridAfter w:val="3"/>
          <w:wAfter w:w="4680" w:type="dxa"/>
        </w:trPr>
        <w:tc>
          <w:tcPr>
            <w:tcW w:w="817" w:type="dxa"/>
            <w:shd w:val="clear" w:color="auto" w:fill="auto"/>
            <w:vAlign w:val="center"/>
          </w:tcPr>
          <w:p w:rsidR="006C24A0" w:rsidRPr="00A25FED" w:rsidRDefault="006C24A0" w:rsidP="005E3707">
            <w:pPr>
              <w:jc w:val="center"/>
              <w:rPr>
                <w:rFonts w:cs="Arial"/>
                <w:b/>
                <w:noProof/>
              </w:rPr>
            </w:pPr>
            <w:r w:rsidRPr="00A25FED">
              <w:rPr>
                <w:rFonts w:cs="Arial"/>
                <w:b/>
                <w:noProof/>
              </w:rPr>
              <w:t>6</w:t>
            </w:r>
          </w:p>
        </w:tc>
        <w:tc>
          <w:tcPr>
            <w:tcW w:w="4601" w:type="dxa"/>
            <w:shd w:val="clear" w:color="auto" w:fill="auto"/>
            <w:vAlign w:val="center"/>
          </w:tcPr>
          <w:p w:rsidR="006C24A0" w:rsidRPr="00A25FED" w:rsidRDefault="006C24A0" w:rsidP="005E3707">
            <w:pPr>
              <w:rPr>
                <w:rFonts w:cs="Arial"/>
                <w:b/>
              </w:rPr>
            </w:pPr>
            <w:r w:rsidRPr="00A25FED">
              <w:rPr>
                <w:rFonts w:cs="Arial"/>
                <w:b/>
              </w:rPr>
              <w:t>Верификација субита мерног опсега:</w:t>
            </w:r>
          </w:p>
        </w:tc>
      </w:tr>
      <w:tr w:rsidR="006C24A0" w:rsidTr="006C24A0">
        <w:tc>
          <w:tcPr>
            <w:tcW w:w="817" w:type="dxa"/>
            <w:shd w:val="clear" w:color="auto" w:fill="auto"/>
            <w:vAlign w:val="center"/>
          </w:tcPr>
          <w:p w:rsidR="006C24A0" w:rsidRPr="00A25FED" w:rsidRDefault="006C24A0" w:rsidP="005E3707">
            <w:pPr>
              <w:jc w:val="center"/>
              <w:rPr>
                <w:rFonts w:cs="Arial"/>
                <w:noProof/>
              </w:rPr>
            </w:pPr>
            <w:r>
              <w:rPr>
                <w:rFonts w:cs="Arial"/>
                <w:noProof/>
              </w:rPr>
              <w:lastRenderedPageBreak/>
              <w:t>6.1</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0÷</w:t>
            </w:r>
            <w:r>
              <w:rPr>
                <w:rFonts w:cs="Arial"/>
              </w:rPr>
              <w:t>10</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A25FED" w:rsidRDefault="006C24A0" w:rsidP="005E3707">
            <w:pPr>
              <w:jc w:val="center"/>
              <w:rPr>
                <w:rFonts w:cs="Arial"/>
                <w:noProof/>
              </w:rPr>
            </w:pPr>
            <w:r>
              <w:rPr>
                <w:rFonts w:cs="Arial"/>
                <w:noProof/>
              </w:rPr>
              <w:t>6.2</w:t>
            </w:r>
          </w:p>
        </w:tc>
        <w:tc>
          <w:tcPr>
            <w:tcW w:w="4601" w:type="dxa"/>
            <w:shd w:val="clear" w:color="auto" w:fill="auto"/>
            <w:vAlign w:val="center"/>
          </w:tcPr>
          <w:p w:rsidR="006C24A0" w:rsidRPr="009866C5" w:rsidRDefault="006C24A0" w:rsidP="005E3707">
            <w:pPr>
              <w:rPr>
                <w:rFonts w:cs="Arial"/>
                <w:lang w:val="sr-Cyrl-CS"/>
              </w:rPr>
            </w:pPr>
            <w:r>
              <w:rPr>
                <w:rFonts w:cs="Arial"/>
              </w:rPr>
              <w:t>18</w:t>
            </w:r>
            <w:r w:rsidRPr="003678E7">
              <w:rPr>
                <w:rFonts w:cs="Arial"/>
                <w:lang w:val="sr-Cyrl-CS"/>
              </w:rPr>
              <w:t>÷</w:t>
            </w:r>
            <w:r>
              <w:rPr>
                <w:rFonts w:cs="Arial"/>
              </w:rPr>
              <w:t>3</w:t>
            </w:r>
            <w:r w:rsidRPr="003678E7">
              <w:rPr>
                <w:rFonts w:cs="Arial"/>
                <w:lang w:val="sr-Cyrl-CS"/>
              </w:rPr>
              <w:t xml:space="preserve">5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A25FED" w:rsidRDefault="006C24A0" w:rsidP="005E3707">
            <w:pPr>
              <w:jc w:val="center"/>
              <w:rPr>
                <w:rFonts w:cs="Arial"/>
                <w:noProof/>
              </w:rPr>
            </w:pPr>
            <w:r>
              <w:rPr>
                <w:rFonts w:cs="Arial"/>
                <w:noProof/>
              </w:rPr>
              <w:t>6.3</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 xml:space="preserve">25÷50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A25FED" w:rsidRDefault="006C24A0" w:rsidP="005E3707">
            <w:pPr>
              <w:jc w:val="center"/>
              <w:rPr>
                <w:rFonts w:cs="Arial"/>
                <w:noProof/>
              </w:rPr>
            </w:pPr>
            <w:r>
              <w:rPr>
                <w:rFonts w:cs="Arial"/>
                <w:noProof/>
              </w:rPr>
              <w:t>6.4</w:t>
            </w:r>
          </w:p>
        </w:tc>
        <w:tc>
          <w:tcPr>
            <w:tcW w:w="4601" w:type="dxa"/>
            <w:shd w:val="clear" w:color="auto" w:fill="auto"/>
            <w:vAlign w:val="center"/>
          </w:tcPr>
          <w:p w:rsidR="006C24A0" w:rsidRPr="009866C5" w:rsidRDefault="006C24A0" w:rsidP="005E3707">
            <w:pPr>
              <w:rPr>
                <w:rFonts w:cs="Arial"/>
                <w:lang w:val="sr-Cyrl-CS"/>
              </w:rPr>
            </w:pPr>
            <w:r w:rsidRPr="003678E7">
              <w:rPr>
                <w:rFonts w:cs="Arial"/>
                <w:lang w:val="sr-Cyrl-CS"/>
              </w:rPr>
              <w:t>50÷</w:t>
            </w:r>
            <w:r>
              <w:rPr>
                <w:rFonts w:cs="Arial"/>
              </w:rPr>
              <w:t>300</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1</w:t>
            </w:r>
          </w:p>
        </w:tc>
      </w:tr>
      <w:tr w:rsidR="006C24A0" w:rsidTr="006C24A0">
        <w:tc>
          <w:tcPr>
            <w:tcW w:w="817" w:type="dxa"/>
            <w:shd w:val="clear" w:color="auto" w:fill="auto"/>
            <w:vAlign w:val="center"/>
          </w:tcPr>
          <w:p w:rsidR="006C24A0" w:rsidRPr="00A25FED" w:rsidRDefault="006C24A0" w:rsidP="005E3707">
            <w:pPr>
              <w:jc w:val="center"/>
              <w:rPr>
                <w:rFonts w:cs="Arial"/>
                <w:noProof/>
              </w:rPr>
            </w:pPr>
            <w:r>
              <w:rPr>
                <w:rFonts w:cs="Arial"/>
                <w:noProof/>
              </w:rPr>
              <w:t>6.5</w:t>
            </w:r>
          </w:p>
        </w:tc>
        <w:tc>
          <w:tcPr>
            <w:tcW w:w="4601" w:type="dxa"/>
            <w:shd w:val="clear" w:color="auto" w:fill="auto"/>
            <w:vAlign w:val="center"/>
          </w:tcPr>
          <w:p w:rsidR="006C24A0" w:rsidRPr="009866C5" w:rsidRDefault="006C24A0" w:rsidP="005E3707">
            <w:pPr>
              <w:rPr>
                <w:rFonts w:cs="Arial"/>
                <w:lang w:val="sr-Cyrl-CS"/>
              </w:rPr>
            </w:pPr>
            <w:r>
              <w:rPr>
                <w:rFonts w:cs="Arial"/>
              </w:rPr>
              <w:t>1</w:t>
            </w:r>
            <w:r w:rsidRPr="003678E7">
              <w:rPr>
                <w:rFonts w:cs="Arial"/>
                <w:lang w:val="sr-Cyrl-CS"/>
              </w:rPr>
              <w:t>50÷</w:t>
            </w:r>
            <w:r>
              <w:rPr>
                <w:rFonts w:cs="Arial"/>
              </w:rPr>
              <w:t>300</w:t>
            </w:r>
            <w:r w:rsidRPr="003678E7">
              <w:rPr>
                <w:rFonts w:cs="Arial"/>
                <w:lang w:val="sr-Cyrl-CS"/>
              </w:rPr>
              <w:t xml:space="preserve"> </w:t>
            </w:r>
            <w:r w:rsidRPr="003678E7">
              <w:rPr>
                <w:rFonts w:cs="Arial"/>
                <w:lang w:val="sr-Latn-CS"/>
              </w:rPr>
              <w:t>mm</w:t>
            </w:r>
          </w:p>
        </w:tc>
        <w:tc>
          <w:tcPr>
            <w:tcW w:w="2700" w:type="dxa"/>
            <w:shd w:val="clear" w:color="auto" w:fill="auto"/>
            <w:vAlign w:val="center"/>
          </w:tcPr>
          <w:p w:rsidR="006C24A0" w:rsidRPr="003D1D52" w:rsidRDefault="006C24A0" w:rsidP="005E3707">
            <w:pPr>
              <w:jc w:val="center"/>
              <w:rPr>
                <w:rFonts w:cs="Arial"/>
                <w:lang w:val="sr-Cyrl-CS"/>
              </w:rPr>
            </w:pPr>
            <w:r w:rsidRPr="003678E7">
              <w:rPr>
                <w:rFonts w:cs="Arial"/>
                <w:lang w:val="sr-Cyrl-CS"/>
              </w:rPr>
              <w:t>ком</w:t>
            </w:r>
          </w:p>
        </w:tc>
        <w:tc>
          <w:tcPr>
            <w:tcW w:w="1980" w:type="dxa"/>
            <w:gridSpan w:val="2"/>
            <w:shd w:val="clear" w:color="auto" w:fill="auto"/>
            <w:vAlign w:val="center"/>
          </w:tcPr>
          <w:p w:rsidR="006C24A0" w:rsidRPr="0024518A" w:rsidRDefault="006C24A0" w:rsidP="005E3707">
            <w:pPr>
              <w:jc w:val="center"/>
              <w:rPr>
                <w:rFonts w:cs="Arial"/>
              </w:rPr>
            </w:pPr>
            <w:r>
              <w:rPr>
                <w:rFonts w:cs="Arial"/>
              </w:rPr>
              <w:t>2</w:t>
            </w:r>
          </w:p>
        </w:tc>
      </w:tr>
    </w:tbl>
    <w:p w:rsidR="00112E94" w:rsidRDefault="00112E94" w:rsidP="00CC1CE1">
      <w:pPr>
        <w:spacing w:before="0"/>
        <w:outlineLvl w:val="0"/>
        <w:rPr>
          <w:rFonts w:cs="Arial"/>
          <w:b/>
          <w:lang w:val="sr-Cyrl-CS" w:eastAsia="ar-SA"/>
        </w:rPr>
      </w:pPr>
    </w:p>
    <w:p w:rsidR="001565C6" w:rsidRDefault="001565C6" w:rsidP="00CC1CE1">
      <w:pPr>
        <w:spacing w:before="0"/>
        <w:outlineLvl w:val="0"/>
        <w:rPr>
          <w:rFonts w:cs="Arial"/>
          <w:b/>
          <w:lang w:val="sr-Cyrl-CS" w:eastAsia="ar-SA"/>
        </w:rPr>
      </w:pPr>
    </w:p>
    <w:p w:rsidR="001565C6" w:rsidRDefault="001565C6" w:rsidP="00CC1CE1">
      <w:pPr>
        <w:spacing w:before="0"/>
        <w:outlineLvl w:val="0"/>
        <w:rPr>
          <w:rFonts w:cs="Arial"/>
          <w:b/>
          <w:lang w:val="sr-Cyrl-C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00346818">
        <w:rPr>
          <w:rFonts w:cs="Arial"/>
          <w:b/>
          <w:lang w:val="sr-Cyrl-CS" w:eastAsia="ar-SA"/>
        </w:rPr>
        <w:t xml:space="preserve"> Период</w:t>
      </w:r>
      <w:r w:rsidRPr="00CC1CE1">
        <w:rPr>
          <w:rFonts w:cs="Arial"/>
          <w:b/>
          <w:lang w:val="sr-Cyrl-CS" w:eastAsia="ar-SA"/>
        </w:rPr>
        <w:t xml:space="preserve"> извршења услуга</w:t>
      </w:r>
    </w:p>
    <w:p w:rsidR="00D50950" w:rsidRPr="00CC1CE1" w:rsidRDefault="00346818" w:rsidP="00CC1CE1">
      <w:pPr>
        <w:tabs>
          <w:tab w:val="right" w:pos="10255"/>
        </w:tabs>
        <w:spacing w:before="0"/>
        <w:rPr>
          <w:rFonts w:cs="Arial"/>
          <w:color w:val="000000" w:themeColor="text1"/>
          <w:lang w:val="sr-Cyrl-RS"/>
        </w:rPr>
      </w:pPr>
      <w:r>
        <w:rPr>
          <w:rFonts w:cs="Arial"/>
          <w:color w:val="000000" w:themeColor="text1"/>
          <w:lang w:val="sr-Cyrl-RS"/>
        </w:rPr>
        <w:t>Период</w:t>
      </w:r>
      <w:r w:rsidR="009C0E19">
        <w:rPr>
          <w:rFonts w:cs="Arial"/>
          <w:color w:val="000000" w:themeColor="text1"/>
          <w:lang w:val="sr-Cyrl-RS"/>
        </w:rPr>
        <w:t xml:space="preserve"> извршења услуга је </w:t>
      </w:r>
      <w:r w:rsidR="003D52AA">
        <w:rPr>
          <w:rFonts w:cs="Arial"/>
          <w:color w:val="000000" w:themeColor="text1"/>
          <w:lang w:val="sr-Cyrl-RS"/>
        </w:rPr>
        <w:t>90 (деведесет) дана од ступања уговора на снагу.</w:t>
      </w:r>
    </w:p>
    <w:p w:rsidR="001565C6" w:rsidRDefault="001565C6" w:rsidP="00CC1CE1">
      <w:pPr>
        <w:ind w:left="709" w:hanging="709"/>
        <w:jc w:val="left"/>
        <w:outlineLvl w:val="0"/>
        <w:rPr>
          <w:rFonts w:cs="Arial"/>
          <w:b/>
          <w:lang w:val="sr-Cyrl-CS" w:eastAsia="ar-SA"/>
        </w:rPr>
      </w:pPr>
      <w:bookmarkStart w:id="19" w:name="_Toc441651542"/>
      <w:bookmarkStart w:id="20" w:name="_Toc442559880"/>
    </w:p>
    <w:p w:rsidR="00CC1CE1" w:rsidRPr="00CC1CE1" w:rsidRDefault="00CC1CE1" w:rsidP="00CC1CE1">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D50950" w:rsidRPr="0075631B" w:rsidRDefault="00CC1CE1" w:rsidP="00CC1CE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w:t>
      </w:r>
      <w:r w:rsidR="00907A6F">
        <w:rPr>
          <w:rFonts w:cs="Arial"/>
          <w:color w:val="000000" w:themeColor="text1"/>
          <w:lang w:val="sr-Cyrl-RS" w:eastAsia="zh-CN"/>
        </w:rPr>
        <w:t>Акредитована метеролош</w:t>
      </w:r>
      <w:r w:rsidR="00FF363F">
        <w:rPr>
          <w:rFonts w:cs="Arial"/>
          <w:color w:val="000000" w:themeColor="text1"/>
          <w:lang w:val="sr-Cyrl-RS" w:eastAsia="zh-CN"/>
        </w:rPr>
        <w:t>ка лабораторија Изабраног понуђача</w:t>
      </w:r>
      <w:r w:rsidR="00907A6F">
        <w:rPr>
          <w:rFonts w:cs="Arial"/>
          <w:color w:val="000000" w:themeColor="text1"/>
          <w:lang w:val="sr-Cyrl-RS" w:eastAsia="zh-CN"/>
        </w:rPr>
        <w:t>.</w:t>
      </w:r>
    </w:p>
    <w:p w:rsidR="001565C6" w:rsidRDefault="001565C6" w:rsidP="0075631B">
      <w:pPr>
        <w:ind w:left="709" w:hanging="709"/>
        <w:jc w:val="left"/>
        <w:outlineLvl w:val="0"/>
        <w:rPr>
          <w:rFonts w:cs="Arial"/>
          <w:b/>
          <w:lang w:val="ru-RU" w:eastAsia="ar-SA"/>
        </w:rPr>
      </w:pPr>
    </w:p>
    <w:p w:rsidR="009C0E19" w:rsidRPr="0075631B" w:rsidRDefault="00CC1CE1" w:rsidP="0075631B">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AC757E" w:rsidRPr="00007843" w:rsidRDefault="00AC757E" w:rsidP="00AC757E">
      <w:pPr>
        <w:tabs>
          <w:tab w:val="left" w:pos="567"/>
        </w:tabs>
        <w:spacing w:before="0"/>
        <w:rPr>
          <w:rFonts w:cs="Arial"/>
          <w:lang w:val="ru-RU"/>
        </w:rPr>
      </w:pPr>
      <w:r w:rsidRPr="00007843">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0540F">
        <w:rPr>
          <w:rFonts w:cs="Arial"/>
          <w:lang w:val="ru-RU"/>
        </w:rPr>
        <w:t xml:space="preserve">Наручиоца </w:t>
      </w:r>
      <w:r w:rsidRPr="00007843">
        <w:rPr>
          <w:rFonts w:cs="Arial"/>
          <w:lang w:val="ru-RU"/>
        </w:rPr>
        <w:t xml:space="preserve"> у</w:t>
      </w:r>
      <w:r w:rsidRPr="00007843">
        <w:rPr>
          <w:rFonts w:cs="Arial"/>
          <w:lang w:val="sr-Cyrl-RS"/>
        </w:rPr>
        <w:t xml:space="preserve"> ТЕ Колубара, Велики Црљени</w:t>
      </w:r>
      <w:r w:rsidRPr="00007843">
        <w:rPr>
          <w:rFonts w:cs="Arial"/>
          <w:lang w:val="ru-RU"/>
        </w:rPr>
        <w:t>.</w:t>
      </w:r>
    </w:p>
    <w:p w:rsidR="00AC757E" w:rsidRPr="00007843" w:rsidRDefault="00AC757E" w:rsidP="00AC757E">
      <w:pPr>
        <w:tabs>
          <w:tab w:val="left" w:pos="567"/>
        </w:tabs>
        <w:spacing w:before="0"/>
        <w:rPr>
          <w:rFonts w:cs="Arial"/>
          <w:lang w:val="ru-RU"/>
        </w:rPr>
      </w:pPr>
      <w:r w:rsidRPr="00007843">
        <w:rPr>
          <w:rFonts w:cs="Arial"/>
          <w:lang w:val="ru-RU"/>
        </w:rPr>
        <w:t xml:space="preserve">У случају да се приликом пријема Услуге утврди да стварно стање не одговара обиму и квалитету, </w:t>
      </w:r>
      <w:r w:rsidR="00007843" w:rsidRPr="00007843">
        <w:rPr>
          <w:rFonts w:cs="Arial"/>
          <w:lang w:val="ru-RU"/>
        </w:rPr>
        <w:t xml:space="preserve">Наручилац </w:t>
      </w:r>
      <w:r w:rsidRPr="00007843">
        <w:rPr>
          <w:rFonts w:cs="Arial"/>
          <w:lang w:val="ru-RU"/>
        </w:rPr>
        <w:t xml:space="preserve"> је дужан да рекламацију записнички констатује и исту одмах достави </w:t>
      </w:r>
      <w:r w:rsidR="00007843" w:rsidRPr="00007843">
        <w:rPr>
          <w:rFonts w:eastAsia="Calibri" w:cs="Arial"/>
          <w:lang w:val="sr-Cyrl-RS"/>
        </w:rPr>
        <w:t xml:space="preserve">Изабраном Понуђачу  </w:t>
      </w:r>
      <w:r w:rsidRPr="00007843">
        <w:rPr>
          <w:rFonts w:cs="Arial"/>
          <w:lang w:val="ru-RU"/>
        </w:rPr>
        <w:t xml:space="preserve">у року од </w:t>
      </w:r>
      <w:r w:rsidRPr="00007843">
        <w:rPr>
          <w:rFonts w:cs="Arial"/>
          <w:lang w:val="sr-Cyrl-RS"/>
        </w:rPr>
        <w:t xml:space="preserve">5 </w:t>
      </w:r>
      <w:r w:rsidRPr="00007843">
        <w:rPr>
          <w:rFonts w:cs="Arial"/>
          <w:lang w:val="ru-RU"/>
        </w:rPr>
        <w:t>(словима:</w:t>
      </w:r>
      <w:r w:rsidRPr="00007843">
        <w:rPr>
          <w:rFonts w:cs="Arial"/>
          <w:lang w:val="sr-Cyrl-RS"/>
        </w:rPr>
        <w:t>пет</w:t>
      </w:r>
      <w:r w:rsidRPr="00007843">
        <w:rPr>
          <w:rFonts w:cs="Arial"/>
          <w:lang w:val="ru-RU"/>
        </w:rPr>
        <w:t>) дана.</w:t>
      </w:r>
    </w:p>
    <w:p w:rsidR="009C0E19" w:rsidRDefault="00AC757E" w:rsidP="0075631B">
      <w:pPr>
        <w:tabs>
          <w:tab w:val="left" w:pos="567"/>
        </w:tabs>
        <w:spacing w:before="0"/>
        <w:rPr>
          <w:rFonts w:cs="Arial"/>
        </w:rPr>
      </w:pPr>
      <w:r w:rsidRPr="00007843">
        <w:rPr>
          <w:rFonts w:eastAsia="Calibri" w:cs="Arial"/>
          <w:lang w:val="sr-Cyrl-RS"/>
        </w:rPr>
        <w:t xml:space="preserve">Изабрани Понуђач </w:t>
      </w:r>
      <w:r w:rsidRPr="00007843">
        <w:rPr>
          <w:rFonts w:cs="Arial"/>
          <w:lang w:val="ru-RU"/>
        </w:rPr>
        <w:t xml:space="preserve">се обавезује да недостатке установљене од стране </w:t>
      </w:r>
      <w:r w:rsidR="00007843" w:rsidRPr="00007843">
        <w:rPr>
          <w:rFonts w:cs="Arial"/>
          <w:lang w:val="ru-RU"/>
        </w:rPr>
        <w:t xml:space="preserve">Наручиоца </w:t>
      </w:r>
      <w:r w:rsidRPr="00007843">
        <w:rPr>
          <w:rFonts w:cs="Arial"/>
          <w:lang w:val="ru-RU"/>
        </w:rPr>
        <w:t xml:space="preserve">приликом квантитативног и квалитативног пријема отклони у року од </w:t>
      </w:r>
      <w:r w:rsidRPr="00007843">
        <w:rPr>
          <w:rFonts w:cs="Arial"/>
          <w:lang w:val="sr-Cyrl-RS"/>
        </w:rPr>
        <w:t xml:space="preserve">10 </w:t>
      </w:r>
      <w:r w:rsidRPr="00007843">
        <w:rPr>
          <w:rFonts w:cs="Arial"/>
          <w:lang w:val="ru-RU"/>
        </w:rPr>
        <w:t xml:space="preserve">(словима: </w:t>
      </w:r>
      <w:r w:rsidRPr="00007843">
        <w:rPr>
          <w:rFonts w:cs="Arial"/>
          <w:lang w:val="sr-Cyrl-RS"/>
        </w:rPr>
        <w:t>десет</w:t>
      </w:r>
      <w:r w:rsidRPr="00007843">
        <w:rPr>
          <w:rFonts w:cs="Arial"/>
          <w:lang w:val="ru-RU"/>
        </w:rPr>
        <w:t>дана) од момента пријема рекламације о свом трошку.</w:t>
      </w:r>
    </w:p>
    <w:p w:rsidR="00DB3C78" w:rsidRDefault="00DB3C78" w:rsidP="0075631B">
      <w:pPr>
        <w:tabs>
          <w:tab w:val="left" w:pos="567"/>
        </w:tabs>
        <w:spacing w:before="0"/>
        <w:rPr>
          <w:rFonts w:cs="Arial"/>
        </w:rPr>
      </w:pPr>
    </w:p>
    <w:p w:rsidR="006B5E43" w:rsidRDefault="006B5E43"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1565C6" w:rsidRDefault="001565C6" w:rsidP="0075631B">
      <w:pPr>
        <w:tabs>
          <w:tab w:val="left" w:pos="567"/>
        </w:tabs>
        <w:spacing w:before="0"/>
        <w:rPr>
          <w:rFonts w:cs="Arial"/>
          <w:lang w:val="sr-Cyrl-RS"/>
        </w:rPr>
      </w:pPr>
    </w:p>
    <w:p w:rsidR="008B5B57" w:rsidRDefault="008B5B57" w:rsidP="0075631B">
      <w:pPr>
        <w:tabs>
          <w:tab w:val="left" w:pos="567"/>
        </w:tabs>
        <w:spacing w:before="0"/>
        <w:rPr>
          <w:rFonts w:cs="Arial"/>
          <w:lang w:val="sr-Cyrl-RS"/>
        </w:rPr>
      </w:pPr>
    </w:p>
    <w:p w:rsidR="008B5B57" w:rsidRDefault="008B5B57" w:rsidP="0075631B">
      <w:pPr>
        <w:tabs>
          <w:tab w:val="left" w:pos="567"/>
        </w:tabs>
        <w:spacing w:before="0"/>
        <w:rPr>
          <w:rFonts w:cs="Arial"/>
          <w:lang w:val="sr-Cyrl-RS"/>
        </w:rPr>
      </w:pPr>
    </w:p>
    <w:p w:rsidR="008B5B57" w:rsidRDefault="008B5B57" w:rsidP="0075631B">
      <w:pPr>
        <w:tabs>
          <w:tab w:val="left" w:pos="567"/>
        </w:tabs>
        <w:spacing w:before="0"/>
        <w:rPr>
          <w:rFonts w:cs="Arial"/>
          <w:lang w:val="sr-Cyrl-RS"/>
        </w:rPr>
      </w:pPr>
    </w:p>
    <w:p w:rsidR="008B5B57" w:rsidRDefault="008B5B57" w:rsidP="0075631B">
      <w:pPr>
        <w:tabs>
          <w:tab w:val="left" w:pos="567"/>
        </w:tabs>
        <w:spacing w:before="0"/>
        <w:rPr>
          <w:rFonts w:cs="Arial"/>
          <w:lang w:val="sr-Cyrl-RS"/>
        </w:rPr>
      </w:pPr>
    </w:p>
    <w:p w:rsidR="001565C6" w:rsidRPr="006B5E43" w:rsidRDefault="001565C6" w:rsidP="0075631B">
      <w:pPr>
        <w:tabs>
          <w:tab w:val="left" w:pos="567"/>
        </w:tabs>
        <w:spacing w:before="0"/>
        <w:rPr>
          <w:rFonts w:cs="Arial"/>
          <w:lang w:val="sr-Cyrl-RS"/>
        </w:rPr>
      </w:pPr>
    </w:p>
    <w:p w:rsidR="002227D2" w:rsidRPr="004568B9" w:rsidRDefault="002227D2" w:rsidP="002227D2">
      <w:pPr>
        <w:pStyle w:val="Heading10"/>
        <w:numPr>
          <w:ilvl w:val="0"/>
          <w:numId w:val="15"/>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003D52AA">
        <w:rPr>
          <w:rFonts w:cs="Arial"/>
        </w:rPr>
        <w:t>. 75.</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D96F03">
            <w:pPr>
              <w:spacing w:before="0"/>
              <w:ind w:right="-180"/>
              <w:jc w:val="center"/>
              <w:rPr>
                <w:rFonts w:cs="Arial"/>
                <w:b/>
                <w:lang w:val="ru-RU"/>
              </w:rPr>
            </w:pPr>
            <w:r w:rsidRPr="00CC1CE1">
              <w:rPr>
                <w:rFonts w:cs="Arial"/>
                <w:b/>
                <w:lang w:val="ru-RU"/>
              </w:rPr>
              <w:t xml:space="preserve">4.1  ОБАВЕЗНИ УСЛОВИ </w:t>
            </w:r>
          </w:p>
          <w:p w:rsidR="00CC1CE1" w:rsidRPr="00CC1CE1" w:rsidRDefault="00CC1CE1" w:rsidP="00D96F03">
            <w:pPr>
              <w:spacing w:before="0"/>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467F91"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D96F03">
            <w:pPr>
              <w:autoSpaceDE w:val="0"/>
              <w:autoSpaceDN w:val="0"/>
              <w:adjustRightInd w:val="0"/>
              <w:spacing w:before="0"/>
              <w:rPr>
                <w:rFonts w:cs="Arial"/>
                <w:b/>
                <w:u w:val="single"/>
                <w:lang w:val="ru-RU"/>
              </w:rPr>
            </w:pPr>
            <w:r w:rsidRPr="00CC1CE1">
              <w:rPr>
                <w:rFonts w:cs="Arial"/>
                <w:b/>
                <w:u w:val="single"/>
                <w:lang w:val="ru-RU"/>
              </w:rPr>
              <w:t>Услов:</w:t>
            </w:r>
          </w:p>
          <w:p w:rsidR="00CC1CE1" w:rsidRPr="00CC1CE1" w:rsidRDefault="00CC1CE1" w:rsidP="00D96F03">
            <w:pPr>
              <w:autoSpaceDE w:val="0"/>
              <w:autoSpaceDN w:val="0"/>
              <w:adjustRightInd w:val="0"/>
              <w:spacing w:before="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D96F03">
            <w:pPr>
              <w:autoSpaceDE w:val="0"/>
              <w:autoSpaceDN w:val="0"/>
              <w:adjustRightInd w:val="0"/>
              <w:spacing w:before="0"/>
              <w:rPr>
                <w:rFonts w:cs="Arial"/>
                <w:b/>
                <w:u w:val="single"/>
                <w:lang w:val="ru-RU"/>
              </w:rPr>
            </w:pPr>
            <w:r w:rsidRPr="00CC1CE1">
              <w:rPr>
                <w:rFonts w:cs="Arial"/>
                <w:b/>
                <w:u w:val="single"/>
                <w:lang w:val="ru-RU"/>
              </w:rPr>
              <w:t xml:space="preserve">Доказ: </w:t>
            </w:r>
          </w:p>
          <w:p w:rsidR="00CC1CE1" w:rsidRPr="00CC1CE1" w:rsidRDefault="00CC1CE1" w:rsidP="00D96F03">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D96F03">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D96F03">
            <w:pPr>
              <w:autoSpaceDE w:val="0"/>
              <w:autoSpaceDN w:val="0"/>
              <w:adjustRightInd w:val="0"/>
              <w:spacing w:before="0"/>
              <w:rPr>
                <w:rFonts w:eastAsia="Calibri" w:cs="Arial"/>
              </w:rPr>
            </w:pPr>
            <w:r w:rsidRPr="00CC1CE1">
              <w:rPr>
                <w:rFonts w:eastAsia="Calibri" w:cs="Arial"/>
              </w:rPr>
              <w:t xml:space="preserve">Напомена: </w:t>
            </w:r>
          </w:p>
          <w:p w:rsidR="00CC1CE1" w:rsidRPr="00CC1CE1" w:rsidRDefault="00CC1CE1" w:rsidP="00D96F03">
            <w:pPr>
              <w:numPr>
                <w:ilvl w:val="0"/>
                <w:numId w:val="20"/>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D96F03">
            <w:pPr>
              <w:numPr>
                <w:ilvl w:val="0"/>
                <w:numId w:val="16"/>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467F91" w:rsidTr="00D96F03">
        <w:trPr>
          <w:trHeight w:val="2596"/>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D96F03">
            <w:pPr>
              <w:autoSpaceDE w:val="0"/>
              <w:autoSpaceDN w:val="0"/>
              <w:adjustRightInd w:val="0"/>
              <w:spacing w:before="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D96F03">
            <w:pPr>
              <w:autoSpaceDE w:val="0"/>
              <w:autoSpaceDN w:val="0"/>
              <w:adjustRightInd w:val="0"/>
              <w:spacing w:before="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D96F03">
            <w:pPr>
              <w:autoSpaceDE w:val="0"/>
              <w:autoSpaceDN w:val="0"/>
              <w:adjustRightInd w:val="0"/>
              <w:spacing w:before="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D96F03">
            <w:pPr>
              <w:autoSpaceDE w:val="0"/>
              <w:autoSpaceDN w:val="0"/>
              <w:adjustRightInd w:val="0"/>
              <w:spacing w:before="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D96F03">
            <w:pPr>
              <w:spacing w:before="0"/>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D96F03">
            <w:pPr>
              <w:spacing w:before="0"/>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6" w:history="1">
              <w:r w:rsidRPr="00CC1CE1">
                <w:rPr>
                  <w:rFonts w:cs="Arial"/>
                  <w:color w:val="0000FF"/>
                  <w:u w:val="single"/>
                  <w:lang w:val="sr-Latn-CS" w:eastAsia="sr-Latn-CS"/>
                </w:rPr>
                <w:t>http://www.bg.vi.sud.rs/lt/articles/o-visem-sudu/obavestenje-ke-za-pravna-lica.html</w:t>
              </w:r>
            </w:hyperlink>
          </w:p>
          <w:p w:rsidR="00CC1CE1" w:rsidRPr="00CC1CE1" w:rsidRDefault="00CC1CE1" w:rsidP="00D96F03">
            <w:pPr>
              <w:spacing w:before="0"/>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D96F03">
            <w:pPr>
              <w:spacing w:before="0"/>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D96F03">
            <w:pPr>
              <w:spacing w:before="0"/>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D96F03">
            <w:pPr>
              <w:autoSpaceDE w:val="0"/>
              <w:autoSpaceDN w:val="0"/>
              <w:adjustRightInd w:val="0"/>
              <w:spacing w:before="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D96F03">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D96F03">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D96F03">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D96F03">
            <w:pPr>
              <w:numPr>
                <w:ilvl w:val="0"/>
                <w:numId w:val="20"/>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D50950" w:rsidRPr="00D50950" w:rsidRDefault="00CC1CE1" w:rsidP="00D96F03">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tc>
      </w:tr>
      <w:tr w:rsidR="00CC1CE1" w:rsidRPr="00467F91"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D96F03">
            <w:pPr>
              <w:snapToGrid w:val="0"/>
              <w:spacing w:before="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D96F03">
            <w:pPr>
              <w:snapToGrid w:val="0"/>
              <w:spacing w:before="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D96F03">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D96F03">
            <w:pPr>
              <w:snapToGrid w:val="0"/>
              <w:spacing w:before="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D96F03">
            <w:pPr>
              <w:snapToGrid w:val="0"/>
              <w:spacing w:before="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D96F03">
            <w:pPr>
              <w:spacing w:before="0"/>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D96F03">
            <w:pPr>
              <w:spacing w:before="0"/>
              <w:ind w:right="122"/>
              <w:rPr>
                <w:rFonts w:cs="Arial"/>
                <w:lang w:val="ru-RU" w:eastAsia="sr-Latn-CS"/>
              </w:rPr>
            </w:pPr>
            <w:r w:rsidRPr="00CC1CE1">
              <w:rPr>
                <w:rFonts w:cs="Arial"/>
                <w:lang w:val="ru-RU" w:eastAsia="sr-Latn-CS"/>
              </w:rPr>
              <w:t>Напомена:</w:t>
            </w:r>
          </w:p>
          <w:p w:rsidR="00CC1CE1" w:rsidRPr="00CC1CE1" w:rsidRDefault="00CC1CE1" w:rsidP="00D96F0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D96F03">
            <w:pPr>
              <w:numPr>
                <w:ilvl w:val="0"/>
                <w:numId w:val="21"/>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D96F03">
            <w:pPr>
              <w:numPr>
                <w:ilvl w:val="0"/>
                <w:numId w:val="21"/>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D96F03">
            <w:pPr>
              <w:numPr>
                <w:ilvl w:val="0"/>
                <w:numId w:val="22"/>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50950" w:rsidRPr="00D50950" w:rsidRDefault="00CC1CE1" w:rsidP="00D96F03">
            <w:pPr>
              <w:tabs>
                <w:tab w:val="left" w:pos="680"/>
              </w:tabs>
              <w:snapToGrid w:val="0"/>
              <w:spacing w:before="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tc>
      </w:tr>
      <w:tr w:rsidR="00CC1CE1" w:rsidRPr="00467F91" w:rsidTr="00DE1341">
        <w:trPr>
          <w:jc w:val="center"/>
        </w:trPr>
        <w:tc>
          <w:tcPr>
            <w:tcW w:w="729" w:type="dxa"/>
            <w:vAlign w:val="center"/>
          </w:tcPr>
          <w:p w:rsidR="00CC1CE1" w:rsidRPr="00CC1CE1" w:rsidRDefault="00CC1CE1" w:rsidP="00CC1CE1">
            <w:pPr>
              <w:jc w:val="center"/>
              <w:rPr>
                <w:rFonts w:cs="Arial"/>
              </w:rPr>
            </w:pPr>
            <w:r w:rsidRPr="00CC1CE1">
              <w:rPr>
                <w:rFonts w:cs="Arial"/>
              </w:rPr>
              <w:t xml:space="preserve">4. </w:t>
            </w:r>
          </w:p>
        </w:tc>
        <w:tc>
          <w:tcPr>
            <w:tcW w:w="8430" w:type="dxa"/>
          </w:tcPr>
          <w:p w:rsidR="00CC1CE1" w:rsidRPr="00CC1CE1" w:rsidRDefault="00CC1CE1" w:rsidP="00D96F03">
            <w:pPr>
              <w:snapToGrid w:val="0"/>
              <w:spacing w:before="0"/>
              <w:rPr>
                <w:rFonts w:cs="Arial"/>
                <w:b/>
                <w:u w:val="single"/>
                <w:lang w:val="sr-Latn-CS" w:eastAsia="sr-Latn-CS"/>
              </w:rPr>
            </w:pPr>
            <w:r w:rsidRPr="00CC1CE1">
              <w:rPr>
                <w:rFonts w:cs="Arial"/>
                <w:b/>
                <w:u w:val="single"/>
                <w:lang w:val="sr-Latn-CS" w:eastAsia="sr-Latn-CS"/>
              </w:rPr>
              <w:t>Услов:</w:t>
            </w:r>
          </w:p>
          <w:p w:rsidR="00CC1CE1" w:rsidRPr="00CC1CE1" w:rsidRDefault="00CC1CE1" w:rsidP="00D96F03">
            <w:pPr>
              <w:snapToGrid w:val="0"/>
              <w:spacing w:before="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D96F03">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D96F03">
            <w:pPr>
              <w:spacing w:before="0"/>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D96F03">
            <w:pPr>
              <w:snapToGrid w:val="0"/>
              <w:spacing w:before="0"/>
              <w:rPr>
                <w:rFonts w:cs="Arial"/>
                <w:lang w:val="sr-Cyrl-CS" w:eastAsia="sr-Latn-CS"/>
              </w:rPr>
            </w:pPr>
            <w:r w:rsidRPr="00CC1CE1">
              <w:rPr>
                <w:rFonts w:cs="Arial"/>
                <w:lang w:val="sr-Latn-CS" w:eastAsia="sr-Latn-CS"/>
              </w:rPr>
              <w:t>Напомена:</w:t>
            </w:r>
          </w:p>
          <w:p w:rsidR="00CC1CE1" w:rsidRPr="00CC1CE1" w:rsidRDefault="00CC1CE1" w:rsidP="00D96F03">
            <w:pPr>
              <w:numPr>
                <w:ilvl w:val="0"/>
                <w:numId w:val="23"/>
              </w:numPr>
              <w:snapToGrid w:val="0"/>
              <w:spacing w:before="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D96F03">
            <w:pPr>
              <w:numPr>
                <w:ilvl w:val="0"/>
                <w:numId w:val="23"/>
              </w:numPr>
              <w:snapToGrid w:val="0"/>
              <w:spacing w:before="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D96F03">
            <w:pPr>
              <w:numPr>
                <w:ilvl w:val="0"/>
                <w:numId w:val="23"/>
              </w:numPr>
              <w:tabs>
                <w:tab w:val="num" w:pos="723"/>
              </w:tabs>
              <w:snapToGrid w:val="0"/>
              <w:spacing w:before="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8D0721" w:rsidRPr="00467F91" w:rsidTr="00DE1341">
        <w:trPr>
          <w:jc w:val="center"/>
        </w:trPr>
        <w:tc>
          <w:tcPr>
            <w:tcW w:w="729" w:type="dxa"/>
            <w:vAlign w:val="center"/>
          </w:tcPr>
          <w:p w:rsidR="008D0721" w:rsidRPr="00E47C2E" w:rsidRDefault="008D0721" w:rsidP="008D0721">
            <w:pPr>
              <w:jc w:val="center"/>
              <w:rPr>
                <w:rFonts w:cs="Arial"/>
              </w:rPr>
            </w:pPr>
            <w:r>
              <w:rPr>
                <w:rFonts w:cs="Arial"/>
              </w:rPr>
              <w:t>5.</w:t>
            </w:r>
          </w:p>
        </w:tc>
        <w:tc>
          <w:tcPr>
            <w:tcW w:w="8430" w:type="dxa"/>
          </w:tcPr>
          <w:p w:rsidR="008D0721" w:rsidRPr="005F3741" w:rsidRDefault="008D0721" w:rsidP="00CE1820">
            <w:pPr>
              <w:snapToGrid w:val="0"/>
              <w:spacing w:before="0"/>
              <w:rPr>
                <w:rFonts w:cs="Arial"/>
                <w:u w:val="single"/>
                <w:lang w:val="sr-Latn-CS" w:eastAsia="sr-Latn-CS"/>
              </w:rPr>
            </w:pPr>
            <w:r w:rsidRPr="005F3741">
              <w:rPr>
                <w:rFonts w:cs="Arial"/>
                <w:b/>
                <w:u w:val="single"/>
                <w:lang w:val="sr-Latn-CS" w:eastAsia="sr-Latn-CS"/>
              </w:rPr>
              <w:t>Услов</w:t>
            </w:r>
            <w:r w:rsidRPr="005F3741">
              <w:rPr>
                <w:rFonts w:cs="Arial"/>
                <w:u w:val="single"/>
                <w:lang w:val="sr-Latn-CS" w:eastAsia="sr-Latn-CS"/>
              </w:rPr>
              <w:t>:</w:t>
            </w:r>
          </w:p>
          <w:p w:rsidR="008D0721" w:rsidRPr="005F3741" w:rsidRDefault="008D0721" w:rsidP="00CE1820">
            <w:pPr>
              <w:snapToGrid w:val="0"/>
              <w:spacing w:before="0"/>
              <w:rPr>
                <w:rFonts w:cs="Arial"/>
                <w:lang w:val="sr-Cyrl-CS"/>
              </w:rPr>
            </w:pPr>
            <w:r w:rsidRPr="005F3741">
              <w:rPr>
                <w:rFonts w:cs="Arial"/>
                <w:lang w:val="ru-RU" w:eastAsia="sr-Latn-CS"/>
              </w:rPr>
              <w:t xml:space="preserve">да има </w:t>
            </w:r>
            <w:r w:rsidRPr="005F3741">
              <w:rPr>
                <w:rFonts w:cs="Arial"/>
                <w:lang w:val="sr-Cyrl-CS"/>
              </w:rPr>
              <w:t xml:space="preserve">важећу дозволу надлежног органа за обављање делатности која је </w:t>
            </w:r>
            <w:r w:rsidRPr="005F3741">
              <w:rPr>
                <w:rFonts w:cs="Arial"/>
                <w:lang w:val="sr-Cyrl-CS"/>
              </w:rPr>
              <w:lastRenderedPageBreak/>
              <w:t xml:space="preserve">предмет јавне набавке, односно Сертификат о акредитацији и извод о обиму решења акредитације, који су издати од надлежне организације РС </w:t>
            </w:r>
          </w:p>
          <w:p w:rsidR="008D0721" w:rsidRPr="005F3741" w:rsidRDefault="008D0721" w:rsidP="00CE1820">
            <w:pPr>
              <w:snapToGrid w:val="0"/>
              <w:spacing w:before="0"/>
              <w:rPr>
                <w:rFonts w:cs="Arial"/>
                <w:b/>
                <w:u w:val="single"/>
                <w:lang w:val="sr-Latn-CS" w:eastAsia="sr-Latn-CS"/>
              </w:rPr>
            </w:pPr>
            <w:r w:rsidRPr="005F3741">
              <w:rPr>
                <w:rFonts w:cs="Arial"/>
                <w:b/>
                <w:u w:val="single"/>
                <w:lang w:val="sr-Latn-CS" w:eastAsia="sr-Latn-CS"/>
              </w:rPr>
              <w:t>Доказ:</w:t>
            </w:r>
          </w:p>
          <w:p w:rsidR="008D0721" w:rsidRPr="005F3741" w:rsidRDefault="008D0721" w:rsidP="00CE1820">
            <w:pPr>
              <w:spacing w:before="0"/>
              <w:rPr>
                <w:rFonts w:cs="Arial"/>
                <w:lang w:val="ru-RU" w:eastAsia="sr-Latn-CS"/>
              </w:rPr>
            </w:pPr>
            <w:r w:rsidRPr="005F3741">
              <w:rPr>
                <w:rFonts w:cs="Arial"/>
                <w:lang w:val="ru-RU" w:eastAsia="sr-Latn-CS"/>
              </w:rPr>
              <w:t>Фотокопија Сертификата издат</w:t>
            </w:r>
            <w:r>
              <w:rPr>
                <w:rFonts w:cs="Arial"/>
                <w:lang w:val="ru-RU" w:eastAsia="sr-Latn-CS"/>
              </w:rPr>
              <w:t>а</w:t>
            </w:r>
            <w:r w:rsidRPr="005F3741">
              <w:rPr>
                <w:rFonts w:cs="Arial"/>
                <w:lang w:val="ru-RU" w:eastAsia="sr-Latn-CS"/>
              </w:rPr>
              <w:t xml:space="preserve"> од стране Акредитационог тела Србије са пуним обимом акредитације</w:t>
            </w:r>
          </w:p>
          <w:p w:rsidR="008D0721" w:rsidRPr="008C05A3" w:rsidRDefault="008D0721" w:rsidP="008D0721">
            <w:pPr>
              <w:snapToGrid w:val="0"/>
              <w:rPr>
                <w:rFonts w:cs="Arial"/>
                <w:b/>
                <w:lang w:val="ru-RU"/>
              </w:rPr>
            </w:pPr>
            <w:r w:rsidRPr="008C05A3">
              <w:rPr>
                <w:rFonts w:cs="Arial"/>
                <w:b/>
                <w:lang w:val="ru-RU"/>
              </w:rPr>
              <w:t xml:space="preserve">Напомена: </w:t>
            </w:r>
          </w:p>
          <w:p w:rsidR="008D0721" w:rsidRPr="008C05A3" w:rsidRDefault="008D0721" w:rsidP="00CE1820">
            <w:pPr>
              <w:numPr>
                <w:ilvl w:val="0"/>
                <w:numId w:val="23"/>
              </w:numPr>
              <w:snapToGrid w:val="0"/>
              <w:spacing w:before="0"/>
              <w:rPr>
                <w:rFonts w:cs="Arial"/>
                <w:lang w:val="ru-RU"/>
              </w:rPr>
            </w:pPr>
            <w:r w:rsidRPr="008C05A3">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D0721" w:rsidRPr="008C05A3" w:rsidRDefault="008D0721" w:rsidP="00CE1820">
            <w:pPr>
              <w:numPr>
                <w:ilvl w:val="0"/>
                <w:numId w:val="23"/>
              </w:numPr>
              <w:snapToGrid w:val="0"/>
              <w:spacing w:before="0"/>
              <w:rPr>
                <w:rFonts w:cs="Arial"/>
                <w:lang w:val="ru-RU"/>
              </w:rPr>
            </w:pPr>
            <w:r w:rsidRPr="008C05A3">
              <w:rPr>
                <w:rFonts w:cs="Arial"/>
                <w:lang w:val="ru-RU"/>
              </w:rPr>
              <w:t>У случају да понуђач подноси понуду са подизвођачем, овај доказ доставља и за подизвођача за део набавке који ће извршити преко поди</w:t>
            </w:r>
            <w:r>
              <w:rPr>
                <w:rFonts w:cs="Arial"/>
                <w:lang w:val="ru-RU"/>
              </w:rPr>
              <w:t>звођача.</w:t>
            </w:r>
          </w:p>
          <w:p w:rsidR="008D0721" w:rsidRPr="00CE1820" w:rsidRDefault="008D0721" w:rsidP="00CE1820">
            <w:pPr>
              <w:numPr>
                <w:ilvl w:val="0"/>
                <w:numId w:val="23"/>
              </w:numPr>
              <w:snapToGrid w:val="0"/>
              <w:spacing w:before="0"/>
              <w:rPr>
                <w:rFonts w:cs="Arial"/>
                <w:lang w:val="ru-RU"/>
              </w:rPr>
            </w:pPr>
            <w:r w:rsidRPr="008C05A3">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7C4E62" w:rsidRPr="004568B9" w:rsidRDefault="007C4E62" w:rsidP="00546DFB">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lastRenderedPageBreak/>
        <w:t xml:space="preserve">Понуда понуђача који не докаже да испуњава наведене обавезне </w:t>
      </w:r>
      <w:r w:rsidRPr="007650A6">
        <w:rPr>
          <w:rFonts w:cs="Arial"/>
          <w:lang w:val="sr-Cyrl-RS" w:eastAsia="zh-CN"/>
        </w:rPr>
        <w:t xml:space="preserve">услове </w:t>
      </w:r>
      <w:r w:rsidRPr="007650A6">
        <w:rPr>
          <w:rFonts w:cs="Arial"/>
          <w:lang w:eastAsia="zh-CN"/>
        </w:rPr>
        <w:t xml:space="preserve">из тачака 1.до </w:t>
      </w:r>
      <w:r w:rsidR="00FF363F">
        <w:rPr>
          <w:rFonts w:cs="Arial"/>
          <w:lang w:val="sr-Cyrl-RS" w:eastAsia="zh-CN"/>
        </w:rPr>
        <w:t>5</w:t>
      </w:r>
      <w:r w:rsidRPr="007650A6">
        <w:rPr>
          <w:rFonts w:cs="Arial"/>
          <w:lang w:val="sr-Cyrl-RS" w:eastAsia="zh-CN"/>
        </w:rPr>
        <w:t xml:space="preserve">. </w:t>
      </w:r>
      <w:r w:rsidRPr="007650A6">
        <w:rPr>
          <w:rFonts w:cs="Arial"/>
          <w:lang w:eastAsia="zh-CN"/>
        </w:rPr>
        <w:t>овог обрасца, биће одбијена као неприхватљива.</w:t>
      </w:r>
      <w:r w:rsidR="00546DFB">
        <w:rPr>
          <w:rFonts w:cs="Arial"/>
          <w:lang w:val="sr-Cyrl-RS" w:eastAsia="zh-CN"/>
        </w:rPr>
        <w:br/>
      </w:r>
      <w:r w:rsidRPr="007650A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7C4E62" w:rsidRPr="004568B9" w:rsidRDefault="007C4E62" w:rsidP="007C4E62">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p>
    <w:p w:rsidR="007C4E62" w:rsidRPr="007650A6" w:rsidRDefault="007C4E62" w:rsidP="007C4E62">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C4E62" w:rsidRPr="004568B9" w:rsidRDefault="007C4E62" w:rsidP="007C4E62">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C4E62" w:rsidRPr="007650A6" w:rsidRDefault="007C4E62" w:rsidP="007C4E62">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C4E62" w:rsidRPr="00546DFB" w:rsidRDefault="007C4E62" w:rsidP="00546DFB">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C4E62" w:rsidRPr="007650A6" w:rsidRDefault="007C4E62" w:rsidP="007C4E62">
      <w:pPr>
        <w:spacing w:before="0"/>
        <w:ind w:firstLine="720"/>
        <w:rPr>
          <w:rFonts w:cs="Arial"/>
          <w:lang w:eastAsia="zh-CN"/>
        </w:rPr>
      </w:pPr>
      <w:r w:rsidRPr="007650A6">
        <w:rPr>
          <w:rFonts w:cs="Arial"/>
          <w:lang w:eastAsia="zh-CN"/>
        </w:rPr>
        <w:t>1)извод из регистра надлежног органа:</w:t>
      </w:r>
    </w:p>
    <w:p w:rsidR="007C4E62" w:rsidRPr="007650A6" w:rsidRDefault="007C4E62" w:rsidP="007C4E62">
      <w:pPr>
        <w:spacing w:before="0"/>
        <w:ind w:firstLine="720"/>
        <w:rPr>
          <w:rFonts w:cs="Arial"/>
          <w:lang w:eastAsia="zh-CN"/>
        </w:rPr>
      </w:pPr>
      <w:r w:rsidRPr="007650A6">
        <w:rPr>
          <w:rFonts w:cs="Arial"/>
          <w:lang w:eastAsia="zh-CN"/>
        </w:rPr>
        <w:t xml:space="preserve">-извод из регистра АПР: </w:t>
      </w:r>
      <w:hyperlink r:id="rId167" w:history="1">
        <w:r w:rsidRPr="007650A6">
          <w:rPr>
            <w:rStyle w:val="Hyperlink"/>
            <w:rFonts w:cs="Arial"/>
            <w:lang w:eastAsia="zh-CN"/>
          </w:rPr>
          <w:t>www.apr.gov.rs</w:t>
        </w:r>
      </w:hyperlink>
    </w:p>
    <w:p w:rsidR="007C4E62" w:rsidRPr="007650A6" w:rsidRDefault="007C4E62" w:rsidP="007C4E62">
      <w:pPr>
        <w:spacing w:before="0"/>
        <w:ind w:firstLine="720"/>
        <w:rPr>
          <w:rFonts w:cs="Arial"/>
          <w:lang w:eastAsia="zh-CN"/>
        </w:rPr>
      </w:pPr>
      <w:r w:rsidRPr="007650A6">
        <w:rPr>
          <w:rFonts w:cs="Arial"/>
          <w:lang w:eastAsia="zh-CN"/>
        </w:rPr>
        <w:t>2)докази из члана 75. став 1. тачка 1) ,2) и 4) Закона</w:t>
      </w:r>
    </w:p>
    <w:p w:rsidR="007C4E62" w:rsidRPr="00CE1820" w:rsidRDefault="007C4E62" w:rsidP="00CE1820">
      <w:pPr>
        <w:spacing w:before="0"/>
        <w:ind w:firstLine="720"/>
        <w:rPr>
          <w:rFonts w:cs="Arial"/>
          <w:color w:val="0000FF"/>
          <w:u w:val="single"/>
          <w:lang w:val="sr-Cyrl-RS" w:eastAsia="zh-CN"/>
        </w:rPr>
      </w:pPr>
      <w:r w:rsidRPr="007650A6">
        <w:rPr>
          <w:rFonts w:cs="Arial"/>
          <w:lang w:eastAsia="zh-CN"/>
        </w:rPr>
        <w:t xml:space="preserve">-регистар понуђача: </w:t>
      </w:r>
      <w:hyperlink r:id="rId168" w:history="1">
        <w:r w:rsidRPr="007650A6">
          <w:rPr>
            <w:rStyle w:val="Hyperlink"/>
            <w:rFonts w:cs="Arial"/>
            <w:lang w:eastAsia="zh-CN"/>
          </w:rPr>
          <w:t>www.apr.gov.rs</w:t>
        </w:r>
      </w:hyperlink>
    </w:p>
    <w:p w:rsidR="007C4E62" w:rsidRPr="007650A6" w:rsidRDefault="007C4E62" w:rsidP="007C4E62">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C4E62" w:rsidRPr="004568B9" w:rsidRDefault="007C4E62" w:rsidP="007C4E62">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C4E62" w:rsidRPr="004568B9" w:rsidRDefault="007C4E62" w:rsidP="007C4E62">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C4E62" w:rsidRPr="004568B9" w:rsidRDefault="007C4E62" w:rsidP="007C4E62">
      <w:pPr>
        <w:spacing w:before="0"/>
        <w:rPr>
          <w:rFonts w:cs="Arial"/>
          <w:lang w:val="sr-Cyrl-RS" w:eastAsia="zh-CN"/>
        </w:rPr>
      </w:pPr>
      <w:r w:rsidRPr="007650A6">
        <w:rPr>
          <w:rFonts w:cs="Arial"/>
          <w:lang w:eastAsia="zh-CN"/>
        </w:rPr>
        <w:lastRenderedPageBreak/>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C4E62" w:rsidRDefault="007C4E62" w:rsidP="007C4E62">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565C6" w:rsidRPr="00D96F03" w:rsidRDefault="001565C6" w:rsidP="007C4E62">
      <w:pPr>
        <w:spacing w:before="0"/>
        <w:rPr>
          <w:rFonts w:cs="Arial"/>
          <w:lang w:val="sr-Cyrl-RS" w:eastAsia="zh-CN"/>
        </w:rPr>
      </w:pPr>
    </w:p>
    <w:p w:rsidR="00CC1CE1" w:rsidRPr="00CC1CE1" w:rsidRDefault="00CC1CE1" w:rsidP="00CC1CE1">
      <w:pPr>
        <w:keepNext/>
        <w:tabs>
          <w:tab w:val="left" w:pos="567"/>
        </w:tabs>
        <w:spacing w:before="0"/>
        <w:jc w:val="left"/>
        <w:outlineLvl w:val="0"/>
        <w:rPr>
          <w:rFonts w:cs="Arial"/>
          <w:b/>
          <w:lang w:val="ru-RU"/>
        </w:rPr>
      </w:pPr>
      <w:r w:rsidRPr="00CC1CE1">
        <w:rPr>
          <w:rFonts w:cs="Arial"/>
          <w:b/>
          <w:lang w:val="ru-RU"/>
        </w:rPr>
        <w:t>5. КРИТЕРИЈУМ ЗА ДОДЕЛУ УГОВОРА</w:t>
      </w:r>
      <w:bookmarkEnd w:id="190"/>
    </w:p>
    <w:p w:rsidR="00777C3F" w:rsidRPr="000F5D8D" w:rsidRDefault="00CC1CE1" w:rsidP="00CE1820">
      <w:pPr>
        <w:tabs>
          <w:tab w:val="left" w:pos="1134"/>
        </w:tabs>
        <w:spacing w:before="0"/>
        <w:rPr>
          <w:rFonts w:cs="Arial"/>
          <w:color w:val="000000" w:themeColor="text1"/>
          <w:lang w:val="ru-RU"/>
        </w:rPr>
      </w:pPr>
      <w:r w:rsidRPr="00CC1CE1">
        <w:rPr>
          <w:rFonts w:cs="Arial"/>
          <w:color w:val="000000" w:themeColor="text1"/>
          <w:lang w:val="ru-RU"/>
        </w:rPr>
        <w:t xml:space="preserve">Избор најповољније понуде ће се извршити применом критеријума </w:t>
      </w:r>
      <w:r w:rsidRPr="00CC1CE1">
        <w:rPr>
          <w:rFonts w:cs="Arial"/>
          <w:b/>
          <w:color w:val="000000" w:themeColor="text1"/>
          <w:lang w:val="ru-RU"/>
        </w:rPr>
        <w:t>„Најнижа понуђена цена“</w:t>
      </w:r>
      <w:r w:rsidR="005320E9">
        <w:rPr>
          <w:rFonts w:cs="Arial"/>
          <w:b/>
          <w:color w:val="000000" w:themeColor="text1"/>
          <w:lang w:val="ru-RU"/>
        </w:rPr>
        <w:t xml:space="preserve"> </w:t>
      </w:r>
    </w:p>
    <w:p w:rsidR="00CC1CE1" w:rsidRPr="000F5D8D" w:rsidRDefault="00777C3F" w:rsidP="00CE1820">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CC1CE1" w:rsidRPr="00CC1CE1" w:rsidRDefault="00CC1CE1" w:rsidP="00CE1820">
      <w:pPr>
        <w:spacing w:before="0"/>
        <w:rPr>
          <w:rFonts w:cs="Arial"/>
          <w:lang w:val="ru-RU"/>
        </w:rPr>
      </w:pPr>
      <w:r w:rsidRPr="00CC1CE1">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1CE1">
        <w:rPr>
          <w:rFonts w:cs="Arial"/>
          <w:lang w:val="sr-Cyrl-RS"/>
        </w:rPr>
        <w:t>5</w:t>
      </w:r>
      <w:r w:rsidRPr="00CC1CE1">
        <w:rPr>
          <w:rFonts w:cs="Arial"/>
          <w:lang w:val="ru-RU"/>
        </w:rPr>
        <w:t xml:space="preserve"> % у односу на н</w:t>
      </w:r>
      <w:r w:rsidRPr="00CC1CE1">
        <w:rPr>
          <w:rFonts w:cs="Arial"/>
        </w:rPr>
        <w:t>a</w:t>
      </w:r>
      <w:r w:rsidRPr="00CC1CE1">
        <w:rPr>
          <w:rFonts w:cs="Arial"/>
          <w:lang w:val="ru-RU"/>
        </w:rPr>
        <w:t xml:space="preserve">јнижу понуђену цену страног понуђача. </w:t>
      </w:r>
    </w:p>
    <w:p w:rsidR="00CC1CE1" w:rsidRPr="00CC1CE1" w:rsidRDefault="00CC1CE1" w:rsidP="00CE1820">
      <w:pPr>
        <w:spacing w:before="0"/>
        <w:rPr>
          <w:rFonts w:cs="Arial"/>
          <w:lang w:val="ru-RU"/>
        </w:rPr>
      </w:pPr>
      <w:r w:rsidRPr="00CC1CE1">
        <w:rPr>
          <w:rFonts w:cs="Arial"/>
          <w:lang w:val="ru-RU"/>
        </w:rPr>
        <w:t>У понуђену цену страног понуђача урачунавају се и царинске дажбине.</w:t>
      </w:r>
    </w:p>
    <w:p w:rsidR="00CC1CE1" w:rsidRPr="00CC1CE1" w:rsidRDefault="00CC1CE1" w:rsidP="00CE1820">
      <w:pPr>
        <w:spacing w:before="0"/>
        <w:rPr>
          <w:rFonts w:cs="Arial"/>
          <w:lang w:val="ru-RU"/>
        </w:rPr>
      </w:pPr>
      <w:r w:rsidRPr="00CC1CE1">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C1CE1" w:rsidRPr="00CC1CE1" w:rsidRDefault="00CC1CE1" w:rsidP="00CE1820">
      <w:pPr>
        <w:spacing w:before="0"/>
        <w:rPr>
          <w:rFonts w:cs="Arial"/>
          <w:lang w:val="sr-Cyrl-RS"/>
        </w:rPr>
      </w:pPr>
      <w:r w:rsidRPr="00CC1CE1">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r w:rsidR="00546DFB">
        <w:rPr>
          <w:rFonts w:cs="Arial"/>
          <w:lang w:val="sr-Cyrl-RS"/>
        </w:rPr>
        <w:br/>
      </w:r>
      <w:r w:rsidRPr="00CC1CE1">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E1820">
      <w:pPr>
        <w:spacing w:before="0"/>
        <w:rPr>
          <w:rFonts w:cs="Arial"/>
          <w:lang w:val="ru-RU"/>
        </w:rPr>
      </w:pPr>
      <w:r w:rsidRPr="00CC1CE1">
        <w:rPr>
          <w:rFonts w:cs="Arial"/>
          <w:lang w:val="ru-RU"/>
        </w:rPr>
        <w:t xml:space="preserve">Предност дата </w:t>
      </w:r>
      <w:r w:rsidRPr="00CC1CE1">
        <w:rPr>
          <w:rFonts w:cs="Arial"/>
          <w:lang w:val="sr-Cyrl-RS"/>
        </w:rPr>
        <w:t xml:space="preserve">за домаће понуђаче и добра домаћег порекла (члан 86. </w:t>
      </w:r>
      <w:r w:rsidRPr="00CC1CE1">
        <w:rPr>
          <w:rFonts w:cs="Arial"/>
          <w:lang w:val="ru-RU"/>
        </w:rPr>
        <w:t xml:space="preserve"> ст</w:t>
      </w:r>
      <w:r w:rsidRPr="00CC1CE1">
        <w:rPr>
          <w:rFonts w:cs="Arial"/>
          <w:lang w:val="sr-Cyrl-RS"/>
        </w:rPr>
        <w:t>ав</w:t>
      </w:r>
      <w:r w:rsidRPr="00CC1CE1">
        <w:rPr>
          <w:rFonts w:cs="Arial"/>
          <w:lang w:val="ru-RU"/>
        </w:rPr>
        <w:t xml:space="preserve"> 1. до 4. </w:t>
      </w:r>
      <w:r w:rsidRPr="00CC1CE1">
        <w:rPr>
          <w:rFonts w:cs="Arial"/>
          <w:lang w:val="sr-Cyrl-RS"/>
        </w:rPr>
        <w:t>ЗЈН)</w:t>
      </w:r>
      <w:r w:rsidRPr="00CC1CE1">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F7153" w:rsidRPr="00CC1CE1" w:rsidRDefault="00CC1CE1" w:rsidP="00CE1820">
      <w:pPr>
        <w:spacing w:before="0"/>
        <w:ind w:left="-180" w:firstLine="180"/>
        <w:rPr>
          <w:rFonts w:cs="Arial"/>
          <w:lang w:val="ru-RU"/>
        </w:rPr>
      </w:pPr>
      <w:r w:rsidRPr="00CC1CE1">
        <w:rPr>
          <w:rFonts w:cs="Arial"/>
          <w:lang w:val="ru-RU"/>
        </w:rPr>
        <w:t xml:space="preserve">Предност дата </w:t>
      </w:r>
      <w:r w:rsidRPr="00CC1CE1">
        <w:rPr>
          <w:rFonts w:cs="Arial"/>
          <w:lang w:val="sr-Cyrl-RS"/>
        </w:rPr>
        <w:t>за домаће понуђаче и добра домаћег порекла (члан 86. став</w:t>
      </w:r>
      <w:r w:rsidRPr="00CC1CE1">
        <w:rPr>
          <w:rFonts w:cs="Arial"/>
          <w:lang w:val="ru-RU"/>
        </w:rPr>
        <w:t xml:space="preserve"> 1. до 4.</w:t>
      </w:r>
      <w:r w:rsidRPr="00CC1CE1">
        <w:rPr>
          <w:rFonts w:cs="Arial"/>
          <w:lang w:val="sr-Cyrl-RS"/>
        </w:rPr>
        <w:t xml:space="preserve"> ЗЈН)</w:t>
      </w:r>
      <w:r w:rsidRPr="00CC1CE1">
        <w:rPr>
          <w:rFonts w:cs="Arial"/>
          <w:lang w:val="ru-RU"/>
        </w:rPr>
        <w:t xml:space="preserve"> у поступцима јавних набавки у којима учествују </w:t>
      </w:r>
      <w:r w:rsidRPr="00CC1CE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C1CE1" w:rsidRPr="007C4E62" w:rsidRDefault="00CC1CE1" w:rsidP="00CC1CE1">
      <w:pPr>
        <w:keepNext/>
        <w:numPr>
          <w:ilvl w:val="1"/>
          <w:numId w:val="18"/>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7E5B72" w:rsidRPr="00541E8C" w:rsidRDefault="007E5B72" w:rsidP="007E5B72">
      <w:pPr>
        <w:spacing w:before="0"/>
        <w:rPr>
          <w:rFonts w:eastAsia="Calibri" w:cs="Arial"/>
        </w:rPr>
      </w:pPr>
      <w:r w:rsidRPr="00A240C1">
        <w:rPr>
          <w:rFonts w:cs="Arial"/>
          <w:color w:val="000000" w:themeColor="text1"/>
          <w:lang w:val="ru-RU"/>
        </w:rPr>
        <w:t xml:space="preserve">Уколико две или више понуда имају исту понуђену цену, </w:t>
      </w:r>
      <w:r w:rsidRPr="00E10E6C">
        <w:rPr>
          <w:rFonts w:eastAsia="Calibri" w:cs="Arial"/>
          <w:lang w:val="sr-Latn-RS"/>
        </w:rPr>
        <w:t>повољнија понуда биће изабрана путем жреба.</w:t>
      </w:r>
    </w:p>
    <w:p w:rsidR="007E5B72" w:rsidRPr="00E10E6C" w:rsidRDefault="007E5B72" w:rsidP="007E5B72">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C1CE1" w:rsidRPr="007C4E62" w:rsidRDefault="00CC1CE1" w:rsidP="007C4E62">
      <w:pPr>
        <w:spacing w:before="0"/>
        <w:rPr>
          <w:rFonts w:cs="Arial"/>
          <w:b/>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2"/>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D7529A">
      <w:pPr>
        <w:keepNext/>
        <w:numPr>
          <w:ilvl w:val="1"/>
          <w:numId w:val="19"/>
        </w:numPr>
        <w:tabs>
          <w:tab w:val="left" w:pos="567"/>
        </w:tabs>
        <w:spacing w:before="0"/>
        <w:outlineLvl w:val="1"/>
        <w:rPr>
          <w:rFonts w:cs="Arial"/>
          <w:b/>
          <w:lang w:val="ru-RU"/>
        </w:rPr>
      </w:pPr>
      <w:bookmarkStart w:id="203" w:name="_Toc441651577"/>
      <w:bookmarkStart w:id="204" w:name="_Toc442559888"/>
      <w:r w:rsidRPr="00DE1341">
        <w:rPr>
          <w:rFonts w:cs="Arial"/>
          <w:b/>
          <w:lang w:val="ru-RU"/>
        </w:rPr>
        <w:t>Језик на којем понуда мора бити састављена</w:t>
      </w:r>
      <w:bookmarkEnd w:id="203"/>
      <w:bookmarkEnd w:id="204"/>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5" w:name="_Toc441651578"/>
      <w:bookmarkStart w:id="206"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5"/>
      <w:bookmarkEnd w:id="206"/>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5E3707">
        <w:rPr>
          <w:rFonts w:cs="Arial"/>
          <w:b/>
          <w:bCs/>
          <w:lang w:val="ru-RU" w:eastAsia="ar-SA"/>
        </w:rPr>
        <w:t>Верификација мерила-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5E3707">
        <w:rPr>
          <w:rFonts w:cs="Arial"/>
          <w:b/>
          <w:bCs/>
          <w:lang w:val="sr-Cyrl-RS" w:eastAsia="ar-SA"/>
        </w:rPr>
        <w:t>2142/2018 - 3000/1724/2018</w:t>
      </w:r>
      <w:r w:rsidRPr="00CC1CE1">
        <w:rPr>
          <w:rFonts w:cs="Arial"/>
          <w:b/>
          <w:bCs/>
          <w:lang w:val="ru-RU" w:eastAsia="ar-SA"/>
        </w:rPr>
        <w:t xml:space="preserve"> - НЕ ОТВАРАТИ“.</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A7BC4" w:rsidRPr="00B26C0E" w:rsidRDefault="00CC1CE1" w:rsidP="00CC1CE1">
      <w:pPr>
        <w:tabs>
          <w:tab w:val="left" w:pos="567"/>
        </w:tabs>
        <w:spacing w:before="0"/>
        <w:rPr>
          <w:rFonts w:cs="Arial"/>
          <w:sz w:val="16"/>
          <w:szCs w:val="16"/>
          <w:lang w:val="ru-RU"/>
        </w:rPr>
      </w:pPr>
      <w:r w:rsidRPr="00DE1341">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B26C0E">
      <w:pPr>
        <w:pStyle w:val="ListParagraph"/>
        <w:keepNext/>
        <w:numPr>
          <w:ilvl w:val="1"/>
          <w:numId w:val="41"/>
        </w:numPr>
        <w:tabs>
          <w:tab w:val="left" w:pos="567"/>
        </w:tabs>
        <w:spacing w:after="0" w:line="240" w:lineRule="auto"/>
        <w:outlineLvl w:val="1"/>
        <w:rPr>
          <w:rFonts w:ascii="Arial" w:hAnsi="Arial" w:cs="Arial"/>
          <w:b/>
        </w:rPr>
      </w:pPr>
      <w:bookmarkStart w:id="207" w:name="_Toc441651579"/>
      <w:bookmarkStart w:id="208" w:name="_Toc442559890"/>
      <w:r w:rsidRPr="00587ADA">
        <w:rPr>
          <w:rFonts w:ascii="Arial" w:hAnsi="Arial" w:cs="Arial"/>
          <w:b/>
        </w:rPr>
        <w:t>Обавезна садржина понуде</w:t>
      </w:r>
      <w:bookmarkEnd w:id="207"/>
      <w:bookmarkEnd w:id="208"/>
    </w:p>
    <w:p w:rsidR="00CC1CE1" w:rsidRPr="00DE1341" w:rsidRDefault="00CC1CE1" w:rsidP="00B26C0E">
      <w:pPr>
        <w:tabs>
          <w:tab w:val="left" w:pos="567"/>
        </w:tabs>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951A6">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951A6">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951A6">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951A6">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951A6">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E6614B" w:rsidRDefault="00CC1CE1" w:rsidP="00A951A6">
      <w:pPr>
        <w:numPr>
          <w:ilvl w:val="0"/>
          <w:numId w:val="3"/>
        </w:numPr>
        <w:spacing w:before="0"/>
        <w:rPr>
          <w:lang w:val="ru-RU"/>
        </w:rPr>
      </w:pPr>
      <w:r w:rsidRPr="00CC1CE1">
        <w:rPr>
          <w:lang w:val="ru-RU"/>
        </w:rPr>
        <w:t>Овлашћење за потписника (ако не потписује заступник)</w:t>
      </w:r>
    </w:p>
    <w:p w:rsidR="009A7BC4" w:rsidRPr="00B26C0E" w:rsidRDefault="00132599" w:rsidP="00B26C0E">
      <w:pPr>
        <w:pStyle w:val="KDNabrajanje"/>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24252C" w:rsidRPr="00A951A6"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587ADA">
      <w:pPr>
        <w:keepNext/>
        <w:numPr>
          <w:ilvl w:val="1"/>
          <w:numId w:val="41"/>
        </w:numPr>
        <w:tabs>
          <w:tab w:val="left" w:pos="567"/>
        </w:tabs>
        <w:spacing w:before="0"/>
        <w:outlineLvl w:val="1"/>
        <w:rPr>
          <w:rFonts w:cs="Arial"/>
          <w:b/>
        </w:rPr>
      </w:pPr>
      <w:bookmarkStart w:id="209" w:name="_Toc441651580"/>
      <w:bookmarkStart w:id="210" w:name="_Toc442559891"/>
      <w:r w:rsidRPr="00CC1CE1">
        <w:rPr>
          <w:rFonts w:cs="Arial"/>
          <w:b/>
        </w:rPr>
        <w:t>Подношење и отварање понуда</w:t>
      </w:r>
      <w:bookmarkEnd w:id="209"/>
      <w:bookmarkEnd w:id="210"/>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587ADA">
      <w:pPr>
        <w:keepNext/>
        <w:numPr>
          <w:ilvl w:val="1"/>
          <w:numId w:val="41"/>
        </w:numPr>
        <w:tabs>
          <w:tab w:val="left" w:pos="567"/>
        </w:tabs>
        <w:spacing w:before="0"/>
        <w:outlineLvl w:val="1"/>
        <w:rPr>
          <w:rFonts w:cs="Arial"/>
          <w:b/>
        </w:rPr>
      </w:pPr>
      <w:bookmarkStart w:id="211" w:name="_Toc441651581"/>
      <w:bookmarkStart w:id="212" w:name="_Toc442559892"/>
      <w:r w:rsidRPr="00CC1CE1">
        <w:rPr>
          <w:rFonts w:cs="Arial"/>
          <w:b/>
        </w:rPr>
        <w:lastRenderedPageBreak/>
        <w:t>Начин подношења понуде</w:t>
      </w:r>
      <w:bookmarkEnd w:id="211"/>
      <w:bookmarkEnd w:id="212"/>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587ADA">
      <w:pPr>
        <w:keepNext/>
        <w:numPr>
          <w:ilvl w:val="1"/>
          <w:numId w:val="41"/>
        </w:numPr>
        <w:tabs>
          <w:tab w:val="left" w:pos="567"/>
        </w:tabs>
        <w:spacing w:before="0"/>
        <w:outlineLvl w:val="1"/>
        <w:rPr>
          <w:rFonts w:cs="Arial"/>
          <w:b/>
        </w:rPr>
      </w:pPr>
      <w:bookmarkStart w:id="213" w:name="_Toc441651582"/>
      <w:bookmarkStart w:id="214" w:name="_Toc442559893"/>
      <w:r w:rsidRPr="00CC1CE1">
        <w:rPr>
          <w:rFonts w:cs="Arial"/>
          <w:b/>
        </w:rPr>
        <w:t>Измена, допуна и опозив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5E3707">
        <w:rPr>
          <w:rFonts w:cs="Arial"/>
          <w:lang w:val="sr-Cyrl-RS"/>
        </w:rPr>
        <w:t>Верификација мерила- ТЕ Колубара</w:t>
      </w:r>
      <w:r w:rsidRPr="00CC1CE1">
        <w:rPr>
          <w:rFonts w:cs="Arial"/>
          <w:lang w:val="ru-RU"/>
        </w:rPr>
        <w:t xml:space="preserve">, Јавна набавка број </w:t>
      </w:r>
      <w:r w:rsidR="005E3707">
        <w:rPr>
          <w:rFonts w:cs="Arial"/>
          <w:lang w:val="sr-Cyrl-RS"/>
        </w:rPr>
        <w:t>2142/2018 - 3000/1724/2018</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5E3707">
        <w:rPr>
          <w:rFonts w:cs="Arial"/>
          <w:lang w:val="sr-Cyrl-RS"/>
        </w:rPr>
        <w:t>Верификација мерила- ТЕ Колубара</w:t>
      </w:r>
      <w:r w:rsidRPr="00CC1CE1">
        <w:rPr>
          <w:rFonts w:cs="Arial"/>
          <w:lang w:val="ru-RU"/>
        </w:rPr>
        <w:t xml:space="preserve">, Јавна набавка број </w:t>
      </w:r>
      <w:r w:rsidR="005E3707">
        <w:rPr>
          <w:rFonts w:cs="Arial"/>
          <w:lang w:val="sr-Cyrl-RS"/>
        </w:rPr>
        <w:t>2142/2018 - 3000/1724/2018</w:t>
      </w:r>
      <w:r w:rsidRPr="00CC1CE1">
        <w:rPr>
          <w:rFonts w:cs="Arial"/>
          <w:lang w:val="ru-RU"/>
        </w:rPr>
        <w:t xml:space="preserve"> – НЕ ОТВАРАТИ“.</w:t>
      </w:r>
    </w:p>
    <w:p w:rsidR="0091712D" w:rsidRPr="0091712D" w:rsidRDefault="00CC1CE1" w:rsidP="00CC1CE1">
      <w:pPr>
        <w:tabs>
          <w:tab w:val="left" w:pos="567"/>
        </w:tabs>
        <w:spacing w:before="0"/>
        <w:rPr>
          <w:rFonts w:cs="Arial"/>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C1CE1" w:rsidRPr="00CC1CE1" w:rsidRDefault="00CC1CE1" w:rsidP="00587ADA">
      <w:pPr>
        <w:keepNext/>
        <w:numPr>
          <w:ilvl w:val="1"/>
          <w:numId w:val="41"/>
        </w:numPr>
        <w:tabs>
          <w:tab w:val="left" w:pos="567"/>
        </w:tabs>
        <w:spacing w:before="0"/>
        <w:outlineLvl w:val="1"/>
        <w:rPr>
          <w:rFonts w:cs="Arial"/>
          <w:b/>
        </w:rPr>
      </w:pPr>
      <w:bookmarkStart w:id="215" w:name="_Toc441651583"/>
      <w:bookmarkStart w:id="216" w:name="_Toc442559894"/>
      <w:r w:rsidRPr="00CC1CE1">
        <w:rPr>
          <w:rFonts w:cs="Arial"/>
          <w:b/>
          <w:lang w:val="ru-RU"/>
        </w:rPr>
        <w:t>П</w:t>
      </w:r>
      <w:r w:rsidRPr="00CC1CE1">
        <w:rPr>
          <w:rFonts w:cs="Arial"/>
          <w:b/>
        </w:rPr>
        <w:t>артије</w:t>
      </w:r>
      <w:bookmarkEnd w:id="215"/>
      <w:bookmarkEnd w:id="216"/>
    </w:p>
    <w:p w:rsidR="0091712D" w:rsidRPr="0091712D" w:rsidRDefault="00CC1CE1" w:rsidP="00546DFB">
      <w:pPr>
        <w:tabs>
          <w:tab w:val="left" w:pos="567"/>
        </w:tabs>
        <w:spacing w:before="0"/>
        <w:ind w:left="360"/>
        <w:rPr>
          <w:rFonts w:cs="Arial"/>
          <w:color w:val="000000" w:themeColor="text1"/>
        </w:rPr>
      </w:pPr>
      <w:r w:rsidRPr="00DE1341">
        <w:rPr>
          <w:rFonts w:cs="Arial"/>
          <w:color w:val="000000" w:themeColor="text1"/>
          <w:lang w:val="ru-RU"/>
        </w:rPr>
        <w:t>Набавка није обликована по партијама.</w:t>
      </w:r>
    </w:p>
    <w:p w:rsidR="00CC1CE1" w:rsidRPr="00CC1CE1" w:rsidRDefault="00CC1CE1" w:rsidP="00587ADA">
      <w:pPr>
        <w:keepNext/>
        <w:numPr>
          <w:ilvl w:val="1"/>
          <w:numId w:val="41"/>
        </w:numPr>
        <w:tabs>
          <w:tab w:val="left" w:pos="567"/>
        </w:tabs>
        <w:spacing w:before="0"/>
        <w:outlineLvl w:val="1"/>
        <w:rPr>
          <w:rFonts w:cs="Arial"/>
          <w:b/>
        </w:rPr>
      </w:pPr>
      <w:bookmarkStart w:id="217" w:name="_Toc441651584"/>
      <w:bookmarkStart w:id="218" w:name="_Toc442559895"/>
      <w:r w:rsidRPr="00CC1CE1">
        <w:rPr>
          <w:rFonts w:cs="Arial"/>
          <w:b/>
        </w:rPr>
        <w:t>Понуда са варијантама</w:t>
      </w:r>
      <w:bookmarkEnd w:id="217"/>
      <w:bookmarkEnd w:id="218"/>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587ADA">
      <w:pPr>
        <w:keepNext/>
        <w:numPr>
          <w:ilvl w:val="1"/>
          <w:numId w:val="41"/>
        </w:numPr>
        <w:tabs>
          <w:tab w:val="left" w:pos="567"/>
        </w:tabs>
        <w:spacing w:before="0"/>
        <w:outlineLvl w:val="1"/>
        <w:rPr>
          <w:rFonts w:cs="Arial"/>
          <w:b/>
        </w:rPr>
      </w:pPr>
      <w:bookmarkStart w:id="219" w:name="_Toc441651585"/>
      <w:bookmarkStart w:id="220" w:name="_Toc442559896"/>
      <w:r w:rsidRPr="00CC1CE1">
        <w:rPr>
          <w:rFonts w:cs="Arial"/>
          <w:b/>
        </w:rPr>
        <w:t>Подношење понуде са подизвођачима</w:t>
      </w:r>
      <w:bookmarkEnd w:id="219"/>
      <w:bookmarkEnd w:id="220"/>
    </w:p>
    <w:p w:rsidR="00CC1CE1" w:rsidRPr="00DE1341" w:rsidRDefault="00CC1CE1" w:rsidP="00CC1CE1">
      <w:pPr>
        <w:tabs>
          <w:tab w:val="left" w:pos="567"/>
        </w:tabs>
        <w:spacing w:before="0"/>
        <w:rPr>
          <w:rFonts w:cs="Arial"/>
          <w:lang w:val="ru-RU"/>
        </w:rPr>
      </w:pPr>
      <w:r w:rsidRPr="00DE1341">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CC1CE1" w:rsidRPr="00CC1CE1" w:rsidRDefault="00CC1CE1" w:rsidP="00CC1CE1">
      <w:pPr>
        <w:tabs>
          <w:tab w:val="left" w:pos="567"/>
        </w:tabs>
        <w:spacing w:before="0"/>
        <w:rPr>
          <w:rFonts w:cs="Arial"/>
          <w:lang w:val="ru-RU"/>
        </w:rPr>
      </w:pPr>
      <w:r w:rsidRPr="00CC1CE1">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CC1CE1" w:rsidRPr="00CC1CE1" w:rsidRDefault="00CC1CE1" w:rsidP="00CC1CE1">
      <w:pPr>
        <w:tabs>
          <w:tab w:val="left" w:pos="567"/>
        </w:tabs>
        <w:spacing w:before="0"/>
        <w:rPr>
          <w:rFonts w:cs="Arial"/>
          <w:lang w:val="ru-RU"/>
        </w:rPr>
      </w:pPr>
      <w:r w:rsidRPr="00CC1CE1">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C1CE1" w:rsidRPr="00CC1CE1" w:rsidRDefault="00CC1CE1" w:rsidP="00CC1CE1">
      <w:pPr>
        <w:tabs>
          <w:tab w:val="left" w:pos="567"/>
        </w:tabs>
        <w:spacing w:before="0"/>
        <w:rPr>
          <w:rFonts w:cs="Arial"/>
          <w:lang w:val="ru-RU"/>
        </w:rPr>
      </w:pPr>
      <w:r w:rsidRPr="00CC1CE1">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63F65" w:rsidRPr="00363F65" w:rsidRDefault="00363F65" w:rsidP="00363F65">
      <w:pPr>
        <w:pStyle w:val="KDParagraf"/>
        <w:spacing w:before="0"/>
        <w:rPr>
          <w:rFonts w:cs="Arial"/>
        </w:rPr>
      </w:pPr>
      <w:r w:rsidRPr="00363F6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w:t>
      </w:r>
      <w:r w:rsidR="00FF363F">
        <w:rPr>
          <w:rFonts w:cs="Arial"/>
        </w:rPr>
        <w:t xml:space="preserve">ви за учешће из члана 75. </w:t>
      </w:r>
      <w:r w:rsidRPr="00363F65">
        <w:rPr>
          <w:rFonts w:cs="Arial"/>
        </w:rPr>
        <w:t>Закона и Упутство како се доказује испуњеност тих услова, што доказује достављањем Изјаве. Доказ из члана 75.став 1.тачка 5) доставља се за део набавке који ће се вршити преко подизвођача.</w:t>
      </w:r>
    </w:p>
    <w:p w:rsidR="00CC1CE1" w:rsidRPr="00CC1CE1" w:rsidRDefault="00CC1CE1" w:rsidP="00CC1CE1">
      <w:pPr>
        <w:tabs>
          <w:tab w:val="left" w:pos="567"/>
        </w:tabs>
        <w:spacing w:before="0"/>
        <w:rPr>
          <w:rFonts w:cs="Arial"/>
          <w:lang w:val="ru-RU"/>
        </w:rPr>
      </w:pPr>
      <w:r w:rsidRPr="00CC1CE1">
        <w:rPr>
          <w:rFonts w:cs="Arial"/>
          <w:lang w:val="ru-RU"/>
        </w:rPr>
        <w:t>Све обрасце у понуди потписује и оверава понуђач, изузев образаца под пуном материјалном и кривичном одговорношћу,</w:t>
      </w:r>
      <w:r w:rsidRPr="00CC1CE1">
        <w:rPr>
          <w:rFonts w:cs="Arial"/>
          <w:lang w:val="sr-Cyrl-RS"/>
        </w:rPr>
        <w:t xml:space="preserve"> </w:t>
      </w:r>
      <w:r w:rsidRPr="00CC1CE1">
        <w:rPr>
          <w:rFonts w:cs="Arial"/>
          <w:lang w:val="ru-RU"/>
        </w:rPr>
        <w:t>које попуњава, потписује и оверава сваки подизвођач у своје име.Понуђач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CC1CE1" w:rsidRPr="00A951A6" w:rsidRDefault="00523346" w:rsidP="00CC1CE1">
      <w:pPr>
        <w:tabs>
          <w:tab w:val="left" w:pos="567"/>
        </w:tabs>
        <w:spacing w:before="0"/>
        <w:rPr>
          <w:rFonts w:cs="Arial"/>
          <w:lang w:val="ru-RU"/>
        </w:rPr>
      </w:pPr>
      <w:r>
        <w:rPr>
          <w:rFonts w:cs="Arial"/>
          <w:lang w:val="ru-RU"/>
        </w:rPr>
        <w:t>Понуђач</w:t>
      </w:r>
      <w:r w:rsidR="00CC1CE1" w:rsidRPr="00CC1CE1">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w:t>
      </w:r>
      <w:r w:rsidR="00CC1CE1" w:rsidRPr="00CC1CE1">
        <w:rPr>
          <w:rFonts w:cs="Arial"/>
          <w:lang w:val="ru-RU"/>
        </w:rPr>
        <w:lastRenderedPageBreak/>
        <w:t>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587ADA">
      <w:pPr>
        <w:keepNext/>
        <w:numPr>
          <w:ilvl w:val="1"/>
          <w:numId w:val="41"/>
        </w:numPr>
        <w:tabs>
          <w:tab w:val="left" w:pos="567"/>
        </w:tabs>
        <w:spacing w:before="0"/>
        <w:outlineLvl w:val="1"/>
        <w:rPr>
          <w:rFonts w:cs="Arial"/>
          <w:b/>
        </w:rPr>
      </w:pPr>
      <w:bookmarkStart w:id="221" w:name="_Toc441651586"/>
      <w:bookmarkStart w:id="222" w:name="_Toc442559897"/>
      <w:r w:rsidRPr="00CC1CE1">
        <w:rPr>
          <w:rFonts w:cs="Arial"/>
          <w:b/>
        </w:rPr>
        <w:t>Подношење заједничке понуде</w:t>
      </w:r>
      <w:bookmarkEnd w:id="221"/>
      <w:bookmarkEnd w:id="222"/>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C1CE1" w:rsidRPr="00CC1CE1" w:rsidRDefault="00CC1CE1" w:rsidP="00CE1820">
      <w:pPr>
        <w:numPr>
          <w:ilvl w:val="0"/>
          <w:numId w:val="3"/>
        </w:numPr>
        <w:spacing w:before="0"/>
        <w:rPr>
          <w:rFonts w:cs="Arial"/>
          <w:lang w:val="ru-RU"/>
        </w:rPr>
      </w:pPr>
      <w:r w:rsidRPr="00CC1CE1">
        <w:rPr>
          <w:rFonts w:cs="Arial"/>
          <w:lang w:val="sr-Cyrl-CS"/>
        </w:rPr>
        <w:t xml:space="preserve">податке о </w:t>
      </w:r>
      <w:r w:rsidRPr="00CC1CE1">
        <w:rPr>
          <w:rFonts w:cs="Arial"/>
          <w:lang w:val="ru-RU"/>
        </w:rPr>
        <w:t xml:space="preserve">члану групе који ће бити </w:t>
      </w:r>
      <w:r w:rsidRPr="00CC1CE1">
        <w:rPr>
          <w:rFonts w:cs="Arial"/>
          <w:lang w:val="sr-Cyrl-CS"/>
        </w:rPr>
        <w:t>Н</w:t>
      </w:r>
      <w:r w:rsidRPr="00CC1CE1">
        <w:rPr>
          <w:rFonts w:cs="Arial"/>
          <w:lang w:val="ru-RU"/>
        </w:rPr>
        <w:t xml:space="preserve">осилац посла, односно који ће поднети понуду и који ће заступати групу понуђача пред </w:t>
      </w:r>
      <w:r w:rsidRPr="00CC1CE1">
        <w:rPr>
          <w:rFonts w:cs="Arial"/>
          <w:lang w:val="sr-Cyrl-CS"/>
        </w:rPr>
        <w:t>Н</w:t>
      </w:r>
      <w:r w:rsidRPr="00CC1CE1">
        <w:rPr>
          <w:rFonts w:cs="Arial"/>
          <w:lang w:val="ru-RU"/>
        </w:rPr>
        <w:t>аручиоцем;</w:t>
      </w:r>
    </w:p>
    <w:p w:rsidR="00CC1CE1" w:rsidRPr="00CC1CE1" w:rsidRDefault="00CC1CE1" w:rsidP="00CE1820">
      <w:pPr>
        <w:numPr>
          <w:ilvl w:val="0"/>
          <w:numId w:val="3"/>
        </w:numPr>
        <w:spacing w:before="0"/>
        <w:rPr>
          <w:rFonts w:cs="Arial"/>
          <w:lang w:val="ru-RU"/>
        </w:rPr>
      </w:pPr>
      <w:r w:rsidRPr="00CC1CE1">
        <w:rPr>
          <w:rFonts w:cs="Arial"/>
          <w:lang w:val="ru-RU"/>
        </w:rPr>
        <w:t>опис послова сваког од понуђача из групе понуђача у извршењу уговора.</w:t>
      </w:r>
    </w:p>
    <w:p w:rsidR="00CC1CE1" w:rsidRPr="00CE1820" w:rsidRDefault="00363F65" w:rsidP="00CE1820">
      <w:pPr>
        <w:numPr>
          <w:ilvl w:val="0"/>
          <w:numId w:val="3"/>
        </w:numPr>
        <w:spacing w:before="0"/>
        <w:rPr>
          <w:lang w:val="ru-RU"/>
        </w:rPr>
      </w:pPr>
      <w:bookmarkStart w:id="223" w:name="_Toc441651587"/>
      <w:bookmarkStart w:id="224" w:name="_Toc442559898"/>
      <w:r w:rsidRPr="00363F65">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w:t>
      </w:r>
      <w:r w:rsidR="0085241E">
        <w:t>ана 75.</w:t>
      </w:r>
      <w:r w:rsidRPr="00363F65">
        <w:t xml:space="preserve"> Закона и Упутство како се доказује испуњеност тих услова, што доказује достављањем Изјаве.</w:t>
      </w:r>
    </w:p>
    <w:p w:rsidR="00311A23" w:rsidRPr="00311A23" w:rsidRDefault="00311A23" w:rsidP="00CE1820">
      <w:pPr>
        <w:pStyle w:val="KDNabrajanje"/>
        <w:spacing w:before="0"/>
      </w:pPr>
      <w:r w:rsidRPr="00311A23">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CC1CE1" w:rsidRPr="00CC1CE1" w:rsidRDefault="00CC1CE1" w:rsidP="00CE1820">
      <w:pPr>
        <w:numPr>
          <w:ilvl w:val="0"/>
          <w:numId w:val="3"/>
        </w:numPr>
        <w:spacing w:before="0"/>
        <w:rPr>
          <w:color w:val="00B0F0"/>
          <w:lang w:val="ru-RU" w:bidi="en-US"/>
        </w:rPr>
      </w:pPr>
      <w:r w:rsidRPr="00CC1CE1">
        <w:rPr>
          <w:lang w:val="ru-RU" w:bidi="en-US"/>
        </w:rPr>
        <w:t xml:space="preserve">У случају заједничке понуде групе понуђача </w:t>
      </w:r>
      <w:r w:rsidRPr="00CC1CE1">
        <w:rPr>
          <w:lang w:val="sr-Cyrl-CS" w:bidi="en-US"/>
        </w:rPr>
        <w:t xml:space="preserve">обрасце под пуном материјалном и кривичном одговорношћу </w:t>
      </w:r>
      <w:r w:rsidRPr="00CC1CE1">
        <w:rPr>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C1CE1" w:rsidRPr="00311A23" w:rsidRDefault="00CC1CE1" w:rsidP="00CE1820">
      <w:pPr>
        <w:numPr>
          <w:ilvl w:val="0"/>
          <w:numId w:val="3"/>
        </w:numPr>
        <w:spacing w:before="0"/>
        <w:rPr>
          <w:lang w:val="ru-RU" w:bidi="en-US"/>
        </w:rPr>
      </w:pPr>
      <w:r w:rsidRPr="00CC1CE1">
        <w:rPr>
          <w:lang w:val="ru-RU" w:bidi="en-US"/>
        </w:rPr>
        <w:t>Понуђачи из групе понуђача одговорају неограничено солидарно према наручиоцу.</w:t>
      </w:r>
    </w:p>
    <w:p w:rsidR="00CC1CE1" w:rsidRPr="00CC1CE1" w:rsidRDefault="00CC1CE1" w:rsidP="00587ADA">
      <w:pPr>
        <w:keepNext/>
        <w:numPr>
          <w:ilvl w:val="1"/>
          <w:numId w:val="41"/>
        </w:numPr>
        <w:tabs>
          <w:tab w:val="left" w:pos="567"/>
        </w:tabs>
        <w:spacing w:before="0"/>
        <w:outlineLvl w:val="1"/>
        <w:rPr>
          <w:rFonts w:cs="Arial"/>
          <w:b/>
          <w:lang w:val="sr-Cyrl-RS"/>
        </w:rPr>
      </w:pPr>
      <w:r w:rsidRPr="00CC1CE1">
        <w:rPr>
          <w:rFonts w:cs="Arial"/>
          <w:b/>
        </w:rPr>
        <w:t>Понуђена цена</w:t>
      </w:r>
      <w:bookmarkEnd w:id="223"/>
      <w:bookmarkEnd w:id="224"/>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C1CE1" w:rsidRPr="00A951A6"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587ADA">
      <w:pPr>
        <w:keepNext/>
        <w:numPr>
          <w:ilvl w:val="1"/>
          <w:numId w:val="41"/>
        </w:numPr>
        <w:tabs>
          <w:tab w:val="left" w:pos="567"/>
        </w:tabs>
        <w:spacing w:before="0"/>
        <w:outlineLvl w:val="1"/>
        <w:rPr>
          <w:rFonts w:cs="Arial"/>
          <w:b/>
        </w:rPr>
      </w:pPr>
      <w:r w:rsidRPr="00CC1CE1">
        <w:rPr>
          <w:rFonts w:cs="Arial"/>
          <w:b/>
        </w:rPr>
        <w:t>Корекција цене</w:t>
      </w:r>
    </w:p>
    <w:p w:rsidR="00A951A6" w:rsidRPr="00A951A6"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EF0746" w:rsidRPr="00EF0746" w:rsidRDefault="000B1FFC" w:rsidP="00587ADA">
      <w:pPr>
        <w:keepNext/>
        <w:numPr>
          <w:ilvl w:val="1"/>
          <w:numId w:val="41"/>
        </w:numPr>
        <w:tabs>
          <w:tab w:val="left" w:pos="567"/>
        </w:tabs>
        <w:spacing w:before="0"/>
        <w:outlineLvl w:val="1"/>
        <w:rPr>
          <w:rFonts w:cs="Arial"/>
          <w:b/>
          <w:lang w:val="sr-Cyrl-RS" w:eastAsia="ar-SA"/>
        </w:rPr>
      </w:pPr>
      <w:r>
        <w:rPr>
          <w:rFonts w:cs="Arial"/>
          <w:b/>
          <w:lang w:eastAsia="ar-SA"/>
        </w:rPr>
        <w:t>Период</w:t>
      </w:r>
      <w:r w:rsidR="00CC1CE1" w:rsidRPr="00CC1CE1">
        <w:rPr>
          <w:rFonts w:cs="Arial"/>
          <w:b/>
          <w:lang w:eastAsia="ar-SA"/>
        </w:rPr>
        <w:t xml:space="preserve"> извршења услуга</w:t>
      </w:r>
    </w:p>
    <w:p w:rsidR="00796A8D" w:rsidRPr="00CC1CE1" w:rsidRDefault="000B1FFC" w:rsidP="00796A8D">
      <w:pPr>
        <w:tabs>
          <w:tab w:val="right" w:pos="10255"/>
        </w:tabs>
        <w:spacing w:before="0"/>
        <w:rPr>
          <w:rFonts w:cs="Arial"/>
          <w:color w:val="000000" w:themeColor="text1"/>
          <w:lang w:val="sr-Cyrl-RS"/>
        </w:rPr>
      </w:pPr>
      <w:r>
        <w:rPr>
          <w:rFonts w:cs="Arial"/>
          <w:color w:val="000000" w:themeColor="text1"/>
          <w:lang w:val="sr-Cyrl-RS"/>
        </w:rPr>
        <w:t>Период</w:t>
      </w:r>
      <w:r w:rsidR="00EF0746" w:rsidRPr="007650A6">
        <w:rPr>
          <w:rFonts w:cs="Arial"/>
          <w:color w:val="000000" w:themeColor="text1"/>
          <w:lang w:val="sr-Cyrl-RS"/>
        </w:rPr>
        <w:t xml:space="preserve"> извршења услуга је: </w:t>
      </w:r>
      <w:bookmarkStart w:id="225" w:name="_Toc441651588"/>
      <w:bookmarkStart w:id="226" w:name="_Toc442559899"/>
      <w:r w:rsidR="003D52AA">
        <w:rPr>
          <w:rFonts w:cs="Arial"/>
          <w:color w:val="000000" w:themeColor="text1"/>
          <w:lang w:val="sr-Cyrl-RS"/>
        </w:rPr>
        <w:t>90 (деведесет) дана од ступања уговора на снагу</w:t>
      </w:r>
      <w:r w:rsidR="00796A8D">
        <w:rPr>
          <w:rFonts w:cs="Arial"/>
          <w:color w:val="000000" w:themeColor="text1"/>
          <w:lang w:val="sr-Cyrl-RS"/>
        </w:rPr>
        <w:t>.</w:t>
      </w:r>
    </w:p>
    <w:p w:rsidR="00CC1CE1" w:rsidRPr="00CC1CE1" w:rsidRDefault="00FF363F" w:rsidP="00796A8D">
      <w:pPr>
        <w:rPr>
          <w:rFonts w:cs="Arial"/>
          <w:b/>
          <w:lang w:val="sr-Cyrl-RS"/>
        </w:rPr>
      </w:pPr>
      <w:r>
        <w:rPr>
          <w:rFonts w:cs="Arial"/>
          <w:b/>
          <w:lang w:val="sr-Cyrl-RS"/>
        </w:rPr>
        <w:t xml:space="preserve">      6.14           </w:t>
      </w:r>
      <w:r w:rsidR="00CC1CE1" w:rsidRPr="00CC1CE1">
        <w:rPr>
          <w:rFonts w:cs="Arial"/>
          <w:b/>
        </w:rPr>
        <w:t>Начин и услови плаћања</w:t>
      </w:r>
      <w:bookmarkEnd w:id="225"/>
      <w:bookmarkEnd w:id="226"/>
    </w:p>
    <w:p w:rsidR="00CC1CE1" w:rsidRPr="00CC1CE1" w:rsidRDefault="0007305F" w:rsidP="00CC1CE1">
      <w:pPr>
        <w:tabs>
          <w:tab w:val="left" w:pos="567"/>
        </w:tabs>
        <w:spacing w:before="0"/>
        <w:rPr>
          <w:rFonts w:eastAsia="Calibri" w:cs="Arial"/>
          <w:lang w:val="ru-RU"/>
        </w:rPr>
      </w:pPr>
      <w:r>
        <w:rPr>
          <w:rFonts w:eastAsia="Calibri" w:cs="Arial"/>
          <w:lang w:val="ru-RU"/>
        </w:rPr>
        <w:t xml:space="preserve">Наручилац </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DB1D4B">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07305F">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w:t>
      </w:r>
      <w:r w:rsidRPr="00D965C1">
        <w:rPr>
          <w:rFonts w:cs="Arial"/>
          <w:lang w:val="sr-Cyrl-RS"/>
        </w:rPr>
        <w:lastRenderedPageBreak/>
        <w:t>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07305F">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C1CE1" w:rsidRPr="00A951A6" w:rsidRDefault="003857A5" w:rsidP="00A951A6">
      <w:pPr>
        <w:tabs>
          <w:tab w:val="left" w:pos="567"/>
        </w:tabs>
        <w:spacing w:before="0"/>
        <w:rPr>
          <w:rFonts w:eastAsia="Calibri" w:cs="Arial"/>
          <w:color w:val="000000" w:themeColor="text1"/>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7305F">
        <w:rPr>
          <w:rFonts w:cs="Arial"/>
          <w:b/>
          <w:lang w:val="ru-RU"/>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CC1CE1" w:rsidRDefault="00FF363F" w:rsidP="00FF363F">
      <w:pPr>
        <w:keepNext/>
        <w:tabs>
          <w:tab w:val="left" w:pos="567"/>
        </w:tabs>
        <w:spacing w:before="0"/>
        <w:ind w:left="360"/>
        <w:outlineLvl w:val="1"/>
        <w:rPr>
          <w:rFonts w:cs="Arial"/>
          <w:b/>
          <w:lang w:val="ru-RU"/>
        </w:rPr>
      </w:pPr>
      <w:bookmarkStart w:id="227" w:name="_Toc441651589"/>
      <w:bookmarkStart w:id="228" w:name="_Toc442559900"/>
      <w:r>
        <w:rPr>
          <w:rFonts w:cs="Arial"/>
          <w:b/>
          <w:lang w:val="sr-Cyrl-RS"/>
        </w:rPr>
        <w:t xml:space="preserve">6.15          </w:t>
      </w:r>
      <w:r w:rsidR="00CC1CE1" w:rsidRPr="00CC1CE1">
        <w:rPr>
          <w:rFonts w:cs="Arial"/>
          <w:b/>
        </w:rPr>
        <w:t>Рок важења понуде</w:t>
      </w:r>
      <w:bookmarkEnd w:id="227"/>
      <w:bookmarkEnd w:id="228"/>
    </w:p>
    <w:p w:rsidR="00CC1CE1" w:rsidRPr="00CC1CE1" w:rsidRDefault="00CC1CE1" w:rsidP="00CC1CE1">
      <w:pPr>
        <w:spacing w:before="0" w:after="200" w:line="276" w:lineRule="auto"/>
        <w:contextualSpacing/>
        <w:rPr>
          <w:rFonts w:eastAsia="Calibri" w:cs="Arial"/>
          <w:lang w:val="ru-RU"/>
        </w:rPr>
      </w:pPr>
      <w:r w:rsidRPr="00CC1CE1">
        <w:rPr>
          <w:rFonts w:eastAsia="Calibri" w:cs="Arial"/>
          <w:lang w:val="ru-RU"/>
        </w:rPr>
        <w:t xml:space="preserve">Понуда мора да важи најмање </w:t>
      </w:r>
      <w:r w:rsidRPr="00DE1341">
        <w:rPr>
          <w:rFonts w:eastAsia="Calibri" w:cs="Arial"/>
          <w:color w:val="000000" w:themeColor="text1"/>
          <w:lang w:val="ru-RU"/>
        </w:rPr>
        <w:t>60</w:t>
      </w:r>
      <w:r w:rsidRPr="00DE1341">
        <w:rPr>
          <w:rFonts w:eastAsia="Calibri" w:cs="Arial"/>
          <w:color w:val="00B0F0"/>
          <w:lang w:val="ru-RU"/>
        </w:rPr>
        <w:t xml:space="preserve"> </w:t>
      </w:r>
      <w:r w:rsidRPr="00CC1CE1">
        <w:rPr>
          <w:rFonts w:eastAsia="Calibri" w:cs="Arial"/>
          <w:lang w:val="ru-RU"/>
        </w:rPr>
        <w:t xml:space="preserve">(словима:шездесет) дана од дана отварања понуда. </w:t>
      </w:r>
    </w:p>
    <w:p w:rsidR="00CC1CE1" w:rsidRPr="00423A55" w:rsidRDefault="00CC1CE1" w:rsidP="00423A55">
      <w:pPr>
        <w:spacing w:before="0" w:after="200" w:line="276" w:lineRule="auto"/>
        <w:contextualSpacing/>
        <w:rPr>
          <w:rFonts w:cs="Arial"/>
        </w:rPr>
      </w:pPr>
      <w:r w:rsidRPr="00CC1CE1">
        <w:rPr>
          <w:rFonts w:eastAsia="Calibri" w:cs="Arial"/>
          <w:lang w:val="ru-RU"/>
        </w:rPr>
        <w:t xml:space="preserve">У случају да понуђач наведе краћи рок важења понуде, понуда ће бити одбијена, као неприхватљива. </w:t>
      </w:r>
    </w:p>
    <w:p w:rsidR="00CC1CE1" w:rsidRPr="00FF363F" w:rsidRDefault="00FF363F" w:rsidP="00FF363F">
      <w:pPr>
        <w:keepNext/>
        <w:tabs>
          <w:tab w:val="left" w:pos="567"/>
        </w:tabs>
        <w:spacing w:before="0"/>
        <w:outlineLvl w:val="1"/>
        <w:rPr>
          <w:rFonts w:cs="Arial"/>
          <w:b/>
          <w:lang w:val="ru-RU"/>
        </w:rPr>
      </w:pPr>
      <w:r>
        <w:rPr>
          <w:rFonts w:cs="Arial"/>
          <w:b/>
          <w:lang w:val="ru-RU"/>
        </w:rPr>
        <w:t xml:space="preserve">       6.16            </w:t>
      </w:r>
      <w:r w:rsidR="00CC1CE1" w:rsidRPr="00FF363F">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1565C6" w:rsidRDefault="00CC1CE1" w:rsidP="001565C6">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FF363F" w:rsidP="00FF363F">
      <w:pPr>
        <w:keepNext/>
        <w:tabs>
          <w:tab w:val="left" w:pos="567"/>
        </w:tabs>
        <w:spacing w:before="0"/>
        <w:ind w:left="360"/>
        <w:outlineLvl w:val="1"/>
        <w:rPr>
          <w:rFonts w:cs="Arial"/>
          <w:b/>
          <w:lang w:val="ru-RU"/>
        </w:rPr>
      </w:pPr>
      <w:r>
        <w:rPr>
          <w:rFonts w:cs="Arial"/>
          <w:b/>
          <w:lang w:val="ru-RU"/>
        </w:rPr>
        <w:t xml:space="preserve">6.17         </w:t>
      </w:r>
      <w:r w:rsidR="00CC1CE1" w:rsidRPr="00CC1CE1">
        <w:rPr>
          <w:rFonts w:cs="Arial"/>
          <w:b/>
          <w:lang w:val="ru-RU"/>
        </w:rPr>
        <w:t>Поштовање обавеза које произлазе из прописа о заштити на раду и других прописа</w:t>
      </w:r>
    </w:p>
    <w:p w:rsidR="00CC1CE1" w:rsidRPr="001565C6"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CC1CE1" w:rsidRDefault="00FF363F" w:rsidP="00FF363F">
      <w:pPr>
        <w:keepNext/>
        <w:tabs>
          <w:tab w:val="left" w:pos="567"/>
        </w:tabs>
        <w:spacing w:before="0"/>
        <w:ind w:left="360"/>
        <w:outlineLvl w:val="1"/>
        <w:rPr>
          <w:rFonts w:cs="Arial"/>
          <w:b/>
        </w:rPr>
      </w:pPr>
      <w:r>
        <w:rPr>
          <w:rFonts w:cs="Arial"/>
          <w:b/>
          <w:lang w:val="sr-Cyrl-RS"/>
        </w:rPr>
        <w:t xml:space="preserve">6.18           </w:t>
      </w:r>
      <w:r w:rsidR="00CC1CE1" w:rsidRPr="00CC1CE1">
        <w:rPr>
          <w:rFonts w:cs="Arial"/>
          <w:b/>
        </w:rPr>
        <w:t>Накнада за коришћење патената</w:t>
      </w:r>
    </w:p>
    <w:p w:rsidR="00CC1CE1" w:rsidRPr="00546DFB"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DE1341" w:rsidRDefault="00FF363F" w:rsidP="00FF363F">
      <w:pPr>
        <w:keepNext/>
        <w:tabs>
          <w:tab w:val="left" w:pos="567"/>
        </w:tabs>
        <w:spacing w:before="0"/>
        <w:outlineLvl w:val="1"/>
        <w:rPr>
          <w:rFonts w:cs="Arial"/>
          <w:b/>
          <w:lang w:val="ru-RU"/>
        </w:rPr>
      </w:pPr>
      <w:r>
        <w:rPr>
          <w:rFonts w:cs="Arial"/>
          <w:b/>
          <w:lang w:val="ru-RU"/>
        </w:rPr>
        <w:lastRenderedPageBreak/>
        <w:t xml:space="preserve">      6.19     </w:t>
      </w:r>
      <w:r w:rsidR="00CC1CE1" w:rsidRPr="00DE1341">
        <w:rPr>
          <w:rFonts w:cs="Arial"/>
          <w:b/>
          <w:lang w:val="ru-RU"/>
        </w:rPr>
        <w:t>Начело заштите животне средине и обезбеђивања енергетске ефикасности</w:t>
      </w:r>
    </w:p>
    <w:p w:rsidR="00CC1CE1" w:rsidRPr="00546DFB" w:rsidRDefault="00CC1CE1" w:rsidP="00546DFB">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CC1CE1" w:rsidRDefault="00FF363F" w:rsidP="00FF363F">
      <w:pPr>
        <w:keepNext/>
        <w:tabs>
          <w:tab w:val="left" w:pos="567"/>
        </w:tabs>
        <w:spacing w:before="0"/>
        <w:ind w:left="360"/>
        <w:outlineLvl w:val="1"/>
        <w:rPr>
          <w:rFonts w:cs="Arial"/>
          <w:b/>
        </w:rPr>
      </w:pPr>
      <w:bookmarkStart w:id="229" w:name="_Toc441651602"/>
      <w:bookmarkStart w:id="230" w:name="_Toc442559913"/>
      <w:r>
        <w:rPr>
          <w:rFonts w:cs="Arial"/>
          <w:b/>
          <w:lang w:val="sr-Cyrl-RS"/>
        </w:rPr>
        <w:t xml:space="preserve">6.20             </w:t>
      </w:r>
      <w:r w:rsidR="00CC1CE1" w:rsidRPr="00CC1CE1">
        <w:rPr>
          <w:rFonts w:cs="Arial"/>
          <w:b/>
        </w:rPr>
        <w:t>Додатне информације и објашњења</w:t>
      </w:r>
      <w:bookmarkEnd w:id="229"/>
      <w:bookmarkEnd w:id="230"/>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5E3707">
        <w:rPr>
          <w:rFonts w:cs="Arial"/>
          <w:color w:val="000000"/>
          <w:lang w:val="ru-RU"/>
        </w:rPr>
        <w:t>2142/2018 - 3000/1724/2018</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69" w:history="1">
        <w:r w:rsidR="003D52AA" w:rsidRPr="00120C98">
          <w:rPr>
            <w:rStyle w:val="Hyperlink"/>
            <w:rFonts w:cs="Arial"/>
          </w:rPr>
          <w:t>simicdragana</w:t>
        </w:r>
        <w:r w:rsidR="003D52AA" w:rsidRPr="00120C98">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546DFB" w:rsidRDefault="00CC1CE1" w:rsidP="00546DFB">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CC1CE1" w:rsidRDefault="00217EE3" w:rsidP="00217EE3">
      <w:pPr>
        <w:keepNext/>
        <w:tabs>
          <w:tab w:val="left" w:pos="567"/>
        </w:tabs>
        <w:spacing w:before="0"/>
        <w:ind w:left="360"/>
        <w:outlineLvl w:val="1"/>
        <w:rPr>
          <w:rFonts w:cs="Arial"/>
          <w:b/>
        </w:rPr>
      </w:pPr>
      <w:bookmarkStart w:id="231" w:name="_Toc441651603"/>
      <w:bookmarkStart w:id="232" w:name="_Toc442559914"/>
      <w:r>
        <w:rPr>
          <w:rFonts w:cs="Arial"/>
          <w:b/>
          <w:lang w:val="sr-Cyrl-RS"/>
        </w:rPr>
        <w:t xml:space="preserve">6.21            </w:t>
      </w:r>
      <w:r w:rsidR="00CC1CE1" w:rsidRPr="00CC1CE1">
        <w:rPr>
          <w:rFonts w:cs="Arial"/>
          <w:b/>
        </w:rPr>
        <w:t>Трошкови понуде</w:t>
      </w:r>
      <w:bookmarkEnd w:id="231"/>
      <w:bookmarkEnd w:id="232"/>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546DFB"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DE1341" w:rsidRDefault="00217EE3" w:rsidP="00217EE3">
      <w:pPr>
        <w:keepNext/>
        <w:tabs>
          <w:tab w:val="left" w:pos="567"/>
        </w:tabs>
        <w:spacing w:before="0"/>
        <w:ind w:left="360"/>
        <w:outlineLvl w:val="1"/>
        <w:rPr>
          <w:rFonts w:cs="Arial"/>
          <w:b/>
          <w:lang w:val="ru-RU"/>
        </w:rPr>
      </w:pPr>
      <w:r>
        <w:rPr>
          <w:rFonts w:cs="Arial"/>
          <w:b/>
          <w:lang w:val="ru-RU"/>
        </w:rPr>
        <w:t xml:space="preserve">6.22            </w:t>
      </w:r>
      <w:r w:rsidR="00CC1CE1" w:rsidRPr="00DE1341">
        <w:rPr>
          <w:rFonts w:cs="Arial"/>
          <w:b/>
          <w:lang w:val="ru-RU"/>
        </w:rPr>
        <w:t>Д</w:t>
      </w:r>
      <w:r w:rsidR="00CC1CE1" w:rsidRPr="00CC1CE1">
        <w:rPr>
          <w:rFonts w:cs="Arial"/>
          <w:b/>
          <w:lang w:val="sr-Latn-CS"/>
        </w:rPr>
        <w:t>одатн</w:t>
      </w:r>
      <w:r w:rsidR="00CC1CE1" w:rsidRPr="00DE1341">
        <w:rPr>
          <w:rFonts w:cs="Arial"/>
          <w:b/>
          <w:lang w:val="ru-RU"/>
        </w:rPr>
        <w:t>а</w:t>
      </w:r>
      <w:r w:rsidR="00CC1CE1" w:rsidRPr="00CC1CE1">
        <w:rPr>
          <w:rFonts w:cs="Arial"/>
          <w:b/>
          <w:lang w:val="sr-Latn-CS"/>
        </w:rPr>
        <w:t xml:space="preserve"> објашњења</w:t>
      </w:r>
      <w:r w:rsidR="00CC1CE1"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546DFB" w:rsidRDefault="00CC1CE1" w:rsidP="00546DFB">
      <w:pPr>
        <w:tabs>
          <w:tab w:val="left" w:pos="567"/>
        </w:tabs>
        <w:spacing w:before="0"/>
        <w:rPr>
          <w:rFonts w:eastAsia="TimesNewRomanPSMT" w:cs="Arial"/>
          <w:lang w:val="ru-RU"/>
        </w:rPr>
      </w:pPr>
      <w:r w:rsidRPr="00DE1341">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CC1CE1" w:rsidRDefault="00217EE3" w:rsidP="00217EE3">
      <w:pPr>
        <w:keepNext/>
        <w:tabs>
          <w:tab w:val="left" w:pos="567"/>
        </w:tabs>
        <w:spacing w:before="0"/>
        <w:ind w:left="360"/>
        <w:outlineLvl w:val="1"/>
        <w:rPr>
          <w:rFonts w:cs="Arial"/>
          <w:b/>
        </w:rPr>
      </w:pPr>
      <w:bookmarkStart w:id="233" w:name="_Toc442559917"/>
      <w:bookmarkStart w:id="234" w:name="_Toc441651606"/>
      <w:r>
        <w:rPr>
          <w:rFonts w:cs="Arial"/>
          <w:b/>
          <w:lang w:val="sr-Cyrl-RS"/>
        </w:rPr>
        <w:t xml:space="preserve">6.23         </w:t>
      </w:r>
      <w:r w:rsidR="00CC1CE1" w:rsidRPr="00CC1CE1">
        <w:rPr>
          <w:rFonts w:cs="Arial"/>
          <w:b/>
        </w:rPr>
        <w:t>Разлози за одбијање понуде</w:t>
      </w:r>
      <w:bookmarkEnd w:id="233"/>
      <w:bookmarkEnd w:id="234"/>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Default="00CC1CE1" w:rsidP="0050177F">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50177F" w:rsidRPr="00546DFB" w:rsidRDefault="00CC1CE1" w:rsidP="00546DFB">
      <w:pPr>
        <w:numPr>
          <w:ilvl w:val="0"/>
          <w:numId w:val="13"/>
        </w:numPr>
        <w:autoSpaceDE w:val="0"/>
        <w:autoSpaceDN w:val="0"/>
        <w:adjustRightInd w:val="0"/>
        <w:spacing w:after="24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CC1CE1" w:rsidRDefault="00CC1CE1" w:rsidP="00D7529A">
      <w:pPr>
        <w:numPr>
          <w:ilvl w:val="0"/>
          <w:numId w:val="17"/>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испуњава обавезне услове за учешће;</w:t>
      </w:r>
    </w:p>
    <w:p w:rsidR="00CC1CE1" w:rsidRPr="00554052" w:rsidRDefault="00CC1CE1" w:rsidP="00D7529A">
      <w:pPr>
        <w:numPr>
          <w:ilvl w:val="0"/>
          <w:numId w:val="17"/>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D7529A">
      <w:pPr>
        <w:numPr>
          <w:ilvl w:val="0"/>
          <w:numId w:val="17"/>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E5A5D" w:rsidRPr="00546DFB" w:rsidRDefault="00CC1CE1" w:rsidP="00CC1CE1">
      <w:pPr>
        <w:spacing w:before="0"/>
        <w:rPr>
          <w:rFonts w:cs="Arial"/>
          <w:lang w:val="ru-RU"/>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217EE3" w:rsidP="00217EE3">
      <w:pPr>
        <w:keepNext/>
        <w:tabs>
          <w:tab w:val="left" w:pos="567"/>
        </w:tabs>
        <w:spacing w:before="0"/>
        <w:ind w:left="360"/>
        <w:outlineLvl w:val="1"/>
        <w:rPr>
          <w:rFonts w:cs="Arial"/>
          <w:b/>
          <w:lang w:val="ru-RU"/>
        </w:rPr>
      </w:pPr>
      <w:r>
        <w:rPr>
          <w:rFonts w:cs="Arial"/>
          <w:b/>
          <w:lang w:val="ru-RU"/>
        </w:rPr>
        <w:t xml:space="preserve">6.24         </w:t>
      </w:r>
      <w:r w:rsidR="00CC1CE1"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4E5A5D" w:rsidRPr="00554052"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CC1CE1" w:rsidRDefault="00217EE3" w:rsidP="00217EE3">
      <w:pPr>
        <w:keepNext/>
        <w:tabs>
          <w:tab w:val="left" w:pos="567"/>
        </w:tabs>
        <w:spacing w:before="0"/>
        <w:ind w:left="360"/>
        <w:outlineLvl w:val="1"/>
        <w:rPr>
          <w:rFonts w:cs="Arial"/>
          <w:b/>
          <w:lang w:val="ru-RU"/>
        </w:rPr>
      </w:pPr>
      <w:bookmarkStart w:id="235" w:name="_Toc441651607"/>
      <w:bookmarkStart w:id="236" w:name="_Toc442559918"/>
      <w:r>
        <w:rPr>
          <w:rFonts w:cs="Arial"/>
          <w:b/>
          <w:lang w:val="ru-RU"/>
        </w:rPr>
        <w:t xml:space="preserve">6.25           </w:t>
      </w:r>
      <w:r w:rsidR="00CC1CE1" w:rsidRPr="00CC1CE1">
        <w:rPr>
          <w:rFonts w:cs="Arial"/>
          <w:b/>
          <w:lang w:val="ru-RU"/>
        </w:rPr>
        <w:t>Н</w:t>
      </w:r>
      <w:r w:rsidR="00CC1CE1" w:rsidRPr="00CC1CE1">
        <w:rPr>
          <w:rFonts w:cs="Arial"/>
          <w:b/>
        </w:rPr>
        <w:t>егативне референце</w:t>
      </w:r>
      <w:bookmarkEnd w:id="235"/>
      <w:bookmarkEnd w:id="236"/>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546DFB"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CC1CE1" w:rsidRDefault="00217EE3" w:rsidP="00217EE3">
      <w:pPr>
        <w:keepNext/>
        <w:tabs>
          <w:tab w:val="left" w:pos="567"/>
        </w:tabs>
        <w:spacing w:before="0"/>
        <w:ind w:left="360"/>
        <w:outlineLvl w:val="1"/>
        <w:rPr>
          <w:rFonts w:cs="Arial"/>
          <w:b/>
        </w:rPr>
      </w:pPr>
      <w:bookmarkStart w:id="237" w:name="_Toc441651608"/>
      <w:bookmarkStart w:id="238" w:name="_Toc442559919"/>
      <w:r>
        <w:rPr>
          <w:rFonts w:cs="Arial"/>
          <w:b/>
          <w:lang w:val="sr-Cyrl-RS"/>
        </w:rPr>
        <w:t xml:space="preserve">6.26            </w:t>
      </w:r>
      <w:r w:rsidR="00CC1CE1" w:rsidRPr="00CC1CE1">
        <w:rPr>
          <w:rFonts w:cs="Arial"/>
          <w:b/>
        </w:rPr>
        <w:t>Увид у документацију</w:t>
      </w:r>
      <w:bookmarkEnd w:id="237"/>
      <w:bookmarkEnd w:id="238"/>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546DFB" w:rsidRDefault="00CC1CE1" w:rsidP="00CC1CE1">
      <w:pPr>
        <w:tabs>
          <w:tab w:val="left" w:pos="567"/>
        </w:tabs>
        <w:spacing w:before="0"/>
        <w:rPr>
          <w:rFonts w:cs="Arial"/>
          <w:lang w:bidi="en-US"/>
        </w:rPr>
      </w:pPr>
      <w:r w:rsidRPr="00CC1CE1">
        <w:rPr>
          <w:rFonts w:cs="Arial"/>
          <w:lang w:val="ru-RU" w:bidi="en-US"/>
        </w:rPr>
        <w:lastRenderedPageBreak/>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CC1CE1" w:rsidRDefault="00217EE3" w:rsidP="00217EE3">
      <w:pPr>
        <w:keepNext/>
        <w:tabs>
          <w:tab w:val="left" w:pos="567"/>
        </w:tabs>
        <w:spacing w:before="0"/>
        <w:ind w:left="360"/>
        <w:outlineLvl w:val="1"/>
        <w:rPr>
          <w:rFonts w:cs="Arial"/>
          <w:b/>
        </w:rPr>
      </w:pPr>
      <w:bookmarkStart w:id="239" w:name="_Toc441651609"/>
      <w:bookmarkStart w:id="240" w:name="_Toc442559920"/>
      <w:r>
        <w:rPr>
          <w:rFonts w:cs="Arial"/>
          <w:b/>
          <w:lang w:val="ru-RU"/>
        </w:rPr>
        <w:t xml:space="preserve">6.27             </w:t>
      </w:r>
      <w:r w:rsidR="00CC1CE1" w:rsidRPr="00CC1CE1">
        <w:rPr>
          <w:rFonts w:cs="Arial"/>
          <w:b/>
          <w:lang w:val="ru-RU"/>
        </w:rPr>
        <w:t>З</w:t>
      </w:r>
      <w:r w:rsidR="00CC1CE1" w:rsidRPr="00CC1CE1">
        <w:rPr>
          <w:rFonts w:cs="Arial"/>
          <w:b/>
        </w:rPr>
        <w:t>аштита права понуђача</w:t>
      </w:r>
      <w:bookmarkEnd w:id="239"/>
      <w:bookmarkEnd w:id="240"/>
    </w:p>
    <w:p w:rsidR="00CC1CE1" w:rsidRPr="00546DFB" w:rsidRDefault="00CC1CE1" w:rsidP="00CC1CE1">
      <w:pPr>
        <w:spacing w:before="0"/>
        <w:rPr>
          <w:rFonts w:cs="Arial"/>
          <w:lang w:val="ru-RU"/>
        </w:rPr>
      </w:pPr>
      <w:r w:rsidRPr="00CC1CE1">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1CE1" w:rsidRDefault="00CC1CE1" w:rsidP="00CC1CE1">
      <w:pPr>
        <w:spacing w:before="0"/>
        <w:rPr>
          <w:rFonts w:cs="Arial"/>
          <w:b/>
          <w:lang w:val="ru-RU"/>
        </w:rPr>
      </w:pPr>
      <w:r w:rsidRPr="00CC1CE1">
        <w:rPr>
          <w:rFonts w:cs="Arial"/>
          <w:b/>
          <w:lang w:val="ru-RU"/>
        </w:rPr>
        <w:t>Рокови и начин подношења захтева за заштиту права:</w:t>
      </w:r>
    </w:p>
    <w:p w:rsidR="00CC1CE1" w:rsidRPr="00CC1CE1" w:rsidRDefault="00CC1CE1" w:rsidP="00CE1820">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5E3707">
        <w:rPr>
          <w:rFonts w:cs="Arial"/>
          <w:bCs/>
          <w:lang w:val="sr-Cyrl-RS" w:eastAsia="ar-SA"/>
        </w:rPr>
        <w:t>Верификација мерила-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5E3707">
        <w:rPr>
          <w:rFonts w:cs="Arial"/>
          <w:bCs/>
          <w:lang w:val="sr-Cyrl-RS" w:eastAsia="ar-SA"/>
        </w:rPr>
        <w:t>2142/2018 - 3000/1724/2018</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E1820">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3D52AA">
        <w:rPr>
          <w:rFonts w:cs="Arial"/>
        </w:rPr>
        <w:t>simicdragana</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CE1820">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E1820">
      <w:pPr>
        <w:spacing w:before="0"/>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E1820">
      <w:pPr>
        <w:spacing w:before="0"/>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E1820">
      <w:pPr>
        <w:spacing w:before="0"/>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E1820">
      <w:pPr>
        <w:spacing w:before="0"/>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E1820">
      <w:pPr>
        <w:spacing w:before="0"/>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E1820">
      <w:pPr>
        <w:spacing w:before="0"/>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E1820">
      <w:pPr>
        <w:spacing w:before="0"/>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546DFB" w:rsidRDefault="00CC1CE1" w:rsidP="00CC1CE1">
      <w:pPr>
        <w:spacing w:before="0"/>
        <w:rPr>
          <w:rFonts w:cs="Arial"/>
          <w:lang w:val="ru-RU"/>
        </w:rPr>
      </w:pPr>
      <w:r w:rsidRPr="00DE1341">
        <w:rPr>
          <w:rFonts w:cs="Arial"/>
          <w:lang w:val="ru-RU"/>
        </w:rPr>
        <w:t>7) потпис подносиоца.</w:t>
      </w: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CC1CE1" w:rsidRPr="00546DFB"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DE1341" w:rsidRDefault="00CC1CE1" w:rsidP="00CC1CE1">
      <w:pPr>
        <w:spacing w:before="0"/>
        <w:rPr>
          <w:rFonts w:cs="Arial"/>
          <w:b/>
          <w:lang w:val="ru-RU"/>
        </w:rPr>
      </w:pPr>
      <w:r w:rsidRPr="00DE1341">
        <w:rPr>
          <w:rFonts w:cs="Arial"/>
          <w:b/>
          <w:lang w:val="ru-RU"/>
        </w:rPr>
        <w:lastRenderedPageBreak/>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E3707">
        <w:rPr>
          <w:szCs w:val="24"/>
          <w:lang w:val="sr-Cyrl-RS"/>
        </w:rPr>
        <w:t>2142/2018 - 3000/1724/2018</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5E3707">
        <w:rPr>
          <w:rFonts w:cs="Arial"/>
          <w:lang w:val="sr-Cyrl-RS"/>
        </w:rPr>
        <w:t>2142/2018 - 3000/1724/2018</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1565C6"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E1820">
      <w:pPr>
        <w:spacing w:before="0"/>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E1820">
      <w:pPr>
        <w:spacing w:before="0"/>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E1820">
      <w:pPr>
        <w:spacing w:before="0"/>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E1820">
      <w:pPr>
        <w:spacing w:before="0"/>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E1820">
      <w:pPr>
        <w:spacing w:before="0"/>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E1820">
      <w:pPr>
        <w:spacing w:before="0"/>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C1CE1">
      <w:pPr>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E1820">
      <w:pPr>
        <w:spacing w:before="0"/>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E1820">
      <w:pPr>
        <w:spacing w:before="0"/>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E1820">
      <w:pPr>
        <w:spacing w:before="0"/>
        <w:rPr>
          <w:rFonts w:cs="Arial"/>
          <w:lang w:val="ru-RU"/>
        </w:rPr>
      </w:pPr>
      <w:r w:rsidRPr="00CC1CE1">
        <w:rPr>
          <w:rFonts w:cs="Arial"/>
          <w:lang w:val="ru-RU"/>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E1820">
      <w:pPr>
        <w:spacing w:before="0"/>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CE1820">
      <w:pPr>
        <w:spacing w:before="0"/>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1" w:name="_Toc441651610"/>
      <w:bookmarkStart w:id="242" w:name="_Toc442559921"/>
    </w:p>
    <w:p w:rsidR="00CC1CE1" w:rsidRPr="00DE1341" w:rsidRDefault="00217EE3" w:rsidP="00217EE3">
      <w:pPr>
        <w:keepNext/>
        <w:tabs>
          <w:tab w:val="left" w:pos="567"/>
        </w:tabs>
        <w:spacing w:before="0"/>
        <w:ind w:left="360"/>
        <w:outlineLvl w:val="1"/>
        <w:rPr>
          <w:rFonts w:cs="Arial"/>
          <w:b/>
          <w:lang w:val="ru-RU"/>
        </w:rPr>
      </w:pPr>
      <w:r>
        <w:rPr>
          <w:rFonts w:cs="Arial"/>
          <w:b/>
          <w:lang w:val="ru-RU"/>
        </w:rPr>
        <w:t xml:space="preserve">6.28            </w:t>
      </w:r>
      <w:r w:rsidR="00CC1CE1" w:rsidRPr="00DE1341">
        <w:rPr>
          <w:rFonts w:cs="Arial"/>
          <w:b/>
          <w:lang w:val="ru-RU"/>
        </w:rPr>
        <w:t>Закључивање и ступање на снагу уговора</w:t>
      </w:r>
      <w:bookmarkEnd w:id="241"/>
      <w:bookmarkEnd w:id="242"/>
    </w:p>
    <w:p w:rsidR="006F7153" w:rsidRDefault="00CC1CE1" w:rsidP="00CC1CE1">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CC1CE1" w:rsidRPr="00CC1CE1" w:rsidRDefault="00CC1CE1" w:rsidP="00CC1CE1">
      <w:pPr>
        <w:spacing w:before="0"/>
        <w:rPr>
          <w:rFonts w:cs="Arial"/>
          <w:lang w:val="ru-RU"/>
        </w:rPr>
      </w:pPr>
      <w:r w:rsidRPr="00CC1CE1">
        <w:rPr>
          <w:rFonts w:cs="Arial"/>
          <w:lang w:val="ru-RU"/>
        </w:rPr>
        <w:t xml:space="preserve">Ако </w:t>
      </w:r>
      <w:r w:rsidR="001A1F21">
        <w:rPr>
          <w:rFonts w:cs="Arial"/>
          <w:lang w:val="ru-RU"/>
        </w:rPr>
        <w:t xml:space="preserve">изабрани </w:t>
      </w:r>
      <w:r w:rsidRPr="00CC1CE1">
        <w:rPr>
          <w:rFonts w:cs="Arial"/>
          <w:lang w:val="ru-RU"/>
        </w:rPr>
        <w:t>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CC1CE1" w:rsidP="00CC1CE1">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885486">
        <w:rPr>
          <w:rFonts w:cs="Arial"/>
          <w:lang w:val="ru-RU"/>
        </w:rPr>
        <w:t>може</w:t>
      </w:r>
      <w:r w:rsidRPr="00CC1CE1">
        <w:rPr>
          <w:rFonts w:cs="Arial"/>
          <w:lang w:val="ru-RU"/>
        </w:rPr>
        <w:t xml:space="preserve"> сходно ч</w:t>
      </w:r>
      <w:r w:rsidR="001A1F21">
        <w:rPr>
          <w:rFonts w:cs="Arial"/>
          <w:lang w:val="ru-RU"/>
        </w:rPr>
        <w:t>лану 112. став 2. тачка 5) ЗЈН</w:t>
      </w:r>
      <w:r w:rsidRPr="00CC1CE1">
        <w:rPr>
          <w:rFonts w:cs="Arial"/>
          <w:lang w:val="ru-RU"/>
        </w:rPr>
        <w:t xml:space="preserve"> закључити уговор са понуђачем и пре истека рока за подношење захтева за заштиту права.</w:t>
      </w:r>
    </w:p>
    <w:p w:rsidR="008E206F" w:rsidRPr="00066FA3" w:rsidRDefault="008E206F" w:rsidP="00CC1CE1">
      <w:pPr>
        <w:spacing w:before="0"/>
        <w:rPr>
          <w:rFonts w:cs="Arial"/>
          <w:sz w:val="10"/>
          <w:szCs w:val="10"/>
        </w:rPr>
      </w:pPr>
    </w:p>
    <w:p w:rsidR="00066FA3" w:rsidRPr="00066FA3" w:rsidRDefault="00217EE3" w:rsidP="00217EE3">
      <w:pPr>
        <w:keepNext/>
        <w:tabs>
          <w:tab w:val="left" w:pos="567"/>
        </w:tabs>
        <w:spacing w:before="0"/>
        <w:ind w:left="360"/>
        <w:outlineLvl w:val="1"/>
        <w:rPr>
          <w:rFonts w:cs="Arial"/>
          <w:b/>
        </w:rPr>
      </w:pPr>
      <w:bookmarkStart w:id="243" w:name="_Toc441651611"/>
      <w:bookmarkStart w:id="244" w:name="_Toc442559922"/>
      <w:r>
        <w:rPr>
          <w:rFonts w:cs="Arial"/>
          <w:b/>
          <w:lang w:val="sr-Cyrl-RS"/>
        </w:rPr>
        <w:t xml:space="preserve">6.29            </w:t>
      </w:r>
      <w:r w:rsidR="00CC1CE1" w:rsidRPr="00CC1CE1">
        <w:rPr>
          <w:rFonts w:cs="Arial"/>
          <w:b/>
        </w:rPr>
        <w:t>Измене током трајања уговора</w:t>
      </w:r>
      <w:bookmarkEnd w:id="243"/>
      <w:bookmarkEnd w:id="244"/>
    </w:p>
    <w:p w:rsidR="00066FA3" w:rsidRPr="00485ED2" w:rsidRDefault="00066FA3" w:rsidP="00066FA3">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6FA3" w:rsidRPr="00485ED2" w:rsidRDefault="00066FA3" w:rsidP="00066FA3">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B792D" w:rsidRPr="00AB792D" w:rsidRDefault="00066FA3" w:rsidP="00CC1CE1">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Pr="00CC1CE1" w:rsidRDefault="006269AF"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F363F">
      <w:pPr>
        <w:keepNext/>
        <w:numPr>
          <w:ilvl w:val="0"/>
          <w:numId w:val="44"/>
        </w:numPr>
        <w:tabs>
          <w:tab w:val="left" w:pos="567"/>
        </w:tabs>
        <w:spacing w:before="0"/>
        <w:jc w:val="center"/>
        <w:outlineLvl w:val="0"/>
        <w:rPr>
          <w:rFonts w:cs="Arial"/>
          <w:b/>
        </w:rPr>
      </w:pPr>
      <w:r w:rsidRPr="00CC1CE1">
        <w:rPr>
          <w:rFonts w:cs="Arial"/>
          <w:b/>
        </w:rPr>
        <w:t>ОБРАСЦИ</w:t>
      </w:r>
      <w:r w:rsidR="006269AF">
        <w:rPr>
          <w:rFonts w:cs="Arial"/>
          <w:b/>
          <w:lang w:val="sr-Cyrl-RS"/>
        </w:rPr>
        <w:t xml:space="preserve"> И ПРИЛОЗИ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rPr>
      </w:pPr>
    </w:p>
    <w:p w:rsidR="00CE1820" w:rsidRPr="00CC1CE1" w:rsidRDefault="00CE1820"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6269AF" w:rsidRDefault="00CC1CE1"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5" w:name="_Toc442559924"/>
      <w:r w:rsidRPr="00CC1CE1">
        <w:rPr>
          <w:rFonts w:cs="Arial"/>
          <w:b/>
        </w:rPr>
        <w:lastRenderedPageBreak/>
        <w:t>ОБРАЗАЦ  1</w:t>
      </w:r>
      <w:r w:rsidRPr="00CC1CE1">
        <w:rPr>
          <w:rFonts w:cs="Arial"/>
          <w:b/>
          <w:noProof/>
        </w:rPr>
        <w:t>.</w:t>
      </w:r>
      <w:bookmarkEnd w:id="245"/>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5E3707">
        <w:rPr>
          <w:rFonts w:cs="Arial"/>
          <w:lang w:val="sr-Cyrl-RS"/>
        </w:rPr>
        <w:t>Верификација мерила- ТЕ Колубара</w:t>
      </w:r>
      <w:r w:rsidRPr="00CC1CE1">
        <w:rPr>
          <w:rFonts w:eastAsia="TimesNewRomanPS-BoldMT" w:cs="Arial"/>
          <w:bCs/>
          <w:color w:val="000000" w:themeColor="text1"/>
          <w:lang w:val="ru-RU"/>
        </w:rPr>
        <w:t xml:space="preserve"> ЈН бр. </w:t>
      </w:r>
      <w:r w:rsidR="005E3707">
        <w:rPr>
          <w:rFonts w:eastAsia="TimesNewRomanPS-BoldMT" w:cs="Arial"/>
          <w:bCs/>
          <w:color w:val="000000" w:themeColor="text1"/>
          <w:lang w:val="sr-Cyrl-RS"/>
        </w:rPr>
        <w:t>2142/2018 - 3000/1724/2018</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1565C6" w:rsidRDefault="001565C6" w:rsidP="00CC1CE1">
      <w:pPr>
        <w:spacing w:before="0"/>
        <w:rPr>
          <w:rFonts w:cs="Arial"/>
          <w:iCs/>
          <w:lang w:val="ru-RU"/>
        </w:rPr>
      </w:pPr>
    </w:p>
    <w:p w:rsidR="001565C6" w:rsidRPr="00CC1CE1" w:rsidRDefault="001565C6"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lastRenderedPageBreak/>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Default="00CC1CE1" w:rsidP="00CC1CE1">
      <w:pPr>
        <w:spacing w:before="0"/>
        <w:rPr>
          <w:rFonts w:eastAsia="TimesNewRomanPSMT" w:cs="Arial"/>
          <w:b/>
          <w:bCs/>
          <w:lang w:val="ru-RU"/>
        </w:rPr>
      </w:pPr>
    </w:p>
    <w:p w:rsidR="0075631B" w:rsidRDefault="0075631B" w:rsidP="00CC1CE1">
      <w:pPr>
        <w:spacing w:before="0"/>
        <w:rPr>
          <w:rFonts w:eastAsia="TimesNewRomanPSMT" w:cs="Arial"/>
          <w:b/>
          <w:bCs/>
          <w:lang w:val="ru-RU"/>
        </w:rPr>
      </w:pPr>
    </w:p>
    <w:p w:rsidR="00CE1820" w:rsidRPr="00CC1CE1" w:rsidRDefault="00CE1820" w:rsidP="00CC1CE1">
      <w:pPr>
        <w:spacing w:before="0"/>
        <w:rPr>
          <w:rFonts w:eastAsia="TimesNewRomanPSMT" w:cs="Arial"/>
          <w:b/>
          <w:bCs/>
          <w:lang w:val="ru-RU"/>
        </w:rPr>
      </w:pPr>
    </w:p>
    <w:p w:rsidR="00CC1CE1" w:rsidRDefault="00CC1CE1" w:rsidP="00CC1CE1">
      <w:pPr>
        <w:spacing w:before="0"/>
        <w:rPr>
          <w:rFonts w:eastAsia="TimesNewRomanPSMT" w:cs="Arial"/>
          <w:b/>
          <w:bCs/>
          <w:lang w:val="ru-RU"/>
        </w:rPr>
      </w:pPr>
    </w:p>
    <w:p w:rsidR="00797E71" w:rsidRDefault="00797E71" w:rsidP="00CC1CE1">
      <w:pPr>
        <w:spacing w:before="0"/>
        <w:rPr>
          <w:rFonts w:eastAsia="TimesNewRomanPSMT" w:cs="Arial"/>
          <w:b/>
          <w:bCs/>
          <w:lang w:val="ru-RU"/>
        </w:rPr>
      </w:pPr>
    </w:p>
    <w:p w:rsidR="00797E71" w:rsidRDefault="00797E71" w:rsidP="00CC1CE1">
      <w:pPr>
        <w:spacing w:before="0"/>
        <w:rPr>
          <w:rFonts w:eastAsia="TimesNewRomanPSMT" w:cs="Arial"/>
          <w:b/>
          <w:bCs/>
          <w:lang w:val="ru-RU"/>
        </w:rPr>
      </w:pPr>
    </w:p>
    <w:p w:rsidR="00797E71" w:rsidRDefault="00797E71" w:rsidP="00CC1CE1">
      <w:pPr>
        <w:spacing w:before="0"/>
        <w:rPr>
          <w:rFonts w:eastAsia="TimesNewRomanPSMT" w:cs="Arial"/>
          <w:b/>
          <w:bCs/>
          <w:lang w:val="ru-RU"/>
        </w:rPr>
      </w:pPr>
    </w:p>
    <w:p w:rsidR="00797E71" w:rsidRPr="00CC1CE1" w:rsidRDefault="00797E7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CC1CE1" w:rsidRDefault="00CC1CE1" w:rsidP="00CC1CE1">
      <w:pPr>
        <w:spacing w:before="0"/>
        <w:rPr>
          <w:rFonts w:cs="Arial"/>
          <w:iCs/>
          <w:lang w:val="ru-RU"/>
        </w:rPr>
      </w:pPr>
    </w:p>
    <w:p w:rsidR="00CE1820" w:rsidRPr="00CC1CE1" w:rsidRDefault="00CE1820" w:rsidP="00CC1CE1">
      <w:pPr>
        <w:spacing w:before="0"/>
        <w:rPr>
          <w:rFonts w:cs="Arial"/>
          <w:iCs/>
          <w:lang w:val="ru-RU"/>
        </w:rPr>
      </w:pPr>
    </w:p>
    <w:p w:rsidR="00CC1CE1" w:rsidRDefault="00CC1CE1" w:rsidP="00CC1CE1">
      <w:pPr>
        <w:spacing w:before="0"/>
        <w:rPr>
          <w:rFonts w:cs="Arial"/>
          <w:iCs/>
          <w:lang w:val="ru-RU"/>
        </w:rPr>
      </w:pPr>
    </w:p>
    <w:p w:rsidR="0075631B" w:rsidRDefault="0075631B" w:rsidP="00CC1CE1">
      <w:pPr>
        <w:spacing w:before="0"/>
        <w:rPr>
          <w:rFonts w:cs="Arial"/>
          <w:iCs/>
          <w:lang w:val="ru-RU"/>
        </w:rPr>
      </w:pPr>
    </w:p>
    <w:p w:rsidR="0075631B" w:rsidRDefault="0075631B" w:rsidP="00CC1CE1">
      <w:pPr>
        <w:spacing w:before="0"/>
        <w:rPr>
          <w:rFonts w:cs="Arial"/>
          <w:iCs/>
          <w:lang w:val="ru-RU"/>
        </w:rPr>
      </w:pPr>
    </w:p>
    <w:p w:rsidR="0075631B" w:rsidRDefault="0075631B" w:rsidP="00CC1CE1">
      <w:pPr>
        <w:spacing w:before="0"/>
        <w:rPr>
          <w:rFonts w:cs="Arial"/>
          <w:iCs/>
          <w:lang w:val="ru-RU"/>
        </w:rPr>
      </w:pPr>
    </w:p>
    <w:p w:rsidR="00777C3F" w:rsidRPr="00CC1CE1" w:rsidRDefault="00777C3F" w:rsidP="00CC1CE1">
      <w:pPr>
        <w:spacing w:before="0"/>
        <w:rPr>
          <w:rFonts w:cs="Arial"/>
          <w:iCs/>
          <w:lang w:val="ru-RU"/>
        </w:rPr>
      </w:pPr>
    </w:p>
    <w:p w:rsidR="00CC1CE1" w:rsidRPr="00CC1CE1" w:rsidRDefault="00CC1CE1" w:rsidP="00CC1CE1">
      <w:pPr>
        <w:spacing w:before="0"/>
        <w:rPr>
          <w:rFonts w:eastAsia="TimesNewRomanPSMT" w:cs="Arial"/>
          <w:b/>
          <w:bCs/>
          <w:lang w:val="sr-Cyrl-CS"/>
        </w:rPr>
      </w:pPr>
      <w:r w:rsidRPr="00CC1CE1">
        <w:rPr>
          <w:rFonts w:eastAsia="TimesNewRomanPSMT" w:cs="Arial"/>
          <w:b/>
          <w:bCs/>
          <w:lang w:val="sr-Cyrl-CS"/>
        </w:rPr>
        <w:lastRenderedPageBreak/>
        <w:t>5) ЦЕНА И КОМЕРЦИЈАЛНИ УСЛОВИ ПОНУДЕ</w:t>
      </w:r>
    </w:p>
    <w:p w:rsidR="0036101F" w:rsidRPr="0036101F" w:rsidRDefault="00CC1CE1" w:rsidP="00CE1820">
      <w:pPr>
        <w:spacing w:before="0"/>
        <w:jc w:val="center"/>
        <w:rPr>
          <w:rFonts w:cs="Arial"/>
          <w:b/>
          <w:bCs/>
          <w:iCs/>
          <w:u w:val="single"/>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CC1CE1" w:rsidRPr="00467F91"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CC1CE1" w:rsidRPr="00CC1CE1" w:rsidRDefault="005E3707" w:rsidP="00CC1CE1">
            <w:pPr>
              <w:spacing w:before="0"/>
              <w:ind w:left="284"/>
              <w:jc w:val="left"/>
              <w:rPr>
                <w:rFonts w:cs="Arial"/>
                <w:b/>
                <w:lang w:val="sr-Cyrl-CS"/>
              </w:rPr>
            </w:pPr>
            <w:r>
              <w:rPr>
                <w:rFonts w:cs="Arial"/>
                <w:lang w:val="sr-Cyrl-RS"/>
              </w:rPr>
              <w:t>Верификација мерила- ТЕ Колубара</w:t>
            </w:r>
            <w:r w:rsidR="00CC1CE1" w:rsidRPr="00CC1CE1">
              <w:rPr>
                <w:rFonts w:cs="Arial"/>
                <w:lang w:val="sr-Cyrl-RS"/>
              </w:rPr>
              <w:t xml:space="preserve"> – ЈН бр. </w:t>
            </w:r>
            <w:r>
              <w:rPr>
                <w:rFonts w:cs="Arial"/>
                <w:lang w:val="sr-Cyrl-RS"/>
              </w:rPr>
              <w:t>2142/2018 - 3000/1724/2018</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36101F" w:rsidRPr="0036101F" w:rsidRDefault="00CC1CE1" w:rsidP="00CE1820">
      <w:pPr>
        <w:spacing w:before="0"/>
        <w:jc w:val="center"/>
        <w:rPr>
          <w:rFonts w:cs="Arial"/>
          <w:b/>
          <w:bCs/>
          <w:iCs/>
          <w:u w:val="single"/>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467F91" w:rsidTr="00CE1820">
        <w:trPr>
          <w:trHeight w:val="1246"/>
        </w:trPr>
        <w:tc>
          <w:tcPr>
            <w:tcW w:w="5280" w:type="dxa"/>
            <w:vAlign w:val="center"/>
          </w:tcPr>
          <w:p w:rsidR="00CC1CE1" w:rsidRPr="00CC1CE1" w:rsidRDefault="00CC1CE1" w:rsidP="00CE1820">
            <w:pPr>
              <w:spacing w:before="0"/>
              <w:jc w:val="center"/>
              <w:rPr>
                <w:rFonts w:cs="Arial"/>
                <w:b/>
                <w:bCs/>
                <w:iCs/>
                <w:lang w:val="sr-Cyrl-CS"/>
              </w:rPr>
            </w:pPr>
            <w:r w:rsidRPr="00CC1CE1">
              <w:rPr>
                <w:rFonts w:cs="Arial"/>
                <w:b/>
                <w:bCs/>
                <w:iCs/>
                <w:lang w:val="sr-Cyrl-CS"/>
              </w:rPr>
              <w:t>РОК И НАЧИН ПЛАЋАЊА:</w:t>
            </w:r>
          </w:p>
          <w:p w:rsidR="00CC1CE1" w:rsidRPr="00A951A6" w:rsidRDefault="00CC1CE1" w:rsidP="00CE1820">
            <w:pPr>
              <w:spacing w:before="0"/>
              <w:jc w:val="center"/>
              <w:rPr>
                <w:rFonts w:cs="Arial"/>
                <w:bCs/>
                <w:iCs/>
                <w:color w:val="000000" w:themeColor="text1"/>
                <w:lang w:val="sr-Cyrl-CS"/>
              </w:rPr>
            </w:pPr>
            <w:r w:rsidRPr="00CC1CE1">
              <w:rPr>
                <w:rFonts w:cs="Arial"/>
                <w:bCs/>
                <w:iCs/>
                <w:color w:val="000000" w:themeColor="text1"/>
                <w:lang w:val="sr-Cyrl-CS"/>
              </w:rPr>
              <w:t>У законском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467F91" w:rsidTr="00E21C0B">
        <w:tc>
          <w:tcPr>
            <w:tcW w:w="5280" w:type="dxa"/>
            <w:vAlign w:val="center"/>
          </w:tcPr>
          <w:p w:rsidR="00A951A6" w:rsidRPr="007650A6" w:rsidRDefault="00382F9B" w:rsidP="00CE1820">
            <w:pPr>
              <w:spacing w:before="0"/>
              <w:jc w:val="center"/>
              <w:rPr>
                <w:rFonts w:cs="Arial"/>
                <w:b/>
                <w:bCs/>
                <w:iCs/>
                <w:lang w:val="sr-Cyrl-CS"/>
              </w:rPr>
            </w:pPr>
            <w:r>
              <w:rPr>
                <w:rFonts w:cs="Arial"/>
                <w:b/>
                <w:bCs/>
                <w:iCs/>
                <w:lang w:val="sr-Cyrl-CS"/>
              </w:rPr>
              <w:t>ПЕРИОД</w:t>
            </w:r>
            <w:r w:rsidR="00A951A6" w:rsidRPr="007650A6">
              <w:rPr>
                <w:rFonts w:cs="Arial"/>
                <w:b/>
                <w:bCs/>
                <w:iCs/>
                <w:lang w:val="sr-Cyrl-CS"/>
              </w:rPr>
              <w:t xml:space="preserve"> ИЗВРШЕЊА:</w:t>
            </w:r>
          </w:p>
          <w:p w:rsidR="00A951A6" w:rsidRPr="00CE1820" w:rsidRDefault="00480540" w:rsidP="00CE1820">
            <w:pPr>
              <w:tabs>
                <w:tab w:val="right" w:pos="10255"/>
              </w:tabs>
              <w:spacing w:before="0"/>
              <w:rPr>
                <w:rFonts w:cs="Arial"/>
                <w:color w:val="000000" w:themeColor="text1"/>
                <w:lang w:val="sr-Cyrl-RS"/>
              </w:rPr>
            </w:pPr>
            <w:r>
              <w:rPr>
                <w:rFonts w:cs="Arial"/>
                <w:color w:val="000000" w:themeColor="text1"/>
                <w:lang w:val="sr-Cyrl-RS"/>
              </w:rPr>
              <w:t>У периоду</w:t>
            </w:r>
            <w:r w:rsidR="00217EE3">
              <w:rPr>
                <w:rFonts w:cs="Arial"/>
                <w:color w:val="000000" w:themeColor="text1"/>
                <w:lang w:val="sr-Cyrl-RS"/>
              </w:rPr>
              <w:t xml:space="preserve"> од </w:t>
            </w:r>
            <w:r w:rsidR="00907A6F">
              <w:rPr>
                <w:rFonts w:cs="Arial"/>
                <w:color w:val="000000" w:themeColor="text1"/>
                <w:lang w:val="sr-Cyrl-RS"/>
              </w:rPr>
              <w:t>90 (деведесет) дана од ступања уговора на снагу.</w:t>
            </w: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7650A6" w:rsidRDefault="00A951A6" w:rsidP="00865219">
            <w:pPr>
              <w:spacing w:before="0"/>
              <w:jc w:val="center"/>
              <w:rPr>
                <w:rFonts w:cs="Arial"/>
                <w:bCs/>
                <w:iCs/>
                <w:color w:val="00B0F0"/>
              </w:rPr>
            </w:pPr>
            <w:r w:rsidRPr="007650A6">
              <w:rPr>
                <w:rFonts w:cs="Arial"/>
                <w:bCs/>
                <w:iCs/>
                <w:color w:val="000000" w:themeColor="text1"/>
                <w:lang w:val="sr-Cyrl-CS"/>
              </w:rPr>
              <w:t>ДА/НЕ (заокружити)</w:t>
            </w:r>
          </w:p>
        </w:tc>
      </w:tr>
      <w:tr w:rsidR="00E21C0B" w:rsidRPr="00467F91" w:rsidTr="00E21C0B">
        <w:trPr>
          <w:trHeight w:val="818"/>
        </w:trPr>
        <w:tc>
          <w:tcPr>
            <w:tcW w:w="5280" w:type="dxa"/>
            <w:vAlign w:val="center"/>
          </w:tcPr>
          <w:p w:rsidR="00E21C0B" w:rsidRDefault="00E21C0B" w:rsidP="00CE1820">
            <w:pPr>
              <w:spacing w:before="0"/>
              <w:jc w:val="center"/>
              <w:rPr>
                <w:rFonts w:cs="Arial"/>
                <w:b/>
                <w:bCs/>
                <w:iCs/>
                <w:lang w:val="sr-Cyrl-CS"/>
              </w:rPr>
            </w:pPr>
            <w:r w:rsidRPr="00CC1CE1">
              <w:rPr>
                <w:rFonts w:cs="Arial"/>
                <w:b/>
                <w:bCs/>
                <w:iCs/>
                <w:lang w:val="sr-Cyrl-CS"/>
              </w:rPr>
              <w:t>МЕСТО ИЗВРШЕЊА:</w:t>
            </w:r>
          </w:p>
          <w:p w:rsidR="00E21C0B" w:rsidRPr="00D96F03" w:rsidRDefault="00907A6F" w:rsidP="00217EE3">
            <w:pPr>
              <w:spacing w:before="0"/>
              <w:rPr>
                <w:rFonts w:cs="Arial"/>
                <w:color w:val="000000" w:themeColor="text1"/>
                <w:lang w:val="sr-Cyrl-RS" w:eastAsia="zh-CN"/>
              </w:rPr>
            </w:pPr>
            <w:r>
              <w:rPr>
                <w:rFonts w:cs="Arial"/>
                <w:color w:val="000000" w:themeColor="text1"/>
                <w:lang w:val="sr-Cyrl-RS" w:eastAsia="zh-CN"/>
              </w:rPr>
              <w:t xml:space="preserve">Акредитована метеролошка лабораторија </w:t>
            </w:r>
            <w:r w:rsidR="00217EE3">
              <w:rPr>
                <w:rFonts w:cs="Arial"/>
                <w:color w:val="000000" w:themeColor="text1"/>
                <w:lang w:val="sr-Cyrl-RS" w:eastAsia="zh-CN"/>
              </w:rPr>
              <w:t>Изабраног понуђача</w:t>
            </w:r>
            <w:r w:rsidR="00D96F03">
              <w:rPr>
                <w:rFonts w:cs="Arial"/>
                <w:color w:val="000000" w:themeColor="text1"/>
                <w:lang w:val="sr-Cyrl-RS" w:eastAsia="zh-CN"/>
              </w:rPr>
              <w:t>.</w:t>
            </w: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467F91" w:rsidTr="00E21C0B">
        <w:trPr>
          <w:trHeight w:val="800"/>
        </w:trPr>
        <w:tc>
          <w:tcPr>
            <w:tcW w:w="5280" w:type="dxa"/>
            <w:vAlign w:val="center"/>
          </w:tcPr>
          <w:p w:rsidR="00E21C0B" w:rsidRPr="00CC1CE1" w:rsidRDefault="00E21C0B" w:rsidP="00CE1820">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467F91" w:rsidTr="00E21C0B">
        <w:tc>
          <w:tcPr>
            <w:tcW w:w="9245" w:type="dxa"/>
            <w:gridSpan w:val="2"/>
          </w:tcPr>
          <w:p w:rsidR="00E21C0B" w:rsidRPr="00CC1CE1" w:rsidRDefault="00E21C0B" w:rsidP="00412D5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6F7153" w:rsidRPr="00797E71" w:rsidRDefault="006F7153" w:rsidP="00CC1CE1">
      <w:pPr>
        <w:spacing w:before="0"/>
        <w:rPr>
          <w:rFonts w:cs="Arial"/>
          <w:b/>
          <w:bCs/>
          <w:iCs/>
          <w:u w:val="single"/>
          <w:lang w:val="sr-Cyrl-RS"/>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FD3858" w:rsidRPr="00CE1820" w:rsidRDefault="00CC1CE1" w:rsidP="00CE1820">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DA37F1" w:rsidRPr="00CC1CE1" w:rsidRDefault="00DA37F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rPr>
          <w:rFonts w:cs="Arial"/>
          <w:lang w:val="ru-RU"/>
        </w:rPr>
      </w:pPr>
      <w:bookmarkStart w:id="246" w:name="_Toc442559925"/>
    </w:p>
    <w:p w:rsidR="00CC1CE1" w:rsidRPr="00DE1341" w:rsidRDefault="00CC1CE1" w:rsidP="00CC1CE1">
      <w:pPr>
        <w:spacing w:before="0"/>
        <w:jc w:val="right"/>
        <w:outlineLvl w:val="1"/>
        <w:rPr>
          <w:rFonts w:cs="Arial"/>
          <w:b/>
          <w:lang w:val="ru-RU"/>
        </w:rPr>
      </w:pPr>
      <w:r w:rsidRPr="00DE1341">
        <w:rPr>
          <w:rFonts w:cs="Arial"/>
          <w:b/>
          <w:lang w:val="ru-RU"/>
        </w:rPr>
        <w:t>ОБРАЗАЦ 2.</w:t>
      </w:r>
      <w:bookmarkEnd w:id="246"/>
    </w:p>
    <w:p w:rsidR="00CC1CE1" w:rsidRPr="00797E71" w:rsidRDefault="00CC1CE1" w:rsidP="00797E71">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556"/>
        <w:gridCol w:w="1266"/>
        <w:gridCol w:w="709"/>
        <w:gridCol w:w="1145"/>
        <w:gridCol w:w="1275"/>
        <w:gridCol w:w="1414"/>
        <w:gridCol w:w="1408"/>
      </w:tblGrid>
      <w:tr w:rsidR="00CC1CE1" w:rsidRPr="00467F91" w:rsidTr="00AC5F98">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21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603"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96512F">
        <w:trPr>
          <w:trHeight w:val="508"/>
        </w:trPr>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21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603"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96512F" w:rsidRPr="00CC1CE1" w:rsidTr="0096512F">
        <w:trPr>
          <w:trHeight w:val="519"/>
        </w:trPr>
        <w:tc>
          <w:tcPr>
            <w:tcW w:w="341" w:type="pct"/>
            <w:shd w:val="clear" w:color="auto" w:fill="auto"/>
            <w:vAlign w:val="center"/>
          </w:tcPr>
          <w:p w:rsidR="0096512F" w:rsidRPr="0024518A" w:rsidRDefault="0096512F" w:rsidP="0096512F">
            <w:pPr>
              <w:jc w:val="center"/>
              <w:rPr>
                <w:rFonts w:cs="Arial"/>
                <w:noProof/>
              </w:rPr>
            </w:pPr>
            <w:r w:rsidRPr="0024518A">
              <w:rPr>
                <w:rFonts w:cs="Arial"/>
                <w:noProof/>
              </w:rPr>
              <w:t>1.1</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0÷</w:t>
            </w:r>
            <w:r w:rsidRPr="003678E7">
              <w:rPr>
                <w:rFonts w:cs="Arial"/>
                <w:lang w:val="sr-Latn-CS"/>
              </w:rPr>
              <w:t>15</w:t>
            </w:r>
            <w:r w:rsidRPr="003678E7">
              <w:rPr>
                <w:rFonts w:cs="Arial"/>
                <w:lang w:val="sr-Cyrl-CS"/>
              </w:rPr>
              <w:t xml:space="preserve">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40</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24518A" w:rsidRDefault="0096512F" w:rsidP="0096512F">
            <w:pPr>
              <w:jc w:val="center"/>
              <w:rPr>
                <w:rFonts w:cs="Arial"/>
                <w:noProof/>
              </w:rPr>
            </w:pPr>
            <w:r>
              <w:rPr>
                <w:rFonts w:cs="Arial"/>
                <w:noProof/>
              </w:rPr>
              <w:t>1.2</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0÷</w:t>
            </w:r>
            <w:r w:rsidRPr="003678E7">
              <w:rPr>
                <w:rFonts w:cs="Arial"/>
                <w:lang w:val="sr-Latn-CS"/>
              </w:rPr>
              <w:t>2</w:t>
            </w:r>
            <w:r w:rsidRPr="003678E7">
              <w:rPr>
                <w:rFonts w:cs="Arial"/>
                <w:lang w:val="sr-Cyrl-CS"/>
              </w:rPr>
              <w:t xml:space="preserve">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786AC6" w:rsidRDefault="0096512F" w:rsidP="0096512F">
            <w:pPr>
              <w:jc w:val="center"/>
              <w:rPr>
                <w:rFonts w:cs="Arial"/>
                <w:lang w:val="sr-Cyrl-RS"/>
              </w:rPr>
            </w:pPr>
            <w:r>
              <w:rPr>
                <w:rFonts w:cs="Arial"/>
              </w:rPr>
              <w:t>3</w:t>
            </w:r>
            <w:r>
              <w:rPr>
                <w:rFonts w:cs="Arial"/>
                <w:lang w:val="sr-Cyrl-RS"/>
              </w:rPr>
              <w:t>7</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24518A" w:rsidRDefault="0096512F" w:rsidP="0096512F">
            <w:pPr>
              <w:jc w:val="center"/>
              <w:rPr>
                <w:rFonts w:cs="Arial"/>
                <w:noProof/>
              </w:rPr>
            </w:pPr>
            <w:r>
              <w:rPr>
                <w:rFonts w:cs="Arial"/>
                <w:noProof/>
              </w:rPr>
              <w:t>1.3</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0÷</w:t>
            </w:r>
            <w:r w:rsidRPr="003678E7">
              <w:rPr>
                <w:rFonts w:cs="Arial"/>
                <w:lang w:val="sr-Latn-CS"/>
              </w:rPr>
              <w:t>2</w:t>
            </w:r>
            <w:r>
              <w:rPr>
                <w:rFonts w:cs="Arial"/>
              </w:rPr>
              <w:t>5</w:t>
            </w:r>
            <w:r w:rsidRPr="003678E7">
              <w:rPr>
                <w:rFonts w:cs="Arial"/>
                <w:lang w:val="sr-Cyrl-CS"/>
              </w:rPr>
              <w:t xml:space="preserve">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2</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24518A" w:rsidRDefault="0096512F" w:rsidP="0096512F">
            <w:pPr>
              <w:jc w:val="center"/>
              <w:rPr>
                <w:rFonts w:cs="Arial"/>
                <w:noProof/>
              </w:rPr>
            </w:pPr>
            <w:r>
              <w:rPr>
                <w:rFonts w:cs="Arial"/>
                <w:noProof/>
              </w:rPr>
              <w:t>1.4</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0÷</w:t>
            </w:r>
            <w:r w:rsidRPr="003678E7">
              <w:rPr>
                <w:rFonts w:cs="Arial"/>
                <w:lang w:val="sr-Latn-CS"/>
              </w:rPr>
              <w:t>3</w:t>
            </w:r>
            <w:r w:rsidRPr="003678E7">
              <w:rPr>
                <w:rFonts w:cs="Arial"/>
                <w:lang w:val="sr-Cyrl-CS"/>
              </w:rPr>
              <w:t xml:space="preserve">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5</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24518A" w:rsidRDefault="0096512F" w:rsidP="0096512F">
            <w:pPr>
              <w:jc w:val="center"/>
              <w:rPr>
                <w:rFonts w:cs="Arial"/>
                <w:noProof/>
              </w:rPr>
            </w:pPr>
            <w:r>
              <w:rPr>
                <w:rFonts w:cs="Arial"/>
                <w:noProof/>
              </w:rPr>
              <w:t>1.5</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0÷</w:t>
            </w:r>
            <w:r>
              <w:rPr>
                <w:rFonts w:cs="Arial"/>
                <w:lang w:val="sr-Latn-CS"/>
              </w:rPr>
              <w:t>4</w:t>
            </w:r>
            <w:r w:rsidRPr="003678E7">
              <w:rPr>
                <w:rFonts w:cs="Arial"/>
                <w:lang w:val="sr-Cyrl-CS"/>
              </w:rPr>
              <w:t xml:space="preserve">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24518A" w:rsidRDefault="0096512F" w:rsidP="0096512F">
            <w:pPr>
              <w:jc w:val="center"/>
              <w:rPr>
                <w:rFonts w:cs="Arial"/>
                <w:noProof/>
              </w:rPr>
            </w:pPr>
            <w:r>
              <w:rPr>
                <w:rFonts w:cs="Arial"/>
                <w:noProof/>
              </w:rPr>
              <w:t>1.6</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0÷</w:t>
            </w:r>
            <w:r w:rsidRPr="003678E7">
              <w:rPr>
                <w:rFonts w:cs="Arial"/>
                <w:lang w:val="sr-Latn-CS"/>
              </w:rPr>
              <w:t>5</w:t>
            </w:r>
            <w:r w:rsidRPr="003678E7">
              <w:rPr>
                <w:rFonts w:cs="Arial"/>
                <w:lang w:val="sr-Cyrl-CS"/>
              </w:rPr>
              <w:t xml:space="preserve">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786AC6" w:rsidRDefault="0096512F" w:rsidP="0096512F">
            <w:pPr>
              <w:jc w:val="center"/>
              <w:rPr>
                <w:rFonts w:cs="Arial"/>
                <w:lang w:val="sr-Cyrl-RS"/>
              </w:rPr>
            </w:pPr>
            <w:r>
              <w:rPr>
                <w:rFonts w:cs="Arial"/>
                <w:lang w:val="sr-Cyrl-RS"/>
              </w:rPr>
              <w:t>4</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24518A" w:rsidRDefault="0096512F" w:rsidP="0096512F">
            <w:pPr>
              <w:jc w:val="center"/>
              <w:rPr>
                <w:rFonts w:cs="Arial"/>
                <w:noProof/>
              </w:rPr>
            </w:pPr>
            <w:r>
              <w:rPr>
                <w:rFonts w:cs="Arial"/>
                <w:noProof/>
              </w:rPr>
              <w:t>1.7</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0÷</w:t>
            </w:r>
            <w:r>
              <w:rPr>
                <w:rFonts w:cs="Arial"/>
                <w:lang w:val="sr-Latn-CS"/>
              </w:rPr>
              <w:t>6</w:t>
            </w:r>
            <w:r w:rsidRPr="003678E7">
              <w:rPr>
                <w:rFonts w:cs="Arial"/>
                <w:lang w:val="sr-Cyrl-CS"/>
              </w:rPr>
              <w:t xml:space="preserve">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2</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24518A" w:rsidRDefault="0096512F" w:rsidP="0096512F">
            <w:pPr>
              <w:jc w:val="center"/>
              <w:rPr>
                <w:rFonts w:cs="Arial"/>
                <w:noProof/>
              </w:rPr>
            </w:pPr>
            <w:r>
              <w:rPr>
                <w:rFonts w:cs="Arial"/>
                <w:noProof/>
              </w:rPr>
              <w:t>1.8</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0÷</w:t>
            </w:r>
            <w:r w:rsidRPr="003678E7">
              <w:rPr>
                <w:rFonts w:cs="Arial"/>
                <w:lang w:val="sr-Latn-CS"/>
              </w:rPr>
              <w:t>10</w:t>
            </w:r>
            <w:r w:rsidRPr="003678E7">
              <w:rPr>
                <w:rFonts w:cs="Arial"/>
                <w:lang w:val="sr-Cyrl-CS"/>
              </w:rPr>
              <w:t xml:space="preserve">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786AC6" w:rsidRDefault="0096512F" w:rsidP="0096512F">
            <w:pPr>
              <w:jc w:val="center"/>
              <w:rPr>
                <w:rFonts w:cs="Arial"/>
                <w:lang w:val="sr-Cyrl-RS"/>
              </w:rPr>
            </w:pPr>
            <w:r>
              <w:rPr>
                <w:rFonts w:cs="Arial"/>
                <w:lang w:val="sr-Cyrl-RS"/>
              </w:rPr>
              <w:t>3</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2.1</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0÷25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786AC6" w:rsidRDefault="0096512F" w:rsidP="0096512F">
            <w:pPr>
              <w:jc w:val="center"/>
              <w:rPr>
                <w:rFonts w:cs="Arial"/>
                <w:lang w:val="sr-Cyrl-RS"/>
              </w:rPr>
            </w:pPr>
            <w:r>
              <w:rPr>
                <w:rFonts w:cs="Arial"/>
                <w:lang w:val="sr-Cyrl-RS"/>
              </w:rPr>
              <w:t>10</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2.2</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25÷50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C45813" w:rsidRDefault="0096512F" w:rsidP="0096512F">
            <w:pPr>
              <w:jc w:val="center"/>
              <w:rPr>
                <w:rFonts w:cs="Arial"/>
              </w:rPr>
            </w:pPr>
            <w:r>
              <w:rPr>
                <w:rFonts w:cs="Arial"/>
              </w:rPr>
              <w:t>8</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2.3</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50÷75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786AC6" w:rsidRDefault="0096512F" w:rsidP="0096512F">
            <w:pPr>
              <w:jc w:val="center"/>
              <w:rPr>
                <w:rFonts w:cs="Arial"/>
                <w:lang w:val="sr-Cyrl-RS"/>
              </w:rPr>
            </w:pPr>
            <w:r>
              <w:rPr>
                <w:rFonts w:cs="Arial"/>
                <w:lang w:val="sr-Cyrl-RS"/>
              </w:rPr>
              <w:t>10</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2.4</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75÷100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786AC6" w:rsidRDefault="0096512F" w:rsidP="0096512F">
            <w:pPr>
              <w:jc w:val="center"/>
              <w:rPr>
                <w:rFonts w:cs="Arial"/>
                <w:lang w:val="sr-Cyrl-RS"/>
              </w:rPr>
            </w:pPr>
            <w:r>
              <w:rPr>
                <w:rFonts w:cs="Arial"/>
                <w:lang w:val="sr-Cyrl-RS"/>
              </w:rPr>
              <w:t>9</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2.5</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100÷125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786AC6" w:rsidRDefault="0096512F" w:rsidP="0096512F">
            <w:pPr>
              <w:jc w:val="center"/>
              <w:rPr>
                <w:rFonts w:cs="Arial"/>
                <w:lang w:val="sr-Cyrl-RS"/>
              </w:rPr>
            </w:pPr>
            <w:r>
              <w:rPr>
                <w:rFonts w:cs="Arial"/>
                <w:lang w:val="sr-Cyrl-RS"/>
              </w:rPr>
              <w:t>4</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2.6</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125÷150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786AC6" w:rsidRDefault="0096512F" w:rsidP="0096512F">
            <w:pPr>
              <w:jc w:val="center"/>
              <w:rPr>
                <w:rFonts w:cs="Arial"/>
                <w:lang w:val="sr-Cyrl-RS"/>
              </w:rPr>
            </w:pPr>
            <w:r>
              <w:rPr>
                <w:rFonts w:cs="Arial"/>
                <w:lang w:val="sr-Cyrl-RS"/>
              </w:rPr>
              <w:t>5</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2.7</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150÷175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786AC6" w:rsidRDefault="0096512F" w:rsidP="0096512F">
            <w:pPr>
              <w:jc w:val="center"/>
              <w:rPr>
                <w:rFonts w:cs="Arial"/>
                <w:lang w:val="sr-Cyrl-RS"/>
              </w:rPr>
            </w:pPr>
            <w:r>
              <w:rPr>
                <w:rFonts w:cs="Arial"/>
                <w:lang w:val="sr-Cyrl-RS"/>
              </w:rPr>
              <w:t>4</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2.8</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175÷200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786AC6" w:rsidRDefault="0096512F" w:rsidP="0096512F">
            <w:pPr>
              <w:jc w:val="center"/>
              <w:rPr>
                <w:rFonts w:cs="Arial"/>
                <w:lang w:val="sr-Cyrl-RS"/>
              </w:rPr>
            </w:pPr>
            <w:r>
              <w:rPr>
                <w:rFonts w:cs="Arial"/>
                <w:lang w:val="sr-Cyrl-RS"/>
              </w:rPr>
              <w:t>4</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2.9</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200÷300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2.10</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300÷400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C45813" w:rsidRDefault="0096512F" w:rsidP="0096512F">
            <w:pPr>
              <w:jc w:val="center"/>
              <w:rPr>
                <w:rFonts w:cs="Arial"/>
              </w:rPr>
            </w:pPr>
            <w:r>
              <w:rPr>
                <w:rFonts w:cs="Arial"/>
              </w:rPr>
              <w:t>3</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2.11</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400÷500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2</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2.12</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500÷600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2.13</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700÷800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2.14</w:t>
            </w:r>
          </w:p>
        </w:tc>
        <w:tc>
          <w:tcPr>
            <w:tcW w:w="1218" w:type="pct"/>
            <w:shd w:val="clear" w:color="auto" w:fill="auto"/>
            <w:vAlign w:val="center"/>
          </w:tcPr>
          <w:p w:rsidR="0096512F" w:rsidRPr="009866C5" w:rsidRDefault="0096512F" w:rsidP="0096512F">
            <w:pPr>
              <w:rPr>
                <w:rFonts w:cs="Arial"/>
                <w:lang w:val="sr-Cyrl-CS"/>
              </w:rPr>
            </w:pPr>
            <w:r>
              <w:rPr>
                <w:rFonts w:cs="Arial"/>
              </w:rPr>
              <w:t>0</w:t>
            </w:r>
            <w:r w:rsidRPr="003678E7">
              <w:rPr>
                <w:rFonts w:cs="Arial"/>
                <w:lang w:val="sr-Cyrl-CS"/>
              </w:rPr>
              <w:t xml:space="preserve">÷150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lastRenderedPageBreak/>
              <w:t>2.15</w:t>
            </w:r>
          </w:p>
        </w:tc>
        <w:tc>
          <w:tcPr>
            <w:tcW w:w="1218" w:type="pct"/>
            <w:shd w:val="clear" w:color="auto" w:fill="auto"/>
            <w:vAlign w:val="center"/>
          </w:tcPr>
          <w:p w:rsidR="0096512F" w:rsidRPr="009866C5" w:rsidRDefault="0096512F" w:rsidP="0096512F">
            <w:pPr>
              <w:rPr>
                <w:rFonts w:cs="Arial"/>
                <w:lang w:val="sr-Cyrl-CS"/>
              </w:rPr>
            </w:pPr>
            <w:r>
              <w:rPr>
                <w:rFonts w:cs="Arial"/>
              </w:rPr>
              <w:t>15</w:t>
            </w:r>
            <w:r w:rsidRPr="003678E7">
              <w:rPr>
                <w:rFonts w:cs="Arial"/>
                <w:lang w:val="sr-Cyrl-CS"/>
              </w:rPr>
              <w:t xml:space="preserve">0÷300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C45813" w:rsidRDefault="0096512F" w:rsidP="0096512F">
            <w:pPr>
              <w:jc w:val="center"/>
              <w:rPr>
                <w:rFonts w:cs="Arial"/>
                <w:noProof/>
              </w:rPr>
            </w:pPr>
            <w:r>
              <w:rPr>
                <w:rFonts w:cs="Arial"/>
                <w:noProof/>
              </w:rPr>
              <w:t>2.16</w:t>
            </w:r>
          </w:p>
        </w:tc>
        <w:tc>
          <w:tcPr>
            <w:tcW w:w="1218" w:type="pct"/>
            <w:shd w:val="clear" w:color="auto" w:fill="auto"/>
            <w:vAlign w:val="center"/>
          </w:tcPr>
          <w:p w:rsidR="0096512F" w:rsidRPr="00C45813" w:rsidRDefault="0096512F" w:rsidP="0096512F">
            <w:pPr>
              <w:rPr>
                <w:rFonts w:cs="Arial"/>
              </w:rPr>
            </w:pPr>
            <w:r>
              <w:rPr>
                <w:rFonts w:cs="Arial"/>
              </w:rPr>
              <w:t>100</w:t>
            </w:r>
            <w:r w:rsidRPr="003678E7">
              <w:rPr>
                <w:rFonts w:cs="Arial"/>
                <w:lang w:val="sr-Cyrl-CS"/>
              </w:rPr>
              <w:t xml:space="preserve">÷200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3.1</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5÷</w:t>
            </w:r>
            <w:r>
              <w:rPr>
                <w:rFonts w:cs="Arial"/>
              </w:rPr>
              <w:t>30</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2</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3.2</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30÷</w:t>
            </w:r>
            <w:r w:rsidRPr="003678E7">
              <w:rPr>
                <w:rFonts w:cs="Arial"/>
                <w:lang w:val="sr-Latn-CS"/>
              </w:rPr>
              <w:t>3</w:t>
            </w:r>
            <w:r>
              <w:rPr>
                <w:rFonts w:cs="Arial"/>
                <w:lang w:val="sr-Latn-CS"/>
              </w:rPr>
              <w:t>8</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3.3</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3</w:t>
            </w:r>
            <w:r>
              <w:rPr>
                <w:rFonts w:cs="Arial"/>
              </w:rPr>
              <w:t>8</w:t>
            </w:r>
            <w:r w:rsidRPr="003678E7">
              <w:rPr>
                <w:rFonts w:cs="Arial"/>
                <w:lang w:val="sr-Cyrl-CS"/>
              </w:rPr>
              <w:t>÷</w:t>
            </w:r>
            <w:r>
              <w:rPr>
                <w:rFonts w:cs="Arial"/>
              </w:rPr>
              <w:t>50</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3.4</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50÷</w:t>
            </w:r>
            <w:r>
              <w:rPr>
                <w:rFonts w:cs="Arial"/>
              </w:rPr>
              <w:t>60</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2</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3.5</w:t>
            </w:r>
          </w:p>
        </w:tc>
        <w:tc>
          <w:tcPr>
            <w:tcW w:w="1218" w:type="pct"/>
            <w:shd w:val="clear" w:color="auto" w:fill="auto"/>
            <w:vAlign w:val="center"/>
          </w:tcPr>
          <w:p w:rsidR="0096512F" w:rsidRPr="009866C5" w:rsidRDefault="0096512F" w:rsidP="0096512F">
            <w:pPr>
              <w:rPr>
                <w:rFonts w:cs="Arial"/>
                <w:lang w:val="sr-Cyrl-CS"/>
              </w:rPr>
            </w:pPr>
            <w:r>
              <w:rPr>
                <w:rFonts w:cs="Arial"/>
              </w:rPr>
              <w:t>6</w:t>
            </w:r>
            <w:r w:rsidRPr="003678E7">
              <w:rPr>
                <w:rFonts w:cs="Arial"/>
                <w:lang w:val="sr-Cyrl-CS"/>
              </w:rPr>
              <w:t>0÷</w:t>
            </w:r>
            <w:r>
              <w:rPr>
                <w:rFonts w:cs="Arial"/>
              </w:rPr>
              <w:t>80</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3.6</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50÷</w:t>
            </w:r>
            <w:r>
              <w:rPr>
                <w:rFonts w:cs="Arial"/>
              </w:rPr>
              <w:t>75</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3.7</w:t>
            </w:r>
          </w:p>
        </w:tc>
        <w:tc>
          <w:tcPr>
            <w:tcW w:w="1218" w:type="pct"/>
            <w:shd w:val="clear" w:color="auto" w:fill="auto"/>
            <w:vAlign w:val="center"/>
          </w:tcPr>
          <w:p w:rsidR="0096512F" w:rsidRPr="009866C5" w:rsidRDefault="0096512F" w:rsidP="0096512F">
            <w:pPr>
              <w:rPr>
                <w:rFonts w:cs="Arial"/>
                <w:lang w:val="sr-Cyrl-CS"/>
              </w:rPr>
            </w:pPr>
            <w:r>
              <w:rPr>
                <w:rFonts w:cs="Arial"/>
              </w:rPr>
              <w:t>6</w:t>
            </w:r>
            <w:r w:rsidRPr="003678E7">
              <w:rPr>
                <w:rFonts w:cs="Arial"/>
                <w:lang w:val="sr-Cyrl-CS"/>
              </w:rPr>
              <w:t>0÷</w:t>
            </w:r>
            <w:r>
              <w:rPr>
                <w:rFonts w:cs="Arial"/>
              </w:rPr>
              <w:t>75</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3.8</w:t>
            </w:r>
          </w:p>
        </w:tc>
        <w:tc>
          <w:tcPr>
            <w:tcW w:w="1218" w:type="pct"/>
            <w:shd w:val="clear" w:color="auto" w:fill="auto"/>
            <w:vAlign w:val="center"/>
          </w:tcPr>
          <w:p w:rsidR="0096512F" w:rsidRPr="009866C5" w:rsidRDefault="0096512F" w:rsidP="0096512F">
            <w:pPr>
              <w:rPr>
                <w:rFonts w:cs="Arial"/>
                <w:lang w:val="sr-Cyrl-CS"/>
              </w:rPr>
            </w:pPr>
            <w:r>
              <w:rPr>
                <w:rFonts w:cs="Arial"/>
              </w:rPr>
              <w:t>8</w:t>
            </w:r>
            <w:r w:rsidRPr="003678E7">
              <w:rPr>
                <w:rFonts w:cs="Arial"/>
                <w:lang w:val="sr-Cyrl-CS"/>
              </w:rPr>
              <w:t>0÷</w:t>
            </w:r>
            <w:r>
              <w:rPr>
                <w:rFonts w:cs="Arial"/>
              </w:rPr>
              <w:t>100</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3.9</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125÷150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3.10</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150÷175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3.11</w:t>
            </w:r>
          </w:p>
        </w:tc>
        <w:tc>
          <w:tcPr>
            <w:tcW w:w="1218" w:type="pct"/>
            <w:shd w:val="clear" w:color="auto" w:fill="auto"/>
            <w:vAlign w:val="center"/>
          </w:tcPr>
          <w:p w:rsidR="0096512F" w:rsidRPr="009866C5" w:rsidRDefault="0096512F" w:rsidP="0096512F">
            <w:pPr>
              <w:rPr>
                <w:rFonts w:cs="Arial"/>
                <w:lang w:val="sr-Cyrl-CS"/>
              </w:rPr>
            </w:pPr>
            <w:r>
              <w:rPr>
                <w:rFonts w:cs="Arial"/>
              </w:rPr>
              <w:t>5</w:t>
            </w:r>
            <w:r w:rsidRPr="003678E7">
              <w:rPr>
                <w:rFonts w:cs="Arial"/>
                <w:lang w:val="sr-Cyrl-CS"/>
              </w:rPr>
              <w:t>0÷</w:t>
            </w:r>
            <w:r>
              <w:rPr>
                <w:rFonts w:cs="Arial"/>
              </w:rPr>
              <w:t>500</w:t>
            </w:r>
            <w:r w:rsidRPr="003678E7">
              <w:rPr>
                <w:rFonts w:cs="Arial"/>
                <w:lang w:val="sr-Cyrl-CS"/>
              </w:rPr>
              <w:t xml:space="preserve"> </w:t>
            </w:r>
            <w:r w:rsidRPr="003678E7">
              <w:rPr>
                <w:rFonts w:cs="Arial"/>
                <w:lang w:val="sr-Latn-CS"/>
              </w:rPr>
              <w:t>mm</w:t>
            </w:r>
            <w:r>
              <w:rPr>
                <w:rFonts w:cs="Arial"/>
                <w:lang w:val="sr-Latn-CS"/>
              </w:rPr>
              <w:t xml:space="preserve"> (са наставцима)</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3.12</w:t>
            </w:r>
          </w:p>
        </w:tc>
        <w:tc>
          <w:tcPr>
            <w:tcW w:w="1218" w:type="pct"/>
            <w:shd w:val="clear" w:color="auto" w:fill="auto"/>
            <w:vAlign w:val="center"/>
          </w:tcPr>
          <w:p w:rsidR="0096512F" w:rsidRPr="009866C5" w:rsidRDefault="0096512F" w:rsidP="0096512F">
            <w:pPr>
              <w:rPr>
                <w:rFonts w:cs="Arial"/>
                <w:lang w:val="sr-Cyrl-CS"/>
              </w:rPr>
            </w:pPr>
            <w:r>
              <w:rPr>
                <w:rFonts w:cs="Arial"/>
              </w:rPr>
              <w:t>6</w:t>
            </w:r>
            <w:r w:rsidRPr="003678E7">
              <w:rPr>
                <w:rFonts w:cs="Arial"/>
                <w:lang w:val="sr-Cyrl-CS"/>
              </w:rPr>
              <w:t>0÷</w:t>
            </w:r>
            <w:r>
              <w:rPr>
                <w:rFonts w:cs="Arial"/>
              </w:rPr>
              <w:t>300</w:t>
            </w:r>
            <w:r w:rsidRPr="003678E7">
              <w:rPr>
                <w:rFonts w:cs="Arial"/>
                <w:lang w:val="sr-Cyrl-CS"/>
              </w:rPr>
              <w:t xml:space="preserve"> </w:t>
            </w:r>
            <w:r w:rsidRPr="003678E7">
              <w:rPr>
                <w:rFonts w:cs="Arial"/>
                <w:lang w:val="sr-Latn-CS"/>
              </w:rPr>
              <w:t>mm</w:t>
            </w:r>
            <w:r>
              <w:rPr>
                <w:rFonts w:cs="Arial"/>
                <w:lang w:val="sr-Latn-CS"/>
              </w:rPr>
              <w:t xml:space="preserve"> (са наставцима)</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3.13</w:t>
            </w:r>
          </w:p>
        </w:tc>
        <w:tc>
          <w:tcPr>
            <w:tcW w:w="1218" w:type="pct"/>
            <w:shd w:val="clear" w:color="auto" w:fill="auto"/>
            <w:vAlign w:val="center"/>
          </w:tcPr>
          <w:p w:rsidR="0096512F" w:rsidRPr="009866C5" w:rsidRDefault="0096512F" w:rsidP="0096512F">
            <w:pPr>
              <w:rPr>
                <w:rFonts w:cs="Arial"/>
                <w:lang w:val="sr-Cyrl-CS"/>
              </w:rPr>
            </w:pPr>
            <w:r>
              <w:rPr>
                <w:rFonts w:cs="Arial"/>
              </w:rPr>
              <w:t>6</w:t>
            </w:r>
            <w:r w:rsidRPr="003678E7">
              <w:rPr>
                <w:rFonts w:cs="Arial"/>
                <w:lang w:val="sr-Cyrl-CS"/>
              </w:rPr>
              <w:t>0÷</w:t>
            </w:r>
            <w:r>
              <w:rPr>
                <w:rFonts w:cs="Arial"/>
              </w:rPr>
              <w:t>600</w:t>
            </w:r>
            <w:r w:rsidRPr="003678E7">
              <w:rPr>
                <w:rFonts w:cs="Arial"/>
                <w:lang w:val="sr-Cyrl-CS"/>
              </w:rPr>
              <w:t xml:space="preserve"> </w:t>
            </w:r>
            <w:r w:rsidRPr="003678E7">
              <w:rPr>
                <w:rFonts w:cs="Arial"/>
                <w:lang w:val="sr-Latn-CS"/>
              </w:rPr>
              <w:t>mm</w:t>
            </w:r>
            <w:r>
              <w:rPr>
                <w:rFonts w:cs="Arial"/>
                <w:lang w:val="sr-Latn-CS"/>
              </w:rPr>
              <w:t xml:space="preserve"> (са наставцима)</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3.14</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1</w:t>
            </w:r>
            <w:r>
              <w:rPr>
                <w:rFonts w:cs="Arial"/>
              </w:rPr>
              <w:t>0</w:t>
            </w:r>
            <w:r w:rsidRPr="003678E7">
              <w:rPr>
                <w:rFonts w:cs="Arial"/>
                <w:lang w:val="sr-Cyrl-CS"/>
              </w:rPr>
              <w:t>0÷5</w:t>
            </w:r>
            <w:r>
              <w:rPr>
                <w:rFonts w:cs="Arial"/>
              </w:rPr>
              <w:t>00</w:t>
            </w:r>
            <w:r w:rsidRPr="003678E7">
              <w:rPr>
                <w:rFonts w:cs="Arial"/>
                <w:lang w:val="sr-Cyrl-CS"/>
              </w:rPr>
              <w:t xml:space="preserve"> </w:t>
            </w:r>
            <w:r w:rsidRPr="003678E7">
              <w:rPr>
                <w:rFonts w:cs="Arial"/>
                <w:lang w:val="sr-Latn-CS"/>
              </w:rPr>
              <w:t>mm</w:t>
            </w:r>
            <w:r>
              <w:rPr>
                <w:rFonts w:cs="Arial"/>
                <w:lang w:val="sr-Latn-CS"/>
              </w:rPr>
              <w:t xml:space="preserve"> (са наставцима)</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3.15</w:t>
            </w:r>
          </w:p>
        </w:tc>
        <w:tc>
          <w:tcPr>
            <w:tcW w:w="1218" w:type="pct"/>
            <w:shd w:val="clear" w:color="auto" w:fill="auto"/>
            <w:vAlign w:val="center"/>
          </w:tcPr>
          <w:p w:rsidR="0096512F" w:rsidRPr="009866C5" w:rsidRDefault="0096512F" w:rsidP="0096512F">
            <w:pPr>
              <w:rPr>
                <w:rFonts w:cs="Arial"/>
                <w:lang w:val="sr-Cyrl-CS"/>
              </w:rPr>
            </w:pPr>
            <w:r>
              <w:rPr>
                <w:rFonts w:cs="Arial"/>
              </w:rPr>
              <w:t>2</w:t>
            </w:r>
            <w:r w:rsidRPr="003678E7">
              <w:rPr>
                <w:rFonts w:cs="Arial"/>
                <w:lang w:val="sr-Cyrl-CS"/>
              </w:rPr>
              <w:t>25÷</w:t>
            </w:r>
            <w:r>
              <w:rPr>
                <w:rFonts w:cs="Arial"/>
              </w:rPr>
              <w:t>2</w:t>
            </w:r>
            <w:r w:rsidRPr="003678E7">
              <w:rPr>
                <w:rFonts w:cs="Arial"/>
                <w:lang w:val="sr-Cyrl-CS"/>
              </w:rPr>
              <w:t xml:space="preserve">50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3.16</w:t>
            </w:r>
          </w:p>
        </w:tc>
        <w:tc>
          <w:tcPr>
            <w:tcW w:w="1218" w:type="pct"/>
            <w:shd w:val="clear" w:color="auto" w:fill="auto"/>
            <w:vAlign w:val="center"/>
          </w:tcPr>
          <w:p w:rsidR="0096512F" w:rsidRPr="009866C5" w:rsidRDefault="0096512F" w:rsidP="0096512F">
            <w:pPr>
              <w:rPr>
                <w:rFonts w:cs="Arial"/>
                <w:lang w:val="sr-Cyrl-CS"/>
              </w:rPr>
            </w:pPr>
            <w:r>
              <w:rPr>
                <w:rFonts w:cs="Arial"/>
              </w:rPr>
              <w:t>2</w:t>
            </w:r>
            <w:r w:rsidRPr="003678E7">
              <w:rPr>
                <w:rFonts w:cs="Arial"/>
                <w:lang w:val="sr-Cyrl-CS"/>
              </w:rPr>
              <w:t>50÷</w:t>
            </w:r>
            <w:r>
              <w:rPr>
                <w:rFonts w:cs="Arial"/>
              </w:rPr>
              <w:t>2</w:t>
            </w:r>
            <w:r w:rsidRPr="003678E7">
              <w:rPr>
                <w:rFonts w:cs="Arial"/>
                <w:lang w:val="sr-Cyrl-CS"/>
              </w:rPr>
              <w:t xml:space="preserve">75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2</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3.17</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50÷</w:t>
            </w:r>
            <w:r>
              <w:rPr>
                <w:rFonts w:cs="Arial"/>
              </w:rPr>
              <w:t>60</w:t>
            </w:r>
            <w:r w:rsidRPr="003678E7">
              <w:rPr>
                <w:rFonts w:cs="Arial"/>
                <w:lang w:val="sr-Cyrl-CS"/>
              </w:rPr>
              <w:t xml:space="preserve"> </w:t>
            </w:r>
            <w:r w:rsidRPr="003678E7">
              <w:rPr>
                <w:rFonts w:cs="Arial"/>
                <w:lang w:val="sr-Latn-CS"/>
              </w:rPr>
              <w:t>mm</w:t>
            </w:r>
            <w:r>
              <w:rPr>
                <w:rFonts w:cs="Arial"/>
                <w:lang w:val="sr-Latn-CS"/>
              </w:rPr>
              <w:t xml:space="preserve"> (трокраки)</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3.18</w:t>
            </w:r>
          </w:p>
        </w:tc>
        <w:tc>
          <w:tcPr>
            <w:tcW w:w="1218" w:type="pct"/>
            <w:shd w:val="clear" w:color="auto" w:fill="auto"/>
            <w:vAlign w:val="center"/>
          </w:tcPr>
          <w:p w:rsidR="0096512F" w:rsidRPr="009866C5" w:rsidRDefault="0096512F" w:rsidP="0096512F">
            <w:pPr>
              <w:rPr>
                <w:rFonts w:cs="Arial"/>
                <w:lang w:val="sr-Cyrl-CS"/>
              </w:rPr>
            </w:pPr>
            <w:r>
              <w:rPr>
                <w:rFonts w:cs="Arial"/>
              </w:rPr>
              <w:t>6</w:t>
            </w:r>
            <w:r w:rsidRPr="003678E7">
              <w:rPr>
                <w:rFonts w:cs="Arial"/>
                <w:lang w:val="sr-Cyrl-CS"/>
              </w:rPr>
              <w:t>0÷</w:t>
            </w:r>
            <w:r>
              <w:rPr>
                <w:rFonts w:cs="Arial"/>
              </w:rPr>
              <w:t>70</w:t>
            </w:r>
            <w:r w:rsidRPr="003678E7">
              <w:rPr>
                <w:rFonts w:cs="Arial"/>
                <w:lang w:val="sr-Cyrl-CS"/>
              </w:rPr>
              <w:t xml:space="preserve"> </w:t>
            </w:r>
            <w:r w:rsidRPr="003678E7">
              <w:rPr>
                <w:rFonts w:cs="Arial"/>
                <w:lang w:val="sr-Latn-CS"/>
              </w:rPr>
              <w:t>mm</w:t>
            </w:r>
            <w:r>
              <w:rPr>
                <w:rFonts w:cs="Arial"/>
                <w:lang w:val="sr-Latn-CS"/>
              </w:rPr>
              <w:t xml:space="preserve"> (трокраки)</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3.19</w:t>
            </w:r>
          </w:p>
        </w:tc>
        <w:tc>
          <w:tcPr>
            <w:tcW w:w="1218" w:type="pct"/>
            <w:shd w:val="clear" w:color="auto" w:fill="auto"/>
            <w:vAlign w:val="center"/>
          </w:tcPr>
          <w:p w:rsidR="0096512F" w:rsidRPr="00C45813" w:rsidRDefault="0096512F" w:rsidP="0096512F">
            <w:pPr>
              <w:rPr>
                <w:rFonts w:cs="Arial"/>
              </w:rPr>
            </w:pPr>
            <w:r>
              <w:rPr>
                <w:rFonts w:cs="Arial"/>
              </w:rPr>
              <w:t>7</w:t>
            </w:r>
            <w:r w:rsidRPr="003678E7">
              <w:rPr>
                <w:rFonts w:cs="Arial"/>
                <w:lang w:val="sr-Cyrl-CS"/>
              </w:rPr>
              <w:t>0÷</w:t>
            </w:r>
            <w:r>
              <w:rPr>
                <w:rFonts w:cs="Arial"/>
              </w:rPr>
              <w:t>80</w:t>
            </w:r>
            <w:r w:rsidRPr="003678E7">
              <w:rPr>
                <w:rFonts w:cs="Arial"/>
                <w:lang w:val="sr-Cyrl-CS"/>
              </w:rPr>
              <w:t xml:space="preserve"> </w:t>
            </w:r>
            <w:r w:rsidRPr="003678E7">
              <w:rPr>
                <w:rFonts w:cs="Arial"/>
                <w:lang w:val="sr-Latn-CS"/>
              </w:rPr>
              <w:t>mm</w:t>
            </w:r>
            <w:r>
              <w:rPr>
                <w:rFonts w:cs="Arial"/>
                <w:lang w:val="sr-Latn-CS"/>
              </w:rPr>
              <w:t xml:space="preserve"> (трокраки)</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3.20</w:t>
            </w:r>
          </w:p>
        </w:tc>
        <w:tc>
          <w:tcPr>
            <w:tcW w:w="1218" w:type="pct"/>
            <w:shd w:val="clear" w:color="auto" w:fill="auto"/>
            <w:vAlign w:val="center"/>
          </w:tcPr>
          <w:p w:rsidR="0096512F" w:rsidRPr="009866C5" w:rsidRDefault="0096512F" w:rsidP="0096512F">
            <w:pPr>
              <w:rPr>
                <w:rFonts w:cs="Arial"/>
                <w:lang w:val="sr-Cyrl-CS"/>
              </w:rPr>
            </w:pPr>
            <w:r>
              <w:rPr>
                <w:rFonts w:cs="Arial"/>
              </w:rPr>
              <w:t>8</w:t>
            </w:r>
            <w:r w:rsidRPr="003678E7">
              <w:rPr>
                <w:rFonts w:cs="Arial"/>
                <w:lang w:val="sr-Cyrl-CS"/>
              </w:rPr>
              <w:t>0÷</w:t>
            </w:r>
            <w:r>
              <w:rPr>
                <w:rFonts w:cs="Arial"/>
              </w:rPr>
              <w:t>90</w:t>
            </w:r>
            <w:r w:rsidRPr="003678E7">
              <w:rPr>
                <w:rFonts w:cs="Arial"/>
                <w:lang w:val="sr-Cyrl-CS"/>
              </w:rPr>
              <w:t xml:space="preserve"> </w:t>
            </w:r>
            <w:r w:rsidRPr="003678E7">
              <w:rPr>
                <w:rFonts w:cs="Arial"/>
                <w:lang w:val="sr-Latn-CS"/>
              </w:rPr>
              <w:t>mm</w:t>
            </w:r>
            <w:r>
              <w:rPr>
                <w:rFonts w:cs="Arial"/>
                <w:lang w:val="sr-Latn-CS"/>
              </w:rPr>
              <w:t xml:space="preserve"> (трокраки)</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534710" w:rsidRDefault="0096512F" w:rsidP="0096512F">
            <w:pPr>
              <w:jc w:val="center"/>
              <w:rPr>
                <w:rFonts w:cs="Arial"/>
                <w:noProof/>
              </w:rPr>
            </w:pPr>
            <w:r>
              <w:rPr>
                <w:rFonts w:cs="Arial"/>
                <w:noProof/>
              </w:rPr>
              <w:t>3.21</w:t>
            </w:r>
          </w:p>
        </w:tc>
        <w:tc>
          <w:tcPr>
            <w:tcW w:w="1218" w:type="pct"/>
            <w:shd w:val="clear" w:color="auto" w:fill="auto"/>
            <w:vAlign w:val="center"/>
          </w:tcPr>
          <w:p w:rsidR="0096512F" w:rsidRPr="009866C5" w:rsidRDefault="0096512F" w:rsidP="0096512F">
            <w:pPr>
              <w:rPr>
                <w:rFonts w:cs="Arial"/>
                <w:lang w:val="sr-Cyrl-CS"/>
              </w:rPr>
            </w:pPr>
            <w:r>
              <w:rPr>
                <w:rFonts w:cs="Arial"/>
              </w:rPr>
              <w:t>9</w:t>
            </w:r>
            <w:r w:rsidRPr="003678E7">
              <w:rPr>
                <w:rFonts w:cs="Arial"/>
                <w:lang w:val="sr-Cyrl-CS"/>
              </w:rPr>
              <w:t>0÷</w:t>
            </w:r>
            <w:r>
              <w:rPr>
                <w:rFonts w:cs="Arial"/>
              </w:rPr>
              <w:t>100</w:t>
            </w:r>
            <w:r w:rsidRPr="003678E7">
              <w:rPr>
                <w:rFonts w:cs="Arial"/>
                <w:lang w:val="sr-Cyrl-CS"/>
              </w:rPr>
              <w:t xml:space="preserve"> </w:t>
            </w:r>
            <w:r w:rsidRPr="003678E7">
              <w:rPr>
                <w:rFonts w:cs="Arial"/>
                <w:lang w:val="sr-Latn-CS"/>
              </w:rPr>
              <w:t>mm</w:t>
            </w:r>
            <w:r>
              <w:rPr>
                <w:rFonts w:cs="Arial"/>
                <w:lang w:val="sr-Latn-CS"/>
              </w:rPr>
              <w:t xml:space="preserve"> (трокраки)</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FE38E2" w:rsidRDefault="0096512F" w:rsidP="0096512F">
            <w:pPr>
              <w:jc w:val="center"/>
              <w:rPr>
                <w:rFonts w:cs="Arial"/>
                <w:noProof/>
                <w:lang w:val="sr-Cyrl-RS"/>
              </w:rPr>
            </w:pPr>
            <w:r>
              <w:rPr>
                <w:rFonts w:cs="Arial"/>
                <w:noProof/>
                <w:lang w:val="sr-Cyrl-RS"/>
              </w:rPr>
              <w:t>3.22</w:t>
            </w:r>
          </w:p>
        </w:tc>
        <w:tc>
          <w:tcPr>
            <w:tcW w:w="1218" w:type="pct"/>
            <w:shd w:val="clear" w:color="auto" w:fill="auto"/>
            <w:vAlign w:val="center"/>
          </w:tcPr>
          <w:p w:rsidR="0096512F" w:rsidRPr="00FE38E2" w:rsidRDefault="0096512F" w:rsidP="0096512F">
            <w:pPr>
              <w:rPr>
                <w:rFonts w:cs="Arial"/>
                <w:lang w:val="sr-Cyrl-CS"/>
              </w:rPr>
            </w:pPr>
            <w:r w:rsidRPr="00FE38E2">
              <w:rPr>
                <w:rFonts w:cs="Arial"/>
                <w:lang w:val="sr-Latn-RS"/>
              </w:rPr>
              <w:t>10</w:t>
            </w:r>
            <w:r w:rsidRPr="00FE38E2">
              <w:rPr>
                <w:rFonts w:cs="Arial"/>
                <w:lang w:val="sr-Cyrl-CS"/>
              </w:rPr>
              <w:t>0 ÷ 1</w:t>
            </w:r>
            <w:r w:rsidRPr="00FE38E2">
              <w:rPr>
                <w:rFonts w:cs="Arial"/>
                <w:lang w:val="sr-Latn-RS"/>
              </w:rPr>
              <w:t>25</w:t>
            </w:r>
            <w:r w:rsidRPr="00FE38E2">
              <w:rPr>
                <w:rFonts w:cs="Arial"/>
                <w:lang w:val="sr-Cyrl-CS"/>
              </w:rPr>
              <w:t xml:space="preserve"> </w:t>
            </w:r>
            <w:r w:rsidRPr="00FE38E2">
              <w:rPr>
                <w:rFonts w:cs="Arial"/>
                <w:lang w:val="sr-Latn-CS"/>
              </w:rPr>
              <w:t>mm</w:t>
            </w:r>
            <w:r w:rsidRPr="00FE38E2">
              <w:rPr>
                <w:rFonts w:cs="Arial"/>
                <w:lang w:val="sr-Cyrl-CS"/>
              </w:rPr>
              <w:t xml:space="preserve"> (0,</w:t>
            </w:r>
            <w:r w:rsidRPr="00FE38E2">
              <w:rPr>
                <w:rFonts w:cs="Arial"/>
                <w:lang w:val="sr-Latn-CS"/>
              </w:rPr>
              <w:t>0</w:t>
            </w:r>
            <w:r w:rsidRPr="00FE38E2">
              <w:rPr>
                <w:rFonts w:cs="Arial"/>
                <w:lang w:val="sr-Cyrl-CS"/>
              </w:rPr>
              <w:t xml:space="preserve">05 </w:t>
            </w:r>
            <w:r w:rsidRPr="00FE38E2">
              <w:rPr>
                <w:rFonts w:cs="Arial"/>
                <w:lang w:val="sr-Latn-CS"/>
              </w:rPr>
              <w:t>mm</w:t>
            </w:r>
            <w:r w:rsidRPr="00FE38E2">
              <w:rPr>
                <w:rFonts w:cs="Arial"/>
                <w:lang w:val="sr-Cyrl-CS"/>
              </w:rPr>
              <w:t xml:space="preserve">) </w:t>
            </w:r>
            <w:r w:rsidRPr="00FE38E2">
              <w:rPr>
                <w:rFonts w:cs="Arial"/>
                <w:lang w:val="sr-Latn-CS"/>
              </w:rPr>
              <w:t>(трокраки)</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FE38E2" w:rsidRDefault="0096512F" w:rsidP="0096512F">
            <w:pPr>
              <w:jc w:val="center"/>
              <w:rPr>
                <w:rFonts w:cs="Arial"/>
                <w:noProof/>
                <w:lang w:val="sr-Cyrl-RS"/>
              </w:rPr>
            </w:pPr>
            <w:r>
              <w:rPr>
                <w:rFonts w:cs="Arial"/>
                <w:noProof/>
                <w:lang w:val="sr-Cyrl-RS"/>
              </w:rPr>
              <w:t>3.23</w:t>
            </w:r>
          </w:p>
        </w:tc>
        <w:tc>
          <w:tcPr>
            <w:tcW w:w="1218" w:type="pct"/>
            <w:shd w:val="clear" w:color="auto" w:fill="auto"/>
            <w:vAlign w:val="center"/>
          </w:tcPr>
          <w:p w:rsidR="0096512F" w:rsidRPr="00FE38E2" w:rsidRDefault="0096512F" w:rsidP="0096512F">
            <w:pPr>
              <w:rPr>
                <w:rFonts w:cs="Arial"/>
                <w:lang w:val="sr-Cyrl-CS"/>
              </w:rPr>
            </w:pPr>
            <w:r w:rsidRPr="00FE38E2">
              <w:rPr>
                <w:rFonts w:cs="Arial"/>
                <w:lang w:val="sr-Latn-RS"/>
              </w:rPr>
              <w:t>125</w:t>
            </w:r>
            <w:r w:rsidRPr="00FE38E2">
              <w:rPr>
                <w:rFonts w:cs="Arial"/>
                <w:lang w:val="sr-Cyrl-CS"/>
              </w:rPr>
              <w:t xml:space="preserve"> ÷ 1</w:t>
            </w:r>
            <w:r w:rsidRPr="00FE38E2">
              <w:rPr>
                <w:rFonts w:cs="Arial"/>
                <w:lang w:val="sr-Latn-RS"/>
              </w:rPr>
              <w:t>50</w:t>
            </w:r>
            <w:r w:rsidRPr="00FE38E2">
              <w:rPr>
                <w:rFonts w:cs="Arial"/>
                <w:lang w:val="sr-Cyrl-CS"/>
              </w:rPr>
              <w:t xml:space="preserve"> </w:t>
            </w:r>
            <w:r w:rsidRPr="00FE38E2">
              <w:rPr>
                <w:rFonts w:cs="Arial"/>
                <w:lang w:val="sr-Latn-CS"/>
              </w:rPr>
              <w:t>mm</w:t>
            </w:r>
            <w:r w:rsidRPr="00FE38E2">
              <w:rPr>
                <w:rFonts w:cs="Arial"/>
                <w:lang w:val="sr-Cyrl-CS"/>
              </w:rPr>
              <w:t xml:space="preserve"> (0,</w:t>
            </w:r>
            <w:r w:rsidRPr="00FE38E2">
              <w:rPr>
                <w:rFonts w:cs="Arial"/>
                <w:lang w:val="sr-Latn-CS"/>
              </w:rPr>
              <w:t>0</w:t>
            </w:r>
            <w:r w:rsidRPr="00FE38E2">
              <w:rPr>
                <w:rFonts w:cs="Arial"/>
                <w:lang w:val="sr-Cyrl-CS"/>
              </w:rPr>
              <w:t xml:space="preserve">05 </w:t>
            </w:r>
            <w:r w:rsidRPr="00FE38E2">
              <w:rPr>
                <w:rFonts w:cs="Arial"/>
                <w:lang w:val="sr-Latn-CS"/>
              </w:rPr>
              <w:t>mm</w:t>
            </w:r>
            <w:r w:rsidRPr="00FE38E2">
              <w:rPr>
                <w:rFonts w:cs="Arial"/>
                <w:lang w:val="sr-Cyrl-CS"/>
              </w:rPr>
              <w:t xml:space="preserve">) </w:t>
            </w:r>
            <w:r w:rsidRPr="00FE38E2">
              <w:rPr>
                <w:rFonts w:cs="Arial"/>
                <w:lang w:val="sr-Latn-CS"/>
              </w:rPr>
              <w:t>(трокраки)</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FE38E2" w:rsidRDefault="0096512F" w:rsidP="0096512F">
            <w:pPr>
              <w:jc w:val="center"/>
              <w:rPr>
                <w:rFonts w:cs="Arial"/>
                <w:noProof/>
                <w:lang w:val="sr-Cyrl-RS"/>
              </w:rPr>
            </w:pPr>
            <w:r>
              <w:rPr>
                <w:rFonts w:cs="Arial"/>
                <w:noProof/>
                <w:lang w:val="sr-Cyrl-RS"/>
              </w:rPr>
              <w:t>3.24</w:t>
            </w:r>
          </w:p>
        </w:tc>
        <w:tc>
          <w:tcPr>
            <w:tcW w:w="1218" w:type="pct"/>
            <w:shd w:val="clear" w:color="auto" w:fill="auto"/>
            <w:vAlign w:val="center"/>
          </w:tcPr>
          <w:p w:rsidR="0096512F" w:rsidRPr="00FE38E2" w:rsidRDefault="0096512F" w:rsidP="0096512F">
            <w:pPr>
              <w:rPr>
                <w:rFonts w:cs="Arial"/>
                <w:lang w:val="sr-Cyrl-CS"/>
              </w:rPr>
            </w:pPr>
            <w:r w:rsidRPr="00FE38E2">
              <w:rPr>
                <w:rFonts w:cs="Arial"/>
                <w:lang w:val="sr-Latn-RS"/>
              </w:rPr>
              <w:t>150</w:t>
            </w:r>
            <w:r w:rsidRPr="00FE38E2">
              <w:rPr>
                <w:rFonts w:cs="Arial"/>
                <w:lang w:val="sr-Cyrl-CS"/>
              </w:rPr>
              <w:t xml:space="preserve"> ÷ 1</w:t>
            </w:r>
            <w:r w:rsidRPr="00FE38E2">
              <w:rPr>
                <w:rFonts w:cs="Arial"/>
                <w:lang w:val="sr-Latn-RS"/>
              </w:rPr>
              <w:t>75</w:t>
            </w:r>
            <w:r w:rsidRPr="00FE38E2">
              <w:rPr>
                <w:rFonts w:cs="Arial"/>
                <w:lang w:val="sr-Cyrl-CS"/>
              </w:rPr>
              <w:t xml:space="preserve"> </w:t>
            </w:r>
            <w:r w:rsidRPr="00FE38E2">
              <w:rPr>
                <w:rFonts w:cs="Arial"/>
                <w:lang w:val="sr-Latn-CS"/>
              </w:rPr>
              <w:t>mm</w:t>
            </w:r>
            <w:r w:rsidRPr="00FE38E2">
              <w:rPr>
                <w:rFonts w:cs="Arial"/>
                <w:lang w:val="sr-Cyrl-CS"/>
              </w:rPr>
              <w:t xml:space="preserve"> (0,</w:t>
            </w:r>
            <w:r w:rsidRPr="00FE38E2">
              <w:rPr>
                <w:rFonts w:cs="Arial"/>
                <w:lang w:val="sr-Latn-CS"/>
              </w:rPr>
              <w:t>0</w:t>
            </w:r>
            <w:r w:rsidRPr="00FE38E2">
              <w:rPr>
                <w:rFonts w:cs="Arial"/>
                <w:lang w:val="sr-Cyrl-CS"/>
              </w:rPr>
              <w:t xml:space="preserve">05 </w:t>
            </w:r>
            <w:r w:rsidRPr="00FE38E2">
              <w:rPr>
                <w:rFonts w:cs="Arial"/>
                <w:lang w:val="sr-Latn-CS"/>
              </w:rPr>
              <w:t>mm</w:t>
            </w:r>
            <w:r w:rsidRPr="00FE38E2">
              <w:rPr>
                <w:rFonts w:cs="Arial"/>
                <w:lang w:val="sr-Cyrl-CS"/>
              </w:rPr>
              <w:t xml:space="preserve">) </w:t>
            </w:r>
            <w:r w:rsidRPr="00FE38E2">
              <w:rPr>
                <w:rFonts w:cs="Arial"/>
                <w:lang w:val="sr-Latn-CS"/>
              </w:rPr>
              <w:t>(трокраки)</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BA7FC7" w:rsidRDefault="0096512F" w:rsidP="0096512F">
            <w:pPr>
              <w:jc w:val="center"/>
              <w:rPr>
                <w:rFonts w:cs="Arial"/>
                <w:noProof/>
              </w:rPr>
            </w:pPr>
            <w:r>
              <w:rPr>
                <w:rFonts w:cs="Arial"/>
                <w:noProof/>
              </w:rPr>
              <w:lastRenderedPageBreak/>
              <w:t>4.1</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0÷25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BA7FC7" w:rsidRDefault="0096512F" w:rsidP="0096512F">
            <w:pPr>
              <w:jc w:val="center"/>
              <w:rPr>
                <w:rFonts w:cs="Arial"/>
                <w:noProof/>
              </w:rPr>
            </w:pPr>
            <w:r>
              <w:rPr>
                <w:rFonts w:cs="Arial"/>
                <w:noProof/>
              </w:rPr>
              <w:t>4.2</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25÷50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BA7FC7" w:rsidRDefault="0096512F" w:rsidP="0096512F">
            <w:pPr>
              <w:jc w:val="center"/>
              <w:rPr>
                <w:rFonts w:cs="Arial"/>
                <w:noProof/>
              </w:rPr>
            </w:pPr>
            <w:r>
              <w:rPr>
                <w:rFonts w:cs="Arial"/>
                <w:noProof/>
              </w:rPr>
              <w:t>4.3</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50÷75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BA7FC7" w:rsidRDefault="0096512F" w:rsidP="0096512F">
            <w:pPr>
              <w:jc w:val="center"/>
              <w:rPr>
                <w:rFonts w:cs="Arial"/>
                <w:noProof/>
              </w:rPr>
            </w:pPr>
            <w:r>
              <w:rPr>
                <w:rFonts w:cs="Arial"/>
                <w:noProof/>
              </w:rPr>
              <w:t>5.1</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0÷25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BA7FC7" w:rsidRDefault="0096512F" w:rsidP="0096512F">
            <w:pPr>
              <w:jc w:val="center"/>
              <w:rPr>
                <w:rFonts w:cs="Arial"/>
                <w:noProof/>
              </w:rPr>
            </w:pPr>
            <w:r>
              <w:rPr>
                <w:rFonts w:cs="Arial"/>
                <w:noProof/>
              </w:rPr>
              <w:t>5.2</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0÷75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BA7FC7" w:rsidRDefault="0096512F" w:rsidP="0096512F">
            <w:pPr>
              <w:jc w:val="center"/>
              <w:rPr>
                <w:rFonts w:cs="Arial"/>
                <w:noProof/>
              </w:rPr>
            </w:pPr>
            <w:r>
              <w:rPr>
                <w:rFonts w:cs="Arial"/>
                <w:noProof/>
              </w:rPr>
              <w:t>5.3</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0÷</w:t>
            </w:r>
            <w:r>
              <w:rPr>
                <w:rFonts w:cs="Arial"/>
              </w:rPr>
              <w:t>600</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A25FED" w:rsidRDefault="0096512F" w:rsidP="0096512F">
            <w:pPr>
              <w:jc w:val="center"/>
              <w:rPr>
                <w:rFonts w:cs="Arial"/>
                <w:noProof/>
              </w:rPr>
            </w:pPr>
            <w:r>
              <w:rPr>
                <w:rFonts w:cs="Arial"/>
                <w:noProof/>
              </w:rPr>
              <w:t>6.1</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0÷</w:t>
            </w:r>
            <w:r>
              <w:rPr>
                <w:rFonts w:cs="Arial"/>
              </w:rPr>
              <w:t>10</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A25FED" w:rsidRDefault="0096512F" w:rsidP="0096512F">
            <w:pPr>
              <w:jc w:val="center"/>
              <w:rPr>
                <w:rFonts w:cs="Arial"/>
                <w:noProof/>
              </w:rPr>
            </w:pPr>
            <w:r>
              <w:rPr>
                <w:rFonts w:cs="Arial"/>
                <w:noProof/>
              </w:rPr>
              <w:t>6.2</w:t>
            </w:r>
          </w:p>
        </w:tc>
        <w:tc>
          <w:tcPr>
            <w:tcW w:w="1218" w:type="pct"/>
            <w:shd w:val="clear" w:color="auto" w:fill="auto"/>
            <w:vAlign w:val="center"/>
          </w:tcPr>
          <w:p w:rsidR="0096512F" w:rsidRPr="009866C5" w:rsidRDefault="0096512F" w:rsidP="0096512F">
            <w:pPr>
              <w:rPr>
                <w:rFonts w:cs="Arial"/>
                <w:lang w:val="sr-Cyrl-CS"/>
              </w:rPr>
            </w:pPr>
            <w:r>
              <w:rPr>
                <w:rFonts w:cs="Arial"/>
              </w:rPr>
              <w:t>18</w:t>
            </w:r>
            <w:r w:rsidRPr="003678E7">
              <w:rPr>
                <w:rFonts w:cs="Arial"/>
                <w:lang w:val="sr-Cyrl-CS"/>
              </w:rPr>
              <w:t>÷</w:t>
            </w:r>
            <w:r>
              <w:rPr>
                <w:rFonts w:cs="Arial"/>
              </w:rPr>
              <w:t>3</w:t>
            </w:r>
            <w:r w:rsidRPr="003678E7">
              <w:rPr>
                <w:rFonts w:cs="Arial"/>
                <w:lang w:val="sr-Cyrl-CS"/>
              </w:rPr>
              <w:t xml:space="preserve">5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A25FED" w:rsidRDefault="0096512F" w:rsidP="0096512F">
            <w:pPr>
              <w:jc w:val="center"/>
              <w:rPr>
                <w:rFonts w:cs="Arial"/>
                <w:noProof/>
              </w:rPr>
            </w:pPr>
            <w:r>
              <w:rPr>
                <w:rFonts w:cs="Arial"/>
                <w:noProof/>
              </w:rPr>
              <w:t>6.3</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 xml:space="preserve">25÷50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A25FED" w:rsidRDefault="0096512F" w:rsidP="0096512F">
            <w:pPr>
              <w:jc w:val="center"/>
              <w:rPr>
                <w:rFonts w:cs="Arial"/>
                <w:noProof/>
              </w:rPr>
            </w:pPr>
            <w:r>
              <w:rPr>
                <w:rFonts w:cs="Arial"/>
                <w:noProof/>
              </w:rPr>
              <w:t>6.4</w:t>
            </w:r>
          </w:p>
        </w:tc>
        <w:tc>
          <w:tcPr>
            <w:tcW w:w="1218" w:type="pct"/>
            <w:shd w:val="clear" w:color="auto" w:fill="auto"/>
            <w:vAlign w:val="center"/>
          </w:tcPr>
          <w:p w:rsidR="0096512F" w:rsidRPr="009866C5" w:rsidRDefault="0096512F" w:rsidP="0096512F">
            <w:pPr>
              <w:rPr>
                <w:rFonts w:cs="Arial"/>
                <w:lang w:val="sr-Cyrl-CS"/>
              </w:rPr>
            </w:pPr>
            <w:r w:rsidRPr="003678E7">
              <w:rPr>
                <w:rFonts w:cs="Arial"/>
                <w:lang w:val="sr-Cyrl-CS"/>
              </w:rPr>
              <w:t>50÷</w:t>
            </w:r>
            <w:r>
              <w:rPr>
                <w:rFonts w:cs="Arial"/>
              </w:rPr>
              <w:t>300</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1</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r w:rsidR="0096512F" w:rsidRPr="00CC1CE1" w:rsidTr="0096512F">
        <w:trPr>
          <w:trHeight w:val="519"/>
        </w:trPr>
        <w:tc>
          <w:tcPr>
            <w:tcW w:w="341" w:type="pct"/>
            <w:shd w:val="clear" w:color="auto" w:fill="auto"/>
            <w:vAlign w:val="center"/>
          </w:tcPr>
          <w:p w:rsidR="0096512F" w:rsidRPr="00A25FED" w:rsidRDefault="0096512F" w:rsidP="0096512F">
            <w:pPr>
              <w:jc w:val="center"/>
              <w:rPr>
                <w:rFonts w:cs="Arial"/>
                <w:noProof/>
              </w:rPr>
            </w:pPr>
            <w:r>
              <w:rPr>
                <w:rFonts w:cs="Arial"/>
                <w:noProof/>
              </w:rPr>
              <w:t>6.5</w:t>
            </w:r>
          </w:p>
        </w:tc>
        <w:tc>
          <w:tcPr>
            <w:tcW w:w="1218" w:type="pct"/>
            <w:shd w:val="clear" w:color="auto" w:fill="auto"/>
            <w:vAlign w:val="center"/>
          </w:tcPr>
          <w:p w:rsidR="0096512F" w:rsidRPr="009866C5" w:rsidRDefault="0096512F" w:rsidP="0096512F">
            <w:pPr>
              <w:rPr>
                <w:rFonts w:cs="Arial"/>
                <w:lang w:val="sr-Cyrl-CS"/>
              </w:rPr>
            </w:pPr>
            <w:r>
              <w:rPr>
                <w:rFonts w:cs="Arial"/>
              </w:rPr>
              <w:t>1</w:t>
            </w:r>
            <w:r w:rsidRPr="003678E7">
              <w:rPr>
                <w:rFonts w:cs="Arial"/>
                <w:lang w:val="sr-Cyrl-CS"/>
              </w:rPr>
              <w:t>50÷</w:t>
            </w:r>
            <w:r>
              <w:rPr>
                <w:rFonts w:cs="Arial"/>
              </w:rPr>
              <w:t>300</w:t>
            </w:r>
            <w:r w:rsidRPr="003678E7">
              <w:rPr>
                <w:rFonts w:cs="Arial"/>
                <w:lang w:val="sr-Cyrl-CS"/>
              </w:rPr>
              <w:t xml:space="preserve"> </w:t>
            </w:r>
            <w:r w:rsidRPr="003678E7">
              <w:rPr>
                <w:rFonts w:cs="Arial"/>
                <w:lang w:val="sr-Latn-CS"/>
              </w:rPr>
              <w:t>mm</w:t>
            </w:r>
          </w:p>
        </w:tc>
        <w:tc>
          <w:tcPr>
            <w:tcW w:w="603" w:type="pct"/>
            <w:shd w:val="clear" w:color="auto" w:fill="auto"/>
            <w:vAlign w:val="center"/>
          </w:tcPr>
          <w:p w:rsidR="0096512F" w:rsidRPr="003D1D52" w:rsidRDefault="0096512F" w:rsidP="0096512F">
            <w:pPr>
              <w:jc w:val="center"/>
              <w:rPr>
                <w:rFonts w:cs="Arial"/>
                <w:lang w:val="sr-Cyrl-CS"/>
              </w:rPr>
            </w:pPr>
            <w:r w:rsidRPr="003678E7">
              <w:rPr>
                <w:rFonts w:cs="Arial"/>
                <w:lang w:val="sr-Cyrl-CS"/>
              </w:rPr>
              <w:t>ком</w:t>
            </w:r>
          </w:p>
        </w:tc>
        <w:tc>
          <w:tcPr>
            <w:tcW w:w="338" w:type="pct"/>
            <w:shd w:val="clear" w:color="auto" w:fill="auto"/>
            <w:vAlign w:val="center"/>
          </w:tcPr>
          <w:p w:rsidR="0096512F" w:rsidRPr="0024518A" w:rsidRDefault="0096512F" w:rsidP="0096512F">
            <w:pPr>
              <w:jc w:val="center"/>
              <w:rPr>
                <w:rFonts w:cs="Arial"/>
              </w:rPr>
            </w:pPr>
            <w:r>
              <w:rPr>
                <w:rFonts w:cs="Arial"/>
              </w:rPr>
              <w:t>2</w:t>
            </w:r>
          </w:p>
        </w:tc>
        <w:tc>
          <w:tcPr>
            <w:tcW w:w="546" w:type="pct"/>
            <w:shd w:val="clear" w:color="auto" w:fill="auto"/>
            <w:vAlign w:val="center"/>
          </w:tcPr>
          <w:p w:rsidR="0096512F" w:rsidRPr="00CC1CE1" w:rsidRDefault="0096512F" w:rsidP="0096512F">
            <w:pPr>
              <w:spacing w:before="0"/>
              <w:jc w:val="center"/>
              <w:rPr>
                <w:rFonts w:cs="Arial"/>
                <w:b/>
                <w:bCs/>
                <w:iCs/>
              </w:rPr>
            </w:pPr>
          </w:p>
        </w:tc>
        <w:tc>
          <w:tcPr>
            <w:tcW w:w="608" w:type="pct"/>
            <w:shd w:val="clear" w:color="auto" w:fill="auto"/>
            <w:vAlign w:val="center"/>
          </w:tcPr>
          <w:p w:rsidR="0096512F" w:rsidRPr="00CC1CE1" w:rsidRDefault="0096512F" w:rsidP="0096512F">
            <w:pPr>
              <w:spacing w:before="0"/>
              <w:jc w:val="center"/>
              <w:rPr>
                <w:rFonts w:cs="Arial"/>
                <w:b/>
                <w:bCs/>
                <w:iCs/>
              </w:rPr>
            </w:pPr>
          </w:p>
        </w:tc>
        <w:tc>
          <w:tcPr>
            <w:tcW w:w="674" w:type="pct"/>
            <w:shd w:val="clear" w:color="auto" w:fill="auto"/>
            <w:vAlign w:val="center"/>
          </w:tcPr>
          <w:p w:rsidR="0096512F" w:rsidRPr="00CC1CE1" w:rsidRDefault="0096512F" w:rsidP="0096512F">
            <w:pPr>
              <w:spacing w:before="0"/>
              <w:jc w:val="center"/>
              <w:rPr>
                <w:rFonts w:cs="Arial"/>
                <w:b/>
                <w:bCs/>
                <w:iCs/>
              </w:rPr>
            </w:pPr>
          </w:p>
        </w:tc>
        <w:tc>
          <w:tcPr>
            <w:tcW w:w="671" w:type="pct"/>
            <w:shd w:val="clear" w:color="auto" w:fill="auto"/>
            <w:vAlign w:val="center"/>
          </w:tcPr>
          <w:p w:rsidR="0096512F" w:rsidRPr="00CC1CE1" w:rsidRDefault="0096512F" w:rsidP="0096512F">
            <w:pPr>
              <w:spacing w:before="0"/>
              <w:jc w:val="center"/>
              <w:rPr>
                <w:rFonts w:cs="Arial"/>
                <w:b/>
                <w:bCs/>
                <w:iCs/>
              </w:rPr>
            </w:pPr>
          </w:p>
        </w:tc>
      </w:tr>
    </w:tbl>
    <w:p w:rsidR="006F7153" w:rsidRDefault="006F7153"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467F91"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467F91" w:rsidTr="00DA37F1">
        <w:trPr>
          <w:trHeight w:val="29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A37F1">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CC1CE1" w:rsidRDefault="00CC1CE1" w:rsidP="00CC1CE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A951A6" w:rsidRPr="008B3D25"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lastRenderedPageBreak/>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47"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A951A6" w:rsidRDefault="00A951A6"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97E71" w:rsidRDefault="00797E71" w:rsidP="00CC1CE1">
      <w:pPr>
        <w:spacing w:before="0"/>
        <w:jc w:val="right"/>
        <w:outlineLvl w:val="1"/>
        <w:rPr>
          <w:rFonts w:cs="Arial"/>
          <w:b/>
          <w:lang w:val="sr-Cyrl-RS"/>
        </w:rPr>
      </w:pPr>
    </w:p>
    <w:p w:rsidR="00797E71" w:rsidRDefault="00797E71"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Pr="0075631B" w:rsidRDefault="0075631B" w:rsidP="00CC1CE1">
      <w:pPr>
        <w:spacing w:before="0"/>
        <w:jc w:val="right"/>
        <w:outlineLvl w:val="1"/>
        <w:rPr>
          <w:rFonts w:cs="Arial"/>
          <w:b/>
          <w:lang w:val="sr-Cyrl-RS"/>
        </w:rPr>
      </w:pPr>
    </w:p>
    <w:p w:rsidR="00A951A6" w:rsidRDefault="00A951A6" w:rsidP="00CC1CE1">
      <w:pPr>
        <w:spacing w:before="0"/>
        <w:jc w:val="right"/>
        <w:outlineLvl w:val="1"/>
        <w:rPr>
          <w:rFonts w:cs="Arial"/>
          <w:b/>
          <w:lang w:val="ru-RU"/>
        </w:rPr>
      </w:pPr>
    </w:p>
    <w:p w:rsidR="00CE1820" w:rsidRDefault="00CE1820" w:rsidP="00CC1CE1">
      <w:pPr>
        <w:spacing w:before="0"/>
        <w:jc w:val="right"/>
        <w:outlineLvl w:val="1"/>
        <w:rPr>
          <w:rFonts w:cs="Arial"/>
          <w:b/>
          <w:lang w:val="ru-RU"/>
        </w:rPr>
      </w:pPr>
    </w:p>
    <w:p w:rsidR="00CE1820" w:rsidRDefault="00CE1820" w:rsidP="00CC1CE1">
      <w:pPr>
        <w:spacing w:before="0"/>
        <w:jc w:val="right"/>
        <w:outlineLvl w:val="1"/>
        <w:rPr>
          <w:rFonts w:cs="Arial"/>
          <w:b/>
          <w:lang w:val="ru-RU"/>
        </w:rPr>
      </w:pPr>
    </w:p>
    <w:p w:rsidR="00CE1820" w:rsidRDefault="00CE1820" w:rsidP="00CC1CE1">
      <w:pPr>
        <w:spacing w:before="0"/>
        <w:jc w:val="right"/>
        <w:outlineLvl w:val="1"/>
        <w:rPr>
          <w:rFonts w:cs="Arial"/>
          <w:b/>
          <w:lang w:val="ru-RU"/>
        </w:rPr>
      </w:pPr>
    </w:p>
    <w:p w:rsidR="00CE1820" w:rsidRDefault="00CE1820" w:rsidP="00CC1CE1">
      <w:pPr>
        <w:spacing w:before="0"/>
        <w:jc w:val="right"/>
        <w:outlineLvl w:val="1"/>
        <w:rPr>
          <w:rFonts w:cs="Arial"/>
          <w:b/>
          <w:lang w:val="ru-RU"/>
        </w:rPr>
      </w:pPr>
    </w:p>
    <w:p w:rsidR="00CE1820" w:rsidRDefault="00CE1820" w:rsidP="00CC1CE1">
      <w:pPr>
        <w:spacing w:before="0"/>
        <w:jc w:val="right"/>
        <w:outlineLvl w:val="1"/>
        <w:rPr>
          <w:rFonts w:cs="Arial"/>
          <w:b/>
          <w:lang w:val="ru-RU"/>
        </w:rPr>
      </w:pPr>
    </w:p>
    <w:p w:rsidR="00CE1820" w:rsidRDefault="00CE1820" w:rsidP="00CC1CE1">
      <w:pPr>
        <w:spacing w:before="0"/>
        <w:jc w:val="right"/>
        <w:outlineLvl w:val="1"/>
        <w:rPr>
          <w:rFonts w:cs="Arial"/>
          <w:b/>
          <w:lang w:val="ru-RU"/>
        </w:rPr>
      </w:pPr>
    </w:p>
    <w:p w:rsidR="0035667E" w:rsidRDefault="0035667E" w:rsidP="00CC1CE1">
      <w:pPr>
        <w:spacing w:before="0"/>
        <w:jc w:val="right"/>
        <w:outlineLvl w:val="1"/>
        <w:rPr>
          <w:rFonts w:cs="Arial"/>
          <w:b/>
          <w:lang w:val="ru-RU"/>
        </w:rPr>
      </w:pPr>
    </w:p>
    <w:p w:rsidR="0035667E" w:rsidRDefault="0035667E" w:rsidP="00CC1CE1">
      <w:pPr>
        <w:spacing w:before="0"/>
        <w:jc w:val="right"/>
        <w:outlineLvl w:val="1"/>
        <w:rPr>
          <w:rFonts w:cs="Arial"/>
          <w:b/>
          <w:lang w:val="ru-RU"/>
        </w:rPr>
      </w:pPr>
    </w:p>
    <w:p w:rsidR="0035667E" w:rsidRDefault="0035667E" w:rsidP="00CC1CE1">
      <w:pPr>
        <w:spacing w:before="0"/>
        <w:jc w:val="right"/>
        <w:outlineLvl w:val="1"/>
        <w:rPr>
          <w:rFonts w:cs="Arial"/>
          <w:b/>
          <w:lang w:val="ru-RU"/>
        </w:rPr>
      </w:pPr>
    </w:p>
    <w:p w:rsidR="0035667E" w:rsidRDefault="0035667E" w:rsidP="00CC1CE1">
      <w:pPr>
        <w:spacing w:before="0"/>
        <w:jc w:val="right"/>
        <w:outlineLvl w:val="1"/>
        <w:rPr>
          <w:rFonts w:cs="Arial"/>
          <w:b/>
          <w:lang w:val="ru-RU"/>
        </w:rPr>
      </w:pPr>
    </w:p>
    <w:p w:rsidR="0035667E" w:rsidRDefault="0035667E" w:rsidP="00CC1CE1">
      <w:pPr>
        <w:spacing w:before="0"/>
        <w:jc w:val="right"/>
        <w:outlineLvl w:val="1"/>
        <w:rPr>
          <w:rFonts w:cs="Arial"/>
          <w:b/>
          <w:lang w:val="ru-RU"/>
        </w:rPr>
      </w:pPr>
    </w:p>
    <w:p w:rsidR="0035667E" w:rsidRDefault="0035667E"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3.</w:t>
      </w:r>
      <w:bookmarkEnd w:id="247"/>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5E3707">
        <w:rPr>
          <w:rFonts w:cs="Arial"/>
          <w:lang w:val="sr-Cyrl-RS"/>
        </w:rPr>
        <w:t>Верификација мерила-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5E3707">
        <w:rPr>
          <w:rFonts w:cs="Arial"/>
          <w:lang w:val="ru-RU"/>
        </w:rPr>
        <w:t>2142/2018 - 3000/1724/2018</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Default="00DB03EF" w:rsidP="00CC1CE1">
      <w:pPr>
        <w:rPr>
          <w:rFonts w:cs="Arial"/>
          <w:lang w:val="sr-Cyrl-RS"/>
        </w:rPr>
      </w:pPr>
    </w:p>
    <w:p w:rsidR="00CE1820" w:rsidRPr="00CC1CE1" w:rsidRDefault="00CE1820" w:rsidP="00CC1CE1">
      <w:pPr>
        <w:rPr>
          <w:rFonts w:cs="Arial"/>
          <w:lang w:val="sr-Cyrl-RS"/>
        </w:rPr>
      </w:pPr>
    </w:p>
    <w:p w:rsidR="00CC1CE1" w:rsidRDefault="00CC1CE1" w:rsidP="00CC1CE1">
      <w:pPr>
        <w:rPr>
          <w:rFonts w:cs="Arial"/>
          <w:lang w:val="sr-Cyrl-RS"/>
        </w:rPr>
      </w:pPr>
    </w:p>
    <w:p w:rsidR="0075631B" w:rsidRPr="00CC1CE1" w:rsidRDefault="0075631B" w:rsidP="00CC1CE1">
      <w:pPr>
        <w:rPr>
          <w:rFonts w:cs="Arial"/>
          <w:lang w:val="sr-Cyrl-RS"/>
        </w:rPr>
      </w:pPr>
    </w:p>
    <w:p w:rsidR="00CC1CE1" w:rsidRDefault="00CC1CE1" w:rsidP="00CC1CE1">
      <w:pPr>
        <w:rPr>
          <w:rFonts w:cs="Arial"/>
          <w:lang w:val="ru-RU"/>
        </w:rPr>
      </w:pPr>
    </w:p>
    <w:p w:rsidR="00DA37F1" w:rsidRPr="00CC1CE1" w:rsidRDefault="00DA37F1" w:rsidP="00CC1CE1">
      <w:pPr>
        <w:rPr>
          <w:rFonts w:cs="Arial"/>
          <w:lang w:val="ru-RU"/>
        </w:rPr>
      </w:pPr>
    </w:p>
    <w:p w:rsidR="00CC1CE1" w:rsidRPr="00DE1341" w:rsidRDefault="00CC1CE1" w:rsidP="00CC1CE1">
      <w:pPr>
        <w:spacing w:before="0"/>
        <w:jc w:val="right"/>
        <w:outlineLvl w:val="1"/>
        <w:rPr>
          <w:rFonts w:cs="Arial"/>
          <w:b/>
          <w:lang w:val="ru-RU"/>
        </w:rPr>
      </w:pPr>
      <w:bookmarkStart w:id="248" w:name="_Toc442559928"/>
      <w:r w:rsidRPr="00DE1341">
        <w:rPr>
          <w:rFonts w:cs="Arial"/>
          <w:b/>
          <w:lang w:val="ru-RU"/>
        </w:rPr>
        <w:lastRenderedPageBreak/>
        <w:t>ОБРАЗАЦ 4.</w:t>
      </w:r>
      <w:bookmarkEnd w:id="248"/>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49" w:name="_Toc442559929"/>
      <w:r w:rsidRPr="00CC1CE1">
        <w:rPr>
          <w:rFonts w:cs="Arial"/>
          <w:b/>
          <w:lang w:val="ru-RU"/>
        </w:rPr>
        <w:t>И З Ј А В У</w:t>
      </w:r>
      <w:bookmarkEnd w:id="249"/>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5E3707">
        <w:rPr>
          <w:rFonts w:cs="Arial"/>
          <w:lang w:val="sr-Cyrl-RS"/>
        </w:rPr>
        <w:t>Верификација мерила-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5E3707">
        <w:rPr>
          <w:rFonts w:cs="Arial"/>
          <w:lang w:val="ru-RU"/>
        </w:rPr>
        <w:t>2142/2018 - 3000/1724/2018</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467F9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Default="00CC1CE1"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Cyrl-RS"/>
        </w:rPr>
      </w:pPr>
    </w:p>
    <w:p w:rsidR="00797E71" w:rsidRDefault="00797E71" w:rsidP="00CC1CE1">
      <w:pPr>
        <w:rPr>
          <w:rFonts w:cs="Arial"/>
          <w:lang w:val="sr-Cyrl-RS"/>
        </w:rPr>
      </w:pPr>
    </w:p>
    <w:p w:rsidR="0075631B" w:rsidRDefault="0075631B" w:rsidP="00CC1CE1">
      <w:pPr>
        <w:rPr>
          <w:rFonts w:cs="Arial"/>
          <w:lang w:val="sr-Cyrl-RS"/>
        </w:rPr>
      </w:pPr>
    </w:p>
    <w:p w:rsidR="001565C6" w:rsidRPr="0075631B" w:rsidRDefault="001565C6" w:rsidP="00CC1CE1">
      <w:pPr>
        <w:rPr>
          <w:rFonts w:cs="Arial"/>
          <w:lang w:val="sr-Cyrl-RS"/>
        </w:rPr>
      </w:pPr>
    </w:p>
    <w:p w:rsidR="006F7153" w:rsidRPr="006F7153"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lastRenderedPageBreak/>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5E3707">
        <w:rPr>
          <w:rFonts w:cs="Arial"/>
          <w:lang w:val="sr-Cyrl-RS"/>
        </w:rPr>
        <w:t>Верификација мерила-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5E3707">
        <w:rPr>
          <w:rFonts w:cs="Arial"/>
          <w:lang w:val="ru-RU"/>
        </w:rPr>
        <w:t>2142/2018 - 3000/1724/2018</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467F91"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467F91"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467F91"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Default="00CC1CE1" w:rsidP="00CC1CE1">
      <w:pPr>
        <w:spacing w:before="0"/>
        <w:ind w:left="720"/>
        <w:contextualSpacing/>
        <w:rPr>
          <w:rFonts w:eastAsia="Calibri" w:cs="Arial"/>
          <w:color w:val="00B0F0"/>
          <w:lang w:val="ru-RU"/>
        </w:rPr>
      </w:pPr>
    </w:p>
    <w:p w:rsidR="00797E71" w:rsidRDefault="00797E71" w:rsidP="00CC1CE1">
      <w:pPr>
        <w:spacing w:before="0"/>
        <w:ind w:left="720"/>
        <w:contextualSpacing/>
        <w:rPr>
          <w:rFonts w:eastAsia="Calibri" w:cs="Arial"/>
          <w:color w:val="00B0F0"/>
          <w:lang w:val="ru-RU"/>
        </w:rPr>
      </w:pPr>
    </w:p>
    <w:p w:rsidR="00797E71" w:rsidRDefault="00797E71" w:rsidP="00CC1CE1">
      <w:pPr>
        <w:spacing w:before="0"/>
        <w:ind w:left="720"/>
        <w:contextualSpacing/>
        <w:rPr>
          <w:rFonts w:eastAsia="Calibri" w:cs="Arial"/>
          <w:color w:val="00B0F0"/>
          <w:lang w:val="ru-RU"/>
        </w:rPr>
      </w:pPr>
    </w:p>
    <w:p w:rsidR="0075631B" w:rsidRPr="00DE1341" w:rsidRDefault="0075631B"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w:t>
      </w:r>
      <w:r w:rsidR="006F7153">
        <w:rPr>
          <w:rFonts w:cs="Arial"/>
          <w:b/>
          <w:lang w:val="sr-Cyrl-RS"/>
        </w:rPr>
        <w:t>2</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Default="00CC1CE1" w:rsidP="00CC1CE1">
      <w:pPr>
        <w:spacing w:before="0"/>
        <w:rPr>
          <w:rFonts w:cs="Arial"/>
          <w:color w:val="00B0F0"/>
          <w:lang w:val="ru-RU"/>
        </w:rPr>
      </w:pPr>
    </w:p>
    <w:p w:rsidR="00797E71" w:rsidRDefault="00797E71" w:rsidP="00CC1CE1">
      <w:pPr>
        <w:spacing w:before="0"/>
        <w:rPr>
          <w:rFonts w:cs="Arial"/>
          <w:color w:val="00B0F0"/>
          <w:lang w:val="ru-RU"/>
        </w:rPr>
      </w:pPr>
    </w:p>
    <w:p w:rsidR="00797E71" w:rsidRDefault="00797E71" w:rsidP="00CC1CE1">
      <w:pPr>
        <w:spacing w:before="0"/>
        <w:rPr>
          <w:rFonts w:cs="Arial"/>
          <w:color w:val="00B0F0"/>
          <w:lang w:val="ru-RU"/>
        </w:rPr>
      </w:pPr>
    </w:p>
    <w:p w:rsidR="00797E71" w:rsidRPr="00CC1CE1" w:rsidRDefault="00797E7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0"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CE1820">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264" w:right="1440" w:bottom="90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0"/>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75631B">
        <w:rPr>
          <w:rFonts w:cs="Arial"/>
          <w:lang w:val="ru-RU"/>
        </w:rPr>
        <w:t xml:space="preserve">Балканска </w:t>
      </w:r>
      <w:r w:rsidR="0075631B" w:rsidRPr="00CC1CE1">
        <w:rPr>
          <w:rFonts w:cs="Arial"/>
          <w:lang w:val="ru-RU"/>
        </w:rPr>
        <w:t xml:space="preserve"> </w:t>
      </w:r>
      <w:r w:rsidR="0075631B">
        <w:rPr>
          <w:rFonts w:cs="Arial"/>
          <w:lang w:val="ru-RU"/>
        </w:rPr>
        <w:t>13</w:t>
      </w:r>
      <w:r w:rsidRPr="00D86823">
        <w:rPr>
          <w:rFonts w:cs="Arial"/>
          <w:lang w:val="ru-RU"/>
        </w:rPr>
        <w:t>,</w:t>
      </w:r>
      <w:r w:rsidR="0075631B">
        <w:rPr>
          <w:rFonts w:cs="Arial"/>
          <w:lang w:val="ru-RU"/>
        </w:rPr>
        <w:t xml:space="preserve">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797E71" w:rsidRDefault="00797E71" w:rsidP="00CC1CE1">
      <w:pPr>
        <w:tabs>
          <w:tab w:val="left" w:pos="567"/>
        </w:tabs>
        <w:spacing w:before="0"/>
        <w:rPr>
          <w:rFonts w:cs="Arial"/>
          <w:lang w:val="ru-RU"/>
        </w:rPr>
      </w:pPr>
    </w:p>
    <w:p w:rsidR="00797E71" w:rsidRDefault="00797E7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EF0746" w:rsidRDefault="00EF0746"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797E71" w:rsidRDefault="00797E71" w:rsidP="00CC1CE1">
      <w:pPr>
        <w:tabs>
          <w:tab w:val="left" w:pos="567"/>
        </w:tabs>
        <w:spacing w:before="0"/>
        <w:rPr>
          <w:rFonts w:cs="Arial"/>
          <w:lang w:val="ru-RU"/>
        </w:rPr>
      </w:pP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D7529A">
      <w:pPr>
        <w:numPr>
          <w:ilvl w:val="0"/>
          <w:numId w:val="25"/>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003E7FB7" w:rsidRPr="003E7FB7">
        <w:rPr>
          <w:rFonts w:cs="Arial"/>
          <w:lang w:val="ru-RU"/>
        </w:rPr>
        <w:t xml:space="preserve"> </w:t>
      </w:r>
      <w:r w:rsidR="003E7FB7" w:rsidRPr="00CC1CE1">
        <w:rPr>
          <w:rFonts w:cs="Arial"/>
          <w:lang w:val="ru-RU"/>
        </w:rPr>
        <w:t xml:space="preserve">бр. </w:t>
      </w:r>
      <w:r w:rsidR="005E3707">
        <w:rPr>
          <w:rFonts w:cs="Arial"/>
          <w:lang w:val="ru-RU"/>
        </w:rPr>
        <w:t>2142/2018 - 3000/1724/2018</w:t>
      </w:r>
      <w:r w:rsidRPr="00CC1CE1">
        <w:rPr>
          <w:rFonts w:cs="Arial"/>
          <w:lang w:val="ru-RU"/>
        </w:rPr>
        <w:t xml:space="preserve"> -</w:t>
      </w:r>
      <w:r w:rsidRPr="00CC1CE1">
        <w:rPr>
          <w:rFonts w:cs="Arial"/>
          <w:lang w:val="sr-Cyrl-RS"/>
        </w:rPr>
        <w:t xml:space="preserve"> </w:t>
      </w:r>
      <w:r w:rsidR="005E3707">
        <w:rPr>
          <w:rFonts w:cs="Arial"/>
          <w:lang w:val="sr-Cyrl-RS"/>
        </w:rPr>
        <w:t>Верификација мерила- ТЕ Колубара</w:t>
      </w:r>
      <w:r w:rsidR="003E7FB7">
        <w:rPr>
          <w:rFonts w:cs="Arial"/>
          <w:lang w:val="ru-RU"/>
        </w:rPr>
        <w:t xml:space="preserve"> (у даљем тексту: Услуга)</w:t>
      </w:r>
      <w:r w:rsidR="00BE40AD">
        <w:rPr>
          <w:rFonts w:cs="Arial"/>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да је Позив за подношење понуда у вези предметне јавне набавке објављен на Порталу јавних набавки дана ___</w:t>
      </w:r>
      <w:r w:rsidRPr="00CC1CE1">
        <w:rPr>
          <w:rFonts w:cs="Arial"/>
          <w:lang w:val="sr-Cyrl-RS"/>
        </w:rPr>
        <w:t>_______</w:t>
      </w:r>
      <w:r w:rsidRPr="00CC1CE1">
        <w:rPr>
          <w:rFonts w:cs="Arial"/>
          <w:lang w:val="ru-RU"/>
        </w:rPr>
        <w:t>___ године, као и на интернет страници  Корисника услуге</w:t>
      </w:r>
      <w:r w:rsidRPr="00CC1CE1">
        <w:rPr>
          <w:rFonts w:cs="Arial"/>
          <w:color w:val="00B0F0"/>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5E3707">
        <w:rPr>
          <w:rFonts w:cs="Arial"/>
          <w:lang w:val="ru-RU"/>
        </w:rPr>
        <w:t>2142/2018 - 3000/1724/2018</w:t>
      </w:r>
      <w:r w:rsidRPr="00CC1CE1">
        <w:rPr>
          <w:rFonts w:cs="Arial"/>
          <w:lang w:val="ru-RU"/>
        </w:rPr>
        <w:t>, која је заведена код Корисника услуге под   бројем ______ од _____.201</w:t>
      </w:r>
      <w:r w:rsidR="003E7FB7">
        <w:rPr>
          <w:rFonts w:cs="Arial"/>
          <w:lang w:val="ru-RU"/>
        </w:rPr>
        <w:t>8</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P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5E3707">
        <w:rPr>
          <w:rFonts w:cs="Arial"/>
          <w:lang w:val="sr-Cyrl-RS"/>
        </w:rPr>
        <w:t>Верификација мерила- ТЕ Колубара</w:t>
      </w:r>
      <w:r w:rsidRPr="00CC1CE1">
        <w:rPr>
          <w:rFonts w:cs="Arial"/>
          <w:lang w:val="ru-RU"/>
        </w:rPr>
        <w:t>“</w:t>
      </w:r>
      <w:r w:rsidR="003E7FB7">
        <w:rPr>
          <w:rFonts w:cs="Arial"/>
          <w:lang w:val="ru-RU"/>
        </w:rPr>
        <w:t xml:space="preserve"> </w:t>
      </w:r>
      <w:r w:rsidRPr="00CC1CE1">
        <w:rPr>
          <w:rFonts w:cs="Arial"/>
          <w:lang w:val="sr-Cyrl-RS"/>
        </w:rPr>
        <w:t>према усвојеној Понуди број ___________ од ________________која је у прилогу и саставни је део ово Уговора.</w:t>
      </w:r>
      <w:r w:rsidR="00247DD4">
        <w:rPr>
          <w:rFonts w:cs="Arial"/>
          <w:lang w:val="sr-Cyrl-RS"/>
        </w:rPr>
        <w:t xml:space="preserve"> Корисник услуге се обавезује да плати уговорену вредност за исвршену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003E7FB7">
        <w:rPr>
          <w:rFonts w:cs="Arial"/>
          <w:lang w:val="sr-Cyrl-RS"/>
        </w:rPr>
        <w:t>РСД</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CC5C8E" w:rsidRPr="00B56DB6" w:rsidRDefault="00CC5C8E" w:rsidP="00F262C1">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sidR="003E7FB7">
        <w:rPr>
          <w:rFonts w:cs="Arial"/>
          <w:b/>
          <w:lang w:val="sr-Cyrl-RS"/>
        </w:rPr>
        <w:t xml:space="preserve">Балканска </w:t>
      </w:r>
      <w:r w:rsidR="0075631B" w:rsidRPr="0075631B">
        <w:rPr>
          <w:rFonts w:cs="Arial"/>
          <w:b/>
          <w:lang w:val="sr-Cyrl-RS"/>
        </w:rPr>
        <w:t xml:space="preserve">13, </w:t>
      </w:r>
      <w:r w:rsidRPr="004626C4">
        <w:rPr>
          <w:rFonts w:cs="Arial"/>
          <w:b/>
          <w:lang w:val="sr-Cyrl-RS"/>
        </w:rPr>
        <w:t xml:space="preserve">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w:t>
      </w:r>
      <w:r w:rsidRPr="00FF427B">
        <w:rPr>
          <w:rFonts w:cs="Arial"/>
          <w:color w:val="000000" w:themeColor="text1"/>
          <w:lang w:val="sr-Cyrl-RS"/>
        </w:rPr>
        <w:lastRenderedPageBreak/>
        <w:t xml:space="preserve">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B56DB6" w:rsidRDefault="00CC5C8E" w:rsidP="00F262C1">
      <w:pPr>
        <w:pStyle w:val="KDParagraf"/>
        <w:spacing w:before="0"/>
        <w:rPr>
          <w:rFonts w:cs="Arial"/>
          <w:color w:val="000000" w:themeColor="text1"/>
          <w:sz w:val="10"/>
          <w:szCs w:val="10"/>
          <w:lang w:val="ru-RU"/>
        </w:rPr>
      </w:pPr>
    </w:p>
    <w:p w:rsidR="00CC5C8E"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E33918" w:rsidRDefault="00CC5C8E" w:rsidP="00F262C1">
      <w:pPr>
        <w:pStyle w:val="KDParagraf"/>
        <w:spacing w:before="0"/>
        <w:rPr>
          <w:rFonts w:cs="Arial"/>
          <w:sz w:val="10"/>
          <w:szCs w:val="10"/>
          <w:lang w:val="sr-Cyrl-RS"/>
        </w:rPr>
      </w:pP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E1341"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sz w:val="16"/>
          <w:szCs w:val="16"/>
          <w:lang w:val="ru-RU"/>
        </w:rPr>
      </w:pPr>
      <w:r w:rsidRPr="00DE1341">
        <w:rPr>
          <w:rFonts w:cs="Arial"/>
          <w:lang w:val="ru-RU"/>
        </w:rPr>
        <w:tab/>
      </w:r>
      <w:r w:rsidRPr="00DE1341">
        <w:rPr>
          <w:rFonts w:cs="Arial"/>
          <w:sz w:val="16"/>
          <w:szCs w:val="16"/>
          <w:lang w:val="ru-RU"/>
        </w:rPr>
        <w:tab/>
      </w:r>
      <w:r w:rsidRPr="00DE1341">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797E71" w:rsidRPr="007C7296"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CC1CE1" w:rsidRPr="00DE1341" w:rsidRDefault="00CC1CE1" w:rsidP="00CC1CE1">
      <w:pPr>
        <w:tabs>
          <w:tab w:val="left" w:pos="567"/>
        </w:tabs>
        <w:spacing w:before="0"/>
        <w:rPr>
          <w:rFonts w:cs="Arial"/>
          <w:b/>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lastRenderedPageBreak/>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B03EF" w:rsidRPr="00CE1820" w:rsidRDefault="00CC1CE1" w:rsidP="00CE1820">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1565C6" w:rsidRPr="00CC1CE1" w:rsidRDefault="001565C6" w:rsidP="008F4E3F">
      <w:pPr>
        <w:tabs>
          <w:tab w:val="right" w:pos="10255"/>
        </w:tabs>
        <w:spacing w:before="0"/>
        <w:rPr>
          <w:rFonts w:cs="Arial"/>
          <w:b/>
          <w:lang w:val="sr-Cyrl-RS"/>
        </w:rPr>
      </w:pP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Pr="00CE1820"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1565C6" w:rsidRPr="00CC1CE1" w:rsidRDefault="001565C6"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907A6F" w:rsidRDefault="00907A6F" w:rsidP="00907A6F">
      <w:pPr>
        <w:rPr>
          <w:rFonts w:cs="Arial"/>
          <w:lang w:val="sr-Cyrl-CS"/>
        </w:rPr>
      </w:pPr>
      <w:r>
        <w:rPr>
          <w:rFonts w:cs="Arial"/>
          <w:lang w:val="sr-Cyrl-CS"/>
        </w:rPr>
        <w:t>Издати уверење о исправности за свако мерило.</w:t>
      </w:r>
    </w:p>
    <w:p w:rsidR="00907A6F" w:rsidRDefault="00907A6F" w:rsidP="00907A6F">
      <w:pPr>
        <w:rPr>
          <w:rFonts w:cs="Arial"/>
          <w:lang w:val="sr-Cyrl-RS"/>
        </w:rPr>
      </w:pPr>
      <w:r>
        <w:rPr>
          <w:rFonts w:cs="Arial"/>
          <w:lang w:val="sr-Cyrl-CS"/>
        </w:rPr>
        <w:t xml:space="preserve">Попунити и оверити „Картон мерне опреме“ који иде уз </w:t>
      </w:r>
      <w:r>
        <w:rPr>
          <w:rFonts w:cs="Arial"/>
          <w:lang w:val="sr-Cyrl-RS"/>
        </w:rPr>
        <w:t>мерило</w:t>
      </w:r>
      <w:r>
        <w:rPr>
          <w:rFonts w:cs="Arial"/>
        </w:rPr>
        <w:t xml:space="preserve"> (Наручилац услуге ће доставити Картон мерне опреме Извршиоцу услуге).</w:t>
      </w:r>
    </w:p>
    <w:p w:rsidR="00634B5F" w:rsidRPr="00CE1820" w:rsidRDefault="00907A6F" w:rsidP="00634B5F">
      <w:pPr>
        <w:tabs>
          <w:tab w:val="left" w:pos="567"/>
        </w:tabs>
        <w:spacing w:before="0"/>
        <w:rPr>
          <w:rFonts w:cs="Arial"/>
          <w:b/>
          <w:color w:val="000000" w:themeColor="text1"/>
          <w:lang w:val="ru-RU"/>
        </w:rPr>
      </w:pPr>
      <w:r>
        <w:rPr>
          <w:rFonts w:cs="Arial"/>
          <w:lang w:val="sr-Cyrl-RS"/>
        </w:rPr>
        <w:t>Транспорт мерила  до акредитоване метролошке лабораторије је обавеза Наручиоца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04FEE" w:rsidRDefault="00604FEE" w:rsidP="00CC1CE1">
      <w:pPr>
        <w:tabs>
          <w:tab w:val="left" w:pos="567"/>
        </w:tabs>
        <w:spacing w:before="0"/>
        <w:rPr>
          <w:rFonts w:cs="Arial"/>
          <w:b/>
          <w:lang w:val="ru-RU"/>
        </w:rPr>
      </w:pPr>
    </w:p>
    <w:p w:rsidR="00CC1CE1" w:rsidRPr="00EF0746" w:rsidRDefault="0080709A" w:rsidP="00CC1CE1">
      <w:pPr>
        <w:tabs>
          <w:tab w:val="left" w:pos="567"/>
        </w:tabs>
        <w:spacing w:before="0"/>
        <w:rPr>
          <w:rFonts w:cs="Arial"/>
          <w:lang w:val="ru-RU"/>
        </w:rPr>
      </w:pPr>
      <w:r>
        <w:rPr>
          <w:rFonts w:cs="Arial"/>
          <w:b/>
          <w:lang w:val="ru-RU"/>
        </w:rPr>
        <w:t>ПЕРИОД</w:t>
      </w:r>
      <w:r w:rsidR="00CC1CE1" w:rsidRPr="00DE1341">
        <w:rPr>
          <w:rFonts w:cs="Arial"/>
          <w:b/>
          <w:lang w:val="ru-RU"/>
        </w:rPr>
        <w:t xml:space="preserve">, ДИНАМКА </w:t>
      </w:r>
      <w:r w:rsidR="00CC1CE1" w:rsidRPr="00CC1CE1">
        <w:rPr>
          <w:rFonts w:cs="Arial"/>
          <w:b/>
          <w:lang w:val="sr-Cyrl-RS"/>
        </w:rPr>
        <w:t xml:space="preserve">И МЕСТО </w:t>
      </w:r>
      <w:r w:rsidR="00CC1CE1"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0C3912" w:rsidRPr="00CC1CE1" w:rsidRDefault="0080709A" w:rsidP="000C3912">
      <w:pPr>
        <w:tabs>
          <w:tab w:val="right" w:pos="10255"/>
        </w:tabs>
        <w:spacing w:before="0"/>
        <w:rPr>
          <w:rFonts w:cs="Arial"/>
          <w:color w:val="000000" w:themeColor="text1"/>
          <w:lang w:val="sr-Cyrl-RS"/>
        </w:rPr>
      </w:pPr>
      <w:r>
        <w:rPr>
          <w:rFonts w:cs="Arial"/>
          <w:lang w:val="ru-RU"/>
        </w:rPr>
        <w:t>Период</w:t>
      </w:r>
      <w:r w:rsidR="00E2443E">
        <w:rPr>
          <w:rFonts w:cs="Arial"/>
          <w:lang w:val="ru-RU"/>
        </w:rPr>
        <w:t xml:space="preserve"> извршења услуге из члана 1</w:t>
      </w:r>
      <w:r w:rsidR="00F94F3E">
        <w:rPr>
          <w:rFonts w:cs="Arial"/>
          <w:lang w:val="ru-RU"/>
        </w:rPr>
        <w:t>.</w:t>
      </w:r>
      <w:r w:rsidR="0007598C">
        <w:rPr>
          <w:rFonts w:cs="Arial"/>
          <w:lang w:val="ru-RU"/>
        </w:rPr>
        <w:t xml:space="preserve"> овог уговора </w:t>
      </w:r>
      <w:r w:rsidR="0007598C">
        <w:rPr>
          <w:rFonts w:cs="Arial"/>
          <w:color w:val="000000" w:themeColor="text1"/>
          <w:lang w:val="sr-Cyrl-RS"/>
        </w:rPr>
        <w:t>је</w:t>
      </w:r>
      <w:r w:rsidR="0007598C" w:rsidRPr="007650A6">
        <w:rPr>
          <w:rFonts w:cs="Arial"/>
          <w:color w:val="000000" w:themeColor="text1"/>
          <w:lang w:val="sr-Cyrl-RS"/>
        </w:rPr>
        <w:t xml:space="preserve"> </w:t>
      </w:r>
      <w:r w:rsidR="00907A6F">
        <w:rPr>
          <w:rFonts w:cs="Arial"/>
          <w:color w:val="000000" w:themeColor="text1"/>
          <w:lang w:val="sr-Cyrl-RS"/>
        </w:rPr>
        <w:t>90(деведесет) дана од ступања уговора на снагу.</w:t>
      </w:r>
    </w:p>
    <w:p w:rsidR="008F4E3F" w:rsidRPr="00CE1820" w:rsidRDefault="00CC1CE1" w:rsidP="00CE1820">
      <w:pPr>
        <w:tabs>
          <w:tab w:val="left" w:pos="567"/>
        </w:tabs>
        <w:spacing w:before="0"/>
        <w:jc w:val="left"/>
        <w:rPr>
          <w:rFonts w:cs="Arial"/>
          <w:color w:val="000000" w:themeColor="text1"/>
          <w:lang w:val="sr-Cyrl-RS" w:eastAsia="zh-CN"/>
        </w:rPr>
      </w:pPr>
      <w:r w:rsidRPr="00CC1CE1">
        <w:rPr>
          <w:rFonts w:cs="Arial"/>
          <w:lang w:val="sr-Cyrl-RS"/>
        </w:rPr>
        <w:t>Место изв</w:t>
      </w:r>
      <w:r w:rsidR="00907A6F">
        <w:rPr>
          <w:rFonts w:cs="Arial"/>
          <w:lang w:val="sr-Cyrl-RS"/>
        </w:rPr>
        <w:t>р</w:t>
      </w:r>
      <w:r w:rsidRPr="00CC1CE1">
        <w:rPr>
          <w:rFonts w:cs="Arial"/>
          <w:lang w:val="sr-Cyrl-RS"/>
        </w:rPr>
        <w:t>шења услуге је</w:t>
      </w:r>
      <w:r w:rsidRPr="00CC1CE1">
        <w:rPr>
          <w:rFonts w:cs="Arial"/>
          <w:bCs/>
          <w:iCs/>
          <w:color w:val="000000" w:themeColor="text1"/>
          <w:lang w:val="sr-Cyrl-CS"/>
        </w:rPr>
        <w:t xml:space="preserve"> </w:t>
      </w:r>
      <w:r w:rsidR="00907A6F">
        <w:rPr>
          <w:rFonts w:cs="Arial"/>
          <w:color w:val="000000" w:themeColor="text1"/>
          <w:lang w:val="sr-Cyrl-RS" w:eastAsia="zh-CN"/>
        </w:rPr>
        <w:t xml:space="preserve">Акредитована метеролошка лабораторија </w:t>
      </w:r>
      <w:r w:rsidR="003A28E6">
        <w:rPr>
          <w:rFonts w:cs="Arial"/>
          <w:color w:val="000000" w:themeColor="text1"/>
          <w:lang w:val="sr-Cyrl-RS" w:eastAsia="zh-CN"/>
        </w:rPr>
        <w:t>Пружаоца</w:t>
      </w:r>
      <w:r w:rsidR="00907A6F">
        <w:rPr>
          <w:rFonts w:cs="Arial"/>
          <w:color w:val="000000" w:themeColor="text1"/>
          <w:lang w:val="sr-Cyrl-RS" w:eastAsia="zh-CN"/>
        </w:rPr>
        <w:t xml:space="preserve"> услуге.</w:t>
      </w:r>
    </w:p>
    <w:p w:rsidR="007C7296" w:rsidRDefault="007C7296" w:rsidP="008F4E3F">
      <w:pPr>
        <w:pStyle w:val="KDParagraf"/>
        <w:spacing w:before="0"/>
        <w:rPr>
          <w:rFonts w:cs="Arial"/>
          <w:b/>
          <w:lang w:val="ru-RU"/>
        </w:rPr>
      </w:pPr>
    </w:p>
    <w:p w:rsidR="00CE1820" w:rsidRDefault="00CE1820"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lastRenderedPageBreak/>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A904D9">
        <w:rPr>
          <w:rFonts w:cs="Arial"/>
          <w:b/>
          <w:lang w:val="sr-Cyrl-RS"/>
        </w:rPr>
        <w:t>2</w:t>
      </w:r>
      <w:r w:rsidRPr="00B56DB6">
        <w:rPr>
          <w:rFonts w:cs="Arial"/>
          <w:lang w:val="ru-RU"/>
        </w:rPr>
        <w:t>.</w:t>
      </w:r>
    </w:p>
    <w:p w:rsidR="004A3521" w:rsidRPr="007750A1" w:rsidRDefault="008F4E3F" w:rsidP="007750A1">
      <w:pPr>
        <w:pStyle w:val="KDParagraf"/>
        <w:spacing w:before="0"/>
        <w:rPr>
          <w:rFonts w:cs="Arial"/>
          <w:lang w:val="ru-RU"/>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3</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07598C" w:rsidRPr="00604FEE" w:rsidRDefault="008F4E3F" w:rsidP="00604FE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4</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07598C" w:rsidRDefault="0007598C" w:rsidP="008F4E3F">
      <w:pPr>
        <w:pStyle w:val="KDParagraf"/>
        <w:spacing w:before="0"/>
        <w:rPr>
          <w:rFonts w:cs="Arial"/>
          <w:b/>
          <w:lang w:val="sr-Latn-RS"/>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1565C6" w:rsidRPr="00CE1820"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1565C6" w:rsidRDefault="001565C6" w:rsidP="008F4E3F">
      <w:pPr>
        <w:pStyle w:val="KDParagraf"/>
        <w:spacing w:before="0"/>
        <w:rPr>
          <w:rFonts w:cs="Arial"/>
          <w:b/>
          <w:sz w:val="10"/>
          <w:szCs w:val="10"/>
          <w:lang w:val="ru-RU"/>
        </w:rPr>
      </w:pPr>
    </w:p>
    <w:p w:rsidR="008F4E3F"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1565C6" w:rsidRPr="00604FEE" w:rsidRDefault="001565C6" w:rsidP="008F4E3F">
      <w:pPr>
        <w:pStyle w:val="KDParagraf"/>
        <w:spacing w:before="0"/>
        <w:rPr>
          <w:rFonts w:cs="Arial"/>
          <w:b/>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6</w:t>
      </w:r>
      <w:r w:rsidRPr="00B56DB6">
        <w:rPr>
          <w:rFonts w:cs="Arial"/>
          <w:lang w:val="ru-RU"/>
        </w:rPr>
        <w:t>.</w:t>
      </w:r>
    </w:p>
    <w:p w:rsidR="001565C6"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w:t>
      </w:r>
    </w:p>
    <w:p w:rsidR="00CC1CE1" w:rsidRDefault="00CC1CE1" w:rsidP="00CC1CE1">
      <w:pPr>
        <w:tabs>
          <w:tab w:val="left" w:pos="567"/>
        </w:tabs>
        <w:spacing w:before="0"/>
        <w:jc w:val="center"/>
        <w:rPr>
          <w:rFonts w:cs="Arial"/>
          <w:lang w:val="ru-RU"/>
        </w:rPr>
      </w:pPr>
      <w:r w:rsidRPr="00CC1CE1">
        <w:rPr>
          <w:rFonts w:cs="Arial"/>
          <w:b/>
          <w:lang w:val="ru-RU"/>
        </w:rPr>
        <w:t>Члан 1</w:t>
      </w:r>
      <w:r w:rsidR="00A904D9">
        <w:rPr>
          <w:rFonts w:cs="Arial"/>
          <w:b/>
          <w:lang w:val="ru-RU"/>
        </w:rPr>
        <w:t>7</w:t>
      </w:r>
      <w:r w:rsidRPr="00CC1CE1">
        <w:rPr>
          <w:rFonts w:cs="Arial"/>
          <w:lang w:val="ru-RU"/>
        </w:rPr>
        <w:t>.</w:t>
      </w:r>
    </w:p>
    <w:p w:rsidR="0007598C" w:rsidRDefault="00835033" w:rsidP="00CC1CE1">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1565C6" w:rsidRPr="00CE1820" w:rsidRDefault="008F4E3F" w:rsidP="00CE1820">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B7390" w:rsidRDefault="00CB7390" w:rsidP="00CE1820">
      <w:pPr>
        <w:tabs>
          <w:tab w:val="left" w:pos="567"/>
        </w:tabs>
        <w:spacing w:before="0"/>
        <w:rPr>
          <w:rFonts w:cs="Arial"/>
          <w:b/>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Pr="00CC1CE1">
        <w:rPr>
          <w:rFonts w:cs="Arial"/>
          <w:b/>
          <w:lang w:val="sr-Cyrl-RS"/>
        </w:rPr>
        <w:t>1</w:t>
      </w:r>
      <w:r w:rsidR="00A904D9">
        <w:rPr>
          <w:rFonts w:cs="Arial"/>
          <w:b/>
          <w:lang w:val="sr-Cyrl-RS"/>
        </w:rPr>
        <w:t>8</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5F6BC9">
        <w:rPr>
          <w:rFonts w:cs="Arial"/>
          <w:lang w:val="ru-RU"/>
        </w:rPr>
        <w:t>29</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4A3521" w:rsidRPr="00CE1820"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A904D9">
        <w:rPr>
          <w:rFonts w:cs="Arial"/>
          <w:b/>
          <w:lang w:val="ru-RU"/>
        </w:rPr>
        <w:t>19</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75631B">
        <w:rPr>
          <w:rFonts w:cs="Arial"/>
          <w:lang w:val="sr-Cyrl-RS"/>
        </w:rPr>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lastRenderedPageBreak/>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8F3A43" w:rsidRPr="00CE1820"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904D9">
        <w:rPr>
          <w:rFonts w:cs="Arial"/>
          <w:b/>
          <w:lang w:val="ru-RU"/>
        </w:rPr>
        <w:t>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959DA" w:rsidRPr="00CE1820" w:rsidRDefault="00CC1CE1" w:rsidP="00CC1CE1">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904D9">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1565C6" w:rsidRPr="00CE1820"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A37F1" w:rsidRDefault="00DA37F1" w:rsidP="00CC1CE1">
      <w:pPr>
        <w:tabs>
          <w:tab w:val="left" w:pos="567"/>
        </w:tabs>
        <w:spacing w:before="0"/>
        <w:rPr>
          <w:rFonts w:cs="Arial"/>
          <w:b/>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A904D9">
        <w:rPr>
          <w:rFonts w:cs="Arial"/>
          <w:b/>
          <w:lang w:val="sr-Cyrl-RS"/>
        </w:rPr>
        <w:t>2</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904D9">
        <w:rPr>
          <w:rFonts w:cs="Arial"/>
          <w:b/>
          <w:lang w:val="ru-RU"/>
        </w:rPr>
        <w:t>3</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A904D9">
        <w:rPr>
          <w:rFonts w:cs="Arial"/>
          <w:b/>
          <w:lang w:val="ru-RU"/>
        </w:rPr>
        <w:t>4</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565C6" w:rsidRPr="00CE1820" w:rsidRDefault="00CC1CE1" w:rsidP="00CC1CE1">
      <w:pPr>
        <w:tabs>
          <w:tab w:val="left" w:pos="567"/>
        </w:tabs>
        <w:spacing w:before="0"/>
        <w:rPr>
          <w:rFonts w:cs="Arial"/>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565C6" w:rsidRDefault="001565C6"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A904D9">
        <w:rPr>
          <w:rFonts w:cs="Arial"/>
          <w:b/>
          <w:lang w:val="ru-RU"/>
        </w:rPr>
        <w:t>5</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A904D9">
        <w:rPr>
          <w:rFonts w:cs="Arial"/>
          <w:b/>
          <w:lang w:val="sr-Cyrl-RS"/>
        </w:rPr>
        <w:t>6</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66FA3" w:rsidRDefault="00066FA3" w:rsidP="00066FA3">
      <w:pPr>
        <w:spacing w:before="0"/>
        <w:rPr>
          <w:rFonts w:eastAsia="Calibri" w:cs="Arial"/>
        </w:rPr>
      </w:pPr>
      <w:r w:rsidRPr="00066FA3">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66FA3" w:rsidRDefault="00066FA3" w:rsidP="00066FA3">
      <w:pPr>
        <w:tabs>
          <w:tab w:val="left" w:pos="567"/>
        </w:tabs>
        <w:spacing w:before="0"/>
        <w:rPr>
          <w:rFonts w:eastAsia="Calibri" w:cs="Arial"/>
          <w:lang w:val="sr-Latn-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Pr="00CC1CE1">
        <w:rPr>
          <w:rFonts w:cs="Arial"/>
          <w:b/>
          <w:lang w:val="sr-Cyrl-RS"/>
        </w:rPr>
        <w:t>2</w:t>
      </w:r>
      <w:r w:rsidR="00A904D9">
        <w:rPr>
          <w:rFonts w:cs="Arial"/>
          <w:b/>
          <w:lang w:val="sr-Cyrl-RS"/>
        </w:rPr>
        <w:t>7</w:t>
      </w:r>
      <w:r w:rsidRPr="00DE1341">
        <w:rPr>
          <w:rFonts w:cs="Arial"/>
          <w:lang w:val="ru-RU"/>
        </w:rPr>
        <w:t>.</w:t>
      </w:r>
    </w:p>
    <w:p w:rsidR="009D02A0"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DE1341">
        <w:rPr>
          <w:rFonts w:cs="Arial"/>
          <w:color w:val="000000" w:themeColor="text1"/>
          <w:lang w:val="ru-RU"/>
        </w:rPr>
        <w:lastRenderedPageBreak/>
        <w:t>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A904D9">
        <w:rPr>
          <w:rFonts w:cs="Arial"/>
          <w:b/>
          <w:lang w:val="ru-RU"/>
        </w:rPr>
        <w:t>28</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A904D9">
        <w:rPr>
          <w:rFonts w:cs="Arial"/>
          <w:b/>
          <w:lang w:val="ru-RU"/>
        </w:rPr>
        <w:t>29</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Pr="00DE1341" w:rsidRDefault="00720A75" w:rsidP="00CC1CE1">
      <w:pPr>
        <w:tabs>
          <w:tab w:val="left" w:pos="567"/>
        </w:tabs>
        <w:spacing w:before="0"/>
        <w:rPr>
          <w:rFonts w:cs="Arial"/>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A904D9">
        <w:rPr>
          <w:rFonts w:cs="Arial"/>
          <w:b/>
          <w:lang w:val="ru-RU"/>
        </w:rPr>
        <w:t>0</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Default="009D02A0" w:rsidP="00CC1CE1">
      <w:pPr>
        <w:tabs>
          <w:tab w:val="left" w:pos="567"/>
        </w:tabs>
        <w:spacing w:before="0"/>
        <w:rPr>
          <w:rFonts w:cs="Arial"/>
          <w:lang w:val="ru-RU"/>
        </w:rPr>
      </w:pPr>
    </w:p>
    <w:p w:rsidR="001565C6" w:rsidRDefault="001565C6" w:rsidP="00CC1CE1">
      <w:pPr>
        <w:tabs>
          <w:tab w:val="left" w:pos="567"/>
        </w:tabs>
        <w:spacing w:before="0"/>
        <w:rPr>
          <w:rFonts w:cs="Arial"/>
          <w:lang w:val="ru-RU"/>
        </w:rPr>
      </w:pPr>
    </w:p>
    <w:p w:rsidR="001565C6" w:rsidRPr="00DE1341" w:rsidRDefault="001565C6"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634B5F" w:rsidRDefault="00634B5F" w:rsidP="00634B5F">
      <w:pPr>
        <w:tabs>
          <w:tab w:val="left" w:pos="567"/>
        </w:tabs>
        <w:spacing w:before="0"/>
        <w:rPr>
          <w:rFonts w:cs="Arial"/>
          <w:b/>
          <w:lang w:val="ru-RU"/>
        </w:rPr>
      </w:pPr>
    </w:p>
    <w:p w:rsidR="0069081A" w:rsidRDefault="00CC1CE1" w:rsidP="00CC1CE1">
      <w:pPr>
        <w:spacing w:before="0"/>
        <w:rPr>
          <w:rFonts w:cs="Arial"/>
          <w:lang w:val="ru-RU"/>
        </w:rPr>
      </w:pPr>
      <w:r w:rsidRPr="00CC1CE1">
        <w:rPr>
          <w:rFonts w:cs="Arial"/>
          <w:lang w:val="ru-RU"/>
        </w:rPr>
        <w:t xml:space="preserve">    </w:t>
      </w:r>
    </w:p>
    <w:p w:rsidR="00E75097" w:rsidRDefault="00E75097"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Default="00CE1820" w:rsidP="00CC1CE1">
      <w:pPr>
        <w:spacing w:before="0"/>
        <w:rPr>
          <w:rFonts w:cs="Arial"/>
          <w:lang w:val="ru-RU"/>
        </w:rPr>
      </w:pPr>
    </w:p>
    <w:p w:rsidR="00CE1820" w:rsidRPr="004A3521" w:rsidRDefault="008B5B57" w:rsidP="00CC1CE1">
      <w:pPr>
        <w:spacing w:before="0"/>
        <w:rPr>
          <w:rFonts w:cs="Arial"/>
          <w:lang w:val="ru-RU"/>
        </w:rPr>
      </w:pPr>
      <w:r>
        <w:rPr>
          <w:rFonts w:cs="Arial"/>
          <w:lang w:val="ru-RU"/>
        </w:rPr>
        <w:t>2</w:t>
      </w:r>
    </w:p>
    <w:p w:rsidR="00CC1CE1" w:rsidRPr="00CC1CE1" w:rsidRDefault="00CC1CE1" w:rsidP="00CC1CE1">
      <w:pPr>
        <w:spacing w:before="40"/>
        <w:rPr>
          <w:lang w:val="sr-Cyrl-CS"/>
        </w:rPr>
      </w:pPr>
      <w:r w:rsidRPr="00CC1CE1">
        <w:rPr>
          <w:noProof/>
        </w:rPr>
        <w:lastRenderedPageBreak/>
        <w:drawing>
          <wp:inline distT="0" distB="0" distL="0" distR="0" wp14:anchorId="3DDA9B7B" wp14:editId="068B9953">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C1CE1" w:rsidRPr="00CC1CE1" w:rsidRDefault="00CC1CE1" w:rsidP="00B320A1">
      <w:pPr>
        <w:spacing w:before="0" w:after="40"/>
        <w:rPr>
          <w:b/>
          <w:sz w:val="20"/>
          <w:lang w:val="sr-Latn-CS"/>
        </w:rPr>
      </w:pPr>
      <w:r w:rsidRPr="00CC1CE1">
        <w:rPr>
          <w:b/>
          <w:sz w:val="20"/>
          <w:lang w:val="sr-Cyrl-RS"/>
        </w:rPr>
        <w:t xml:space="preserve">Огранак </w:t>
      </w:r>
      <w:r w:rsidRPr="00CC1CE1">
        <w:rPr>
          <w:b/>
          <w:sz w:val="20"/>
          <w:lang w:val="sr-Latn-CS"/>
        </w:rPr>
        <w:t>ТЕНТ</w:t>
      </w:r>
    </w:p>
    <w:p w:rsidR="00CC1CE1" w:rsidRPr="00CC1CE1" w:rsidRDefault="00CC1CE1" w:rsidP="00B320A1">
      <w:pPr>
        <w:spacing w:before="0" w:after="20"/>
        <w:rPr>
          <w:b/>
          <w:sz w:val="20"/>
          <w:lang w:val="sr-Cyrl-CS"/>
        </w:rPr>
      </w:pPr>
      <w:r w:rsidRPr="00CC1CE1">
        <w:rPr>
          <w:b/>
          <w:sz w:val="20"/>
          <w:lang w:val="sr-Cyrl-CS"/>
        </w:rPr>
        <w:t>Сектор за управљање ризицима</w:t>
      </w:r>
    </w:p>
    <w:p w:rsidR="00CC1CE1" w:rsidRPr="00E75097" w:rsidRDefault="00CC1CE1" w:rsidP="00E75097">
      <w:pPr>
        <w:spacing w:before="0"/>
        <w:rPr>
          <w:b/>
          <w:sz w:val="20"/>
          <w:lang w:val="sr-Cyrl-RS"/>
        </w:rPr>
      </w:pPr>
      <w:r w:rsidRPr="00CC1CE1">
        <w:rPr>
          <w:b/>
          <w:sz w:val="20"/>
          <w:lang w:val="sr-Cyrl-RS"/>
        </w:rPr>
        <w:t>Датум ________________</w:t>
      </w:r>
    </w:p>
    <w:p w:rsidR="00CC1CE1" w:rsidRPr="00CC1CE1" w:rsidRDefault="00CC1CE1" w:rsidP="00B320A1">
      <w:pPr>
        <w:spacing w:before="0"/>
        <w:jc w:val="center"/>
        <w:rPr>
          <w:b/>
          <w:sz w:val="32"/>
          <w:szCs w:val="32"/>
          <w:lang w:val="ru-RU"/>
        </w:rPr>
      </w:pPr>
      <w:r w:rsidRPr="00CC1CE1">
        <w:rPr>
          <w:b/>
          <w:sz w:val="32"/>
          <w:szCs w:val="32"/>
          <w:lang w:val="ru-RU"/>
        </w:rPr>
        <w:t>ПРАВИЛА</w:t>
      </w:r>
    </w:p>
    <w:p w:rsidR="00CC1CE1" w:rsidRPr="00E75097" w:rsidRDefault="00CC1CE1" w:rsidP="00E75097">
      <w:pPr>
        <w:spacing w:before="0"/>
        <w:jc w:val="center"/>
        <w:rPr>
          <w:b/>
          <w:sz w:val="32"/>
          <w:szCs w:val="32"/>
          <w:lang w:val="ru-RU"/>
        </w:rPr>
      </w:pPr>
      <w:r w:rsidRPr="00CC1CE1">
        <w:rPr>
          <w:b/>
          <w:sz w:val="32"/>
          <w:szCs w:val="32"/>
          <w:lang w:val="ru-RU"/>
        </w:rPr>
        <w:t>БЕЗБЕДНОСТИ НА РАДУ У ТЕНТ</w:t>
      </w:r>
    </w:p>
    <w:p w:rsidR="00CC1CE1" w:rsidRPr="00CC1CE1" w:rsidRDefault="00CC1CE1" w:rsidP="004A3521">
      <w:pPr>
        <w:spacing w:before="0"/>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C1CE1" w:rsidRPr="00CC1CE1" w:rsidRDefault="00CC1CE1" w:rsidP="004A3521">
      <w:pPr>
        <w:spacing w:before="0"/>
        <w:rPr>
          <w:lang w:val="sr-Cyrl-CS"/>
        </w:rPr>
      </w:pPr>
      <w:r w:rsidRPr="00CC1CE1">
        <w:rPr>
          <w:lang w:val="sr-Cyrl-CS"/>
        </w:rPr>
        <w:t>У зависности од врсте и обима радова/услуга примењују се одређене тачке ових правила.</w:t>
      </w:r>
    </w:p>
    <w:p w:rsidR="00CC1CE1" w:rsidRPr="00CC1CE1" w:rsidRDefault="00CC1CE1" w:rsidP="004A3521">
      <w:pPr>
        <w:spacing w:before="0"/>
        <w:rPr>
          <w:lang w:val="sr-Cyrl-CS"/>
        </w:rPr>
      </w:pPr>
      <w:r w:rsidRPr="00CC1CE1">
        <w:rPr>
          <w:lang w:val="sr-Cyrl-CS"/>
        </w:rPr>
        <w:t>Правила су саставни део уговора о извршењу послова од стране извођача радова/ извршиоца услуга.</w:t>
      </w:r>
    </w:p>
    <w:p w:rsidR="00CC1CE1" w:rsidRPr="00DE1341" w:rsidRDefault="00CC1CE1" w:rsidP="004A3521">
      <w:pPr>
        <w:spacing w:before="0"/>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CC1CE1" w:rsidRPr="00CC1CE1" w:rsidRDefault="00CC1CE1" w:rsidP="004A3521">
      <w:pPr>
        <w:spacing w:before="0"/>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CC1CE1" w:rsidRPr="00CC1CE1" w:rsidRDefault="00CC1CE1" w:rsidP="004A3521">
      <w:pPr>
        <w:spacing w:before="0"/>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C1CE1" w:rsidRPr="00CC1CE1" w:rsidRDefault="00CC1CE1" w:rsidP="004A3521">
      <w:pPr>
        <w:spacing w:before="0"/>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CC1CE1" w:rsidRPr="00B320A1" w:rsidRDefault="00CC1CE1" w:rsidP="00B320A1">
      <w:pPr>
        <w:spacing w:before="0"/>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CC1CE1" w:rsidRDefault="00CC1CE1" w:rsidP="004A3521">
      <w:pPr>
        <w:spacing w:after="40"/>
        <w:rPr>
          <w:b/>
          <w:u w:val="single"/>
          <w:lang w:val="sr-Latn-CS"/>
        </w:rPr>
      </w:pPr>
      <w:r w:rsidRPr="00CC1CE1">
        <w:rPr>
          <w:b/>
          <w:u w:val="single"/>
          <w:lang w:val="sr-Latn-CS"/>
        </w:rPr>
        <w:t xml:space="preserve">I  ОБАВЕЗЕ ИЗВОЂАЧА РАДОВА </w:t>
      </w:r>
    </w:p>
    <w:p w:rsidR="00E75097" w:rsidRPr="00E75097" w:rsidRDefault="00E75097" w:rsidP="00E75097">
      <w:pPr>
        <w:spacing w:before="0" w:after="80" w:line="216" w:lineRule="auto"/>
        <w:ind w:firstLine="567"/>
        <w:rPr>
          <w:szCs w:val="20"/>
          <w:lang w:val="sr-Cyrl-CS"/>
        </w:rPr>
      </w:pPr>
      <w:r w:rsidRPr="00E75097">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75097" w:rsidRPr="00E75097" w:rsidRDefault="00E75097" w:rsidP="00E75097">
      <w:pPr>
        <w:spacing w:before="0" w:after="80" w:line="216" w:lineRule="auto"/>
        <w:ind w:firstLine="567"/>
        <w:rPr>
          <w:szCs w:val="20"/>
          <w:lang w:val="sr-Cyrl-CS"/>
        </w:rPr>
      </w:pPr>
      <w:r w:rsidRPr="00E75097">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75097" w:rsidRPr="00E75097" w:rsidRDefault="00E75097" w:rsidP="00E75097">
      <w:pPr>
        <w:spacing w:before="0" w:after="80" w:line="216" w:lineRule="auto"/>
        <w:ind w:firstLine="567"/>
        <w:rPr>
          <w:szCs w:val="20"/>
          <w:lang w:val="sr-Cyrl-CS"/>
        </w:rPr>
      </w:pPr>
      <w:r w:rsidRPr="00E75097">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75097" w:rsidRPr="00E75097" w:rsidRDefault="00E75097" w:rsidP="00E75097">
      <w:pPr>
        <w:spacing w:before="0" w:after="80" w:line="216" w:lineRule="auto"/>
        <w:ind w:firstLine="567"/>
        <w:rPr>
          <w:szCs w:val="20"/>
          <w:lang w:val="sr-Cyrl-CS"/>
        </w:rPr>
      </w:pPr>
      <w:r w:rsidRPr="00E75097">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75097" w:rsidRPr="00E75097" w:rsidRDefault="00E75097" w:rsidP="00E75097">
      <w:pPr>
        <w:numPr>
          <w:ilvl w:val="0"/>
          <w:numId w:val="26"/>
        </w:numPr>
        <w:spacing w:before="0" w:after="80" w:line="216" w:lineRule="auto"/>
        <w:rPr>
          <w:lang w:val="sr-Cyrl-CS"/>
        </w:rPr>
      </w:pPr>
      <w:r w:rsidRPr="00E75097">
        <w:rPr>
          <w:lang w:val="ru-RU"/>
        </w:rPr>
        <w:t>Забрањено је избегавање примене и/или ометање спровођења мера БЗР</w:t>
      </w:r>
    </w:p>
    <w:p w:rsidR="00E75097" w:rsidRPr="00E75097" w:rsidRDefault="00E75097" w:rsidP="00E75097">
      <w:pPr>
        <w:numPr>
          <w:ilvl w:val="0"/>
          <w:numId w:val="26"/>
        </w:numPr>
        <w:spacing w:before="0" w:after="80" w:line="216" w:lineRule="auto"/>
        <w:rPr>
          <w:lang w:val="sr-Cyrl-CS"/>
        </w:rPr>
      </w:pPr>
      <w:r w:rsidRPr="00E75097">
        <w:rPr>
          <w:lang w:val="ru-RU"/>
        </w:rPr>
        <w:t xml:space="preserve">За радове за које је Законом о БЗР обавезан да изради Елаборат о уређењу градилишта </w:t>
      </w:r>
      <w:r w:rsidRPr="00E75097">
        <w:rPr>
          <w:lang w:val="sr-Cyrl-RS"/>
        </w:rPr>
        <w:t xml:space="preserve">(сходно Правилнику о садржају елабората о уређењу градилишта </w:t>
      </w:r>
      <w:r w:rsidRPr="00E75097">
        <w:rPr>
          <w:lang w:val="sr-Cyrl-RS"/>
        </w:rPr>
        <w:lastRenderedPageBreak/>
        <w:t>„Сл.гласник РС“ бр.121/12)</w:t>
      </w:r>
      <w:r w:rsidRPr="00E75097">
        <w:rPr>
          <w:lang w:val="ru-RU"/>
        </w:rPr>
        <w:t xml:space="preserve">, најмање три дан пре почетка радова </w:t>
      </w:r>
      <w:r w:rsidRPr="00E75097">
        <w:rPr>
          <w:lang w:val="sr-Latn-CS"/>
        </w:rPr>
        <w:t>Служби БЗР и ЗОП</w:t>
      </w:r>
      <w:r w:rsidRPr="00E75097">
        <w:rPr>
          <w:lang w:val="sr-Cyrl-CS"/>
        </w:rPr>
        <w:t xml:space="preserve"> достави:</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Елаборат о уређењу градилишта</w:t>
      </w:r>
      <w:r w:rsidRPr="00E75097">
        <w:rPr>
          <w:szCs w:val="20"/>
        </w:rPr>
        <w:t>,</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оверену копију Пријаве о почетку радова коју је предао надлежној инспекцији рада,</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доказ да су запослени упознати са садржином Елабората и предвиђеним мерама за безбедан и здрав рад</w:t>
      </w:r>
      <w:r w:rsidRPr="00E75097">
        <w:rPr>
          <w:szCs w:val="20"/>
          <w:lang w:val="ru-RU"/>
        </w:rPr>
        <w:t>,</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rPr>
        <w:t>o</w:t>
      </w:r>
      <w:r w:rsidRPr="00E75097">
        <w:rPr>
          <w:szCs w:val="20"/>
          <w:lang w:val="sr-Cyrl-CS"/>
        </w:rPr>
        <w:t>сигуравајућу полису за запослене</w:t>
      </w:r>
      <w:r w:rsidRPr="00E75097">
        <w:rPr>
          <w:szCs w:val="20"/>
        </w:rPr>
        <w:t>,</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RS"/>
        </w:rPr>
        <w:t>с</w:t>
      </w:r>
      <w:r w:rsidRPr="00E75097">
        <w:rPr>
          <w:szCs w:val="20"/>
          <w:lang w:val="sr-Cyrl-CS"/>
        </w:rPr>
        <w:t>писак оруђа за рад, уређаја, алата и опреме и њихове атесте и сертификате,</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доказ да су запослени упознати са овим Правилима (списак лица са њиховим својеручним потписаним изјавама),</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име одговорног лица на градилишту, његовог заменика (у одсуству одговорног лица у другој</w:t>
      </w:r>
      <w:r w:rsidRPr="00E75097">
        <w:rPr>
          <w:szCs w:val="20"/>
          <w:lang w:val="ru-RU"/>
        </w:rPr>
        <w:t xml:space="preserve"> </w:t>
      </w:r>
      <w:r w:rsidRPr="00E75097">
        <w:rPr>
          <w:szCs w:val="20"/>
          <w:lang w:val="sr-Cyrl-CS"/>
        </w:rPr>
        <w:t>и/или трећој смени, празником и сл.).</w:t>
      </w:r>
    </w:p>
    <w:p w:rsidR="00E75097" w:rsidRPr="00E75097" w:rsidRDefault="00E75097" w:rsidP="00E75097">
      <w:pPr>
        <w:spacing w:before="0" w:after="80" w:line="216" w:lineRule="auto"/>
        <w:ind w:firstLine="567"/>
        <w:rPr>
          <w:lang w:val="ru-RU"/>
        </w:rPr>
      </w:pPr>
      <w:r w:rsidRPr="00E75097">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75097" w:rsidRPr="00E75097" w:rsidRDefault="00E75097" w:rsidP="00E75097">
      <w:pPr>
        <w:spacing w:before="0" w:after="240" w:line="216" w:lineRule="auto"/>
        <w:ind w:firstLine="567"/>
        <w:rPr>
          <w:lang w:val="ru-RU"/>
        </w:rPr>
      </w:pPr>
      <w:r w:rsidRPr="00E75097">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75097" w:rsidRPr="00E75097" w:rsidRDefault="00E75097" w:rsidP="00E75097">
      <w:pPr>
        <w:numPr>
          <w:ilvl w:val="0"/>
          <w:numId w:val="26"/>
        </w:numPr>
        <w:spacing w:before="0" w:after="80" w:line="216" w:lineRule="auto"/>
        <w:rPr>
          <w:lang w:val="ru-RU"/>
        </w:rPr>
      </w:pPr>
      <w:r w:rsidRPr="00E75097">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75097">
        <w:rPr>
          <w:lang w:val="sr-Cyrl-CS"/>
        </w:rPr>
        <w:t>(у одсуству лица за БЗР у другој</w:t>
      </w:r>
      <w:r w:rsidRPr="00E75097">
        <w:rPr>
          <w:lang w:val="ru-RU"/>
        </w:rPr>
        <w:t xml:space="preserve"> </w:t>
      </w:r>
      <w:r w:rsidRPr="00E75097">
        <w:rPr>
          <w:lang w:val="sr-Cyrl-CS"/>
        </w:rPr>
        <w:t>и/или трећој смени, празником и сл.)</w:t>
      </w:r>
      <w:r w:rsidRPr="00E75097">
        <w:rPr>
          <w:lang w:val="ru-RU"/>
        </w:rPr>
        <w:t xml:space="preserve">. </w:t>
      </w:r>
    </w:p>
    <w:p w:rsidR="00E75097" w:rsidRPr="00E75097" w:rsidRDefault="00E75097" w:rsidP="00E75097">
      <w:pPr>
        <w:numPr>
          <w:ilvl w:val="0"/>
          <w:numId w:val="26"/>
        </w:numPr>
        <w:spacing w:before="0" w:after="80" w:line="216" w:lineRule="auto"/>
        <w:rPr>
          <w:lang w:val="ru-RU"/>
        </w:rPr>
      </w:pPr>
      <w:r w:rsidRPr="00E75097">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75097">
        <w:rPr>
          <w:lang w:val="sr-Cyrl-RS"/>
        </w:rPr>
        <w:t xml:space="preserve"> Служби обезбеђења и одбране</w:t>
      </w:r>
      <w:r w:rsidRPr="00E75097">
        <w:rPr>
          <w:lang w:val="ru-RU"/>
        </w:rPr>
        <w:t xml:space="preserve"> (образац </w:t>
      </w:r>
      <w:r w:rsidRPr="00E75097">
        <w:t>QO</w:t>
      </w:r>
      <w:r w:rsidRPr="00E75097">
        <w:rPr>
          <w:lang w:val="ru-RU"/>
        </w:rPr>
        <w:t xml:space="preserve">.0.14.66, </w:t>
      </w:r>
      <w:r w:rsidRPr="00E75097">
        <w:rPr>
          <w:lang w:val="sr-Cyrl-RS"/>
        </w:rPr>
        <w:t>приказан у прилогу 2).</w:t>
      </w:r>
      <w:r w:rsidRPr="00E75097">
        <w:rPr>
          <w:lang w:val="ru-RU"/>
        </w:rPr>
        <w:t xml:space="preserve"> Поступак издавања дупликата ИД картица - пропусница запосленима код извођача радова, на основу Захтева</w:t>
      </w:r>
      <w:r w:rsidRPr="00E75097">
        <w:rPr>
          <w:lang w:val="sr-Cyrl-RS"/>
        </w:rPr>
        <w:t xml:space="preserve"> за издавање дупликата пропуснице извођача радова</w:t>
      </w:r>
      <w:r w:rsidRPr="00E75097">
        <w:rPr>
          <w:lang w:val="ru-RU"/>
        </w:rPr>
        <w:t xml:space="preserve"> (образац QO.0.14.39, приказан у </w:t>
      </w:r>
      <w:r w:rsidRPr="00E75097">
        <w:rPr>
          <w:lang w:val="ru-RU"/>
        </w:rPr>
        <w:lastRenderedPageBreak/>
        <w:t>прилогу 2) ближе је уређен процедуром QP.0.14.16 - Коришћење система приступне контроле..</w:t>
      </w:r>
    </w:p>
    <w:p w:rsidR="00E75097" w:rsidRPr="00E75097" w:rsidRDefault="00E75097" w:rsidP="00E75097">
      <w:pPr>
        <w:numPr>
          <w:ilvl w:val="0"/>
          <w:numId w:val="26"/>
        </w:numPr>
        <w:spacing w:before="0" w:after="80" w:line="216" w:lineRule="auto"/>
        <w:rPr>
          <w:lang w:val="ru-RU"/>
        </w:rPr>
      </w:pPr>
      <w:r w:rsidRPr="00E75097">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75097" w:rsidRPr="00E75097" w:rsidRDefault="00E75097" w:rsidP="00E75097">
      <w:pPr>
        <w:numPr>
          <w:ilvl w:val="0"/>
          <w:numId w:val="26"/>
        </w:numPr>
        <w:tabs>
          <w:tab w:val="left" w:pos="-425"/>
          <w:tab w:val="num" w:pos="1401"/>
        </w:tabs>
        <w:spacing w:before="0" w:after="80" w:line="216" w:lineRule="auto"/>
        <w:rPr>
          <w:szCs w:val="20"/>
          <w:lang w:val="sr-Cyrl-CS"/>
        </w:rPr>
      </w:pPr>
      <w:r w:rsidRPr="00E75097">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75097" w:rsidRPr="00E75097" w:rsidRDefault="00E75097" w:rsidP="00E75097">
      <w:pPr>
        <w:numPr>
          <w:ilvl w:val="0"/>
          <w:numId w:val="26"/>
        </w:numPr>
        <w:tabs>
          <w:tab w:val="left" w:pos="-425"/>
          <w:tab w:val="num" w:pos="1401"/>
        </w:tabs>
        <w:spacing w:before="0" w:after="80" w:line="216" w:lineRule="auto"/>
        <w:rPr>
          <w:szCs w:val="20"/>
          <w:lang w:val="sr-Cyrl-CS"/>
        </w:rPr>
      </w:pPr>
      <w:r w:rsidRPr="00E75097">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75097" w:rsidRPr="00E75097" w:rsidRDefault="00E75097" w:rsidP="00E75097">
      <w:pPr>
        <w:numPr>
          <w:ilvl w:val="0"/>
          <w:numId w:val="26"/>
        </w:numPr>
        <w:tabs>
          <w:tab w:val="left" w:pos="-425"/>
          <w:tab w:val="num" w:pos="1401"/>
        </w:tabs>
        <w:spacing w:before="0" w:after="80" w:line="216" w:lineRule="auto"/>
        <w:rPr>
          <w:szCs w:val="20"/>
          <w:lang w:val="sr-Cyrl-CS"/>
        </w:rPr>
      </w:pPr>
      <w:r w:rsidRPr="00E75097">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75097" w:rsidRPr="00E75097" w:rsidRDefault="00E75097" w:rsidP="00E75097">
      <w:pPr>
        <w:numPr>
          <w:ilvl w:val="0"/>
          <w:numId w:val="26"/>
        </w:numPr>
        <w:tabs>
          <w:tab w:val="left" w:pos="-425"/>
          <w:tab w:val="num" w:pos="1401"/>
        </w:tabs>
        <w:spacing w:before="0" w:after="80" w:line="216" w:lineRule="auto"/>
        <w:rPr>
          <w:szCs w:val="20"/>
          <w:lang w:val="sr-Cyrl-CS"/>
        </w:rPr>
      </w:pPr>
      <w:r w:rsidRPr="00E75097">
        <w:rPr>
          <w:szCs w:val="20"/>
          <w:lang w:val="sr-Cyrl-CS"/>
        </w:rPr>
        <w:t xml:space="preserve">Захтевом - Списак запослених за рад ван редовног радног времена (образац </w:t>
      </w:r>
      <w:r w:rsidRPr="00E75097">
        <w:rPr>
          <w:szCs w:val="20"/>
        </w:rPr>
        <w:t>QO</w:t>
      </w:r>
      <w:r w:rsidRPr="00E75097">
        <w:rPr>
          <w:szCs w:val="20"/>
          <w:lang w:val="sr-Cyrl-CS"/>
        </w:rPr>
        <w:t>.0.14.38</w:t>
      </w:r>
      <w:r w:rsidRPr="00E75097">
        <w:rPr>
          <w:szCs w:val="20"/>
          <w:lang w:val="ru-RU"/>
        </w:rPr>
        <w:t xml:space="preserve"> </w:t>
      </w:r>
      <w:r w:rsidRPr="00E75097">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75097" w:rsidRPr="00E75097" w:rsidRDefault="00E75097" w:rsidP="00E75097">
      <w:pPr>
        <w:numPr>
          <w:ilvl w:val="0"/>
          <w:numId w:val="26"/>
        </w:numPr>
        <w:tabs>
          <w:tab w:val="left" w:pos="-425"/>
          <w:tab w:val="num" w:pos="1401"/>
        </w:tabs>
        <w:spacing w:before="0" w:after="80" w:line="216" w:lineRule="auto"/>
        <w:rPr>
          <w:szCs w:val="20"/>
          <w:lang w:val="sr-Cyrl-CS"/>
        </w:rPr>
      </w:pPr>
      <w:r w:rsidRPr="00E75097">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75097" w:rsidRPr="00E75097" w:rsidRDefault="00E75097" w:rsidP="00E75097">
      <w:pPr>
        <w:numPr>
          <w:ilvl w:val="0"/>
          <w:numId w:val="26"/>
        </w:numPr>
        <w:tabs>
          <w:tab w:val="left" w:pos="-425"/>
          <w:tab w:val="num" w:pos="1401"/>
        </w:tabs>
        <w:spacing w:before="0" w:after="80" w:line="216" w:lineRule="auto"/>
        <w:rPr>
          <w:szCs w:val="20"/>
          <w:lang w:val="sr-Cyrl-CS"/>
        </w:rPr>
      </w:pPr>
      <w:r w:rsidRPr="00E75097">
        <w:rPr>
          <w:szCs w:val="20"/>
          <w:lang w:val="sr-Cyrl-CS"/>
        </w:rPr>
        <w:t>Приликом уношења сопственог алата, опреме и материјала, сачини спецификацију истог</w:t>
      </w:r>
      <w:r w:rsidRPr="00E75097">
        <w:rPr>
          <w:szCs w:val="20"/>
          <w:lang w:val="ru-RU"/>
        </w:rPr>
        <w:t xml:space="preserve"> </w:t>
      </w:r>
      <w:r w:rsidRPr="00E75097">
        <w:rPr>
          <w:szCs w:val="20"/>
          <w:lang w:val="sr-Cyrl-RS"/>
        </w:rPr>
        <w:t>на обрасцу</w:t>
      </w:r>
      <w:r w:rsidRPr="00E75097">
        <w:rPr>
          <w:szCs w:val="20"/>
          <w:lang w:val="ru-RU"/>
        </w:rPr>
        <w:t xml:space="preserve"> </w:t>
      </w:r>
      <w:r w:rsidRPr="00E75097">
        <w:rPr>
          <w:szCs w:val="20"/>
        </w:rPr>
        <w:t>QO</w:t>
      </w:r>
      <w:r w:rsidRPr="00E75097">
        <w:rPr>
          <w:szCs w:val="20"/>
          <w:lang w:val="sr-Cyrl-CS"/>
        </w:rPr>
        <w:t xml:space="preserve">.0.14.12 </w:t>
      </w:r>
      <w:r w:rsidRPr="00E75097">
        <w:rPr>
          <w:rFonts w:cs="Arial"/>
          <w:szCs w:val="20"/>
          <w:lang w:val="sr-Cyrl-CS"/>
        </w:rPr>
        <w:t>–</w:t>
      </w:r>
      <w:r w:rsidRPr="00E75097">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75097" w:rsidRPr="00E75097" w:rsidRDefault="00E75097" w:rsidP="00E75097">
      <w:pPr>
        <w:numPr>
          <w:ilvl w:val="0"/>
          <w:numId w:val="26"/>
        </w:numPr>
        <w:tabs>
          <w:tab w:val="left" w:pos="-425"/>
          <w:tab w:val="num" w:pos="1401"/>
        </w:tabs>
        <w:spacing w:before="0" w:after="80" w:line="216" w:lineRule="auto"/>
        <w:rPr>
          <w:szCs w:val="20"/>
          <w:lang w:val="sr-Cyrl-CS"/>
        </w:rPr>
      </w:pPr>
      <w:r w:rsidRPr="00E75097">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75097">
        <w:rPr>
          <w:szCs w:val="20"/>
        </w:rPr>
        <w:t>QO</w:t>
      </w:r>
      <w:r w:rsidRPr="00E75097">
        <w:rPr>
          <w:szCs w:val="20"/>
          <w:lang w:val="ru-RU"/>
        </w:rPr>
        <w:t xml:space="preserve">.0.14.13 </w:t>
      </w:r>
      <w:r w:rsidRPr="00E75097">
        <w:rPr>
          <w:rFonts w:cs="Arial"/>
          <w:szCs w:val="20"/>
          <w:lang w:val="ru-RU"/>
        </w:rPr>
        <w:t>–</w:t>
      </w:r>
      <w:r w:rsidRPr="00E75097">
        <w:rPr>
          <w:szCs w:val="20"/>
          <w:lang w:val="ru-RU"/>
        </w:rPr>
        <w:t xml:space="preserve"> </w:t>
      </w:r>
      <w:r w:rsidRPr="00E75097">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75097" w:rsidRPr="00E75097" w:rsidRDefault="00E75097" w:rsidP="00E75097">
      <w:pPr>
        <w:numPr>
          <w:ilvl w:val="0"/>
          <w:numId w:val="26"/>
        </w:numPr>
        <w:spacing w:before="0" w:after="80" w:line="216" w:lineRule="auto"/>
        <w:rPr>
          <w:lang w:val="ru-RU"/>
        </w:rPr>
      </w:pPr>
      <w:r w:rsidRPr="00E75097">
        <w:rPr>
          <w:lang w:val="sr-Latn-CS"/>
        </w:rPr>
        <w:t xml:space="preserve">Приликом извођења радова придржава </w:t>
      </w:r>
      <w:r w:rsidRPr="00E75097">
        <w:rPr>
          <w:lang w:val="sr-Cyrl-CS"/>
        </w:rPr>
        <w:t xml:space="preserve">се </w:t>
      </w:r>
      <w:r w:rsidRPr="00E75097">
        <w:rPr>
          <w:lang w:val="sr-Latn-CS"/>
        </w:rPr>
        <w:t>свих законских, техничких и интерних прописа из</w:t>
      </w:r>
      <w:r w:rsidRPr="00E75097">
        <w:rPr>
          <w:lang w:val="ru-RU"/>
        </w:rPr>
        <w:t xml:space="preserve"> безбедности и здравља </w:t>
      </w:r>
      <w:r w:rsidRPr="00E75097">
        <w:rPr>
          <w:lang w:val="sr-Latn-CS"/>
        </w:rPr>
        <w:t>на раду и противпожарне заштите,</w:t>
      </w:r>
      <w:r w:rsidRPr="00E75097">
        <w:rPr>
          <w:lang w:val="ru-RU"/>
        </w:rPr>
        <w:t xml:space="preserve"> </w:t>
      </w:r>
      <w:r w:rsidRPr="00E75097">
        <w:rPr>
          <w:lang w:val="sr-Latn-CS"/>
        </w:rPr>
        <w:t>а</w:t>
      </w:r>
      <w:r w:rsidRPr="00E75097">
        <w:rPr>
          <w:lang w:val="ru-RU"/>
        </w:rPr>
        <w:t xml:space="preserve"> </w:t>
      </w:r>
      <w:r w:rsidRPr="00E75097">
        <w:rPr>
          <w:lang w:val="sr-Latn-CS"/>
        </w:rPr>
        <w:t>посебно спроводи Уредбу о мерама заштите од пожара при извођењу радова заваривања, резања и лемљења у постројењима</w:t>
      </w:r>
      <w:r w:rsidRPr="00E75097">
        <w:rPr>
          <w:lang w:val="sr-Cyrl-CS"/>
        </w:rPr>
        <w:t xml:space="preserve"> (</w:t>
      </w:r>
      <w:r w:rsidRPr="00E75097">
        <w:rPr>
          <w:lang w:val="sr-Latn-CS"/>
        </w:rPr>
        <w:t xml:space="preserve">уз претходно подношење </w:t>
      </w:r>
      <w:r w:rsidRPr="00E75097">
        <w:rPr>
          <w:lang w:val="sr-Cyrl-CS"/>
        </w:rPr>
        <w:t>З</w:t>
      </w:r>
      <w:r w:rsidRPr="00E75097">
        <w:rPr>
          <w:lang w:val="sr-Latn-CS"/>
        </w:rPr>
        <w:t>ахтева</w:t>
      </w:r>
      <w:r w:rsidRPr="00E75097">
        <w:rPr>
          <w:lang w:val="sr-Cyrl-CS"/>
        </w:rPr>
        <w:t xml:space="preserve"> за издавање одобрења за заваривање</w:t>
      </w:r>
      <w:r w:rsidRPr="00E75097">
        <w:rPr>
          <w:lang w:val="sr-Latn-CS"/>
        </w:rPr>
        <w:t xml:space="preserve"> Служб</w:t>
      </w:r>
      <w:r w:rsidRPr="00E75097">
        <w:rPr>
          <w:lang w:val="sr-Cyrl-CS"/>
        </w:rPr>
        <w:t>и</w:t>
      </w:r>
      <w:r w:rsidRPr="00E75097">
        <w:rPr>
          <w:lang w:val="sr-Latn-CS"/>
        </w:rPr>
        <w:t xml:space="preserve"> БЗР и ЗОП</w:t>
      </w:r>
      <w:r w:rsidRPr="00E75097">
        <w:rPr>
          <w:lang w:val="sr-Cyrl-CS"/>
        </w:rPr>
        <w:t xml:space="preserve">, образац </w:t>
      </w:r>
      <w:r w:rsidRPr="00E75097">
        <w:rPr>
          <w:szCs w:val="20"/>
        </w:rPr>
        <w:t>QO</w:t>
      </w:r>
      <w:r w:rsidRPr="00E75097">
        <w:rPr>
          <w:szCs w:val="20"/>
          <w:lang w:val="sr-Cyrl-CS"/>
        </w:rPr>
        <w:t>.0.</w:t>
      </w:r>
      <w:r w:rsidRPr="00E75097">
        <w:rPr>
          <w:szCs w:val="20"/>
          <w:lang w:val="ru-RU"/>
        </w:rPr>
        <w:t>14</w:t>
      </w:r>
      <w:r w:rsidRPr="00E75097">
        <w:rPr>
          <w:szCs w:val="20"/>
          <w:lang w:val="sr-Cyrl-CS"/>
        </w:rPr>
        <w:t>.1</w:t>
      </w:r>
      <w:r w:rsidRPr="00E75097">
        <w:rPr>
          <w:szCs w:val="20"/>
          <w:lang w:val="ru-RU"/>
        </w:rPr>
        <w:t>4</w:t>
      </w:r>
      <w:r w:rsidRPr="00E75097">
        <w:rPr>
          <w:szCs w:val="20"/>
          <w:lang w:val="sr-Cyrl-CS"/>
        </w:rPr>
        <w:t>, приказан у прилогу 2</w:t>
      </w:r>
      <w:r w:rsidRPr="00E75097">
        <w:rPr>
          <w:lang w:val="sr-Latn-CS"/>
        </w:rPr>
        <w:t>)</w:t>
      </w:r>
      <w:r w:rsidRPr="00E75097">
        <w:rPr>
          <w:lang w:val="ru-RU"/>
        </w:rPr>
        <w:t xml:space="preserve">, Упутство о обезбеђењу спровођења мера заштите од зрачења при радиографском испитивању </w:t>
      </w:r>
      <w:r w:rsidRPr="00E75097">
        <w:rPr>
          <w:lang w:val="sr-Cyrl-CS"/>
        </w:rPr>
        <w:t>(</w:t>
      </w:r>
      <w:r w:rsidRPr="00E75097">
        <w:rPr>
          <w:lang w:val="sr-Latn-CS"/>
        </w:rPr>
        <w:t xml:space="preserve">уз претходно подношење </w:t>
      </w:r>
      <w:r w:rsidRPr="00E75097">
        <w:rPr>
          <w:lang w:val="sr-Cyrl-CS"/>
        </w:rPr>
        <w:t>З</w:t>
      </w:r>
      <w:r w:rsidRPr="00E75097">
        <w:rPr>
          <w:lang w:val="sr-Latn-CS"/>
        </w:rPr>
        <w:t xml:space="preserve">ахтева </w:t>
      </w:r>
      <w:r w:rsidRPr="00E75097">
        <w:rPr>
          <w:lang w:val="sr-Cyrl-CS"/>
        </w:rPr>
        <w:t>за издавање</w:t>
      </w:r>
      <w:r w:rsidRPr="00E75097">
        <w:rPr>
          <w:lang w:val="sr-Latn-CS"/>
        </w:rPr>
        <w:t xml:space="preserve"> одобрења </w:t>
      </w:r>
      <w:r w:rsidRPr="00E75097">
        <w:rPr>
          <w:lang w:val="sr-Cyrl-CS"/>
        </w:rPr>
        <w:t>за радиографско испитивање</w:t>
      </w:r>
      <w:r w:rsidRPr="00E75097">
        <w:rPr>
          <w:lang w:val="sr-Latn-CS"/>
        </w:rPr>
        <w:t xml:space="preserve"> Служб</w:t>
      </w:r>
      <w:r w:rsidRPr="00E75097">
        <w:rPr>
          <w:lang w:val="sr-Cyrl-CS"/>
        </w:rPr>
        <w:t>и</w:t>
      </w:r>
      <w:r w:rsidRPr="00E75097">
        <w:rPr>
          <w:lang w:val="sr-Latn-CS"/>
        </w:rPr>
        <w:t xml:space="preserve"> БЗР и ЗОП</w:t>
      </w:r>
      <w:r w:rsidRPr="00E75097">
        <w:rPr>
          <w:lang w:val="sr-Cyrl-CS"/>
        </w:rPr>
        <w:t xml:space="preserve">, образац </w:t>
      </w:r>
      <w:r w:rsidRPr="00E75097">
        <w:rPr>
          <w:szCs w:val="20"/>
        </w:rPr>
        <w:t>QO</w:t>
      </w:r>
      <w:r w:rsidRPr="00E75097">
        <w:rPr>
          <w:szCs w:val="20"/>
          <w:lang w:val="sr-Cyrl-CS"/>
        </w:rPr>
        <w:t>.0.14.</w:t>
      </w:r>
      <w:r w:rsidRPr="00E75097">
        <w:rPr>
          <w:szCs w:val="20"/>
          <w:lang w:val="sr-Latn-CS"/>
        </w:rPr>
        <w:t>34</w:t>
      </w:r>
      <w:r w:rsidRPr="00E75097">
        <w:rPr>
          <w:szCs w:val="20"/>
          <w:lang w:val="sr-Cyrl-CS"/>
        </w:rPr>
        <w:t>, приказан у прилогу 2</w:t>
      </w:r>
      <w:r w:rsidRPr="00E75097">
        <w:rPr>
          <w:lang w:val="sr-Latn-CS"/>
        </w:rPr>
        <w:t>)</w:t>
      </w:r>
      <w:r w:rsidRPr="00E75097">
        <w:rPr>
          <w:lang w:val="ru-RU"/>
        </w:rPr>
        <w:t>.</w:t>
      </w:r>
    </w:p>
    <w:p w:rsidR="00E75097" w:rsidRPr="00E75097" w:rsidRDefault="00E75097" w:rsidP="00E75097">
      <w:pPr>
        <w:numPr>
          <w:ilvl w:val="0"/>
          <w:numId w:val="26"/>
        </w:numPr>
        <w:spacing w:before="0" w:after="80" w:line="216" w:lineRule="auto"/>
        <w:rPr>
          <w:lang w:val="sr-Cyrl-RS"/>
        </w:rPr>
      </w:pPr>
      <w:r w:rsidRPr="00E75097">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75097" w:rsidRPr="00E75097" w:rsidRDefault="00E75097" w:rsidP="00E75097">
      <w:pPr>
        <w:numPr>
          <w:ilvl w:val="0"/>
          <w:numId w:val="26"/>
        </w:numPr>
        <w:spacing w:before="0" w:after="80" w:line="216" w:lineRule="auto"/>
        <w:rPr>
          <w:lang w:val="ru-RU"/>
        </w:rPr>
      </w:pPr>
      <w:r w:rsidRPr="00E75097">
        <w:rPr>
          <w:lang w:val="ru-RU"/>
        </w:rPr>
        <w:t>П</w:t>
      </w:r>
      <w:r w:rsidRPr="00E75097">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75097" w:rsidRPr="00E75097" w:rsidRDefault="00E75097" w:rsidP="00E75097">
      <w:pPr>
        <w:numPr>
          <w:ilvl w:val="0"/>
          <w:numId w:val="26"/>
        </w:numPr>
        <w:spacing w:before="0" w:after="80" w:line="216" w:lineRule="auto"/>
        <w:rPr>
          <w:lang w:val="ru-RU"/>
        </w:rPr>
      </w:pPr>
      <w:r w:rsidRPr="00E75097">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E75097">
        <w:rPr>
          <w:lang w:val="sr-Cyrl-CS"/>
        </w:rPr>
        <w:t>флуида под високим притиском и температуром,</w:t>
      </w:r>
      <w:r w:rsidRPr="00E75097">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75097" w:rsidRPr="00E75097" w:rsidRDefault="00E75097" w:rsidP="00E75097">
      <w:pPr>
        <w:numPr>
          <w:ilvl w:val="0"/>
          <w:numId w:val="26"/>
        </w:numPr>
        <w:spacing w:before="0" w:after="80" w:line="216" w:lineRule="auto"/>
        <w:rPr>
          <w:lang w:val="ru-RU"/>
        </w:rPr>
      </w:pPr>
      <w:r w:rsidRPr="00E75097">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75097">
        <w:rPr>
          <w:szCs w:val="20"/>
          <w:lang w:val="sr-Latn-CS"/>
        </w:rPr>
        <w:t>(</w:t>
      </w:r>
      <w:r w:rsidRPr="00E75097">
        <w:rPr>
          <w:szCs w:val="20"/>
          <w:lang w:val="sr-Cyrl-CS"/>
        </w:rPr>
        <w:t>алатне машине у радионици одржавања, погонске уређаје и машине, вучна средства ЖТ, као и транспортн</w:t>
      </w:r>
      <w:r w:rsidRPr="00E75097">
        <w:rPr>
          <w:szCs w:val="20"/>
          <w:lang w:val="en-GB"/>
        </w:rPr>
        <w:t>e</w:t>
      </w:r>
      <w:r w:rsidRPr="00E75097">
        <w:rPr>
          <w:szCs w:val="20"/>
          <w:lang w:val="sr-Cyrl-CS"/>
        </w:rPr>
        <w:t xml:space="preserve"> машин</w:t>
      </w:r>
      <w:r w:rsidRPr="00E75097">
        <w:rPr>
          <w:szCs w:val="20"/>
          <w:lang w:val="en-GB"/>
        </w:rPr>
        <w:t>e</w:t>
      </w:r>
      <w:r w:rsidRPr="00E75097">
        <w:rPr>
          <w:szCs w:val="20"/>
          <w:lang w:val="sr-Cyrl-CS"/>
        </w:rPr>
        <w:t xml:space="preserve"> (дизалице, кранове, виљушкаре и остала моторна возила), независно од тога да ли су обучени за наведене послове.</w:t>
      </w:r>
    </w:p>
    <w:p w:rsidR="00E75097" w:rsidRPr="00E75097" w:rsidRDefault="00E75097" w:rsidP="00E75097">
      <w:pPr>
        <w:numPr>
          <w:ilvl w:val="0"/>
          <w:numId w:val="26"/>
        </w:numPr>
        <w:spacing w:before="0" w:after="80" w:line="216" w:lineRule="auto"/>
        <w:rPr>
          <w:lang w:val="ru-RU"/>
        </w:rPr>
      </w:pPr>
      <w:r w:rsidRPr="00E75097">
        <w:rPr>
          <w:szCs w:val="20"/>
          <w:lang w:val="ru-RU"/>
        </w:rPr>
        <w:t>З</w:t>
      </w:r>
      <w:r w:rsidRPr="00E75097">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75097" w:rsidRPr="00E75097" w:rsidRDefault="00E75097" w:rsidP="00E75097">
      <w:pPr>
        <w:numPr>
          <w:ilvl w:val="0"/>
          <w:numId w:val="26"/>
        </w:numPr>
        <w:spacing w:before="0" w:after="80" w:line="216" w:lineRule="auto"/>
        <w:rPr>
          <w:lang w:val="ru-RU"/>
        </w:rPr>
      </w:pPr>
      <w:r w:rsidRPr="00E75097">
        <w:rPr>
          <w:lang w:val="ru-RU"/>
        </w:rPr>
        <w:t>З</w:t>
      </w:r>
      <w:r w:rsidRPr="00E75097">
        <w:rPr>
          <w:lang w:val="sr-Latn-CS"/>
        </w:rPr>
        <w:t xml:space="preserve">а своје </w:t>
      </w:r>
      <w:r w:rsidRPr="00E75097">
        <w:rPr>
          <w:lang w:val="ru-RU"/>
        </w:rPr>
        <w:t>запослене</w:t>
      </w:r>
      <w:r w:rsidRPr="00E75097">
        <w:rPr>
          <w:lang w:val="sr-Latn-CS"/>
        </w:rPr>
        <w:t xml:space="preserve"> обезбеди лична</w:t>
      </w:r>
      <w:r w:rsidRPr="00E75097">
        <w:rPr>
          <w:lang w:val="ru-RU"/>
        </w:rPr>
        <w:t xml:space="preserve"> и колективна</w:t>
      </w:r>
      <w:r w:rsidRPr="00E75097">
        <w:rPr>
          <w:lang w:val="sr-Latn-CS"/>
        </w:rPr>
        <w:t xml:space="preserve"> заштитна средства и сноси одговорност о њиховој</w:t>
      </w:r>
      <w:r w:rsidRPr="00E75097">
        <w:rPr>
          <w:lang w:val="ru-RU"/>
        </w:rPr>
        <w:t xml:space="preserve"> правилној</w:t>
      </w:r>
      <w:r w:rsidRPr="00E75097">
        <w:rPr>
          <w:lang w:val="sr-Latn-CS"/>
        </w:rPr>
        <w:t xml:space="preserve"> употреби.</w:t>
      </w:r>
    </w:p>
    <w:p w:rsidR="00E75097" w:rsidRPr="00E75097" w:rsidRDefault="00E75097" w:rsidP="00E75097">
      <w:pPr>
        <w:numPr>
          <w:ilvl w:val="0"/>
          <w:numId w:val="26"/>
        </w:numPr>
        <w:spacing w:before="0" w:after="80" w:line="216" w:lineRule="auto"/>
        <w:rPr>
          <w:lang w:val="ru-RU"/>
        </w:rPr>
      </w:pPr>
      <w:r w:rsidRPr="00E75097">
        <w:rPr>
          <w:lang w:val="sr-Cyrl-CS"/>
        </w:rPr>
        <w:t>Запослени на радном оделу имају видно обележен назив фирме у којој раде.</w:t>
      </w:r>
    </w:p>
    <w:p w:rsidR="00E75097" w:rsidRPr="00E75097" w:rsidRDefault="00E75097" w:rsidP="00E75097">
      <w:pPr>
        <w:numPr>
          <w:ilvl w:val="0"/>
          <w:numId w:val="26"/>
        </w:numPr>
        <w:spacing w:before="0" w:after="80" w:line="216" w:lineRule="auto"/>
        <w:rPr>
          <w:lang w:val="ru-RU"/>
        </w:rPr>
      </w:pPr>
      <w:r w:rsidRPr="00E75097">
        <w:rPr>
          <w:lang w:val="ru-RU"/>
        </w:rPr>
        <w:t>С</w:t>
      </w:r>
      <w:r w:rsidRPr="00E75097">
        <w:rPr>
          <w:lang w:val="sr-Latn-CS"/>
        </w:rPr>
        <w:t xml:space="preserve">носи пуну одговорност за безбедност и здравље својих </w:t>
      </w:r>
      <w:r w:rsidRPr="00E75097">
        <w:rPr>
          <w:lang w:val="ru-RU"/>
        </w:rPr>
        <w:t>запослених</w:t>
      </w:r>
      <w:r w:rsidRPr="00E75097">
        <w:rPr>
          <w:lang w:val="sr-Latn-CS"/>
        </w:rPr>
        <w:t xml:space="preserve">, </w:t>
      </w:r>
      <w:r w:rsidRPr="00E75097">
        <w:rPr>
          <w:lang w:val="ru-RU"/>
        </w:rPr>
        <w:t>запослених</w:t>
      </w:r>
      <w:r w:rsidRPr="00E75097">
        <w:rPr>
          <w:lang w:val="sr-Latn-CS"/>
        </w:rPr>
        <w:t xml:space="preserve"> подизвођача и </w:t>
      </w:r>
      <w:r w:rsidRPr="00E75097">
        <w:rPr>
          <w:lang w:val="ru-RU"/>
        </w:rPr>
        <w:t>другог</w:t>
      </w:r>
      <w:r w:rsidRPr="00E75097">
        <w:rPr>
          <w:lang w:val="sr-Latn-CS"/>
        </w:rPr>
        <w:t xml:space="preserve"> особ</w:t>
      </w:r>
      <w:r w:rsidRPr="00E75097">
        <w:rPr>
          <w:lang w:val="ru-RU"/>
        </w:rPr>
        <w:t>ља</w:t>
      </w:r>
      <w:r w:rsidRPr="00E75097">
        <w:rPr>
          <w:lang w:val="sr-Latn-CS"/>
        </w:rPr>
        <w:t xml:space="preserve"> које </w:t>
      </w:r>
      <w:r w:rsidRPr="00E75097">
        <w:rPr>
          <w:lang w:val="ru-RU"/>
        </w:rPr>
        <w:t>је</w:t>
      </w:r>
      <w:r w:rsidRPr="00E75097">
        <w:rPr>
          <w:lang w:val="sr-Latn-CS"/>
        </w:rPr>
        <w:t xml:space="preserve"> укључен</w:t>
      </w:r>
      <w:r w:rsidRPr="00E75097">
        <w:rPr>
          <w:lang w:val="ru-RU"/>
        </w:rPr>
        <w:t>о</w:t>
      </w:r>
      <w:r w:rsidRPr="00E75097">
        <w:rPr>
          <w:lang w:val="sr-Latn-CS"/>
        </w:rPr>
        <w:t xml:space="preserve"> у радове извођача.</w:t>
      </w:r>
      <w:r w:rsidRPr="00E75097">
        <w:rPr>
          <w:lang w:val="sr-Cyrl-CS"/>
        </w:rPr>
        <w:t xml:space="preserve"> </w:t>
      </w:r>
    </w:p>
    <w:p w:rsidR="00E75097" w:rsidRPr="00E75097" w:rsidRDefault="00E75097" w:rsidP="00E75097">
      <w:pPr>
        <w:numPr>
          <w:ilvl w:val="0"/>
          <w:numId w:val="26"/>
        </w:numPr>
        <w:spacing w:before="0" w:after="80" w:line="216" w:lineRule="auto"/>
        <w:rPr>
          <w:lang w:val="ru-RU"/>
        </w:rPr>
      </w:pPr>
      <w:r w:rsidRPr="00E75097">
        <w:rPr>
          <w:lang w:val="sr-Cyrl-CS"/>
        </w:rPr>
        <w:t>Виљушкари и грађевинске машине морају бити снабдевени са ротационим светлом и звучном сиреном за вожњу уназад.</w:t>
      </w:r>
    </w:p>
    <w:p w:rsidR="00E75097" w:rsidRPr="00E75097" w:rsidRDefault="00E75097" w:rsidP="00E75097">
      <w:pPr>
        <w:numPr>
          <w:ilvl w:val="0"/>
          <w:numId w:val="26"/>
        </w:numPr>
        <w:spacing w:before="0" w:after="80" w:line="216" w:lineRule="auto"/>
        <w:rPr>
          <w:lang w:val="ru-RU"/>
        </w:rPr>
      </w:pPr>
      <w:r w:rsidRPr="00E75097">
        <w:rPr>
          <w:lang w:val="ru-RU"/>
        </w:rPr>
        <w:t>Сва возила, као и радне машине, за која су издате ИД картице за улазак у објекте ТЕНТ,  морају имати видно обележен назив фирме.</w:t>
      </w:r>
    </w:p>
    <w:p w:rsidR="00E75097" w:rsidRPr="00E75097" w:rsidRDefault="00E75097" w:rsidP="00E75097">
      <w:pPr>
        <w:numPr>
          <w:ilvl w:val="0"/>
          <w:numId w:val="26"/>
        </w:numPr>
        <w:spacing w:before="0" w:after="80" w:line="216" w:lineRule="auto"/>
        <w:rPr>
          <w:lang w:val="ru-RU"/>
        </w:rPr>
      </w:pPr>
      <w:r w:rsidRPr="00E75097">
        <w:rPr>
          <w:lang w:val="ru-RU"/>
        </w:rPr>
        <w:t>П</w:t>
      </w:r>
      <w:r w:rsidRPr="00E75097">
        <w:rPr>
          <w:lang w:val="sr-Latn-CS"/>
        </w:rPr>
        <w:t>оштуј</w:t>
      </w:r>
      <w:r w:rsidRPr="00E75097">
        <w:rPr>
          <w:lang w:val="ru-RU"/>
        </w:rPr>
        <w:t>е</w:t>
      </w:r>
      <w:r w:rsidRPr="00E75097">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75097" w:rsidRPr="00E75097" w:rsidRDefault="00E75097" w:rsidP="00E75097">
      <w:pPr>
        <w:numPr>
          <w:ilvl w:val="0"/>
          <w:numId w:val="26"/>
        </w:numPr>
        <w:spacing w:before="0" w:after="80" w:line="216" w:lineRule="auto"/>
        <w:rPr>
          <w:lang w:val="ru-RU"/>
        </w:rPr>
      </w:pPr>
      <w:r w:rsidRPr="00E75097">
        <w:rPr>
          <w:lang w:val="ru-RU"/>
        </w:rPr>
        <w:t>О</w:t>
      </w:r>
      <w:r w:rsidRPr="00E75097">
        <w:rPr>
          <w:lang w:val="sr-Latn-CS"/>
        </w:rPr>
        <w:t>безбеди сопствени надзор над спровођењем мера безбедности на раду и обезбеди прву  помоћ.</w:t>
      </w:r>
    </w:p>
    <w:p w:rsidR="00E75097" w:rsidRPr="00E75097" w:rsidRDefault="00E75097" w:rsidP="00E75097">
      <w:pPr>
        <w:numPr>
          <w:ilvl w:val="0"/>
          <w:numId w:val="26"/>
        </w:numPr>
        <w:spacing w:before="0" w:after="80" w:line="216" w:lineRule="auto"/>
        <w:rPr>
          <w:lang w:val="ru-RU"/>
        </w:rPr>
      </w:pPr>
      <w:r w:rsidRPr="00E75097">
        <w:rPr>
          <w:lang w:val="ru-RU"/>
        </w:rPr>
        <w:t>О</w:t>
      </w:r>
      <w:r w:rsidRPr="00E75097">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75097" w:rsidRPr="00E75097" w:rsidRDefault="00E75097" w:rsidP="00E75097">
      <w:pPr>
        <w:numPr>
          <w:ilvl w:val="0"/>
          <w:numId w:val="26"/>
        </w:numPr>
        <w:spacing w:before="0" w:after="80" w:line="216" w:lineRule="auto"/>
        <w:rPr>
          <w:lang w:val="ru-RU"/>
        </w:rPr>
      </w:pPr>
      <w:r w:rsidRPr="00E75097">
        <w:rPr>
          <w:lang w:val="ru-RU"/>
        </w:rPr>
        <w:t>Поштује забрану</w:t>
      </w:r>
      <w:r w:rsidRPr="00E75097">
        <w:rPr>
          <w:lang w:val="sr-Latn-CS"/>
        </w:rPr>
        <w:t xml:space="preserve"> спаљивањ</w:t>
      </w:r>
      <w:r w:rsidRPr="00E75097">
        <w:rPr>
          <w:lang w:val="ru-RU"/>
        </w:rPr>
        <w:t>а</w:t>
      </w:r>
      <w:r w:rsidRPr="00E75097">
        <w:rPr>
          <w:lang w:val="sr-Latn-CS"/>
        </w:rPr>
        <w:t xml:space="preserve"> смећа и отпадног материјала као и коришћења ватре на отвореном простору за грејање </w:t>
      </w:r>
      <w:r w:rsidRPr="00E75097">
        <w:rPr>
          <w:lang w:val="ru-RU"/>
        </w:rPr>
        <w:t>запослених</w:t>
      </w:r>
      <w:r w:rsidRPr="00E75097">
        <w:rPr>
          <w:lang w:val="sr-Latn-CS"/>
        </w:rPr>
        <w:t>.</w:t>
      </w:r>
    </w:p>
    <w:p w:rsidR="00E75097" w:rsidRPr="00E75097" w:rsidRDefault="00E75097" w:rsidP="00E75097">
      <w:pPr>
        <w:numPr>
          <w:ilvl w:val="0"/>
          <w:numId w:val="26"/>
        </w:numPr>
        <w:spacing w:before="0" w:after="80" w:line="216" w:lineRule="auto"/>
        <w:rPr>
          <w:lang w:val="ru-RU"/>
        </w:rPr>
      </w:pPr>
      <w:r w:rsidRPr="00E75097">
        <w:rPr>
          <w:lang w:val="ru-RU"/>
        </w:rPr>
        <w:t xml:space="preserve">У потпуности преузима </w:t>
      </w:r>
      <w:r w:rsidRPr="00E75097">
        <w:rPr>
          <w:lang w:val="sr-Cyrl-CS"/>
        </w:rPr>
        <w:t>с</w:t>
      </w:r>
      <w:r w:rsidRPr="00E75097">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75097">
        <w:rPr>
          <w:lang w:val="sr-Cyrl-CS"/>
        </w:rPr>
        <w:t>.</w:t>
      </w:r>
    </w:p>
    <w:p w:rsidR="00E75097" w:rsidRPr="00E75097" w:rsidRDefault="00E75097" w:rsidP="00E75097">
      <w:pPr>
        <w:numPr>
          <w:ilvl w:val="0"/>
          <w:numId w:val="26"/>
        </w:numPr>
        <w:spacing w:before="0" w:after="80" w:line="216" w:lineRule="auto"/>
        <w:rPr>
          <w:lang w:val="ru-RU"/>
        </w:rPr>
      </w:pPr>
      <w:r w:rsidRPr="00E75097">
        <w:rPr>
          <w:lang w:val="ru-RU"/>
        </w:rPr>
        <w:t xml:space="preserve">Благовремено извештава </w:t>
      </w:r>
      <w:r w:rsidRPr="00E75097">
        <w:rPr>
          <w:lang w:val="sr-Latn-CS"/>
        </w:rPr>
        <w:t>Служб</w:t>
      </w:r>
      <w:r w:rsidRPr="00E75097">
        <w:rPr>
          <w:lang w:val="sr-Cyrl-RS"/>
        </w:rPr>
        <w:t>у</w:t>
      </w:r>
      <w:r w:rsidRPr="00E75097">
        <w:rPr>
          <w:lang w:val="sr-Latn-CS"/>
        </w:rPr>
        <w:t xml:space="preserve"> БЗР и ЗОП </w:t>
      </w:r>
      <w:r w:rsidRPr="00E75097">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75097">
        <w:rPr>
          <w:lang w:val="sr-Latn-CS"/>
        </w:rPr>
        <w:t xml:space="preserve">сваку повреду на раду својих </w:t>
      </w:r>
      <w:r w:rsidRPr="00E75097">
        <w:rPr>
          <w:lang w:val="ru-RU"/>
        </w:rPr>
        <w:t>запослених</w:t>
      </w:r>
      <w:r w:rsidRPr="00E75097">
        <w:rPr>
          <w:lang w:val="sr-Cyrl-RS"/>
        </w:rPr>
        <w:t>, акцидент или инцидент.</w:t>
      </w:r>
    </w:p>
    <w:p w:rsidR="00E75097" w:rsidRPr="00E75097" w:rsidRDefault="00E75097" w:rsidP="00E75097">
      <w:pPr>
        <w:numPr>
          <w:ilvl w:val="0"/>
          <w:numId w:val="26"/>
        </w:numPr>
        <w:spacing w:before="0" w:after="80" w:line="216" w:lineRule="auto"/>
        <w:rPr>
          <w:lang w:val="ru-RU"/>
        </w:rPr>
      </w:pPr>
      <w:r w:rsidRPr="00E75097">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75097" w:rsidRPr="00E75097" w:rsidRDefault="00E75097" w:rsidP="00E75097">
      <w:pPr>
        <w:numPr>
          <w:ilvl w:val="0"/>
          <w:numId w:val="26"/>
        </w:numPr>
        <w:spacing w:before="0" w:after="80" w:line="216" w:lineRule="auto"/>
        <w:ind w:left="357" w:hanging="357"/>
        <w:rPr>
          <w:lang w:val="ru-RU"/>
        </w:rPr>
      </w:pPr>
      <w:r w:rsidRPr="00E75097">
        <w:rPr>
          <w:lang w:val="ru-RU"/>
        </w:rPr>
        <w:t>Р</w:t>
      </w:r>
      <w:r w:rsidRPr="00E75097">
        <w:rPr>
          <w:lang w:val="sr-Latn-CS"/>
        </w:rPr>
        <w:t>адни простор одржава уредан</w:t>
      </w:r>
      <w:r w:rsidRPr="00E75097">
        <w:rPr>
          <w:lang w:val="ru-RU"/>
        </w:rPr>
        <w:t xml:space="preserve">, </w:t>
      </w:r>
      <w:r w:rsidRPr="00E75097">
        <w:rPr>
          <w:lang w:val="sr-Latn-CS"/>
        </w:rPr>
        <w:t>чист, сигуран за кретање радника и транспорт.</w:t>
      </w:r>
    </w:p>
    <w:p w:rsidR="00E75097" w:rsidRPr="00E75097" w:rsidRDefault="00E75097" w:rsidP="00E75097">
      <w:pPr>
        <w:numPr>
          <w:ilvl w:val="0"/>
          <w:numId w:val="26"/>
        </w:numPr>
        <w:spacing w:before="0" w:after="80" w:line="216" w:lineRule="auto"/>
        <w:rPr>
          <w:lang w:val="ru-RU"/>
        </w:rPr>
      </w:pPr>
      <w:r w:rsidRPr="00E75097">
        <w:rPr>
          <w:lang w:val="sr-Latn-CS"/>
        </w:rPr>
        <w:lastRenderedPageBreak/>
        <w:t xml:space="preserve">Свакодневно, уз сагласност  </w:t>
      </w:r>
      <w:r w:rsidRPr="00E75097">
        <w:rPr>
          <w:lang w:val="ru-RU"/>
        </w:rPr>
        <w:t>н</w:t>
      </w:r>
      <w:r w:rsidRPr="00E75097">
        <w:rPr>
          <w:lang w:val="sr-Latn-CS"/>
        </w:rPr>
        <w:t>аручиоц</w:t>
      </w:r>
      <w:r w:rsidRPr="00E75097">
        <w:rPr>
          <w:lang w:val="ru-RU"/>
        </w:rPr>
        <w:t>а</w:t>
      </w:r>
      <w:r w:rsidRPr="00E75097">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75097" w:rsidRPr="00E75097" w:rsidRDefault="00E75097" w:rsidP="00E75097">
      <w:pPr>
        <w:numPr>
          <w:ilvl w:val="0"/>
          <w:numId w:val="26"/>
        </w:numPr>
        <w:spacing w:before="0" w:after="80" w:line="216" w:lineRule="auto"/>
        <w:rPr>
          <w:lang w:val="ru-RU"/>
        </w:rPr>
      </w:pPr>
      <w:r w:rsidRPr="00E75097">
        <w:rPr>
          <w:lang w:val="sr-Latn-CS"/>
        </w:rPr>
        <w:t xml:space="preserve">Монтажни материјал </w:t>
      </w:r>
      <w:r w:rsidRPr="00E75097">
        <w:rPr>
          <w:lang w:val="ru-RU"/>
        </w:rPr>
        <w:t>прописно складишти</w:t>
      </w:r>
      <w:r w:rsidRPr="00E75097">
        <w:rPr>
          <w:lang w:val="sr-Latn-CS"/>
        </w:rPr>
        <w:t>.</w:t>
      </w:r>
    </w:p>
    <w:p w:rsidR="00E75097" w:rsidRPr="00E75097" w:rsidRDefault="00E75097" w:rsidP="00E75097">
      <w:pPr>
        <w:numPr>
          <w:ilvl w:val="0"/>
          <w:numId w:val="26"/>
        </w:numPr>
        <w:spacing w:before="0" w:after="80" w:line="216" w:lineRule="auto"/>
        <w:rPr>
          <w:lang w:val="ru-RU"/>
        </w:rPr>
      </w:pPr>
      <w:r w:rsidRPr="00E75097">
        <w:rPr>
          <w:lang w:val="sr-Latn-CS"/>
        </w:rPr>
        <w:t>Сва опасна места (опасност од пада са висин</w:t>
      </w:r>
      <w:r w:rsidRPr="00E75097">
        <w:rPr>
          <w:lang w:val="ru-RU"/>
        </w:rPr>
        <w:t>е и друго</w:t>
      </w:r>
      <w:r w:rsidRPr="00E75097">
        <w:rPr>
          <w:lang w:val="sr-Latn-CS"/>
        </w:rPr>
        <w:t>) обезбеди траком</w:t>
      </w:r>
      <w:r w:rsidRPr="00E75097">
        <w:rPr>
          <w:lang w:val="ru-RU"/>
        </w:rPr>
        <w:t xml:space="preserve">, </w:t>
      </w:r>
      <w:r w:rsidRPr="00E75097">
        <w:rPr>
          <w:lang w:val="sr-Latn-CS"/>
        </w:rPr>
        <w:t>оградом</w:t>
      </w:r>
      <w:r w:rsidRPr="00E75097">
        <w:rPr>
          <w:lang w:val="ru-RU"/>
        </w:rPr>
        <w:t xml:space="preserve"> и таблама упозорења</w:t>
      </w:r>
      <w:r w:rsidRPr="00E75097">
        <w:rPr>
          <w:lang w:val="sr-Latn-CS"/>
        </w:rPr>
        <w:t>.</w:t>
      </w:r>
    </w:p>
    <w:p w:rsidR="00E75097" w:rsidRPr="00E75097" w:rsidRDefault="00E75097" w:rsidP="00E75097">
      <w:pPr>
        <w:numPr>
          <w:ilvl w:val="0"/>
          <w:numId w:val="26"/>
        </w:numPr>
        <w:spacing w:before="0" w:after="80" w:line="216" w:lineRule="auto"/>
        <w:rPr>
          <w:lang w:val="ru-RU"/>
        </w:rPr>
      </w:pPr>
      <w:r w:rsidRPr="00E75097">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75097" w:rsidRPr="00E75097" w:rsidRDefault="00E75097" w:rsidP="00E75097">
      <w:pPr>
        <w:numPr>
          <w:ilvl w:val="0"/>
          <w:numId w:val="26"/>
        </w:numPr>
        <w:spacing w:before="0" w:after="80" w:line="216" w:lineRule="auto"/>
        <w:rPr>
          <w:lang w:val="ru-RU"/>
        </w:rPr>
      </w:pPr>
      <w:r w:rsidRPr="00E75097">
        <w:rPr>
          <w:lang w:val="sr-Latn-CS"/>
        </w:rPr>
        <w:t xml:space="preserve">Све грађевинске скеле </w:t>
      </w:r>
      <w:r w:rsidRPr="00E75097">
        <w:rPr>
          <w:lang w:val="sr-Cyrl-CS"/>
        </w:rPr>
        <w:t>буду</w:t>
      </w:r>
      <w:r w:rsidRPr="00E75097">
        <w:rPr>
          <w:lang w:val="sr-Latn-CS"/>
        </w:rPr>
        <w:t xml:space="preserve"> монтиране од стране специјализованих фирми</w:t>
      </w:r>
      <w:r w:rsidRPr="00E75097">
        <w:rPr>
          <w:lang w:val="ru-RU"/>
        </w:rPr>
        <w:t>,</w:t>
      </w:r>
      <w:r w:rsidRPr="00E75097">
        <w:rPr>
          <w:lang w:val="sr-Latn-CS"/>
        </w:rPr>
        <w:t xml:space="preserve"> по урађеном пројекту</w:t>
      </w:r>
      <w:r w:rsidRPr="00E75097">
        <w:rPr>
          <w:lang w:val="ru-RU"/>
        </w:rPr>
        <w:t xml:space="preserve"> и </w:t>
      </w:r>
      <w:r w:rsidRPr="00E75097">
        <w:rPr>
          <w:lang w:val="sr-Latn-CS"/>
        </w:rPr>
        <w:t>прегледане пре употребе од стране корисника.</w:t>
      </w:r>
    </w:p>
    <w:p w:rsidR="00E75097" w:rsidRPr="00E75097" w:rsidRDefault="00E75097" w:rsidP="00E75097">
      <w:pPr>
        <w:numPr>
          <w:ilvl w:val="0"/>
          <w:numId w:val="26"/>
        </w:numPr>
        <w:spacing w:before="0" w:after="80" w:line="216" w:lineRule="auto"/>
        <w:rPr>
          <w:lang w:val="ru-RU"/>
        </w:rPr>
      </w:pPr>
      <w:r w:rsidRPr="00E75097">
        <w:rPr>
          <w:lang w:val="ru-RU"/>
        </w:rPr>
        <w:t>На захтев надзорног органа н</w:t>
      </w:r>
      <w:r w:rsidRPr="00E75097">
        <w:rPr>
          <w:lang w:val="sr-Latn-CS"/>
        </w:rPr>
        <w:t>а градилишту обезбеди довољан број мобилних тоалета.</w:t>
      </w:r>
    </w:p>
    <w:p w:rsidR="00E75097" w:rsidRPr="00E75097" w:rsidRDefault="00E75097" w:rsidP="00E75097">
      <w:pPr>
        <w:numPr>
          <w:ilvl w:val="0"/>
          <w:numId w:val="26"/>
        </w:numPr>
        <w:spacing w:before="0" w:after="80" w:line="216" w:lineRule="auto"/>
        <w:rPr>
          <w:lang w:val="ru-RU"/>
        </w:rPr>
      </w:pPr>
      <w:r w:rsidRPr="00E75097">
        <w:rPr>
          <w:lang w:val="sr-Latn-CS"/>
        </w:rPr>
        <w:t xml:space="preserve">Наручиоцу радова не ремети редован процес производње и рад </w:t>
      </w:r>
      <w:r w:rsidRPr="00E75097">
        <w:rPr>
          <w:lang w:val="ru-RU"/>
        </w:rPr>
        <w:t>запослених</w:t>
      </w:r>
      <w:r w:rsidRPr="00E75097">
        <w:rPr>
          <w:lang w:val="sr-Latn-CS"/>
        </w:rPr>
        <w:t>.</w:t>
      </w:r>
    </w:p>
    <w:p w:rsidR="00E75097" w:rsidRPr="00E75097" w:rsidRDefault="00E75097" w:rsidP="00E75097">
      <w:pPr>
        <w:numPr>
          <w:ilvl w:val="0"/>
          <w:numId w:val="26"/>
        </w:numPr>
        <w:spacing w:before="0" w:after="80" w:line="216" w:lineRule="auto"/>
        <w:rPr>
          <w:lang w:val="ru-RU"/>
        </w:rPr>
      </w:pPr>
      <w:r w:rsidRPr="00E75097">
        <w:rPr>
          <w:lang w:val="sr-Latn-CS"/>
        </w:rPr>
        <w:t>Поштује радну и технолошку дисциплину установљену код наручиоца радова.</w:t>
      </w:r>
    </w:p>
    <w:p w:rsidR="00E75097" w:rsidRPr="00E75097" w:rsidRDefault="00E75097" w:rsidP="00E75097">
      <w:pPr>
        <w:numPr>
          <w:ilvl w:val="0"/>
          <w:numId w:val="26"/>
        </w:numPr>
        <w:spacing w:before="0" w:after="80" w:line="216" w:lineRule="auto"/>
        <w:rPr>
          <w:lang w:val="ru-RU"/>
        </w:rPr>
      </w:pPr>
      <w:r w:rsidRPr="00E75097">
        <w:rPr>
          <w:lang w:val="ru-RU"/>
        </w:rPr>
        <w:t>Обавеже своје</w:t>
      </w:r>
      <w:r w:rsidRPr="00E75097">
        <w:rPr>
          <w:lang w:val="sr-Latn-CS"/>
        </w:rPr>
        <w:t xml:space="preserve"> </w:t>
      </w:r>
      <w:r w:rsidRPr="00E75097">
        <w:rPr>
          <w:lang w:val="ru-RU"/>
        </w:rPr>
        <w:t xml:space="preserve">запослене </w:t>
      </w:r>
      <w:r w:rsidRPr="00E75097">
        <w:rPr>
          <w:lang w:val="sr-Latn-CS"/>
        </w:rPr>
        <w:t xml:space="preserve">да стално носе </w:t>
      </w:r>
      <w:r w:rsidRPr="00E75097">
        <w:rPr>
          <w:lang w:val="sr-Cyrl-CS"/>
        </w:rPr>
        <w:t xml:space="preserve">лична </w:t>
      </w:r>
      <w:r w:rsidRPr="00E75097">
        <w:rPr>
          <w:lang w:val="sr-Latn-CS"/>
        </w:rPr>
        <w:t>док</w:t>
      </w:r>
      <w:r w:rsidRPr="00E75097">
        <w:rPr>
          <w:lang w:val="ru-RU"/>
        </w:rPr>
        <w:t>у</w:t>
      </w:r>
      <w:r w:rsidRPr="00E75097">
        <w:rPr>
          <w:lang w:val="sr-Latn-CS"/>
        </w:rPr>
        <w:t>мента и покажу их на захтев овлашћених лица за безбедност.</w:t>
      </w:r>
    </w:p>
    <w:p w:rsidR="00E75097" w:rsidRPr="00E75097" w:rsidRDefault="00E75097" w:rsidP="00E75097">
      <w:pPr>
        <w:numPr>
          <w:ilvl w:val="0"/>
          <w:numId w:val="26"/>
        </w:numPr>
        <w:spacing w:before="0" w:after="80" w:line="216" w:lineRule="auto"/>
        <w:rPr>
          <w:lang w:val="ru-RU"/>
        </w:rPr>
      </w:pPr>
      <w:r w:rsidRPr="00E75097">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75097" w:rsidRPr="00E75097" w:rsidRDefault="00E75097" w:rsidP="00E75097">
      <w:pPr>
        <w:numPr>
          <w:ilvl w:val="0"/>
          <w:numId w:val="26"/>
        </w:numPr>
        <w:spacing w:before="0" w:after="80" w:line="216" w:lineRule="auto"/>
        <w:rPr>
          <w:lang w:val="ru-RU"/>
        </w:rPr>
      </w:pPr>
      <w:r w:rsidRPr="00E75097">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75097" w:rsidRPr="00E75097" w:rsidRDefault="00E75097" w:rsidP="00E75097">
      <w:pPr>
        <w:numPr>
          <w:ilvl w:val="0"/>
          <w:numId w:val="26"/>
        </w:numPr>
        <w:spacing w:before="0" w:after="80" w:line="216" w:lineRule="auto"/>
        <w:rPr>
          <w:lang w:val="ru-RU"/>
        </w:rPr>
      </w:pPr>
      <w:r w:rsidRPr="00E75097">
        <w:rPr>
          <w:lang w:val="ru-RU"/>
        </w:rPr>
        <w:t>Запослени</w:t>
      </w:r>
      <w:r w:rsidRPr="00E75097">
        <w:rPr>
          <w:lang w:val="sr-Latn-CS"/>
        </w:rPr>
        <w:t xml:space="preserve"> извођача и подизвођача радова бораве и крећу се само у објектима ТЕНТ на којима изводе радове.</w:t>
      </w:r>
    </w:p>
    <w:p w:rsidR="00E75097" w:rsidRPr="00E75097" w:rsidRDefault="00E75097" w:rsidP="00E75097">
      <w:pPr>
        <w:numPr>
          <w:ilvl w:val="0"/>
          <w:numId w:val="26"/>
        </w:numPr>
        <w:spacing w:before="0" w:after="80" w:line="216" w:lineRule="auto"/>
        <w:rPr>
          <w:lang w:val="ru-RU"/>
        </w:rPr>
      </w:pPr>
      <w:r w:rsidRPr="00E75097">
        <w:rPr>
          <w:lang w:val="ru-RU"/>
        </w:rPr>
        <w:t>Забрањено је уношење оружја унутар локација Огранка ТЕНТ, као и неовлашћено фотографисање.</w:t>
      </w:r>
    </w:p>
    <w:p w:rsidR="00E75097" w:rsidRPr="00E75097" w:rsidRDefault="00E75097" w:rsidP="00E75097">
      <w:pPr>
        <w:numPr>
          <w:ilvl w:val="0"/>
          <w:numId w:val="26"/>
        </w:numPr>
        <w:spacing w:before="0" w:after="80" w:line="216" w:lineRule="auto"/>
        <w:rPr>
          <w:lang w:val="ru-RU"/>
        </w:rPr>
      </w:pPr>
      <w:r w:rsidRPr="00E75097">
        <w:rPr>
          <w:lang w:val="ru-RU"/>
        </w:rPr>
        <w:t>Обавезно је придржавање правила и сигнализације безбедности у саобраћају.</w:t>
      </w:r>
    </w:p>
    <w:p w:rsidR="00E75097" w:rsidRPr="00E75097" w:rsidRDefault="00E75097" w:rsidP="00E75097">
      <w:pPr>
        <w:numPr>
          <w:ilvl w:val="0"/>
          <w:numId w:val="26"/>
        </w:numPr>
        <w:spacing w:before="0" w:after="80" w:line="216" w:lineRule="auto"/>
        <w:rPr>
          <w:lang w:val="ru-RU"/>
        </w:rPr>
      </w:pPr>
      <w:r w:rsidRPr="00E75097">
        <w:rPr>
          <w:szCs w:val="20"/>
          <w:lang w:val="sr-Cyrl-CS"/>
        </w:rPr>
        <w:t>На захтев надзорног органа, удаљи запосленог са градилишта, када се утврди да је неподобан за даљи рад на градилишту.</w:t>
      </w:r>
    </w:p>
    <w:p w:rsidR="00E75097" w:rsidRPr="00E75097" w:rsidRDefault="00E75097" w:rsidP="00E75097">
      <w:pPr>
        <w:numPr>
          <w:ilvl w:val="0"/>
          <w:numId w:val="26"/>
        </w:numPr>
        <w:spacing w:before="0" w:after="80" w:line="216" w:lineRule="auto"/>
        <w:rPr>
          <w:lang w:val="ru-RU"/>
        </w:rPr>
      </w:pPr>
      <w:r w:rsidRPr="00E75097">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75097" w:rsidRPr="00E75097" w:rsidRDefault="00E75097" w:rsidP="00E75097">
      <w:pPr>
        <w:spacing w:before="0" w:after="80" w:line="216" w:lineRule="auto"/>
        <w:ind w:firstLine="567"/>
        <w:jc w:val="left"/>
        <w:rPr>
          <w:b/>
          <w:u w:val="single"/>
          <w:lang w:val="sr-Cyrl-CS"/>
        </w:rPr>
      </w:pPr>
      <w:r w:rsidRPr="00E75097">
        <w:rPr>
          <w:b/>
          <w:u w:val="single"/>
          <w:lang w:val="sr-Cyrl-CS"/>
        </w:rPr>
        <w:t>II ОБАВЕЗЕ ИЗВОЂАЧА РАДОВА ЧИЈИ СУ ЗАПОСЛЕНИ АНГАЖОВАНИ</w:t>
      </w:r>
    </w:p>
    <w:p w:rsidR="00E75097" w:rsidRPr="00E75097" w:rsidRDefault="00E75097" w:rsidP="00E75097">
      <w:pPr>
        <w:spacing w:before="0" w:after="80" w:line="216" w:lineRule="auto"/>
        <w:ind w:firstLine="567"/>
        <w:jc w:val="left"/>
        <w:rPr>
          <w:b/>
          <w:u w:val="single"/>
          <w:lang w:val="sr-Cyrl-CS"/>
        </w:rPr>
      </w:pPr>
      <w:r w:rsidRPr="00E75097">
        <w:rPr>
          <w:b/>
          <w:u w:val="single"/>
          <w:lang w:val="sr-Cyrl-CS"/>
        </w:rPr>
        <w:t>ПО „НОРМА ЧАС“</w:t>
      </w:r>
    </w:p>
    <w:p w:rsidR="00E75097" w:rsidRPr="00E75097" w:rsidRDefault="00E75097" w:rsidP="00E75097">
      <w:pPr>
        <w:autoSpaceDE w:val="0"/>
        <w:autoSpaceDN w:val="0"/>
        <w:adjustRightInd w:val="0"/>
        <w:spacing w:before="0"/>
        <w:jc w:val="left"/>
        <w:rPr>
          <w:rFonts w:cs="Arial"/>
          <w:lang w:val="sr-Cyrl-RS"/>
        </w:rPr>
      </w:pPr>
      <w:r w:rsidRPr="00E75097">
        <w:rPr>
          <w:rFonts w:cs="Arial"/>
          <w:color w:val="000000"/>
          <w:lang w:val="sr-Cyrl-RS"/>
        </w:rPr>
        <w:t>И</w:t>
      </w:r>
      <w:r w:rsidRPr="00E75097">
        <w:rPr>
          <w:rFonts w:cs="Arial"/>
          <w:color w:val="000000"/>
          <w:lang w:val="sr-Latn-CS"/>
        </w:rPr>
        <w:t>звођач радова</w:t>
      </w:r>
      <w:r w:rsidRPr="00E75097">
        <w:rPr>
          <w:rFonts w:cs="Arial"/>
          <w:color w:val="000000"/>
          <w:lang w:val="sr-Cyrl-RS"/>
        </w:rPr>
        <w:t xml:space="preserve"> који своје запослене ангажују по „норма часу“, у организацији ТЕНТ, обавезан је </w:t>
      </w:r>
      <w:r>
        <w:rPr>
          <w:rFonts w:cs="Arial"/>
          <w:lang w:val="sr-Cyrl-RS"/>
        </w:rPr>
        <w:t>да</w:t>
      </w:r>
    </w:p>
    <w:p w:rsidR="00E75097" w:rsidRPr="00E75097" w:rsidRDefault="00E75097" w:rsidP="00E75097">
      <w:pPr>
        <w:numPr>
          <w:ilvl w:val="0"/>
          <w:numId w:val="27"/>
        </w:numPr>
        <w:tabs>
          <w:tab w:val="num" w:pos="360"/>
        </w:tabs>
        <w:spacing w:before="0" w:after="80" w:line="216" w:lineRule="auto"/>
        <w:rPr>
          <w:lang w:val="ru-RU"/>
        </w:rPr>
      </w:pPr>
      <w:r w:rsidRPr="00E75097">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75097" w:rsidRPr="00E75097" w:rsidRDefault="00E75097" w:rsidP="00E75097">
      <w:pPr>
        <w:numPr>
          <w:ilvl w:val="0"/>
          <w:numId w:val="27"/>
        </w:numPr>
        <w:tabs>
          <w:tab w:val="num" w:pos="360"/>
        </w:tabs>
        <w:spacing w:before="0" w:after="80" w:line="216" w:lineRule="auto"/>
        <w:rPr>
          <w:lang w:val="ru-RU"/>
        </w:rPr>
      </w:pPr>
      <w:r w:rsidRPr="00E75097">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75097" w:rsidRPr="00E75097" w:rsidRDefault="00E75097" w:rsidP="00E75097">
      <w:pPr>
        <w:numPr>
          <w:ilvl w:val="0"/>
          <w:numId w:val="27"/>
        </w:numPr>
        <w:tabs>
          <w:tab w:val="num" w:pos="360"/>
        </w:tabs>
        <w:spacing w:before="0" w:after="80" w:line="216" w:lineRule="auto"/>
        <w:rPr>
          <w:lang w:val="ru-RU"/>
        </w:rPr>
      </w:pPr>
      <w:r w:rsidRPr="00E75097">
        <w:rPr>
          <w:lang w:val="ru-RU"/>
        </w:rPr>
        <w:t>За извођење радова (обављање посла) ангажује здравствено способне запослене,</w:t>
      </w:r>
    </w:p>
    <w:p w:rsidR="00E75097" w:rsidRPr="00E75097" w:rsidRDefault="00E75097" w:rsidP="00E75097">
      <w:pPr>
        <w:numPr>
          <w:ilvl w:val="0"/>
          <w:numId w:val="27"/>
        </w:numPr>
        <w:tabs>
          <w:tab w:val="num" w:pos="360"/>
        </w:tabs>
        <w:spacing w:before="0" w:after="80" w:line="216" w:lineRule="auto"/>
        <w:rPr>
          <w:lang w:val="ru-RU"/>
        </w:rPr>
      </w:pPr>
      <w:r w:rsidRPr="00E75097">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75097" w:rsidRPr="00E75097" w:rsidRDefault="00E75097" w:rsidP="00E75097">
      <w:pPr>
        <w:numPr>
          <w:ilvl w:val="0"/>
          <w:numId w:val="27"/>
        </w:numPr>
        <w:spacing w:before="0" w:after="80" w:line="216" w:lineRule="auto"/>
        <w:rPr>
          <w:lang w:val="ru-RU"/>
        </w:rPr>
      </w:pPr>
      <w:r w:rsidRPr="00E75097">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75097" w:rsidRPr="00E75097" w:rsidRDefault="00E75097" w:rsidP="00E75097">
      <w:pPr>
        <w:numPr>
          <w:ilvl w:val="0"/>
          <w:numId w:val="27"/>
        </w:numPr>
        <w:spacing w:before="0" w:after="80" w:line="216" w:lineRule="auto"/>
        <w:rPr>
          <w:lang w:val="ru-RU"/>
        </w:rPr>
      </w:pPr>
      <w:r w:rsidRPr="00E75097">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75097" w:rsidRPr="00E75097" w:rsidRDefault="00E75097" w:rsidP="00E75097">
      <w:pPr>
        <w:numPr>
          <w:ilvl w:val="0"/>
          <w:numId w:val="27"/>
        </w:numPr>
        <w:spacing w:before="0" w:after="80" w:line="216" w:lineRule="auto"/>
        <w:rPr>
          <w:lang w:val="ru-RU"/>
        </w:rPr>
      </w:pPr>
      <w:r w:rsidRPr="00E75097">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75097" w:rsidRPr="00E75097" w:rsidRDefault="00E75097" w:rsidP="00E75097">
      <w:pPr>
        <w:numPr>
          <w:ilvl w:val="0"/>
          <w:numId w:val="27"/>
        </w:numPr>
        <w:spacing w:before="0" w:after="80" w:line="216" w:lineRule="auto"/>
        <w:rPr>
          <w:lang w:val="ru-RU"/>
        </w:rPr>
      </w:pPr>
      <w:r w:rsidRPr="00E75097">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75097" w:rsidRPr="00E75097" w:rsidRDefault="00E75097" w:rsidP="00E75097">
      <w:pPr>
        <w:numPr>
          <w:ilvl w:val="0"/>
          <w:numId w:val="27"/>
        </w:numPr>
        <w:spacing w:before="0" w:after="80" w:line="216" w:lineRule="auto"/>
        <w:rPr>
          <w:lang w:val="ru-RU"/>
        </w:rPr>
      </w:pPr>
      <w:r w:rsidRPr="00E75097">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75097" w:rsidRPr="00E75097" w:rsidRDefault="00E75097" w:rsidP="00E75097">
      <w:pPr>
        <w:numPr>
          <w:ilvl w:val="0"/>
          <w:numId w:val="27"/>
        </w:numPr>
        <w:spacing w:before="0" w:after="80" w:line="216" w:lineRule="auto"/>
        <w:rPr>
          <w:lang w:val="ru-RU"/>
        </w:rPr>
      </w:pPr>
      <w:r w:rsidRPr="00E75097">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75097" w:rsidRPr="00E75097" w:rsidRDefault="00E75097" w:rsidP="00E75097">
      <w:pPr>
        <w:numPr>
          <w:ilvl w:val="0"/>
          <w:numId w:val="27"/>
        </w:numPr>
        <w:spacing w:before="0" w:after="80" w:line="216" w:lineRule="auto"/>
        <w:rPr>
          <w:lang w:val="ru-RU"/>
        </w:rPr>
      </w:pPr>
      <w:r w:rsidRPr="00E75097">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75097" w:rsidRPr="00E75097" w:rsidRDefault="00E75097" w:rsidP="00E75097">
      <w:pPr>
        <w:numPr>
          <w:ilvl w:val="0"/>
          <w:numId w:val="27"/>
        </w:numPr>
        <w:spacing w:before="0" w:after="80" w:line="216" w:lineRule="auto"/>
        <w:rPr>
          <w:lang w:val="ru-RU"/>
        </w:rPr>
      </w:pPr>
      <w:r w:rsidRPr="00E75097">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75097" w:rsidRPr="00E75097" w:rsidRDefault="00E75097" w:rsidP="00E75097">
      <w:pPr>
        <w:numPr>
          <w:ilvl w:val="0"/>
          <w:numId w:val="27"/>
        </w:numPr>
        <w:spacing w:before="0" w:after="80" w:line="216" w:lineRule="auto"/>
        <w:rPr>
          <w:lang w:val="ru-RU"/>
        </w:rPr>
      </w:pPr>
      <w:r w:rsidRPr="00E75097">
        <w:rPr>
          <w:lang w:val="ru-RU"/>
        </w:rPr>
        <w:t>Служби БЗР и ЗОП ТЕНТ достави копију извештаја о повреди на раду запосленог који пружа услуге ТЕНТ.</w:t>
      </w:r>
    </w:p>
    <w:p w:rsidR="00E75097" w:rsidRPr="00E75097" w:rsidRDefault="00E75097" w:rsidP="00E75097">
      <w:pPr>
        <w:spacing w:before="360" w:after="360" w:line="216" w:lineRule="auto"/>
        <w:jc w:val="left"/>
        <w:rPr>
          <w:b/>
          <w:u w:val="single"/>
          <w:lang w:val="sr-Latn-CS"/>
        </w:rPr>
      </w:pPr>
      <w:r>
        <w:rPr>
          <w:b/>
          <w:u w:val="single"/>
          <w:lang w:val="sr-Latn-CS"/>
        </w:rPr>
        <w:t xml:space="preserve">III </w:t>
      </w:r>
      <w:r w:rsidRPr="00E75097">
        <w:rPr>
          <w:b/>
          <w:u w:val="single"/>
          <w:lang w:val="sr-Latn-CS"/>
        </w:rPr>
        <w:t xml:space="preserve">ОБАВЕЗЕ ТЕНТ ЗА ЗАПОСЛЕНЕ АНГАЖОВАНЕ ПО „НОРМА ЧАС“  </w:t>
      </w:r>
    </w:p>
    <w:p w:rsidR="00E75097" w:rsidRPr="00E75097" w:rsidRDefault="00E75097" w:rsidP="00E75097">
      <w:pPr>
        <w:spacing w:before="0" w:after="240" w:line="216" w:lineRule="auto"/>
        <w:ind w:firstLine="567"/>
        <w:rPr>
          <w:szCs w:val="20"/>
          <w:lang w:val="sr-Cyrl-CS"/>
        </w:rPr>
      </w:pPr>
      <w:r w:rsidRPr="00E75097">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E75097" w:rsidRPr="00E75097" w:rsidRDefault="00E75097" w:rsidP="00E75097">
      <w:pPr>
        <w:numPr>
          <w:ilvl w:val="0"/>
          <w:numId w:val="29"/>
        </w:numPr>
        <w:tabs>
          <w:tab w:val="num" w:pos="360"/>
        </w:tabs>
        <w:spacing w:before="0" w:line="216" w:lineRule="auto"/>
        <w:ind w:left="357" w:hanging="357"/>
        <w:rPr>
          <w:lang w:val="ru-RU"/>
        </w:rPr>
      </w:pPr>
      <w:r w:rsidRPr="00E75097">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75097" w:rsidRPr="00E75097" w:rsidRDefault="00E75097" w:rsidP="00E75097">
      <w:pPr>
        <w:numPr>
          <w:ilvl w:val="0"/>
          <w:numId w:val="29"/>
        </w:numPr>
        <w:tabs>
          <w:tab w:val="num" w:pos="360"/>
        </w:tabs>
        <w:spacing w:before="0" w:line="216" w:lineRule="auto"/>
        <w:ind w:left="357" w:hanging="357"/>
        <w:rPr>
          <w:lang w:val="ru-RU"/>
        </w:rPr>
      </w:pPr>
      <w:r w:rsidRPr="00E75097">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75097" w:rsidRPr="00E75097" w:rsidRDefault="00E75097" w:rsidP="00E75097">
      <w:pPr>
        <w:numPr>
          <w:ilvl w:val="0"/>
          <w:numId w:val="29"/>
        </w:numPr>
        <w:tabs>
          <w:tab w:val="num" w:pos="360"/>
        </w:tabs>
        <w:spacing w:before="0" w:line="216" w:lineRule="auto"/>
        <w:ind w:left="357" w:hanging="357"/>
        <w:rPr>
          <w:lang w:val="ru-RU"/>
        </w:rPr>
      </w:pPr>
      <w:r w:rsidRPr="00E75097">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75097" w:rsidRPr="00E75097" w:rsidRDefault="00E75097" w:rsidP="00E75097">
      <w:pPr>
        <w:numPr>
          <w:ilvl w:val="0"/>
          <w:numId w:val="29"/>
        </w:numPr>
        <w:tabs>
          <w:tab w:val="num" w:pos="360"/>
        </w:tabs>
        <w:spacing w:before="0" w:line="216" w:lineRule="auto"/>
        <w:ind w:left="357" w:hanging="357"/>
        <w:rPr>
          <w:lang w:val="ru-RU"/>
        </w:rPr>
      </w:pPr>
      <w:r w:rsidRPr="00E75097">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75097" w:rsidRPr="00E75097" w:rsidRDefault="00E75097" w:rsidP="00E75097">
      <w:pPr>
        <w:spacing w:before="360" w:line="216" w:lineRule="auto"/>
        <w:rPr>
          <w:b/>
          <w:u w:val="single"/>
          <w:lang w:val="sr-Cyrl-RS"/>
        </w:rPr>
      </w:pPr>
      <w:r>
        <w:rPr>
          <w:b/>
          <w:u w:val="single"/>
        </w:rPr>
        <w:t xml:space="preserve">  </w:t>
      </w:r>
      <w:r w:rsidRPr="00E75097">
        <w:rPr>
          <w:b/>
          <w:u w:val="single"/>
          <w:lang w:val="sr-Cyrl-RS"/>
        </w:rPr>
        <w:t>IV НЕПОШТОВАЊЕ ПРАВИЛА</w:t>
      </w:r>
    </w:p>
    <w:p w:rsidR="00E75097" w:rsidRPr="00E75097" w:rsidRDefault="00E75097" w:rsidP="00E75097">
      <w:pPr>
        <w:spacing w:before="0" w:line="216" w:lineRule="auto"/>
        <w:ind w:firstLine="567"/>
        <w:rPr>
          <w:szCs w:val="20"/>
          <w:lang w:val="sr-Cyrl-CS"/>
        </w:rPr>
      </w:pPr>
      <w:r w:rsidRPr="00E75097">
        <w:rPr>
          <w:szCs w:val="20"/>
          <w:lang w:val="sr-Cyrl-CS"/>
        </w:rPr>
        <w:t>Служба БЗР и ЗОП ТЕНТ, док траје извођење уговорених радова, врши контролу примене ових правила.</w:t>
      </w:r>
    </w:p>
    <w:p w:rsidR="00E75097" w:rsidRPr="00E75097" w:rsidRDefault="00E75097" w:rsidP="00E75097">
      <w:pPr>
        <w:spacing w:before="0" w:line="216" w:lineRule="auto"/>
        <w:ind w:firstLine="567"/>
        <w:rPr>
          <w:szCs w:val="20"/>
          <w:lang w:val="sr-Cyrl-CS"/>
        </w:rPr>
      </w:pPr>
      <w:r w:rsidRPr="00E75097">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75097" w:rsidRPr="00E75097" w:rsidRDefault="00E75097" w:rsidP="00E75097">
      <w:pPr>
        <w:spacing w:before="0" w:line="216" w:lineRule="auto"/>
        <w:ind w:firstLine="567"/>
        <w:rPr>
          <w:szCs w:val="20"/>
          <w:lang w:val="sr-Cyrl-CS"/>
        </w:rPr>
      </w:pPr>
      <w:r w:rsidRPr="00E75097">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75097" w:rsidRPr="00E75097" w:rsidRDefault="00E75097" w:rsidP="00E75097">
      <w:pPr>
        <w:spacing w:before="0" w:line="216" w:lineRule="auto"/>
        <w:ind w:firstLine="567"/>
        <w:rPr>
          <w:szCs w:val="20"/>
          <w:lang w:val="sr-Cyrl-CS"/>
        </w:rPr>
      </w:pPr>
      <w:r w:rsidRPr="00E75097">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75097" w:rsidRPr="00E75097" w:rsidRDefault="00E75097" w:rsidP="00E75097">
      <w:pPr>
        <w:spacing w:before="0" w:line="216" w:lineRule="auto"/>
        <w:rPr>
          <w:szCs w:val="20"/>
          <w:lang w:val="sr-Cyrl-CS"/>
        </w:rPr>
      </w:pPr>
      <w:r>
        <w:rPr>
          <w:szCs w:val="20"/>
        </w:rPr>
        <w:t xml:space="preserve">       </w:t>
      </w:r>
      <w:r w:rsidRPr="00E75097">
        <w:rPr>
          <w:szCs w:val="20"/>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E75097">
        <w:rPr>
          <w:szCs w:val="20"/>
          <w:lang w:val="sr-Cyrl-CS"/>
        </w:rPr>
        <w:lastRenderedPageBreak/>
        <w:t>захтева од извођача радова прекид радних активности све док се разлози за његово постојање не отклоне.</w:t>
      </w:r>
    </w:p>
    <w:p w:rsidR="00E75097" w:rsidRPr="00E75097" w:rsidRDefault="00E75097" w:rsidP="00E75097">
      <w:pPr>
        <w:spacing w:before="0" w:line="216" w:lineRule="auto"/>
        <w:ind w:firstLine="567"/>
        <w:rPr>
          <w:szCs w:val="20"/>
          <w:lang w:val="sr-Cyrl-CS"/>
        </w:rPr>
      </w:pPr>
      <w:r w:rsidRPr="00E75097">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75097" w:rsidRPr="00E75097" w:rsidRDefault="00E75097" w:rsidP="00E75097">
      <w:pPr>
        <w:spacing w:before="0" w:line="216" w:lineRule="auto"/>
        <w:ind w:firstLine="567"/>
        <w:rPr>
          <w:szCs w:val="20"/>
          <w:lang w:val="sr-Cyrl-CS"/>
        </w:rPr>
      </w:pPr>
      <w:r w:rsidRPr="00E75097">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75097" w:rsidRPr="00E75097" w:rsidRDefault="00E75097" w:rsidP="00E75097">
      <w:pPr>
        <w:spacing w:before="0" w:line="216" w:lineRule="auto"/>
        <w:ind w:firstLine="567"/>
        <w:rPr>
          <w:szCs w:val="20"/>
          <w:lang w:val="sr-Cyrl-CS"/>
        </w:rPr>
      </w:pPr>
      <w:r w:rsidRPr="00E75097">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75097" w:rsidRPr="00E75097" w:rsidRDefault="00E75097" w:rsidP="00E75097">
      <w:pPr>
        <w:spacing w:before="0" w:line="216" w:lineRule="auto"/>
        <w:ind w:firstLine="567"/>
        <w:rPr>
          <w:szCs w:val="20"/>
          <w:lang w:val="sr-Cyrl-CS"/>
        </w:rPr>
      </w:pPr>
      <w:r w:rsidRPr="00E75097">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75097" w:rsidRPr="00E75097" w:rsidRDefault="00E75097" w:rsidP="00E75097">
      <w:pPr>
        <w:spacing w:before="0" w:line="216" w:lineRule="auto"/>
        <w:ind w:firstLine="567"/>
        <w:rPr>
          <w:szCs w:val="20"/>
          <w:lang w:val="sr-Cyrl-CS"/>
        </w:rPr>
      </w:pPr>
      <w:r w:rsidRPr="00E75097">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E75097" w:rsidRPr="00E75097" w:rsidRDefault="00E75097" w:rsidP="00E75097">
      <w:pPr>
        <w:spacing w:before="280" w:line="216" w:lineRule="auto"/>
        <w:ind w:firstLine="567"/>
        <w:rPr>
          <w:b/>
          <w:szCs w:val="20"/>
          <w:u w:val="single"/>
          <w:lang w:val="sr-Cyrl-RS"/>
        </w:rPr>
      </w:pPr>
      <w:r w:rsidRPr="00E75097">
        <w:rPr>
          <w:b/>
          <w:szCs w:val="20"/>
          <w:u w:val="single"/>
          <w:lang w:val="sr-Latn-CS"/>
        </w:rPr>
        <w:t>V  САСТАНЦИ У ВЕЗИ БЕЗБЕДНОСТИ И ЗДРАВЉА НА РАДУ</w:t>
      </w:r>
    </w:p>
    <w:p w:rsidR="00E75097" w:rsidRPr="00E75097" w:rsidRDefault="00E75097" w:rsidP="00E75097">
      <w:pPr>
        <w:spacing w:before="0" w:after="360" w:line="216" w:lineRule="auto"/>
        <w:ind w:firstLine="567"/>
        <w:rPr>
          <w:b/>
          <w:szCs w:val="20"/>
          <w:u w:val="single"/>
          <w:lang w:val="sr-Latn-CS"/>
        </w:rPr>
      </w:pPr>
      <w:r w:rsidRPr="00E75097">
        <w:rPr>
          <w:szCs w:val="20"/>
          <w:lang w:val="sr-Latn-CS"/>
        </w:rPr>
        <w:t>Прв</w:t>
      </w:r>
      <w:r w:rsidRPr="00E75097">
        <w:rPr>
          <w:szCs w:val="20"/>
          <w:lang w:val="sr-Cyrl-CS"/>
        </w:rPr>
        <w:t>ом састанку за безбедност присуствују:</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лице за безбедност и здравље у ТЕНТ,</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 xml:space="preserve">инструктор БЗР и ЗОП из Службе за обуку кадрова. </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надзорни орган,</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одговорно лице извођача радова на градилишту и</w:t>
      </w:r>
    </w:p>
    <w:p w:rsidR="00E75097" w:rsidRPr="00E75097" w:rsidRDefault="00E75097" w:rsidP="00E75097">
      <w:pPr>
        <w:numPr>
          <w:ilvl w:val="1"/>
          <w:numId w:val="28"/>
        </w:numPr>
        <w:tabs>
          <w:tab w:val="num" w:pos="1134"/>
        </w:tabs>
        <w:spacing w:before="0" w:after="80" w:line="216" w:lineRule="auto"/>
        <w:ind w:left="1134"/>
        <w:rPr>
          <w:szCs w:val="20"/>
          <w:lang w:val="sr-Cyrl-CS"/>
        </w:rPr>
      </w:pPr>
      <w:r w:rsidRPr="00E75097">
        <w:rPr>
          <w:szCs w:val="20"/>
          <w:lang w:val="sr-Cyrl-CS"/>
        </w:rPr>
        <w:t>одговорно лице за безбедност и здравље извођача радова.</w:t>
      </w:r>
      <w:r w:rsidRPr="00E75097">
        <w:rPr>
          <w:szCs w:val="20"/>
          <w:lang w:val="sr-Latn-CS"/>
        </w:rPr>
        <w:t xml:space="preserve"> </w:t>
      </w:r>
    </w:p>
    <w:p w:rsidR="00E75097" w:rsidRPr="00E75097" w:rsidRDefault="00E75097" w:rsidP="00E75097">
      <w:pPr>
        <w:spacing w:before="0" w:after="80" w:line="216" w:lineRule="auto"/>
        <w:ind w:firstLine="567"/>
        <w:rPr>
          <w:szCs w:val="20"/>
          <w:lang w:val="sr-Latn-CS"/>
        </w:rPr>
      </w:pPr>
      <w:r w:rsidRPr="00E75097">
        <w:rPr>
          <w:szCs w:val="20"/>
          <w:lang w:val="sr-Latn-CS"/>
        </w:rPr>
        <w:t xml:space="preserve">Садржај </w:t>
      </w:r>
      <w:r w:rsidRPr="00E75097">
        <w:rPr>
          <w:szCs w:val="20"/>
          <w:lang w:val="ru-RU"/>
        </w:rPr>
        <w:t>првог</w:t>
      </w:r>
      <w:r w:rsidRPr="00E75097">
        <w:rPr>
          <w:szCs w:val="20"/>
          <w:lang w:val="sr-Latn-CS"/>
        </w:rPr>
        <w:t xml:space="preserve"> састанка:</w:t>
      </w:r>
    </w:p>
    <w:p w:rsidR="00E75097" w:rsidRPr="00E75097" w:rsidRDefault="00E75097" w:rsidP="00E75097">
      <w:pPr>
        <w:numPr>
          <w:ilvl w:val="1"/>
          <w:numId w:val="28"/>
        </w:numPr>
        <w:tabs>
          <w:tab w:val="num" w:pos="1134"/>
        </w:tabs>
        <w:spacing w:before="0" w:after="80" w:line="216" w:lineRule="auto"/>
        <w:ind w:left="1134"/>
        <w:rPr>
          <w:lang w:val="ru-RU"/>
        </w:rPr>
      </w:pPr>
      <w:r w:rsidRPr="00E75097">
        <w:rPr>
          <w:lang w:val="sr-Latn-CS"/>
        </w:rPr>
        <w:t>Одређивање радног простора (контејнери за смештај радника, материјала, санитарни чворови, и др.)</w:t>
      </w:r>
      <w:r w:rsidRPr="00E75097">
        <w:rPr>
          <w:lang w:val="ru-RU"/>
        </w:rPr>
        <w:t>;</w:t>
      </w:r>
    </w:p>
    <w:p w:rsidR="00E75097" w:rsidRPr="00E75097" w:rsidRDefault="00E75097" w:rsidP="00E75097">
      <w:pPr>
        <w:numPr>
          <w:ilvl w:val="1"/>
          <w:numId w:val="28"/>
        </w:numPr>
        <w:tabs>
          <w:tab w:val="num" w:pos="1134"/>
        </w:tabs>
        <w:spacing w:before="0" w:after="80" w:line="216" w:lineRule="auto"/>
        <w:ind w:left="1134"/>
        <w:rPr>
          <w:lang w:val="ru-RU"/>
        </w:rPr>
      </w:pPr>
      <w:r w:rsidRPr="00E75097">
        <w:rPr>
          <w:lang w:val="ru-RU"/>
        </w:rPr>
        <w:t xml:space="preserve">Упознавање са </w:t>
      </w:r>
      <w:r w:rsidRPr="00E75097">
        <w:rPr>
          <w:lang w:val="sr-Cyrl-CS"/>
        </w:rPr>
        <w:t>опасностима и штетностима у термоенергетским постројењима и железничком саобраћају</w:t>
      </w:r>
      <w:r w:rsidRPr="00E75097">
        <w:rPr>
          <w:b/>
          <w:i/>
          <w:lang w:val="sr-Cyrl-CS"/>
        </w:rPr>
        <w:t>;</w:t>
      </w:r>
    </w:p>
    <w:p w:rsidR="00E75097" w:rsidRPr="00E75097" w:rsidRDefault="00E75097" w:rsidP="00E75097">
      <w:pPr>
        <w:numPr>
          <w:ilvl w:val="1"/>
          <w:numId w:val="28"/>
        </w:numPr>
        <w:tabs>
          <w:tab w:val="num" w:pos="1134"/>
        </w:tabs>
        <w:spacing w:before="0" w:after="80" w:line="216" w:lineRule="auto"/>
        <w:ind w:left="1134"/>
        <w:rPr>
          <w:lang w:val="ru-RU"/>
        </w:rPr>
      </w:pPr>
      <w:r w:rsidRPr="00E75097">
        <w:rPr>
          <w:lang w:val="sr-Latn-CS"/>
        </w:rPr>
        <w:t>Прва помоћ (телефонски бројеви, процедуре, и др.)</w:t>
      </w:r>
      <w:r w:rsidRPr="00E75097">
        <w:rPr>
          <w:lang w:val="ru-RU"/>
        </w:rPr>
        <w:t>;</w:t>
      </w:r>
    </w:p>
    <w:p w:rsidR="00E75097" w:rsidRPr="00E75097" w:rsidRDefault="00E75097" w:rsidP="00E75097">
      <w:pPr>
        <w:numPr>
          <w:ilvl w:val="1"/>
          <w:numId w:val="28"/>
        </w:numPr>
        <w:tabs>
          <w:tab w:val="num" w:pos="1134"/>
        </w:tabs>
        <w:spacing w:before="0" w:after="80" w:line="216" w:lineRule="auto"/>
        <w:ind w:left="1134"/>
        <w:rPr>
          <w:lang w:val="ru-RU"/>
        </w:rPr>
      </w:pPr>
      <w:r w:rsidRPr="00E75097">
        <w:rPr>
          <w:lang w:val="sr-Latn-CS"/>
        </w:rPr>
        <w:t>Противпожарна заштита (телефонски бројеви, процедуре, дозволе и др.), опасне материје (хемикалије, гас и горива)</w:t>
      </w:r>
      <w:r w:rsidRPr="00E75097">
        <w:rPr>
          <w:lang w:val="sr-Cyrl-CS"/>
        </w:rPr>
        <w:t>, заштита животне средине</w:t>
      </w:r>
      <w:r w:rsidRPr="00E75097">
        <w:rPr>
          <w:lang w:val="ru-RU"/>
        </w:rPr>
        <w:t>;</w:t>
      </w:r>
    </w:p>
    <w:p w:rsidR="00E75097" w:rsidRPr="00E75097" w:rsidRDefault="00E75097" w:rsidP="00E75097">
      <w:pPr>
        <w:numPr>
          <w:ilvl w:val="1"/>
          <w:numId w:val="28"/>
        </w:numPr>
        <w:tabs>
          <w:tab w:val="num" w:pos="1134"/>
        </w:tabs>
        <w:spacing w:before="0" w:after="80" w:line="216" w:lineRule="auto"/>
        <w:ind w:left="1134"/>
        <w:rPr>
          <w:lang w:val="ru-RU"/>
        </w:rPr>
      </w:pPr>
      <w:r w:rsidRPr="00E75097">
        <w:rPr>
          <w:lang w:val="sr-Latn-CS"/>
        </w:rPr>
        <w:t>Лична</w:t>
      </w:r>
      <w:r w:rsidRPr="00E75097">
        <w:rPr>
          <w:lang w:val="ru-RU"/>
        </w:rPr>
        <w:t xml:space="preserve"> и колективна</w:t>
      </w:r>
      <w:r w:rsidRPr="00E75097">
        <w:rPr>
          <w:lang w:val="sr-Latn-CS"/>
        </w:rPr>
        <w:t xml:space="preserve"> заштитна опрема</w:t>
      </w:r>
      <w:r w:rsidRPr="00E75097">
        <w:rPr>
          <w:lang w:val="ru-RU"/>
        </w:rPr>
        <w:t>;</w:t>
      </w:r>
    </w:p>
    <w:p w:rsidR="00E75097" w:rsidRPr="00E75097" w:rsidRDefault="00E75097" w:rsidP="00E75097">
      <w:pPr>
        <w:numPr>
          <w:ilvl w:val="1"/>
          <w:numId w:val="28"/>
        </w:numPr>
        <w:tabs>
          <w:tab w:val="num" w:pos="1134"/>
        </w:tabs>
        <w:spacing w:before="0" w:after="80" w:line="216" w:lineRule="auto"/>
        <w:ind w:left="1134"/>
        <w:rPr>
          <w:lang w:val="ru-RU"/>
        </w:rPr>
      </w:pPr>
      <w:r w:rsidRPr="00E75097">
        <w:rPr>
          <w:lang w:val="sr-Latn-CS"/>
        </w:rPr>
        <w:t>Правила саобраћаја</w:t>
      </w:r>
      <w:r w:rsidRPr="00E75097">
        <w:rPr>
          <w:lang w:val="ru-RU"/>
        </w:rPr>
        <w:t>;</w:t>
      </w:r>
    </w:p>
    <w:p w:rsidR="00E75097" w:rsidRPr="00E75097" w:rsidRDefault="00E75097" w:rsidP="00E75097">
      <w:pPr>
        <w:numPr>
          <w:ilvl w:val="1"/>
          <w:numId w:val="28"/>
        </w:numPr>
        <w:tabs>
          <w:tab w:val="num" w:pos="1134"/>
        </w:tabs>
        <w:spacing w:before="0" w:after="80" w:line="216" w:lineRule="auto"/>
        <w:ind w:left="1134"/>
        <w:rPr>
          <w:lang w:val="ru-RU"/>
        </w:rPr>
      </w:pPr>
      <w:r w:rsidRPr="00E75097">
        <w:rPr>
          <w:lang w:val="ru-RU"/>
        </w:rPr>
        <w:t>Одржавање</w:t>
      </w:r>
      <w:r w:rsidRPr="00E75097">
        <w:rPr>
          <w:lang w:val="sr-Latn-CS"/>
        </w:rPr>
        <w:t xml:space="preserve"> и чишћење </w:t>
      </w:r>
      <w:r w:rsidRPr="00E75097">
        <w:rPr>
          <w:lang w:val="ru-RU"/>
        </w:rPr>
        <w:t>радног простора;</w:t>
      </w:r>
    </w:p>
    <w:p w:rsidR="00E75097" w:rsidRPr="00E75097" w:rsidRDefault="00E75097" w:rsidP="00E75097">
      <w:pPr>
        <w:numPr>
          <w:ilvl w:val="1"/>
          <w:numId w:val="28"/>
        </w:numPr>
        <w:tabs>
          <w:tab w:val="num" w:pos="1134"/>
        </w:tabs>
        <w:spacing w:before="0" w:after="80" w:line="216" w:lineRule="auto"/>
        <w:ind w:left="1134"/>
        <w:rPr>
          <w:lang w:val="ru-RU"/>
        </w:rPr>
      </w:pPr>
      <w:r w:rsidRPr="00E75097">
        <w:rPr>
          <w:lang w:val="sr-Latn-CS"/>
        </w:rPr>
        <w:t>Имен</w:t>
      </w:r>
      <w:r w:rsidRPr="00E75097">
        <w:rPr>
          <w:lang w:val="ru-RU"/>
        </w:rPr>
        <w:t xml:space="preserve">овање </w:t>
      </w:r>
      <w:r w:rsidRPr="00E75097">
        <w:rPr>
          <w:lang w:val="sr-Latn-CS"/>
        </w:rPr>
        <w:t>одговор</w:t>
      </w:r>
      <w:r w:rsidRPr="00E75097">
        <w:rPr>
          <w:lang w:val="ru-RU"/>
        </w:rPr>
        <w:t>них</w:t>
      </w:r>
      <w:r w:rsidRPr="00E75097">
        <w:rPr>
          <w:lang w:val="sr-Latn-CS"/>
        </w:rPr>
        <w:t xml:space="preserve"> лица</w:t>
      </w:r>
      <w:r w:rsidRPr="00E75097">
        <w:rPr>
          <w:lang w:val="ru-RU"/>
        </w:rPr>
        <w:t>;</w:t>
      </w:r>
    </w:p>
    <w:p w:rsidR="00E75097" w:rsidRPr="00E75097" w:rsidRDefault="00E75097" w:rsidP="00E75097">
      <w:pPr>
        <w:numPr>
          <w:ilvl w:val="1"/>
          <w:numId w:val="28"/>
        </w:numPr>
        <w:tabs>
          <w:tab w:val="num" w:pos="1134"/>
        </w:tabs>
        <w:spacing w:before="0" w:after="80" w:line="216" w:lineRule="auto"/>
        <w:ind w:left="1134"/>
        <w:rPr>
          <w:lang w:val="ru-RU"/>
        </w:rPr>
      </w:pPr>
      <w:r w:rsidRPr="00E75097">
        <w:rPr>
          <w:lang w:val="ru-RU"/>
        </w:rPr>
        <w:t>Поступак у случају п</w:t>
      </w:r>
      <w:r w:rsidRPr="00E75097">
        <w:rPr>
          <w:lang w:val="sr-Latn-CS"/>
        </w:rPr>
        <w:t>овреде на раду</w:t>
      </w:r>
      <w:r w:rsidRPr="00E75097">
        <w:rPr>
          <w:lang w:val="ru-RU"/>
        </w:rPr>
        <w:t>;</w:t>
      </w:r>
    </w:p>
    <w:p w:rsidR="00E75097" w:rsidRPr="00E75097" w:rsidRDefault="00E75097" w:rsidP="00E75097">
      <w:pPr>
        <w:numPr>
          <w:ilvl w:val="1"/>
          <w:numId w:val="28"/>
        </w:numPr>
        <w:tabs>
          <w:tab w:val="num" w:pos="1134"/>
        </w:tabs>
        <w:spacing w:before="0" w:after="80" w:line="216" w:lineRule="auto"/>
        <w:ind w:left="1134"/>
        <w:rPr>
          <w:lang w:val="sr-Latn-CS"/>
        </w:rPr>
      </w:pPr>
      <w:r w:rsidRPr="00E75097">
        <w:rPr>
          <w:lang w:val="sr-Latn-CS"/>
        </w:rPr>
        <w:t xml:space="preserve">Последице </w:t>
      </w:r>
      <w:r w:rsidRPr="00E75097">
        <w:rPr>
          <w:lang w:val="ru-RU"/>
        </w:rPr>
        <w:t>непоштовања Правила безбедности на раду ТЕНТ и</w:t>
      </w:r>
    </w:p>
    <w:p w:rsidR="00E75097" w:rsidRPr="00E75097" w:rsidRDefault="00E75097" w:rsidP="00E75097">
      <w:pPr>
        <w:numPr>
          <w:ilvl w:val="1"/>
          <w:numId w:val="28"/>
        </w:numPr>
        <w:tabs>
          <w:tab w:val="num" w:pos="1134"/>
        </w:tabs>
        <w:spacing w:before="0" w:after="80" w:line="216" w:lineRule="auto"/>
        <w:ind w:left="1134"/>
        <w:rPr>
          <w:lang w:val="sr-Latn-CS"/>
        </w:rPr>
      </w:pPr>
      <w:r w:rsidRPr="00E75097">
        <w:rPr>
          <w:lang w:val="ru-RU"/>
        </w:rPr>
        <w:t>План заједничких мера</w:t>
      </w:r>
    </w:p>
    <w:p w:rsidR="00E75097" w:rsidRPr="00E75097" w:rsidRDefault="00E75097" w:rsidP="00E75097">
      <w:pPr>
        <w:spacing w:before="0" w:after="80" w:line="216" w:lineRule="auto"/>
        <w:ind w:firstLine="567"/>
        <w:rPr>
          <w:szCs w:val="20"/>
          <w:lang w:val="sr-Latn-CS"/>
        </w:rPr>
      </w:pPr>
      <w:r w:rsidRPr="00E75097">
        <w:rPr>
          <w:szCs w:val="20"/>
          <w:lang w:val="ru-RU"/>
        </w:rPr>
        <w:t xml:space="preserve">   </w:t>
      </w:r>
      <w:r w:rsidRPr="00E75097">
        <w:rPr>
          <w:szCs w:val="20"/>
          <w:lang w:val="sr-Latn-CS"/>
        </w:rPr>
        <w:t>Редовни састанци (једном недељно) одржава</w:t>
      </w:r>
      <w:r w:rsidRPr="00E75097">
        <w:rPr>
          <w:szCs w:val="20"/>
          <w:lang w:val="sr-Cyrl-CS"/>
        </w:rPr>
        <w:t>ју</w:t>
      </w:r>
      <w:r w:rsidRPr="00E75097">
        <w:rPr>
          <w:szCs w:val="20"/>
          <w:lang w:val="sr-Latn-CS"/>
        </w:rPr>
        <w:t xml:space="preserve"> се са сваким извођачем посебно или са свим извођачима заједно. Састанак води </w:t>
      </w:r>
      <w:r w:rsidRPr="00E75097">
        <w:rPr>
          <w:szCs w:val="20"/>
          <w:lang w:val="sr-Cyrl-CS"/>
        </w:rPr>
        <w:t>надзорни орган -</w:t>
      </w:r>
      <w:r w:rsidRPr="00E75097">
        <w:rPr>
          <w:szCs w:val="20"/>
          <w:lang w:val="sr-Latn-CS"/>
        </w:rPr>
        <w:t xml:space="preserve"> вођа пројекта и одговорно лице за безбедност </w:t>
      </w:r>
      <w:r w:rsidRPr="00E75097">
        <w:rPr>
          <w:szCs w:val="20"/>
          <w:lang w:val="sr-Cyrl-CS"/>
        </w:rPr>
        <w:t>ТЕНТ.</w:t>
      </w:r>
    </w:p>
    <w:p w:rsidR="00E75097" w:rsidRPr="00E75097" w:rsidRDefault="00E75097" w:rsidP="00E75097">
      <w:pPr>
        <w:spacing w:before="0" w:after="80" w:line="216" w:lineRule="auto"/>
        <w:ind w:firstLine="567"/>
        <w:rPr>
          <w:szCs w:val="20"/>
          <w:lang w:val="sr-Latn-CS"/>
        </w:rPr>
      </w:pPr>
      <w:r w:rsidRPr="00E75097">
        <w:rPr>
          <w:szCs w:val="20"/>
          <w:lang w:val="sr-Latn-CS"/>
        </w:rPr>
        <w:t>Садржај</w:t>
      </w:r>
      <w:r w:rsidRPr="00E75097">
        <w:rPr>
          <w:szCs w:val="20"/>
          <w:lang w:val="ru-RU"/>
        </w:rPr>
        <w:t xml:space="preserve"> редовног</w:t>
      </w:r>
      <w:r w:rsidRPr="00E75097">
        <w:rPr>
          <w:szCs w:val="20"/>
          <w:lang w:val="sr-Latn-CS"/>
        </w:rPr>
        <w:t xml:space="preserve"> састанка:</w:t>
      </w:r>
    </w:p>
    <w:p w:rsidR="00E75097" w:rsidRPr="00E75097" w:rsidRDefault="00E75097" w:rsidP="00E75097">
      <w:pPr>
        <w:numPr>
          <w:ilvl w:val="1"/>
          <w:numId w:val="28"/>
        </w:numPr>
        <w:tabs>
          <w:tab w:val="num" w:pos="1134"/>
          <w:tab w:val="left" w:pos="7005"/>
        </w:tabs>
        <w:spacing w:before="0" w:after="80" w:line="216" w:lineRule="auto"/>
        <w:ind w:left="1134"/>
        <w:rPr>
          <w:lang w:val="ru-RU"/>
        </w:rPr>
      </w:pPr>
      <w:r w:rsidRPr="00E75097">
        <w:rPr>
          <w:lang w:val="ru-RU"/>
        </w:rPr>
        <w:t xml:space="preserve">Стање </w:t>
      </w:r>
      <w:r w:rsidRPr="00E75097">
        <w:rPr>
          <w:lang w:val="sr-Latn-CS"/>
        </w:rPr>
        <w:t>радног и складишног простора</w:t>
      </w:r>
      <w:r w:rsidRPr="00E75097">
        <w:rPr>
          <w:lang w:val="ru-RU"/>
        </w:rPr>
        <w:t>;</w:t>
      </w:r>
    </w:p>
    <w:p w:rsidR="00E75097" w:rsidRPr="00E75097" w:rsidRDefault="00E75097" w:rsidP="00E75097">
      <w:pPr>
        <w:numPr>
          <w:ilvl w:val="1"/>
          <w:numId w:val="28"/>
        </w:numPr>
        <w:tabs>
          <w:tab w:val="num" w:pos="1134"/>
          <w:tab w:val="left" w:pos="7005"/>
        </w:tabs>
        <w:spacing w:before="0" w:after="80" w:line="216" w:lineRule="auto"/>
        <w:ind w:left="1134"/>
        <w:rPr>
          <w:lang w:val="ru-RU"/>
        </w:rPr>
      </w:pPr>
      <w:r w:rsidRPr="00E75097">
        <w:rPr>
          <w:lang w:val="ru-RU"/>
        </w:rPr>
        <w:t>Стање</w:t>
      </w:r>
      <w:r w:rsidRPr="00E75097">
        <w:rPr>
          <w:lang w:val="sr-Latn-CS"/>
        </w:rPr>
        <w:t xml:space="preserve"> противпожаре заштите, опасних материја (хемикалије, гас, горива)</w:t>
      </w:r>
      <w:r w:rsidRPr="00E75097">
        <w:rPr>
          <w:lang w:val="ru-RU"/>
        </w:rPr>
        <w:t>;</w:t>
      </w:r>
    </w:p>
    <w:p w:rsidR="00E75097" w:rsidRPr="00E75097" w:rsidRDefault="00E75097" w:rsidP="00E75097">
      <w:pPr>
        <w:numPr>
          <w:ilvl w:val="1"/>
          <w:numId w:val="28"/>
        </w:numPr>
        <w:tabs>
          <w:tab w:val="num" w:pos="1134"/>
          <w:tab w:val="left" w:pos="7005"/>
        </w:tabs>
        <w:spacing w:before="0" w:after="80" w:line="216" w:lineRule="auto"/>
        <w:ind w:left="1134"/>
        <w:rPr>
          <w:lang w:val="ru-RU"/>
        </w:rPr>
      </w:pPr>
      <w:r w:rsidRPr="00E75097">
        <w:rPr>
          <w:lang w:val="ru-RU"/>
        </w:rPr>
        <w:t>Коришћење л</w:t>
      </w:r>
      <w:r w:rsidRPr="00E75097">
        <w:rPr>
          <w:lang w:val="sr-Latn-CS"/>
        </w:rPr>
        <w:t xml:space="preserve">ичне </w:t>
      </w:r>
      <w:r w:rsidRPr="00E75097">
        <w:rPr>
          <w:lang w:val="ru-RU"/>
        </w:rPr>
        <w:t>и колективне</w:t>
      </w:r>
      <w:r w:rsidRPr="00E75097">
        <w:rPr>
          <w:lang w:val="sr-Latn-CS"/>
        </w:rPr>
        <w:t xml:space="preserve"> заштитне опреме</w:t>
      </w:r>
      <w:r w:rsidRPr="00E75097">
        <w:rPr>
          <w:lang w:val="ru-RU"/>
        </w:rPr>
        <w:t>;</w:t>
      </w:r>
    </w:p>
    <w:p w:rsidR="00E75097" w:rsidRPr="00E75097" w:rsidRDefault="00E75097" w:rsidP="00E75097">
      <w:pPr>
        <w:numPr>
          <w:ilvl w:val="1"/>
          <w:numId w:val="28"/>
        </w:numPr>
        <w:tabs>
          <w:tab w:val="num" w:pos="1134"/>
          <w:tab w:val="left" w:pos="7005"/>
        </w:tabs>
        <w:spacing w:before="0" w:after="80" w:line="216" w:lineRule="auto"/>
        <w:ind w:left="1134"/>
        <w:rPr>
          <w:lang w:val="ru-RU"/>
        </w:rPr>
      </w:pPr>
      <w:r w:rsidRPr="00E75097">
        <w:rPr>
          <w:lang w:val="ru-RU"/>
        </w:rPr>
        <w:t>Поштовање п</w:t>
      </w:r>
      <w:r w:rsidRPr="00E75097">
        <w:rPr>
          <w:lang w:val="sr-Latn-CS"/>
        </w:rPr>
        <w:t>равила саобраћаја</w:t>
      </w:r>
      <w:r w:rsidRPr="00E75097">
        <w:rPr>
          <w:lang w:val="ru-RU"/>
        </w:rPr>
        <w:t>;</w:t>
      </w:r>
    </w:p>
    <w:p w:rsidR="00E75097" w:rsidRPr="00E75097" w:rsidRDefault="00E75097" w:rsidP="00E75097">
      <w:pPr>
        <w:numPr>
          <w:ilvl w:val="1"/>
          <w:numId w:val="28"/>
        </w:numPr>
        <w:tabs>
          <w:tab w:val="num" w:pos="1134"/>
          <w:tab w:val="left" w:pos="7005"/>
        </w:tabs>
        <w:spacing w:before="0" w:after="80" w:line="216" w:lineRule="auto"/>
        <w:ind w:left="1134"/>
        <w:rPr>
          <w:lang w:val="ru-RU"/>
        </w:rPr>
      </w:pPr>
      <w:r w:rsidRPr="00E75097">
        <w:rPr>
          <w:lang w:val="sr-Latn-CS"/>
        </w:rPr>
        <w:t>Процене ризика од повреда</w:t>
      </w:r>
      <w:r w:rsidRPr="00E75097">
        <w:rPr>
          <w:lang w:val="ru-RU"/>
        </w:rPr>
        <w:t xml:space="preserve"> и</w:t>
      </w:r>
    </w:p>
    <w:p w:rsidR="00E75097" w:rsidRPr="00E75097" w:rsidRDefault="00E75097" w:rsidP="00E75097">
      <w:pPr>
        <w:numPr>
          <w:ilvl w:val="1"/>
          <w:numId w:val="28"/>
        </w:numPr>
        <w:tabs>
          <w:tab w:val="num" w:pos="1134"/>
          <w:tab w:val="left" w:pos="7005"/>
        </w:tabs>
        <w:spacing w:before="0" w:after="80" w:line="216" w:lineRule="auto"/>
        <w:ind w:left="1134"/>
        <w:rPr>
          <w:lang w:val="sr-Latn-CS"/>
        </w:rPr>
      </w:pPr>
      <w:r w:rsidRPr="00E75097">
        <w:rPr>
          <w:lang w:val="sr-Latn-CS"/>
        </w:rPr>
        <w:t>Могућност побољшања безбедности</w:t>
      </w:r>
      <w:r w:rsidRPr="00E75097">
        <w:rPr>
          <w:lang w:val="ru-RU"/>
        </w:rPr>
        <w:t xml:space="preserve"> и здравља на</w:t>
      </w:r>
      <w:r w:rsidRPr="00E75097">
        <w:rPr>
          <w:lang w:val="sr-Latn-CS"/>
        </w:rPr>
        <w:t xml:space="preserve"> рад</w:t>
      </w:r>
      <w:r w:rsidRPr="00E75097">
        <w:rPr>
          <w:lang w:val="ru-RU"/>
        </w:rPr>
        <w:t>у</w:t>
      </w:r>
      <w:r w:rsidRPr="00E75097">
        <w:rPr>
          <w:lang w:val="sr-Latn-CS"/>
        </w:rPr>
        <w:t>.</w:t>
      </w:r>
    </w:p>
    <w:sectPr w:rsidR="00E75097" w:rsidRPr="00E75097" w:rsidSect="00CE1820">
      <w:headerReference w:type="even" r:id="rId177"/>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080" w:right="1440" w:bottom="108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72C" w:rsidRDefault="0002172C">
      <w:r>
        <w:separator/>
      </w:r>
    </w:p>
    <w:p w:rsidR="0002172C" w:rsidRDefault="0002172C"/>
  </w:endnote>
  <w:endnote w:type="continuationSeparator" w:id="0">
    <w:p w:rsidR="0002172C" w:rsidRDefault="0002172C">
      <w:r>
        <w:continuationSeparator/>
      </w:r>
    </w:p>
    <w:p w:rsidR="0002172C" w:rsidRDefault="00021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2F" w:rsidRDefault="0096512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512F" w:rsidRDefault="0096512F" w:rsidP="00841BE7">
    <w:pPr>
      <w:pStyle w:val="Footer"/>
      <w:ind w:right="360"/>
    </w:pPr>
  </w:p>
  <w:p w:rsidR="0096512F" w:rsidRDefault="0096512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2F" w:rsidRPr="00EC5BB4" w:rsidRDefault="009651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F766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F7664">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2F" w:rsidRPr="00EC5BB4" w:rsidRDefault="009651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Pr>
        <w:rStyle w:val="PageNumber"/>
        <w:rFonts w:cs="Arial"/>
        <w:b/>
        <w:noProof/>
        <w:szCs w:val="24"/>
      </w:rPr>
      <w:t>50</w:t>
    </w:r>
    <w:r w:rsidRPr="00EC5BB4">
      <w:rPr>
        <w:rStyle w:val="PageNumber"/>
        <w:rFonts w:cs="Arial"/>
        <w:b/>
        <w:szCs w:val="24"/>
      </w:rPr>
      <w:fldChar w:fldCharType="end"/>
    </w:r>
  </w:p>
  <w:p w:rsidR="0096512F" w:rsidRDefault="009651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2F" w:rsidRDefault="0096512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512F" w:rsidRDefault="0096512F" w:rsidP="00841BE7">
    <w:pPr>
      <w:pStyle w:val="Footer"/>
      <w:ind w:right="360"/>
    </w:pPr>
  </w:p>
  <w:p w:rsidR="0096512F" w:rsidRDefault="0096512F" w:rsidP="00F73042"/>
  <w:p w:rsidR="0096512F" w:rsidRDefault="009651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2F" w:rsidRPr="00EC5BB4" w:rsidRDefault="009651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F7664">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F7664">
      <w:rPr>
        <w:rStyle w:val="PageNumber"/>
        <w:rFonts w:cs="Arial"/>
        <w:b/>
        <w:noProof/>
        <w:szCs w:val="24"/>
      </w:rPr>
      <w:t>50</w:t>
    </w:r>
    <w:r w:rsidRPr="00EC5BB4">
      <w:rPr>
        <w:rStyle w:val="PageNumber"/>
        <w:rFonts w:cs="Arial"/>
        <w:b/>
        <w:szCs w:val="24"/>
      </w:rPr>
      <w:fldChar w:fldCharType="end"/>
    </w:r>
  </w:p>
  <w:p w:rsidR="0096512F" w:rsidRDefault="0096512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2F" w:rsidRPr="00EC5BB4" w:rsidRDefault="009651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F7664">
      <w:rPr>
        <w:rStyle w:val="PageNumber"/>
        <w:rFonts w:cs="Arial"/>
        <w:b/>
        <w:noProof/>
        <w:szCs w:val="24"/>
      </w:rPr>
      <w:t>36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F7664">
      <w:rPr>
        <w:rStyle w:val="PageNumber"/>
        <w:rFonts w:cs="Arial"/>
        <w:b/>
        <w:noProof/>
        <w:szCs w:val="24"/>
      </w:rPr>
      <w:t>36</w:t>
    </w:r>
    <w:r w:rsidRPr="00EC5BB4">
      <w:rPr>
        <w:rStyle w:val="PageNumber"/>
        <w:rFonts w:cs="Arial"/>
        <w:b/>
        <w:szCs w:val="24"/>
      </w:rPr>
      <w:fldChar w:fldCharType="end"/>
    </w:r>
  </w:p>
  <w:p w:rsidR="0096512F" w:rsidRDefault="0096512F">
    <w:pPr>
      <w:pStyle w:val="Footer"/>
    </w:pPr>
  </w:p>
  <w:p w:rsidR="0096512F" w:rsidRDefault="0096512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72C" w:rsidRDefault="0002172C">
      <w:r>
        <w:separator/>
      </w:r>
    </w:p>
    <w:p w:rsidR="0002172C" w:rsidRDefault="0002172C"/>
  </w:footnote>
  <w:footnote w:type="continuationSeparator" w:id="0">
    <w:p w:rsidR="0002172C" w:rsidRDefault="0002172C">
      <w:r>
        <w:continuationSeparator/>
      </w:r>
    </w:p>
    <w:p w:rsidR="0002172C" w:rsidRDefault="000217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2F" w:rsidRDefault="0096512F" w:rsidP="004276AD">
    <w:pPr>
      <w:pStyle w:val="Header"/>
      <w:rPr>
        <w:sz w:val="20"/>
      </w:rPr>
    </w:pPr>
  </w:p>
  <w:p w:rsidR="0096512F" w:rsidRDefault="0096512F" w:rsidP="004276A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96512F" w:rsidRPr="00AA306F" w:rsidRDefault="0096512F" w:rsidP="00AA306F">
    <w:pPr>
      <w:pStyle w:val="Header"/>
      <w:spacing w:before="0"/>
      <w:rPr>
        <w:szCs w:val="24"/>
      </w:rPr>
    </w:pPr>
    <w:r>
      <w:rPr>
        <w:b/>
        <w:szCs w:val="24"/>
        <w:lang w:val="sr-Cyrl-RS"/>
      </w:rPr>
      <w:t xml:space="preserve">                                                                                  </w:t>
    </w:r>
    <w:r w:rsidRPr="00F01878">
      <w:rPr>
        <w:szCs w:val="24"/>
      </w:rPr>
      <w:t xml:space="preserve">бр. </w:t>
    </w:r>
    <w:r>
      <w:rPr>
        <w:szCs w:val="24"/>
        <w:lang w:val="sr-Cyrl-RS"/>
      </w:rPr>
      <w:t>2142/2018 - 3000/1724/2018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2F" w:rsidRDefault="0096512F" w:rsidP="004276AD">
    <w:pPr>
      <w:pStyle w:val="Header"/>
    </w:pPr>
  </w:p>
  <w:p w:rsidR="0096512F" w:rsidRPr="00FF086B" w:rsidRDefault="0096512F"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96512F" w:rsidRPr="004B6A13" w:rsidRDefault="0096512F" w:rsidP="00210557">
    <w:pPr>
      <w:pStyle w:val="Header"/>
      <w:jc w:val="center"/>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2F" w:rsidRDefault="0096512F">
    <w:pPr>
      <w:pStyle w:val="Header"/>
    </w:pPr>
  </w:p>
  <w:p w:rsidR="0096512F" w:rsidRDefault="0096512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2F" w:rsidRDefault="0096512F" w:rsidP="004276AD">
    <w:pPr>
      <w:pStyle w:val="Header"/>
      <w:rPr>
        <w:sz w:val="20"/>
      </w:rPr>
    </w:pPr>
  </w:p>
  <w:p w:rsidR="0096512F" w:rsidRDefault="0096512F" w:rsidP="003E7FB7">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96512F" w:rsidRPr="003E7FB7" w:rsidRDefault="0096512F" w:rsidP="003E7FB7">
    <w:pPr>
      <w:pStyle w:val="Header"/>
      <w:spacing w:before="0"/>
      <w:rPr>
        <w:szCs w:val="24"/>
        <w:lang w:val="sr-Cyrl-RS"/>
      </w:rPr>
    </w:pPr>
    <w:r>
      <w:rPr>
        <w:b/>
        <w:szCs w:val="24"/>
        <w:lang w:val="sr-Cyrl-RS"/>
      </w:rPr>
      <w:t xml:space="preserve">                                                                                  </w:t>
    </w:r>
    <w:r w:rsidRPr="00F01878">
      <w:rPr>
        <w:szCs w:val="24"/>
      </w:rPr>
      <w:t xml:space="preserve">бр. </w:t>
    </w:r>
    <w:r>
      <w:rPr>
        <w:szCs w:val="24"/>
        <w:lang w:val="sr-Cyrl-RS"/>
      </w:rPr>
      <w:t>2142/2018 - 3000/1724/2018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12F" w:rsidRDefault="0096512F" w:rsidP="004276AD">
    <w:pPr>
      <w:pStyle w:val="Header"/>
    </w:pPr>
  </w:p>
  <w:p w:rsidR="0096512F" w:rsidRDefault="0096512F" w:rsidP="00797E71">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96512F" w:rsidRPr="00797E71" w:rsidRDefault="0096512F" w:rsidP="00797E71">
    <w:pPr>
      <w:pStyle w:val="Header"/>
      <w:spacing w:before="0"/>
      <w:rPr>
        <w:szCs w:val="24"/>
        <w:lang w:val="sr-Cyrl-RS"/>
      </w:rPr>
    </w:pPr>
    <w:r>
      <w:rPr>
        <w:b/>
        <w:szCs w:val="24"/>
        <w:lang w:val="sr-Cyrl-RS"/>
      </w:rPr>
      <w:t xml:space="preserve">                                                                                  </w:t>
    </w:r>
    <w:r w:rsidRPr="00F01878">
      <w:rPr>
        <w:szCs w:val="24"/>
      </w:rPr>
      <w:t xml:space="preserve">бр. </w:t>
    </w:r>
    <w:r>
      <w:rPr>
        <w:szCs w:val="24"/>
        <w:lang w:val="sr-Cyrl-RS"/>
      </w:rPr>
      <w:t>2142/2018 - 3000/1724/2018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0" w15:restartNumberingAfterBreak="0">
    <w:nsid w:val="041B2778"/>
    <w:multiLevelType w:val="multilevel"/>
    <w:tmpl w:val="DD92D880"/>
    <w:lvl w:ilvl="0">
      <w:start w:val="6"/>
      <w:numFmt w:val="decimal"/>
      <w:lvlText w:val="%1"/>
      <w:lvlJc w:val="left"/>
      <w:pPr>
        <w:ind w:left="420" w:hanging="420"/>
      </w:pPr>
      <w:rPr>
        <w:rFonts w:hint="default"/>
      </w:rPr>
    </w:lvl>
    <w:lvl w:ilvl="1">
      <w:start w:val="16"/>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E755F9"/>
    <w:multiLevelType w:val="hybridMultilevel"/>
    <w:tmpl w:val="CFF69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BAD0275"/>
    <w:multiLevelType w:val="hybridMultilevel"/>
    <w:tmpl w:val="C0DA0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426CAE"/>
    <w:multiLevelType w:val="hybridMultilevel"/>
    <w:tmpl w:val="5CF0C6E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BB531F"/>
    <w:multiLevelType w:val="hybridMultilevel"/>
    <w:tmpl w:val="AA7E36AA"/>
    <w:lvl w:ilvl="0" w:tplc="5DCCCF1A">
      <w:start w:val="3"/>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6CA4CEA"/>
    <w:multiLevelType w:val="hybridMultilevel"/>
    <w:tmpl w:val="CD7CACCA"/>
    <w:lvl w:ilvl="0" w:tplc="46CEA6A8">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C1369BB"/>
    <w:multiLevelType w:val="hybridMultilevel"/>
    <w:tmpl w:val="0EBED01A"/>
    <w:lvl w:ilvl="0" w:tplc="1F72C6AE">
      <w:start w:val="1"/>
      <w:numFmt w:val="decimal"/>
      <w:lvlText w:val="%1."/>
      <w:lvlJc w:val="left"/>
      <w:pPr>
        <w:ind w:left="644" w:hanging="360"/>
      </w:pPr>
      <w:rPr>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6EEF0F9F"/>
    <w:multiLevelType w:val="hybridMultilevel"/>
    <w:tmpl w:val="2AC4EB6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5722D6"/>
    <w:multiLevelType w:val="hybridMultilevel"/>
    <w:tmpl w:val="34E0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8"/>
  </w:num>
  <w:num w:numId="3">
    <w:abstractNumId w:val="88"/>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74"/>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7"/>
  </w:num>
  <w:num w:numId="12">
    <w:abstractNumId w:val="71"/>
  </w:num>
  <w:num w:numId="13">
    <w:abstractNumId w:val="61"/>
  </w:num>
  <w:num w:numId="14">
    <w:abstractNumId w:val="57"/>
  </w:num>
  <w:num w:numId="15">
    <w:abstractNumId w:val="67"/>
  </w:num>
  <w:num w:numId="16">
    <w:abstractNumId w:val="89"/>
  </w:num>
  <w:num w:numId="17">
    <w:abstractNumId w:val="82"/>
  </w:num>
  <w:num w:numId="18">
    <w:abstractNumId w:val="93"/>
  </w:num>
  <w:num w:numId="19">
    <w:abstractNumId w:val="70"/>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num>
  <w:num w:numId="30">
    <w:abstractNumId w:val="91"/>
  </w:num>
  <w:num w:numId="31">
    <w:abstractNumId w:val="76"/>
  </w:num>
  <w:num w:numId="32">
    <w:abstractNumId w:val="69"/>
  </w:num>
  <w:num w:numId="33">
    <w:abstractNumId w:val="51"/>
  </w:num>
  <w:num w:numId="34">
    <w:abstractNumId w:val="52"/>
  </w:num>
  <w:num w:numId="35">
    <w:abstractNumId w:val="66"/>
  </w:num>
  <w:num w:numId="36">
    <w:abstractNumId w:val="83"/>
  </w:num>
  <w:num w:numId="37">
    <w:abstractNumId w:val="72"/>
  </w:num>
  <w:num w:numId="38">
    <w:abstractNumId w:val="64"/>
  </w:num>
  <w:num w:numId="39">
    <w:abstractNumId w:val="100"/>
  </w:num>
  <w:num w:numId="40">
    <w:abstractNumId w:val="58"/>
  </w:num>
  <w:num w:numId="41">
    <w:abstractNumId w:val="49"/>
  </w:num>
  <w:num w:numId="42">
    <w:abstractNumId w:val="92"/>
  </w:num>
  <w:num w:numId="43">
    <w:abstractNumId w:val="78"/>
  </w:num>
  <w:num w:numId="44">
    <w:abstractNumId w:val="5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843"/>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72C"/>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20D"/>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05F"/>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BA5"/>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1FFC"/>
    <w:rsid w:val="000B20AF"/>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4E"/>
    <w:rsid w:val="000C0476"/>
    <w:rsid w:val="000C0611"/>
    <w:rsid w:val="000C0DF3"/>
    <w:rsid w:val="000C11FE"/>
    <w:rsid w:val="000C13F9"/>
    <w:rsid w:val="000C1516"/>
    <w:rsid w:val="000C1A46"/>
    <w:rsid w:val="000C2283"/>
    <w:rsid w:val="000C24C5"/>
    <w:rsid w:val="000C259B"/>
    <w:rsid w:val="000C2658"/>
    <w:rsid w:val="000C28FA"/>
    <w:rsid w:val="000C2D52"/>
    <w:rsid w:val="000C391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6761"/>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E94"/>
    <w:rsid w:val="00113968"/>
    <w:rsid w:val="001139E5"/>
    <w:rsid w:val="00113B67"/>
    <w:rsid w:val="00113B84"/>
    <w:rsid w:val="001145BE"/>
    <w:rsid w:val="001146A1"/>
    <w:rsid w:val="001147C3"/>
    <w:rsid w:val="001148D5"/>
    <w:rsid w:val="00115226"/>
    <w:rsid w:val="001161CF"/>
    <w:rsid w:val="001162D0"/>
    <w:rsid w:val="00116570"/>
    <w:rsid w:val="001168C1"/>
    <w:rsid w:val="00116C7A"/>
    <w:rsid w:val="0011762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896"/>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599"/>
    <w:rsid w:val="001329FE"/>
    <w:rsid w:val="00132A42"/>
    <w:rsid w:val="0013335F"/>
    <w:rsid w:val="00133597"/>
    <w:rsid w:val="0013363D"/>
    <w:rsid w:val="00133780"/>
    <w:rsid w:val="0013390A"/>
    <w:rsid w:val="001339A0"/>
    <w:rsid w:val="00133A6E"/>
    <w:rsid w:val="00133CB5"/>
    <w:rsid w:val="00133DB1"/>
    <w:rsid w:val="00133FA4"/>
    <w:rsid w:val="00134155"/>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CE"/>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5C6"/>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4E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4D5"/>
    <w:rsid w:val="0017562D"/>
    <w:rsid w:val="00175774"/>
    <w:rsid w:val="0017585E"/>
    <w:rsid w:val="00175BA0"/>
    <w:rsid w:val="00175C8C"/>
    <w:rsid w:val="0017669B"/>
    <w:rsid w:val="00176914"/>
    <w:rsid w:val="00176AD9"/>
    <w:rsid w:val="00176B52"/>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1F21"/>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0E4"/>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AB4"/>
    <w:rsid w:val="00215D0A"/>
    <w:rsid w:val="00215E1D"/>
    <w:rsid w:val="0021628F"/>
    <w:rsid w:val="002163D0"/>
    <w:rsid w:val="002164E6"/>
    <w:rsid w:val="002165CA"/>
    <w:rsid w:val="0021666D"/>
    <w:rsid w:val="0021672E"/>
    <w:rsid w:val="002176BF"/>
    <w:rsid w:val="00217EA9"/>
    <w:rsid w:val="00217EE3"/>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52C"/>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DD4"/>
    <w:rsid w:val="00247F64"/>
    <w:rsid w:val="00247FD6"/>
    <w:rsid w:val="00250031"/>
    <w:rsid w:val="002508A8"/>
    <w:rsid w:val="00251496"/>
    <w:rsid w:val="0025186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3"/>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E93"/>
    <w:rsid w:val="002879BB"/>
    <w:rsid w:val="00287A95"/>
    <w:rsid w:val="002907A2"/>
    <w:rsid w:val="002908BC"/>
    <w:rsid w:val="00290B26"/>
    <w:rsid w:val="00290E62"/>
    <w:rsid w:val="00290F16"/>
    <w:rsid w:val="002911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74E"/>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40BF"/>
    <w:rsid w:val="002E4258"/>
    <w:rsid w:val="002E4E3B"/>
    <w:rsid w:val="002E5445"/>
    <w:rsid w:val="002E59D5"/>
    <w:rsid w:val="002E605C"/>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40F"/>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E22"/>
    <w:rsid w:val="00344ED8"/>
    <w:rsid w:val="00344F57"/>
    <w:rsid w:val="00345036"/>
    <w:rsid w:val="0034602A"/>
    <w:rsid w:val="003460FF"/>
    <w:rsid w:val="00346818"/>
    <w:rsid w:val="003473A0"/>
    <w:rsid w:val="003477C1"/>
    <w:rsid w:val="00347BBC"/>
    <w:rsid w:val="00347D2C"/>
    <w:rsid w:val="0035001C"/>
    <w:rsid w:val="00350395"/>
    <w:rsid w:val="003503BE"/>
    <w:rsid w:val="003508B5"/>
    <w:rsid w:val="00350FB0"/>
    <w:rsid w:val="003513E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222"/>
    <w:rsid w:val="0035667E"/>
    <w:rsid w:val="00356838"/>
    <w:rsid w:val="00356ACE"/>
    <w:rsid w:val="00356B70"/>
    <w:rsid w:val="00356D65"/>
    <w:rsid w:val="0035720B"/>
    <w:rsid w:val="00357A59"/>
    <w:rsid w:val="00357FBA"/>
    <w:rsid w:val="003602D1"/>
    <w:rsid w:val="0036050C"/>
    <w:rsid w:val="0036054A"/>
    <w:rsid w:val="00360709"/>
    <w:rsid w:val="00360962"/>
    <w:rsid w:val="0036101F"/>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8D5"/>
    <w:rsid w:val="00377ACF"/>
    <w:rsid w:val="00377BB1"/>
    <w:rsid w:val="00377FE7"/>
    <w:rsid w:val="003807DF"/>
    <w:rsid w:val="00381009"/>
    <w:rsid w:val="00381027"/>
    <w:rsid w:val="003810FE"/>
    <w:rsid w:val="0038206D"/>
    <w:rsid w:val="0038233F"/>
    <w:rsid w:val="00382754"/>
    <w:rsid w:val="00382F9B"/>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A02E9"/>
    <w:rsid w:val="003A07F2"/>
    <w:rsid w:val="003A0CD6"/>
    <w:rsid w:val="003A15C6"/>
    <w:rsid w:val="003A18EB"/>
    <w:rsid w:val="003A1CBB"/>
    <w:rsid w:val="003A217D"/>
    <w:rsid w:val="003A23C1"/>
    <w:rsid w:val="003A28E2"/>
    <w:rsid w:val="003A28E6"/>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2AA"/>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E7FB7"/>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D51"/>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A55"/>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5ECE"/>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540"/>
    <w:rsid w:val="00480907"/>
    <w:rsid w:val="00480A0F"/>
    <w:rsid w:val="004812A7"/>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B6D"/>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AD0"/>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99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0E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A5D"/>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7F"/>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EC"/>
    <w:rsid w:val="0052108C"/>
    <w:rsid w:val="00521704"/>
    <w:rsid w:val="00522165"/>
    <w:rsid w:val="00522381"/>
    <w:rsid w:val="00522ABF"/>
    <w:rsid w:val="00522D84"/>
    <w:rsid w:val="005232DA"/>
    <w:rsid w:val="0052331A"/>
    <w:rsid w:val="00523346"/>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1E8C"/>
    <w:rsid w:val="00542127"/>
    <w:rsid w:val="00542354"/>
    <w:rsid w:val="00542429"/>
    <w:rsid w:val="00542457"/>
    <w:rsid w:val="005425D7"/>
    <w:rsid w:val="00542700"/>
    <w:rsid w:val="00543191"/>
    <w:rsid w:val="005431C8"/>
    <w:rsid w:val="00543210"/>
    <w:rsid w:val="00543BC2"/>
    <w:rsid w:val="00543EB0"/>
    <w:rsid w:val="00544179"/>
    <w:rsid w:val="00544451"/>
    <w:rsid w:val="00544638"/>
    <w:rsid w:val="00544C24"/>
    <w:rsid w:val="00544CE8"/>
    <w:rsid w:val="00544D57"/>
    <w:rsid w:val="005450CD"/>
    <w:rsid w:val="005453B2"/>
    <w:rsid w:val="00545456"/>
    <w:rsid w:val="0054567E"/>
    <w:rsid w:val="00545D25"/>
    <w:rsid w:val="00545E8E"/>
    <w:rsid w:val="00546265"/>
    <w:rsid w:val="005463B3"/>
    <w:rsid w:val="00546862"/>
    <w:rsid w:val="00546DFB"/>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0C7"/>
    <w:rsid w:val="00553412"/>
    <w:rsid w:val="00553AE8"/>
    <w:rsid w:val="00553BCF"/>
    <w:rsid w:val="00554052"/>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57D78"/>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AB"/>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2E88"/>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41C"/>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76"/>
    <w:rsid w:val="005D606A"/>
    <w:rsid w:val="005D61CE"/>
    <w:rsid w:val="005D623F"/>
    <w:rsid w:val="005D65A6"/>
    <w:rsid w:val="005D6D74"/>
    <w:rsid w:val="005D7A6D"/>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707"/>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BC9"/>
    <w:rsid w:val="005F6D55"/>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9AF"/>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B7E"/>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1BD"/>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7E0"/>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61"/>
    <w:rsid w:val="00685B9E"/>
    <w:rsid w:val="00685BAF"/>
    <w:rsid w:val="006865CB"/>
    <w:rsid w:val="00686711"/>
    <w:rsid w:val="0068778C"/>
    <w:rsid w:val="00687A38"/>
    <w:rsid w:val="00687EE4"/>
    <w:rsid w:val="00690255"/>
    <w:rsid w:val="0069081A"/>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43"/>
    <w:rsid w:val="006B5E95"/>
    <w:rsid w:val="006B627B"/>
    <w:rsid w:val="006B659A"/>
    <w:rsid w:val="006B6740"/>
    <w:rsid w:val="006B736E"/>
    <w:rsid w:val="006C05A3"/>
    <w:rsid w:val="006C08E2"/>
    <w:rsid w:val="006C099B"/>
    <w:rsid w:val="006C0E01"/>
    <w:rsid w:val="006C0EF9"/>
    <w:rsid w:val="006C0FCB"/>
    <w:rsid w:val="006C1CEB"/>
    <w:rsid w:val="006C24A0"/>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7FC"/>
    <w:rsid w:val="006F3A60"/>
    <w:rsid w:val="006F41BB"/>
    <w:rsid w:val="006F48D1"/>
    <w:rsid w:val="006F48E4"/>
    <w:rsid w:val="006F517A"/>
    <w:rsid w:val="006F549A"/>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A0"/>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34C"/>
    <w:rsid w:val="00724536"/>
    <w:rsid w:val="00724A35"/>
    <w:rsid w:val="00724A6C"/>
    <w:rsid w:val="00724C84"/>
    <w:rsid w:val="00725046"/>
    <w:rsid w:val="00725217"/>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31B"/>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75"/>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6191"/>
    <w:rsid w:val="00776559"/>
    <w:rsid w:val="00776867"/>
    <w:rsid w:val="00776D17"/>
    <w:rsid w:val="00776F7F"/>
    <w:rsid w:val="007772EE"/>
    <w:rsid w:val="007774B4"/>
    <w:rsid w:val="0077751C"/>
    <w:rsid w:val="00777A57"/>
    <w:rsid w:val="00777C3F"/>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7F2"/>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11F"/>
    <w:rsid w:val="00795238"/>
    <w:rsid w:val="00795810"/>
    <w:rsid w:val="00795A97"/>
    <w:rsid w:val="00795B64"/>
    <w:rsid w:val="007969FB"/>
    <w:rsid w:val="00796A8D"/>
    <w:rsid w:val="0079748E"/>
    <w:rsid w:val="007976DA"/>
    <w:rsid w:val="0079796E"/>
    <w:rsid w:val="00797AE8"/>
    <w:rsid w:val="00797B34"/>
    <w:rsid w:val="00797DFD"/>
    <w:rsid w:val="00797E71"/>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296"/>
    <w:rsid w:val="007C752A"/>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76F"/>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09A"/>
    <w:rsid w:val="00807456"/>
    <w:rsid w:val="0080749B"/>
    <w:rsid w:val="00807848"/>
    <w:rsid w:val="00807A5A"/>
    <w:rsid w:val="00810146"/>
    <w:rsid w:val="0081022B"/>
    <w:rsid w:val="00810A92"/>
    <w:rsid w:val="00810B8F"/>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033"/>
    <w:rsid w:val="00835FA9"/>
    <w:rsid w:val="00836AA6"/>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1E"/>
    <w:rsid w:val="00852473"/>
    <w:rsid w:val="00852548"/>
    <w:rsid w:val="008525AD"/>
    <w:rsid w:val="00852B72"/>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383"/>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708E"/>
    <w:rsid w:val="0086723C"/>
    <w:rsid w:val="00867279"/>
    <w:rsid w:val="008672AE"/>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D25"/>
    <w:rsid w:val="008B3F00"/>
    <w:rsid w:val="008B4192"/>
    <w:rsid w:val="008B4533"/>
    <w:rsid w:val="008B46D9"/>
    <w:rsid w:val="008B48B6"/>
    <w:rsid w:val="008B4B02"/>
    <w:rsid w:val="008B4F7E"/>
    <w:rsid w:val="008B51D9"/>
    <w:rsid w:val="008B5B57"/>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21"/>
    <w:rsid w:val="008D0796"/>
    <w:rsid w:val="008D0BAF"/>
    <w:rsid w:val="008D0DE9"/>
    <w:rsid w:val="008D16A4"/>
    <w:rsid w:val="008D18F8"/>
    <w:rsid w:val="008D1946"/>
    <w:rsid w:val="008D1C85"/>
    <w:rsid w:val="008D1E4E"/>
    <w:rsid w:val="008D209C"/>
    <w:rsid w:val="008D24ED"/>
    <w:rsid w:val="008D269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A6F"/>
    <w:rsid w:val="00907DB6"/>
    <w:rsid w:val="00907EBB"/>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2D"/>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0B7"/>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C41"/>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12F"/>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CBE"/>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A11"/>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DA"/>
    <w:rsid w:val="00A00D64"/>
    <w:rsid w:val="00A01126"/>
    <w:rsid w:val="00A01169"/>
    <w:rsid w:val="00A01890"/>
    <w:rsid w:val="00A01AC8"/>
    <w:rsid w:val="00A0242E"/>
    <w:rsid w:val="00A025A0"/>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53A"/>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3EC"/>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1A6"/>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06F"/>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C757E"/>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C0E"/>
    <w:rsid w:val="00B270A3"/>
    <w:rsid w:val="00B3008E"/>
    <w:rsid w:val="00B3068E"/>
    <w:rsid w:val="00B3082B"/>
    <w:rsid w:val="00B30AAF"/>
    <w:rsid w:val="00B30D13"/>
    <w:rsid w:val="00B313A6"/>
    <w:rsid w:val="00B31A98"/>
    <w:rsid w:val="00B31D6B"/>
    <w:rsid w:val="00B3206C"/>
    <w:rsid w:val="00B320A1"/>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05C"/>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0F0"/>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CD"/>
    <w:rsid w:val="00BA4859"/>
    <w:rsid w:val="00BA4B06"/>
    <w:rsid w:val="00BA4DDD"/>
    <w:rsid w:val="00BA6118"/>
    <w:rsid w:val="00BA6122"/>
    <w:rsid w:val="00BA6467"/>
    <w:rsid w:val="00BA6571"/>
    <w:rsid w:val="00BA657B"/>
    <w:rsid w:val="00BA7215"/>
    <w:rsid w:val="00BA75B0"/>
    <w:rsid w:val="00BA76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CB"/>
    <w:rsid w:val="00BD51C4"/>
    <w:rsid w:val="00BD581D"/>
    <w:rsid w:val="00BD5D00"/>
    <w:rsid w:val="00BD5DA7"/>
    <w:rsid w:val="00BD6577"/>
    <w:rsid w:val="00BD66DE"/>
    <w:rsid w:val="00BD6793"/>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A80"/>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9C"/>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D7E"/>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20C"/>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390"/>
    <w:rsid w:val="00CB7E30"/>
    <w:rsid w:val="00CC0370"/>
    <w:rsid w:val="00CC040E"/>
    <w:rsid w:val="00CC0C07"/>
    <w:rsid w:val="00CC1CDF"/>
    <w:rsid w:val="00CC1CE1"/>
    <w:rsid w:val="00CC22D3"/>
    <w:rsid w:val="00CC230A"/>
    <w:rsid w:val="00CC250B"/>
    <w:rsid w:val="00CC2D01"/>
    <w:rsid w:val="00CC2D23"/>
    <w:rsid w:val="00CC2EED"/>
    <w:rsid w:val="00CC3020"/>
    <w:rsid w:val="00CC3260"/>
    <w:rsid w:val="00CC3731"/>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820"/>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48B1"/>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E7"/>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CF0"/>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0D5"/>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1FC"/>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6F0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7F1"/>
    <w:rsid w:val="00DA3995"/>
    <w:rsid w:val="00DA3C4E"/>
    <w:rsid w:val="00DA3DEC"/>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D4B"/>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C78"/>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0D6"/>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08EB"/>
    <w:rsid w:val="00E1127E"/>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8C0"/>
    <w:rsid w:val="00E678D0"/>
    <w:rsid w:val="00E67EB5"/>
    <w:rsid w:val="00E70508"/>
    <w:rsid w:val="00E70892"/>
    <w:rsid w:val="00E71697"/>
    <w:rsid w:val="00E71C87"/>
    <w:rsid w:val="00E71DAD"/>
    <w:rsid w:val="00E71F2A"/>
    <w:rsid w:val="00E724DA"/>
    <w:rsid w:val="00E72822"/>
    <w:rsid w:val="00E72D4C"/>
    <w:rsid w:val="00E72E52"/>
    <w:rsid w:val="00E72F1E"/>
    <w:rsid w:val="00E72F29"/>
    <w:rsid w:val="00E73A01"/>
    <w:rsid w:val="00E73C1B"/>
    <w:rsid w:val="00E73C9B"/>
    <w:rsid w:val="00E74071"/>
    <w:rsid w:val="00E74343"/>
    <w:rsid w:val="00E7501D"/>
    <w:rsid w:val="00E75097"/>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AEC"/>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4A4"/>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CD9"/>
    <w:rsid w:val="00F23DBE"/>
    <w:rsid w:val="00F23E96"/>
    <w:rsid w:val="00F23ECC"/>
    <w:rsid w:val="00F243BB"/>
    <w:rsid w:val="00F244BC"/>
    <w:rsid w:val="00F246E6"/>
    <w:rsid w:val="00F248DF"/>
    <w:rsid w:val="00F24F06"/>
    <w:rsid w:val="00F25056"/>
    <w:rsid w:val="00F25A87"/>
    <w:rsid w:val="00F25B1B"/>
    <w:rsid w:val="00F25D01"/>
    <w:rsid w:val="00F262C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BA7"/>
    <w:rsid w:val="00F47CA7"/>
    <w:rsid w:val="00F50311"/>
    <w:rsid w:val="00F507F0"/>
    <w:rsid w:val="00F50CCE"/>
    <w:rsid w:val="00F51166"/>
    <w:rsid w:val="00F511BD"/>
    <w:rsid w:val="00F5129C"/>
    <w:rsid w:val="00F512E3"/>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5FEA"/>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253"/>
    <w:rsid w:val="00F71D97"/>
    <w:rsid w:val="00F72157"/>
    <w:rsid w:val="00F721A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AB0"/>
    <w:rsid w:val="00F92AC0"/>
    <w:rsid w:val="00F92E83"/>
    <w:rsid w:val="00F932FF"/>
    <w:rsid w:val="00F93D07"/>
    <w:rsid w:val="00F93D7B"/>
    <w:rsid w:val="00F93DC8"/>
    <w:rsid w:val="00F9405A"/>
    <w:rsid w:val="00F946CA"/>
    <w:rsid w:val="00F94D16"/>
    <w:rsid w:val="00F94F3E"/>
    <w:rsid w:val="00F94F42"/>
    <w:rsid w:val="00F95255"/>
    <w:rsid w:val="00F959E2"/>
    <w:rsid w:val="00F95AEE"/>
    <w:rsid w:val="00F95DDD"/>
    <w:rsid w:val="00F9620D"/>
    <w:rsid w:val="00F96608"/>
    <w:rsid w:val="00F966BB"/>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858"/>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63F"/>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664"/>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15A55"/>
  <w15:docId w15:val="{A776EF67-0B94-4031-8FFA-4855DCC1A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5.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6.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3.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4.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79" Type="http://schemas.openxmlformats.org/officeDocument/2006/relationships/footer" Target="foot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mailto:simicdragana@"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5.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3.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2.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bg.vi.sud.rs/lt/articles/o-visem-sudu/obavestenje-ke-za-pravna-lica.html"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A1687D8-BB49-49C3-854F-782DB5B7D050}">
  <ds:schemaRefs>
    <ds:schemaRef ds:uri="http://schemas.openxmlformats.org/officeDocument/2006/bibliography"/>
  </ds:schemaRefs>
</ds:datastoreItem>
</file>

<file path=customXml/itemProps100.xml><?xml version="1.0" encoding="utf-8"?>
<ds:datastoreItem xmlns:ds="http://schemas.openxmlformats.org/officeDocument/2006/customXml" ds:itemID="{45D83C22-8575-48BC-B1B9-CFA97E30352F}">
  <ds:schemaRefs>
    <ds:schemaRef ds:uri="http://schemas.openxmlformats.org/officeDocument/2006/bibliography"/>
  </ds:schemaRefs>
</ds:datastoreItem>
</file>

<file path=customXml/itemProps101.xml><?xml version="1.0" encoding="utf-8"?>
<ds:datastoreItem xmlns:ds="http://schemas.openxmlformats.org/officeDocument/2006/customXml" ds:itemID="{C439E46D-178F-4540-8659-62404B1F9376}">
  <ds:schemaRefs>
    <ds:schemaRef ds:uri="http://schemas.openxmlformats.org/officeDocument/2006/bibliography"/>
  </ds:schemaRefs>
</ds:datastoreItem>
</file>

<file path=customXml/itemProps102.xml><?xml version="1.0" encoding="utf-8"?>
<ds:datastoreItem xmlns:ds="http://schemas.openxmlformats.org/officeDocument/2006/customXml" ds:itemID="{9A02E846-A85E-4728-BDF4-CEE9A2FFB947}">
  <ds:schemaRefs>
    <ds:schemaRef ds:uri="http://schemas.openxmlformats.org/officeDocument/2006/bibliography"/>
  </ds:schemaRefs>
</ds:datastoreItem>
</file>

<file path=customXml/itemProps103.xml><?xml version="1.0" encoding="utf-8"?>
<ds:datastoreItem xmlns:ds="http://schemas.openxmlformats.org/officeDocument/2006/customXml" ds:itemID="{BB69132E-2339-4719-88F0-F51148B89F0D}">
  <ds:schemaRefs>
    <ds:schemaRef ds:uri="http://schemas.openxmlformats.org/officeDocument/2006/bibliography"/>
  </ds:schemaRefs>
</ds:datastoreItem>
</file>

<file path=customXml/itemProps104.xml><?xml version="1.0" encoding="utf-8"?>
<ds:datastoreItem xmlns:ds="http://schemas.openxmlformats.org/officeDocument/2006/customXml" ds:itemID="{2059D35C-70A8-4B22-8AE8-F9E471D52588}">
  <ds:schemaRefs>
    <ds:schemaRef ds:uri="http://schemas.openxmlformats.org/officeDocument/2006/bibliography"/>
  </ds:schemaRefs>
</ds:datastoreItem>
</file>

<file path=customXml/itemProps105.xml><?xml version="1.0" encoding="utf-8"?>
<ds:datastoreItem xmlns:ds="http://schemas.openxmlformats.org/officeDocument/2006/customXml" ds:itemID="{184B9118-FC2B-40B1-B5C3-E690122031DD}">
  <ds:schemaRefs>
    <ds:schemaRef ds:uri="http://schemas.openxmlformats.org/officeDocument/2006/bibliography"/>
  </ds:schemaRefs>
</ds:datastoreItem>
</file>

<file path=customXml/itemProps106.xml><?xml version="1.0" encoding="utf-8"?>
<ds:datastoreItem xmlns:ds="http://schemas.openxmlformats.org/officeDocument/2006/customXml" ds:itemID="{B03F42C5-583A-4D6B-8062-FBBA8BBA986B}">
  <ds:schemaRefs>
    <ds:schemaRef ds:uri="http://schemas.openxmlformats.org/officeDocument/2006/bibliography"/>
  </ds:schemaRefs>
</ds:datastoreItem>
</file>

<file path=customXml/itemProps107.xml><?xml version="1.0" encoding="utf-8"?>
<ds:datastoreItem xmlns:ds="http://schemas.openxmlformats.org/officeDocument/2006/customXml" ds:itemID="{84DC7AE9-F9A5-45A6-A710-60F55CFE1C72}">
  <ds:schemaRefs>
    <ds:schemaRef ds:uri="http://schemas.openxmlformats.org/officeDocument/2006/bibliography"/>
  </ds:schemaRefs>
</ds:datastoreItem>
</file>

<file path=customXml/itemProps108.xml><?xml version="1.0" encoding="utf-8"?>
<ds:datastoreItem xmlns:ds="http://schemas.openxmlformats.org/officeDocument/2006/customXml" ds:itemID="{E67246C0-A365-4516-BB3F-44CD392703C8}">
  <ds:schemaRefs>
    <ds:schemaRef ds:uri="http://schemas.openxmlformats.org/officeDocument/2006/bibliography"/>
  </ds:schemaRefs>
</ds:datastoreItem>
</file>

<file path=customXml/itemProps109.xml><?xml version="1.0" encoding="utf-8"?>
<ds:datastoreItem xmlns:ds="http://schemas.openxmlformats.org/officeDocument/2006/customXml" ds:itemID="{E6D7B04E-C1D1-49DA-8601-1F8ADF82E4AE}">
  <ds:schemaRefs>
    <ds:schemaRef ds:uri="http://schemas.openxmlformats.org/officeDocument/2006/bibliography"/>
  </ds:schemaRefs>
</ds:datastoreItem>
</file>

<file path=customXml/itemProps11.xml><?xml version="1.0" encoding="utf-8"?>
<ds:datastoreItem xmlns:ds="http://schemas.openxmlformats.org/officeDocument/2006/customXml" ds:itemID="{1DCD958A-2EAC-4EA7-ABB9-33427DE8CE60}">
  <ds:schemaRefs>
    <ds:schemaRef ds:uri="http://schemas.openxmlformats.org/officeDocument/2006/bibliography"/>
  </ds:schemaRefs>
</ds:datastoreItem>
</file>

<file path=customXml/itemProps110.xml><?xml version="1.0" encoding="utf-8"?>
<ds:datastoreItem xmlns:ds="http://schemas.openxmlformats.org/officeDocument/2006/customXml" ds:itemID="{F93571B8-DB45-4211-8E10-FD2531FEAE3E}">
  <ds:schemaRefs>
    <ds:schemaRef ds:uri="http://schemas.openxmlformats.org/officeDocument/2006/bibliography"/>
  </ds:schemaRefs>
</ds:datastoreItem>
</file>

<file path=customXml/itemProps111.xml><?xml version="1.0" encoding="utf-8"?>
<ds:datastoreItem xmlns:ds="http://schemas.openxmlformats.org/officeDocument/2006/customXml" ds:itemID="{32F16639-E7E6-4F74-936F-387DEA6990D5}">
  <ds:schemaRefs>
    <ds:schemaRef ds:uri="http://schemas.openxmlformats.org/officeDocument/2006/bibliography"/>
  </ds:schemaRefs>
</ds:datastoreItem>
</file>

<file path=customXml/itemProps112.xml><?xml version="1.0" encoding="utf-8"?>
<ds:datastoreItem xmlns:ds="http://schemas.openxmlformats.org/officeDocument/2006/customXml" ds:itemID="{ECFF44F3-E1DC-4B2E-A738-7E7A315CB3D8}">
  <ds:schemaRefs>
    <ds:schemaRef ds:uri="http://schemas.openxmlformats.org/officeDocument/2006/bibliography"/>
  </ds:schemaRefs>
</ds:datastoreItem>
</file>

<file path=customXml/itemProps113.xml><?xml version="1.0" encoding="utf-8"?>
<ds:datastoreItem xmlns:ds="http://schemas.openxmlformats.org/officeDocument/2006/customXml" ds:itemID="{58C9A6A3-0007-4AC8-96EF-B4EBD4919290}">
  <ds:schemaRefs>
    <ds:schemaRef ds:uri="http://schemas.openxmlformats.org/officeDocument/2006/bibliography"/>
  </ds:schemaRefs>
</ds:datastoreItem>
</file>

<file path=customXml/itemProps114.xml><?xml version="1.0" encoding="utf-8"?>
<ds:datastoreItem xmlns:ds="http://schemas.openxmlformats.org/officeDocument/2006/customXml" ds:itemID="{88EFEE31-DA85-48A6-98ED-4AA32A3DA8EE}">
  <ds:schemaRefs>
    <ds:schemaRef ds:uri="http://schemas.openxmlformats.org/officeDocument/2006/bibliography"/>
  </ds:schemaRefs>
</ds:datastoreItem>
</file>

<file path=customXml/itemProps115.xml><?xml version="1.0" encoding="utf-8"?>
<ds:datastoreItem xmlns:ds="http://schemas.openxmlformats.org/officeDocument/2006/customXml" ds:itemID="{AA2925CA-BF58-4958-B0EB-A5F7F88CFD2E}">
  <ds:schemaRefs>
    <ds:schemaRef ds:uri="http://schemas.openxmlformats.org/officeDocument/2006/bibliography"/>
  </ds:schemaRefs>
</ds:datastoreItem>
</file>

<file path=customXml/itemProps116.xml><?xml version="1.0" encoding="utf-8"?>
<ds:datastoreItem xmlns:ds="http://schemas.openxmlformats.org/officeDocument/2006/customXml" ds:itemID="{98AF720C-0F89-4234-9312-94C66357CD95}">
  <ds:schemaRefs>
    <ds:schemaRef ds:uri="http://schemas.openxmlformats.org/officeDocument/2006/bibliography"/>
  </ds:schemaRefs>
</ds:datastoreItem>
</file>

<file path=customXml/itemProps117.xml><?xml version="1.0" encoding="utf-8"?>
<ds:datastoreItem xmlns:ds="http://schemas.openxmlformats.org/officeDocument/2006/customXml" ds:itemID="{A73EE3D0-A335-40CB-82AD-5C3E4DEF58D7}">
  <ds:schemaRefs>
    <ds:schemaRef ds:uri="http://schemas.openxmlformats.org/officeDocument/2006/bibliography"/>
  </ds:schemaRefs>
</ds:datastoreItem>
</file>

<file path=customXml/itemProps118.xml><?xml version="1.0" encoding="utf-8"?>
<ds:datastoreItem xmlns:ds="http://schemas.openxmlformats.org/officeDocument/2006/customXml" ds:itemID="{4865545D-04CD-454E-A6B5-7A39FB5104BD}">
  <ds:schemaRefs>
    <ds:schemaRef ds:uri="http://schemas.openxmlformats.org/officeDocument/2006/bibliography"/>
  </ds:schemaRefs>
</ds:datastoreItem>
</file>

<file path=customXml/itemProps119.xml><?xml version="1.0" encoding="utf-8"?>
<ds:datastoreItem xmlns:ds="http://schemas.openxmlformats.org/officeDocument/2006/customXml" ds:itemID="{4615DA7F-E851-448D-8728-2286E8270FDC}">
  <ds:schemaRefs>
    <ds:schemaRef ds:uri="http://schemas.openxmlformats.org/officeDocument/2006/bibliography"/>
  </ds:schemaRefs>
</ds:datastoreItem>
</file>

<file path=customXml/itemProps12.xml><?xml version="1.0" encoding="utf-8"?>
<ds:datastoreItem xmlns:ds="http://schemas.openxmlformats.org/officeDocument/2006/customXml" ds:itemID="{683BDED3-59BF-45BE-A5A4-8DA353DB5934}">
  <ds:schemaRefs>
    <ds:schemaRef ds:uri="http://schemas.openxmlformats.org/officeDocument/2006/bibliography"/>
  </ds:schemaRefs>
</ds:datastoreItem>
</file>

<file path=customXml/itemProps12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1.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122.xml><?xml version="1.0" encoding="utf-8"?>
<ds:datastoreItem xmlns:ds="http://schemas.openxmlformats.org/officeDocument/2006/customXml" ds:itemID="{F3496714-4DA8-4904-8DAE-3E73B7A13E6C}">
  <ds:schemaRefs>
    <ds:schemaRef ds:uri="http://schemas.openxmlformats.org/officeDocument/2006/bibliography"/>
  </ds:schemaRefs>
</ds:datastoreItem>
</file>

<file path=customXml/itemProps123.xml><?xml version="1.0" encoding="utf-8"?>
<ds:datastoreItem xmlns:ds="http://schemas.openxmlformats.org/officeDocument/2006/customXml" ds:itemID="{4F9727FB-971F-4CAB-8958-2BFA74B84774}">
  <ds:schemaRefs>
    <ds:schemaRef ds:uri="http://schemas.openxmlformats.org/officeDocument/2006/bibliography"/>
  </ds:schemaRefs>
</ds:datastoreItem>
</file>

<file path=customXml/itemProps124.xml><?xml version="1.0" encoding="utf-8"?>
<ds:datastoreItem xmlns:ds="http://schemas.openxmlformats.org/officeDocument/2006/customXml" ds:itemID="{5B74BD99-A4CC-4C98-B5FC-234877C55560}">
  <ds:schemaRefs>
    <ds:schemaRef ds:uri="http://schemas.openxmlformats.org/officeDocument/2006/bibliography"/>
  </ds:schemaRefs>
</ds:datastoreItem>
</file>

<file path=customXml/itemProps125.xml><?xml version="1.0" encoding="utf-8"?>
<ds:datastoreItem xmlns:ds="http://schemas.openxmlformats.org/officeDocument/2006/customXml" ds:itemID="{F88559ED-2C5E-4078-B434-9312C199976C}">
  <ds:schemaRefs>
    <ds:schemaRef ds:uri="http://schemas.openxmlformats.org/officeDocument/2006/bibliography"/>
  </ds:schemaRefs>
</ds:datastoreItem>
</file>

<file path=customXml/itemProps126.xml><?xml version="1.0" encoding="utf-8"?>
<ds:datastoreItem xmlns:ds="http://schemas.openxmlformats.org/officeDocument/2006/customXml" ds:itemID="{53E4E94D-7FCC-4FE6-8AC1-3D89E5311205}">
  <ds:schemaRefs>
    <ds:schemaRef ds:uri="http://schemas.openxmlformats.org/officeDocument/2006/bibliography"/>
  </ds:schemaRefs>
</ds:datastoreItem>
</file>

<file path=customXml/itemProps127.xml><?xml version="1.0" encoding="utf-8"?>
<ds:datastoreItem xmlns:ds="http://schemas.openxmlformats.org/officeDocument/2006/customXml" ds:itemID="{4E3E13A3-2588-4AB6-99CF-62E0D27CA8DD}">
  <ds:schemaRefs>
    <ds:schemaRef ds:uri="http://schemas.openxmlformats.org/officeDocument/2006/bibliography"/>
  </ds:schemaRefs>
</ds:datastoreItem>
</file>

<file path=customXml/itemProps128.xml><?xml version="1.0" encoding="utf-8"?>
<ds:datastoreItem xmlns:ds="http://schemas.openxmlformats.org/officeDocument/2006/customXml" ds:itemID="{5D35C0B3-4543-4AB1-901E-7D3DF35C23FF}">
  <ds:schemaRefs>
    <ds:schemaRef ds:uri="http://schemas.openxmlformats.org/officeDocument/2006/bibliography"/>
  </ds:schemaRefs>
</ds:datastoreItem>
</file>

<file path=customXml/itemProps129.xml><?xml version="1.0" encoding="utf-8"?>
<ds:datastoreItem xmlns:ds="http://schemas.openxmlformats.org/officeDocument/2006/customXml" ds:itemID="{3961D28C-196F-4D22-9762-E29E0CC36810}">
  <ds:schemaRefs>
    <ds:schemaRef ds:uri="http://schemas.openxmlformats.org/officeDocument/2006/bibliography"/>
  </ds:schemaRefs>
</ds:datastoreItem>
</file>

<file path=customXml/itemProps13.xml><?xml version="1.0" encoding="utf-8"?>
<ds:datastoreItem xmlns:ds="http://schemas.openxmlformats.org/officeDocument/2006/customXml" ds:itemID="{9108D9B9-4C6C-4931-B476-F1997186C4FC}">
  <ds:schemaRefs>
    <ds:schemaRef ds:uri="http://schemas.openxmlformats.org/officeDocument/2006/bibliography"/>
  </ds:schemaRefs>
</ds:datastoreItem>
</file>

<file path=customXml/itemProps130.xml><?xml version="1.0" encoding="utf-8"?>
<ds:datastoreItem xmlns:ds="http://schemas.openxmlformats.org/officeDocument/2006/customXml" ds:itemID="{6B20B58C-0122-408D-9CAA-9E92AC6C7FD8}">
  <ds:schemaRefs>
    <ds:schemaRef ds:uri="http://schemas.openxmlformats.org/officeDocument/2006/bibliography"/>
  </ds:schemaRefs>
</ds:datastoreItem>
</file>

<file path=customXml/itemProps131.xml><?xml version="1.0" encoding="utf-8"?>
<ds:datastoreItem xmlns:ds="http://schemas.openxmlformats.org/officeDocument/2006/customXml" ds:itemID="{3526B331-A994-46E2-9DFE-3D229F3EDE35}">
  <ds:schemaRefs>
    <ds:schemaRef ds:uri="http://schemas.openxmlformats.org/officeDocument/2006/bibliography"/>
  </ds:schemaRefs>
</ds:datastoreItem>
</file>

<file path=customXml/itemProps132.xml><?xml version="1.0" encoding="utf-8"?>
<ds:datastoreItem xmlns:ds="http://schemas.openxmlformats.org/officeDocument/2006/customXml" ds:itemID="{2513A73A-E2AA-474E-80E4-F37ADA2AB1B8}">
  <ds:schemaRefs>
    <ds:schemaRef ds:uri="http://schemas.openxmlformats.org/officeDocument/2006/bibliography"/>
  </ds:schemaRefs>
</ds:datastoreItem>
</file>

<file path=customXml/itemProps133.xml><?xml version="1.0" encoding="utf-8"?>
<ds:datastoreItem xmlns:ds="http://schemas.openxmlformats.org/officeDocument/2006/customXml" ds:itemID="{F6C69448-FC66-4DDF-82B9-66186B1C5B9E}">
  <ds:schemaRefs>
    <ds:schemaRef ds:uri="http://schemas.openxmlformats.org/officeDocument/2006/bibliography"/>
  </ds:schemaRefs>
</ds:datastoreItem>
</file>

<file path=customXml/itemProps134.xml><?xml version="1.0" encoding="utf-8"?>
<ds:datastoreItem xmlns:ds="http://schemas.openxmlformats.org/officeDocument/2006/customXml" ds:itemID="{9B816B63-CF3C-46EA-B69D-5479A82F03EB}">
  <ds:schemaRefs>
    <ds:schemaRef ds:uri="http://schemas.openxmlformats.org/officeDocument/2006/bibliography"/>
  </ds:schemaRefs>
</ds:datastoreItem>
</file>

<file path=customXml/itemProps135.xml><?xml version="1.0" encoding="utf-8"?>
<ds:datastoreItem xmlns:ds="http://schemas.openxmlformats.org/officeDocument/2006/customXml" ds:itemID="{AA0BFE82-6454-4CDA-AC8D-8FB77E4B65F6}">
  <ds:schemaRefs>
    <ds:schemaRef ds:uri="http://schemas.openxmlformats.org/officeDocument/2006/bibliography"/>
  </ds:schemaRefs>
</ds:datastoreItem>
</file>

<file path=customXml/itemProps136.xml><?xml version="1.0" encoding="utf-8"?>
<ds:datastoreItem xmlns:ds="http://schemas.openxmlformats.org/officeDocument/2006/customXml" ds:itemID="{BFCD5E5B-9F4F-4A1C-BF30-6DC96674891F}">
  <ds:schemaRefs>
    <ds:schemaRef ds:uri="http://schemas.openxmlformats.org/officeDocument/2006/bibliography"/>
  </ds:schemaRefs>
</ds:datastoreItem>
</file>

<file path=customXml/itemProps137.xml><?xml version="1.0" encoding="utf-8"?>
<ds:datastoreItem xmlns:ds="http://schemas.openxmlformats.org/officeDocument/2006/customXml" ds:itemID="{11A764A3-61C7-4CB2-8F5C-EE16A109EC37}">
  <ds:schemaRefs>
    <ds:schemaRef ds:uri="http://schemas.openxmlformats.org/officeDocument/2006/bibliography"/>
  </ds:schemaRefs>
</ds:datastoreItem>
</file>

<file path=customXml/itemProps138.xml><?xml version="1.0" encoding="utf-8"?>
<ds:datastoreItem xmlns:ds="http://schemas.openxmlformats.org/officeDocument/2006/customXml" ds:itemID="{BA475A24-743F-44ED-837C-1893E186ACCE}">
  <ds:schemaRefs>
    <ds:schemaRef ds:uri="http://schemas.openxmlformats.org/officeDocument/2006/bibliography"/>
  </ds:schemaRefs>
</ds:datastoreItem>
</file>

<file path=customXml/itemProps139.xml><?xml version="1.0" encoding="utf-8"?>
<ds:datastoreItem xmlns:ds="http://schemas.openxmlformats.org/officeDocument/2006/customXml" ds:itemID="{F398ED64-C4DB-46A4-9942-CF0435CB6382}">
  <ds:schemaRefs>
    <ds:schemaRef ds:uri="http://schemas.openxmlformats.org/officeDocument/2006/bibliography"/>
  </ds:schemaRefs>
</ds:datastoreItem>
</file>

<file path=customXml/itemProps14.xml><?xml version="1.0" encoding="utf-8"?>
<ds:datastoreItem xmlns:ds="http://schemas.openxmlformats.org/officeDocument/2006/customXml" ds:itemID="{5D315C87-A00F-4165-8C91-FA6288862435}">
  <ds:schemaRefs>
    <ds:schemaRef ds:uri="http://schemas.openxmlformats.org/officeDocument/2006/bibliography"/>
  </ds:schemaRefs>
</ds:datastoreItem>
</file>

<file path=customXml/itemProps140.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141.xml><?xml version="1.0" encoding="utf-8"?>
<ds:datastoreItem xmlns:ds="http://schemas.openxmlformats.org/officeDocument/2006/customXml" ds:itemID="{2AFB8C9C-3F0E-4D37-8DE3-88684EC7092D}">
  <ds:schemaRefs>
    <ds:schemaRef ds:uri="http://schemas.openxmlformats.org/officeDocument/2006/bibliography"/>
  </ds:schemaRefs>
</ds:datastoreItem>
</file>

<file path=customXml/itemProps142.xml><?xml version="1.0" encoding="utf-8"?>
<ds:datastoreItem xmlns:ds="http://schemas.openxmlformats.org/officeDocument/2006/customXml" ds:itemID="{62B3E057-B990-49F3-8D24-566ABFD4E180}">
  <ds:schemaRefs>
    <ds:schemaRef ds:uri="http://schemas.openxmlformats.org/officeDocument/2006/bibliography"/>
  </ds:schemaRefs>
</ds:datastoreItem>
</file>

<file path=customXml/itemProps143.xml><?xml version="1.0" encoding="utf-8"?>
<ds:datastoreItem xmlns:ds="http://schemas.openxmlformats.org/officeDocument/2006/customXml" ds:itemID="{3DFB53C0-93EB-41C6-9C91-2B1EA80C42EB}">
  <ds:schemaRefs>
    <ds:schemaRef ds:uri="http://schemas.openxmlformats.org/officeDocument/2006/bibliography"/>
  </ds:schemaRefs>
</ds:datastoreItem>
</file>

<file path=customXml/itemProps144.xml><?xml version="1.0" encoding="utf-8"?>
<ds:datastoreItem xmlns:ds="http://schemas.openxmlformats.org/officeDocument/2006/customXml" ds:itemID="{62A94991-CA7E-4996-9AB0-49B54FDB771C}">
  <ds:schemaRefs>
    <ds:schemaRef ds:uri="http://schemas.openxmlformats.org/officeDocument/2006/bibliography"/>
  </ds:schemaRefs>
</ds:datastoreItem>
</file>

<file path=customXml/itemProps145.xml><?xml version="1.0" encoding="utf-8"?>
<ds:datastoreItem xmlns:ds="http://schemas.openxmlformats.org/officeDocument/2006/customXml" ds:itemID="{B999C939-870B-4179-9649-465D275E6028}">
  <ds:schemaRefs>
    <ds:schemaRef ds:uri="http://schemas.openxmlformats.org/officeDocument/2006/bibliography"/>
  </ds:schemaRefs>
</ds:datastoreItem>
</file>

<file path=customXml/itemProps146.xml><?xml version="1.0" encoding="utf-8"?>
<ds:datastoreItem xmlns:ds="http://schemas.openxmlformats.org/officeDocument/2006/customXml" ds:itemID="{3F4E86D6-354C-4B9E-A5B9-4CBEAE067078}">
  <ds:schemaRefs>
    <ds:schemaRef ds:uri="http://schemas.openxmlformats.org/officeDocument/2006/bibliography"/>
  </ds:schemaRefs>
</ds:datastoreItem>
</file>

<file path=customXml/itemProps147.xml><?xml version="1.0" encoding="utf-8"?>
<ds:datastoreItem xmlns:ds="http://schemas.openxmlformats.org/officeDocument/2006/customXml" ds:itemID="{2D7A8AD6-CC8F-4661-A70F-C1EF05C8CA5E}">
  <ds:schemaRefs>
    <ds:schemaRef ds:uri="http://schemas.openxmlformats.org/officeDocument/2006/bibliography"/>
  </ds:schemaRefs>
</ds:datastoreItem>
</file>

<file path=customXml/itemProps148.xml><?xml version="1.0" encoding="utf-8"?>
<ds:datastoreItem xmlns:ds="http://schemas.openxmlformats.org/officeDocument/2006/customXml" ds:itemID="{6AAFADA8-703A-402B-ACC1-B218200C1E40}">
  <ds:schemaRefs>
    <ds:schemaRef ds:uri="http://schemas.openxmlformats.org/officeDocument/2006/bibliography"/>
  </ds:schemaRefs>
</ds:datastoreItem>
</file>

<file path=customXml/itemProps149.xml><?xml version="1.0" encoding="utf-8"?>
<ds:datastoreItem xmlns:ds="http://schemas.openxmlformats.org/officeDocument/2006/customXml" ds:itemID="{E66F18E2-E3B1-4994-AA3B-82DD14BA7399}">
  <ds:schemaRefs>
    <ds:schemaRef ds:uri="http://schemas.openxmlformats.org/officeDocument/2006/bibliography"/>
  </ds:schemaRefs>
</ds:datastoreItem>
</file>

<file path=customXml/itemProps15.xml><?xml version="1.0" encoding="utf-8"?>
<ds:datastoreItem xmlns:ds="http://schemas.openxmlformats.org/officeDocument/2006/customXml" ds:itemID="{4446C2BE-3624-4C16-B315-C8E1BEA0524D}">
  <ds:schemaRefs>
    <ds:schemaRef ds:uri="http://schemas.openxmlformats.org/officeDocument/2006/bibliography"/>
  </ds:schemaRefs>
</ds:datastoreItem>
</file>

<file path=customXml/itemProps150.xml><?xml version="1.0" encoding="utf-8"?>
<ds:datastoreItem xmlns:ds="http://schemas.openxmlformats.org/officeDocument/2006/customXml" ds:itemID="{B5DBB8A5-BB1A-45EE-B24D-982BD237A1F4}">
  <ds:schemaRefs>
    <ds:schemaRef ds:uri="http://schemas.openxmlformats.org/officeDocument/2006/bibliography"/>
  </ds:schemaRefs>
</ds:datastoreItem>
</file>

<file path=customXml/itemProps151.xml><?xml version="1.0" encoding="utf-8"?>
<ds:datastoreItem xmlns:ds="http://schemas.openxmlformats.org/officeDocument/2006/customXml" ds:itemID="{CB5F2777-8CFD-4E79-8F5B-6AFEA73B44BD}">
  <ds:schemaRefs>
    <ds:schemaRef ds:uri="http://schemas.openxmlformats.org/officeDocument/2006/bibliography"/>
  </ds:schemaRefs>
</ds:datastoreItem>
</file>

<file path=customXml/itemProps152.xml><?xml version="1.0" encoding="utf-8"?>
<ds:datastoreItem xmlns:ds="http://schemas.openxmlformats.org/officeDocument/2006/customXml" ds:itemID="{4BA653EF-7E99-4A09-BCEF-9879E247B241}">
  <ds:schemaRefs>
    <ds:schemaRef ds:uri="http://schemas.openxmlformats.org/officeDocument/2006/bibliography"/>
  </ds:schemaRefs>
</ds:datastoreItem>
</file>

<file path=customXml/itemProps153.xml><?xml version="1.0" encoding="utf-8"?>
<ds:datastoreItem xmlns:ds="http://schemas.openxmlformats.org/officeDocument/2006/customXml" ds:itemID="{CE52593E-4C3E-4CCB-AADB-AE467247CA1A}">
  <ds:schemaRefs>
    <ds:schemaRef ds:uri="http://schemas.openxmlformats.org/officeDocument/2006/bibliography"/>
  </ds:schemaRefs>
</ds:datastoreItem>
</file>

<file path=customXml/itemProps154.xml><?xml version="1.0" encoding="utf-8"?>
<ds:datastoreItem xmlns:ds="http://schemas.openxmlformats.org/officeDocument/2006/customXml" ds:itemID="{AAE15242-7938-4FCA-AB80-D710D331E0E4}">
  <ds:schemaRefs>
    <ds:schemaRef ds:uri="http://schemas.openxmlformats.org/officeDocument/2006/bibliography"/>
  </ds:schemaRefs>
</ds:datastoreItem>
</file>

<file path=customXml/itemProps155.xml><?xml version="1.0" encoding="utf-8"?>
<ds:datastoreItem xmlns:ds="http://schemas.openxmlformats.org/officeDocument/2006/customXml" ds:itemID="{927F564B-7A8E-42ED-A85E-3C8EE06519E1}">
  <ds:schemaRefs>
    <ds:schemaRef ds:uri="http://schemas.openxmlformats.org/officeDocument/2006/bibliography"/>
  </ds:schemaRefs>
</ds:datastoreItem>
</file>

<file path=customXml/itemProps156.xml><?xml version="1.0" encoding="utf-8"?>
<ds:datastoreItem xmlns:ds="http://schemas.openxmlformats.org/officeDocument/2006/customXml" ds:itemID="{C6D190D4-B2CC-4F4A-B8A1-A2DA35DF76EE}">
  <ds:schemaRefs>
    <ds:schemaRef ds:uri="http://schemas.openxmlformats.org/officeDocument/2006/bibliography"/>
  </ds:schemaRefs>
</ds:datastoreItem>
</file>

<file path=customXml/itemProps157.xml><?xml version="1.0" encoding="utf-8"?>
<ds:datastoreItem xmlns:ds="http://schemas.openxmlformats.org/officeDocument/2006/customXml" ds:itemID="{4EEA6FBD-2CEC-49E7-AE95-6DC11D7FC325}">
  <ds:schemaRefs>
    <ds:schemaRef ds:uri="http://schemas.openxmlformats.org/officeDocument/2006/bibliography"/>
  </ds:schemaRefs>
</ds:datastoreItem>
</file>

<file path=customXml/itemProps16.xml><?xml version="1.0" encoding="utf-8"?>
<ds:datastoreItem xmlns:ds="http://schemas.openxmlformats.org/officeDocument/2006/customXml" ds:itemID="{25E831C1-E0C2-4AD3-B635-887B5D7DC77A}">
  <ds:schemaRefs>
    <ds:schemaRef ds:uri="http://schemas.openxmlformats.org/officeDocument/2006/bibliography"/>
  </ds:schemaRefs>
</ds:datastoreItem>
</file>

<file path=customXml/itemProps17.xml><?xml version="1.0" encoding="utf-8"?>
<ds:datastoreItem xmlns:ds="http://schemas.openxmlformats.org/officeDocument/2006/customXml" ds:itemID="{B3B22B10-E26F-4E4B-86AE-FD23BFAD5E79}">
  <ds:schemaRefs>
    <ds:schemaRef ds:uri="http://schemas.openxmlformats.org/officeDocument/2006/bibliography"/>
  </ds:schemaRefs>
</ds:datastoreItem>
</file>

<file path=customXml/itemProps18.xml><?xml version="1.0" encoding="utf-8"?>
<ds:datastoreItem xmlns:ds="http://schemas.openxmlformats.org/officeDocument/2006/customXml" ds:itemID="{F36324C7-39B9-4E52-8EF6-A6BB4BFEE764}">
  <ds:schemaRefs>
    <ds:schemaRef ds:uri="http://schemas.openxmlformats.org/officeDocument/2006/bibliography"/>
  </ds:schemaRefs>
</ds:datastoreItem>
</file>

<file path=customXml/itemProps19.xml><?xml version="1.0" encoding="utf-8"?>
<ds:datastoreItem xmlns:ds="http://schemas.openxmlformats.org/officeDocument/2006/customXml" ds:itemID="{FA0859C4-C222-4D7F-A1C1-68E1C63A6FF4}">
  <ds:schemaRefs>
    <ds:schemaRef ds:uri="http://schemas.openxmlformats.org/officeDocument/2006/bibliography"/>
  </ds:schemaRefs>
</ds:datastoreItem>
</file>

<file path=customXml/itemProps2.xml><?xml version="1.0" encoding="utf-8"?>
<ds:datastoreItem xmlns:ds="http://schemas.openxmlformats.org/officeDocument/2006/customXml" ds:itemID="{5CBECFE8-4CD6-4798-A9EE-4EBF681D1128}">
  <ds:schemaRefs>
    <ds:schemaRef ds:uri="http://schemas.openxmlformats.org/officeDocument/2006/bibliography"/>
  </ds:schemaRefs>
</ds:datastoreItem>
</file>

<file path=customXml/itemProps20.xml><?xml version="1.0" encoding="utf-8"?>
<ds:datastoreItem xmlns:ds="http://schemas.openxmlformats.org/officeDocument/2006/customXml" ds:itemID="{DD89B1FA-B514-4B66-A321-ABA8DF2E2AA4}">
  <ds:schemaRefs>
    <ds:schemaRef ds:uri="http://schemas.openxmlformats.org/officeDocument/2006/bibliography"/>
  </ds:schemaRefs>
</ds:datastoreItem>
</file>

<file path=customXml/itemProps21.xml><?xml version="1.0" encoding="utf-8"?>
<ds:datastoreItem xmlns:ds="http://schemas.openxmlformats.org/officeDocument/2006/customXml" ds:itemID="{58CC6109-51DD-4AD9-9BA8-101263E76F44}">
  <ds:schemaRefs>
    <ds:schemaRef ds:uri="http://schemas.openxmlformats.org/officeDocument/2006/bibliography"/>
  </ds:schemaRefs>
</ds:datastoreItem>
</file>

<file path=customXml/itemProps22.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23.xml><?xml version="1.0" encoding="utf-8"?>
<ds:datastoreItem xmlns:ds="http://schemas.openxmlformats.org/officeDocument/2006/customXml" ds:itemID="{0818F5E1-5975-4578-9A82-860887015AB0}">
  <ds:schemaRefs>
    <ds:schemaRef ds:uri="http://schemas.openxmlformats.org/officeDocument/2006/bibliography"/>
  </ds:schemaRefs>
</ds:datastoreItem>
</file>

<file path=customXml/itemProps24.xml><?xml version="1.0" encoding="utf-8"?>
<ds:datastoreItem xmlns:ds="http://schemas.openxmlformats.org/officeDocument/2006/customXml" ds:itemID="{9BD7822D-4EB2-4CD9-B4C2-8E018B44B3BC}">
  <ds:schemaRefs>
    <ds:schemaRef ds:uri="http://schemas.openxmlformats.org/officeDocument/2006/bibliography"/>
  </ds:schemaRefs>
</ds:datastoreItem>
</file>

<file path=customXml/itemProps25.xml><?xml version="1.0" encoding="utf-8"?>
<ds:datastoreItem xmlns:ds="http://schemas.openxmlformats.org/officeDocument/2006/customXml" ds:itemID="{C2BF98D5-8DDA-4367-8E1D-BD54E6F8C732}">
  <ds:schemaRefs>
    <ds:schemaRef ds:uri="http://schemas.openxmlformats.org/officeDocument/2006/bibliography"/>
  </ds:schemaRefs>
</ds:datastoreItem>
</file>

<file path=customXml/itemProps26.xml><?xml version="1.0" encoding="utf-8"?>
<ds:datastoreItem xmlns:ds="http://schemas.openxmlformats.org/officeDocument/2006/customXml" ds:itemID="{02B5FCCC-96C1-4EBF-9E72-D233EBB7CD83}">
  <ds:schemaRefs>
    <ds:schemaRef ds:uri="http://schemas.openxmlformats.org/officeDocument/2006/bibliography"/>
  </ds:schemaRefs>
</ds:datastoreItem>
</file>

<file path=customXml/itemProps27.xml><?xml version="1.0" encoding="utf-8"?>
<ds:datastoreItem xmlns:ds="http://schemas.openxmlformats.org/officeDocument/2006/customXml" ds:itemID="{C907B68C-DBA7-4732-8A55-3916F64AE722}">
  <ds:schemaRefs>
    <ds:schemaRef ds:uri="http://schemas.openxmlformats.org/officeDocument/2006/bibliography"/>
  </ds:schemaRefs>
</ds:datastoreItem>
</file>

<file path=customXml/itemProps28.xml><?xml version="1.0" encoding="utf-8"?>
<ds:datastoreItem xmlns:ds="http://schemas.openxmlformats.org/officeDocument/2006/customXml" ds:itemID="{48EAEB5B-74DA-46DE-9BB9-CAAA8FB76B0F}">
  <ds:schemaRefs>
    <ds:schemaRef ds:uri="http://schemas.openxmlformats.org/officeDocument/2006/bibliography"/>
  </ds:schemaRefs>
</ds:datastoreItem>
</file>

<file path=customXml/itemProps29.xml><?xml version="1.0" encoding="utf-8"?>
<ds:datastoreItem xmlns:ds="http://schemas.openxmlformats.org/officeDocument/2006/customXml" ds:itemID="{07A803ED-0F2E-42E4-82CB-3DBE015E918E}">
  <ds:schemaRefs>
    <ds:schemaRef ds:uri="http://schemas.openxmlformats.org/officeDocument/2006/bibliography"/>
  </ds:schemaRefs>
</ds:datastoreItem>
</file>

<file path=customXml/itemProps3.xml><?xml version="1.0" encoding="utf-8"?>
<ds:datastoreItem xmlns:ds="http://schemas.openxmlformats.org/officeDocument/2006/customXml" ds:itemID="{F47D3BA7-A6F7-4487-A703-F952587386D2}">
  <ds:schemaRefs>
    <ds:schemaRef ds:uri="http://schemas.openxmlformats.org/officeDocument/2006/bibliography"/>
  </ds:schemaRefs>
</ds:datastoreItem>
</file>

<file path=customXml/itemProps30.xml><?xml version="1.0" encoding="utf-8"?>
<ds:datastoreItem xmlns:ds="http://schemas.openxmlformats.org/officeDocument/2006/customXml" ds:itemID="{A6462E79-46DA-419C-9D5B-D814BB4E6FF2}">
  <ds:schemaRefs>
    <ds:schemaRef ds:uri="http://schemas.openxmlformats.org/officeDocument/2006/bibliography"/>
  </ds:schemaRefs>
</ds:datastoreItem>
</file>

<file path=customXml/itemProps31.xml><?xml version="1.0" encoding="utf-8"?>
<ds:datastoreItem xmlns:ds="http://schemas.openxmlformats.org/officeDocument/2006/customXml" ds:itemID="{38179163-F477-498B-8759-C122F3AE1668}">
  <ds:schemaRefs>
    <ds:schemaRef ds:uri="http://schemas.openxmlformats.org/officeDocument/2006/bibliography"/>
  </ds:schemaRefs>
</ds:datastoreItem>
</file>

<file path=customXml/itemProps32.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33.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3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35.xml><?xml version="1.0" encoding="utf-8"?>
<ds:datastoreItem xmlns:ds="http://schemas.openxmlformats.org/officeDocument/2006/customXml" ds:itemID="{92D62EB3-2ECC-4056-B1C8-237F359D24B9}">
  <ds:schemaRefs>
    <ds:schemaRef ds:uri="http://schemas.openxmlformats.org/officeDocument/2006/bibliography"/>
  </ds:schemaRefs>
</ds:datastoreItem>
</file>

<file path=customXml/itemProps36.xml><?xml version="1.0" encoding="utf-8"?>
<ds:datastoreItem xmlns:ds="http://schemas.openxmlformats.org/officeDocument/2006/customXml" ds:itemID="{0EB82C8E-C05F-46E0-9780-EA67CE20107F}">
  <ds:schemaRefs>
    <ds:schemaRef ds:uri="http://schemas.openxmlformats.org/officeDocument/2006/bibliography"/>
  </ds:schemaRefs>
</ds:datastoreItem>
</file>

<file path=customXml/itemProps37.xml><?xml version="1.0" encoding="utf-8"?>
<ds:datastoreItem xmlns:ds="http://schemas.openxmlformats.org/officeDocument/2006/customXml" ds:itemID="{A64CF666-72C2-48DA-8F8C-30385EA2E0DA}">
  <ds:schemaRefs>
    <ds:schemaRef ds:uri="http://schemas.openxmlformats.org/officeDocument/2006/bibliography"/>
  </ds:schemaRefs>
</ds:datastoreItem>
</file>

<file path=customXml/itemProps38.xml><?xml version="1.0" encoding="utf-8"?>
<ds:datastoreItem xmlns:ds="http://schemas.openxmlformats.org/officeDocument/2006/customXml" ds:itemID="{C2C3F3E4-A0DA-40BC-A236-A243B4A7C6AC}">
  <ds:schemaRefs>
    <ds:schemaRef ds:uri="http://schemas.openxmlformats.org/officeDocument/2006/bibliography"/>
  </ds:schemaRefs>
</ds:datastoreItem>
</file>

<file path=customXml/itemProps39.xml><?xml version="1.0" encoding="utf-8"?>
<ds:datastoreItem xmlns:ds="http://schemas.openxmlformats.org/officeDocument/2006/customXml" ds:itemID="{833430AB-D64C-4D97-84EC-E209156328FB}">
  <ds:schemaRefs>
    <ds:schemaRef ds:uri="http://schemas.openxmlformats.org/officeDocument/2006/bibliography"/>
  </ds:schemaRefs>
</ds:datastoreItem>
</file>

<file path=customXml/itemProps4.xml><?xml version="1.0" encoding="utf-8"?>
<ds:datastoreItem xmlns:ds="http://schemas.openxmlformats.org/officeDocument/2006/customXml" ds:itemID="{15C3A632-3227-4DFD-9959-44E2E9FAFFB4}">
  <ds:schemaRefs>
    <ds:schemaRef ds:uri="http://schemas.openxmlformats.org/officeDocument/2006/bibliography"/>
  </ds:schemaRefs>
</ds:datastoreItem>
</file>

<file path=customXml/itemProps40.xml><?xml version="1.0" encoding="utf-8"?>
<ds:datastoreItem xmlns:ds="http://schemas.openxmlformats.org/officeDocument/2006/customXml" ds:itemID="{D3AD00ED-9870-48F9-B5C4-E9416D689CC8}">
  <ds:schemaRefs>
    <ds:schemaRef ds:uri="http://schemas.openxmlformats.org/officeDocument/2006/bibliography"/>
  </ds:schemaRefs>
</ds:datastoreItem>
</file>

<file path=customXml/itemProps41.xml><?xml version="1.0" encoding="utf-8"?>
<ds:datastoreItem xmlns:ds="http://schemas.openxmlformats.org/officeDocument/2006/customXml" ds:itemID="{C2708B08-A354-421C-B6F6-77B051A95F8C}">
  <ds:schemaRefs>
    <ds:schemaRef ds:uri="http://schemas.openxmlformats.org/officeDocument/2006/bibliography"/>
  </ds:schemaRefs>
</ds:datastoreItem>
</file>

<file path=customXml/itemProps42.xml><?xml version="1.0" encoding="utf-8"?>
<ds:datastoreItem xmlns:ds="http://schemas.openxmlformats.org/officeDocument/2006/customXml" ds:itemID="{495FA685-D0EF-486A-B916-AB10D5F59353}">
  <ds:schemaRefs>
    <ds:schemaRef ds:uri="http://schemas.openxmlformats.org/officeDocument/2006/bibliography"/>
  </ds:schemaRefs>
</ds:datastoreItem>
</file>

<file path=customXml/itemProps43.xml><?xml version="1.0" encoding="utf-8"?>
<ds:datastoreItem xmlns:ds="http://schemas.openxmlformats.org/officeDocument/2006/customXml" ds:itemID="{9AEFF746-9B23-43D3-9C7C-FB71D106E0CC}">
  <ds:schemaRefs>
    <ds:schemaRef ds:uri="http://schemas.openxmlformats.org/officeDocument/2006/bibliography"/>
  </ds:schemaRefs>
</ds:datastoreItem>
</file>

<file path=customXml/itemProps44.xml><?xml version="1.0" encoding="utf-8"?>
<ds:datastoreItem xmlns:ds="http://schemas.openxmlformats.org/officeDocument/2006/customXml" ds:itemID="{2AF84D14-AAF4-4AE1-94F0-399141A879EE}">
  <ds:schemaRefs>
    <ds:schemaRef ds:uri="http://schemas.openxmlformats.org/officeDocument/2006/bibliography"/>
  </ds:schemaRefs>
</ds:datastoreItem>
</file>

<file path=customXml/itemProps45.xml><?xml version="1.0" encoding="utf-8"?>
<ds:datastoreItem xmlns:ds="http://schemas.openxmlformats.org/officeDocument/2006/customXml" ds:itemID="{572BD06E-A959-4213-B063-0EE42394FBFD}">
  <ds:schemaRefs>
    <ds:schemaRef ds:uri="http://schemas.openxmlformats.org/officeDocument/2006/bibliography"/>
  </ds:schemaRefs>
</ds:datastoreItem>
</file>

<file path=customXml/itemProps46.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47.xml><?xml version="1.0" encoding="utf-8"?>
<ds:datastoreItem xmlns:ds="http://schemas.openxmlformats.org/officeDocument/2006/customXml" ds:itemID="{383C2BC2-6B9E-4A2B-8039-3F832F2AEC54}">
  <ds:schemaRefs>
    <ds:schemaRef ds:uri="http://schemas.openxmlformats.org/officeDocument/2006/bibliography"/>
  </ds:schemaRefs>
</ds:datastoreItem>
</file>

<file path=customXml/itemProps48.xml><?xml version="1.0" encoding="utf-8"?>
<ds:datastoreItem xmlns:ds="http://schemas.openxmlformats.org/officeDocument/2006/customXml" ds:itemID="{6365979F-BE21-40D9-A832-8F1F5728DD8F}">
  <ds:schemaRefs>
    <ds:schemaRef ds:uri="http://schemas.openxmlformats.org/officeDocument/2006/bibliography"/>
  </ds:schemaRefs>
</ds:datastoreItem>
</file>

<file path=customXml/itemProps49.xml><?xml version="1.0" encoding="utf-8"?>
<ds:datastoreItem xmlns:ds="http://schemas.openxmlformats.org/officeDocument/2006/customXml" ds:itemID="{19978A58-4B53-4386-B9AA-40CA0F8A2DBA}">
  <ds:schemaRefs>
    <ds:schemaRef ds:uri="http://schemas.openxmlformats.org/officeDocument/2006/bibliography"/>
  </ds:schemaRefs>
</ds:datastoreItem>
</file>

<file path=customXml/itemProps5.xml><?xml version="1.0" encoding="utf-8"?>
<ds:datastoreItem xmlns:ds="http://schemas.openxmlformats.org/officeDocument/2006/customXml" ds:itemID="{93BFB67A-38D0-4882-BAE3-5BC75D3A9E18}">
  <ds:schemaRefs>
    <ds:schemaRef ds:uri="http://schemas.openxmlformats.org/officeDocument/2006/bibliography"/>
  </ds:schemaRefs>
</ds:datastoreItem>
</file>

<file path=customXml/itemProps50.xml><?xml version="1.0" encoding="utf-8"?>
<ds:datastoreItem xmlns:ds="http://schemas.openxmlformats.org/officeDocument/2006/customXml" ds:itemID="{C1F28623-F4A0-45B5-B5A3-0C5603E3CFB6}">
  <ds:schemaRefs>
    <ds:schemaRef ds:uri="http://schemas.openxmlformats.org/officeDocument/2006/bibliography"/>
  </ds:schemaRefs>
</ds:datastoreItem>
</file>

<file path=customXml/itemProps51.xml><?xml version="1.0" encoding="utf-8"?>
<ds:datastoreItem xmlns:ds="http://schemas.openxmlformats.org/officeDocument/2006/customXml" ds:itemID="{26FEFB5C-D2CB-45BB-81F1-3B1B3F34E6EF}">
  <ds:schemaRefs>
    <ds:schemaRef ds:uri="http://schemas.openxmlformats.org/officeDocument/2006/bibliography"/>
  </ds:schemaRefs>
</ds:datastoreItem>
</file>

<file path=customXml/itemProps52.xml><?xml version="1.0" encoding="utf-8"?>
<ds:datastoreItem xmlns:ds="http://schemas.openxmlformats.org/officeDocument/2006/customXml" ds:itemID="{DA8CA328-D17E-43D2-8E0C-C6FD5B222720}">
  <ds:schemaRefs>
    <ds:schemaRef ds:uri="http://schemas.openxmlformats.org/officeDocument/2006/bibliography"/>
  </ds:schemaRefs>
</ds:datastoreItem>
</file>

<file path=customXml/itemProps53.xml><?xml version="1.0" encoding="utf-8"?>
<ds:datastoreItem xmlns:ds="http://schemas.openxmlformats.org/officeDocument/2006/customXml" ds:itemID="{0564442B-262A-4D6D-A3D0-A2450050D314}">
  <ds:schemaRefs>
    <ds:schemaRef ds:uri="http://schemas.openxmlformats.org/officeDocument/2006/bibliography"/>
  </ds:schemaRefs>
</ds:datastoreItem>
</file>

<file path=customXml/itemProps54.xml><?xml version="1.0" encoding="utf-8"?>
<ds:datastoreItem xmlns:ds="http://schemas.openxmlformats.org/officeDocument/2006/customXml" ds:itemID="{DC29E5EE-5890-4F20-B116-B2C0676AAB8C}">
  <ds:schemaRefs>
    <ds:schemaRef ds:uri="http://schemas.openxmlformats.org/officeDocument/2006/bibliography"/>
  </ds:schemaRefs>
</ds:datastoreItem>
</file>

<file path=customXml/itemProps55.xml><?xml version="1.0" encoding="utf-8"?>
<ds:datastoreItem xmlns:ds="http://schemas.openxmlformats.org/officeDocument/2006/customXml" ds:itemID="{3488550B-D204-4E35-B285-72415D6889D7}">
  <ds:schemaRefs>
    <ds:schemaRef ds:uri="http://schemas.openxmlformats.org/officeDocument/2006/bibliography"/>
  </ds:schemaRefs>
</ds:datastoreItem>
</file>

<file path=customXml/itemProps56.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57.xml><?xml version="1.0" encoding="utf-8"?>
<ds:datastoreItem xmlns:ds="http://schemas.openxmlformats.org/officeDocument/2006/customXml" ds:itemID="{3C227B2D-B32F-4CF0-BEEE-BD39255F9B42}">
  <ds:schemaRefs>
    <ds:schemaRef ds:uri="http://schemas.openxmlformats.org/officeDocument/2006/bibliography"/>
  </ds:schemaRefs>
</ds:datastoreItem>
</file>

<file path=customXml/itemProps58.xml><?xml version="1.0" encoding="utf-8"?>
<ds:datastoreItem xmlns:ds="http://schemas.openxmlformats.org/officeDocument/2006/customXml" ds:itemID="{5011BFD9-D37A-4F1C-BBCC-1AAAD70F76AB}">
  <ds:schemaRefs>
    <ds:schemaRef ds:uri="http://schemas.openxmlformats.org/officeDocument/2006/bibliography"/>
  </ds:schemaRefs>
</ds:datastoreItem>
</file>

<file path=customXml/itemProps59.xml><?xml version="1.0" encoding="utf-8"?>
<ds:datastoreItem xmlns:ds="http://schemas.openxmlformats.org/officeDocument/2006/customXml" ds:itemID="{8B47B511-333C-4CE7-991D-553C66CE9414}">
  <ds:schemaRefs>
    <ds:schemaRef ds:uri="http://schemas.openxmlformats.org/officeDocument/2006/bibliography"/>
  </ds:schemaRefs>
</ds:datastoreItem>
</file>

<file path=customXml/itemProps6.xml><?xml version="1.0" encoding="utf-8"?>
<ds:datastoreItem xmlns:ds="http://schemas.openxmlformats.org/officeDocument/2006/customXml" ds:itemID="{48D687EE-B4EA-4F64-8D03-D53CE33F803A}">
  <ds:schemaRefs>
    <ds:schemaRef ds:uri="http://schemas.openxmlformats.org/officeDocument/2006/bibliography"/>
  </ds:schemaRefs>
</ds:datastoreItem>
</file>

<file path=customXml/itemProps60.xml><?xml version="1.0" encoding="utf-8"?>
<ds:datastoreItem xmlns:ds="http://schemas.openxmlformats.org/officeDocument/2006/customXml" ds:itemID="{B7648E3F-C1E9-4CE5-902F-24839BD184F3}">
  <ds:schemaRefs>
    <ds:schemaRef ds:uri="http://schemas.openxmlformats.org/officeDocument/2006/bibliography"/>
  </ds:schemaRefs>
</ds:datastoreItem>
</file>

<file path=customXml/itemProps61.xml><?xml version="1.0" encoding="utf-8"?>
<ds:datastoreItem xmlns:ds="http://schemas.openxmlformats.org/officeDocument/2006/customXml" ds:itemID="{03A5EA03-4DAB-491F-ADB7-2F2FD7B22A54}">
  <ds:schemaRefs>
    <ds:schemaRef ds:uri="http://schemas.openxmlformats.org/officeDocument/2006/bibliography"/>
  </ds:schemaRefs>
</ds:datastoreItem>
</file>

<file path=customXml/itemProps62.xml><?xml version="1.0" encoding="utf-8"?>
<ds:datastoreItem xmlns:ds="http://schemas.openxmlformats.org/officeDocument/2006/customXml" ds:itemID="{FFFE775A-8E9B-4DFB-946F-F00FB68AF376}">
  <ds:schemaRefs>
    <ds:schemaRef ds:uri="http://schemas.openxmlformats.org/officeDocument/2006/bibliography"/>
  </ds:schemaRefs>
</ds:datastoreItem>
</file>

<file path=customXml/itemProps63.xml><?xml version="1.0" encoding="utf-8"?>
<ds:datastoreItem xmlns:ds="http://schemas.openxmlformats.org/officeDocument/2006/customXml" ds:itemID="{05555271-3616-480D-A3CC-23E9196B9B2C}">
  <ds:schemaRefs>
    <ds:schemaRef ds:uri="http://schemas.openxmlformats.org/officeDocument/2006/bibliography"/>
  </ds:schemaRefs>
</ds:datastoreItem>
</file>

<file path=customXml/itemProps64.xml><?xml version="1.0" encoding="utf-8"?>
<ds:datastoreItem xmlns:ds="http://schemas.openxmlformats.org/officeDocument/2006/customXml" ds:itemID="{68A9D005-830C-42A4-9602-C90F56781E98}">
  <ds:schemaRefs>
    <ds:schemaRef ds:uri="http://schemas.openxmlformats.org/officeDocument/2006/bibliography"/>
  </ds:schemaRefs>
</ds:datastoreItem>
</file>

<file path=customXml/itemProps65.xml><?xml version="1.0" encoding="utf-8"?>
<ds:datastoreItem xmlns:ds="http://schemas.openxmlformats.org/officeDocument/2006/customXml" ds:itemID="{20945199-98AE-474D-8132-1F5CE1429ABD}">
  <ds:schemaRefs>
    <ds:schemaRef ds:uri="http://schemas.openxmlformats.org/officeDocument/2006/bibliography"/>
  </ds:schemaRefs>
</ds:datastoreItem>
</file>

<file path=customXml/itemProps66.xml><?xml version="1.0" encoding="utf-8"?>
<ds:datastoreItem xmlns:ds="http://schemas.openxmlformats.org/officeDocument/2006/customXml" ds:itemID="{FD1CD9C6-24FF-4259-97D9-B8E7A0CBA16A}">
  <ds:schemaRefs>
    <ds:schemaRef ds:uri="http://schemas.openxmlformats.org/officeDocument/2006/bibliography"/>
  </ds:schemaRefs>
</ds:datastoreItem>
</file>

<file path=customXml/itemProps67.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68.xml><?xml version="1.0" encoding="utf-8"?>
<ds:datastoreItem xmlns:ds="http://schemas.openxmlformats.org/officeDocument/2006/customXml" ds:itemID="{7333798D-D8B4-4676-AC4C-778EBFC5BC52}">
  <ds:schemaRefs>
    <ds:schemaRef ds:uri="http://schemas.openxmlformats.org/officeDocument/2006/bibliography"/>
  </ds:schemaRefs>
</ds:datastoreItem>
</file>

<file path=customXml/itemProps69.xml><?xml version="1.0" encoding="utf-8"?>
<ds:datastoreItem xmlns:ds="http://schemas.openxmlformats.org/officeDocument/2006/customXml" ds:itemID="{C6737D6E-CE1E-4B21-869C-18F43AF0EB0A}">
  <ds:schemaRefs>
    <ds:schemaRef ds:uri="http://schemas.openxmlformats.org/officeDocument/2006/bibliography"/>
  </ds:schemaRefs>
</ds:datastoreItem>
</file>

<file path=customXml/itemProps7.xml><?xml version="1.0" encoding="utf-8"?>
<ds:datastoreItem xmlns:ds="http://schemas.openxmlformats.org/officeDocument/2006/customXml" ds:itemID="{2C35903A-AB3F-46CD-93A0-853D81FAEF69}">
  <ds:schemaRefs>
    <ds:schemaRef ds:uri="http://schemas.openxmlformats.org/officeDocument/2006/bibliography"/>
  </ds:schemaRefs>
</ds:datastoreItem>
</file>

<file path=customXml/itemProps70.xml><?xml version="1.0" encoding="utf-8"?>
<ds:datastoreItem xmlns:ds="http://schemas.openxmlformats.org/officeDocument/2006/customXml" ds:itemID="{F3F23139-01DE-403F-AC10-C8A9B955D6CB}">
  <ds:schemaRefs>
    <ds:schemaRef ds:uri="http://schemas.openxmlformats.org/officeDocument/2006/bibliography"/>
  </ds:schemaRefs>
</ds:datastoreItem>
</file>

<file path=customXml/itemProps71.xml><?xml version="1.0" encoding="utf-8"?>
<ds:datastoreItem xmlns:ds="http://schemas.openxmlformats.org/officeDocument/2006/customXml" ds:itemID="{179B21B5-2063-4DD2-A571-4D836B19CA86}">
  <ds:schemaRefs>
    <ds:schemaRef ds:uri="http://schemas.openxmlformats.org/officeDocument/2006/bibliography"/>
  </ds:schemaRefs>
</ds:datastoreItem>
</file>

<file path=customXml/itemProps72.xml><?xml version="1.0" encoding="utf-8"?>
<ds:datastoreItem xmlns:ds="http://schemas.openxmlformats.org/officeDocument/2006/customXml" ds:itemID="{D584C641-84FF-433A-9D55-496956B86A60}">
  <ds:schemaRefs>
    <ds:schemaRef ds:uri="http://schemas.openxmlformats.org/officeDocument/2006/bibliography"/>
  </ds:schemaRefs>
</ds:datastoreItem>
</file>

<file path=customXml/itemProps73.xml><?xml version="1.0" encoding="utf-8"?>
<ds:datastoreItem xmlns:ds="http://schemas.openxmlformats.org/officeDocument/2006/customXml" ds:itemID="{43C80F17-A164-472E-8D8E-26E92559BB09}">
  <ds:schemaRefs>
    <ds:schemaRef ds:uri="http://schemas.openxmlformats.org/officeDocument/2006/bibliography"/>
  </ds:schemaRefs>
</ds:datastoreItem>
</file>

<file path=customXml/itemProps74.xml><?xml version="1.0" encoding="utf-8"?>
<ds:datastoreItem xmlns:ds="http://schemas.openxmlformats.org/officeDocument/2006/customXml" ds:itemID="{DE2151C3-32CB-41F3-908C-14AA894011CB}">
  <ds:schemaRefs>
    <ds:schemaRef ds:uri="http://schemas.openxmlformats.org/officeDocument/2006/bibliography"/>
  </ds:schemaRefs>
</ds:datastoreItem>
</file>

<file path=customXml/itemProps75.xml><?xml version="1.0" encoding="utf-8"?>
<ds:datastoreItem xmlns:ds="http://schemas.openxmlformats.org/officeDocument/2006/customXml" ds:itemID="{2016695C-46BB-4A81-9A59-4361DE5301AB}">
  <ds:schemaRefs>
    <ds:schemaRef ds:uri="http://schemas.openxmlformats.org/officeDocument/2006/bibliography"/>
  </ds:schemaRefs>
</ds:datastoreItem>
</file>

<file path=customXml/itemProps76.xml><?xml version="1.0" encoding="utf-8"?>
<ds:datastoreItem xmlns:ds="http://schemas.openxmlformats.org/officeDocument/2006/customXml" ds:itemID="{4126BE32-67D8-43E2-B2E7-5FBB3F16E09C}">
  <ds:schemaRefs>
    <ds:schemaRef ds:uri="http://schemas.openxmlformats.org/officeDocument/2006/bibliography"/>
  </ds:schemaRefs>
</ds:datastoreItem>
</file>

<file path=customXml/itemProps77.xml><?xml version="1.0" encoding="utf-8"?>
<ds:datastoreItem xmlns:ds="http://schemas.openxmlformats.org/officeDocument/2006/customXml" ds:itemID="{7032628C-3516-437B-824F-9392E5F14189}">
  <ds:schemaRefs>
    <ds:schemaRef ds:uri="http://schemas.openxmlformats.org/officeDocument/2006/bibliography"/>
  </ds:schemaRefs>
</ds:datastoreItem>
</file>

<file path=customXml/itemProps78.xml><?xml version="1.0" encoding="utf-8"?>
<ds:datastoreItem xmlns:ds="http://schemas.openxmlformats.org/officeDocument/2006/customXml" ds:itemID="{2C9599AD-26A0-4D80-BF06-807427A60EA1}">
  <ds:schemaRefs>
    <ds:schemaRef ds:uri="http://schemas.openxmlformats.org/officeDocument/2006/bibliography"/>
  </ds:schemaRefs>
</ds:datastoreItem>
</file>

<file path=customXml/itemProps79.xml><?xml version="1.0" encoding="utf-8"?>
<ds:datastoreItem xmlns:ds="http://schemas.openxmlformats.org/officeDocument/2006/customXml" ds:itemID="{2F31DD42-8DDD-4D2F-8E1A-7875F9345344}">
  <ds:schemaRefs>
    <ds:schemaRef ds:uri="http://schemas.openxmlformats.org/officeDocument/2006/bibliography"/>
  </ds:schemaRefs>
</ds:datastoreItem>
</file>

<file path=customXml/itemProps8.xml><?xml version="1.0" encoding="utf-8"?>
<ds:datastoreItem xmlns:ds="http://schemas.openxmlformats.org/officeDocument/2006/customXml" ds:itemID="{4427BE90-7E81-48AA-BE35-BC743936DEDE}">
  <ds:schemaRefs>
    <ds:schemaRef ds:uri="http://schemas.openxmlformats.org/officeDocument/2006/bibliography"/>
  </ds:schemaRefs>
</ds:datastoreItem>
</file>

<file path=customXml/itemProps80.xml><?xml version="1.0" encoding="utf-8"?>
<ds:datastoreItem xmlns:ds="http://schemas.openxmlformats.org/officeDocument/2006/customXml" ds:itemID="{AA8A0932-AFAB-449C-9F35-7AD69194F0C9}">
  <ds:schemaRefs>
    <ds:schemaRef ds:uri="http://schemas.openxmlformats.org/officeDocument/2006/bibliography"/>
  </ds:schemaRefs>
</ds:datastoreItem>
</file>

<file path=customXml/itemProps81.xml><?xml version="1.0" encoding="utf-8"?>
<ds:datastoreItem xmlns:ds="http://schemas.openxmlformats.org/officeDocument/2006/customXml" ds:itemID="{DA39240E-E580-46AA-A285-6E01F2130DAC}">
  <ds:schemaRefs>
    <ds:schemaRef ds:uri="http://schemas.openxmlformats.org/officeDocument/2006/bibliography"/>
  </ds:schemaRefs>
</ds:datastoreItem>
</file>

<file path=customXml/itemProps82.xml><?xml version="1.0" encoding="utf-8"?>
<ds:datastoreItem xmlns:ds="http://schemas.openxmlformats.org/officeDocument/2006/customXml" ds:itemID="{85B4AFA8-3990-42DD-8F23-4C7BCE4008CB}">
  <ds:schemaRefs>
    <ds:schemaRef ds:uri="http://schemas.openxmlformats.org/officeDocument/2006/bibliography"/>
  </ds:schemaRefs>
</ds:datastoreItem>
</file>

<file path=customXml/itemProps83.xml><?xml version="1.0" encoding="utf-8"?>
<ds:datastoreItem xmlns:ds="http://schemas.openxmlformats.org/officeDocument/2006/customXml" ds:itemID="{EB68BAB6-DABC-4637-B95C-23252D9C6C08}">
  <ds:schemaRefs>
    <ds:schemaRef ds:uri="http://schemas.openxmlformats.org/officeDocument/2006/bibliography"/>
  </ds:schemaRefs>
</ds:datastoreItem>
</file>

<file path=customXml/itemProps84.xml><?xml version="1.0" encoding="utf-8"?>
<ds:datastoreItem xmlns:ds="http://schemas.openxmlformats.org/officeDocument/2006/customXml" ds:itemID="{9E1EEA2F-1B1D-463E-A11F-F48BDB7E1FB8}">
  <ds:schemaRefs>
    <ds:schemaRef ds:uri="http://schemas.openxmlformats.org/officeDocument/2006/bibliography"/>
  </ds:schemaRefs>
</ds:datastoreItem>
</file>

<file path=customXml/itemProps85.xml><?xml version="1.0" encoding="utf-8"?>
<ds:datastoreItem xmlns:ds="http://schemas.openxmlformats.org/officeDocument/2006/customXml" ds:itemID="{C95B328E-22E5-425A-BA6C-C7A9ADCA5BC7}">
  <ds:schemaRefs>
    <ds:schemaRef ds:uri="http://schemas.openxmlformats.org/officeDocument/2006/bibliography"/>
  </ds:schemaRefs>
</ds:datastoreItem>
</file>

<file path=customXml/itemProps86.xml><?xml version="1.0" encoding="utf-8"?>
<ds:datastoreItem xmlns:ds="http://schemas.openxmlformats.org/officeDocument/2006/customXml" ds:itemID="{BCEF1B74-61E6-45B2-96DD-363553B32355}">
  <ds:schemaRefs>
    <ds:schemaRef ds:uri="http://schemas.openxmlformats.org/officeDocument/2006/bibliography"/>
  </ds:schemaRefs>
</ds:datastoreItem>
</file>

<file path=customXml/itemProps87.xml><?xml version="1.0" encoding="utf-8"?>
<ds:datastoreItem xmlns:ds="http://schemas.openxmlformats.org/officeDocument/2006/customXml" ds:itemID="{AD493A95-752B-4F24-A5E9-F8D8E48621BC}">
  <ds:schemaRefs>
    <ds:schemaRef ds:uri="http://schemas.openxmlformats.org/officeDocument/2006/bibliography"/>
  </ds:schemaRefs>
</ds:datastoreItem>
</file>

<file path=customXml/itemProps88.xml><?xml version="1.0" encoding="utf-8"?>
<ds:datastoreItem xmlns:ds="http://schemas.openxmlformats.org/officeDocument/2006/customXml" ds:itemID="{53016F30-98CA-4AF7-8033-C1C9C90D4FE5}">
  <ds:schemaRefs>
    <ds:schemaRef ds:uri="http://schemas.openxmlformats.org/officeDocument/2006/bibliography"/>
  </ds:schemaRefs>
</ds:datastoreItem>
</file>

<file path=customXml/itemProps89.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9.xml><?xml version="1.0" encoding="utf-8"?>
<ds:datastoreItem xmlns:ds="http://schemas.openxmlformats.org/officeDocument/2006/customXml" ds:itemID="{4E667770-4497-4E2D-9BDA-D4F91DFFC156}">
  <ds:schemaRefs>
    <ds:schemaRef ds:uri="http://schemas.openxmlformats.org/officeDocument/2006/bibliography"/>
  </ds:schemaRefs>
</ds:datastoreItem>
</file>

<file path=customXml/itemProps90.xml><?xml version="1.0" encoding="utf-8"?>
<ds:datastoreItem xmlns:ds="http://schemas.openxmlformats.org/officeDocument/2006/customXml" ds:itemID="{B3E3964E-3B1D-4BB1-A881-D58B94B955A6}">
  <ds:schemaRefs>
    <ds:schemaRef ds:uri="http://schemas.openxmlformats.org/officeDocument/2006/bibliography"/>
  </ds:schemaRefs>
</ds:datastoreItem>
</file>

<file path=customXml/itemProps91.xml><?xml version="1.0" encoding="utf-8"?>
<ds:datastoreItem xmlns:ds="http://schemas.openxmlformats.org/officeDocument/2006/customXml" ds:itemID="{20A5E089-F187-483A-9638-582075250875}">
  <ds:schemaRefs>
    <ds:schemaRef ds:uri="http://schemas.openxmlformats.org/officeDocument/2006/bibliography"/>
  </ds:schemaRefs>
</ds:datastoreItem>
</file>

<file path=customXml/itemProps92.xml><?xml version="1.0" encoding="utf-8"?>
<ds:datastoreItem xmlns:ds="http://schemas.openxmlformats.org/officeDocument/2006/customXml" ds:itemID="{9DAFE438-798E-4220-BC03-FBFDD754B7C2}">
  <ds:schemaRefs>
    <ds:schemaRef ds:uri="http://schemas.openxmlformats.org/officeDocument/2006/bibliography"/>
  </ds:schemaRefs>
</ds:datastoreItem>
</file>

<file path=customXml/itemProps93.xml><?xml version="1.0" encoding="utf-8"?>
<ds:datastoreItem xmlns:ds="http://schemas.openxmlformats.org/officeDocument/2006/customXml" ds:itemID="{7ED3C7FD-32D9-43F0-9B73-D7F7DCDDEF82}">
  <ds:schemaRefs>
    <ds:schemaRef ds:uri="http://schemas.openxmlformats.org/officeDocument/2006/bibliography"/>
  </ds:schemaRefs>
</ds:datastoreItem>
</file>

<file path=customXml/itemProps94.xml><?xml version="1.0" encoding="utf-8"?>
<ds:datastoreItem xmlns:ds="http://schemas.openxmlformats.org/officeDocument/2006/customXml" ds:itemID="{3F939C50-2E5A-4556-A252-003009074F75}">
  <ds:schemaRefs>
    <ds:schemaRef ds:uri="http://schemas.openxmlformats.org/officeDocument/2006/bibliography"/>
  </ds:schemaRefs>
</ds:datastoreItem>
</file>

<file path=customXml/itemProps9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96.xml><?xml version="1.0" encoding="utf-8"?>
<ds:datastoreItem xmlns:ds="http://schemas.openxmlformats.org/officeDocument/2006/customXml" ds:itemID="{CAFEC2CD-9F68-4A08-A70E-F31812BB77A9}">
  <ds:schemaRefs>
    <ds:schemaRef ds:uri="http://schemas.openxmlformats.org/officeDocument/2006/bibliography"/>
  </ds:schemaRefs>
</ds:datastoreItem>
</file>

<file path=customXml/itemProps97.xml><?xml version="1.0" encoding="utf-8"?>
<ds:datastoreItem xmlns:ds="http://schemas.openxmlformats.org/officeDocument/2006/customXml" ds:itemID="{A088CEDB-B5EC-442A-BFF6-CF0BF00FC8C5}">
  <ds:schemaRefs>
    <ds:schemaRef ds:uri="http://schemas.openxmlformats.org/officeDocument/2006/bibliography"/>
  </ds:schemaRefs>
</ds:datastoreItem>
</file>

<file path=customXml/itemProps98.xml><?xml version="1.0" encoding="utf-8"?>
<ds:datastoreItem xmlns:ds="http://schemas.openxmlformats.org/officeDocument/2006/customXml" ds:itemID="{C5B3DB20-9873-4137-883E-A6B67FC9275C}">
  <ds:schemaRefs>
    <ds:schemaRef ds:uri="http://schemas.openxmlformats.org/officeDocument/2006/bibliography"/>
  </ds:schemaRefs>
</ds:datastoreItem>
</file>

<file path=customXml/itemProps99.xml><?xml version="1.0" encoding="utf-8"?>
<ds:datastoreItem xmlns:ds="http://schemas.openxmlformats.org/officeDocument/2006/customXml" ds:itemID="{5AC19848-FEA9-4376-A0CE-DBF474F45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50</Pages>
  <Words>17125</Words>
  <Characters>97617</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114513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50</cp:revision>
  <cp:lastPrinted>2018-12-11T10:31:00Z</cp:lastPrinted>
  <dcterms:created xsi:type="dcterms:W3CDTF">2018-07-26T04:36:00Z</dcterms:created>
  <dcterms:modified xsi:type="dcterms:W3CDTF">2018-12-25T11:19:00Z</dcterms:modified>
</cp:coreProperties>
</file>