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3918" w:rsidRPr="00F55E2C" w:rsidRDefault="00EC3918" w:rsidP="00113B84">
      <w:pPr>
        <w:suppressAutoHyphens/>
        <w:jc w:val="center"/>
        <w:rPr>
          <w:rFonts w:eastAsia="Arial Unicode MS" w:cs="Arial"/>
          <w:b/>
          <w:color w:val="000000"/>
          <w:kern w:val="1"/>
          <w:lang w:val="sr-Cyrl-R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D22905">
        <w:rPr>
          <w:rFonts w:cs="Arial"/>
          <w:lang w:val="sr-Cyrl-RS"/>
        </w:rPr>
        <w:t>2147/2018-3000/0943/2018</w:t>
      </w:r>
    </w:p>
    <w:p w:rsidR="00210557" w:rsidRDefault="00210557" w:rsidP="00781B02">
      <w:pPr>
        <w:rPr>
          <w:rFonts w:cs="Arial"/>
          <w:lang w:val="sr-Cyrl-RS"/>
        </w:rPr>
      </w:pPr>
    </w:p>
    <w:p w:rsidR="009227DA" w:rsidRPr="009227DA" w:rsidRDefault="009227DA" w:rsidP="00781B02">
      <w:pPr>
        <w:rPr>
          <w:rFonts w:cs="Arial"/>
          <w:lang w:val="sr-Cyrl-RS"/>
        </w:rPr>
      </w:pPr>
    </w:p>
    <w:p w:rsidR="00E13FFC" w:rsidRPr="00E11F7F" w:rsidRDefault="0062023C" w:rsidP="00C025DB">
      <w:pPr>
        <w:pStyle w:val="Title"/>
        <w:spacing w:before="0"/>
        <w:rPr>
          <w:rFonts w:cs="Arial"/>
          <w:sz w:val="22"/>
          <w:szCs w:val="22"/>
          <w:lang w:val="ru-RU"/>
        </w:rPr>
      </w:pPr>
      <w:r>
        <w:rPr>
          <w:rFonts w:cs="Arial"/>
          <w:sz w:val="22"/>
          <w:szCs w:val="22"/>
          <w:lang w:val="sr-Cyrl-RS"/>
        </w:rPr>
        <w:t>Предмет јавне набавке:</w:t>
      </w:r>
      <w:r w:rsidR="005E720E" w:rsidRPr="00B56DB6">
        <w:rPr>
          <w:rFonts w:cs="Arial"/>
          <w:sz w:val="22"/>
          <w:szCs w:val="22"/>
          <w:lang w:val="ru-RU"/>
        </w:rPr>
        <w:t xml:space="preserve"> </w:t>
      </w:r>
      <w:r w:rsidR="00C025DB">
        <w:rPr>
          <w:rFonts w:eastAsia="Arial" w:cs="Arial"/>
          <w:color w:val="000000"/>
          <w:sz w:val="22"/>
        </w:rPr>
        <w:t>Сервис и поправка виљушкара Balcan Car - ТЕК</w:t>
      </w:r>
    </w:p>
    <w:p w:rsidR="00750E61" w:rsidRPr="00750E61" w:rsidRDefault="00750E61" w:rsidP="00750E61">
      <w:pPr>
        <w:spacing w:before="0"/>
        <w:ind w:left="-360" w:right="-14"/>
        <w:jc w:val="center"/>
        <w:rPr>
          <w:rFonts w:cs="Arial"/>
          <w:lang w:val="sr-Cyrl-RS"/>
        </w:rPr>
      </w:pPr>
      <w:r>
        <w:rPr>
          <w:rFonts w:cs="Arial"/>
          <w:b/>
          <w:lang w:val="sr-Cyrl-RS"/>
        </w:rPr>
        <w:t xml:space="preserve">      </w:t>
      </w:r>
    </w:p>
    <w:p w:rsidR="00750E61" w:rsidRPr="00750E61" w:rsidRDefault="00750E61" w:rsidP="00750E61">
      <w:pPr>
        <w:spacing w:before="0"/>
        <w:ind w:left="-360" w:right="-14"/>
        <w:jc w:val="center"/>
        <w:rPr>
          <w:rFonts w:cs="Arial"/>
          <w:lang w:val="sr-Cyrl-RS"/>
        </w:rPr>
      </w:pPr>
    </w:p>
    <w:p w:rsidR="00750E61" w:rsidRPr="00750E61" w:rsidRDefault="00750E61" w:rsidP="00750E61">
      <w:pPr>
        <w:pStyle w:val="Subtitle"/>
        <w:spacing w:before="0"/>
        <w:rPr>
          <w:lang w:val="sr-Cyrl-RS"/>
        </w:rPr>
      </w:pPr>
    </w:p>
    <w:p w:rsidR="00210557" w:rsidRPr="00E47C2E" w:rsidRDefault="00210557" w:rsidP="00210557">
      <w:pPr>
        <w:pStyle w:val="Title"/>
        <w:spacing w:before="0"/>
        <w:rPr>
          <w:rFonts w:cs="Arial"/>
          <w:sz w:val="22"/>
          <w:szCs w:val="22"/>
        </w:rPr>
      </w:pP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D22905">
        <w:rPr>
          <w:rFonts w:eastAsia="Arial Unicode MS" w:cs="Arial"/>
          <w:kern w:val="2"/>
          <w:lang w:val="sr-Cyrl-RS"/>
        </w:rPr>
        <w:t>2147/2018-3000/0943/2018</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Pr="00E25AB6">
        <w:rPr>
          <w:b/>
          <w:lang w:val="ru-RU"/>
        </w:rPr>
        <w:t>5365-</w:t>
      </w:r>
      <w:r>
        <w:rPr>
          <w:b/>
          <w:lang w:val="sr-Cyrl-RS"/>
        </w:rPr>
        <w:t>Е0304-</w:t>
      </w:r>
      <w:r w:rsidR="00D22905">
        <w:rPr>
          <w:b/>
          <w:lang w:val="sr-Cyrl-RS"/>
        </w:rPr>
        <w:t>59112/2</w:t>
      </w:r>
      <w:r>
        <w:rPr>
          <w:b/>
          <w:lang w:val="sr-Cyrl-RS"/>
        </w:rPr>
        <w:t>-201</w:t>
      </w:r>
      <w:r w:rsidR="0075504A">
        <w:rPr>
          <w:b/>
          <w:lang w:val="sr-Cyrl-RS"/>
        </w:rPr>
        <w:t>8</w:t>
      </w:r>
      <w:r>
        <w:rPr>
          <w:rFonts w:eastAsia="Arial Unicode MS" w:cs="Arial"/>
          <w:b/>
          <w:color w:val="000000"/>
          <w:kern w:val="2"/>
          <w:lang w:val="sr-Cyrl-RS"/>
        </w:rPr>
        <w:t xml:space="preserve">    </w:t>
      </w:r>
    </w:p>
    <w:p w:rsidR="00AB53DB" w:rsidRPr="00E47C2E" w:rsidRDefault="00AB53DB" w:rsidP="00AB53DB">
      <w:pPr>
        <w:pStyle w:val="Title"/>
        <w:spacing w:before="0"/>
        <w:rPr>
          <w:rFonts w:cs="Arial"/>
          <w:b w:val="0"/>
          <w:color w:val="FF0000"/>
          <w:sz w:val="22"/>
          <w:szCs w:val="22"/>
        </w:rPr>
      </w:pPr>
    </w:p>
    <w:p w:rsidR="00AB53DB" w:rsidRPr="00E47C2E" w:rsidRDefault="00AB53DB" w:rsidP="00AB53DB">
      <w:pPr>
        <w:pStyle w:val="Title"/>
        <w:spacing w:before="0"/>
        <w:rPr>
          <w:rFonts w:cs="Arial"/>
          <w:b w:val="0"/>
          <w:color w:val="FF0000"/>
          <w:sz w:val="22"/>
          <w:szCs w:val="22"/>
        </w:rPr>
      </w:pPr>
    </w:p>
    <w:p w:rsidR="00E13FFC" w:rsidRDefault="00E13FFC" w:rsidP="00F01878">
      <w:pPr>
        <w:pStyle w:val="BodyText"/>
        <w:spacing w:before="0"/>
        <w:rPr>
          <w:rFonts w:cs="Arial"/>
          <w:sz w:val="22"/>
          <w:szCs w:val="22"/>
          <w:lang w:val="sr-Cyrl-RS"/>
        </w:rPr>
      </w:pPr>
    </w:p>
    <w:p w:rsidR="00661213" w:rsidRDefault="00661213" w:rsidP="00F01878">
      <w:pPr>
        <w:pStyle w:val="BodyText"/>
        <w:spacing w:before="0"/>
        <w:rPr>
          <w:rFonts w:cs="Arial"/>
          <w:sz w:val="22"/>
          <w:szCs w:val="22"/>
          <w:lang w:val="sr-Cyrl-RS"/>
        </w:rPr>
      </w:pPr>
    </w:p>
    <w:p w:rsidR="00661213" w:rsidRDefault="00661213" w:rsidP="00F01878">
      <w:pPr>
        <w:pStyle w:val="BodyText"/>
        <w:spacing w:before="0"/>
        <w:rPr>
          <w:rFonts w:cs="Arial"/>
          <w:sz w:val="22"/>
          <w:szCs w:val="22"/>
          <w:lang w:val="sr-Cyrl-RS"/>
        </w:rPr>
      </w:pPr>
    </w:p>
    <w:p w:rsidR="00661213" w:rsidRDefault="00661213" w:rsidP="00F01878">
      <w:pPr>
        <w:pStyle w:val="BodyText"/>
        <w:spacing w:before="0"/>
        <w:rPr>
          <w:rFonts w:cs="Arial"/>
          <w:sz w:val="22"/>
          <w:szCs w:val="22"/>
          <w:lang w:val="sr-Cyrl-RS"/>
        </w:rPr>
      </w:pPr>
    </w:p>
    <w:p w:rsidR="00661213" w:rsidRDefault="00661213" w:rsidP="00F01878">
      <w:pPr>
        <w:pStyle w:val="BodyText"/>
        <w:spacing w:before="0"/>
        <w:rPr>
          <w:rFonts w:cs="Arial"/>
          <w:sz w:val="22"/>
          <w:szCs w:val="22"/>
          <w:lang w:val="sr-Cyrl-RS"/>
        </w:rPr>
      </w:pPr>
    </w:p>
    <w:p w:rsidR="00661213" w:rsidRDefault="00661213" w:rsidP="00F01878">
      <w:pPr>
        <w:pStyle w:val="BodyText"/>
        <w:spacing w:before="0"/>
        <w:rPr>
          <w:rFonts w:cs="Arial"/>
          <w:sz w:val="22"/>
          <w:szCs w:val="22"/>
          <w:lang w:val="sr-Cyrl-RS"/>
        </w:rPr>
      </w:pPr>
    </w:p>
    <w:p w:rsidR="00661213" w:rsidRDefault="00661213" w:rsidP="00F01878">
      <w:pPr>
        <w:pStyle w:val="BodyText"/>
        <w:spacing w:before="0"/>
        <w:rPr>
          <w:rFonts w:cs="Arial"/>
          <w:sz w:val="22"/>
          <w:szCs w:val="22"/>
          <w:lang w:val="sr-Cyrl-RS"/>
        </w:rPr>
      </w:pPr>
    </w:p>
    <w:p w:rsidR="00661213" w:rsidRDefault="00661213" w:rsidP="00F01878">
      <w:pPr>
        <w:pStyle w:val="BodyText"/>
        <w:spacing w:before="0"/>
        <w:rPr>
          <w:rFonts w:cs="Arial"/>
          <w:sz w:val="22"/>
          <w:szCs w:val="22"/>
          <w:lang w:val="sr-Cyrl-RS"/>
        </w:rPr>
      </w:pPr>
    </w:p>
    <w:p w:rsidR="00661213" w:rsidRPr="00F01878" w:rsidRDefault="00661213"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07FF8" w:rsidRPr="00207FF8">
        <w:rPr>
          <w:b/>
          <w:lang w:val="ru-RU"/>
        </w:rPr>
        <w:t>5365-</w:t>
      </w:r>
      <w:r w:rsidR="00207FF8" w:rsidRPr="00207FF8">
        <w:rPr>
          <w:b/>
          <w:lang w:val="sr-Cyrl-RS"/>
        </w:rPr>
        <w:t>Е0304-</w:t>
      </w:r>
      <w:r w:rsidR="00D22905">
        <w:rPr>
          <w:b/>
          <w:lang w:val="sr-Cyrl-RS"/>
        </w:rPr>
        <w:t>59112</w:t>
      </w:r>
      <w:r w:rsidR="009B29B6">
        <w:rPr>
          <w:b/>
        </w:rPr>
        <w:t>1</w:t>
      </w:r>
      <w:bookmarkStart w:id="6" w:name="_GoBack"/>
      <w:bookmarkEnd w:id="6"/>
      <w:r w:rsidR="00D22905">
        <w:rPr>
          <w:b/>
          <w:lang w:val="sr-Cyrl-RS"/>
        </w:rPr>
        <w:t>/</w:t>
      </w:r>
      <w:r w:rsidR="00661213">
        <w:rPr>
          <w:b/>
          <w:lang w:val="sr-Cyrl-RS"/>
        </w:rPr>
        <w:t>5</w:t>
      </w:r>
      <w:r w:rsidR="00207FF8" w:rsidRPr="00207FF8">
        <w:rPr>
          <w:b/>
          <w:lang w:val="sr-Cyrl-RS"/>
        </w:rPr>
        <w:t>-201</w:t>
      </w:r>
      <w:r w:rsidR="0075504A">
        <w:rPr>
          <w:b/>
          <w:lang w:val="sr-Cyrl-RS"/>
        </w:rPr>
        <w:t>8</w:t>
      </w:r>
      <w:r w:rsidRPr="00E47C2E">
        <w:rPr>
          <w:rFonts w:eastAsia="Arial Unicode MS" w:cs="Arial"/>
          <w:kern w:val="2"/>
          <w:lang w:val="ru-RU"/>
        </w:rPr>
        <w:t xml:space="preserve"> од </w:t>
      </w:r>
      <w:r w:rsidR="00661213">
        <w:rPr>
          <w:rFonts w:eastAsia="Arial Unicode MS" w:cs="Arial"/>
          <w:kern w:val="2"/>
        </w:rPr>
        <w:t>25</w:t>
      </w:r>
      <w:r w:rsidRPr="00E47C2E">
        <w:rPr>
          <w:rFonts w:eastAsia="Arial Unicode MS" w:cs="Arial"/>
          <w:kern w:val="2"/>
          <w:lang w:val="ru-RU"/>
        </w:rPr>
        <w:t>.</w:t>
      </w:r>
      <w:r w:rsidR="00661213">
        <w:rPr>
          <w:rFonts w:eastAsia="Arial Unicode MS" w:cs="Arial"/>
          <w:kern w:val="2"/>
        </w:rPr>
        <w:t>12</w:t>
      </w:r>
      <w:r w:rsidRPr="00E47C2E">
        <w:rPr>
          <w:rFonts w:eastAsia="Arial Unicode MS" w:cs="Arial"/>
          <w:kern w:val="2"/>
          <w:lang w:val="ru-RU"/>
        </w:rPr>
        <w:t>.201</w:t>
      </w:r>
      <w:r w:rsidR="0075504A">
        <w:rPr>
          <w:rFonts w:eastAsia="Arial Unicode MS" w:cs="Arial"/>
          <w:kern w:val="2"/>
          <w:lang w:val="ru-RU"/>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D22905">
        <w:rPr>
          <w:rFonts w:cs="Arial"/>
          <w:lang w:val="sr-Cyrl-RS"/>
        </w:rPr>
        <w:t>децембар</w:t>
      </w:r>
      <w:r w:rsidR="00C33F55">
        <w:rPr>
          <w:rFonts w:cs="Arial"/>
          <w:lang w:val="ru-RU"/>
        </w:rPr>
        <w:t xml:space="preserve"> 201</w:t>
      </w:r>
      <w:r w:rsidR="0075504A">
        <w:rPr>
          <w:rFonts w:cs="Arial"/>
          <w:lang w:val="ru-RU"/>
        </w:rPr>
        <w:t>8</w:t>
      </w:r>
      <w:r w:rsidR="00C33F55">
        <w:rPr>
          <w:rFonts w:cs="Arial"/>
          <w:lang w:val="ru-RU"/>
        </w:rPr>
        <w:t>.</w:t>
      </w:r>
      <w:r w:rsidR="00E13FFC" w:rsidRPr="00E47C2E">
        <w:rPr>
          <w:rFonts w:cs="Arial"/>
          <w:lang w:val="ru-RU"/>
        </w:rPr>
        <w:t xml:space="preserve"> године</w:t>
      </w:r>
    </w:p>
    <w:p w:rsidR="00D22905" w:rsidRPr="00E47C2E" w:rsidRDefault="000C50A0" w:rsidP="00D22905">
      <w:pPr>
        <w:spacing w:before="0"/>
        <w:rPr>
          <w:rFonts w:eastAsia="TimesNewRomanPSMT" w:cs="Arial"/>
          <w:color w:val="000000"/>
          <w:kern w:val="2"/>
          <w:lang w:val="ru-RU"/>
        </w:rPr>
      </w:pPr>
      <w:r w:rsidRPr="00E47C2E">
        <w:rPr>
          <w:rFonts w:eastAsia="TimesNewRomanPSMT" w:cs="Arial"/>
          <w:color w:val="000000"/>
          <w:kern w:val="2"/>
          <w:lang w:val="ru-RU"/>
        </w:rPr>
        <w:br w:type="page"/>
      </w:r>
      <w:r w:rsidR="00D22905" w:rsidRPr="00E47C2E">
        <w:rPr>
          <w:rFonts w:eastAsia="TimesNewRomanPSMT" w:cs="Arial"/>
          <w:color w:val="000000"/>
          <w:kern w:val="2"/>
          <w:lang w:val="ru-RU"/>
        </w:rPr>
        <w:lastRenderedPageBreak/>
        <w:t>На основу члана 32</w:t>
      </w:r>
      <w:r w:rsidR="00D22905" w:rsidRPr="00B56DB6">
        <w:rPr>
          <w:rFonts w:eastAsia="TimesNewRomanPSMT" w:cs="Arial"/>
          <w:color w:val="000000"/>
          <w:kern w:val="2"/>
          <w:lang w:val="ru-RU"/>
        </w:rPr>
        <w:t xml:space="preserve">. </w:t>
      </w:r>
      <w:r w:rsidR="00D22905" w:rsidRPr="00E47C2E">
        <w:rPr>
          <w:rFonts w:eastAsia="TimesNewRomanPSMT" w:cs="Arial"/>
          <w:color w:val="000000"/>
          <w:kern w:val="2"/>
          <w:lang w:val="ru-RU"/>
        </w:rPr>
        <w:t>и 61. Закона о јавним набавкама („Сл. гласник РС” бр. 124/12, 14/15 и 68/15, у даљем тексту</w:t>
      </w:r>
      <w:r w:rsidR="00D22905">
        <w:rPr>
          <w:rFonts w:eastAsia="TimesNewRomanPSMT" w:cs="Arial"/>
          <w:color w:val="000000"/>
          <w:kern w:val="2"/>
          <w:lang w:val="ru-RU"/>
        </w:rPr>
        <w:t xml:space="preserve"> </w:t>
      </w:r>
      <w:r w:rsidR="00D22905" w:rsidRPr="00B56DB6">
        <w:rPr>
          <w:rFonts w:eastAsia="Calibri" w:cs="Arial"/>
          <w:bCs/>
          <w:lang w:val="ru-RU"/>
        </w:rPr>
        <w:t>Закон</w:t>
      </w:r>
      <w:r w:rsidR="00D22905" w:rsidRPr="00E47C2E">
        <w:rPr>
          <w:rFonts w:eastAsia="TimesNewRomanPSMT" w:cs="Arial"/>
          <w:color w:val="000000"/>
          <w:kern w:val="2"/>
          <w:lang w:val="ru-RU"/>
        </w:rPr>
        <w:t>),</w:t>
      </w:r>
      <w:r w:rsidR="00D22905">
        <w:rPr>
          <w:rFonts w:eastAsia="TimesNewRomanPSMT" w:cs="Arial"/>
          <w:color w:val="000000"/>
          <w:kern w:val="2"/>
          <w:lang w:val="ru-RU"/>
        </w:rPr>
        <w:t xml:space="preserve"> </w:t>
      </w:r>
      <w:r w:rsidR="00D22905" w:rsidRPr="00E47C2E">
        <w:rPr>
          <w:rFonts w:eastAsia="TimesNewRomanPSMT" w:cs="Arial"/>
          <w:color w:val="000000"/>
          <w:kern w:val="2"/>
          <w:lang w:val="ru-RU"/>
        </w:rPr>
        <w:t>члана</w:t>
      </w:r>
      <w:r w:rsidR="00D22905" w:rsidRPr="007A11BC">
        <w:rPr>
          <w:rFonts w:eastAsia="TimesNewRomanPSMT" w:cs="Arial"/>
          <w:color w:val="000000"/>
          <w:kern w:val="2"/>
          <w:lang w:val="ru-RU"/>
        </w:rPr>
        <w:t xml:space="preserve"> 2</w:t>
      </w:r>
      <w:r w:rsidR="00D22905"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D22905" w:rsidRPr="00B56DB6">
        <w:rPr>
          <w:rFonts w:eastAsia="TimesNewRomanPSMT" w:cs="Arial"/>
          <w:color w:val="000000"/>
          <w:kern w:val="2"/>
          <w:lang w:val="ru-RU"/>
        </w:rPr>
        <w:t>86/15</w:t>
      </w:r>
      <w:r w:rsidR="00D22905" w:rsidRPr="00E47C2E">
        <w:rPr>
          <w:rFonts w:eastAsia="TimesNewRomanPSMT" w:cs="Arial"/>
          <w:color w:val="000000"/>
          <w:kern w:val="2"/>
          <w:lang w:val="ru-RU"/>
        </w:rPr>
        <w:t xml:space="preserve">), </w:t>
      </w:r>
      <w:r w:rsidR="00D22905" w:rsidRPr="00E47C2E">
        <w:rPr>
          <w:rFonts w:eastAsia="Arial Unicode MS" w:cs="Arial"/>
          <w:color w:val="000000"/>
          <w:kern w:val="2"/>
          <w:lang w:val="ru-RU"/>
        </w:rPr>
        <w:t xml:space="preserve">Одлуке о покретању поступка јавне набавке број </w:t>
      </w:r>
      <w:r w:rsidR="00D22905" w:rsidRPr="00B56DB6">
        <w:rPr>
          <w:rFonts w:eastAsia="Arial Unicode MS" w:cs="Arial"/>
          <w:b/>
          <w:color w:val="000000"/>
          <w:kern w:val="2"/>
          <w:lang w:val="ru-RU"/>
        </w:rPr>
        <w:t>5365-</w:t>
      </w:r>
      <w:r w:rsidR="00D22905" w:rsidRPr="001866ED">
        <w:rPr>
          <w:rFonts w:eastAsia="Arial Unicode MS" w:cs="Arial"/>
          <w:b/>
          <w:color w:val="000000"/>
          <w:kern w:val="2"/>
        </w:rPr>
        <w:t>E</w:t>
      </w:r>
      <w:r w:rsidR="00D22905">
        <w:rPr>
          <w:rFonts w:eastAsia="Arial Unicode MS" w:cs="Arial"/>
          <w:b/>
          <w:color w:val="000000"/>
          <w:kern w:val="2"/>
          <w:lang w:val="sr-Cyrl-RS"/>
        </w:rPr>
        <w:t>0304-</w:t>
      </w:r>
      <w:r w:rsidR="00D22905">
        <w:rPr>
          <w:b/>
          <w:lang w:val="sr-Cyrl-RS"/>
        </w:rPr>
        <w:t>59112/</w:t>
      </w:r>
      <w:r w:rsidR="00D22905">
        <w:rPr>
          <w:rFonts w:eastAsia="Arial Unicode MS" w:cs="Arial"/>
          <w:b/>
          <w:color w:val="000000"/>
          <w:kern w:val="2"/>
          <w:lang w:val="sr-Cyrl-RS"/>
        </w:rPr>
        <w:t>1</w:t>
      </w:r>
      <w:r w:rsidR="00D22905" w:rsidRPr="001866ED">
        <w:rPr>
          <w:rFonts w:eastAsia="Arial Unicode MS" w:cs="Arial"/>
          <w:b/>
          <w:color w:val="000000"/>
          <w:kern w:val="2"/>
          <w:lang w:val="sr-Cyrl-RS"/>
        </w:rPr>
        <w:t>-201</w:t>
      </w:r>
      <w:r w:rsidR="00D22905">
        <w:rPr>
          <w:rFonts w:eastAsia="Arial Unicode MS" w:cs="Arial"/>
          <w:b/>
          <w:color w:val="000000"/>
          <w:kern w:val="2"/>
          <w:lang w:val="sr-Cyrl-RS"/>
        </w:rPr>
        <w:t>8</w:t>
      </w:r>
      <w:r w:rsidR="00D22905">
        <w:rPr>
          <w:rFonts w:eastAsia="Arial Unicode MS" w:cs="Arial"/>
          <w:color w:val="000000"/>
          <w:kern w:val="2"/>
          <w:lang w:val="sr-Cyrl-RS"/>
        </w:rPr>
        <w:t xml:space="preserve"> </w:t>
      </w:r>
      <w:r w:rsidR="00D22905" w:rsidRPr="00E47C2E">
        <w:rPr>
          <w:rFonts w:eastAsia="Arial Unicode MS" w:cs="Arial"/>
          <w:color w:val="000000"/>
          <w:kern w:val="2"/>
        </w:rPr>
        <w:t>o</w:t>
      </w:r>
      <w:r w:rsidR="00D22905" w:rsidRPr="00E47C2E">
        <w:rPr>
          <w:rFonts w:eastAsia="Arial Unicode MS" w:cs="Arial"/>
          <w:color w:val="000000"/>
          <w:kern w:val="2"/>
          <w:lang w:val="ru-RU"/>
        </w:rPr>
        <w:t>д</w:t>
      </w:r>
      <w:r w:rsidR="00D22905">
        <w:rPr>
          <w:rFonts w:eastAsia="Arial Unicode MS" w:cs="Arial"/>
          <w:color w:val="000000"/>
          <w:kern w:val="2"/>
          <w:lang w:val="ru-RU"/>
        </w:rPr>
        <w:t xml:space="preserve"> </w:t>
      </w:r>
      <w:r w:rsidR="00D22905">
        <w:rPr>
          <w:rFonts w:eastAsia="Arial Unicode MS" w:cs="Arial"/>
          <w:b/>
          <w:color w:val="000000"/>
          <w:kern w:val="2"/>
          <w:lang w:val="ru-RU"/>
        </w:rPr>
        <w:t>26.11</w:t>
      </w:r>
      <w:r w:rsidR="00D22905" w:rsidRPr="001866ED">
        <w:rPr>
          <w:rFonts w:eastAsia="Arial Unicode MS" w:cs="Arial"/>
          <w:b/>
          <w:color w:val="000000"/>
          <w:kern w:val="2"/>
          <w:lang w:val="ru-RU"/>
        </w:rPr>
        <w:t>.201</w:t>
      </w:r>
      <w:r w:rsidR="00D22905">
        <w:rPr>
          <w:rFonts w:eastAsia="Arial Unicode MS" w:cs="Arial"/>
          <w:b/>
          <w:color w:val="000000"/>
          <w:kern w:val="2"/>
          <w:lang w:val="ru-RU"/>
        </w:rPr>
        <w:t>8</w:t>
      </w:r>
      <w:r w:rsidR="00D22905" w:rsidRPr="00E47C2E">
        <w:rPr>
          <w:rFonts w:eastAsia="Arial Unicode MS" w:cs="Arial"/>
          <w:color w:val="000000"/>
          <w:kern w:val="2"/>
          <w:lang w:val="ru-RU"/>
        </w:rPr>
        <w:t xml:space="preserve">. године и Решења о образовању комисије за јавну набавку број </w:t>
      </w:r>
      <w:r w:rsidR="00D22905">
        <w:rPr>
          <w:rFonts w:eastAsia="Arial Unicode MS" w:cs="Arial"/>
          <w:b/>
          <w:color w:val="000000"/>
          <w:kern w:val="2"/>
          <w:lang w:val="ru-RU"/>
        </w:rPr>
        <w:t>5365-E0304-59112/2-2018</w:t>
      </w:r>
      <w:r w:rsidR="00D22905">
        <w:rPr>
          <w:rFonts w:eastAsia="Arial Unicode MS" w:cs="Arial"/>
          <w:color w:val="000000"/>
          <w:kern w:val="2"/>
          <w:lang w:val="sr-Cyrl-RS"/>
        </w:rPr>
        <w:t xml:space="preserve"> </w:t>
      </w:r>
      <w:r w:rsidR="00D22905" w:rsidRPr="00E47C2E">
        <w:rPr>
          <w:rFonts w:eastAsia="Arial Unicode MS" w:cs="Arial"/>
          <w:color w:val="000000"/>
          <w:kern w:val="2"/>
        </w:rPr>
        <w:t>o</w:t>
      </w:r>
      <w:r w:rsidR="00D22905" w:rsidRPr="00E47C2E">
        <w:rPr>
          <w:rFonts w:eastAsia="Arial Unicode MS" w:cs="Arial"/>
          <w:color w:val="000000"/>
          <w:kern w:val="2"/>
          <w:lang w:val="ru-RU"/>
        </w:rPr>
        <w:t>д</w:t>
      </w:r>
      <w:r w:rsidR="00D22905">
        <w:rPr>
          <w:rFonts w:eastAsia="Arial Unicode MS" w:cs="Arial"/>
          <w:color w:val="000000"/>
          <w:kern w:val="2"/>
          <w:lang w:val="ru-RU"/>
        </w:rPr>
        <w:t xml:space="preserve"> </w:t>
      </w:r>
      <w:r w:rsidR="00D22905">
        <w:rPr>
          <w:rFonts w:eastAsia="Arial Unicode MS" w:cs="Arial"/>
          <w:b/>
          <w:color w:val="000000"/>
          <w:kern w:val="2"/>
          <w:lang w:val="ru-RU"/>
        </w:rPr>
        <w:t>26</w:t>
      </w:r>
      <w:r w:rsidR="00D22905" w:rsidRPr="00A1142E">
        <w:rPr>
          <w:rFonts w:eastAsia="Arial Unicode MS" w:cs="Arial"/>
          <w:b/>
          <w:color w:val="000000"/>
          <w:kern w:val="2"/>
          <w:lang w:val="ru-RU"/>
        </w:rPr>
        <w:t>.</w:t>
      </w:r>
      <w:r w:rsidR="00D22905">
        <w:rPr>
          <w:rFonts w:eastAsia="Arial Unicode MS" w:cs="Arial"/>
          <w:b/>
          <w:color w:val="000000"/>
          <w:kern w:val="2"/>
          <w:lang w:val="ru-RU"/>
        </w:rPr>
        <w:t>11</w:t>
      </w:r>
      <w:r w:rsidR="00D22905" w:rsidRPr="001866ED">
        <w:rPr>
          <w:rFonts w:eastAsia="Arial Unicode MS" w:cs="Arial"/>
          <w:b/>
          <w:color w:val="000000"/>
          <w:kern w:val="2"/>
          <w:lang w:val="ru-RU"/>
        </w:rPr>
        <w:t>.201</w:t>
      </w:r>
      <w:r w:rsidR="00D22905">
        <w:rPr>
          <w:rFonts w:eastAsia="Arial Unicode MS" w:cs="Arial"/>
          <w:b/>
          <w:color w:val="000000"/>
          <w:kern w:val="2"/>
          <w:lang w:val="ru-RU"/>
        </w:rPr>
        <w:t>8</w:t>
      </w:r>
      <w:r w:rsidR="00D22905" w:rsidRPr="00E47C2E">
        <w:rPr>
          <w:rFonts w:eastAsia="Arial Unicode MS" w:cs="Arial"/>
          <w:color w:val="000000"/>
          <w:kern w:val="2"/>
          <w:lang w:val="ru-RU"/>
        </w:rPr>
        <w:t>. године припремљена је:</w:t>
      </w:r>
    </w:p>
    <w:p w:rsidR="000C50A0" w:rsidRPr="00E47C2E" w:rsidRDefault="000C50A0" w:rsidP="00D22905">
      <w:pPr>
        <w:spacing w:before="0"/>
        <w:rPr>
          <w:rFonts w:cs="Arial"/>
          <w:b/>
          <w:spacing w:val="80"/>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D22905">
        <w:rPr>
          <w:rFonts w:cs="Arial"/>
          <w:b/>
          <w:lang w:val="sr-Cyrl-RS"/>
        </w:rPr>
        <w:t>2147/2018-3000/0943/2018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064705" w:rsidRDefault="00DE3FFB" w:rsidP="00FF6E07">
            <w:pPr>
              <w:tabs>
                <w:tab w:val="left" w:pos="360"/>
                <w:tab w:val="left" w:pos="567"/>
                <w:tab w:val="right" w:leader="dot" w:pos="9639"/>
              </w:tabs>
              <w:jc w:val="center"/>
              <w:rPr>
                <w:rFonts w:cs="Arial"/>
                <w:lang w:val="sr-Cyrl-RS"/>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BE37A6" w:rsidRDefault="00DE3FFB" w:rsidP="00FF6E07">
            <w:pPr>
              <w:tabs>
                <w:tab w:val="left" w:pos="360"/>
                <w:tab w:val="left" w:pos="567"/>
                <w:tab w:val="right" w:leader="dot" w:pos="9639"/>
              </w:tabs>
              <w:jc w:val="center"/>
              <w:rPr>
                <w:rFonts w:cs="Arial"/>
                <w:lang w:val="sr-Cyrl-RS"/>
              </w:rPr>
            </w:pPr>
            <w:r>
              <w:rPr>
                <w:rFonts w:cs="Arial"/>
                <w:lang w:val="sr-Cyrl-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FF6E07" w:rsidRDefault="00DE3FFB" w:rsidP="00BE37A6">
            <w:pPr>
              <w:tabs>
                <w:tab w:val="left" w:pos="360"/>
                <w:tab w:val="left" w:pos="567"/>
                <w:tab w:val="right" w:leader="dot" w:pos="9639"/>
              </w:tabs>
              <w:jc w:val="center"/>
              <w:rPr>
                <w:rFonts w:cs="Arial"/>
                <w:lang w:val="sr-Cyrl-RS"/>
              </w:rPr>
            </w:pPr>
            <w:r>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FF6E07" w:rsidRDefault="00FF6E07" w:rsidP="007D0E12">
            <w:pPr>
              <w:tabs>
                <w:tab w:val="left" w:pos="360"/>
                <w:tab w:val="left" w:pos="567"/>
                <w:tab w:val="right" w:leader="dot" w:pos="9639"/>
              </w:tabs>
              <w:jc w:val="center"/>
              <w:rPr>
                <w:rFonts w:cs="Arial"/>
                <w:lang w:val="sr-Cyrl-RS"/>
              </w:rPr>
            </w:pPr>
            <w:r>
              <w:rPr>
                <w:rFonts w:cs="Arial"/>
                <w:lang w:val="sr-Cyrl-RS"/>
              </w:rPr>
              <w:t>1</w:t>
            </w:r>
            <w:r w:rsidR="00DE3FFB">
              <w:rPr>
                <w:rFonts w:cs="Arial"/>
                <w:lang w:val="sr-Cyrl-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855FC3">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855FC3">
              <w:rPr>
                <w:rFonts w:cs="Arial"/>
                <w:lang w:val="sr-Cyrl-RS"/>
              </w:rPr>
              <w:t>4</w:t>
            </w:r>
            <w:r w:rsidR="00C62AA7" w:rsidRPr="00E47C2E">
              <w:rPr>
                <w:rFonts w:cs="Arial"/>
              </w:rPr>
              <w:t>)</w:t>
            </w:r>
            <w:r>
              <w:rPr>
                <w:rFonts w:cs="Arial"/>
                <w:lang w:val="sr-Cyrl-RS"/>
              </w:rPr>
              <w:t xml:space="preserve"> и Прилози (1-</w:t>
            </w:r>
            <w:r w:rsidR="00330FE5">
              <w:rPr>
                <w:rFonts w:cs="Arial"/>
                <w:lang w:val="sr-Cyrl-RS"/>
              </w:rPr>
              <w:t>2</w:t>
            </w:r>
            <w:r w:rsidR="002C0B72">
              <w:rPr>
                <w:rFonts w:cs="Arial"/>
                <w:lang w:val="sr-Cyrl-RS"/>
              </w:rPr>
              <w:t>)</w:t>
            </w:r>
          </w:p>
        </w:tc>
        <w:tc>
          <w:tcPr>
            <w:tcW w:w="810" w:type="dxa"/>
          </w:tcPr>
          <w:p w:rsidR="00FF6E07" w:rsidRPr="00FF6E07" w:rsidRDefault="00FF6E07" w:rsidP="007D0E12">
            <w:pPr>
              <w:tabs>
                <w:tab w:val="left" w:pos="360"/>
                <w:tab w:val="left" w:pos="567"/>
                <w:tab w:val="right" w:leader="dot" w:pos="9639"/>
              </w:tabs>
              <w:jc w:val="center"/>
              <w:rPr>
                <w:rFonts w:cs="Arial"/>
                <w:lang w:val="sr-Cyrl-RS"/>
              </w:rPr>
            </w:pPr>
            <w:r>
              <w:rPr>
                <w:rFonts w:cs="Arial"/>
                <w:lang w:val="sr-Cyrl-RS"/>
              </w:rPr>
              <w:t>2</w:t>
            </w:r>
            <w:r w:rsidR="00DE3FFB">
              <w:rPr>
                <w:rFonts w:cs="Arial"/>
                <w:lang w:val="sr-Cyrl-RS"/>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FF6E07" w:rsidRDefault="00330FE5" w:rsidP="00FF6E07">
            <w:pPr>
              <w:tabs>
                <w:tab w:val="left" w:pos="360"/>
                <w:tab w:val="left" w:pos="567"/>
                <w:tab w:val="right" w:leader="dot" w:pos="9639"/>
              </w:tabs>
              <w:jc w:val="center"/>
              <w:rPr>
                <w:rFonts w:cs="Arial"/>
                <w:lang w:val="sr-Cyrl-RS"/>
              </w:rPr>
            </w:pPr>
            <w:r>
              <w:rPr>
                <w:rFonts w:cs="Arial"/>
                <w:lang w:val="sr-Cyrl-RS"/>
              </w:rPr>
              <w:t>37</w:t>
            </w:r>
          </w:p>
        </w:tc>
      </w:tr>
    </w:tbl>
    <w:p w:rsidR="009D3699" w:rsidRPr="00E47C2E" w:rsidRDefault="009D3699" w:rsidP="000C50A0">
      <w:pPr>
        <w:pStyle w:val="BodyText"/>
        <w:spacing w:before="0"/>
        <w:rPr>
          <w:rFonts w:cs="Arial"/>
          <w:b/>
          <w:spacing w:val="80"/>
          <w:sz w:val="22"/>
          <w:szCs w:val="22"/>
          <w:highlight w:val="yellow"/>
        </w:rPr>
      </w:pPr>
    </w:p>
    <w:p w:rsidR="00F5264D" w:rsidRPr="00CD547B"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FF6E07">
        <w:rPr>
          <w:rFonts w:cs="Arial"/>
          <w:bCs/>
          <w:noProof/>
          <w:lang w:val="sr-Cyrl-RS"/>
        </w:rPr>
        <w:t>5</w:t>
      </w:r>
      <w:r w:rsidR="00330FE5">
        <w:rPr>
          <w:rFonts w:cs="Arial"/>
          <w:bCs/>
          <w:noProof/>
          <w:lang w:val="sr-Cyrl-RS"/>
        </w:rPr>
        <w:t>2</w:t>
      </w:r>
    </w:p>
    <w:p w:rsidR="001853E1" w:rsidRPr="00E47C2E" w:rsidRDefault="001853E1" w:rsidP="000C50A0">
      <w:pPr>
        <w:pStyle w:val="BodyText"/>
        <w:spacing w:before="0"/>
        <w:rPr>
          <w:rFonts w:cs="Arial"/>
          <w:sz w:val="22"/>
          <w:szCs w:val="22"/>
        </w:rPr>
      </w:pPr>
    </w:p>
    <w:p w:rsidR="00FA0E61" w:rsidRPr="00D05669" w:rsidRDefault="00473AD5" w:rsidP="001A5D0F">
      <w:pPr>
        <w:pStyle w:val="Heading10"/>
        <w:numPr>
          <w:ilvl w:val="0"/>
          <w:numId w:val="12"/>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3"/>
        <w:gridCol w:w="6056"/>
      </w:tblGrid>
      <w:tr w:rsidR="004276AD" w:rsidRPr="00E47C2E"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C250EA" w:rsidP="004276AD">
            <w:pPr>
              <w:suppressAutoHyphens/>
              <w:spacing w:line="100" w:lineRule="atLeast"/>
              <w:jc w:val="center"/>
              <w:rPr>
                <w:rFonts w:cs="Arial"/>
                <w:lang w:val="ru-RU"/>
              </w:rPr>
            </w:pPr>
            <w:r w:rsidRPr="00C250EA">
              <w:rPr>
                <w:rFonts w:cs="Arial"/>
                <w:lang w:val="sr-Cyrl-RS"/>
              </w:rPr>
              <w:t>Балканска</w:t>
            </w:r>
            <w:r w:rsidRPr="00C250EA">
              <w:rPr>
                <w:rFonts w:cs="Arial"/>
                <w:lang w:val="ru-RU"/>
              </w:rPr>
              <w:t xml:space="preserve"> бр.13</w:t>
            </w:r>
            <w:r w:rsidR="004276AD" w:rsidRPr="00D86823">
              <w:rPr>
                <w:rFonts w:cs="Arial"/>
                <w:lang w:val="ru-RU"/>
              </w:rPr>
              <w:t>,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44504C"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C250EA"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D22905">
              <w:rPr>
                <w:rFonts w:cs="Arial"/>
                <w:b w:val="0"/>
                <w:sz w:val="22"/>
                <w:szCs w:val="22"/>
                <w:lang w:val="sr-Cyrl-RS"/>
              </w:rPr>
              <w:t>Сервис и поправка виљушкара-Balcan Car</w:t>
            </w:r>
          </w:p>
        </w:tc>
      </w:tr>
      <w:tr w:rsidR="002E12CC" w:rsidRPr="00C250EA" w:rsidTr="00746BC8">
        <w:trPr>
          <w:trHeight w:val="1181"/>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750E61" w:rsidRPr="00DF095A" w:rsidRDefault="00DF095A" w:rsidP="00DF095A">
            <w:pPr>
              <w:spacing w:before="0"/>
              <w:ind w:left="-360" w:right="-14"/>
              <w:jc w:val="center"/>
              <w:rPr>
                <w:rFonts w:cs="Arial"/>
                <w:lang w:val="sr-Cyrl-RS"/>
              </w:rPr>
            </w:pPr>
            <w:r w:rsidRPr="009227DA">
              <w:rPr>
                <w:rFonts w:cs="Arial"/>
                <w:color w:val="000000" w:themeColor="text1"/>
              </w:rPr>
              <w:t>J</w:t>
            </w:r>
            <w:r w:rsidRPr="00B56DB6">
              <w:rPr>
                <w:rFonts w:cs="Arial"/>
                <w:color w:val="000000" w:themeColor="text1"/>
                <w:lang w:val="ru-RU"/>
              </w:rPr>
              <w:t>авна набавка није обликована по партијама</w:t>
            </w:r>
            <w:r w:rsidRPr="00750E61">
              <w:rPr>
                <w:rFonts w:cs="Arial"/>
                <w:lang w:val="sr-Cyrl-RS"/>
              </w:rPr>
              <w:t xml:space="preserve"> </w:t>
            </w:r>
          </w:p>
        </w:tc>
      </w:tr>
      <w:tr w:rsidR="004276AD" w:rsidRPr="00C250EA"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C250EA" w:rsidTr="00695B6F">
        <w:trPr>
          <w:trHeight w:val="680"/>
        </w:trPr>
        <w:tc>
          <w:tcPr>
            <w:tcW w:w="3032"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814DCC" w:rsidRDefault="00D22905" w:rsidP="007A3345">
            <w:pPr>
              <w:jc w:val="center"/>
              <w:rPr>
                <w:rFonts w:cs="Arial"/>
                <w:color w:val="00B0F0"/>
                <w:lang w:val="sr-Cyrl-RS"/>
              </w:rPr>
            </w:pPr>
            <w:r>
              <w:rPr>
                <w:rFonts w:cs="Arial"/>
                <w:lang w:val="sr-Cyrl-RS"/>
              </w:rPr>
              <w:t>Драгана Симић</w:t>
            </w:r>
          </w:p>
          <w:p w:rsidR="004276AD" w:rsidRPr="00B37428" w:rsidRDefault="007A3345" w:rsidP="007A3345">
            <w:pPr>
              <w:jc w:val="center"/>
              <w:rPr>
                <w:rFonts w:cs="Arial"/>
                <w:lang w:val="ru-RU"/>
              </w:rPr>
            </w:pPr>
            <w:r w:rsidRPr="00E47C2E">
              <w:rPr>
                <w:rFonts w:cs="Arial"/>
              </w:rPr>
              <w:t>e</w:t>
            </w:r>
            <w:r w:rsidRPr="00B37428">
              <w:rPr>
                <w:rFonts w:cs="Arial"/>
                <w:lang w:val="ru-RU"/>
              </w:rPr>
              <w:t>-</w:t>
            </w:r>
            <w:r w:rsidRPr="00E47C2E">
              <w:rPr>
                <w:rFonts w:cs="Arial"/>
              </w:rPr>
              <w:t>mail</w:t>
            </w:r>
            <w:r w:rsidRPr="00B37428">
              <w:rPr>
                <w:rFonts w:cs="Arial"/>
                <w:lang w:val="ru-RU"/>
              </w:rPr>
              <w:t xml:space="preserve">: </w:t>
            </w:r>
            <w:hyperlink r:id="rId166" w:history="1">
              <w:r w:rsidR="00D22905">
                <w:rPr>
                  <w:rStyle w:val="Hyperlink"/>
                </w:rPr>
                <w:t>simicdragana@eps.rs</w:t>
              </w:r>
            </w:hyperlink>
          </w:p>
        </w:tc>
      </w:tr>
    </w:tbl>
    <w:p w:rsidR="00FF43CA" w:rsidRPr="00B37428" w:rsidRDefault="00FF43CA" w:rsidP="000C50A0">
      <w:pPr>
        <w:spacing w:before="0"/>
        <w:rPr>
          <w:rFonts w:cs="Arial"/>
          <w:lang w:val="ru-RU"/>
        </w:rPr>
      </w:pPr>
    </w:p>
    <w:p w:rsidR="00FF43CA" w:rsidRPr="00D22905" w:rsidRDefault="002E12CC" w:rsidP="00FF43CA">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2E12CC" w:rsidRDefault="002E12CC" w:rsidP="0032186E">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CF08A5" w:rsidRPr="00CF08A5" w:rsidRDefault="00CF08A5" w:rsidP="00CF08A5">
      <w:pPr>
        <w:rPr>
          <w:lang w:val="sr-Cyrl-RS" w:eastAsia="ar-SA"/>
        </w:rPr>
      </w:pPr>
    </w:p>
    <w:p w:rsidR="00DD07A7" w:rsidRPr="00DD07A7" w:rsidRDefault="002E12CC" w:rsidP="00C025DB">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CF08A5">
        <w:rPr>
          <w:rFonts w:cs="Arial"/>
          <w:lang w:val="sr-Cyrl-RS" w:eastAsia="zh-CN"/>
        </w:rPr>
        <w:t xml:space="preserve">етна </w:t>
      </w:r>
      <w:r w:rsidR="008A75A6">
        <w:rPr>
          <w:rFonts w:cs="Arial"/>
          <w:lang w:val="sr-Cyrl-RS" w:eastAsia="zh-CN"/>
        </w:rPr>
        <w:t xml:space="preserve">јавна набавка подразумева </w:t>
      </w:r>
      <w:r w:rsidR="00C025DB">
        <w:rPr>
          <w:rFonts w:eastAsia="Arial" w:cs="Arial"/>
          <w:color w:val="000000"/>
        </w:rPr>
        <w:t>Сервис и поправка виљушкара Balcan Car - ТЕК</w:t>
      </w:r>
    </w:p>
    <w:p w:rsidR="002E12CC" w:rsidRDefault="002E12CC" w:rsidP="0032186E">
      <w:pPr>
        <w:spacing w:before="0"/>
        <w:rPr>
          <w:rFonts w:cs="Arial"/>
          <w:lang w:val="sr-Cyrl-RS" w:eastAsia="zh-CN"/>
        </w:rPr>
      </w:pPr>
      <w:r w:rsidRPr="00F56F6C">
        <w:rPr>
          <w:rFonts w:cs="Arial"/>
          <w:lang w:val="sr-Cyrl-RS" w:eastAsia="zh-CN"/>
        </w:rPr>
        <w:t>Назив из општег речника набавке:</w:t>
      </w:r>
      <w:r w:rsidR="007A3345" w:rsidRPr="00F56F6C">
        <w:rPr>
          <w:rFonts w:cs="Arial"/>
          <w:lang w:val="sr-Cyrl-RS"/>
        </w:rPr>
        <w:t xml:space="preserve"> </w:t>
      </w:r>
      <w:r w:rsidR="00A1142E" w:rsidRPr="00AC736C">
        <w:rPr>
          <w:rFonts w:cs="Arial"/>
          <w:lang w:val="sr-Cyrl-CS"/>
        </w:rPr>
        <w:t xml:space="preserve">– Услуге </w:t>
      </w:r>
      <w:r w:rsidR="00A1142E">
        <w:rPr>
          <w:rFonts w:cs="Arial"/>
          <w:lang w:val="sr-Cyrl-CS"/>
        </w:rPr>
        <w:t>одржавања и поправки</w:t>
      </w:r>
    </w:p>
    <w:p w:rsidR="00CF08A5" w:rsidRPr="00A1142E" w:rsidRDefault="002E12CC" w:rsidP="0032186E">
      <w:pPr>
        <w:spacing w:before="0"/>
        <w:rPr>
          <w:rFonts w:cs="Arial"/>
          <w:lang w:val="ru-RU"/>
        </w:rPr>
      </w:pPr>
      <w:r w:rsidRPr="00B56DB6">
        <w:rPr>
          <w:rFonts w:cs="Arial"/>
          <w:lang w:val="ru-RU" w:eastAsia="zh-CN"/>
        </w:rPr>
        <w:t xml:space="preserve">Ознака из општег речника набавке: </w:t>
      </w:r>
      <w:r w:rsidR="00A1142E">
        <w:rPr>
          <w:rFonts w:cs="Arial"/>
          <w:lang w:val="sr-Cyrl-CS"/>
        </w:rPr>
        <w:t>50000000</w:t>
      </w:r>
    </w:p>
    <w:p w:rsidR="002E12CC" w:rsidRPr="00F56F6C" w:rsidRDefault="00F56F6C" w:rsidP="0032186E">
      <w:pPr>
        <w:spacing w:before="0"/>
        <w:rPr>
          <w:rFonts w:cs="Arial"/>
          <w:lang w:val="sr-Cyrl-RS" w:eastAsia="zh-CN"/>
        </w:rPr>
      </w:pPr>
      <w:r w:rsidRPr="00322908">
        <w:rPr>
          <w:rFonts w:cs="Arial"/>
          <w:lang w:val="sr-Latn-RS" w:eastAsia="hr-HR"/>
        </w:rPr>
        <w:t xml:space="preserve"> </w:t>
      </w:r>
    </w:p>
    <w:p w:rsidR="002E12CC"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695B6F">
        <w:rPr>
          <w:rFonts w:cs="Arial"/>
          <w:lang w:val="ru-RU" w:eastAsia="zh-CN"/>
        </w:rPr>
        <w:t>Конкурсне документације)</w:t>
      </w:r>
      <w:r w:rsidR="00F01878">
        <w:rPr>
          <w:rFonts w:cs="Arial"/>
          <w:lang w:val="sr-Cyrl-RS" w:eastAsia="zh-CN"/>
        </w:rPr>
        <w:t>.</w:t>
      </w:r>
    </w:p>
    <w:p w:rsidR="00FF43CA" w:rsidRPr="00F01878" w:rsidRDefault="00FF43CA" w:rsidP="0032186E">
      <w:pPr>
        <w:spacing w:before="0"/>
        <w:rPr>
          <w:rFonts w:cs="Arial"/>
          <w:lang w:val="sr-Cyrl-RS" w:eastAsia="zh-CN"/>
        </w:rPr>
      </w:pPr>
    </w:p>
    <w:p w:rsidR="0032186E" w:rsidRDefault="005D623F" w:rsidP="001A5D0F">
      <w:pPr>
        <w:pStyle w:val="Heading10"/>
        <w:numPr>
          <w:ilvl w:val="0"/>
          <w:numId w:val="12"/>
        </w:numPr>
        <w:jc w:val="both"/>
        <w:rPr>
          <w:rFonts w:cs="Arial"/>
          <w:lang w:val="sr-Cyrl-RS"/>
        </w:rPr>
      </w:pPr>
      <w:r>
        <w:rPr>
          <w:rFonts w:cs="Arial"/>
          <w:lang w:val="sr-Cyrl-RS"/>
        </w:rPr>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207FF8" w:rsidRDefault="005D623F" w:rsidP="00207FF8">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bookmarkEnd w:id="17"/>
    <w:p w:rsidR="00D22905" w:rsidRDefault="00D22905" w:rsidP="00D22905">
      <w:pPr>
        <w:rPr>
          <w:rFonts w:cs="Arial"/>
          <w:lang w:val="sr-Cyrl-CS"/>
        </w:rPr>
      </w:pPr>
      <w:r w:rsidRPr="00BB6DC8">
        <w:rPr>
          <w:rFonts w:cs="Arial"/>
          <w:lang w:val="sr-Cyrl-CS"/>
        </w:rPr>
        <w:t xml:space="preserve">Сервисирање </w:t>
      </w:r>
      <w:r w:rsidRPr="004C4B39">
        <w:rPr>
          <w:rFonts w:cs="Arial"/>
          <w:lang w:val="sr-Cyrl-RS"/>
        </w:rPr>
        <w:t xml:space="preserve">виљушкара </w:t>
      </w:r>
      <w:r w:rsidRPr="004C4B39">
        <w:rPr>
          <w:rFonts w:cs="Arial"/>
          <w:lang w:val="sr-Latn-RS"/>
        </w:rPr>
        <w:t>Balcan Car</w:t>
      </w:r>
      <w:r>
        <w:rPr>
          <w:rFonts w:cs="Arial"/>
          <w:b/>
          <w:lang w:val="sr-Latn-RS"/>
        </w:rPr>
        <w:t xml:space="preserve"> </w:t>
      </w:r>
      <w:r>
        <w:rPr>
          <w:rFonts w:cs="Arial"/>
          <w:lang w:val="sr-Cyrl-RS"/>
        </w:rPr>
        <w:t xml:space="preserve">на годишњем нивоу се састоји од великог, малог сервиса и </w:t>
      </w:r>
      <w:r>
        <w:rPr>
          <w:rFonts w:cs="Arial"/>
          <w:lang w:val="sr-Cyrl-CS"/>
        </w:rPr>
        <w:t>потенцијалних поправки и замене делова који</w:t>
      </w:r>
      <w:r w:rsidRPr="005E5E8E">
        <w:rPr>
          <w:rFonts w:cs="Arial"/>
          <w:lang w:val="sr-Cyrl-CS"/>
        </w:rPr>
        <w:t xml:space="preserve"> ће се вршити на </w:t>
      </w:r>
      <w:r>
        <w:rPr>
          <w:rFonts w:cs="Arial"/>
          <w:lang w:val="sr-Cyrl-CS"/>
        </w:rPr>
        <w:t xml:space="preserve">основу потребе Наручиоца услуге.     </w:t>
      </w:r>
    </w:p>
    <w:p w:rsidR="00D22905" w:rsidRPr="000766DF" w:rsidRDefault="00D22905" w:rsidP="00D22905">
      <w:pPr>
        <w:ind w:right="38"/>
        <w:rPr>
          <w:rFonts w:cs="Arial"/>
          <w:b/>
          <w:lang w:val="sr-Cyrl-CS"/>
        </w:rPr>
      </w:pPr>
      <w:r w:rsidRPr="000766DF">
        <w:rPr>
          <w:rFonts w:cs="Arial"/>
          <w:b/>
          <w:lang w:val="sr-Cyrl-CS"/>
        </w:rPr>
        <w:t xml:space="preserve">Подаци о </w:t>
      </w:r>
      <w:r>
        <w:rPr>
          <w:rFonts w:cs="Arial"/>
          <w:b/>
          <w:lang w:val="sr-Cyrl-RS"/>
        </w:rPr>
        <w:t>виљушкару</w:t>
      </w:r>
      <w:r w:rsidRPr="000766DF">
        <w:rPr>
          <w:rFonts w:cs="Arial"/>
          <w:b/>
          <w:lang w:val="sr-Cyrl-CS"/>
        </w:rPr>
        <w:t>:</w:t>
      </w:r>
    </w:p>
    <w:p w:rsidR="00D22905" w:rsidRDefault="00D22905" w:rsidP="00D22905">
      <w:pPr>
        <w:ind w:right="38"/>
        <w:rPr>
          <w:rFonts w:cs="Arial"/>
          <w:lang w:val="sr-Latn-RS"/>
        </w:rPr>
      </w:pPr>
      <w:r>
        <w:rPr>
          <w:rFonts w:cs="Arial"/>
          <w:lang w:val="sr-Cyrl-RS"/>
        </w:rPr>
        <w:t xml:space="preserve">Тип машине: </w:t>
      </w:r>
      <w:r>
        <w:rPr>
          <w:rFonts w:cs="Arial"/>
          <w:lang w:val="sr-Latn-RS"/>
        </w:rPr>
        <w:t>DV1998.33.257S,</w:t>
      </w:r>
    </w:p>
    <w:p w:rsidR="00D22905" w:rsidRDefault="00D22905" w:rsidP="00D22905">
      <w:pPr>
        <w:ind w:right="38"/>
        <w:rPr>
          <w:rFonts w:cs="Arial"/>
          <w:lang w:val="sr-Cyrl-RS"/>
        </w:rPr>
      </w:pPr>
      <w:r>
        <w:rPr>
          <w:rFonts w:cs="Arial"/>
          <w:lang w:val="sr-Cyrl-RS"/>
        </w:rPr>
        <w:t>Број шасије: 21306134</w:t>
      </w:r>
      <w:r>
        <w:rPr>
          <w:rFonts w:cs="Arial"/>
          <w:lang w:val="sr-Latn-RS"/>
        </w:rPr>
        <w:t>D</w:t>
      </w:r>
      <w:r>
        <w:rPr>
          <w:rFonts w:cs="Arial"/>
          <w:lang w:val="sr-Cyrl-RS"/>
        </w:rPr>
        <w:t>4,</w:t>
      </w:r>
    </w:p>
    <w:p w:rsidR="00D22905" w:rsidRDefault="00D22905" w:rsidP="00D22905">
      <w:pPr>
        <w:ind w:right="38"/>
        <w:rPr>
          <w:rFonts w:cs="Arial"/>
          <w:lang w:val="sr-Cyrl-RS"/>
        </w:rPr>
      </w:pPr>
      <w:r>
        <w:rPr>
          <w:rFonts w:cs="Arial"/>
          <w:lang w:val="sr-Cyrl-RS"/>
        </w:rPr>
        <w:t>Број мотора: 21027149,</w:t>
      </w:r>
    </w:p>
    <w:p w:rsidR="00D22905" w:rsidRDefault="00D22905" w:rsidP="00D22905">
      <w:pPr>
        <w:spacing w:before="0"/>
        <w:jc w:val="left"/>
        <w:rPr>
          <w:rFonts w:cs="Arial"/>
          <w:lang w:val="sr-Cyrl-RS"/>
        </w:rPr>
      </w:pPr>
      <w:r>
        <w:rPr>
          <w:rFonts w:cs="Arial"/>
          <w:lang w:val="sr-Cyrl-RS"/>
        </w:rPr>
        <w:t>Година производње: 2013. година</w:t>
      </w:r>
    </w:p>
    <w:p w:rsidR="00F35B1C" w:rsidRDefault="00F35B1C" w:rsidP="00A44E02">
      <w:pPr>
        <w:tabs>
          <w:tab w:val="right" w:pos="10255"/>
        </w:tabs>
        <w:spacing w:before="0"/>
        <w:jc w:val="left"/>
        <w:rPr>
          <w:rFonts w:cs="Arial"/>
          <w:b/>
          <w:iCs/>
          <w:color w:val="000000" w:themeColor="text1"/>
          <w:lang w:val="sr-Cyrl-RS"/>
        </w:rPr>
      </w:pPr>
    </w:p>
    <w:p w:rsidR="00C025DB" w:rsidRDefault="00C025DB" w:rsidP="00A44E02">
      <w:pPr>
        <w:tabs>
          <w:tab w:val="right" w:pos="10255"/>
        </w:tabs>
        <w:spacing w:before="0"/>
        <w:jc w:val="left"/>
        <w:rPr>
          <w:rFonts w:cs="Arial"/>
          <w:b/>
          <w:iCs/>
          <w:color w:val="000000" w:themeColor="text1"/>
          <w:lang w:val="sr-Cyrl-RS"/>
        </w:rPr>
      </w:pPr>
    </w:p>
    <w:p w:rsidR="00886F3B" w:rsidRDefault="00557626" w:rsidP="00E13FFC">
      <w:pPr>
        <w:spacing w:before="0"/>
        <w:rPr>
          <w:rFonts w:cs="Arial"/>
          <w:b/>
          <w:lang w:val="sr-Cyrl-RS"/>
        </w:rPr>
      </w:pPr>
      <w:r>
        <w:rPr>
          <w:rFonts w:cs="Arial"/>
          <w:b/>
          <w:iCs/>
          <w:color w:val="000000" w:themeColor="text1"/>
          <w:lang w:val="sr-Cyrl-RS"/>
        </w:rPr>
        <w:lastRenderedPageBreak/>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p w:rsidR="003932B3" w:rsidRPr="00C250EA" w:rsidRDefault="003932B3" w:rsidP="003932B3">
      <w:pPr>
        <w:spacing w:before="0"/>
        <w:jc w:val="left"/>
        <w:rPr>
          <w:rFonts w:cs="Arial"/>
          <w:b/>
          <w:sz w:val="24"/>
          <w:szCs w:val="24"/>
          <w:lang w:val="ru-RU" w:eastAsia="hr-HR"/>
        </w:rPr>
      </w:pPr>
    </w:p>
    <w:p w:rsidR="00D22905" w:rsidRPr="00824B9D" w:rsidRDefault="00D22905" w:rsidP="00D22905">
      <w:pPr>
        <w:rPr>
          <w:rFonts w:cs="Arial"/>
          <w:b/>
          <w:lang w:val="sr-Latn-RS"/>
        </w:rPr>
      </w:pPr>
      <w:r>
        <w:rPr>
          <w:rFonts w:cs="Arial"/>
          <w:b/>
        </w:rPr>
        <w:t xml:space="preserve">A. </w:t>
      </w:r>
      <w:r w:rsidRPr="00824B9D">
        <w:rPr>
          <w:rFonts w:cs="Arial"/>
          <w:b/>
          <w:lang w:val="sr-Cyrl-RS"/>
        </w:rPr>
        <w:t xml:space="preserve">Велики сервис </w:t>
      </w:r>
      <w:r w:rsidRPr="00E95048">
        <w:rPr>
          <w:rFonts w:cs="Arial"/>
          <w:b/>
          <w:lang w:val="sr-Cyrl-RS"/>
        </w:rPr>
        <w:t xml:space="preserve">виљушкара </w:t>
      </w:r>
      <w:r w:rsidRPr="00E95048">
        <w:rPr>
          <w:rFonts w:cs="Arial"/>
          <w:b/>
          <w:lang w:val="sr-Latn-RS"/>
        </w:rPr>
        <w:t>Balcan Car</w:t>
      </w:r>
    </w:p>
    <w:tbl>
      <w:tblPr>
        <w:tblW w:w="967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05"/>
        <w:gridCol w:w="6207"/>
        <w:gridCol w:w="1418"/>
        <w:gridCol w:w="1349"/>
      </w:tblGrid>
      <w:tr w:rsidR="006F155D" w:rsidRPr="00664840" w:rsidTr="00D22905">
        <w:tc>
          <w:tcPr>
            <w:tcW w:w="705" w:type="dxa"/>
            <w:shd w:val="clear" w:color="auto" w:fill="E0E0E0"/>
            <w:vAlign w:val="center"/>
          </w:tcPr>
          <w:p w:rsidR="006F155D" w:rsidRPr="00664840" w:rsidRDefault="006F155D" w:rsidP="003932B3">
            <w:pPr>
              <w:spacing w:before="0"/>
              <w:jc w:val="center"/>
              <w:rPr>
                <w:rFonts w:cs="Arial"/>
                <w:lang w:val="sr-Cyrl-CS" w:eastAsia="hr-HR"/>
              </w:rPr>
            </w:pPr>
            <w:r w:rsidRPr="00664840">
              <w:rPr>
                <w:rFonts w:cs="Arial"/>
                <w:lang w:val="sr-Cyrl-CS" w:eastAsia="hr-HR"/>
              </w:rPr>
              <w:t>Р.бр</w:t>
            </w:r>
            <w:r w:rsidRPr="00664840">
              <w:rPr>
                <w:rFonts w:cs="Arial"/>
                <w:lang w:val="sr-Latn-CS" w:eastAsia="hr-HR"/>
              </w:rPr>
              <w:t>.</w:t>
            </w:r>
          </w:p>
        </w:tc>
        <w:tc>
          <w:tcPr>
            <w:tcW w:w="6207" w:type="dxa"/>
            <w:shd w:val="clear" w:color="auto" w:fill="E0E0E0"/>
            <w:vAlign w:val="center"/>
          </w:tcPr>
          <w:p w:rsidR="006F155D" w:rsidRPr="00664840" w:rsidRDefault="006F155D" w:rsidP="003932B3">
            <w:pPr>
              <w:spacing w:before="0"/>
              <w:jc w:val="center"/>
              <w:rPr>
                <w:rFonts w:cs="Arial"/>
                <w:lang w:val="sr-Cyrl-RS" w:eastAsia="hr-HR"/>
              </w:rPr>
            </w:pPr>
            <w:r w:rsidRPr="00664840">
              <w:rPr>
                <w:rFonts w:cs="Arial"/>
                <w:lang w:val="sr-Cyrl-CS" w:eastAsia="hr-HR"/>
              </w:rPr>
              <w:t xml:space="preserve">Предмет </w:t>
            </w:r>
            <w:r w:rsidRPr="00664840">
              <w:rPr>
                <w:rFonts w:cs="Arial"/>
                <w:lang w:val="sr-Cyrl-RS" w:eastAsia="hr-HR"/>
              </w:rPr>
              <w:t>услуге</w:t>
            </w:r>
          </w:p>
        </w:tc>
        <w:tc>
          <w:tcPr>
            <w:tcW w:w="1418" w:type="dxa"/>
            <w:shd w:val="clear" w:color="auto" w:fill="E0E0E0"/>
            <w:vAlign w:val="center"/>
          </w:tcPr>
          <w:p w:rsidR="006F155D" w:rsidRPr="00664840" w:rsidRDefault="006F155D" w:rsidP="003932B3">
            <w:pPr>
              <w:spacing w:before="0"/>
              <w:jc w:val="center"/>
              <w:rPr>
                <w:rFonts w:cs="Arial"/>
                <w:lang w:val="sr-Cyrl-CS" w:eastAsia="hr-HR"/>
              </w:rPr>
            </w:pPr>
            <w:r w:rsidRPr="00664840">
              <w:rPr>
                <w:rFonts w:cs="Arial"/>
                <w:lang w:val="sr-Cyrl-CS" w:eastAsia="hr-HR"/>
              </w:rPr>
              <w:t>Јед.</w:t>
            </w:r>
          </w:p>
          <w:p w:rsidR="006F155D" w:rsidRPr="00664840" w:rsidRDefault="006F155D" w:rsidP="003932B3">
            <w:pPr>
              <w:spacing w:before="0"/>
              <w:jc w:val="center"/>
              <w:rPr>
                <w:rFonts w:cs="Arial"/>
                <w:lang w:val="sr-Cyrl-CS" w:eastAsia="hr-HR"/>
              </w:rPr>
            </w:pPr>
            <w:r w:rsidRPr="00664840">
              <w:rPr>
                <w:rFonts w:cs="Arial"/>
                <w:lang w:val="sr-Cyrl-CS" w:eastAsia="hr-HR"/>
              </w:rPr>
              <w:t>мере</w:t>
            </w:r>
          </w:p>
        </w:tc>
        <w:tc>
          <w:tcPr>
            <w:tcW w:w="1349" w:type="dxa"/>
            <w:shd w:val="clear" w:color="auto" w:fill="E0E0E0"/>
            <w:vAlign w:val="center"/>
          </w:tcPr>
          <w:p w:rsidR="006F155D" w:rsidRPr="00664840" w:rsidRDefault="006F155D" w:rsidP="003932B3">
            <w:pPr>
              <w:spacing w:before="0"/>
              <w:jc w:val="center"/>
              <w:rPr>
                <w:rFonts w:cs="Arial"/>
                <w:lang w:val="sr-Cyrl-CS" w:eastAsia="hr-HR"/>
              </w:rPr>
            </w:pPr>
            <w:r w:rsidRPr="00664840">
              <w:rPr>
                <w:rFonts w:cs="Arial"/>
                <w:lang w:val="sr-Cyrl-CS" w:eastAsia="hr-HR"/>
              </w:rPr>
              <w:t>Кол.</w:t>
            </w:r>
          </w:p>
        </w:tc>
      </w:tr>
      <w:tr w:rsidR="00D22905" w:rsidRPr="00664840" w:rsidTr="00D22905">
        <w:tc>
          <w:tcPr>
            <w:tcW w:w="705" w:type="dxa"/>
            <w:shd w:val="clear" w:color="auto" w:fill="auto"/>
            <w:vAlign w:val="center"/>
          </w:tcPr>
          <w:p w:rsidR="00D22905" w:rsidRPr="00DF3B3A" w:rsidRDefault="00D22905" w:rsidP="00D22905">
            <w:pPr>
              <w:jc w:val="center"/>
              <w:rPr>
                <w:rFonts w:cs="Arial"/>
              </w:rPr>
            </w:pPr>
            <w:r w:rsidRPr="00DF3B3A">
              <w:rPr>
                <w:rFonts w:cs="Arial"/>
              </w:rPr>
              <w:t>1</w:t>
            </w:r>
          </w:p>
        </w:tc>
        <w:tc>
          <w:tcPr>
            <w:tcW w:w="6207" w:type="dxa"/>
            <w:shd w:val="clear" w:color="auto" w:fill="auto"/>
          </w:tcPr>
          <w:p w:rsidR="00D22905" w:rsidRPr="00824B9D" w:rsidRDefault="00D22905" w:rsidP="00D22905">
            <w:pPr>
              <w:rPr>
                <w:rFonts w:cs="Arial"/>
                <w:lang w:val="sr-Cyrl-RS"/>
              </w:rPr>
            </w:pPr>
            <w:r w:rsidRPr="00DF3B3A">
              <w:rPr>
                <w:rFonts w:cs="Arial"/>
              </w:rPr>
              <w:t xml:space="preserve">Замена </w:t>
            </w:r>
            <w:r>
              <w:rPr>
                <w:rFonts w:cs="Arial"/>
                <w:lang w:val="sr-Cyrl-RS"/>
              </w:rPr>
              <w:t>филтера горива</w:t>
            </w:r>
          </w:p>
        </w:tc>
        <w:tc>
          <w:tcPr>
            <w:tcW w:w="1418" w:type="dxa"/>
            <w:shd w:val="clear" w:color="auto" w:fill="auto"/>
            <w:vAlign w:val="center"/>
          </w:tcPr>
          <w:p w:rsidR="00D22905" w:rsidRPr="00DF3B3A" w:rsidRDefault="00D22905" w:rsidP="00D22905">
            <w:pPr>
              <w:jc w:val="center"/>
              <w:rPr>
                <w:rFonts w:cs="Arial"/>
                <w:lang w:val="sr-Cyrl-CS"/>
              </w:rPr>
            </w:pPr>
            <w:r w:rsidRPr="00DF3B3A">
              <w:rPr>
                <w:rFonts w:cs="Arial"/>
                <w:lang w:val="sr-Cyrl-CS"/>
              </w:rPr>
              <w:t>ком</w:t>
            </w:r>
          </w:p>
        </w:tc>
        <w:tc>
          <w:tcPr>
            <w:tcW w:w="1349" w:type="dxa"/>
            <w:shd w:val="clear" w:color="auto" w:fill="auto"/>
            <w:vAlign w:val="center"/>
          </w:tcPr>
          <w:p w:rsidR="00D22905" w:rsidRPr="00DF3B3A" w:rsidRDefault="00D22905" w:rsidP="00D22905">
            <w:pPr>
              <w:jc w:val="center"/>
              <w:rPr>
                <w:rFonts w:cs="Arial"/>
                <w:lang w:val="sr-Cyrl-CS"/>
              </w:rPr>
            </w:pPr>
            <w:r>
              <w:rPr>
                <w:rFonts w:cs="Arial"/>
                <w:lang w:val="sr-Cyrl-CS"/>
              </w:rPr>
              <w:t>1</w:t>
            </w:r>
          </w:p>
        </w:tc>
      </w:tr>
      <w:tr w:rsidR="00D22905" w:rsidRPr="00664840" w:rsidTr="00D22905">
        <w:tc>
          <w:tcPr>
            <w:tcW w:w="705" w:type="dxa"/>
            <w:shd w:val="clear" w:color="auto" w:fill="auto"/>
            <w:vAlign w:val="center"/>
          </w:tcPr>
          <w:p w:rsidR="00D22905" w:rsidRPr="00DF3B3A" w:rsidRDefault="00D22905" w:rsidP="00D22905">
            <w:pPr>
              <w:jc w:val="center"/>
              <w:rPr>
                <w:rFonts w:cs="Arial"/>
              </w:rPr>
            </w:pPr>
            <w:r w:rsidRPr="00DF3B3A">
              <w:rPr>
                <w:rFonts w:cs="Arial"/>
              </w:rPr>
              <w:t>2</w:t>
            </w:r>
          </w:p>
        </w:tc>
        <w:tc>
          <w:tcPr>
            <w:tcW w:w="6207" w:type="dxa"/>
            <w:shd w:val="clear" w:color="auto" w:fill="auto"/>
          </w:tcPr>
          <w:p w:rsidR="00D22905" w:rsidRPr="00824B9D" w:rsidRDefault="00D22905" w:rsidP="00D22905">
            <w:pPr>
              <w:rPr>
                <w:rFonts w:cs="Arial"/>
                <w:color w:val="FF0000"/>
                <w:lang w:val="sr-Cyrl-RS"/>
              </w:rPr>
            </w:pPr>
            <w:r w:rsidRPr="00DF3B3A">
              <w:rPr>
                <w:rFonts w:cs="Arial"/>
              </w:rPr>
              <w:t xml:space="preserve">Замена </w:t>
            </w:r>
            <w:r>
              <w:rPr>
                <w:rFonts w:cs="Arial"/>
                <w:lang w:val="sr-Cyrl-RS"/>
              </w:rPr>
              <w:t>филтера моторног уља</w:t>
            </w:r>
          </w:p>
        </w:tc>
        <w:tc>
          <w:tcPr>
            <w:tcW w:w="1418" w:type="dxa"/>
            <w:shd w:val="clear" w:color="auto" w:fill="auto"/>
            <w:vAlign w:val="center"/>
          </w:tcPr>
          <w:p w:rsidR="00D22905" w:rsidRPr="00DF3B3A" w:rsidRDefault="00D22905" w:rsidP="00D22905">
            <w:pPr>
              <w:jc w:val="center"/>
              <w:rPr>
                <w:rFonts w:cs="Arial"/>
                <w:lang w:val="sr-Cyrl-CS"/>
              </w:rPr>
            </w:pPr>
            <w:r w:rsidRPr="00DF3B3A">
              <w:rPr>
                <w:rFonts w:cs="Arial"/>
                <w:lang w:val="sr-Cyrl-CS"/>
              </w:rPr>
              <w:t>ком</w:t>
            </w:r>
          </w:p>
        </w:tc>
        <w:tc>
          <w:tcPr>
            <w:tcW w:w="1349" w:type="dxa"/>
            <w:shd w:val="clear" w:color="auto" w:fill="auto"/>
            <w:vAlign w:val="center"/>
          </w:tcPr>
          <w:p w:rsidR="00D22905" w:rsidRPr="00DF3B3A" w:rsidRDefault="00D22905" w:rsidP="00D22905">
            <w:pPr>
              <w:jc w:val="center"/>
              <w:rPr>
                <w:rFonts w:cs="Arial"/>
                <w:lang w:val="sr-Cyrl-RS"/>
              </w:rPr>
            </w:pPr>
            <w:r>
              <w:rPr>
                <w:rFonts w:cs="Arial"/>
                <w:lang w:val="sr-Cyrl-RS"/>
              </w:rPr>
              <w:t>1</w:t>
            </w:r>
          </w:p>
        </w:tc>
      </w:tr>
      <w:tr w:rsidR="00D22905" w:rsidRPr="00664840" w:rsidTr="00D22905">
        <w:tc>
          <w:tcPr>
            <w:tcW w:w="705" w:type="dxa"/>
            <w:shd w:val="clear" w:color="auto" w:fill="auto"/>
            <w:vAlign w:val="center"/>
          </w:tcPr>
          <w:p w:rsidR="00D22905" w:rsidRPr="00DF3B3A" w:rsidRDefault="00D22905" w:rsidP="00D22905">
            <w:pPr>
              <w:jc w:val="center"/>
              <w:rPr>
                <w:rFonts w:cs="Arial"/>
              </w:rPr>
            </w:pPr>
            <w:r w:rsidRPr="00DF3B3A">
              <w:rPr>
                <w:rFonts w:cs="Arial"/>
              </w:rPr>
              <w:t>3</w:t>
            </w:r>
          </w:p>
        </w:tc>
        <w:tc>
          <w:tcPr>
            <w:tcW w:w="6207" w:type="dxa"/>
            <w:shd w:val="clear" w:color="auto" w:fill="auto"/>
          </w:tcPr>
          <w:p w:rsidR="00D22905" w:rsidRPr="00824B9D" w:rsidRDefault="00D22905" w:rsidP="00D22905">
            <w:pPr>
              <w:rPr>
                <w:rFonts w:cs="Arial"/>
                <w:lang w:val="sr-Cyrl-RS"/>
              </w:rPr>
            </w:pPr>
            <w:r w:rsidRPr="00DF3B3A">
              <w:rPr>
                <w:rFonts w:cs="Arial"/>
              </w:rPr>
              <w:t>Замена ф</w:t>
            </w:r>
            <w:r w:rsidRPr="00DF3B3A">
              <w:rPr>
                <w:rFonts w:cs="Arial"/>
                <w:lang w:val="sr-Cyrl-CS"/>
              </w:rPr>
              <w:t>илтер</w:t>
            </w:r>
            <w:r w:rsidRPr="00DF3B3A">
              <w:rPr>
                <w:rFonts w:cs="Arial"/>
              </w:rPr>
              <w:t>а</w:t>
            </w:r>
            <w:r w:rsidRPr="00DF3B3A">
              <w:rPr>
                <w:rFonts w:cs="Arial"/>
                <w:lang w:val="sr-Cyrl-CS"/>
              </w:rPr>
              <w:t xml:space="preserve"> </w:t>
            </w:r>
            <w:r>
              <w:rPr>
                <w:rFonts w:cs="Arial"/>
                <w:lang w:val="sr-Cyrl-RS"/>
              </w:rPr>
              <w:t>ваздуха</w:t>
            </w:r>
          </w:p>
        </w:tc>
        <w:tc>
          <w:tcPr>
            <w:tcW w:w="1418" w:type="dxa"/>
            <w:shd w:val="clear" w:color="auto" w:fill="auto"/>
            <w:vAlign w:val="center"/>
          </w:tcPr>
          <w:p w:rsidR="00D22905" w:rsidRPr="00DF3B3A" w:rsidRDefault="00D22905" w:rsidP="00D22905">
            <w:pPr>
              <w:jc w:val="center"/>
              <w:rPr>
                <w:rFonts w:cs="Arial"/>
                <w:lang w:val="sr-Cyrl-CS"/>
              </w:rPr>
            </w:pPr>
            <w:r w:rsidRPr="00DF3B3A">
              <w:rPr>
                <w:rFonts w:cs="Arial"/>
                <w:lang w:val="sr-Cyrl-CS"/>
              </w:rPr>
              <w:t>ком</w:t>
            </w:r>
          </w:p>
        </w:tc>
        <w:tc>
          <w:tcPr>
            <w:tcW w:w="1349" w:type="dxa"/>
            <w:shd w:val="clear" w:color="auto" w:fill="auto"/>
            <w:vAlign w:val="center"/>
          </w:tcPr>
          <w:p w:rsidR="00D22905" w:rsidRPr="00DF3B3A" w:rsidRDefault="00D22905" w:rsidP="00D22905">
            <w:pPr>
              <w:jc w:val="center"/>
              <w:rPr>
                <w:rFonts w:cs="Arial"/>
                <w:lang w:val="sr-Cyrl-CS"/>
              </w:rPr>
            </w:pPr>
            <w:r>
              <w:rPr>
                <w:rFonts w:cs="Arial"/>
                <w:lang w:val="sr-Cyrl-CS"/>
              </w:rPr>
              <w:t>1</w:t>
            </w:r>
          </w:p>
        </w:tc>
      </w:tr>
      <w:tr w:rsidR="00D22905" w:rsidRPr="00664840" w:rsidTr="00D22905">
        <w:tc>
          <w:tcPr>
            <w:tcW w:w="705" w:type="dxa"/>
            <w:shd w:val="clear" w:color="auto" w:fill="auto"/>
            <w:vAlign w:val="center"/>
          </w:tcPr>
          <w:p w:rsidR="00D22905" w:rsidRPr="00DF3B3A" w:rsidRDefault="00D22905" w:rsidP="00D22905">
            <w:pPr>
              <w:jc w:val="center"/>
              <w:rPr>
                <w:rFonts w:cs="Arial"/>
              </w:rPr>
            </w:pPr>
            <w:r w:rsidRPr="00DF3B3A">
              <w:rPr>
                <w:rFonts w:cs="Arial"/>
              </w:rPr>
              <w:t>4</w:t>
            </w:r>
          </w:p>
        </w:tc>
        <w:tc>
          <w:tcPr>
            <w:tcW w:w="6207" w:type="dxa"/>
            <w:shd w:val="clear" w:color="auto" w:fill="auto"/>
          </w:tcPr>
          <w:p w:rsidR="00D22905" w:rsidRPr="00E95048" w:rsidRDefault="00D22905" w:rsidP="00D22905">
            <w:pPr>
              <w:rPr>
                <w:rFonts w:cs="Arial"/>
                <w:lang w:val="sr-Cyrl-RS"/>
              </w:rPr>
            </w:pPr>
            <w:r w:rsidRPr="00DF3B3A">
              <w:rPr>
                <w:rFonts w:cs="Arial"/>
              </w:rPr>
              <w:t xml:space="preserve">Замена </w:t>
            </w:r>
            <w:r>
              <w:rPr>
                <w:rFonts w:cs="Arial"/>
                <w:lang w:val="sr-Cyrl-RS"/>
              </w:rPr>
              <w:t>уља мотора</w:t>
            </w:r>
          </w:p>
        </w:tc>
        <w:tc>
          <w:tcPr>
            <w:tcW w:w="1418" w:type="dxa"/>
            <w:shd w:val="clear" w:color="auto" w:fill="auto"/>
            <w:vAlign w:val="center"/>
          </w:tcPr>
          <w:p w:rsidR="00D22905" w:rsidRPr="00DF3B3A" w:rsidRDefault="00D22905" w:rsidP="00D22905">
            <w:pPr>
              <w:jc w:val="center"/>
              <w:rPr>
                <w:rFonts w:cs="Arial"/>
                <w:lang w:val="sr-Cyrl-CS"/>
              </w:rPr>
            </w:pPr>
            <w:r w:rsidRPr="00DF3B3A">
              <w:rPr>
                <w:rFonts w:cs="Arial"/>
                <w:lang w:val="sr-Latn-CS"/>
              </w:rPr>
              <w:t>lit</w:t>
            </w:r>
          </w:p>
        </w:tc>
        <w:tc>
          <w:tcPr>
            <w:tcW w:w="1349" w:type="dxa"/>
            <w:shd w:val="clear" w:color="auto" w:fill="auto"/>
            <w:vAlign w:val="center"/>
          </w:tcPr>
          <w:p w:rsidR="00D22905" w:rsidRPr="00DF3B3A" w:rsidRDefault="00D22905" w:rsidP="00D22905">
            <w:pPr>
              <w:jc w:val="center"/>
              <w:rPr>
                <w:rFonts w:cs="Arial"/>
                <w:lang w:val="sr-Cyrl-CS"/>
              </w:rPr>
            </w:pPr>
            <w:r w:rsidRPr="00DF3B3A">
              <w:rPr>
                <w:rFonts w:cs="Arial"/>
                <w:lang w:val="sr-Cyrl-CS"/>
              </w:rPr>
              <w:t>1</w:t>
            </w:r>
            <w:r>
              <w:rPr>
                <w:rFonts w:cs="Arial"/>
                <w:lang w:val="sr-Cyrl-CS"/>
              </w:rPr>
              <w:t>5</w:t>
            </w:r>
          </w:p>
        </w:tc>
      </w:tr>
      <w:tr w:rsidR="00D22905" w:rsidRPr="00664840" w:rsidTr="00D22905">
        <w:tc>
          <w:tcPr>
            <w:tcW w:w="705" w:type="dxa"/>
            <w:shd w:val="clear" w:color="auto" w:fill="auto"/>
            <w:vAlign w:val="center"/>
          </w:tcPr>
          <w:p w:rsidR="00D22905" w:rsidRPr="00DF3B3A" w:rsidRDefault="00D22905" w:rsidP="00D22905">
            <w:pPr>
              <w:jc w:val="center"/>
              <w:rPr>
                <w:rFonts w:cs="Arial"/>
              </w:rPr>
            </w:pPr>
            <w:r w:rsidRPr="00DF3B3A">
              <w:rPr>
                <w:rFonts w:cs="Arial"/>
              </w:rPr>
              <w:t>5</w:t>
            </w:r>
          </w:p>
        </w:tc>
        <w:tc>
          <w:tcPr>
            <w:tcW w:w="6207" w:type="dxa"/>
            <w:shd w:val="clear" w:color="auto" w:fill="auto"/>
          </w:tcPr>
          <w:p w:rsidR="00D22905" w:rsidRPr="00DF3B3A" w:rsidRDefault="00D22905" w:rsidP="00D22905">
            <w:pPr>
              <w:rPr>
                <w:rFonts w:cs="Arial"/>
              </w:rPr>
            </w:pPr>
            <w:r w:rsidRPr="00DF3B3A">
              <w:rPr>
                <w:rFonts w:cs="Arial"/>
              </w:rPr>
              <w:t>Замена ф</w:t>
            </w:r>
            <w:r w:rsidRPr="00DF3B3A">
              <w:rPr>
                <w:rFonts w:cs="Arial"/>
                <w:lang w:val="sr-Cyrl-CS"/>
              </w:rPr>
              <w:t>илтер</w:t>
            </w:r>
            <w:r w:rsidRPr="00DF3B3A">
              <w:rPr>
                <w:rFonts w:cs="Arial"/>
              </w:rPr>
              <w:t>а</w:t>
            </w:r>
            <w:r w:rsidRPr="00DF3B3A">
              <w:rPr>
                <w:rFonts w:cs="Arial"/>
                <w:lang w:val="sr-Cyrl-CS"/>
              </w:rPr>
              <w:t xml:space="preserve"> </w:t>
            </w:r>
            <w:r>
              <w:rPr>
                <w:rFonts w:cs="Arial"/>
                <w:lang w:val="sr-Cyrl-RS"/>
              </w:rPr>
              <w:t>мењача</w:t>
            </w:r>
          </w:p>
        </w:tc>
        <w:tc>
          <w:tcPr>
            <w:tcW w:w="1418" w:type="dxa"/>
            <w:shd w:val="clear" w:color="auto" w:fill="auto"/>
            <w:vAlign w:val="center"/>
          </w:tcPr>
          <w:p w:rsidR="00D22905" w:rsidRPr="00DF3B3A" w:rsidRDefault="00D22905" w:rsidP="00D22905">
            <w:pPr>
              <w:jc w:val="center"/>
              <w:rPr>
                <w:rFonts w:cs="Arial"/>
                <w:lang w:val="sr-Cyrl-CS"/>
              </w:rPr>
            </w:pPr>
            <w:r w:rsidRPr="00DF3B3A">
              <w:rPr>
                <w:rFonts w:cs="Arial"/>
                <w:lang w:val="sr-Cyrl-CS"/>
              </w:rPr>
              <w:t>ком</w:t>
            </w:r>
          </w:p>
        </w:tc>
        <w:tc>
          <w:tcPr>
            <w:tcW w:w="1349" w:type="dxa"/>
            <w:shd w:val="clear" w:color="auto" w:fill="auto"/>
            <w:vAlign w:val="center"/>
          </w:tcPr>
          <w:p w:rsidR="00D22905" w:rsidRPr="00DF3B3A" w:rsidRDefault="00D22905" w:rsidP="00D22905">
            <w:pPr>
              <w:jc w:val="center"/>
              <w:rPr>
                <w:rFonts w:cs="Arial"/>
                <w:lang w:val="sr-Cyrl-CS"/>
              </w:rPr>
            </w:pPr>
            <w:r w:rsidRPr="00DF3B3A">
              <w:rPr>
                <w:rFonts w:cs="Arial"/>
                <w:lang w:val="sr-Cyrl-CS"/>
              </w:rPr>
              <w:t>1</w:t>
            </w:r>
          </w:p>
        </w:tc>
      </w:tr>
      <w:tr w:rsidR="00D22905" w:rsidRPr="00664840" w:rsidTr="00D22905">
        <w:tc>
          <w:tcPr>
            <w:tcW w:w="705" w:type="dxa"/>
            <w:shd w:val="clear" w:color="auto" w:fill="auto"/>
            <w:vAlign w:val="center"/>
          </w:tcPr>
          <w:p w:rsidR="00D22905" w:rsidRPr="00DF3B3A" w:rsidRDefault="00D22905" w:rsidP="00D22905">
            <w:pPr>
              <w:jc w:val="center"/>
              <w:rPr>
                <w:rFonts w:cs="Arial"/>
              </w:rPr>
            </w:pPr>
            <w:r w:rsidRPr="00DF3B3A">
              <w:rPr>
                <w:rFonts w:cs="Arial"/>
              </w:rPr>
              <w:t>6</w:t>
            </w:r>
          </w:p>
        </w:tc>
        <w:tc>
          <w:tcPr>
            <w:tcW w:w="6207" w:type="dxa"/>
            <w:shd w:val="clear" w:color="auto" w:fill="auto"/>
          </w:tcPr>
          <w:p w:rsidR="00D22905" w:rsidRPr="00824B9D" w:rsidRDefault="00D22905" w:rsidP="00D22905">
            <w:pPr>
              <w:rPr>
                <w:rFonts w:cs="Arial"/>
                <w:lang w:val="sr-Cyrl-RS"/>
              </w:rPr>
            </w:pPr>
            <w:r w:rsidRPr="00DF3B3A">
              <w:rPr>
                <w:rFonts w:cs="Arial"/>
              </w:rPr>
              <w:t>Замена ф</w:t>
            </w:r>
            <w:r w:rsidRPr="00DF3B3A">
              <w:rPr>
                <w:rFonts w:cs="Arial"/>
                <w:lang w:val="sr-Cyrl-CS"/>
              </w:rPr>
              <w:t>илтер</w:t>
            </w:r>
            <w:r w:rsidRPr="00DF3B3A">
              <w:rPr>
                <w:rFonts w:cs="Arial"/>
              </w:rPr>
              <w:t>а</w:t>
            </w:r>
            <w:r w:rsidRPr="00DF3B3A">
              <w:rPr>
                <w:rFonts w:cs="Arial"/>
                <w:lang w:val="sr-Cyrl-CS"/>
              </w:rPr>
              <w:t xml:space="preserve"> </w:t>
            </w:r>
            <w:r>
              <w:rPr>
                <w:rFonts w:cs="Arial"/>
                <w:lang w:val="sr-Cyrl-RS"/>
              </w:rPr>
              <w:t>мењача</w:t>
            </w:r>
          </w:p>
        </w:tc>
        <w:tc>
          <w:tcPr>
            <w:tcW w:w="1418" w:type="dxa"/>
            <w:shd w:val="clear" w:color="auto" w:fill="auto"/>
            <w:vAlign w:val="center"/>
          </w:tcPr>
          <w:p w:rsidR="00D22905" w:rsidRPr="00DF3B3A" w:rsidRDefault="00D22905" w:rsidP="00D22905">
            <w:pPr>
              <w:jc w:val="center"/>
              <w:rPr>
                <w:rFonts w:cs="Arial"/>
                <w:lang w:val="sr-Cyrl-CS"/>
              </w:rPr>
            </w:pPr>
            <w:r w:rsidRPr="00DF3B3A">
              <w:rPr>
                <w:rFonts w:cs="Arial"/>
                <w:lang w:val="sr-Cyrl-CS"/>
              </w:rPr>
              <w:t>ком</w:t>
            </w:r>
          </w:p>
        </w:tc>
        <w:tc>
          <w:tcPr>
            <w:tcW w:w="1349" w:type="dxa"/>
            <w:shd w:val="clear" w:color="auto" w:fill="auto"/>
            <w:vAlign w:val="center"/>
          </w:tcPr>
          <w:p w:rsidR="00D22905" w:rsidRPr="00DF3B3A" w:rsidRDefault="00D22905" w:rsidP="00D22905">
            <w:pPr>
              <w:jc w:val="center"/>
              <w:rPr>
                <w:rFonts w:cs="Arial"/>
                <w:lang w:val="sr-Cyrl-CS"/>
              </w:rPr>
            </w:pPr>
            <w:r w:rsidRPr="00DF3B3A">
              <w:rPr>
                <w:rFonts w:cs="Arial"/>
                <w:lang w:val="sr-Cyrl-CS"/>
              </w:rPr>
              <w:t>1</w:t>
            </w:r>
          </w:p>
        </w:tc>
      </w:tr>
      <w:tr w:rsidR="00D22905" w:rsidRPr="00664840" w:rsidTr="00D22905">
        <w:tc>
          <w:tcPr>
            <w:tcW w:w="705" w:type="dxa"/>
            <w:shd w:val="clear" w:color="auto" w:fill="auto"/>
            <w:vAlign w:val="center"/>
          </w:tcPr>
          <w:p w:rsidR="00D22905" w:rsidRPr="00DF3B3A" w:rsidRDefault="00D22905" w:rsidP="00D22905">
            <w:pPr>
              <w:jc w:val="center"/>
              <w:rPr>
                <w:rFonts w:cs="Arial"/>
              </w:rPr>
            </w:pPr>
            <w:r w:rsidRPr="00DF3B3A">
              <w:rPr>
                <w:rFonts w:cs="Arial"/>
              </w:rPr>
              <w:t>7</w:t>
            </w:r>
          </w:p>
        </w:tc>
        <w:tc>
          <w:tcPr>
            <w:tcW w:w="6207" w:type="dxa"/>
            <w:shd w:val="clear" w:color="auto" w:fill="auto"/>
          </w:tcPr>
          <w:p w:rsidR="00D22905" w:rsidRPr="00DF3B3A" w:rsidRDefault="00D22905" w:rsidP="00D22905">
            <w:pPr>
              <w:rPr>
                <w:rFonts w:cs="Arial"/>
              </w:rPr>
            </w:pPr>
            <w:r w:rsidRPr="00DF3B3A">
              <w:rPr>
                <w:rFonts w:cs="Arial"/>
              </w:rPr>
              <w:t>Замена уља</w:t>
            </w:r>
            <w:r>
              <w:rPr>
                <w:rFonts w:cs="Arial"/>
                <w:lang w:val="sr-Cyrl-RS"/>
              </w:rPr>
              <w:t xml:space="preserve"> мењача</w:t>
            </w:r>
            <w:r w:rsidRPr="00DF3B3A">
              <w:rPr>
                <w:rFonts w:cs="Arial"/>
              </w:rPr>
              <w:t xml:space="preserve"> </w:t>
            </w:r>
          </w:p>
        </w:tc>
        <w:tc>
          <w:tcPr>
            <w:tcW w:w="1418" w:type="dxa"/>
            <w:shd w:val="clear" w:color="auto" w:fill="auto"/>
            <w:vAlign w:val="center"/>
          </w:tcPr>
          <w:p w:rsidR="00D22905" w:rsidRPr="00DF3B3A" w:rsidRDefault="00D22905" w:rsidP="00D22905">
            <w:pPr>
              <w:jc w:val="center"/>
              <w:rPr>
                <w:rFonts w:cs="Arial"/>
                <w:lang w:val="sr-Cyrl-CS"/>
              </w:rPr>
            </w:pPr>
            <w:r w:rsidRPr="00DF3B3A">
              <w:rPr>
                <w:rFonts w:cs="Arial"/>
                <w:lang w:val="sr-Latn-CS"/>
              </w:rPr>
              <w:t>lit</w:t>
            </w:r>
          </w:p>
        </w:tc>
        <w:tc>
          <w:tcPr>
            <w:tcW w:w="1349" w:type="dxa"/>
            <w:shd w:val="clear" w:color="auto" w:fill="auto"/>
            <w:vAlign w:val="center"/>
          </w:tcPr>
          <w:p w:rsidR="00D22905" w:rsidRPr="00DF3B3A" w:rsidRDefault="00D22905" w:rsidP="00D22905">
            <w:pPr>
              <w:jc w:val="center"/>
              <w:rPr>
                <w:rFonts w:cs="Arial"/>
              </w:rPr>
            </w:pPr>
            <w:r>
              <w:rPr>
                <w:rFonts w:cs="Arial"/>
                <w:lang w:val="sr-Cyrl-RS"/>
              </w:rPr>
              <w:t>14</w:t>
            </w:r>
          </w:p>
        </w:tc>
      </w:tr>
      <w:tr w:rsidR="00D22905" w:rsidRPr="00664840" w:rsidTr="00D22905">
        <w:tc>
          <w:tcPr>
            <w:tcW w:w="705" w:type="dxa"/>
            <w:shd w:val="clear" w:color="auto" w:fill="auto"/>
            <w:vAlign w:val="center"/>
          </w:tcPr>
          <w:p w:rsidR="00D22905" w:rsidRPr="00DF3B3A" w:rsidRDefault="00D22905" w:rsidP="00D22905">
            <w:pPr>
              <w:jc w:val="center"/>
              <w:rPr>
                <w:rFonts w:cs="Arial"/>
              </w:rPr>
            </w:pPr>
            <w:r w:rsidRPr="00DF3B3A">
              <w:rPr>
                <w:rFonts w:cs="Arial"/>
              </w:rPr>
              <w:t>8</w:t>
            </w:r>
          </w:p>
        </w:tc>
        <w:tc>
          <w:tcPr>
            <w:tcW w:w="6207" w:type="dxa"/>
            <w:shd w:val="clear" w:color="auto" w:fill="auto"/>
          </w:tcPr>
          <w:p w:rsidR="00D22905" w:rsidRPr="008E75A2" w:rsidRDefault="00D22905" w:rsidP="00D22905">
            <w:pPr>
              <w:rPr>
                <w:rFonts w:cs="Arial"/>
                <w:lang w:val="sr-Cyrl-RS"/>
              </w:rPr>
            </w:pPr>
            <w:r w:rsidRPr="00DF3B3A">
              <w:rPr>
                <w:rFonts w:cs="Arial"/>
                <w:lang w:val="sr-Cyrl-CS"/>
              </w:rPr>
              <w:t>Услуга сервисирања</w:t>
            </w:r>
            <w:r w:rsidRPr="00DF3B3A">
              <w:rPr>
                <w:rFonts w:cs="Arial"/>
              </w:rPr>
              <w:t xml:space="preserve"> </w:t>
            </w:r>
            <w:r>
              <w:rPr>
                <w:rFonts w:cs="Arial"/>
                <w:lang w:val="sr-Cyrl-RS"/>
              </w:rPr>
              <w:t xml:space="preserve">и </w:t>
            </w:r>
            <w:r w:rsidRPr="00DF3B3A">
              <w:rPr>
                <w:rFonts w:cs="Arial"/>
                <w:lang w:val="sr-Cyrl-CS"/>
              </w:rPr>
              <w:t>изласка сервисера на терен</w:t>
            </w:r>
          </w:p>
        </w:tc>
        <w:tc>
          <w:tcPr>
            <w:tcW w:w="1418" w:type="dxa"/>
            <w:shd w:val="clear" w:color="auto" w:fill="auto"/>
            <w:vAlign w:val="center"/>
          </w:tcPr>
          <w:p w:rsidR="00D22905" w:rsidRPr="00DF3B3A" w:rsidRDefault="00D22905" w:rsidP="00D22905">
            <w:pPr>
              <w:jc w:val="center"/>
              <w:rPr>
                <w:rFonts w:cs="Arial"/>
                <w:lang w:val="sr-Cyrl-CS"/>
              </w:rPr>
            </w:pPr>
            <w:r w:rsidRPr="00DF3B3A">
              <w:rPr>
                <w:rFonts w:cs="Arial"/>
                <w:lang w:val="sr-Cyrl-CS"/>
              </w:rPr>
              <w:t>ком</w:t>
            </w:r>
          </w:p>
        </w:tc>
        <w:tc>
          <w:tcPr>
            <w:tcW w:w="1349" w:type="dxa"/>
            <w:shd w:val="clear" w:color="auto" w:fill="auto"/>
            <w:vAlign w:val="center"/>
          </w:tcPr>
          <w:p w:rsidR="00D22905" w:rsidRPr="00DF3B3A" w:rsidRDefault="00D22905" w:rsidP="00D22905">
            <w:pPr>
              <w:jc w:val="center"/>
              <w:rPr>
                <w:rFonts w:cs="Arial"/>
                <w:lang w:val="sr-Cyrl-CS"/>
              </w:rPr>
            </w:pPr>
            <w:r w:rsidRPr="00DF3B3A">
              <w:rPr>
                <w:rFonts w:cs="Arial"/>
                <w:lang w:val="sr-Cyrl-CS"/>
              </w:rPr>
              <w:t>1</w:t>
            </w:r>
          </w:p>
        </w:tc>
      </w:tr>
    </w:tbl>
    <w:p w:rsidR="003932B3" w:rsidRDefault="003932B3" w:rsidP="003932B3">
      <w:pPr>
        <w:spacing w:before="0"/>
        <w:jc w:val="left"/>
        <w:rPr>
          <w:rFonts w:cs="Arial"/>
          <w:b/>
          <w:sz w:val="24"/>
          <w:szCs w:val="24"/>
          <w:lang w:eastAsia="hr-HR"/>
        </w:rPr>
      </w:pPr>
    </w:p>
    <w:p w:rsidR="00397FD0" w:rsidRPr="00397FD0" w:rsidRDefault="00397FD0" w:rsidP="00397FD0">
      <w:pPr>
        <w:spacing w:before="0"/>
        <w:jc w:val="left"/>
        <w:rPr>
          <w:rFonts w:cs="Arial"/>
          <w:b/>
          <w:sz w:val="24"/>
          <w:szCs w:val="24"/>
          <w:lang w:val="sr-Latn-RS" w:eastAsia="hr-HR"/>
        </w:rPr>
      </w:pPr>
      <w:r w:rsidRPr="00397FD0">
        <w:rPr>
          <w:rFonts w:cs="Arial"/>
          <w:b/>
          <w:sz w:val="24"/>
          <w:szCs w:val="24"/>
          <w:lang w:val="sr-Cyrl-RS" w:eastAsia="hr-HR"/>
        </w:rPr>
        <w:t>Б</w:t>
      </w:r>
      <w:r w:rsidRPr="00397FD0">
        <w:rPr>
          <w:rFonts w:cs="Arial"/>
          <w:b/>
          <w:sz w:val="24"/>
          <w:szCs w:val="24"/>
          <w:lang w:eastAsia="hr-HR"/>
        </w:rPr>
        <w:t xml:space="preserve">. </w:t>
      </w:r>
      <w:r w:rsidRPr="00397FD0">
        <w:rPr>
          <w:rFonts w:cs="Arial"/>
          <w:b/>
          <w:sz w:val="24"/>
          <w:szCs w:val="24"/>
          <w:lang w:val="sr-Cyrl-RS" w:eastAsia="hr-HR"/>
        </w:rPr>
        <w:t xml:space="preserve">Мали (редован) сервис виљушкара </w:t>
      </w:r>
      <w:r w:rsidRPr="00397FD0">
        <w:rPr>
          <w:rFonts w:cs="Arial"/>
          <w:b/>
          <w:sz w:val="24"/>
          <w:szCs w:val="24"/>
          <w:lang w:val="sr-Latn-RS" w:eastAsia="hr-HR"/>
        </w:rPr>
        <w:t>Balcan Car</w:t>
      </w:r>
    </w:p>
    <w:tbl>
      <w:tblPr>
        <w:tblW w:w="96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17"/>
        <w:gridCol w:w="6095"/>
        <w:gridCol w:w="1418"/>
        <w:gridCol w:w="1276"/>
      </w:tblGrid>
      <w:tr w:rsidR="006F155D" w:rsidRPr="00664840" w:rsidTr="006F155D">
        <w:tc>
          <w:tcPr>
            <w:tcW w:w="817" w:type="dxa"/>
            <w:shd w:val="clear" w:color="auto" w:fill="E0E0E0"/>
            <w:vAlign w:val="center"/>
          </w:tcPr>
          <w:p w:rsidR="006F155D" w:rsidRPr="00664840" w:rsidRDefault="006F155D" w:rsidP="003932B3">
            <w:pPr>
              <w:spacing w:before="0"/>
              <w:jc w:val="center"/>
              <w:rPr>
                <w:rFonts w:cs="Arial"/>
                <w:lang w:val="sr-Cyrl-CS" w:eastAsia="hr-HR"/>
              </w:rPr>
            </w:pPr>
            <w:r w:rsidRPr="00664840">
              <w:rPr>
                <w:rFonts w:cs="Arial"/>
                <w:lang w:val="sr-Cyrl-CS" w:eastAsia="hr-HR"/>
              </w:rPr>
              <w:t>Р.бр</w:t>
            </w:r>
            <w:r w:rsidRPr="00664840">
              <w:rPr>
                <w:rFonts w:cs="Arial"/>
                <w:lang w:val="sr-Latn-CS" w:eastAsia="hr-HR"/>
              </w:rPr>
              <w:t>.</w:t>
            </w:r>
          </w:p>
        </w:tc>
        <w:tc>
          <w:tcPr>
            <w:tcW w:w="6095" w:type="dxa"/>
            <w:shd w:val="clear" w:color="auto" w:fill="E0E0E0"/>
            <w:vAlign w:val="center"/>
          </w:tcPr>
          <w:p w:rsidR="006F155D" w:rsidRPr="00664840" w:rsidRDefault="006F155D" w:rsidP="003932B3">
            <w:pPr>
              <w:spacing w:before="0"/>
              <w:jc w:val="center"/>
              <w:rPr>
                <w:rFonts w:cs="Arial"/>
                <w:lang w:val="sr-Cyrl-RS" w:eastAsia="hr-HR"/>
              </w:rPr>
            </w:pPr>
            <w:r w:rsidRPr="00664840">
              <w:rPr>
                <w:rFonts w:cs="Arial"/>
                <w:lang w:val="sr-Cyrl-CS" w:eastAsia="hr-HR"/>
              </w:rPr>
              <w:t xml:space="preserve">Предмет </w:t>
            </w:r>
            <w:r w:rsidRPr="00664840">
              <w:rPr>
                <w:rFonts w:cs="Arial"/>
                <w:lang w:val="sr-Cyrl-RS" w:eastAsia="hr-HR"/>
              </w:rPr>
              <w:t>услуге</w:t>
            </w:r>
          </w:p>
        </w:tc>
        <w:tc>
          <w:tcPr>
            <w:tcW w:w="1418" w:type="dxa"/>
            <w:shd w:val="clear" w:color="auto" w:fill="E0E0E0"/>
            <w:vAlign w:val="center"/>
          </w:tcPr>
          <w:p w:rsidR="006F155D" w:rsidRPr="00664840" w:rsidRDefault="006F155D" w:rsidP="003932B3">
            <w:pPr>
              <w:spacing w:before="0"/>
              <w:jc w:val="center"/>
              <w:rPr>
                <w:rFonts w:cs="Arial"/>
                <w:lang w:val="sr-Cyrl-CS" w:eastAsia="hr-HR"/>
              </w:rPr>
            </w:pPr>
            <w:r w:rsidRPr="00664840">
              <w:rPr>
                <w:rFonts w:cs="Arial"/>
                <w:lang w:val="sr-Cyrl-CS" w:eastAsia="hr-HR"/>
              </w:rPr>
              <w:t>Јед.</w:t>
            </w:r>
          </w:p>
          <w:p w:rsidR="006F155D" w:rsidRPr="00664840" w:rsidRDefault="006F155D" w:rsidP="003932B3">
            <w:pPr>
              <w:spacing w:before="0"/>
              <w:jc w:val="center"/>
              <w:rPr>
                <w:rFonts w:cs="Arial"/>
                <w:lang w:val="sr-Cyrl-CS" w:eastAsia="hr-HR"/>
              </w:rPr>
            </w:pPr>
            <w:r w:rsidRPr="00664840">
              <w:rPr>
                <w:rFonts w:cs="Arial"/>
                <w:lang w:val="sr-Cyrl-CS" w:eastAsia="hr-HR"/>
              </w:rPr>
              <w:t>мере</w:t>
            </w:r>
          </w:p>
        </w:tc>
        <w:tc>
          <w:tcPr>
            <w:tcW w:w="1276" w:type="dxa"/>
            <w:shd w:val="clear" w:color="auto" w:fill="E0E0E0"/>
            <w:vAlign w:val="center"/>
          </w:tcPr>
          <w:p w:rsidR="006F155D" w:rsidRPr="00664840" w:rsidRDefault="006F155D" w:rsidP="003932B3">
            <w:pPr>
              <w:spacing w:before="0"/>
              <w:jc w:val="center"/>
              <w:rPr>
                <w:rFonts w:cs="Arial"/>
                <w:lang w:val="sr-Cyrl-CS" w:eastAsia="hr-HR"/>
              </w:rPr>
            </w:pPr>
            <w:r w:rsidRPr="00664840">
              <w:rPr>
                <w:rFonts w:cs="Arial"/>
                <w:lang w:val="sr-Cyrl-CS" w:eastAsia="hr-HR"/>
              </w:rPr>
              <w:t>Кол.</w:t>
            </w:r>
          </w:p>
        </w:tc>
      </w:tr>
      <w:tr w:rsidR="00397FD0" w:rsidRPr="00664840" w:rsidTr="006F155D">
        <w:tc>
          <w:tcPr>
            <w:tcW w:w="817" w:type="dxa"/>
            <w:shd w:val="clear" w:color="auto" w:fill="auto"/>
            <w:vAlign w:val="center"/>
          </w:tcPr>
          <w:p w:rsidR="00397FD0" w:rsidRPr="00BB0443" w:rsidRDefault="00397FD0" w:rsidP="00397FD0">
            <w:pPr>
              <w:jc w:val="center"/>
              <w:rPr>
                <w:rFonts w:cs="Arial"/>
              </w:rPr>
            </w:pPr>
            <w:r>
              <w:rPr>
                <w:rFonts w:cs="Arial"/>
              </w:rPr>
              <w:t>1</w:t>
            </w:r>
          </w:p>
        </w:tc>
        <w:tc>
          <w:tcPr>
            <w:tcW w:w="6095" w:type="dxa"/>
            <w:shd w:val="clear" w:color="auto" w:fill="auto"/>
          </w:tcPr>
          <w:p w:rsidR="00397FD0" w:rsidRPr="00824B9D" w:rsidRDefault="00397FD0" w:rsidP="00397FD0">
            <w:pPr>
              <w:rPr>
                <w:rFonts w:cs="Arial"/>
                <w:lang w:val="sr-Cyrl-RS"/>
              </w:rPr>
            </w:pPr>
            <w:r w:rsidRPr="00DF3B3A">
              <w:rPr>
                <w:rFonts w:cs="Arial"/>
              </w:rPr>
              <w:t xml:space="preserve">Замена </w:t>
            </w:r>
            <w:r>
              <w:rPr>
                <w:rFonts w:cs="Arial"/>
                <w:lang w:val="sr-Cyrl-RS"/>
              </w:rPr>
              <w:t>филтера горива</w:t>
            </w:r>
          </w:p>
        </w:tc>
        <w:tc>
          <w:tcPr>
            <w:tcW w:w="1418" w:type="dxa"/>
            <w:shd w:val="clear" w:color="auto" w:fill="auto"/>
            <w:vAlign w:val="center"/>
          </w:tcPr>
          <w:p w:rsidR="00397FD0" w:rsidRPr="00DF3B3A" w:rsidRDefault="00397FD0" w:rsidP="00397FD0">
            <w:pPr>
              <w:jc w:val="center"/>
              <w:rPr>
                <w:rFonts w:cs="Arial"/>
                <w:lang w:val="sr-Cyrl-CS"/>
              </w:rPr>
            </w:pPr>
            <w:r w:rsidRPr="00DF3B3A">
              <w:rPr>
                <w:rFonts w:cs="Arial"/>
                <w:lang w:val="sr-Cyrl-CS"/>
              </w:rPr>
              <w:t>ком</w:t>
            </w:r>
          </w:p>
        </w:tc>
        <w:tc>
          <w:tcPr>
            <w:tcW w:w="1276" w:type="dxa"/>
            <w:shd w:val="clear" w:color="auto" w:fill="auto"/>
            <w:vAlign w:val="center"/>
          </w:tcPr>
          <w:p w:rsidR="00397FD0" w:rsidRPr="00DF3B3A" w:rsidRDefault="00397FD0" w:rsidP="00397FD0">
            <w:pPr>
              <w:jc w:val="center"/>
              <w:rPr>
                <w:rFonts w:cs="Arial"/>
                <w:lang w:val="sr-Cyrl-CS"/>
              </w:rPr>
            </w:pPr>
            <w:r>
              <w:rPr>
                <w:rFonts w:cs="Arial"/>
                <w:lang w:val="sr-Cyrl-CS"/>
              </w:rPr>
              <w:t>1</w:t>
            </w:r>
          </w:p>
        </w:tc>
      </w:tr>
      <w:tr w:rsidR="00397FD0" w:rsidRPr="00664840" w:rsidTr="006F155D">
        <w:tc>
          <w:tcPr>
            <w:tcW w:w="817" w:type="dxa"/>
            <w:shd w:val="clear" w:color="auto" w:fill="auto"/>
            <w:vAlign w:val="center"/>
          </w:tcPr>
          <w:p w:rsidR="00397FD0" w:rsidRPr="00BB0443" w:rsidRDefault="00397FD0" w:rsidP="00397FD0">
            <w:pPr>
              <w:jc w:val="center"/>
              <w:rPr>
                <w:rFonts w:cs="Arial"/>
              </w:rPr>
            </w:pPr>
            <w:r>
              <w:rPr>
                <w:rFonts w:cs="Arial"/>
              </w:rPr>
              <w:t>2</w:t>
            </w:r>
          </w:p>
        </w:tc>
        <w:tc>
          <w:tcPr>
            <w:tcW w:w="6095" w:type="dxa"/>
            <w:shd w:val="clear" w:color="auto" w:fill="auto"/>
          </w:tcPr>
          <w:p w:rsidR="00397FD0" w:rsidRPr="00824B9D" w:rsidRDefault="00397FD0" w:rsidP="00397FD0">
            <w:pPr>
              <w:rPr>
                <w:rFonts w:cs="Arial"/>
                <w:color w:val="FF0000"/>
                <w:lang w:val="sr-Cyrl-RS"/>
              </w:rPr>
            </w:pPr>
            <w:r w:rsidRPr="00DF3B3A">
              <w:rPr>
                <w:rFonts w:cs="Arial"/>
              </w:rPr>
              <w:t xml:space="preserve">Замена </w:t>
            </w:r>
            <w:r>
              <w:rPr>
                <w:rFonts w:cs="Arial"/>
                <w:lang w:val="sr-Cyrl-RS"/>
              </w:rPr>
              <w:t>филтера моторног уља</w:t>
            </w:r>
          </w:p>
        </w:tc>
        <w:tc>
          <w:tcPr>
            <w:tcW w:w="1418" w:type="dxa"/>
            <w:shd w:val="clear" w:color="auto" w:fill="auto"/>
            <w:vAlign w:val="center"/>
          </w:tcPr>
          <w:p w:rsidR="00397FD0" w:rsidRPr="00DF3B3A" w:rsidRDefault="00397FD0" w:rsidP="00397FD0">
            <w:pPr>
              <w:jc w:val="center"/>
              <w:rPr>
                <w:rFonts w:cs="Arial"/>
                <w:lang w:val="sr-Cyrl-CS"/>
              </w:rPr>
            </w:pPr>
            <w:r w:rsidRPr="00DF3B3A">
              <w:rPr>
                <w:rFonts w:cs="Arial"/>
                <w:lang w:val="sr-Cyrl-CS"/>
              </w:rPr>
              <w:t>ком</w:t>
            </w:r>
          </w:p>
        </w:tc>
        <w:tc>
          <w:tcPr>
            <w:tcW w:w="1276" w:type="dxa"/>
            <w:shd w:val="clear" w:color="auto" w:fill="auto"/>
            <w:vAlign w:val="center"/>
          </w:tcPr>
          <w:p w:rsidR="00397FD0" w:rsidRPr="00DF3B3A" w:rsidRDefault="00397FD0" w:rsidP="00397FD0">
            <w:pPr>
              <w:jc w:val="center"/>
              <w:rPr>
                <w:rFonts w:cs="Arial"/>
                <w:lang w:val="sr-Cyrl-RS"/>
              </w:rPr>
            </w:pPr>
            <w:r>
              <w:rPr>
                <w:rFonts w:cs="Arial"/>
                <w:lang w:val="sr-Cyrl-RS"/>
              </w:rPr>
              <w:t>1</w:t>
            </w:r>
          </w:p>
        </w:tc>
      </w:tr>
      <w:tr w:rsidR="00397FD0" w:rsidRPr="00664840" w:rsidTr="006F155D">
        <w:tc>
          <w:tcPr>
            <w:tcW w:w="817" w:type="dxa"/>
            <w:shd w:val="clear" w:color="auto" w:fill="auto"/>
            <w:vAlign w:val="center"/>
          </w:tcPr>
          <w:p w:rsidR="00397FD0" w:rsidRPr="00BB0443" w:rsidRDefault="00397FD0" w:rsidP="00397FD0">
            <w:pPr>
              <w:jc w:val="center"/>
              <w:rPr>
                <w:rFonts w:cs="Arial"/>
              </w:rPr>
            </w:pPr>
            <w:r>
              <w:rPr>
                <w:rFonts w:cs="Arial"/>
              </w:rPr>
              <w:t>3</w:t>
            </w:r>
          </w:p>
        </w:tc>
        <w:tc>
          <w:tcPr>
            <w:tcW w:w="6095" w:type="dxa"/>
            <w:shd w:val="clear" w:color="auto" w:fill="auto"/>
          </w:tcPr>
          <w:p w:rsidR="00397FD0" w:rsidRPr="00824B9D" w:rsidRDefault="00397FD0" w:rsidP="00397FD0">
            <w:pPr>
              <w:rPr>
                <w:rFonts w:cs="Arial"/>
                <w:lang w:val="sr-Cyrl-RS"/>
              </w:rPr>
            </w:pPr>
            <w:r w:rsidRPr="00DF3B3A">
              <w:rPr>
                <w:rFonts w:cs="Arial"/>
              </w:rPr>
              <w:t>Замена ф</w:t>
            </w:r>
            <w:r w:rsidRPr="00DF3B3A">
              <w:rPr>
                <w:rFonts w:cs="Arial"/>
                <w:lang w:val="sr-Cyrl-CS"/>
              </w:rPr>
              <w:t>илтер</w:t>
            </w:r>
            <w:r w:rsidRPr="00DF3B3A">
              <w:rPr>
                <w:rFonts w:cs="Arial"/>
              </w:rPr>
              <w:t>а</w:t>
            </w:r>
            <w:r w:rsidRPr="00DF3B3A">
              <w:rPr>
                <w:rFonts w:cs="Arial"/>
                <w:lang w:val="sr-Cyrl-CS"/>
              </w:rPr>
              <w:t xml:space="preserve"> </w:t>
            </w:r>
            <w:r>
              <w:rPr>
                <w:rFonts w:cs="Arial"/>
                <w:lang w:val="sr-Cyrl-RS"/>
              </w:rPr>
              <w:t>ваздуха</w:t>
            </w:r>
          </w:p>
        </w:tc>
        <w:tc>
          <w:tcPr>
            <w:tcW w:w="1418" w:type="dxa"/>
            <w:shd w:val="clear" w:color="auto" w:fill="auto"/>
            <w:vAlign w:val="center"/>
          </w:tcPr>
          <w:p w:rsidR="00397FD0" w:rsidRPr="00DF3B3A" w:rsidRDefault="00397FD0" w:rsidP="00397FD0">
            <w:pPr>
              <w:jc w:val="center"/>
              <w:rPr>
                <w:rFonts w:cs="Arial"/>
                <w:lang w:val="sr-Cyrl-CS"/>
              </w:rPr>
            </w:pPr>
            <w:r w:rsidRPr="00DF3B3A">
              <w:rPr>
                <w:rFonts w:cs="Arial"/>
                <w:lang w:val="sr-Cyrl-CS"/>
              </w:rPr>
              <w:t>ком</w:t>
            </w:r>
          </w:p>
        </w:tc>
        <w:tc>
          <w:tcPr>
            <w:tcW w:w="1276" w:type="dxa"/>
            <w:shd w:val="clear" w:color="auto" w:fill="auto"/>
            <w:vAlign w:val="center"/>
          </w:tcPr>
          <w:p w:rsidR="00397FD0" w:rsidRPr="00DF3B3A" w:rsidRDefault="00397FD0" w:rsidP="00397FD0">
            <w:pPr>
              <w:jc w:val="center"/>
              <w:rPr>
                <w:rFonts w:cs="Arial"/>
                <w:lang w:val="sr-Cyrl-CS"/>
              </w:rPr>
            </w:pPr>
            <w:r>
              <w:rPr>
                <w:rFonts w:cs="Arial"/>
                <w:lang w:val="sr-Cyrl-CS"/>
              </w:rPr>
              <w:t>1</w:t>
            </w:r>
          </w:p>
        </w:tc>
      </w:tr>
      <w:tr w:rsidR="00397FD0" w:rsidRPr="00664840" w:rsidTr="006F155D">
        <w:tc>
          <w:tcPr>
            <w:tcW w:w="817" w:type="dxa"/>
            <w:shd w:val="clear" w:color="auto" w:fill="auto"/>
            <w:vAlign w:val="center"/>
          </w:tcPr>
          <w:p w:rsidR="00397FD0" w:rsidRPr="00BB0443" w:rsidRDefault="00397FD0" w:rsidP="00397FD0">
            <w:pPr>
              <w:jc w:val="center"/>
              <w:rPr>
                <w:rFonts w:cs="Arial"/>
              </w:rPr>
            </w:pPr>
            <w:r>
              <w:rPr>
                <w:rFonts w:cs="Arial"/>
              </w:rPr>
              <w:t>4</w:t>
            </w:r>
          </w:p>
        </w:tc>
        <w:tc>
          <w:tcPr>
            <w:tcW w:w="6095" w:type="dxa"/>
            <w:shd w:val="clear" w:color="auto" w:fill="auto"/>
          </w:tcPr>
          <w:p w:rsidR="00397FD0" w:rsidRPr="00E95048" w:rsidRDefault="00397FD0" w:rsidP="00397FD0">
            <w:pPr>
              <w:rPr>
                <w:rFonts w:cs="Arial"/>
                <w:lang w:val="sr-Cyrl-RS"/>
              </w:rPr>
            </w:pPr>
            <w:r w:rsidRPr="00DF3B3A">
              <w:rPr>
                <w:rFonts w:cs="Arial"/>
              </w:rPr>
              <w:t xml:space="preserve">Замена </w:t>
            </w:r>
            <w:r>
              <w:rPr>
                <w:rFonts w:cs="Arial"/>
                <w:lang w:val="sr-Cyrl-RS"/>
              </w:rPr>
              <w:t>уља мотора</w:t>
            </w:r>
          </w:p>
        </w:tc>
        <w:tc>
          <w:tcPr>
            <w:tcW w:w="1418" w:type="dxa"/>
            <w:shd w:val="clear" w:color="auto" w:fill="auto"/>
            <w:vAlign w:val="center"/>
          </w:tcPr>
          <w:p w:rsidR="00397FD0" w:rsidRPr="00DF3B3A" w:rsidRDefault="00397FD0" w:rsidP="00397FD0">
            <w:pPr>
              <w:jc w:val="center"/>
              <w:rPr>
                <w:rFonts w:cs="Arial"/>
                <w:lang w:val="sr-Cyrl-CS"/>
              </w:rPr>
            </w:pPr>
            <w:r w:rsidRPr="00DF3B3A">
              <w:rPr>
                <w:rFonts w:cs="Arial"/>
                <w:lang w:val="sr-Latn-CS"/>
              </w:rPr>
              <w:t>lit</w:t>
            </w:r>
          </w:p>
        </w:tc>
        <w:tc>
          <w:tcPr>
            <w:tcW w:w="1276" w:type="dxa"/>
            <w:shd w:val="clear" w:color="auto" w:fill="auto"/>
            <w:vAlign w:val="center"/>
          </w:tcPr>
          <w:p w:rsidR="00397FD0" w:rsidRPr="00DF3B3A" w:rsidRDefault="00397FD0" w:rsidP="00397FD0">
            <w:pPr>
              <w:jc w:val="center"/>
              <w:rPr>
                <w:rFonts w:cs="Arial"/>
                <w:lang w:val="sr-Cyrl-CS"/>
              </w:rPr>
            </w:pPr>
            <w:r w:rsidRPr="00DF3B3A">
              <w:rPr>
                <w:rFonts w:cs="Arial"/>
                <w:lang w:val="sr-Cyrl-CS"/>
              </w:rPr>
              <w:t>1</w:t>
            </w:r>
            <w:r>
              <w:rPr>
                <w:rFonts w:cs="Arial"/>
                <w:lang w:val="sr-Cyrl-CS"/>
              </w:rPr>
              <w:t>5</w:t>
            </w:r>
          </w:p>
        </w:tc>
      </w:tr>
      <w:tr w:rsidR="00397FD0" w:rsidRPr="00664840" w:rsidTr="006F155D">
        <w:tc>
          <w:tcPr>
            <w:tcW w:w="817" w:type="dxa"/>
            <w:shd w:val="clear" w:color="auto" w:fill="auto"/>
            <w:vAlign w:val="center"/>
          </w:tcPr>
          <w:p w:rsidR="00397FD0" w:rsidRPr="00BB0443" w:rsidRDefault="00397FD0" w:rsidP="00397FD0">
            <w:pPr>
              <w:jc w:val="center"/>
              <w:rPr>
                <w:rFonts w:cs="Arial"/>
              </w:rPr>
            </w:pPr>
            <w:r>
              <w:rPr>
                <w:rFonts w:cs="Arial"/>
              </w:rPr>
              <w:t>5</w:t>
            </w:r>
          </w:p>
        </w:tc>
        <w:tc>
          <w:tcPr>
            <w:tcW w:w="6095" w:type="dxa"/>
            <w:shd w:val="clear" w:color="auto" w:fill="auto"/>
          </w:tcPr>
          <w:p w:rsidR="00397FD0" w:rsidRPr="008E75A2" w:rsidRDefault="00397FD0" w:rsidP="00397FD0">
            <w:pPr>
              <w:rPr>
                <w:rFonts w:cs="Arial"/>
                <w:lang w:val="sr-Cyrl-RS"/>
              </w:rPr>
            </w:pPr>
            <w:r w:rsidRPr="00DF3B3A">
              <w:rPr>
                <w:rFonts w:cs="Arial"/>
                <w:lang w:val="sr-Cyrl-CS"/>
              </w:rPr>
              <w:t>Услуга сервисирања</w:t>
            </w:r>
            <w:r w:rsidRPr="00DF3B3A">
              <w:rPr>
                <w:rFonts w:cs="Arial"/>
              </w:rPr>
              <w:t xml:space="preserve"> </w:t>
            </w:r>
            <w:r>
              <w:rPr>
                <w:rFonts w:cs="Arial"/>
                <w:lang w:val="sr-Cyrl-RS"/>
              </w:rPr>
              <w:t xml:space="preserve">и </w:t>
            </w:r>
            <w:r w:rsidRPr="00DF3B3A">
              <w:rPr>
                <w:rFonts w:cs="Arial"/>
                <w:lang w:val="sr-Cyrl-CS"/>
              </w:rPr>
              <w:t>изласка сервисера на терен</w:t>
            </w:r>
          </w:p>
        </w:tc>
        <w:tc>
          <w:tcPr>
            <w:tcW w:w="1418" w:type="dxa"/>
            <w:shd w:val="clear" w:color="auto" w:fill="auto"/>
            <w:vAlign w:val="center"/>
          </w:tcPr>
          <w:p w:rsidR="00397FD0" w:rsidRPr="00DF3B3A" w:rsidRDefault="00397FD0" w:rsidP="00397FD0">
            <w:pPr>
              <w:jc w:val="center"/>
              <w:rPr>
                <w:rFonts w:cs="Arial"/>
                <w:lang w:val="sr-Cyrl-CS"/>
              </w:rPr>
            </w:pPr>
            <w:r w:rsidRPr="00DF3B3A">
              <w:rPr>
                <w:rFonts w:cs="Arial"/>
                <w:lang w:val="sr-Cyrl-CS"/>
              </w:rPr>
              <w:t>ком</w:t>
            </w:r>
          </w:p>
        </w:tc>
        <w:tc>
          <w:tcPr>
            <w:tcW w:w="1276" w:type="dxa"/>
            <w:shd w:val="clear" w:color="auto" w:fill="auto"/>
            <w:vAlign w:val="center"/>
          </w:tcPr>
          <w:p w:rsidR="00397FD0" w:rsidRPr="00DF3B3A" w:rsidRDefault="00397FD0" w:rsidP="00397FD0">
            <w:pPr>
              <w:jc w:val="center"/>
              <w:rPr>
                <w:rFonts w:cs="Arial"/>
                <w:lang w:val="sr-Cyrl-CS"/>
              </w:rPr>
            </w:pPr>
            <w:r w:rsidRPr="00DF3B3A">
              <w:rPr>
                <w:rFonts w:cs="Arial"/>
                <w:lang w:val="sr-Cyrl-CS"/>
              </w:rPr>
              <w:t>1</w:t>
            </w:r>
          </w:p>
        </w:tc>
      </w:tr>
    </w:tbl>
    <w:p w:rsidR="003932B3" w:rsidRPr="003932B3" w:rsidRDefault="003932B3" w:rsidP="003932B3">
      <w:pPr>
        <w:spacing w:before="0"/>
        <w:jc w:val="left"/>
        <w:rPr>
          <w:rFonts w:cs="Arial"/>
          <w:b/>
          <w:sz w:val="24"/>
          <w:szCs w:val="24"/>
          <w:lang w:val="sr-Cyrl-CS" w:eastAsia="hr-HR"/>
        </w:rPr>
      </w:pPr>
    </w:p>
    <w:p w:rsidR="00397FD0" w:rsidRPr="00397FD0" w:rsidRDefault="00397FD0" w:rsidP="00397FD0">
      <w:pPr>
        <w:spacing w:before="0"/>
        <w:jc w:val="left"/>
        <w:rPr>
          <w:rFonts w:cs="Arial"/>
          <w:b/>
          <w:sz w:val="24"/>
          <w:szCs w:val="24"/>
          <w:lang w:val="sr-Latn-RS" w:eastAsia="hr-HR"/>
        </w:rPr>
      </w:pPr>
      <w:r w:rsidRPr="00397FD0">
        <w:rPr>
          <w:rFonts w:cs="Arial"/>
          <w:b/>
          <w:sz w:val="24"/>
          <w:szCs w:val="24"/>
          <w:lang w:val="sr-Cyrl-RS" w:eastAsia="hr-HR"/>
        </w:rPr>
        <w:t xml:space="preserve">В. Списак потенцијалних поправки виљушкара </w:t>
      </w:r>
      <w:r w:rsidRPr="00397FD0">
        <w:rPr>
          <w:rFonts w:cs="Arial"/>
          <w:b/>
          <w:sz w:val="24"/>
          <w:szCs w:val="24"/>
          <w:lang w:val="sr-Latn-RS" w:eastAsia="hr-HR"/>
        </w:rPr>
        <w:t>Balcan Car</w:t>
      </w:r>
    </w:p>
    <w:tbl>
      <w:tblPr>
        <w:tblpPr w:leftFromText="180" w:rightFromText="180" w:vertAnchor="text" w:horzAnchor="margin" w:tblpY="126"/>
        <w:tblW w:w="96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17"/>
        <w:gridCol w:w="6095"/>
        <w:gridCol w:w="1418"/>
        <w:gridCol w:w="1276"/>
      </w:tblGrid>
      <w:tr w:rsidR="006F155D" w:rsidRPr="00664840" w:rsidTr="007F3C3E">
        <w:tc>
          <w:tcPr>
            <w:tcW w:w="817" w:type="dxa"/>
            <w:shd w:val="clear" w:color="auto" w:fill="E0E0E0"/>
            <w:vAlign w:val="center"/>
          </w:tcPr>
          <w:p w:rsidR="006F155D" w:rsidRPr="00664840" w:rsidRDefault="006F155D" w:rsidP="006F155D">
            <w:pPr>
              <w:spacing w:before="0"/>
              <w:jc w:val="center"/>
              <w:rPr>
                <w:rFonts w:cs="Arial"/>
                <w:lang w:val="sr-Cyrl-CS" w:eastAsia="hr-HR"/>
              </w:rPr>
            </w:pPr>
            <w:r w:rsidRPr="00664840">
              <w:rPr>
                <w:rFonts w:cs="Arial"/>
                <w:lang w:val="sr-Cyrl-CS" w:eastAsia="hr-HR"/>
              </w:rPr>
              <w:t>Р.бр</w:t>
            </w:r>
            <w:r w:rsidRPr="00664840">
              <w:rPr>
                <w:rFonts w:cs="Arial"/>
                <w:lang w:val="sr-Latn-CS" w:eastAsia="hr-HR"/>
              </w:rPr>
              <w:t>.</w:t>
            </w:r>
          </w:p>
        </w:tc>
        <w:tc>
          <w:tcPr>
            <w:tcW w:w="6095" w:type="dxa"/>
            <w:shd w:val="clear" w:color="auto" w:fill="E0E0E0"/>
            <w:vAlign w:val="center"/>
          </w:tcPr>
          <w:p w:rsidR="006F155D" w:rsidRPr="00664840" w:rsidRDefault="006F155D" w:rsidP="006F155D">
            <w:pPr>
              <w:spacing w:before="0"/>
              <w:jc w:val="center"/>
              <w:rPr>
                <w:rFonts w:cs="Arial"/>
                <w:lang w:val="sr-Cyrl-RS" w:eastAsia="hr-HR"/>
              </w:rPr>
            </w:pPr>
            <w:r w:rsidRPr="00664840">
              <w:rPr>
                <w:rFonts w:cs="Arial"/>
                <w:lang w:val="sr-Cyrl-CS" w:eastAsia="hr-HR"/>
              </w:rPr>
              <w:t>Назив дела</w:t>
            </w:r>
          </w:p>
        </w:tc>
        <w:tc>
          <w:tcPr>
            <w:tcW w:w="1418" w:type="dxa"/>
            <w:shd w:val="clear" w:color="auto" w:fill="E0E0E0"/>
            <w:vAlign w:val="center"/>
          </w:tcPr>
          <w:p w:rsidR="006F155D" w:rsidRPr="00664840" w:rsidRDefault="006F155D" w:rsidP="006F155D">
            <w:pPr>
              <w:spacing w:before="0"/>
              <w:jc w:val="center"/>
              <w:rPr>
                <w:rFonts w:cs="Arial"/>
                <w:lang w:val="sr-Cyrl-CS" w:eastAsia="hr-HR"/>
              </w:rPr>
            </w:pPr>
            <w:r w:rsidRPr="00664840">
              <w:rPr>
                <w:rFonts w:cs="Arial"/>
                <w:lang w:val="sr-Cyrl-CS" w:eastAsia="hr-HR"/>
              </w:rPr>
              <w:t>Јед.</w:t>
            </w:r>
          </w:p>
          <w:p w:rsidR="006F155D" w:rsidRPr="00664840" w:rsidRDefault="006F155D" w:rsidP="006F155D">
            <w:pPr>
              <w:spacing w:before="0"/>
              <w:jc w:val="center"/>
              <w:rPr>
                <w:rFonts w:cs="Arial"/>
                <w:lang w:val="sr-Cyrl-CS" w:eastAsia="hr-HR"/>
              </w:rPr>
            </w:pPr>
            <w:r w:rsidRPr="00664840">
              <w:rPr>
                <w:rFonts w:cs="Arial"/>
                <w:lang w:val="sr-Cyrl-CS" w:eastAsia="hr-HR"/>
              </w:rPr>
              <w:t>мере</w:t>
            </w:r>
          </w:p>
        </w:tc>
        <w:tc>
          <w:tcPr>
            <w:tcW w:w="1276" w:type="dxa"/>
            <w:shd w:val="clear" w:color="auto" w:fill="E0E0E0"/>
            <w:vAlign w:val="center"/>
          </w:tcPr>
          <w:p w:rsidR="006F155D" w:rsidRPr="00664840" w:rsidRDefault="006F155D" w:rsidP="006F155D">
            <w:pPr>
              <w:spacing w:before="0"/>
              <w:jc w:val="center"/>
              <w:rPr>
                <w:rFonts w:cs="Arial"/>
                <w:lang w:val="sr-Cyrl-CS" w:eastAsia="hr-HR"/>
              </w:rPr>
            </w:pPr>
            <w:r w:rsidRPr="00664840">
              <w:rPr>
                <w:rFonts w:cs="Arial"/>
                <w:lang w:val="sr-Cyrl-CS" w:eastAsia="hr-HR"/>
              </w:rPr>
              <w:t>Кол.</w:t>
            </w:r>
          </w:p>
        </w:tc>
      </w:tr>
      <w:tr w:rsidR="00397FD0" w:rsidRPr="00664840" w:rsidTr="007F3C3E">
        <w:tc>
          <w:tcPr>
            <w:tcW w:w="817" w:type="dxa"/>
            <w:shd w:val="clear" w:color="auto" w:fill="auto"/>
            <w:vAlign w:val="center"/>
          </w:tcPr>
          <w:p w:rsidR="00397FD0" w:rsidRPr="00821885" w:rsidRDefault="00397FD0" w:rsidP="00397FD0">
            <w:pPr>
              <w:jc w:val="center"/>
              <w:rPr>
                <w:rFonts w:cs="Arial"/>
              </w:rPr>
            </w:pPr>
            <w:r w:rsidRPr="00821885">
              <w:rPr>
                <w:rFonts w:cs="Arial"/>
              </w:rPr>
              <w:t>1</w:t>
            </w:r>
          </w:p>
        </w:tc>
        <w:tc>
          <w:tcPr>
            <w:tcW w:w="6095" w:type="dxa"/>
            <w:shd w:val="clear" w:color="auto" w:fill="auto"/>
          </w:tcPr>
          <w:p w:rsidR="00397FD0" w:rsidRPr="00821885" w:rsidRDefault="00397FD0" w:rsidP="00397FD0">
            <w:pPr>
              <w:rPr>
                <w:rFonts w:cs="Arial"/>
                <w:lang w:val="sr-Cyrl-RS"/>
              </w:rPr>
            </w:pPr>
            <w:r w:rsidRPr="00821885">
              <w:rPr>
                <w:rFonts w:cs="Arial"/>
                <w:lang w:val="sr-Cyrl-RS"/>
              </w:rPr>
              <w:t xml:space="preserve">Услуга прегледа (дефектаже) </w:t>
            </w:r>
            <w:r>
              <w:rPr>
                <w:rFonts w:cs="Arial"/>
                <w:lang w:val="sr-Cyrl-RS"/>
              </w:rPr>
              <w:t xml:space="preserve">виљушкара и </w:t>
            </w:r>
            <w:r w:rsidRPr="00821885">
              <w:rPr>
                <w:rFonts w:cs="Arial"/>
                <w:lang w:val="sr-Cyrl-CS"/>
              </w:rPr>
              <w:t>изласка сервисера на терен</w:t>
            </w:r>
          </w:p>
        </w:tc>
        <w:tc>
          <w:tcPr>
            <w:tcW w:w="1418" w:type="dxa"/>
            <w:shd w:val="clear" w:color="auto" w:fill="auto"/>
            <w:vAlign w:val="center"/>
          </w:tcPr>
          <w:p w:rsidR="00397FD0" w:rsidRPr="00DF3B3A" w:rsidRDefault="00397FD0" w:rsidP="00397FD0">
            <w:pPr>
              <w:jc w:val="center"/>
              <w:rPr>
                <w:rFonts w:cs="Arial"/>
                <w:lang w:val="sr-Cyrl-CS"/>
              </w:rPr>
            </w:pPr>
            <w:r w:rsidRPr="00DF3B3A">
              <w:rPr>
                <w:rFonts w:cs="Arial"/>
                <w:lang w:val="sr-Cyrl-CS"/>
              </w:rPr>
              <w:t>ком</w:t>
            </w:r>
          </w:p>
        </w:tc>
        <w:tc>
          <w:tcPr>
            <w:tcW w:w="1276" w:type="dxa"/>
            <w:shd w:val="clear" w:color="auto" w:fill="auto"/>
            <w:vAlign w:val="center"/>
          </w:tcPr>
          <w:p w:rsidR="00397FD0" w:rsidRPr="00DF3B3A" w:rsidRDefault="00397FD0" w:rsidP="00397FD0">
            <w:pPr>
              <w:jc w:val="center"/>
              <w:rPr>
                <w:rFonts w:cs="Arial"/>
                <w:lang w:val="sr-Cyrl-CS"/>
              </w:rPr>
            </w:pPr>
            <w:r>
              <w:rPr>
                <w:rFonts w:cs="Arial"/>
                <w:lang w:val="sr-Cyrl-CS"/>
              </w:rPr>
              <w:t>2</w:t>
            </w:r>
          </w:p>
        </w:tc>
      </w:tr>
      <w:tr w:rsidR="00397FD0" w:rsidRPr="00664840" w:rsidTr="007F3C3E">
        <w:tc>
          <w:tcPr>
            <w:tcW w:w="817" w:type="dxa"/>
            <w:shd w:val="clear" w:color="auto" w:fill="auto"/>
            <w:vAlign w:val="center"/>
          </w:tcPr>
          <w:p w:rsidR="00397FD0" w:rsidRPr="002F42E9" w:rsidRDefault="00397FD0" w:rsidP="00397FD0">
            <w:pPr>
              <w:jc w:val="center"/>
              <w:rPr>
                <w:rFonts w:cs="Arial"/>
                <w:lang w:val="sr-Cyrl-RS"/>
              </w:rPr>
            </w:pPr>
            <w:r>
              <w:rPr>
                <w:rFonts w:cs="Arial"/>
                <w:lang w:val="sr-Cyrl-RS"/>
              </w:rPr>
              <w:t>2</w:t>
            </w:r>
          </w:p>
        </w:tc>
        <w:tc>
          <w:tcPr>
            <w:tcW w:w="6095" w:type="dxa"/>
            <w:shd w:val="clear" w:color="auto" w:fill="auto"/>
          </w:tcPr>
          <w:p w:rsidR="00397FD0" w:rsidRPr="00821885" w:rsidRDefault="00397FD0" w:rsidP="00397FD0">
            <w:pPr>
              <w:rPr>
                <w:rFonts w:cs="Arial"/>
                <w:lang w:val="sr-Cyrl-RS"/>
              </w:rPr>
            </w:pPr>
            <w:r>
              <w:rPr>
                <w:rFonts w:cs="Arial"/>
                <w:lang w:val="sr-Cyrl-RS"/>
              </w:rPr>
              <w:t>Поправка мењача са заменом заптивача, вентила и разводника</w:t>
            </w:r>
          </w:p>
        </w:tc>
        <w:tc>
          <w:tcPr>
            <w:tcW w:w="1418" w:type="dxa"/>
            <w:shd w:val="clear" w:color="auto" w:fill="auto"/>
            <w:vAlign w:val="center"/>
          </w:tcPr>
          <w:p w:rsidR="00397FD0" w:rsidRPr="00DF3B3A" w:rsidRDefault="00397FD0" w:rsidP="00397FD0">
            <w:pPr>
              <w:jc w:val="center"/>
              <w:rPr>
                <w:rFonts w:cs="Arial"/>
                <w:lang w:val="sr-Cyrl-CS"/>
              </w:rPr>
            </w:pPr>
            <w:r>
              <w:rPr>
                <w:rFonts w:cs="Arial"/>
                <w:lang w:val="sr-Cyrl-CS"/>
              </w:rPr>
              <w:t>н/ч</w:t>
            </w:r>
          </w:p>
        </w:tc>
        <w:tc>
          <w:tcPr>
            <w:tcW w:w="1276" w:type="dxa"/>
            <w:shd w:val="clear" w:color="auto" w:fill="auto"/>
            <w:vAlign w:val="center"/>
          </w:tcPr>
          <w:p w:rsidR="00397FD0" w:rsidRDefault="00397FD0" w:rsidP="00397FD0">
            <w:pPr>
              <w:jc w:val="center"/>
              <w:rPr>
                <w:rFonts w:cs="Arial"/>
                <w:lang w:val="sr-Cyrl-CS"/>
              </w:rPr>
            </w:pPr>
            <w:r>
              <w:rPr>
                <w:rFonts w:cs="Arial"/>
                <w:lang w:val="sr-Cyrl-CS"/>
              </w:rPr>
              <w:t>24</w:t>
            </w:r>
          </w:p>
        </w:tc>
      </w:tr>
      <w:tr w:rsidR="00397FD0" w:rsidRPr="00664840" w:rsidTr="007F3C3E">
        <w:tc>
          <w:tcPr>
            <w:tcW w:w="817" w:type="dxa"/>
            <w:shd w:val="clear" w:color="auto" w:fill="auto"/>
            <w:vAlign w:val="center"/>
          </w:tcPr>
          <w:p w:rsidR="00397FD0" w:rsidRDefault="00397FD0" w:rsidP="00397FD0">
            <w:pPr>
              <w:jc w:val="center"/>
              <w:rPr>
                <w:rFonts w:cs="Arial"/>
                <w:lang w:val="sr-Cyrl-RS"/>
              </w:rPr>
            </w:pPr>
            <w:r>
              <w:rPr>
                <w:rFonts w:cs="Arial"/>
                <w:lang w:val="sr-Cyrl-RS"/>
              </w:rPr>
              <w:t>3</w:t>
            </w:r>
          </w:p>
        </w:tc>
        <w:tc>
          <w:tcPr>
            <w:tcW w:w="6095" w:type="dxa"/>
            <w:shd w:val="clear" w:color="auto" w:fill="auto"/>
          </w:tcPr>
          <w:p w:rsidR="00397FD0" w:rsidRDefault="00397FD0" w:rsidP="00397FD0">
            <w:pPr>
              <w:rPr>
                <w:rFonts w:cs="Arial"/>
                <w:lang w:val="sr-Cyrl-RS"/>
              </w:rPr>
            </w:pPr>
            <w:r>
              <w:rPr>
                <w:rFonts w:cs="Arial"/>
                <w:lang w:val="sr-Cyrl-RS"/>
              </w:rPr>
              <w:t>Поправка предњег и задњег моста са подмазивањем, подешавањем и заменом делова</w:t>
            </w:r>
          </w:p>
        </w:tc>
        <w:tc>
          <w:tcPr>
            <w:tcW w:w="1418" w:type="dxa"/>
            <w:shd w:val="clear" w:color="auto" w:fill="auto"/>
            <w:vAlign w:val="center"/>
          </w:tcPr>
          <w:p w:rsidR="00397FD0" w:rsidRPr="00DF3B3A" w:rsidRDefault="00397FD0" w:rsidP="00397FD0">
            <w:pPr>
              <w:jc w:val="center"/>
              <w:rPr>
                <w:rFonts w:cs="Arial"/>
                <w:lang w:val="sr-Cyrl-CS"/>
              </w:rPr>
            </w:pPr>
            <w:r>
              <w:rPr>
                <w:rFonts w:cs="Arial"/>
                <w:lang w:val="sr-Cyrl-CS"/>
              </w:rPr>
              <w:t>н/ч</w:t>
            </w:r>
          </w:p>
        </w:tc>
        <w:tc>
          <w:tcPr>
            <w:tcW w:w="1276" w:type="dxa"/>
            <w:shd w:val="clear" w:color="auto" w:fill="auto"/>
            <w:vAlign w:val="center"/>
          </w:tcPr>
          <w:p w:rsidR="00397FD0" w:rsidRDefault="00397FD0" w:rsidP="00397FD0">
            <w:pPr>
              <w:jc w:val="center"/>
              <w:rPr>
                <w:rFonts w:cs="Arial"/>
                <w:lang w:val="sr-Cyrl-CS"/>
              </w:rPr>
            </w:pPr>
            <w:r>
              <w:rPr>
                <w:rFonts w:cs="Arial"/>
                <w:lang w:val="sr-Cyrl-CS"/>
              </w:rPr>
              <w:t>12</w:t>
            </w:r>
          </w:p>
        </w:tc>
      </w:tr>
    </w:tbl>
    <w:p w:rsidR="00397FD0" w:rsidRDefault="00397FD0" w:rsidP="00397FD0">
      <w:pPr>
        <w:rPr>
          <w:rFonts w:cs="Arial"/>
          <w:b/>
          <w:sz w:val="24"/>
          <w:szCs w:val="24"/>
          <w:lang w:val="sr-Cyrl-CS" w:eastAsia="hr-HR"/>
        </w:rPr>
      </w:pPr>
    </w:p>
    <w:p w:rsidR="00397FD0" w:rsidRDefault="006F155D" w:rsidP="00397FD0">
      <w:pPr>
        <w:rPr>
          <w:rFonts w:cs="Arial"/>
          <w:b/>
          <w:lang w:val="sr-Cyrl-CS"/>
        </w:rPr>
      </w:pPr>
      <w:r w:rsidRPr="003932B3">
        <w:rPr>
          <w:rFonts w:cs="Arial"/>
          <w:b/>
          <w:sz w:val="24"/>
          <w:szCs w:val="24"/>
          <w:lang w:val="sr-Cyrl-CS" w:eastAsia="hr-HR"/>
        </w:rPr>
        <w:t xml:space="preserve"> </w:t>
      </w:r>
      <w:r w:rsidR="00397FD0">
        <w:rPr>
          <w:rFonts w:cs="Arial"/>
          <w:b/>
          <w:lang w:val="sr-Cyrl-CS"/>
        </w:rPr>
        <w:t xml:space="preserve">Г. </w:t>
      </w:r>
      <w:r w:rsidR="00397FD0">
        <w:rPr>
          <w:rFonts w:cs="Arial"/>
          <w:b/>
          <w:lang w:val="sr-Latn-CS"/>
        </w:rPr>
        <w:t>Списак потенцијалних резервних делова</w:t>
      </w:r>
    </w:p>
    <w:tbl>
      <w:tblPr>
        <w:tblW w:w="96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17"/>
        <w:gridCol w:w="6098"/>
        <w:gridCol w:w="1440"/>
        <w:gridCol w:w="1260"/>
      </w:tblGrid>
      <w:tr w:rsidR="00397FD0" w:rsidRPr="0012008E" w:rsidTr="00397FD0">
        <w:tc>
          <w:tcPr>
            <w:tcW w:w="817" w:type="dxa"/>
            <w:shd w:val="clear" w:color="auto" w:fill="E0E0E0"/>
            <w:vAlign w:val="center"/>
          </w:tcPr>
          <w:p w:rsidR="00397FD0" w:rsidRPr="0012008E" w:rsidRDefault="00397FD0" w:rsidP="00C025DB">
            <w:pPr>
              <w:jc w:val="center"/>
              <w:rPr>
                <w:rFonts w:cs="Arial"/>
                <w:sz w:val="20"/>
                <w:szCs w:val="20"/>
                <w:lang w:val="sr-Cyrl-CS"/>
              </w:rPr>
            </w:pPr>
            <w:r w:rsidRPr="0012008E">
              <w:rPr>
                <w:rFonts w:cs="Arial"/>
                <w:sz w:val="20"/>
                <w:szCs w:val="20"/>
                <w:lang w:val="sr-Cyrl-CS"/>
              </w:rPr>
              <w:t>Р.бр</w:t>
            </w:r>
            <w:r w:rsidRPr="0012008E">
              <w:rPr>
                <w:rFonts w:cs="Arial"/>
                <w:sz w:val="20"/>
                <w:szCs w:val="20"/>
                <w:lang w:val="sr-Latn-CS"/>
              </w:rPr>
              <w:t>.</w:t>
            </w:r>
          </w:p>
        </w:tc>
        <w:tc>
          <w:tcPr>
            <w:tcW w:w="6098" w:type="dxa"/>
            <w:shd w:val="clear" w:color="auto" w:fill="E0E0E0"/>
            <w:vAlign w:val="center"/>
          </w:tcPr>
          <w:p w:rsidR="00397FD0" w:rsidRPr="00360902" w:rsidRDefault="00397FD0" w:rsidP="00C025DB">
            <w:pPr>
              <w:jc w:val="center"/>
              <w:rPr>
                <w:rFonts w:cs="Arial"/>
                <w:sz w:val="20"/>
                <w:szCs w:val="20"/>
                <w:lang w:val="sr-Cyrl-RS"/>
              </w:rPr>
            </w:pPr>
            <w:r>
              <w:rPr>
                <w:rFonts w:cs="Arial"/>
                <w:sz w:val="20"/>
                <w:szCs w:val="20"/>
                <w:lang w:val="sr-Cyrl-CS"/>
              </w:rPr>
              <w:t>Назив дела</w:t>
            </w:r>
          </w:p>
        </w:tc>
        <w:tc>
          <w:tcPr>
            <w:tcW w:w="1440" w:type="dxa"/>
            <w:shd w:val="clear" w:color="auto" w:fill="E0E0E0"/>
            <w:vAlign w:val="center"/>
          </w:tcPr>
          <w:p w:rsidR="00397FD0" w:rsidRPr="0012008E" w:rsidRDefault="00397FD0" w:rsidP="00C025DB">
            <w:pPr>
              <w:jc w:val="center"/>
              <w:rPr>
                <w:rFonts w:cs="Arial"/>
                <w:sz w:val="20"/>
                <w:szCs w:val="20"/>
                <w:lang w:val="sr-Cyrl-CS"/>
              </w:rPr>
            </w:pPr>
            <w:r w:rsidRPr="0012008E">
              <w:rPr>
                <w:rFonts w:cs="Arial"/>
                <w:sz w:val="20"/>
                <w:szCs w:val="20"/>
                <w:lang w:val="sr-Cyrl-CS"/>
              </w:rPr>
              <w:t>Јед.</w:t>
            </w:r>
          </w:p>
          <w:p w:rsidR="00397FD0" w:rsidRPr="0012008E" w:rsidRDefault="00397FD0" w:rsidP="00C025DB">
            <w:pPr>
              <w:jc w:val="center"/>
              <w:rPr>
                <w:rFonts w:cs="Arial"/>
                <w:sz w:val="20"/>
                <w:szCs w:val="20"/>
                <w:lang w:val="sr-Cyrl-CS"/>
              </w:rPr>
            </w:pPr>
            <w:r w:rsidRPr="0012008E">
              <w:rPr>
                <w:rFonts w:cs="Arial"/>
                <w:sz w:val="20"/>
                <w:szCs w:val="20"/>
                <w:lang w:val="sr-Cyrl-CS"/>
              </w:rPr>
              <w:t>мере</w:t>
            </w:r>
          </w:p>
        </w:tc>
        <w:tc>
          <w:tcPr>
            <w:tcW w:w="1260" w:type="dxa"/>
            <w:shd w:val="clear" w:color="auto" w:fill="E0E0E0"/>
            <w:vAlign w:val="center"/>
          </w:tcPr>
          <w:p w:rsidR="00397FD0" w:rsidRPr="0012008E" w:rsidRDefault="00397FD0" w:rsidP="00C025DB">
            <w:pPr>
              <w:jc w:val="center"/>
              <w:rPr>
                <w:rFonts w:cs="Arial"/>
                <w:sz w:val="20"/>
                <w:szCs w:val="20"/>
                <w:lang w:val="sr-Cyrl-CS"/>
              </w:rPr>
            </w:pPr>
            <w:r w:rsidRPr="0012008E">
              <w:rPr>
                <w:rFonts w:cs="Arial"/>
                <w:sz w:val="20"/>
                <w:szCs w:val="20"/>
                <w:lang w:val="sr-Cyrl-CS"/>
              </w:rPr>
              <w:t>Кол.</w:t>
            </w:r>
          </w:p>
        </w:tc>
      </w:tr>
      <w:tr w:rsidR="00397FD0" w:rsidTr="00397FD0">
        <w:tc>
          <w:tcPr>
            <w:tcW w:w="817" w:type="dxa"/>
            <w:shd w:val="clear" w:color="auto" w:fill="auto"/>
            <w:vAlign w:val="center"/>
          </w:tcPr>
          <w:p w:rsidR="00397FD0" w:rsidRPr="00DF3B3A" w:rsidRDefault="00397FD0" w:rsidP="00C025DB">
            <w:pPr>
              <w:jc w:val="center"/>
              <w:rPr>
                <w:rFonts w:cs="Arial"/>
              </w:rPr>
            </w:pPr>
            <w:r w:rsidRPr="00DF3B3A">
              <w:rPr>
                <w:rFonts w:cs="Arial"/>
              </w:rPr>
              <w:t>1</w:t>
            </w:r>
          </w:p>
        </w:tc>
        <w:tc>
          <w:tcPr>
            <w:tcW w:w="6098" w:type="dxa"/>
            <w:shd w:val="clear" w:color="auto" w:fill="auto"/>
          </w:tcPr>
          <w:p w:rsidR="00397FD0" w:rsidRPr="00821885" w:rsidRDefault="00397FD0" w:rsidP="00C025DB">
            <w:pPr>
              <w:rPr>
                <w:rFonts w:cs="Arial"/>
                <w:lang w:val="sr-Cyrl-RS"/>
              </w:rPr>
            </w:pPr>
            <w:r>
              <w:rPr>
                <w:rFonts w:cs="Arial"/>
                <w:lang w:val="sr-Cyrl-RS"/>
              </w:rPr>
              <w:t>Брава паљења</w:t>
            </w:r>
          </w:p>
        </w:tc>
        <w:tc>
          <w:tcPr>
            <w:tcW w:w="1440" w:type="dxa"/>
            <w:shd w:val="clear" w:color="auto" w:fill="auto"/>
            <w:vAlign w:val="center"/>
          </w:tcPr>
          <w:p w:rsidR="00397FD0" w:rsidRPr="00DF3B3A" w:rsidRDefault="00397FD0" w:rsidP="00C025DB">
            <w:pPr>
              <w:jc w:val="center"/>
              <w:rPr>
                <w:rFonts w:cs="Arial"/>
                <w:lang w:val="sr-Cyrl-CS"/>
              </w:rPr>
            </w:pPr>
            <w:r w:rsidRPr="00DF3B3A">
              <w:rPr>
                <w:rFonts w:cs="Arial"/>
                <w:lang w:val="sr-Cyrl-CS"/>
              </w:rPr>
              <w:t>ком</w:t>
            </w:r>
          </w:p>
        </w:tc>
        <w:tc>
          <w:tcPr>
            <w:tcW w:w="1260" w:type="dxa"/>
            <w:shd w:val="clear" w:color="auto" w:fill="auto"/>
            <w:vAlign w:val="center"/>
          </w:tcPr>
          <w:p w:rsidR="00397FD0" w:rsidRPr="00DF3B3A" w:rsidRDefault="00397FD0" w:rsidP="00C025DB">
            <w:pPr>
              <w:jc w:val="center"/>
              <w:rPr>
                <w:rFonts w:cs="Arial"/>
                <w:lang w:val="sr-Cyrl-CS"/>
              </w:rPr>
            </w:pPr>
            <w:r>
              <w:rPr>
                <w:rFonts w:cs="Arial"/>
                <w:lang w:val="sr-Cyrl-CS"/>
              </w:rPr>
              <w:t>1</w:t>
            </w:r>
          </w:p>
        </w:tc>
      </w:tr>
      <w:tr w:rsidR="00397FD0" w:rsidTr="00397FD0">
        <w:tc>
          <w:tcPr>
            <w:tcW w:w="817" w:type="dxa"/>
            <w:shd w:val="clear" w:color="auto" w:fill="auto"/>
            <w:vAlign w:val="center"/>
          </w:tcPr>
          <w:p w:rsidR="00397FD0" w:rsidRPr="00DF3B3A" w:rsidRDefault="00397FD0" w:rsidP="00C025DB">
            <w:pPr>
              <w:jc w:val="center"/>
              <w:rPr>
                <w:rFonts w:cs="Arial"/>
              </w:rPr>
            </w:pPr>
            <w:r w:rsidRPr="00DF3B3A">
              <w:rPr>
                <w:rFonts w:cs="Arial"/>
              </w:rPr>
              <w:t>2</w:t>
            </w:r>
          </w:p>
        </w:tc>
        <w:tc>
          <w:tcPr>
            <w:tcW w:w="6098" w:type="dxa"/>
            <w:shd w:val="clear" w:color="auto" w:fill="auto"/>
          </w:tcPr>
          <w:p w:rsidR="00397FD0" w:rsidRPr="00821885" w:rsidRDefault="00397FD0" w:rsidP="00C025DB">
            <w:pPr>
              <w:rPr>
                <w:rFonts w:cs="Arial"/>
                <w:lang w:val="sr-Cyrl-RS"/>
              </w:rPr>
            </w:pPr>
            <w:r>
              <w:rPr>
                <w:rFonts w:cs="Arial"/>
                <w:lang w:val="sr-Cyrl-RS"/>
              </w:rPr>
              <w:t>Вентил растерећења</w:t>
            </w:r>
          </w:p>
        </w:tc>
        <w:tc>
          <w:tcPr>
            <w:tcW w:w="1440" w:type="dxa"/>
            <w:shd w:val="clear" w:color="auto" w:fill="auto"/>
            <w:vAlign w:val="center"/>
          </w:tcPr>
          <w:p w:rsidR="00397FD0" w:rsidRPr="00DF3B3A" w:rsidRDefault="00397FD0" w:rsidP="00C025DB">
            <w:pPr>
              <w:jc w:val="center"/>
              <w:rPr>
                <w:rFonts w:cs="Arial"/>
                <w:lang w:val="sr-Cyrl-CS"/>
              </w:rPr>
            </w:pPr>
            <w:r w:rsidRPr="00DF3B3A">
              <w:rPr>
                <w:rFonts w:cs="Arial"/>
                <w:lang w:val="sr-Cyrl-CS"/>
              </w:rPr>
              <w:t>ком</w:t>
            </w:r>
          </w:p>
        </w:tc>
        <w:tc>
          <w:tcPr>
            <w:tcW w:w="1260" w:type="dxa"/>
            <w:shd w:val="clear" w:color="auto" w:fill="auto"/>
            <w:vAlign w:val="center"/>
          </w:tcPr>
          <w:p w:rsidR="00397FD0" w:rsidRPr="00DF3B3A" w:rsidRDefault="00397FD0" w:rsidP="00C025DB">
            <w:pPr>
              <w:jc w:val="center"/>
              <w:rPr>
                <w:rFonts w:cs="Arial"/>
                <w:lang w:val="sr-Cyrl-CS"/>
              </w:rPr>
            </w:pPr>
            <w:r w:rsidRPr="00DF3B3A">
              <w:rPr>
                <w:rFonts w:cs="Arial"/>
                <w:lang w:val="sr-Cyrl-CS"/>
              </w:rPr>
              <w:t>1</w:t>
            </w:r>
          </w:p>
        </w:tc>
      </w:tr>
      <w:tr w:rsidR="00397FD0" w:rsidTr="00397FD0">
        <w:tc>
          <w:tcPr>
            <w:tcW w:w="817" w:type="dxa"/>
            <w:shd w:val="clear" w:color="auto" w:fill="auto"/>
            <w:vAlign w:val="center"/>
          </w:tcPr>
          <w:p w:rsidR="00397FD0" w:rsidRPr="00DF3B3A" w:rsidRDefault="00397FD0" w:rsidP="00C025DB">
            <w:pPr>
              <w:jc w:val="center"/>
              <w:rPr>
                <w:rFonts w:cs="Arial"/>
              </w:rPr>
            </w:pPr>
            <w:r w:rsidRPr="00DF3B3A">
              <w:rPr>
                <w:rFonts w:cs="Arial"/>
              </w:rPr>
              <w:t>3</w:t>
            </w:r>
          </w:p>
        </w:tc>
        <w:tc>
          <w:tcPr>
            <w:tcW w:w="6098" w:type="dxa"/>
            <w:shd w:val="clear" w:color="auto" w:fill="auto"/>
          </w:tcPr>
          <w:p w:rsidR="00397FD0" w:rsidRPr="00821885" w:rsidRDefault="00397FD0" w:rsidP="00C025DB">
            <w:pPr>
              <w:rPr>
                <w:rFonts w:cs="Arial"/>
                <w:lang w:val="sr-Cyrl-RS"/>
              </w:rPr>
            </w:pPr>
            <w:r>
              <w:rPr>
                <w:rFonts w:cs="Arial"/>
                <w:lang w:val="sr-Cyrl-RS"/>
              </w:rPr>
              <w:t>Крај споне</w:t>
            </w:r>
          </w:p>
        </w:tc>
        <w:tc>
          <w:tcPr>
            <w:tcW w:w="1440" w:type="dxa"/>
            <w:shd w:val="clear" w:color="auto" w:fill="auto"/>
            <w:vAlign w:val="center"/>
          </w:tcPr>
          <w:p w:rsidR="00397FD0" w:rsidRPr="00DF3B3A" w:rsidRDefault="00397FD0" w:rsidP="00C025DB">
            <w:pPr>
              <w:jc w:val="center"/>
              <w:rPr>
                <w:rFonts w:cs="Arial"/>
                <w:lang w:val="sr-Cyrl-CS"/>
              </w:rPr>
            </w:pPr>
            <w:r w:rsidRPr="00DF3B3A">
              <w:rPr>
                <w:rFonts w:cs="Arial"/>
                <w:lang w:val="sr-Cyrl-CS"/>
              </w:rPr>
              <w:t>ком</w:t>
            </w:r>
          </w:p>
        </w:tc>
        <w:tc>
          <w:tcPr>
            <w:tcW w:w="1260" w:type="dxa"/>
            <w:shd w:val="clear" w:color="auto" w:fill="auto"/>
            <w:vAlign w:val="center"/>
          </w:tcPr>
          <w:p w:rsidR="00397FD0" w:rsidRPr="00DF3B3A" w:rsidRDefault="00397FD0" w:rsidP="00C025DB">
            <w:pPr>
              <w:jc w:val="center"/>
              <w:rPr>
                <w:rFonts w:cs="Arial"/>
                <w:lang w:val="sr-Cyrl-CS"/>
              </w:rPr>
            </w:pPr>
            <w:r>
              <w:rPr>
                <w:rFonts w:cs="Arial"/>
                <w:lang w:val="sr-Cyrl-CS"/>
              </w:rPr>
              <w:t>2</w:t>
            </w:r>
          </w:p>
        </w:tc>
      </w:tr>
      <w:tr w:rsidR="00397FD0" w:rsidTr="00397FD0">
        <w:tc>
          <w:tcPr>
            <w:tcW w:w="817" w:type="dxa"/>
            <w:shd w:val="clear" w:color="auto" w:fill="auto"/>
            <w:vAlign w:val="center"/>
          </w:tcPr>
          <w:p w:rsidR="00397FD0" w:rsidRPr="00DF3B3A" w:rsidRDefault="00397FD0" w:rsidP="00C025DB">
            <w:pPr>
              <w:jc w:val="center"/>
              <w:rPr>
                <w:rFonts w:cs="Arial"/>
              </w:rPr>
            </w:pPr>
            <w:r w:rsidRPr="00DF3B3A">
              <w:rPr>
                <w:rFonts w:cs="Arial"/>
              </w:rPr>
              <w:lastRenderedPageBreak/>
              <w:t>4</w:t>
            </w:r>
          </w:p>
        </w:tc>
        <w:tc>
          <w:tcPr>
            <w:tcW w:w="6098" w:type="dxa"/>
            <w:shd w:val="clear" w:color="auto" w:fill="auto"/>
          </w:tcPr>
          <w:p w:rsidR="00397FD0" w:rsidRPr="00821885" w:rsidRDefault="00397FD0" w:rsidP="00C025DB">
            <w:pPr>
              <w:rPr>
                <w:rFonts w:cs="Arial"/>
                <w:lang w:val="sr-Cyrl-RS"/>
              </w:rPr>
            </w:pPr>
            <w:r>
              <w:rPr>
                <w:rFonts w:cs="Arial"/>
                <w:lang w:val="sr-Cyrl-RS"/>
              </w:rPr>
              <w:t>Уложак дизне</w:t>
            </w:r>
          </w:p>
        </w:tc>
        <w:tc>
          <w:tcPr>
            <w:tcW w:w="1440" w:type="dxa"/>
            <w:shd w:val="clear" w:color="auto" w:fill="auto"/>
            <w:vAlign w:val="center"/>
          </w:tcPr>
          <w:p w:rsidR="00397FD0" w:rsidRPr="00DF3B3A" w:rsidRDefault="00397FD0" w:rsidP="00C025DB">
            <w:pPr>
              <w:jc w:val="center"/>
              <w:rPr>
                <w:rFonts w:cs="Arial"/>
                <w:lang w:val="sr-Cyrl-CS"/>
              </w:rPr>
            </w:pPr>
            <w:r w:rsidRPr="00DF3B3A">
              <w:rPr>
                <w:rFonts w:cs="Arial"/>
                <w:lang w:val="sr-Cyrl-CS"/>
              </w:rPr>
              <w:t>ком</w:t>
            </w:r>
          </w:p>
        </w:tc>
        <w:tc>
          <w:tcPr>
            <w:tcW w:w="1260" w:type="dxa"/>
            <w:shd w:val="clear" w:color="auto" w:fill="auto"/>
            <w:vAlign w:val="center"/>
          </w:tcPr>
          <w:p w:rsidR="00397FD0" w:rsidRPr="00DF3B3A" w:rsidRDefault="00397FD0" w:rsidP="00C025DB">
            <w:pPr>
              <w:jc w:val="center"/>
              <w:rPr>
                <w:rFonts w:cs="Arial"/>
                <w:lang w:val="sr-Cyrl-CS"/>
              </w:rPr>
            </w:pPr>
            <w:r>
              <w:rPr>
                <w:rFonts w:cs="Arial"/>
                <w:lang w:val="sr-Cyrl-CS"/>
              </w:rPr>
              <w:t>4</w:t>
            </w:r>
          </w:p>
        </w:tc>
      </w:tr>
      <w:tr w:rsidR="00397FD0" w:rsidTr="00397FD0">
        <w:tc>
          <w:tcPr>
            <w:tcW w:w="817" w:type="dxa"/>
            <w:shd w:val="clear" w:color="auto" w:fill="auto"/>
            <w:vAlign w:val="center"/>
          </w:tcPr>
          <w:p w:rsidR="00397FD0" w:rsidRPr="00DF3B3A" w:rsidRDefault="00397FD0" w:rsidP="00C025DB">
            <w:pPr>
              <w:jc w:val="center"/>
              <w:rPr>
                <w:rFonts w:cs="Arial"/>
              </w:rPr>
            </w:pPr>
            <w:r w:rsidRPr="00DF3B3A">
              <w:rPr>
                <w:rFonts w:cs="Arial"/>
              </w:rPr>
              <w:t>5</w:t>
            </w:r>
          </w:p>
        </w:tc>
        <w:tc>
          <w:tcPr>
            <w:tcW w:w="6098" w:type="dxa"/>
            <w:shd w:val="clear" w:color="auto" w:fill="auto"/>
          </w:tcPr>
          <w:p w:rsidR="00397FD0" w:rsidRPr="00821885" w:rsidRDefault="00397FD0" w:rsidP="00C025DB">
            <w:pPr>
              <w:rPr>
                <w:rFonts w:cs="Arial"/>
                <w:lang w:val="sr-Cyrl-RS"/>
              </w:rPr>
            </w:pPr>
            <w:r>
              <w:rPr>
                <w:rFonts w:cs="Arial"/>
                <w:lang w:val="sr-Cyrl-RS"/>
              </w:rPr>
              <w:t>Напојна пумпа</w:t>
            </w:r>
          </w:p>
        </w:tc>
        <w:tc>
          <w:tcPr>
            <w:tcW w:w="1440" w:type="dxa"/>
            <w:shd w:val="clear" w:color="auto" w:fill="auto"/>
            <w:vAlign w:val="center"/>
          </w:tcPr>
          <w:p w:rsidR="00397FD0" w:rsidRPr="00DF3B3A" w:rsidRDefault="00397FD0" w:rsidP="00C025DB">
            <w:pPr>
              <w:jc w:val="center"/>
              <w:rPr>
                <w:rFonts w:cs="Arial"/>
                <w:lang w:val="sr-Cyrl-CS"/>
              </w:rPr>
            </w:pPr>
            <w:r w:rsidRPr="00DF3B3A">
              <w:rPr>
                <w:rFonts w:cs="Arial"/>
                <w:lang w:val="sr-Cyrl-CS"/>
              </w:rPr>
              <w:t>ком</w:t>
            </w:r>
          </w:p>
        </w:tc>
        <w:tc>
          <w:tcPr>
            <w:tcW w:w="1260" w:type="dxa"/>
            <w:shd w:val="clear" w:color="auto" w:fill="auto"/>
            <w:vAlign w:val="center"/>
          </w:tcPr>
          <w:p w:rsidR="00397FD0" w:rsidRPr="00DF3B3A" w:rsidRDefault="00397FD0" w:rsidP="00C025DB">
            <w:pPr>
              <w:jc w:val="center"/>
              <w:rPr>
                <w:rFonts w:cs="Arial"/>
                <w:lang w:val="sr-Cyrl-CS"/>
              </w:rPr>
            </w:pPr>
            <w:r w:rsidRPr="00DF3B3A">
              <w:rPr>
                <w:rFonts w:cs="Arial"/>
                <w:lang w:val="sr-Cyrl-CS"/>
              </w:rPr>
              <w:t>1</w:t>
            </w:r>
          </w:p>
        </w:tc>
      </w:tr>
      <w:tr w:rsidR="00397FD0" w:rsidTr="00397FD0">
        <w:tc>
          <w:tcPr>
            <w:tcW w:w="817" w:type="dxa"/>
            <w:shd w:val="clear" w:color="auto" w:fill="auto"/>
            <w:vAlign w:val="center"/>
          </w:tcPr>
          <w:p w:rsidR="00397FD0" w:rsidRPr="002F42E9" w:rsidRDefault="00397FD0" w:rsidP="00C025DB">
            <w:pPr>
              <w:jc w:val="center"/>
              <w:rPr>
                <w:rFonts w:cs="Arial"/>
                <w:lang w:val="sr-Cyrl-RS"/>
              </w:rPr>
            </w:pPr>
            <w:r>
              <w:rPr>
                <w:rFonts w:cs="Arial"/>
                <w:lang w:val="sr-Cyrl-RS"/>
              </w:rPr>
              <w:t>6</w:t>
            </w:r>
          </w:p>
        </w:tc>
        <w:tc>
          <w:tcPr>
            <w:tcW w:w="6098" w:type="dxa"/>
            <w:shd w:val="clear" w:color="auto" w:fill="auto"/>
          </w:tcPr>
          <w:p w:rsidR="00397FD0" w:rsidRDefault="00397FD0" w:rsidP="00C025DB">
            <w:pPr>
              <w:rPr>
                <w:rFonts w:cs="Arial"/>
                <w:lang w:val="sr-Cyrl-RS"/>
              </w:rPr>
            </w:pPr>
            <w:r>
              <w:rPr>
                <w:rFonts w:cs="Arial"/>
                <w:lang w:val="sr-Cyrl-RS"/>
              </w:rPr>
              <w:t>Филтер горива</w:t>
            </w:r>
          </w:p>
        </w:tc>
        <w:tc>
          <w:tcPr>
            <w:tcW w:w="1440" w:type="dxa"/>
            <w:shd w:val="clear" w:color="auto" w:fill="auto"/>
            <w:vAlign w:val="center"/>
          </w:tcPr>
          <w:p w:rsidR="00397FD0" w:rsidRPr="00DF3B3A" w:rsidRDefault="00397FD0" w:rsidP="00C025DB">
            <w:pPr>
              <w:jc w:val="center"/>
              <w:rPr>
                <w:rFonts w:cs="Arial"/>
                <w:lang w:val="sr-Cyrl-CS"/>
              </w:rPr>
            </w:pPr>
            <w:r w:rsidRPr="00DF3B3A">
              <w:rPr>
                <w:rFonts w:cs="Arial"/>
                <w:lang w:val="sr-Cyrl-CS"/>
              </w:rPr>
              <w:t>ком</w:t>
            </w:r>
          </w:p>
        </w:tc>
        <w:tc>
          <w:tcPr>
            <w:tcW w:w="1260" w:type="dxa"/>
            <w:shd w:val="clear" w:color="auto" w:fill="auto"/>
            <w:vAlign w:val="center"/>
          </w:tcPr>
          <w:p w:rsidR="00397FD0" w:rsidRPr="00DF3B3A" w:rsidRDefault="00397FD0" w:rsidP="00C025DB">
            <w:pPr>
              <w:jc w:val="center"/>
              <w:rPr>
                <w:rFonts w:cs="Arial"/>
                <w:lang w:val="sr-Cyrl-CS"/>
              </w:rPr>
            </w:pPr>
            <w:r>
              <w:rPr>
                <w:rFonts w:cs="Arial"/>
                <w:lang w:val="sr-Cyrl-CS"/>
              </w:rPr>
              <w:t>2</w:t>
            </w:r>
          </w:p>
        </w:tc>
      </w:tr>
      <w:tr w:rsidR="00397FD0" w:rsidTr="00397FD0">
        <w:tc>
          <w:tcPr>
            <w:tcW w:w="817" w:type="dxa"/>
            <w:shd w:val="clear" w:color="auto" w:fill="auto"/>
            <w:vAlign w:val="center"/>
          </w:tcPr>
          <w:p w:rsidR="00397FD0" w:rsidRDefault="00397FD0" w:rsidP="00C025DB">
            <w:pPr>
              <w:jc w:val="center"/>
              <w:rPr>
                <w:rFonts w:cs="Arial"/>
                <w:lang w:val="sr-Cyrl-RS"/>
              </w:rPr>
            </w:pPr>
            <w:r>
              <w:rPr>
                <w:rFonts w:cs="Arial"/>
                <w:lang w:val="sr-Cyrl-RS"/>
              </w:rPr>
              <w:t>7</w:t>
            </w:r>
          </w:p>
        </w:tc>
        <w:tc>
          <w:tcPr>
            <w:tcW w:w="6098" w:type="dxa"/>
            <w:shd w:val="clear" w:color="auto" w:fill="auto"/>
          </w:tcPr>
          <w:p w:rsidR="00397FD0" w:rsidRDefault="00397FD0" w:rsidP="00C025DB">
            <w:pPr>
              <w:rPr>
                <w:rFonts w:cs="Arial"/>
                <w:lang w:val="sr-Cyrl-RS"/>
              </w:rPr>
            </w:pPr>
            <w:r>
              <w:rPr>
                <w:rFonts w:cs="Arial"/>
                <w:lang w:val="sr-Cyrl-RS"/>
              </w:rPr>
              <w:t>Електропокретач</w:t>
            </w:r>
          </w:p>
        </w:tc>
        <w:tc>
          <w:tcPr>
            <w:tcW w:w="1440" w:type="dxa"/>
            <w:shd w:val="clear" w:color="auto" w:fill="auto"/>
            <w:vAlign w:val="center"/>
          </w:tcPr>
          <w:p w:rsidR="00397FD0" w:rsidRPr="00DF3B3A" w:rsidRDefault="00397FD0" w:rsidP="00C025DB">
            <w:pPr>
              <w:jc w:val="center"/>
              <w:rPr>
                <w:rFonts w:cs="Arial"/>
                <w:lang w:val="sr-Cyrl-CS"/>
              </w:rPr>
            </w:pPr>
            <w:r w:rsidRPr="00DF3B3A">
              <w:rPr>
                <w:rFonts w:cs="Arial"/>
                <w:lang w:val="sr-Cyrl-CS"/>
              </w:rPr>
              <w:t>ком</w:t>
            </w:r>
          </w:p>
        </w:tc>
        <w:tc>
          <w:tcPr>
            <w:tcW w:w="1260" w:type="dxa"/>
            <w:shd w:val="clear" w:color="auto" w:fill="auto"/>
            <w:vAlign w:val="center"/>
          </w:tcPr>
          <w:p w:rsidR="00397FD0" w:rsidRPr="00DF3B3A" w:rsidRDefault="00397FD0" w:rsidP="00C025DB">
            <w:pPr>
              <w:jc w:val="center"/>
              <w:rPr>
                <w:rFonts w:cs="Arial"/>
                <w:lang w:val="sr-Cyrl-CS"/>
              </w:rPr>
            </w:pPr>
            <w:r w:rsidRPr="00DF3B3A">
              <w:rPr>
                <w:rFonts w:cs="Arial"/>
                <w:lang w:val="sr-Cyrl-CS"/>
              </w:rPr>
              <w:t>1</w:t>
            </w:r>
          </w:p>
        </w:tc>
      </w:tr>
      <w:tr w:rsidR="00397FD0" w:rsidTr="00397FD0">
        <w:tc>
          <w:tcPr>
            <w:tcW w:w="817" w:type="dxa"/>
            <w:shd w:val="clear" w:color="auto" w:fill="auto"/>
            <w:vAlign w:val="center"/>
          </w:tcPr>
          <w:p w:rsidR="00397FD0" w:rsidRDefault="00397FD0" w:rsidP="00C025DB">
            <w:pPr>
              <w:jc w:val="center"/>
              <w:rPr>
                <w:rFonts w:cs="Arial"/>
                <w:lang w:val="sr-Cyrl-RS"/>
              </w:rPr>
            </w:pPr>
            <w:r>
              <w:rPr>
                <w:rFonts w:cs="Arial"/>
                <w:lang w:val="sr-Cyrl-RS"/>
              </w:rPr>
              <w:t>8</w:t>
            </w:r>
          </w:p>
        </w:tc>
        <w:tc>
          <w:tcPr>
            <w:tcW w:w="6098" w:type="dxa"/>
            <w:shd w:val="clear" w:color="auto" w:fill="auto"/>
          </w:tcPr>
          <w:p w:rsidR="00397FD0" w:rsidRDefault="00397FD0" w:rsidP="00C025DB">
            <w:pPr>
              <w:rPr>
                <w:rFonts w:cs="Arial"/>
                <w:lang w:val="sr-Cyrl-RS"/>
              </w:rPr>
            </w:pPr>
            <w:r>
              <w:rPr>
                <w:rFonts w:cs="Arial"/>
                <w:lang w:val="sr-Cyrl-RS"/>
              </w:rPr>
              <w:t>Пумпа мењача</w:t>
            </w:r>
          </w:p>
        </w:tc>
        <w:tc>
          <w:tcPr>
            <w:tcW w:w="1440" w:type="dxa"/>
            <w:shd w:val="clear" w:color="auto" w:fill="auto"/>
            <w:vAlign w:val="center"/>
          </w:tcPr>
          <w:p w:rsidR="00397FD0" w:rsidRPr="00DF3B3A" w:rsidRDefault="00397FD0" w:rsidP="00C025DB">
            <w:pPr>
              <w:jc w:val="center"/>
              <w:rPr>
                <w:rFonts w:cs="Arial"/>
                <w:lang w:val="sr-Cyrl-CS"/>
              </w:rPr>
            </w:pPr>
            <w:r>
              <w:rPr>
                <w:rFonts w:cs="Arial"/>
                <w:lang w:val="sr-Cyrl-CS"/>
              </w:rPr>
              <w:t>ком</w:t>
            </w:r>
          </w:p>
        </w:tc>
        <w:tc>
          <w:tcPr>
            <w:tcW w:w="1260" w:type="dxa"/>
            <w:shd w:val="clear" w:color="auto" w:fill="auto"/>
            <w:vAlign w:val="center"/>
          </w:tcPr>
          <w:p w:rsidR="00397FD0" w:rsidRPr="00DF3B3A" w:rsidRDefault="00397FD0" w:rsidP="00C025DB">
            <w:pPr>
              <w:jc w:val="center"/>
              <w:rPr>
                <w:rFonts w:cs="Arial"/>
                <w:lang w:val="sr-Cyrl-CS"/>
              </w:rPr>
            </w:pPr>
            <w:r>
              <w:rPr>
                <w:rFonts w:cs="Arial"/>
                <w:lang w:val="sr-Cyrl-CS"/>
              </w:rPr>
              <w:t>1</w:t>
            </w:r>
          </w:p>
        </w:tc>
      </w:tr>
      <w:tr w:rsidR="00397FD0" w:rsidTr="00397FD0">
        <w:tc>
          <w:tcPr>
            <w:tcW w:w="817" w:type="dxa"/>
            <w:shd w:val="clear" w:color="auto" w:fill="auto"/>
            <w:vAlign w:val="center"/>
          </w:tcPr>
          <w:p w:rsidR="00397FD0" w:rsidRDefault="00397FD0" w:rsidP="00C025DB">
            <w:pPr>
              <w:jc w:val="center"/>
              <w:rPr>
                <w:rFonts w:cs="Arial"/>
                <w:lang w:val="sr-Cyrl-RS"/>
              </w:rPr>
            </w:pPr>
            <w:r>
              <w:rPr>
                <w:rFonts w:cs="Arial"/>
                <w:lang w:val="sr-Cyrl-RS"/>
              </w:rPr>
              <w:t>9</w:t>
            </w:r>
          </w:p>
        </w:tc>
        <w:tc>
          <w:tcPr>
            <w:tcW w:w="6098" w:type="dxa"/>
            <w:shd w:val="clear" w:color="auto" w:fill="auto"/>
          </w:tcPr>
          <w:p w:rsidR="00397FD0" w:rsidRDefault="00397FD0" w:rsidP="00C025DB">
            <w:pPr>
              <w:rPr>
                <w:rFonts w:cs="Arial"/>
                <w:lang w:val="sr-Cyrl-RS"/>
              </w:rPr>
            </w:pPr>
            <w:r>
              <w:rPr>
                <w:rFonts w:cs="Arial"/>
                <w:lang w:val="sr-Cyrl-RS"/>
              </w:rPr>
              <w:t>Електромагнетни вентил</w:t>
            </w:r>
          </w:p>
        </w:tc>
        <w:tc>
          <w:tcPr>
            <w:tcW w:w="1440" w:type="dxa"/>
            <w:shd w:val="clear" w:color="auto" w:fill="auto"/>
            <w:vAlign w:val="center"/>
          </w:tcPr>
          <w:p w:rsidR="00397FD0" w:rsidRPr="00DF3B3A" w:rsidRDefault="00397FD0" w:rsidP="00C025DB">
            <w:pPr>
              <w:jc w:val="center"/>
              <w:rPr>
                <w:rFonts w:cs="Arial"/>
                <w:lang w:val="sr-Cyrl-CS"/>
              </w:rPr>
            </w:pPr>
            <w:r w:rsidRPr="00DF3B3A">
              <w:rPr>
                <w:rFonts w:cs="Arial"/>
                <w:lang w:val="sr-Cyrl-CS"/>
              </w:rPr>
              <w:t>ком</w:t>
            </w:r>
          </w:p>
        </w:tc>
        <w:tc>
          <w:tcPr>
            <w:tcW w:w="1260" w:type="dxa"/>
            <w:shd w:val="clear" w:color="auto" w:fill="auto"/>
            <w:vAlign w:val="center"/>
          </w:tcPr>
          <w:p w:rsidR="00397FD0" w:rsidRPr="00DF3B3A" w:rsidRDefault="00397FD0" w:rsidP="00C025DB">
            <w:pPr>
              <w:jc w:val="center"/>
              <w:rPr>
                <w:rFonts w:cs="Arial"/>
                <w:lang w:val="sr-Cyrl-CS"/>
              </w:rPr>
            </w:pPr>
            <w:r>
              <w:rPr>
                <w:rFonts w:cs="Arial"/>
                <w:lang w:val="sr-Cyrl-CS"/>
              </w:rPr>
              <w:t>2</w:t>
            </w:r>
          </w:p>
        </w:tc>
      </w:tr>
      <w:tr w:rsidR="00397FD0" w:rsidTr="00397FD0">
        <w:tc>
          <w:tcPr>
            <w:tcW w:w="817" w:type="dxa"/>
            <w:shd w:val="clear" w:color="auto" w:fill="auto"/>
            <w:vAlign w:val="center"/>
          </w:tcPr>
          <w:p w:rsidR="00397FD0" w:rsidRDefault="00397FD0" w:rsidP="00C025DB">
            <w:pPr>
              <w:jc w:val="center"/>
              <w:rPr>
                <w:rFonts w:cs="Arial"/>
                <w:lang w:val="sr-Cyrl-RS"/>
              </w:rPr>
            </w:pPr>
            <w:r>
              <w:rPr>
                <w:rFonts w:cs="Arial"/>
                <w:lang w:val="sr-Cyrl-RS"/>
              </w:rPr>
              <w:t>10</w:t>
            </w:r>
          </w:p>
        </w:tc>
        <w:tc>
          <w:tcPr>
            <w:tcW w:w="6098" w:type="dxa"/>
            <w:shd w:val="clear" w:color="auto" w:fill="auto"/>
          </w:tcPr>
          <w:p w:rsidR="00397FD0" w:rsidRDefault="00397FD0" w:rsidP="00C025DB">
            <w:pPr>
              <w:rPr>
                <w:rFonts w:cs="Arial"/>
                <w:lang w:val="sr-Cyrl-RS"/>
              </w:rPr>
            </w:pPr>
            <w:r>
              <w:rPr>
                <w:rFonts w:cs="Arial"/>
                <w:lang w:val="sr-Cyrl-RS"/>
              </w:rPr>
              <w:t>Семеринг предње главчине</w:t>
            </w:r>
          </w:p>
        </w:tc>
        <w:tc>
          <w:tcPr>
            <w:tcW w:w="1440" w:type="dxa"/>
            <w:shd w:val="clear" w:color="auto" w:fill="auto"/>
            <w:vAlign w:val="center"/>
          </w:tcPr>
          <w:p w:rsidR="00397FD0" w:rsidRPr="00DF3B3A" w:rsidRDefault="00397FD0" w:rsidP="00C025DB">
            <w:pPr>
              <w:jc w:val="center"/>
              <w:rPr>
                <w:rFonts w:cs="Arial"/>
                <w:lang w:val="sr-Cyrl-CS"/>
              </w:rPr>
            </w:pPr>
            <w:r w:rsidRPr="00DF3B3A">
              <w:rPr>
                <w:rFonts w:cs="Arial"/>
                <w:lang w:val="sr-Cyrl-CS"/>
              </w:rPr>
              <w:t>ком</w:t>
            </w:r>
          </w:p>
        </w:tc>
        <w:tc>
          <w:tcPr>
            <w:tcW w:w="1260" w:type="dxa"/>
            <w:shd w:val="clear" w:color="auto" w:fill="auto"/>
            <w:vAlign w:val="center"/>
          </w:tcPr>
          <w:p w:rsidR="00397FD0" w:rsidRPr="00DF3B3A" w:rsidRDefault="00397FD0" w:rsidP="00C025DB">
            <w:pPr>
              <w:jc w:val="center"/>
              <w:rPr>
                <w:rFonts w:cs="Arial"/>
                <w:lang w:val="sr-Cyrl-CS"/>
              </w:rPr>
            </w:pPr>
            <w:r>
              <w:rPr>
                <w:rFonts w:cs="Arial"/>
                <w:lang w:val="sr-Cyrl-CS"/>
              </w:rPr>
              <w:t>2</w:t>
            </w:r>
          </w:p>
        </w:tc>
      </w:tr>
      <w:tr w:rsidR="00397FD0" w:rsidTr="00397FD0">
        <w:tc>
          <w:tcPr>
            <w:tcW w:w="817" w:type="dxa"/>
            <w:shd w:val="clear" w:color="auto" w:fill="auto"/>
            <w:vAlign w:val="center"/>
          </w:tcPr>
          <w:p w:rsidR="00397FD0" w:rsidRDefault="00397FD0" w:rsidP="00C025DB">
            <w:pPr>
              <w:jc w:val="center"/>
              <w:rPr>
                <w:rFonts w:cs="Arial"/>
                <w:lang w:val="sr-Cyrl-RS"/>
              </w:rPr>
            </w:pPr>
            <w:r>
              <w:rPr>
                <w:rFonts w:cs="Arial"/>
                <w:lang w:val="sr-Cyrl-RS"/>
              </w:rPr>
              <w:t>11</w:t>
            </w:r>
          </w:p>
        </w:tc>
        <w:tc>
          <w:tcPr>
            <w:tcW w:w="6098" w:type="dxa"/>
            <w:shd w:val="clear" w:color="auto" w:fill="auto"/>
          </w:tcPr>
          <w:p w:rsidR="00397FD0" w:rsidRDefault="00397FD0" w:rsidP="00C025DB">
            <w:pPr>
              <w:rPr>
                <w:rFonts w:cs="Arial"/>
                <w:lang w:val="sr-Cyrl-RS"/>
              </w:rPr>
            </w:pPr>
            <w:r>
              <w:rPr>
                <w:rFonts w:cs="Arial"/>
                <w:lang w:val="sr-Cyrl-RS"/>
              </w:rPr>
              <w:t xml:space="preserve">Лежај главчине </w:t>
            </w:r>
          </w:p>
        </w:tc>
        <w:tc>
          <w:tcPr>
            <w:tcW w:w="1440" w:type="dxa"/>
            <w:shd w:val="clear" w:color="auto" w:fill="auto"/>
            <w:vAlign w:val="center"/>
          </w:tcPr>
          <w:p w:rsidR="00397FD0" w:rsidRPr="00DF3B3A" w:rsidRDefault="00397FD0" w:rsidP="00C025DB">
            <w:pPr>
              <w:jc w:val="center"/>
              <w:rPr>
                <w:rFonts w:cs="Arial"/>
                <w:lang w:val="sr-Cyrl-CS"/>
              </w:rPr>
            </w:pPr>
            <w:r w:rsidRPr="00DF3B3A">
              <w:rPr>
                <w:rFonts w:cs="Arial"/>
                <w:lang w:val="sr-Cyrl-CS"/>
              </w:rPr>
              <w:t>ком</w:t>
            </w:r>
          </w:p>
        </w:tc>
        <w:tc>
          <w:tcPr>
            <w:tcW w:w="1260" w:type="dxa"/>
            <w:shd w:val="clear" w:color="auto" w:fill="auto"/>
            <w:vAlign w:val="center"/>
          </w:tcPr>
          <w:p w:rsidR="00397FD0" w:rsidRPr="00DF3B3A" w:rsidRDefault="00397FD0" w:rsidP="00C025DB">
            <w:pPr>
              <w:jc w:val="center"/>
              <w:rPr>
                <w:rFonts w:cs="Arial"/>
                <w:lang w:val="sr-Cyrl-CS"/>
              </w:rPr>
            </w:pPr>
            <w:r>
              <w:rPr>
                <w:rFonts w:cs="Arial"/>
                <w:lang w:val="sr-Cyrl-CS"/>
              </w:rPr>
              <w:t>2</w:t>
            </w:r>
          </w:p>
        </w:tc>
      </w:tr>
      <w:tr w:rsidR="00397FD0" w:rsidTr="00397FD0">
        <w:tc>
          <w:tcPr>
            <w:tcW w:w="817" w:type="dxa"/>
            <w:shd w:val="clear" w:color="auto" w:fill="auto"/>
            <w:vAlign w:val="center"/>
          </w:tcPr>
          <w:p w:rsidR="00397FD0" w:rsidRDefault="00397FD0" w:rsidP="00C025DB">
            <w:pPr>
              <w:jc w:val="center"/>
              <w:rPr>
                <w:rFonts w:cs="Arial"/>
                <w:lang w:val="sr-Cyrl-RS"/>
              </w:rPr>
            </w:pPr>
            <w:r>
              <w:rPr>
                <w:rFonts w:cs="Arial"/>
                <w:lang w:val="sr-Cyrl-RS"/>
              </w:rPr>
              <w:t>12</w:t>
            </w:r>
          </w:p>
        </w:tc>
        <w:tc>
          <w:tcPr>
            <w:tcW w:w="6098" w:type="dxa"/>
            <w:shd w:val="clear" w:color="auto" w:fill="auto"/>
          </w:tcPr>
          <w:p w:rsidR="00397FD0" w:rsidRDefault="00397FD0" w:rsidP="00C025DB">
            <w:pPr>
              <w:rPr>
                <w:rFonts w:cs="Arial"/>
                <w:lang w:val="sr-Cyrl-RS"/>
              </w:rPr>
            </w:pPr>
            <w:r>
              <w:rPr>
                <w:rFonts w:cs="Arial"/>
                <w:lang w:val="sr-Cyrl-RS"/>
              </w:rPr>
              <w:t>Осовинице</w:t>
            </w:r>
          </w:p>
        </w:tc>
        <w:tc>
          <w:tcPr>
            <w:tcW w:w="1440" w:type="dxa"/>
            <w:shd w:val="clear" w:color="auto" w:fill="auto"/>
            <w:vAlign w:val="center"/>
          </w:tcPr>
          <w:p w:rsidR="00397FD0" w:rsidRPr="00DF3B3A" w:rsidRDefault="00397FD0" w:rsidP="00C025DB">
            <w:pPr>
              <w:jc w:val="center"/>
              <w:rPr>
                <w:rFonts w:cs="Arial"/>
                <w:lang w:val="sr-Cyrl-CS"/>
              </w:rPr>
            </w:pPr>
            <w:r>
              <w:rPr>
                <w:rFonts w:cs="Arial"/>
                <w:lang w:val="sr-Cyrl-CS"/>
              </w:rPr>
              <w:t>ком</w:t>
            </w:r>
          </w:p>
        </w:tc>
        <w:tc>
          <w:tcPr>
            <w:tcW w:w="1260" w:type="dxa"/>
            <w:shd w:val="clear" w:color="auto" w:fill="auto"/>
            <w:vAlign w:val="center"/>
          </w:tcPr>
          <w:p w:rsidR="00397FD0" w:rsidRDefault="00397FD0" w:rsidP="00C025DB">
            <w:pPr>
              <w:jc w:val="center"/>
              <w:rPr>
                <w:rFonts w:cs="Arial"/>
                <w:lang w:val="sr-Cyrl-CS"/>
              </w:rPr>
            </w:pPr>
            <w:r>
              <w:rPr>
                <w:rFonts w:cs="Arial"/>
                <w:lang w:val="sr-Cyrl-CS"/>
              </w:rPr>
              <w:t>4</w:t>
            </w:r>
          </w:p>
        </w:tc>
      </w:tr>
      <w:tr w:rsidR="00397FD0" w:rsidTr="00397FD0">
        <w:tc>
          <w:tcPr>
            <w:tcW w:w="817" w:type="dxa"/>
            <w:shd w:val="clear" w:color="auto" w:fill="auto"/>
            <w:vAlign w:val="center"/>
          </w:tcPr>
          <w:p w:rsidR="00397FD0" w:rsidRDefault="00397FD0" w:rsidP="00C025DB">
            <w:pPr>
              <w:jc w:val="center"/>
              <w:rPr>
                <w:rFonts w:cs="Arial"/>
                <w:lang w:val="sr-Cyrl-RS"/>
              </w:rPr>
            </w:pPr>
            <w:r>
              <w:rPr>
                <w:rFonts w:cs="Arial"/>
                <w:lang w:val="sr-Cyrl-RS"/>
              </w:rPr>
              <w:t>13</w:t>
            </w:r>
          </w:p>
        </w:tc>
        <w:tc>
          <w:tcPr>
            <w:tcW w:w="6098" w:type="dxa"/>
            <w:shd w:val="clear" w:color="auto" w:fill="auto"/>
          </w:tcPr>
          <w:p w:rsidR="00397FD0" w:rsidRDefault="00397FD0" w:rsidP="00C025DB">
            <w:pPr>
              <w:rPr>
                <w:rFonts w:cs="Arial"/>
                <w:lang w:val="sr-Cyrl-RS"/>
              </w:rPr>
            </w:pPr>
            <w:r>
              <w:rPr>
                <w:rFonts w:cs="Arial"/>
                <w:lang w:val="sr-Cyrl-RS"/>
              </w:rPr>
              <w:t>Главчина задња</w:t>
            </w:r>
          </w:p>
        </w:tc>
        <w:tc>
          <w:tcPr>
            <w:tcW w:w="1440" w:type="dxa"/>
            <w:shd w:val="clear" w:color="auto" w:fill="auto"/>
            <w:vAlign w:val="center"/>
          </w:tcPr>
          <w:p w:rsidR="00397FD0" w:rsidRPr="00DF3B3A" w:rsidRDefault="00397FD0" w:rsidP="00C025DB">
            <w:pPr>
              <w:jc w:val="center"/>
              <w:rPr>
                <w:rFonts w:cs="Arial"/>
                <w:lang w:val="sr-Cyrl-CS"/>
              </w:rPr>
            </w:pPr>
            <w:r w:rsidRPr="00DF3B3A">
              <w:rPr>
                <w:rFonts w:cs="Arial"/>
                <w:lang w:val="sr-Cyrl-CS"/>
              </w:rPr>
              <w:t>ком</w:t>
            </w:r>
          </w:p>
        </w:tc>
        <w:tc>
          <w:tcPr>
            <w:tcW w:w="1260" w:type="dxa"/>
            <w:shd w:val="clear" w:color="auto" w:fill="auto"/>
            <w:vAlign w:val="center"/>
          </w:tcPr>
          <w:p w:rsidR="00397FD0" w:rsidRPr="00DF3B3A" w:rsidRDefault="00397FD0" w:rsidP="00C025DB">
            <w:pPr>
              <w:jc w:val="center"/>
              <w:rPr>
                <w:rFonts w:cs="Arial"/>
                <w:lang w:val="sr-Cyrl-CS"/>
              </w:rPr>
            </w:pPr>
            <w:r>
              <w:rPr>
                <w:rFonts w:cs="Arial"/>
                <w:lang w:val="sr-Cyrl-CS"/>
              </w:rPr>
              <w:t>2</w:t>
            </w:r>
          </w:p>
        </w:tc>
      </w:tr>
      <w:tr w:rsidR="00397FD0" w:rsidTr="00397FD0">
        <w:tc>
          <w:tcPr>
            <w:tcW w:w="817" w:type="dxa"/>
            <w:shd w:val="clear" w:color="auto" w:fill="auto"/>
            <w:vAlign w:val="center"/>
          </w:tcPr>
          <w:p w:rsidR="00397FD0" w:rsidRDefault="00397FD0" w:rsidP="00C025DB">
            <w:pPr>
              <w:jc w:val="center"/>
              <w:rPr>
                <w:rFonts w:cs="Arial"/>
                <w:lang w:val="sr-Cyrl-RS"/>
              </w:rPr>
            </w:pPr>
            <w:r>
              <w:rPr>
                <w:rFonts w:cs="Arial"/>
                <w:lang w:val="sr-Cyrl-RS"/>
              </w:rPr>
              <w:t>14</w:t>
            </w:r>
          </w:p>
        </w:tc>
        <w:tc>
          <w:tcPr>
            <w:tcW w:w="6098" w:type="dxa"/>
            <w:shd w:val="clear" w:color="auto" w:fill="auto"/>
          </w:tcPr>
          <w:p w:rsidR="00397FD0" w:rsidRDefault="00397FD0" w:rsidP="00C025DB">
            <w:pPr>
              <w:rPr>
                <w:rFonts w:cs="Arial"/>
                <w:lang w:val="sr-Cyrl-RS"/>
              </w:rPr>
            </w:pPr>
            <w:r>
              <w:rPr>
                <w:rFonts w:cs="Arial"/>
                <w:lang w:val="sr-Cyrl-RS"/>
              </w:rPr>
              <w:t>Гумено метална чаура</w:t>
            </w:r>
          </w:p>
        </w:tc>
        <w:tc>
          <w:tcPr>
            <w:tcW w:w="1440" w:type="dxa"/>
            <w:shd w:val="clear" w:color="auto" w:fill="auto"/>
            <w:vAlign w:val="center"/>
          </w:tcPr>
          <w:p w:rsidR="00397FD0" w:rsidRPr="00DF3B3A" w:rsidRDefault="00397FD0" w:rsidP="00C025DB">
            <w:pPr>
              <w:jc w:val="center"/>
              <w:rPr>
                <w:rFonts w:cs="Arial"/>
                <w:lang w:val="sr-Cyrl-CS"/>
              </w:rPr>
            </w:pPr>
            <w:r>
              <w:rPr>
                <w:rFonts w:cs="Arial"/>
                <w:lang w:val="sr-Cyrl-CS"/>
              </w:rPr>
              <w:t>ком</w:t>
            </w:r>
          </w:p>
        </w:tc>
        <w:tc>
          <w:tcPr>
            <w:tcW w:w="1260" w:type="dxa"/>
            <w:shd w:val="clear" w:color="auto" w:fill="auto"/>
            <w:vAlign w:val="center"/>
          </w:tcPr>
          <w:p w:rsidR="00397FD0" w:rsidRDefault="00397FD0" w:rsidP="00C025DB">
            <w:pPr>
              <w:jc w:val="center"/>
              <w:rPr>
                <w:rFonts w:cs="Arial"/>
                <w:lang w:val="sr-Cyrl-CS"/>
              </w:rPr>
            </w:pPr>
            <w:r>
              <w:rPr>
                <w:rFonts w:cs="Arial"/>
                <w:lang w:val="sr-Cyrl-CS"/>
              </w:rPr>
              <w:t>4</w:t>
            </w:r>
          </w:p>
        </w:tc>
      </w:tr>
      <w:tr w:rsidR="00397FD0" w:rsidTr="00397FD0">
        <w:tc>
          <w:tcPr>
            <w:tcW w:w="817" w:type="dxa"/>
            <w:shd w:val="clear" w:color="auto" w:fill="auto"/>
            <w:vAlign w:val="center"/>
          </w:tcPr>
          <w:p w:rsidR="00397FD0" w:rsidRDefault="00397FD0" w:rsidP="00C025DB">
            <w:pPr>
              <w:jc w:val="center"/>
              <w:rPr>
                <w:rFonts w:cs="Arial"/>
                <w:lang w:val="sr-Cyrl-RS"/>
              </w:rPr>
            </w:pPr>
            <w:r>
              <w:rPr>
                <w:rFonts w:cs="Arial"/>
                <w:lang w:val="sr-Cyrl-RS"/>
              </w:rPr>
              <w:t>15</w:t>
            </w:r>
          </w:p>
        </w:tc>
        <w:tc>
          <w:tcPr>
            <w:tcW w:w="6098" w:type="dxa"/>
            <w:shd w:val="clear" w:color="auto" w:fill="auto"/>
          </w:tcPr>
          <w:p w:rsidR="00397FD0" w:rsidRDefault="00397FD0" w:rsidP="00C025DB">
            <w:pPr>
              <w:rPr>
                <w:rFonts w:cs="Arial"/>
                <w:lang w:val="sr-Cyrl-RS"/>
              </w:rPr>
            </w:pPr>
            <w:r>
              <w:rPr>
                <w:rFonts w:cs="Arial"/>
                <w:lang w:val="sr-Cyrl-RS"/>
              </w:rPr>
              <w:t>Ротациона сигнализација</w:t>
            </w:r>
          </w:p>
        </w:tc>
        <w:tc>
          <w:tcPr>
            <w:tcW w:w="1440" w:type="dxa"/>
            <w:shd w:val="clear" w:color="auto" w:fill="auto"/>
            <w:vAlign w:val="center"/>
          </w:tcPr>
          <w:p w:rsidR="00397FD0" w:rsidRPr="00A84EBD" w:rsidRDefault="00397FD0" w:rsidP="00C025DB">
            <w:pPr>
              <w:jc w:val="center"/>
              <w:rPr>
                <w:rFonts w:cs="Arial"/>
                <w:sz w:val="18"/>
                <w:szCs w:val="18"/>
                <w:lang w:val="sr-Cyrl-CS"/>
              </w:rPr>
            </w:pPr>
            <w:r w:rsidRPr="00A84EBD">
              <w:rPr>
                <w:rFonts w:cs="Arial"/>
                <w:sz w:val="18"/>
                <w:szCs w:val="18"/>
                <w:lang w:val="sr-Cyrl-CS"/>
              </w:rPr>
              <w:t>комплет</w:t>
            </w:r>
          </w:p>
        </w:tc>
        <w:tc>
          <w:tcPr>
            <w:tcW w:w="1260" w:type="dxa"/>
            <w:shd w:val="clear" w:color="auto" w:fill="auto"/>
            <w:vAlign w:val="center"/>
          </w:tcPr>
          <w:p w:rsidR="00397FD0" w:rsidRDefault="00397FD0" w:rsidP="00C025DB">
            <w:pPr>
              <w:jc w:val="center"/>
              <w:rPr>
                <w:rFonts w:cs="Arial"/>
                <w:lang w:val="sr-Cyrl-CS"/>
              </w:rPr>
            </w:pPr>
            <w:r>
              <w:rPr>
                <w:rFonts w:cs="Arial"/>
                <w:lang w:val="sr-Cyrl-CS"/>
              </w:rPr>
              <w:t>1</w:t>
            </w:r>
          </w:p>
        </w:tc>
      </w:tr>
      <w:tr w:rsidR="00397FD0" w:rsidTr="00397FD0">
        <w:tc>
          <w:tcPr>
            <w:tcW w:w="817" w:type="dxa"/>
            <w:shd w:val="clear" w:color="auto" w:fill="auto"/>
            <w:vAlign w:val="center"/>
          </w:tcPr>
          <w:p w:rsidR="00397FD0" w:rsidRDefault="00397FD0" w:rsidP="00C025DB">
            <w:pPr>
              <w:jc w:val="center"/>
              <w:rPr>
                <w:rFonts w:cs="Arial"/>
                <w:lang w:val="sr-Cyrl-RS"/>
              </w:rPr>
            </w:pPr>
            <w:r>
              <w:rPr>
                <w:rFonts w:cs="Arial"/>
                <w:lang w:val="sr-Cyrl-RS"/>
              </w:rPr>
              <w:t>16</w:t>
            </w:r>
          </w:p>
        </w:tc>
        <w:tc>
          <w:tcPr>
            <w:tcW w:w="6098" w:type="dxa"/>
            <w:shd w:val="clear" w:color="auto" w:fill="auto"/>
            <w:vAlign w:val="center"/>
          </w:tcPr>
          <w:p w:rsidR="00397FD0" w:rsidRDefault="00397FD0" w:rsidP="00C025DB">
            <w:pPr>
              <w:rPr>
                <w:rFonts w:cs="Arial"/>
                <w:lang w:val="sr-Cyrl-RS"/>
              </w:rPr>
            </w:pPr>
            <w:r>
              <w:rPr>
                <w:rFonts w:cs="Arial"/>
                <w:lang w:val="sr-Cyrl-RS"/>
              </w:rPr>
              <w:t>Звучна сигнализација</w:t>
            </w:r>
          </w:p>
        </w:tc>
        <w:tc>
          <w:tcPr>
            <w:tcW w:w="1440" w:type="dxa"/>
            <w:shd w:val="clear" w:color="auto" w:fill="auto"/>
            <w:vAlign w:val="center"/>
          </w:tcPr>
          <w:p w:rsidR="00397FD0" w:rsidRDefault="00397FD0" w:rsidP="00C025DB">
            <w:pPr>
              <w:jc w:val="center"/>
              <w:rPr>
                <w:rFonts w:cs="Arial"/>
                <w:lang w:val="sr-Cyrl-CS"/>
              </w:rPr>
            </w:pPr>
            <w:r w:rsidRPr="00A84EBD">
              <w:rPr>
                <w:rFonts w:cs="Arial"/>
                <w:sz w:val="18"/>
                <w:szCs w:val="18"/>
                <w:lang w:val="sr-Cyrl-CS"/>
              </w:rPr>
              <w:t>комплет</w:t>
            </w:r>
          </w:p>
        </w:tc>
        <w:tc>
          <w:tcPr>
            <w:tcW w:w="1260" w:type="dxa"/>
            <w:shd w:val="clear" w:color="auto" w:fill="auto"/>
            <w:vAlign w:val="center"/>
          </w:tcPr>
          <w:p w:rsidR="00397FD0" w:rsidRDefault="00397FD0" w:rsidP="00C025DB">
            <w:pPr>
              <w:jc w:val="center"/>
              <w:rPr>
                <w:rFonts w:cs="Arial"/>
                <w:lang w:val="sr-Cyrl-CS"/>
              </w:rPr>
            </w:pPr>
            <w:r>
              <w:rPr>
                <w:rFonts w:cs="Arial"/>
                <w:lang w:val="sr-Cyrl-CS"/>
              </w:rPr>
              <w:t>1</w:t>
            </w:r>
          </w:p>
        </w:tc>
      </w:tr>
    </w:tbl>
    <w:p w:rsidR="000C68E6" w:rsidRDefault="000C68E6" w:rsidP="000C68E6">
      <w:pPr>
        <w:spacing w:before="0"/>
        <w:jc w:val="left"/>
        <w:rPr>
          <w:rFonts w:cs="Arial"/>
          <w:b/>
          <w:sz w:val="24"/>
          <w:szCs w:val="24"/>
          <w:lang w:val="sr-Cyrl-CS" w:eastAsia="hr-HR"/>
        </w:rPr>
      </w:pPr>
    </w:p>
    <w:p w:rsidR="00397FD0" w:rsidRPr="0076751E" w:rsidRDefault="00397FD0" w:rsidP="00397FD0">
      <w:pPr>
        <w:rPr>
          <w:rFonts w:cs="Arial"/>
        </w:rPr>
      </w:pPr>
      <w:r>
        <w:rPr>
          <w:rFonts w:cs="Arial"/>
          <w:b/>
          <w:lang w:val="sr-Cyrl-CS"/>
        </w:rPr>
        <w:t xml:space="preserve">Напомена: </w:t>
      </w:r>
      <w:r>
        <w:rPr>
          <w:rFonts w:cs="Arial"/>
          <w:lang w:val="sr-Cyrl-CS"/>
        </w:rPr>
        <w:t>Поправке и д</w:t>
      </w:r>
      <w:r w:rsidRPr="0076751E">
        <w:rPr>
          <w:rFonts w:cs="Arial"/>
        </w:rPr>
        <w:t xml:space="preserve">елови који су на списку се </w:t>
      </w:r>
      <w:r>
        <w:rPr>
          <w:rFonts w:cs="Arial"/>
          <w:lang w:val="sr-Cyrl-RS"/>
        </w:rPr>
        <w:t xml:space="preserve">извршавају и </w:t>
      </w:r>
      <w:r w:rsidRPr="0076751E">
        <w:rPr>
          <w:rFonts w:cs="Arial"/>
        </w:rPr>
        <w:t>уграђују уз пис</w:t>
      </w:r>
      <w:r w:rsidR="00C025DB">
        <w:rPr>
          <w:rFonts w:cs="Arial"/>
        </w:rPr>
        <w:t xml:space="preserve">мену сагласност Наручиоца </w:t>
      </w:r>
      <w:r w:rsidRPr="0076751E">
        <w:rPr>
          <w:rFonts w:cs="Arial"/>
        </w:rPr>
        <w:t xml:space="preserve">, а </w:t>
      </w:r>
      <w:r>
        <w:rPr>
          <w:rFonts w:cs="Arial"/>
          <w:lang w:val="sr-Cyrl-RS"/>
        </w:rPr>
        <w:t xml:space="preserve">поправке које се не изврше и </w:t>
      </w:r>
      <w:r w:rsidRPr="0076751E">
        <w:rPr>
          <w:rFonts w:cs="Arial"/>
        </w:rPr>
        <w:t xml:space="preserve">делови који се не уграђују не могу бити наплаћени. </w:t>
      </w:r>
    </w:p>
    <w:p w:rsidR="003932B3" w:rsidRPr="006F155D" w:rsidRDefault="003932B3" w:rsidP="006F155D">
      <w:pPr>
        <w:spacing w:before="0"/>
        <w:jc w:val="left"/>
        <w:rPr>
          <w:rFonts w:cs="Arial"/>
          <w:b/>
          <w:lang w:val="sr-Cyrl-CS" w:eastAsia="hr-HR"/>
        </w:rPr>
      </w:pPr>
    </w:p>
    <w:p w:rsidR="003932B3" w:rsidRPr="003932B3" w:rsidRDefault="003932B3" w:rsidP="000C68E6">
      <w:pPr>
        <w:spacing w:before="0"/>
        <w:rPr>
          <w:rFonts w:cs="Arial"/>
          <w:b/>
          <w:sz w:val="24"/>
          <w:szCs w:val="24"/>
          <w:lang w:val="sr-Cyrl-CS" w:eastAsia="hr-HR"/>
        </w:rPr>
      </w:pPr>
    </w:p>
    <w:p w:rsidR="00F35B1C" w:rsidRPr="00F35B1C" w:rsidRDefault="003932B3" w:rsidP="006F155D">
      <w:pPr>
        <w:spacing w:before="0"/>
        <w:jc w:val="left"/>
        <w:rPr>
          <w:rFonts w:cs="Arial"/>
          <w:sz w:val="24"/>
          <w:szCs w:val="24"/>
          <w:lang w:val="ru-RU" w:eastAsia="hr-HR"/>
        </w:rPr>
      </w:pPr>
      <w:r w:rsidRPr="003932B3">
        <w:rPr>
          <w:rFonts w:cs="Arial"/>
          <w:b/>
          <w:sz w:val="24"/>
          <w:szCs w:val="24"/>
          <w:lang w:val="sr-Cyrl-CS" w:eastAsia="hr-HR"/>
        </w:rPr>
        <w:t xml:space="preserve">                            </w:t>
      </w:r>
    </w:p>
    <w:p w:rsidR="001A76C5" w:rsidRPr="0033298C" w:rsidRDefault="001A76C5" w:rsidP="00E13FFC">
      <w:pPr>
        <w:spacing w:before="0"/>
        <w:rPr>
          <w:rFonts w:cs="Arial"/>
          <w:b/>
          <w:sz w:val="4"/>
          <w:szCs w:val="4"/>
          <w:lang w:val="sr-Cyrl-RS"/>
        </w:rPr>
      </w:pPr>
    </w:p>
    <w:p w:rsidR="001A76C5" w:rsidRPr="00E47C2E" w:rsidRDefault="00AA5ED7" w:rsidP="001A76C5">
      <w:pPr>
        <w:pStyle w:val="Heading10"/>
        <w:spacing w:before="0"/>
        <w:ind w:left="0" w:firstLine="0"/>
        <w:jc w:val="both"/>
        <w:rPr>
          <w:rFonts w:cs="Arial"/>
        </w:rPr>
      </w:pPr>
      <w:r>
        <w:rPr>
          <w:rFonts w:cs="Arial"/>
        </w:rPr>
        <w:t>3.</w:t>
      </w:r>
      <w:r>
        <w:rPr>
          <w:rFonts w:cs="Arial"/>
          <w:lang w:val="sr-Cyrl-RS"/>
        </w:rPr>
        <w:t>3.</w:t>
      </w:r>
      <w:r w:rsidRPr="00E47C2E">
        <w:rPr>
          <w:rFonts w:cs="Arial"/>
        </w:rPr>
        <w:t xml:space="preserve"> </w:t>
      </w:r>
      <w:r w:rsidR="001A76C5" w:rsidRPr="00E47C2E">
        <w:rPr>
          <w:rFonts w:cs="Arial"/>
        </w:rPr>
        <w:t>Рок извршења услуга</w:t>
      </w:r>
    </w:p>
    <w:p w:rsidR="008B744C" w:rsidRPr="00A44E02" w:rsidRDefault="008B744C" w:rsidP="008B744C">
      <w:pPr>
        <w:rPr>
          <w:rFonts w:cs="Arial"/>
          <w:lang w:val="ru-RU"/>
        </w:rPr>
      </w:pPr>
      <w:r w:rsidRPr="00262491">
        <w:rPr>
          <w:rFonts w:cs="Arial"/>
          <w:color w:val="000000" w:themeColor="text1"/>
          <w:lang w:val="sr-Cyrl-RS"/>
        </w:rPr>
        <w:t xml:space="preserve">Рок извршења услуга је </w:t>
      </w:r>
      <w:r>
        <w:rPr>
          <w:rFonts w:cs="Arial"/>
          <w:color w:val="000000" w:themeColor="text1"/>
          <w:lang w:val="sr-Cyrl-RS"/>
        </w:rPr>
        <w:t xml:space="preserve">48 сати од позива Наручиоца </w:t>
      </w:r>
      <w:r w:rsidR="00F55E2C">
        <w:rPr>
          <w:rFonts w:cs="Arial"/>
          <w:color w:val="000000" w:themeColor="text1"/>
          <w:lang w:val="sr-Cyrl-RS"/>
        </w:rPr>
        <w:t>, а у периоду од 12 месеци од ступања уговора на снагу</w:t>
      </w:r>
      <w:r>
        <w:rPr>
          <w:rFonts w:cs="Arial"/>
          <w:color w:val="000000" w:themeColor="text1"/>
          <w:lang w:val="sr-Cyrl-RS"/>
        </w:rPr>
        <w:t>.</w:t>
      </w:r>
    </w:p>
    <w:p w:rsidR="00935BC9" w:rsidRPr="00935BC9" w:rsidRDefault="00935BC9" w:rsidP="00AA5ED7">
      <w:pPr>
        <w:tabs>
          <w:tab w:val="right" w:pos="10255"/>
        </w:tabs>
        <w:spacing w:before="0"/>
        <w:rPr>
          <w:rFonts w:cs="Arial"/>
          <w:lang w:val="sr-Cyrl-CS"/>
        </w:rPr>
      </w:pPr>
    </w:p>
    <w:p w:rsidR="000820CE" w:rsidRPr="00E47C2E" w:rsidRDefault="00AA5ED7" w:rsidP="0033298C">
      <w:pPr>
        <w:pStyle w:val="Heading10"/>
        <w:spacing w:before="0"/>
        <w:rPr>
          <w:rFonts w:cs="Arial"/>
        </w:rPr>
      </w:pPr>
      <w:r>
        <w:rPr>
          <w:rFonts w:cs="Arial"/>
        </w:rPr>
        <w:t>3.</w:t>
      </w:r>
      <w:r>
        <w:rPr>
          <w:rFonts w:cs="Arial"/>
          <w:lang w:val="sr-Cyrl-RS"/>
        </w:rPr>
        <w:t>4</w:t>
      </w:r>
      <w:r w:rsidRPr="00E47C2E">
        <w:rPr>
          <w:rFonts w:cs="Arial"/>
        </w:rPr>
        <w:t>.</w:t>
      </w:r>
      <w:r>
        <w:rPr>
          <w:rFonts w:cs="Arial"/>
          <w:lang w:val="sr-Cyrl-RS"/>
        </w:rPr>
        <w:t xml:space="preserve"> </w:t>
      </w:r>
      <w:r w:rsidRPr="00E47C2E">
        <w:rPr>
          <w:rFonts w:cs="Arial"/>
        </w:rPr>
        <w:t xml:space="preserve">Место </w:t>
      </w:r>
      <w:r w:rsidR="000820CE" w:rsidRPr="00E47C2E">
        <w:rPr>
          <w:rFonts w:cs="Arial"/>
        </w:rPr>
        <w:t>извршења услуга</w:t>
      </w:r>
    </w:p>
    <w:p w:rsidR="007A4003" w:rsidRDefault="008B744C" w:rsidP="0033298C">
      <w:pPr>
        <w:spacing w:before="0"/>
        <w:rPr>
          <w:rFonts w:cs="Arial"/>
          <w:color w:val="000000" w:themeColor="text1"/>
          <w:lang w:eastAsia="zh-CN"/>
        </w:rPr>
      </w:pPr>
      <w:r>
        <w:rPr>
          <w:rFonts w:cs="Arial"/>
          <w:color w:val="000000" w:themeColor="text1"/>
          <w:lang w:val="ru-RU" w:eastAsia="zh-CN"/>
        </w:rPr>
        <w:t xml:space="preserve">ФЦО Наручилац, Гаража ТЕ </w:t>
      </w:r>
      <w:r>
        <w:rPr>
          <w:rFonts w:cs="Arial"/>
          <w:color w:val="000000" w:themeColor="text1"/>
          <w:lang w:eastAsia="zh-CN"/>
        </w:rPr>
        <w:t>“</w:t>
      </w:r>
      <w:r>
        <w:rPr>
          <w:rFonts w:cs="Arial"/>
          <w:color w:val="000000" w:themeColor="text1"/>
          <w:lang w:val="ru-RU" w:eastAsia="zh-CN"/>
        </w:rPr>
        <w:t>Колубара</w:t>
      </w:r>
      <w:r>
        <w:rPr>
          <w:rFonts w:cs="Arial"/>
          <w:color w:val="000000" w:themeColor="text1"/>
          <w:lang w:eastAsia="zh-CN"/>
        </w:rPr>
        <w:t>”</w:t>
      </w:r>
      <w:r>
        <w:rPr>
          <w:rFonts w:cs="Arial"/>
          <w:color w:val="000000" w:themeColor="text1"/>
          <w:lang w:val="ru-RU" w:eastAsia="zh-CN"/>
        </w:rPr>
        <w:t xml:space="preserve"> Велики Црљени</w:t>
      </w:r>
      <w:r>
        <w:rPr>
          <w:rFonts w:cs="Arial"/>
          <w:color w:val="000000" w:themeColor="text1"/>
          <w:lang w:eastAsia="zh-CN"/>
        </w:rPr>
        <w:t>.</w:t>
      </w:r>
    </w:p>
    <w:p w:rsidR="008B744C" w:rsidRPr="00FE2699" w:rsidRDefault="008B744C" w:rsidP="0033298C">
      <w:pPr>
        <w:spacing w:before="0"/>
        <w:rPr>
          <w:rFonts w:cs="Arial"/>
          <w:color w:val="000000" w:themeColor="text1"/>
          <w:lang w:val="sr-Cyrl-RS" w:eastAsia="zh-CN"/>
        </w:rPr>
      </w:pPr>
    </w:p>
    <w:p w:rsidR="00AA5ED7" w:rsidRPr="002C2CB0" w:rsidRDefault="00AA5ED7" w:rsidP="0033298C">
      <w:pPr>
        <w:pStyle w:val="Heading10"/>
        <w:spacing w:before="0"/>
        <w:rPr>
          <w:rFonts w:cs="Arial"/>
        </w:rPr>
      </w:pPr>
      <w:r w:rsidRPr="00D86823">
        <w:rPr>
          <w:rFonts w:cs="Arial"/>
          <w:lang w:val="ru-RU"/>
        </w:rPr>
        <w:t>3.</w:t>
      </w:r>
      <w:r>
        <w:rPr>
          <w:rFonts w:cs="Arial"/>
          <w:lang w:val="sr-Cyrl-RS"/>
        </w:rPr>
        <w:t>5</w:t>
      </w:r>
      <w:r w:rsidRPr="00D86823">
        <w:rPr>
          <w:rFonts w:cs="Arial"/>
          <w:lang w:val="ru-RU"/>
        </w:rPr>
        <w:t xml:space="preserve">. </w:t>
      </w:r>
      <w:r w:rsidRPr="002C2CB0">
        <w:rPr>
          <w:rFonts w:cs="Arial"/>
        </w:rPr>
        <w:t>Квалитативни и квантитативни пријем</w:t>
      </w:r>
    </w:p>
    <w:p w:rsidR="00C62254" w:rsidRPr="00B56DB6" w:rsidRDefault="00C62254" w:rsidP="00C62254">
      <w:pPr>
        <w:pStyle w:val="KDParagraf"/>
        <w:spacing w:before="0"/>
        <w:rPr>
          <w:rFonts w:cs="Arial"/>
          <w:lang w:val="ru-RU"/>
        </w:rPr>
      </w:pPr>
      <w:r w:rsidRPr="00B56DB6">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 xml:space="preserve">Наручиоца </w:t>
      </w:r>
      <w:r w:rsidRPr="00B56DB6">
        <w:rPr>
          <w:rFonts w:cs="Arial"/>
          <w:lang w:val="ru-RU"/>
        </w:rPr>
        <w:t>у</w:t>
      </w:r>
      <w:r w:rsidRPr="003C2E0B">
        <w:rPr>
          <w:rFonts w:cs="Arial"/>
          <w:lang w:val="sr-Cyrl-RS"/>
        </w:rPr>
        <w:t xml:space="preserve"> ТЕ Колубара, Велики Црљени</w:t>
      </w:r>
      <w:r w:rsidRPr="00B56DB6">
        <w:rPr>
          <w:rFonts w:cs="Arial"/>
          <w:lang w:val="ru-RU"/>
        </w:rPr>
        <w:t>.</w:t>
      </w:r>
    </w:p>
    <w:p w:rsidR="00C62254" w:rsidRPr="00B56DB6" w:rsidRDefault="00C62254" w:rsidP="00C62254">
      <w:pPr>
        <w:pStyle w:val="KDParagraf"/>
        <w:spacing w:before="0"/>
        <w:rPr>
          <w:rFonts w:cs="Arial"/>
          <w:lang w:val="ru-RU"/>
        </w:rPr>
      </w:pPr>
      <w:r w:rsidRPr="00B56DB6">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B56DB6">
        <w:rPr>
          <w:rFonts w:cs="Arial"/>
          <w:lang w:val="ru-RU"/>
        </w:rPr>
        <w:t xml:space="preserve"> је дужан да рекламацију записнички констатује и исту одмах достави </w:t>
      </w:r>
      <w:r>
        <w:rPr>
          <w:lang w:val="sr-Cyrl-RS"/>
        </w:rPr>
        <w:t>изабраном Понуђачу</w:t>
      </w:r>
      <w:r w:rsidRPr="00B56DB6">
        <w:rPr>
          <w:rFonts w:cs="Arial"/>
          <w:lang w:val="ru-RU"/>
        </w:rPr>
        <w:t xml:space="preserve"> у року од </w:t>
      </w:r>
      <w:r w:rsidRPr="003C2E0B">
        <w:rPr>
          <w:rFonts w:cs="Arial"/>
          <w:lang w:val="sr-Cyrl-RS"/>
        </w:rPr>
        <w:t xml:space="preserve">5 </w:t>
      </w:r>
      <w:r w:rsidRPr="00B56DB6">
        <w:rPr>
          <w:rFonts w:cs="Arial"/>
          <w:lang w:val="ru-RU"/>
        </w:rPr>
        <w:t>(словима:</w:t>
      </w:r>
      <w:r w:rsidRPr="003C2E0B">
        <w:rPr>
          <w:rFonts w:cs="Arial"/>
          <w:lang w:val="sr-Cyrl-RS"/>
        </w:rPr>
        <w:t>пет</w:t>
      </w:r>
      <w:r w:rsidRPr="00B56DB6">
        <w:rPr>
          <w:rFonts w:cs="Arial"/>
          <w:lang w:val="ru-RU"/>
        </w:rPr>
        <w:t>) дана.</w:t>
      </w:r>
    </w:p>
    <w:p w:rsidR="00AA5ED7" w:rsidRDefault="00C62254" w:rsidP="00C62254">
      <w:pPr>
        <w:spacing w:before="0"/>
        <w:rPr>
          <w:rFonts w:cs="Arial"/>
          <w:lang w:val="ru-RU"/>
        </w:rPr>
      </w:pPr>
      <w:r>
        <w:rPr>
          <w:lang w:val="ru-RU"/>
        </w:rPr>
        <w:t>И</w:t>
      </w:r>
      <w:r>
        <w:rPr>
          <w:lang w:val="sr-Cyrl-RS"/>
        </w:rPr>
        <w:t>забрани Понуђач</w:t>
      </w:r>
      <w:r w:rsidRPr="00B56DB6">
        <w:rPr>
          <w:rFonts w:cs="Arial"/>
          <w:lang w:val="ru-RU"/>
        </w:rPr>
        <w:t xml:space="preserve"> се обавезује да недостатке установљене од стране </w:t>
      </w:r>
      <w:r>
        <w:rPr>
          <w:rFonts w:cs="Arial"/>
          <w:lang w:val="ru-RU"/>
        </w:rPr>
        <w:t>Наручиоца</w:t>
      </w:r>
      <w:r w:rsidRPr="00B56DB6">
        <w:rPr>
          <w:rFonts w:cs="Arial"/>
          <w:lang w:val="ru-RU"/>
        </w:rPr>
        <w:t xml:space="preserve">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 дана</w:t>
      </w:r>
      <w:r>
        <w:rPr>
          <w:rFonts w:cs="Arial"/>
          <w:lang w:val="ru-RU"/>
        </w:rPr>
        <w:t xml:space="preserve"> </w:t>
      </w:r>
      <w:r w:rsidRPr="00B56DB6">
        <w:rPr>
          <w:rFonts w:cs="Arial"/>
          <w:lang w:val="ru-RU"/>
        </w:rPr>
        <w:t>од момента пријема рекламације о свом трошку.</w:t>
      </w:r>
    </w:p>
    <w:p w:rsidR="00855FC3" w:rsidRDefault="00855FC3" w:rsidP="00C62254">
      <w:pPr>
        <w:spacing w:before="0"/>
        <w:rPr>
          <w:rFonts w:cs="Arial"/>
          <w:lang w:val="ru-RU"/>
        </w:rPr>
      </w:pPr>
    </w:p>
    <w:p w:rsidR="00855FC3" w:rsidRPr="00A178E9" w:rsidRDefault="00855FC3" w:rsidP="00855FC3">
      <w:pPr>
        <w:spacing w:before="0"/>
        <w:ind w:left="709" w:hanging="709"/>
        <w:jc w:val="left"/>
        <w:outlineLvl w:val="0"/>
        <w:rPr>
          <w:rFonts w:cs="Arial"/>
          <w:b/>
          <w:color w:val="00B0F0"/>
          <w:lang w:val="sr-Cyrl-CS" w:eastAsia="ar-SA"/>
        </w:rPr>
      </w:pPr>
      <w:r w:rsidRPr="00D86823">
        <w:rPr>
          <w:rFonts w:cs="Arial"/>
          <w:b/>
          <w:lang w:val="ru-RU" w:eastAsia="ar-SA"/>
        </w:rPr>
        <w:t>3.</w:t>
      </w:r>
      <w:r w:rsidRPr="00A178E9">
        <w:rPr>
          <w:rFonts w:cs="Arial"/>
          <w:b/>
          <w:lang w:val="sr-Cyrl-RS" w:eastAsia="ar-SA"/>
        </w:rPr>
        <w:t>6</w:t>
      </w:r>
      <w:r w:rsidRPr="00D86823">
        <w:rPr>
          <w:rFonts w:cs="Arial"/>
          <w:b/>
          <w:lang w:val="ru-RU" w:eastAsia="ar-SA"/>
        </w:rPr>
        <w:t xml:space="preserve">. </w:t>
      </w:r>
      <w:r w:rsidRPr="00A178E9">
        <w:rPr>
          <w:rFonts w:cs="Arial"/>
          <w:b/>
          <w:lang w:val="sr-Cyrl-CS" w:eastAsia="ar-SA"/>
        </w:rPr>
        <w:t>Гарантни рок</w:t>
      </w:r>
    </w:p>
    <w:p w:rsidR="00CE6801" w:rsidRDefault="00855FC3" w:rsidP="00855FC3">
      <w:pPr>
        <w:spacing w:before="0"/>
        <w:rPr>
          <w:rFonts w:cs="Arial"/>
          <w:lang w:val="ru-RU" w:eastAsia="zh-CN"/>
        </w:rPr>
      </w:pPr>
      <w:r>
        <w:rPr>
          <w:rFonts w:cs="Arial"/>
          <w:color w:val="000000" w:themeColor="text1"/>
          <w:lang w:val="ru-RU" w:eastAsia="zh-CN"/>
        </w:rPr>
        <w:t>Гарантни рок</w:t>
      </w:r>
      <w:r w:rsidRPr="004A1F18">
        <w:rPr>
          <w:rFonts w:cs="Arial"/>
          <w:color w:val="000000" w:themeColor="text1"/>
          <w:lang w:val="ru-RU" w:eastAsia="zh-CN"/>
        </w:rPr>
        <w:t xml:space="preserve"> </w:t>
      </w:r>
      <w:r w:rsidRPr="00E57C3F">
        <w:rPr>
          <w:rFonts w:cs="Arial"/>
          <w:lang w:val="ru-RU" w:eastAsia="zh-CN"/>
        </w:rPr>
        <w:t xml:space="preserve">за предмет набавке је минимум </w:t>
      </w:r>
      <w:r>
        <w:rPr>
          <w:rFonts w:cs="Arial"/>
          <w:lang w:val="ru-RU" w:eastAsia="zh-CN"/>
        </w:rPr>
        <w:t>12</w:t>
      </w:r>
      <w:r>
        <w:rPr>
          <w:rFonts w:cs="Arial"/>
          <w:lang w:val="sr-Cyrl-RS" w:eastAsia="zh-CN"/>
        </w:rPr>
        <w:t xml:space="preserve"> месеци</w:t>
      </w:r>
      <w:r w:rsidRPr="00E57C3F">
        <w:rPr>
          <w:rFonts w:cs="Arial"/>
          <w:lang w:val="ru-RU" w:eastAsia="zh-CN"/>
        </w:rPr>
        <w:t xml:space="preserve"> од </w:t>
      </w:r>
      <w:r w:rsidR="00AF7C40" w:rsidRPr="00C86762">
        <w:rPr>
          <w:rFonts w:cs="Arial"/>
          <w:color w:val="000000" w:themeColor="text1"/>
          <w:lang w:val="ru-RU" w:eastAsia="zh-CN"/>
        </w:rPr>
        <w:t xml:space="preserve">дана </w:t>
      </w:r>
      <w:r w:rsidR="00E6582A" w:rsidRPr="00020752">
        <w:rPr>
          <w:rFonts w:cs="Arial"/>
          <w:lang w:val="ru-RU"/>
        </w:rPr>
        <w:t>сачи</w:t>
      </w:r>
      <w:r w:rsidR="00E6582A">
        <w:rPr>
          <w:rFonts w:cs="Arial"/>
          <w:lang w:val="sr-Cyrl-RS"/>
        </w:rPr>
        <w:t>њавања</w:t>
      </w:r>
      <w:r w:rsidR="00E6582A" w:rsidRPr="00020752">
        <w:rPr>
          <w:rFonts w:cs="Arial"/>
          <w:lang w:val="ru-RU"/>
        </w:rPr>
        <w:t>, потписи</w:t>
      </w:r>
      <w:r w:rsidR="00E6582A">
        <w:rPr>
          <w:rFonts w:cs="Arial"/>
          <w:lang w:val="ru-RU"/>
        </w:rPr>
        <w:t>вања</w:t>
      </w:r>
      <w:r w:rsidR="00E6582A" w:rsidRPr="00020752">
        <w:rPr>
          <w:rFonts w:cs="Arial"/>
          <w:lang w:val="ru-RU"/>
        </w:rPr>
        <w:t xml:space="preserve"> и верификова</w:t>
      </w:r>
      <w:r w:rsidR="00E6582A">
        <w:rPr>
          <w:rFonts w:cs="Arial"/>
          <w:lang w:val="ru-RU"/>
        </w:rPr>
        <w:t>ња</w:t>
      </w:r>
      <w:r w:rsidR="00E6582A" w:rsidRPr="00020752">
        <w:rPr>
          <w:rFonts w:cs="Arial"/>
          <w:lang w:val="ru-RU"/>
        </w:rPr>
        <w:t xml:space="preserve"> Записник</w:t>
      </w:r>
      <w:r w:rsidR="00E6582A">
        <w:rPr>
          <w:rFonts w:cs="Arial"/>
          <w:lang w:val="ru-RU"/>
        </w:rPr>
        <w:t>а</w:t>
      </w:r>
      <w:r w:rsidR="00E6582A" w:rsidRPr="00020752">
        <w:rPr>
          <w:rFonts w:cs="Arial"/>
          <w:lang w:val="ru-RU"/>
        </w:rPr>
        <w:t xml:space="preserve"> о квалитативном и квантитативном пријему услуга (без примедби)</w:t>
      </w:r>
      <w:r w:rsidR="00E6582A" w:rsidRPr="00E57C3F">
        <w:rPr>
          <w:rFonts w:cs="Arial"/>
          <w:lang w:val="ru-RU" w:eastAsia="zh-CN"/>
        </w:rPr>
        <w:t>.</w:t>
      </w:r>
    </w:p>
    <w:p w:rsidR="00580EB0" w:rsidRDefault="00580EB0" w:rsidP="00855FC3">
      <w:pPr>
        <w:spacing w:before="0"/>
        <w:rPr>
          <w:rFonts w:cs="Arial"/>
          <w:lang w:val="ru-RU" w:eastAsia="zh-CN"/>
        </w:rPr>
      </w:pPr>
    </w:p>
    <w:p w:rsidR="00580EB0" w:rsidRDefault="00580EB0" w:rsidP="00855FC3">
      <w:pPr>
        <w:spacing w:before="0"/>
        <w:rPr>
          <w:lang w:val="sr-Cyrl-RS"/>
        </w:rPr>
      </w:pPr>
    </w:p>
    <w:p w:rsidR="00C86762" w:rsidRDefault="00C86762" w:rsidP="00855FC3">
      <w:pPr>
        <w:spacing w:before="0"/>
        <w:rPr>
          <w:lang w:val="sr-Cyrl-RS"/>
        </w:rPr>
      </w:pPr>
    </w:p>
    <w:p w:rsidR="00AA5ED7" w:rsidRPr="0033298C" w:rsidRDefault="00AA5ED7" w:rsidP="0033298C">
      <w:pPr>
        <w:spacing w:before="0"/>
        <w:rPr>
          <w:sz w:val="4"/>
          <w:szCs w:val="4"/>
          <w:lang w:val="ru-RU"/>
        </w:rPr>
      </w:pPr>
    </w:p>
    <w:p w:rsidR="00756A02" w:rsidRPr="00E47C2E" w:rsidRDefault="00756A02" w:rsidP="001A5D0F">
      <w:pPr>
        <w:pStyle w:val="Heading10"/>
        <w:numPr>
          <w:ilvl w:val="0"/>
          <w:numId w:val="12"/>
        </w:numPr>
        <w:jc w:val="both"/>
        <w:rPr>
          <w:rFonts w:cs="Arial"/>
        </w:rPr>
      </w:pPr>
      <w:bookmarkStart w:id="19" w:name="_Toc442559884"/>
      <w:r w:rsidRPr="00E47C2E">
        <w:rPr>
          <w:rFonts w:cs="Arial"/>
        </w:rPr>
        <w:lastRenderedPageBreak/>
        <w:t>УСЛОВИ ЗА УЧЕШЋЕ У ПОСТУПК</w:t>
      </w:r>
      <w:r w:rsidR="00374BC7">
        <w:rPr>
          <w:rFonts w:cs="Arial"/>
        </w:rPr>
        <w:t>У ЈАВНЕ НАБАВКЕ ИЗ ЧЛ. 75.</w:t>
      </w:r>
      <w:r w:rsidRPr="00E47C2E">
        <w:rPr>
          <w:rFonts w:cs="Arial"/>
        </w:rPr>
        <w:t xml:space="preserve"> ЗАКОНА О ЈАВНИМ НАБАВКАМА И УПУТСТВО КАКО СЕ ДОКАЗУЈЕ ИСПУЊЕНОСТ ТИХ УСЛОВА</w:t>
      </w:r>
      <w:bookmarkEnd w:id="1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B56DB6" w:rsidRDefault="00175774" w:rsidP="003A4822">
            <w:pPr>
              <w:ind w:right="-180"/>
              <w:jc w:val="center"/>
              <w:rPr>
                <w:rFonts w:cs="Arial"/>
                <w:b/>
                <w:lang w:val="ru-RU"/>
              </w:rPr>
            </w:pPr>
            <w:r w:rsidRPr="00B56DB6">
              <w:rPr>
                <w:rFonts w:cs="Arial"/>
                <w:b/>
                <w:lang w:val="ru-RU"/>
              </w:rPr>
              <w:t xml:space="preserve">4.1  ОБАВЕЗНИ УСЛОВИ </w:t>
            </w:r>
          </w:p>
          <w:p w:rsidR="00175774" w:rsidRPr="00E47C2E" w:rsidRDefault="00175774" w:rsidP="00A44AA6">
            <w:pPr>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C250EA"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Услов:</w:t>
            </w:r>
          </w:p>
          <w:p w:rsidR="00E13FFC" w:rsidRPr="00B56DB6" w:rsidRDefault="00E13FFC" w:rsidP="00E13FFC">
            <w:pPr>
              <w:autoSpaceDE w:val="0"/>
              <w:autoSpaceDN w:val="0"/>
              <w:adjustRightInd w:val="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 xml:space="preserve">Доказ: </w:t>
            </w:r>
          </w:p>
          <w:p w:rsidR="00E13FFC" w:rsidRPr="00B56DB6" w:rsidRDefault="00E13FFC" w:rsidP="00E13FFC">
            <w:pPr>
              <w:tabs>
                <w:tab w:val="left" w:pos="680"/>
              </w:tabs>
              <w:snapToGrid w:val="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00565480">
              <w:rPr>
                <w:rFonts w:eastAsia="Calibri" w:cs="Arial"/>
                <w:b/>
                <w:lang w:val="ru-RU"/>
              </w:rPr>
              <w:t xml:space="preserve"> </w:t>
            </w:r>
            <w:r w:rsidRPr="00E47C2E">
              <w:rPr>
                <w:rFonts w:eastAsia="Calibri" w:cs="Arial"/>
                <w:lang w:val="ru-RU"/>
              </w:rPr>
              <w:t>Извод из регистра</w:t>
            </w:r>
            <w:r w:rsidR="00565480">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B56DB6" w:rsidRDefault="00E13FFC" w:rsidP="00E13FFC">
            <w:pPr>
              <w:tabs>
                <w:tab w:val="left" w:pos="680"/>
              </w:tabs>
              <w:snapToGrid w:val="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B56DB6" w:rsidRDefault="00E13FFC" w:rsidP="001A5D0F">
            <w:pPr>
              <w:numPr>
                <w:ilvl w:val="0"/>
                <w:numId w:val="17"/>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1A5D0F">
            <w:pPr>
              <w:numPr>
                <w:ilvl w:val="0"/>
                <w:numId w:val="13"/>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C250EA"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1A5D0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1A5D0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1A5D0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1A5D0F">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C250EA"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1A5D0F">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1A5D0F">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1A5D0F">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5006C1" w:rsidRDefault="00562AED" w:rsidP="001A5D0F">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E47C2E" w:rsidRDefault="005006C1" w:rsidP="005006C1">
            <w:pPr>
              <w:tabs>
                <w:tab w:val="left" w:pos="680"/>
              </w:tabs>
              <w:snapToGrid w:val="0"/>
              <w:spacing w:before="0"/>
              <w:ind w:left="720"/>
              <w:contextualSpacing/>
              <w:rPr>
                <w:rFonts w:cs="Arial"/>
                <w:lang w:val="sr-Latn-CS" w:eastAsia="sr-Latn-CS"/>
              </w:rPr>
            </w:pPr>
          </w:p>
          <w:p w:rsidR="005006C1" w:rsidRDefault="00562AED" w:rsidP="00BE37A6">
            <w:pPr>
              <w:tabs>
                <w:tab w:val="left" w:pos="680"/>
              </w:tabs>
              <w:snapToGrid w:val="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FE2699" w:rsidRPr="005006C1" w:rsidRDefault="00FE2699" w:rsidP="00BE37A6">
            <w:pPr>
              <w:tabs>
                <w:tab w:val="left" w:pos="680"/>
              </w:tabs>
              <w:snapToGrid w:val="0"/>
              <w:contextualSpacing/>
              <w:rPr>
                <w:rFonts w:eastAsia="Calibri" w:cs="Arial"/>
                <w:lang w:val="sr-Cyrl-RS"/>
              </w:rPr>
            </w:pPr>
          </w:p>
        </w:tc>
      </w:tr>
      <w:tr w:rsidR="00175774" w:rsidRPr="00C250EA"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1A5D0F">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1A5D0F">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1A5D0F">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bl>
    <w:p w:rsidR="00664840" w:rsidRPr="00C250EA" w:rsidRDefault="00664840" w:rsidP="00BE2596">
      <w:pPr>
        <w:spacing w:before="0"/>
        <w:rPr>
          <w:rFonts w:cs="Arial"/>
          <w:lang w:val="ru-RU" w:eastAsia="zh-CN"/>
        </w:rPr>
      </w:pPr>
    </w:p>
    <w:p w:rsidR="00BE2596" w:rsidRDefault="00BE2596" w:rsidP="00BE2596">
      <w:pPr>
        <w:spacing w:before="0"/>
        <w:rPr>
          <w:rFonts w:cs="Arial"/>
          <w:lang w:val="ru-RU" w:eastAsia="zh-CN"/>
        </w:rPr>
      </w:pPr>
      <w:r w:rsidRPr="00B56DB6">
        <w:rPr>
          <w:rFonts w:cs="Arial"/>
          <w:lang w:val="ru-RU" w:eastAsia="zh-CN"/>
        </w:rPr>
        <w:t>Понуда понуђача који не докаже да испуњава на</w:t>
      </w:r>
      <w:r w:rsidR="00601E17" w:rsidRPr="00B56DB6">
        <w:rPr>
          <w:rFonts w:cs="Arial"/>
          <w:lang w:val="ru-RU" w:eastAsia="zh-CN"/>
        </w:rPr>
        <w:t xml:space="preserve">ведене обавезне </w:t>
      </w:r>
      <w:r w:rsidR="00763818">
        <w:rPr>
          <w:rFonts w:cs="Arial"/>
          <w:lang w:val="sr-Cyrl-RS" w:eastAsia="zh-CN"/>
        </w:rPr>
        <w:t>услове</w:t>
      </w:r>
      <w:r w:rsidR="00601E17" w:rsidRPr="00B56DB6">
        <w:rPr>
          <w:rFonts w:cs="Arial"/>
          <w:lang w:val="ru-RU" w:eastAsia="zh-CN"/>
        </w:rPr>
        <w:t xml:space="preserve"> из тачака 1.до </w:t>
      </w:r>
      <w:r w:rsidR="00374BC7">
        <w:rPr>
          <w:rFonts w:cs="Arial"/>
          <w:lang w:val="ru-RU" w:eastAsia="zh-CN"/>
        </w:rPr>
        <w:t>4</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115CB2" w:rsidRDefault="00BE2596" w:rsidP="00BE2596">
      <w:pPr>
        <w:rPr>
          <w:rFonts w:cs="Arial"/>
          <w:lang w:val="ru-RU"/>
        </w:rPr>
      </w:pPr>
      <w:r w:rsidRPr="00B56DB6">
        <w:rPr>
          <w:rFonts w:cs="Arial"/>
          <w:lang w:val="ru-RU"/>
        </w:rPr>
        <w:t>1. Сваки подизвођач мора да испуњава услове из члана 75.став 1. тачка 1), 2) и 4) и члана 75. став 2. Закона, што доказује достављањем доказа наведених у овом одељку.</w:t>
      </w:r>
    </w:p>
    <w:p w:rsidR="00115CB2" w:rsidRPr="00115CB2" w:rsidRDefault="00115CB2" w:rsidP="00BE2596">
      <w:pPr>
        <w:rPr>
          <w:rFonts w:cs="Arial"/>
          <w:sz w:val="4"/>
          <w:szCs w:val="4"/>
          <w:lang w:val="ru-RU"/>
        </w:rPr>
      </w:pPr>
    </w:p>
    <w:p w:rsidR="00BE2596" w:rsidRPr="00B56DB6" w:rsidRDefault="00BE2596" w:rsidP="00BE2596">
      <w:pPr>
        <w:spacing w:before="0"/>
        <w:rPr>
          <w:rFonts w:cs="Arial"/>
          <w:lang w:val="ru-RU" w:eastAsia="zh-CN"/>
        </w:rPr>
      </w:pPr>
      <w:r w:rsidRPr="00B56DB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xml:space="preserve">. </w:t>
      </w:r>
    </w:p>
    <w:p w:rsidR="006776DE" w:rsidRPr="00115CB2" w:rsidRDefault="006776DE"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B56DB6">
        <w:rPr>
          <w:rFonts w:cs="Arial"/>
          <w:lang w:val="ru-RU" w:eastAsia="zh-CN"/>
        </w:rPr>
        <w:t>3. Докази о испуњености услова из члана 77.</w:t>
      </w:r>
      <w:r w:rsidR="00872FDD">
        <w:rPr>
          <w:rFonts w:cs="Arial"/>
          <w:lang w:val="ru-RU" w:eastAsia="zh-CN"/>
        </w:rPr>
        <w:t xml:space="preserve"> </w:t>
      </w:r>
      <w:r w:rsidRPr="00B56DB6">
        <w:rPr>
          <w:rFonts w:cs="Arial"/>
          <w:lang w:val="ru-RU" w:eastAsia="zh-CN"/>
        </w:rPr>
        <w:t>Закона могу се достављати у неовереним копијама.</w:t>
      </w:r>
      <w:r w:rsidR="00887E6E">
        <w:rPr>
          <w:rFonts w:cs="Arial"/>
          <w:lang w:val="ru-RU" w:eastAsia="zh-CN"/>
        </w:rPr>
        <w:t xml:space="preserve"> </w:t>
      </w:r>
      <w:r w:rsidRPr="00B56DB6">
        <w:rPr>
          <w:rFonts w:cs="Arial"/>
          <w:lang w:val="ru-RU"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B56DB6" w:rsidRDefault="00BE2596" w:rsidP="00BE2596">
      <w:pPr>
        <w:spacing w:before="0"/>
        <w:rPr>
          <w:rFonts w:cs="Arial"/>
          <w:lang w:val="ru-RU" w:eastAsia="zh-CN"/>
        </w:rPr>
      </w:pPr>
      <w:r w:rsidRPr="00B56DB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115CB2" w:rsidRDefault="00BE2596"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B56DB6" w:rsidRDefault="00BE2596" w:rsidP="00BE2596">
      <w:pPr>
        <w:spacing w:before="0"/>
        <w:rPr>
          <w:rFonts w:cs="Arial"/>
          <w:lang w:val="ru-RU" w:eastAsia="zh-CN"/>
        </w:rPr>
      </w:pPr>
      <w:r w:rsidRPr="00B56DB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B56DB6" w:rsidRDefault="00BE2596" w:rsidP="00BE2596">
      <w:pPr>
        <w:spacing w:before="0"/>
        <w:ind w:firstLine="720"/>
        <w:rPr>
          <w:rFonts w:cs="Arial"/>
          <w:lang w:val="ru-RU" w:eastAsia="zh-CN"/>
        </w:rPr>
      </w:pPr>
      <w:r w:rsidRPr="00B56DB6">
        <w:rPr>
          <w:rFonts w:cs="Arial"/>
          <w:lang w:val="ru-RU" w:eastAsia="zh-CN"/>
        </w:rPr>
        <w:t>1)извод из регистра надлежног органа:</w:t>
      </w:r>
    </w:p>
    <w:p w:rsidR="00BE2596" w:rsidRPr="00B56DB6" w:rsidRDefault="00BE2596" w:rsidP="00BE2596">
      <w:pPr>
        <w:spacing w:before="0"/>
        <w:ind w:firstLine="720"/>
        <w:rPr>
          <w:rFonts w:cs="Arial"/>
          <w:lang w:val="ru-RU" w:eastAsia="zh-CN"/>
        </w:rPr>
      </w:pPr>
      <w:r w:rsidRPr="00B56DB6">
        <w:rPr>
          <w:rFonts w:cs="Arial"/>
          <w:lang w:val="ru-RU" w:eastAsia="zh-CN"/>
        </w:rPr>
        <w:t xml:space="preserve">-извод из регистра АПР: </w:t>
      </w:r>
      <w:hyperlink r:id="rId168"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BE2596">
      <w:pPr>
        <w:spacing w:before="0"/>
        <w:ind w:firstLine="720"/>
        <w:rPr>
          <w:rFonts w:cs="Arial"/>
          <w:lang w:val="ru-RU" w:eastAsia="zh-CN"/>
        </w:rPr>
      </w:pPr>
      <w:r w:rsidRPr="00B56DB6">
        <w:rPr>
          <w:rFonts w:cs="Arial"/>
          <w:lang w:val="ru-RU" w:eastAsia="zh-CN"/>
        </w:rPr>
        <w:t>2)докази из члана 75. став 1. тачка 1) ,2) и 4) Закона</w:t>
      </w:r>
    </w:p>
    <w:p w:rsidR="00BE2596" w:rsidRPr="002E657C" w:rsidRDefault="00BE2596" w:rsidP="00BE2596">
      <w:pPr>
        <w:spacing w:before="0"/>
        <w:ind w:firstLine="720"/>
        <w:rPr>
          <w:rStyle w:val="Hyperlink"/>
          <w:rFonts w:cs="Arial"/>
          <w:lang w:val="ru-RU" w:eastAsia="zh-CN"/>
        </w:rPr>
      </w:pPr>
      <w:r w:rsidRPr="00B56DB6">
        <w:rPr>
          <w:rFonts w:cs="Arial"/>
          <w:lang w:val="ru-RU" w:eastAsia="zh-CN"/>
        </w:rPr>
        <w:t xml:space="preserve">-регистар понуђача: </w:t>
      </w:r>
      <w:hyperlink r:id="rId169"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E10E6C" w:rsidRPr="00115CB2" w:rsidRDefault="00E10E6C" w:rsidP="00BE2596">
      <w:pPr>
        <w:spacing w:before="0"/>
        <w:ind w:firstLine="720"/>
        <w:rPr>
          <w:sz w:val="10"/>
          <w:szCs w:val="10"/>
          <w:lang w:val="ru-RU"/>
        </w:rPr>
      </w:pPr>
    </w:p>
    <w:p w:rsidR="00BE2596" w:rsidRPr="00E47C2E" w:rsidRDefault="00BE2596" w:rsidP="00BE2596">
      <w:pPr>
        <w:spacing w:before="0"/>
        <w:rPr>
          <w:rFonts w:cs="Arial"/>
          <w:lang w:val="sr-Cyrl-CS" w:eastAsia="zh-CN"/>
        </w:rPr>
      </w:pPr>
      <w:r w:rsidRPr="00E47C2E">
        <w:rPr>
          <w:rFonts w:cs="Arial"/>
          <w:lang w:val="sr-Cyrl-CS" w:eastAsia="zh-CN"/>
        </w:rPr>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115CB2" w:rsidRDefault="00BE2596" w:rsidP="00BE2596">
      <w:pPr>
        <w:spacing w:before="0"/>
        <w:rPr>
          <w:rFonts w:cs="Arial"/>
          <w:sz w:val="10"/>
          <w:szCs w:val="10"/>
          <w:lang w:val="sr-Cyrl-CS" w:eastAsia="zh-CN"/>
        </w:rPr>
      </w:pPr>
    </w:p>
    <w:p w:rsidR="00BE2596" w:rsidRPr="00B56DB6" w:rsidRDefault="00BE2596" w:rsidP="00BE2596">
      <w:pPr>
        <w:spacing w:before="0"/>
        <w:rPr>
          <w:rFonts w:cs="Arial"/>
          <w:lang w:val="ru-RU" w:eastAsia="zh-CN"/>
        </w:rPr>
      </w:pPr>
      <w:r w:rsidRPr="00E47C2E">
        <w:rPr>
          <w:rFonts w:cs="Arial"/>
          <w:lang w:val="sr-Cyrl-CS" w:eastAsia="zh-CN"/>
        </w:rPr>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115CB2" w:rsidRDefault="00BE2596"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E47C2E">
        <w:rPr>
          <w:rFonts w:cs="Arial"/>
          <w:lang w:val="sr-Cyrl-CS" w:eastAsia="zh-CN"/>
        </w:rPr>
        <w:t>7</w:t>
      </w:r>
      <w:r w:rsidRPr="00B56DB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115CB2" w:rsidRDefault="00BE2596"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B56DB6" w:rsidRDefault="00BE2596" w:rsidP="00BE2596">
      <w:pPr>
        <w:spacing w:before="0"/>
        <w:rPr>
          <w:rFonts w:cs="Arial"/>
          <w:lang w:val="ru-RU" w:eastAsia="zh-CN"/>
        </w:rPr>
      </w:pPr>
    </w:p>
    <w:p w:rsidR="00BE2596" w:rsidRDefault="00BE2596" w:rsidP="00BE2596">
      <w:pPr>
        <w:spacing w:before="0"/>
        <w:rPr>
          <w:rFonts w:cs="Arial"/>
          <w:lang w:val="ru-RU" w:eastAsia="zh-CN"/>
        </w:rPr>
      </w:pPr>
      <w:r w:rsidRPr="00B56DB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22313" w:rsidRDefault="00322313" w:rsidP="001A5D0F">
      <w:pPr>
        <w:pStyle w:val="KDPodnaslov1"/>
        <w:numPr>
          <w:ilvl w:val="0"/>
          <w:numId w:val="12"/>
        </w:numPr>
        <w:spacing w:before="0"/>
        <w:rPr>
          <w:rFonts w:cs="Arial"/>
          <w:lang w:val="ru-RU"/>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B56DB6">
        <w:rPr>
          <w:rFonts w:cs="Arial"/>
          <w:lang w:val="ru-RU"/>
        </w:rPr>
        <w:t>КРИТЕРИЈУМ ЗА ДОДЕЛУ УГОВОРА</w:t>
      </w:r>
      <w:bookmarkEnd w:id="188"/>
    </w:p>
    <w:p w:rsidR="009B5962" w:rsidRDefault="008A15ED" w:rsidP="009B5962">
      <w:pPr>
        <w:pStyle w:val="KDKomentar"/>
        <w:spacing w:before="0"/>
        <w:rPr>
          <w:rFonts w:cs="Arial"/>
          <w:b/>
          <w:i w:val="0"/>
          <w:color w:val="000000" w:themeColor="text1"/>
          <w:sz w:val="22"/>
          <w:szCs w:val="22"/>
          <w:lang w:val="sr-Cyrl-RS"/>
        </w:rPr>
      </w:pPr>
      <w:r w:rsidRPr="008A15ED">
        <w:rPr>
          <w:rFonts w:cs="Arial"/>
          <w:i w:val="0"/>
          <w:color w:val="auto"/>
          <w:sz w:val="22"/>
          <w:szCs w:val="22"/>
        </w:rPr>
        <w:t xml:space="preserve">Избор најповољније понуде ће се извршити применом критеријума </w:t>
      </w:r>
      <w:r w:rsidRPr="008A15ED">
        <w:rPr>
          <w:rFonts w:cs="Arial"/>
          <w:b/>
          <w:i w:val="0"/>
          <w:color w:val="auto"/>
          <w:sz w:val="22"/>
          <w:szCs w:val="22"/>
        </w:rPr>
        <w:t>„</w:t>
      </w:r>
      <w:r w:rsidR="009B5962" w:rsidRPr="005F6AAF">
        <w:rPr>
          <w:rFonts w:cs="Arial"/>
          <w:b/>
          <w:i w:val="0"/>
          <w:color w:val="000000" w:themeColor="text1"/>
          <w:sz w:val="22"/>
          <w:szCs w:val="22"/>
        </w:rPr>
        <w:t>Најнижа понуђена цена“.</w:t>
      </w:r>
    </w:p>
    <w:p w:rsidR="00BE2596" w:rsidRDefault="009B5962" w:rsidP="009B5962">
      <w:pPr>
        <w:pStyle w:val="KDKomentar"/>
        <w:spacing w:before="0"/>
        <w:rPr>
          <w:rFonts w:cs="Arial"/>
          <w:i w:val="0"/>
          <w:color w:val="000000" w:themeColor="text1"/>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0E623C" w:rsidRPr="00B56DB6" w:rsidRDefault="007368AC" w:rsidP="000E623C">
      <w:pPr>
        <w:rPr>
          <w:rFonts w:cs="Arial"/>
          <w:lang w:val="ru-RU"/>
        </w:rPr>
      </w:pPr>
      <w:r>
        <w:rPr>
          <w:rFonts w:cs="Arial"/>
          <w:lang w:val="ru-RU"/>
        </w:rPr>
        <w:t xml:space="preserve">У </w:t>
      </w:r>
      <w:r w:rsidR="000E623C" w:rsidRPr="00B56DB6">
        <w:rPr>
          <w:rFonts w:cs="Arial"/>
          <w:lang w:val="ru-RU"/>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5669DE">
        <w:rPr>
          <w:rFonts w:cs="Arial"/>
          <w:lang w:val="sr-Cyrl-RS"/>
        </w:rPr>
        <w:t>5</w:t>
      </w:r>
      <w:r w:rsidR="000E623C" w:rsidRPr="00B56DB6">
        <w:rPr>
          <w:rFonts w:cs="Arial"/>
          <w:lang w:val="ru-RU"/>
        </w:rPr>
        <w:t xml:space="preserve"> % у односу на н</w:t>
      </w:r>
      <w:r w:rsidR="000E623C" w:rsidRPr="005669DE">
        <w:rPr>
          <w:rFonts w:cs="Arial"/>
        </w:rPr>
        <w:t>a</w:t>
      </w:r>
      <w:r w:rsidR="000E623C" w:rsidRPr="00B56DB6">
        <w:rPr>
          <w:rFonts w:cs="Arial"/>
          <w:lang w:val="ru-RU"/>
        </w:rPr>
        <w:t xml:space="preserve">јнижу понуђену цену страног понуђача. </w:t>
      </w:r>
    </w:p>
    <w:p w:rsidR="000E623C" w:rsidRPr="00B56DB6" w:rsidRDefault="000E623C" w:rsidP="000E623C">
      <w:pPr>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0E623C">
      <w:pPr>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5669DE" w:rsidRDefault="000E623C" w:rsidP="000E623C">
      <w:pPr>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10E6C" w:rsidRPr="00682039" w:rsidRDefault="000E623C" w:rsidP="000E623C">
      <w:pPr>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BE2596" w:rsidRPr="00B56DB6" w:rsidRDefault="00BE2596" w:rsidP="001A5D0F">
      <w:pPr>
        <w:pStyle w:val="KDPodnaslov2"/>
        <w:numPr>
          <w:ilvl w:val="1"/>
          <w:numId w:val="15"/>
        </w:numPr>
        <w:spacing w:before="0"/>
        <w:jc w:val="both"/>
        <w:rPr>
          <w:rFonts w:eastAsia="TimesNewRomanPSMT" w:cs="Arial"/>
          <w:bCs/>
          <w:iCs/>
          <w:color w:val="000000"/>
          <w:lang w:val="ru-RU"/>
        </w:rPr>
      </w:pPr>
      <w:r w:rsidRPr="00B56DB6">
        <w:rPr>
          <w:rFonts w:eastAsia="TimesNewRomanPSMT" w:cs="Arial"/>
          <w:bCs/>
          <w:iCs/>
          <w:color w:val="000000"/>
          <w:lang w:val="ru-RU"/>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762D3C" w:rsidRDefault="00762D3C" w:rsidP="00762D3C">
      <w:pPr>
        <w:spacing w:before="0"/>
        <w:rPr>
          <w:rFonts w:cs="Arial"/>
          <w:color w:val="00B0F0"/>
          <w:lang w:val="ru-RU"/>
        </w:rPr>
      </w:pPr>
      <w:r w:rsidRPr="00A240C1">
        <w:rPr>
          <w:rFonts w:cs="Arial"/>
          <w:color w:val="000000" w:themeColor="text1"/>
          <w:lang w:val="ru-RU"/>
        </w:rPr>
        <w:t xml:space="preserve">Уколико две или више понуда имају исту понуђену цену, као повољнија биће изабрана понуда оног понуђача који је понудио дужи </w:t>
      </w:r>
      <w:r w:rsidRPr="00A240C1">
        <w:rPr>
          <w:rFonts w:cs="Arial"/>
          <w:color w:val="000000" w:themeColor="text1"/>
          <w:lang w:val="sr-Cyrl-RS"/>
        </w:rPr>
        <w:t xml:space="preserve">гарантни </w:t>
      </w:r>
      <w:r>
        <w:rPr>
          <w:rFonts w:cs="Arial"/>
          <w:color w:val="000000" w:themeColor="text1"/>
          <w:lang w:val="sr-Cyrl-RS"/>
        </w:rPr>
        <w:t>рок</w:t>
      </w:r>
      <w:r w:rsidR="00C025DB">
        <w:rPr>
          <w:rFonts w:cs="Arial"/>
          <w:color w:val="000000" w:themeColor="text1"/>
          <w:lang w:val="sr-Cyrl-RS"/>
        </w:rPr>
        <w:t xml:space="preserve"> </w:t>
      </w:r>
      <w:r w:rsidR="00C025DB" w:rsidRPr="00C025DB">
        <w:rPr>
          <w:rFonts w:cs="Arial"/>
          <w:color w:val="000000" w:themeColor="text1"/>
          <w:lang w:val="ru-RU"/>
        </w:rPr>
        <w:t xml:space="preserve"> од дана сачи</w:t>
      </w:r>
      <w:r w:rsidR="00C025DB" w:rsidRPr="00C025DB">
        <w:rPr>
          <w:rFonts w:cs="Arial"/>
          <w:color w:val="000000" w:themeColor="text1"/>
          <w:lang w:val="sr-Cyrl-RS"/>
        </w:rPr>
        <w:t>њавања</w:t>
      </w:r>
      <w:r w:rsidR="00C025DB" w:rsidRPr="00C025DB">
        <w:rPr>
          <w:rFonts w:cs="Arial"/>
          <w:color w:val="000000" w:themeColor="text1"/>
          <w:lang w:val="ru-RU"/>
        </w:rPr>
        <w:t>, потписивања и верификовања Записника о квалитативном и квантитативном пријему услуга (без примедби).</w:t>
      </w:r>
    </w:p>
    <w:p w:rsidR="00E10E6C" w:rsidRPr="00E10E6C" w:rsidRDefault="00762D3C" w:rsidP="00762D3C">
      <w:pPr>
        <w:spacing w:before="0"/>
        <w:rPr>
          <w:rFonts w:eastAsia="Calibri" w:cs="Arial"/>
          <w:lang w:val="sr-Latn-RS"/>
        </w:rPr>
      </w:pPr>
      <w:r w:rsidRPr="00E10E6C">
        <w:rPr>
          <w:rFonts w:eastAsia="Calibri" w:cs="Arial"/>
          <w:lang w:val="sr-Latn-RS"/>
        </w:rPr>
        <w:t>У</w:t>
      </w:r>
      <w:r>
        <w:rPr>
          <w:rFonts w:eastAsia="Calibri" w:cs="Arial"/>
          <w:lang w:val="sr-Latn-RS"/>
        </w:rPr>
        <w:t>колико ни после примене резервн</w:t>
      </w:r>
      <w:r>
        <w:rPr>
          <w:rFonts w:eastAsia="Calibri" w:cs="Arial"/>
          <w:lang w:val="sr-Cyrl-RS"/>
        </w:rPr>
        <w:t>ог</w:t>
      </w:r>
      <w:r w:rsidRPr="00E10E6C">
        <w:rPr>
          <w:rFonts w:eastAsia="Calibri" w:cs="Arial"/>
          <w:lang w:val="sr-Latn-RS"/>
        </w:rPr>
        <w:t xml:space="preserve">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A240C1" w:rsidRDefault="00E10E6C" w:rsidP="00E10E6C">
      <w:pPr>
        <w:spacing w:before="0"/>
        <w:rPr>
          <w:rFonts w:eastAsia="Calibri" w:cs="Arial"/>
          <w:lang w:val="sr-Cyrl-RS"/>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6522BB" w:rsidRDefault="006522BB" w:rsidP="00E10E6C">
      <w:pPr>
        <w:spacing w:before="0"/>
        <w:rPr>
          <w:rFonts w:eastAsia="Calibri" w:cs="Arial"/>
          <w:lang w:val="sr-Cyrl-RS"/>
        </w:rPr>
      </w:pPr>
    </w:p>
    <w:p w:rsidR="00682039" w:rsidRDefault="00682039" w:rsidP="00E10E6C">
      <w:pPr>
        <w:spacing w:before="0"/>
        <w:rPr>
          <w:rFonts w:eastAsia="Calibri" w:cs="Arial"/>
          <w:lang w:val="sr-Cyrl-RS"/>
        </w:rPr>
      </w:pPr>
    </w:p>
    <w:p w:rsidR="00682039" w:rsidRDefault="00682039" w:rsidP="00E10E6C">
      <w:pPr>
        <w:spacing w:before="0"/>
        <w:rPr>
          <w:rFonts w:eastAsia="Calibri" w:cs="Arial"/>
          <w:lang w:val="sr-Cyrl-RS"/>
        </w:rPr>
      </w:pPr>
    </w:p>
    <w:p w:rsidR="00682039" w:rsidRDefault="00682039" w:rsidP="00E10E6C">
      <w:pPr>
        <w:spacing w:before="0"/>
        <w:rPr>
          <w:rFonts w:eastAsia="Calibri" w:cs="Arial"/>
          <w:lang w:val="sr-Cyrl-RS"/>
        </w:rPr>
      </w:pPr>
    </w:p>
    <w:p w:rsidR="00682039" w:rsidRDefault="00682039" w:rsidP="00E10E6C">
      <w:pPr>
        <w:spacing w:before="0"/>
        <w:rPr>
          <w:rFonts w:eastAsia="Calibri" w:cs="Arial"/>
          <w:lang w:val="sr-Cyrl-RS"/>
        </w:rPr>
      </w:pPr>
    </w:p>
    <w:p w:rsidR="00682039" w:rsidRDefault="00682039" w:rsidP="00E10E6C">
      <w:pPr>
        <w:spacing w:before="0"/>
        <w:rPr>
          <w:rFonts w:eastAsia="Calibri" w:cs="Arial"/>
          <w:lang w:val="sr-Cyrl-RS"/>
        </w:rPr>
      </w:pPr>
    </w:p>
    <w:p w:rsidR="00682039" w:rsidRDefault="00682039" w:rsidP="00E10E6C">
      <w:pPr>
        <w:spacing w:before="0"/>
        <w:rPr>
          <w:rFonts w:eastAsia="Calibri" w:cs="Arial"/>
          <w:lang w:val="sr-Cyrl-RS"/>
        </w:rPr>
      </w:pPr>
    </w:p>
    <w:p w:rsidR="00682039" w:rsidRDefault="00682039" w:rsidP="00E10E6C">
      <w:pPr>
        <w:spacing w:before="0"/>
        <w:rPr>
          <w:rFonts w:eastAsia="Calibri" w:cs="Arial"/>
          <w:lang w:val="sr-Cyrl-RS"/>
        </w:rPr>
      </w:pPr>
    </w:p>
    <w:p w:rsidR="00682039" w:rsidRDefault="00682039" w:rsidP="00E10E6C">
      <w:pPr>
        <w:spacing w:before="0"/>
        <w:rPr>
          <w:rFonts w:eastAsia="Calibri" w:cs="Arial"/>
          <w:lang w:val="sr-Cyrl-RS"/>
        </w:rPr>
      </w:pPr>
    </w:p>
    <w:p w:rsidR="00682039" w:rsidRDefault="00682039" w:rsidP="00E10E6C">
      <w:pPr>
        <w:spacing w:before="0"/>
        <w:rPr>
          <w:rFonts w:eastAsia="Calibri" w:cs="Arial"/>
          <w:lang w:val="sr-Cyrl-RS"/>
        </w:rPr>
      </w:pPr>
    </w:p>
    <w:p w:rsidR="00682039" w:rsidRDefault="00682039" w:rsidP="00E10E6C">
      <w:pPr>
        <w:spacing w:before="0"/>
        <w:rPr>
          <w:rFonts w:eastAsia="Calibri" w:cs="Arial"/>
          <w:lang w:val="sr-Cyrl-RS"/>
        </w:rPr>
      </w:pPr>
    </w:p>
    <w:p w:rsidR="00682039" w:rsidRDefault="00682039" w:rsidP="00E10E6C">
      <w:pPr>
        <w:spacing w:before="0"/>
        <w:rPr>
          <w:rFonts w:eastAsia="Calibri" w:cs="Arial"/>
          <w:lang w:val="sr-Cyrl-RS"/>
        </w:rPr>
      </w:pPr>
    </w:p>
    <w:p w:rsidR="00682039" w:rsidRDefault="00682039" w:rsidP="00E10E6C">
      <w:pPr>
        <w:spacing w:before="0"/>
        <w:rPr>
          <w:rFonts w:eastAsia="Calibri" w:cs="Arial"/>
          <w:lang w:val="sr-Cyrl-RS"/>
        </w:rPr>
      </w:pPr>
    </w:p>
    <w:p w:rsidR="00682039" w:rsidRDefault="00682039" w:rsidP="00E10E6C">
      <w:pPr>
        <w:spacing w:before="0"/>
        <w:rPr>
          <w:rFonts w:eastAsia="Calibri" w:cs="Arial"/>
          <w:lang w:val="sr-Cyrl-RS"/>
        </w:rPr>
      </w:pPr>
    </w:p>
    <w:p w:rsidR="00682039" w:rsidRDefault="00682039" w:rsidP="00E10E6C">
      <w:pPr>
        <w:spacing w:before="0"/>
        <w:rPr>
          <w:rFonts w:eastAsia="Calibri" w:cs="Arial"/>
          <w:lang w:val="sr-Cyrl-RS"/>
        </w:rPr>
      </w:pPr>
    </w:p>
    <w:p w:rsidR="00682039" w:rsidRDefault="00682039" w:rsidP="00E10E6C">
      <w:pPr>
        <w:spacing w:before="0"/>
        <w:rPr>
          <w:rFonts w:eastAsia="Calibri" w:cs="Arial"/>
          <w:lang w:val="sr-Cyrl-RS"/>
        </w:rPr>
      </w:pPr>
    </w:p>
    <w:p w:rsidR="00682039" w:rsidRDefault="00682039" w:rsidP="00E10E6C">
      <w:pPr>
        <w:spacing w:before="0"/>
        <w:rPr>
          <w:rFonts w:eastAsia="Calibri" w:cs="Arial"/>
          <w:lang w:val="sr-Cyrl-RS"/>
        </w:rPr>
      </w:pPr>
    </w:p>
    <w:p w:rsidR="00682039" w:rsidRDefault="00682039" w:rsidP="00E10E6C">
      <w:pPr>
        <w:spacing w:before="0"/>
        <w:rPr>
          <w:rFonts w:eastAsia="Calibri" w:cs="Arial"/>
          <w:lang w:val="sr-Cyrl-RS"/>
        </w:rPr>
      </w:pPr>
    </w:p>
    <w:p w:rsidR="00682039" w:rsidRDefault="00682039" w:rsidP="00E10E6C">
      <w:pPr>
        <w:spacing w:before="0"/>
        <w:rPr>
          <w:rFonts w:eastAsia="Calibri" w:cs="Arial"/>
          <w:lang w:val="sr-Cyrl-RS"/>
        </w:rPr>
      </w:pPr>
    </w:p>
    <w:p w:rsidR="00682039" w:rsidRDefault="00682039" w:rsidP="00E10E6C">
      <w:pPr>
        <w:spacing w:before="0"/>
        <w:rPr>
          <w:rFonts w:eastAsia="Calibri" w:cs="Arial"/>
          <w:lang w:val="sr-Cyrl-RS"/>
        </w:rPr>
      </w:pPr>
    </w:p>
    <w:p w:rsidR="00682039" w:rsidRDefault="00682039" w:rsidP="00E10E6C">
      <w:pPr>
        <w:spacing w:before="0"/>
        <w:rPr>
          <w:rFonts w:eastAsia="Calibri" w:cs="Arial"/>
          <w:lang w:val="sr-Cyrl-RS"/>
        </w:rPr>
      </w:pPr>
    </w:p>
    <w:p w:rsidR="00682039" w:rsidRDefault="00682039" w:rsidP="00E10E6C">
      <w:pPr>
        <w:spacing w:before="0"/>
        <w:rPr>
          <w:rFonts w:eastAsia="Calibri" w:cs="Arial"/>
          <w:lang w:val="sr-Cyrl-RS"/>
        </w:rPr>
      </w:pPr>
    </w:p>
    <w:p w:rsidR="00682039" w:rsidRDefault="00682039" w:rsidP="00E10E6C">
      <w:pPr>
        <w:spacing w:before="0"/>
        <w:rPr>
          <w:rFonts w:eastAsia="Calibri" w:cs="Arial"/>
          <w:lang w:val="sr-Cyrl-RS"/>
        </w:rPr>
      </w:pPr>
    </w:p>
    <w:p w:rsidR="00682039" w:rsidRDefault="00682039" w:rsidP="00E10E6C">
      <w:pPr>
        <w:spacing w:before="0"/>
        <w:rPr>
          <w:rFonts w:eastAsia="Calibri" w:cs="Arial"/>
          <w:lang w:val="sr-Cyrl-RS"/>
        </w:rPr>
      </w:pPr>
    </w:p>
    <w:p w:rsidR="00682039" w:rsidRDefault="00682039" w:rsidP="00E10E6C">
      <w:pPr>
        <w:spacing w:before="0"/>
        <w:rPr>
          <w:rFonts w:eastAsia="Calibri" w:cs="Arial"/>
          <w:lang w:val="sr-Cyrl-RS"/>
        </w:rPr>
      </w:pPr>
    </w:p>
    <w:p w:rsidR="00682039" w:rsidRDefault="00682039" w:rsidP="00E10E6C">
      <w:pPr>
        <w:spacing w:before="0"/>
        <w:rPr>
          <w:rFonts w:eastAsia="Calibri" w:cs="Arial"/>
          <w:lang w:val="sr-Cyrl-RS"/>
        </w:rPr>
      </w:pPr>
    </w:p>
    <w:p w:rsidR="00682039" w:rsidRDefault="00682039" w:rsidP="00E10E6C">
      <w:pPr>
        <w:spacing w:before="0"/>
        <w:rPr>
          <w:rFonts w:eastAsia="Calibri" w:cs="Arial"/>
          <w:lang w:val="sr-Cyrl-RS"/>
        </w:rPr>
      </w:pPr>
    </w:p>
    <w:p w:rsidR="00682039" w:rsidRDefault="00682039" w:rsidP="00E10E6C">
      <w:pPr>
        <w:spacing w:before="0"/>
        <w:rPr>
          <w:rFonts w:eastAsia="Calibri" w:cs="Arial"/>
          <w:lang w:val="sr-Cyrl-RS"/>
        </w:rPr>
      </w:pPr>
    </w:p>
    <w:p w:rsidR="00682039" w:rsidRDefault="00682039" w:rsidP="00E10E6C">
      <w:pPr>
        <w:spacing w:before="0"/>
        <w:rPr>
          <w:rFonts w:eastAsia="Calibri" w:cs="Arial"/>
          <w:lang w:val="sr-Cyrl-RS"/>
        </w:rPr>
      </w:pPr>
    </w:p>
    <w:p w:rsidR="00682039" w:rsidRDefault="00682039" w:rsidP="00E10E6C">
      <w:pPr>
        <w:spacing w:before="0"/>
        <w:rPr>
          <w:rFonts w:eastAsia="Calibri" w:cs="Arial"/>
          <w:lang w:val="sr-Cyrl-RS"/>
        </w:rPr>
      </w:pPr>
    </w:p>
    <w:p w:rsidR="00682039" w:rsidRDefault="00682039" w:rsidP="00E10E6C">
      <w:pPr>
        <w:spacing w:before="0"/>
        <w:rPr>
          <w:rFonts w:eastAsia="Calibri" w:cs="Arial"/>
          <w:lang w:val="sr-Cyrl-RS"/>
        </w:rPr>
      </w:pPr>
    </w:p>
    <w:p w:rsidR="00682039" w:rsidRDefault="00682039" w:rsidP="00E10E6C">
      <w:pPr>
        <w:spacing w:before="0"/>
        <w:rPr>
          <w:rFonts w:eastAsia="Calibri" w:cs="Arial"/>
          <w:lang w:val="sr-Cyrl-RS"/>
        </w:rPr>
      </w:pPr>
    </w:p>
    <w:p w:rsidR="00682039" w:rsidRDefault="00682039" w:rsidP="00E10E6C">
      <w:pPr>
        <w:spacing w:before="0"/>
        <w:rPr>
          <w:rFonts w:eastAsia="Calibri" w:cs="Arial"/>
          <w:lang w:val="sr-Cyrl-RS"/>
        </w:rPr>
      </w:pPr>
    </w:p>
    <w:p w:rsidR="00682039" w:rsidRDefault="00682039" w:rsidP="00E10E6C">
      <w:pPr>
        <w:spacing w:before="0"/>
        <w:rPr>
          <w:rFonts w:eastAsia="Calibri" w:cs="Arial"/>
          <w:lang w:val="sr-Cyrl-RS"/>
        </w:rPr>
      </w:pPr>
    </w:p>
    <w:p w:rsidR="00682039" w:rsidRDefault="00682039" w:rsidP="00E10E6C">
      <w:pPr>
        <w:spacing w:before="0"/>
        <w:rPr>
          <w:rFonts w:eastAsia="Calibri" w:cs="Arial"/>
          <w:lang w:val="sr-Cyrl-RS"/>
        </w:rPr>
      </w:pPr>
    </w:p>
    <w:p w:rsidR="00682039" w:rsidRDefault="00682039" w:rsidP="00E10E6C">
      <w:pPr>
        <w:spacing w:before="0"/>
        <w:rPr>
          <w:rFonts w:eastAsia="Calibri" w:cs="Arial"/>
          <w:lang w:val="sr-Cyrl-RS"/>
        </w:rPr>
      </w:pPr>
    </w:p>
    <w:p w:rsidR="00682039" w:rsidRDefault="00682039" w:rsidP="00E10E6C">
      <w:pPr>
        <w:spacing w:before="0"/>
        <w:rPr>
          <w:rFonts w:eastAsia="Calibri" w:cs="Arial"/>
          <w:lang w:val="sr-Cyrl-RS"/>
        </w:rPr>
      </w:pPr>
    </w:p>
    <w:p w:rsidR="00682039" w:rsidRDefault="00682039" w:rsidP="00E10E6C">
      <w:pPr>
        <w:spacing w:before="0"/>
        <w:rPr>
          <w:rFonts w:eastAsia="Calibri" w:cs="Arial"/>
          <w:lang w:val="sr-Cyrl-RS"/>
        </w:rPr>
      </w:pPr>
    </w:p>
    <w:p w:rsidR="00682039" w:rsidRDefault="00682039" w:rsidP="00E10E6C">
      <w:pPr>
        <w:spacing w:before="0"/>
        <w:rPr>
          <w:rFonts w:eastAsia="Calibri" w:cs="Arial"/>
          <w:lang w:val="sr-Cyrl-RS"/>
        </w:rPr>
      </w:pPr>
    </w:p>
    <w:p w:rsidR="00682039" w:rsidRDefault="00682039" w:rsidP="00E10E6C">
      <w:pPr>
        <w:spacing w:before="0"/>
        <w:rPr>
          <w:rFonts w:eastAsia="Calibri" w:cs="Arial"/>
          <w:lang w:val="sr-Cyrl-RS"/>
        </w:rPr>
      </w:pPr>
    </w:p>
    <w:p w:rsidR="008D2B23" w:rsidRPr="00B56DB6" w:rsidRDefault="008D2B23" w:rsidP="001A5D0F">
      <w:pPr>
        <w:pStyle w:val="KDPodnaslov1"/>
        <w:numPr>
          <w:ilvl w:val="0"/>
          <w:numId w:val="26"/>
        </w:numPr>
        <w:spacing w:before="0"/>
        <w:rPr>
          <w:rFonts w:cs="Arial"/>
          <w:lang w:val="ru-RU"/>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9"/>
      <w:bookmarkEnd w:id="190"/>
      <w:bookmarkEnd w:id="191"/>
      <w:bookmarkEnd w:id="192"/>
      <w:bookmarkEnd w:id="193"/>
      <w:bookmarkEnd w:id="194"/>
      <w:bookmarkEnd w:id="195"/>
      <w:bookmarkEnd w:id="196"/>
      <w:bookmarkEnd w:id="197"/>
      <w:bookmarkEnd w:id="198"/>
      <w:bookmarkEnd w:id="199"/>
      <w:r w:rsidRPr="00B56DB6">
        <w:rPr>
          <w:rFonts w:cs="Arial"/>
          <w:lang w:val="ru-RU"/>
        </w:rPr>
        <w:t>УПУТСТВО ПОНУЂАЧИМА КАКО ДА САЧИНЕ ПОНУДУ</w:t>
      </w:r>
      <w:bookmarkEnd w:id="200"/>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56DB6"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Default="008D2B23" w:rsidP="008D2B23">
      <w:pPr>
        <w:pStyle w:val="KDParagraf"/>
        <w:spacing w:before="0"/>
        <w:rPr>
          <w:rFonts w:cs="Arial"/>
          <w:sz w:val="16"/>
          <w:szCs w:val="16"/>
          <w:lang w:val="ru-RU"/>
        </w:rPr>
      </w:pPr>
    </w:p>
    <w:p w:rsidR="00682039" w:rsidRPr="003974B3" w:rsidRDefault="00682039" w:rsidP="008D2B23">
      <w:pPr>
        <w:pStyle w:val="KDParagraf"/>
        <w:spacing w:before="0"/>
        <w:rPr>
          <w:rFonts w:cs="Arial"/>
          <w:sz w:val="16"/>
          <w:szCs w:val="16"/>
          <w:lang w:val="ru-RU"/>
        </w:rPr>
      </w:pPr>
    </w:p>
    <w:p w:rsidR="008D2B23" w:rsidRPr="00B56DB6" w:rsidRDefault="008D2B23" w:rsidP="001A5D0F">
      <w:pPr>
        <w:pStyle w:val="KDPodnaslov2"/>
        <w:numPr>
          <w:ilvl w:val="1"/>
          <w:numId w:val="16"/>
        </w:numPr>
        <w:spacing w:before="0"/>
        <w:jc w:val="both"/>
        <w:rPr>
          <w:rFonts w:cs="Arial"/>
          <w:lang w:val="ru-RU"/>
        </w:rPr>
      </w:pPr>
      <w:bookmarkStart w:id="201" w:name="_Toc441651577"/>
      <w:bookmarkStart w:id="202" w:name="_Toc442559888"/>
      <w:r w:rsidRPr="00B56DB6">
        <w:rPr>
          <w:rFonts w:cs="Arial"/>
          <w:lang w:val="ru-RU"/>
        </w:rPr>
        <w:t>Језик на којем понуда мора бити састављена</w:t>
      </w:r>
      <w:bookmarkEnd w:id="201"/>
      <w:bookmarkEnd w:id="202"/>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3974B3" w:rsidRDefault="008D2B23" w:rsidP="008D2B23">
      <w:pPr>
        <w:pStyle w:val="KDParagraf"/>
        <w:spacing w:before="0"/>
        <w:rPr>
          <w:rFonts w:cs="Arial"/>
          <w:sz w:val="16"/>
          <w:szCs w:val="16"/>
          <w:lang w:val="ru-RU" w:eastAsia="sr-Latn-CS"/>
        </w:rPr>
      </w:pPr>
    </w:p>
    <w:p w:rsidR="008D2B23" w:rsidRPr="00E47C2E" w:rsidRDefault="008D2B23" w:rsidP="001A5D0F">
      <w:pPr>
        <w:pStyle w:val="KDPodnaslov2"/>
        <w:numPr>
          <w:ilvl w:val="1"/>
          <w:numId w:val="16"/>
        </w:numPr>
        <w:spacing w:before="0"/>
        <w:jc w:val="both"/>
        <w:rPr>
          <w:rFonts w:cs="Arial"/>
        </w:rPr>
      </w:pPr>
      <w:bookmarkStart w:id="203" w:name="_Toc441651578"/>
      <w:bookmarkStart w:id="204"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3"/>
      <w:bookmarkEnd w:id="204"/>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682039" w:rsidRPr="00682039" w:rsidRDefault="008D2B23" w:rsidP="00682039">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682039" w:rsidRDefault="00682039" w:rsidP="005F6AAF">
      <w:pPr>
        <w:pStyle w:val="Title"/>
        <w:spacing w:before="0"/>
        <w:jc w:val="both"/>
        <w:rPr>
          <w:rFonts w:cs="Arial"/>
          <w:b w:val="0"/>
          <w:sz w:val="22"/>
          <w:szCs w:val="22"/>
          <w:lang w:val="ru-RU"/>
        </w:rPr>
      </w:pP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C025DB">
        <w:rPr>
          <w:rFonts w:eastAsia="Arial" w:cs="Arial"/>
          <w:color w:val="000000"/>
          <w:sz w:val="22"/>
        </w:rPr>
        <w:t>Сервис и поправка виљушкара Balcan Car - ТЕК</w:t>
      </w:r>
      <w:r w:rsidR="00845D88">
        <w:rPr>
          <w:rFonts w:cs="Arial"/>
          <w:sz w:val="22"/>
          <w:szCs w:val="22"/>
          <w:lang w:val="sr-Cyrl-RS"/>
        </w:rPr>
        <w:t>,</w:t>
      </w:r>
      <w:r w:rsidRPr="005F6AAF">
        <w:rPr>
          <w:rFonts w:cs="Arial"/>
          <w:b w:val="0"/>
          <w:lang w:val="ru-RU"/>
        </w:rPr>
        <w:t xml:space="preserve"> </w:t>
      </w:r>
      <w:r w:rsidRPr="002F32AB">
        <w:rPr>
          <w:rFonts w:cs="Arial"/>
          <w:sz w:val="22"/>
          <w:szCs w:val="22"/>
          <w:lang w:val="ru-RU"/>
        </w:rPr>
        <w:t xml:space="preserve">Јавна набавка број </w:t>
      </w:r>
      <w:r w:rsidR="00D22905">
        <w:rPr>
          <w:rFonts w:cs="Arial"/>
          <w:sz w:val="22"/>
          <w:szCs w:val="22"/>
          <w:lang w:val="sr-Cyrl-RS"/>
        </w:rPr>
        <w:t>2147/2018-3000/0943/2018</w:t>
      </w:r>
      <w:r w:rsidRPr="002F32AB">
        <w:rPr>
          <w:rFonts w:cs="Arial"/>
          <w:sz w:val="22"/>
          <w:szCs w:val="22"/>
          <w:lang w:val="ru-RU"/>
        </w:rPr>
        <w:t xml:space="preserve"> - НЕ ОТВАРАТИ</w:t>
      </w:r>
      <w:r w:rsidR="00762D3C">
        <w:rPr>
          <w:rFonts w:cs="Arial"/>
          <w:sz w:val="22"/>
          <w:szCs w:val="22"/>
          <w:lang w:val="ru-RU"/>
        </w:rPr>
        <w:t xml:space="preserve">– уручити </w:t>
      </w:r>
      <w:r w:rsidR="008B744C">
        <w:rPr>
          <w:rFonts w:cs="Arial"/>
          <w:sz w:val="22"/>
          <w:szCs w:val="22"/>
          <w:lang w:val="ru-RU"/>
        </w:rPr>
        <w:t>Драгани Симић</w:t>
      </w:r>
      <w:r w:rsidRPr="002F32AB">
        <w:rPr>
          <w:rFonts w:cs="Arial"/>
          <w:sz w:val="22"/>
          <w:szCs w:val="22"/>
          <w:lang w:val="ru-RU"/>
        </w:rPr>
        <w:t>“.</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w:t>
      </w:r>
      <w:r w:rsidR="001F2DCC">
        <w:rPr>
          <w:rFonts w:cs="Arial"/>
          <w:lang w:val="ru-RU"/>
        </w:rPr>
        <w:t xml:space="preserve"> </w:t>
      </w:r>
      <w:r w:rsidRPr="00B56DB6">
        <w:rPr>
          <w:rFonts w:cs="Arial"/>
          <w:lang w:val="ru-RU"/>
        </w:rPr>
        <w:t>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321D74" w:rsidRDefault="00321D74" w:rsidP="00613B13">
      <w:pPr>
        <w:pStyle w:val="KDParagraf"/>
        <w:spacing w:before="0"/>
        <w:rPr>
          <w:rFonts w:cs="Arial"/>
          <w:sz w:val="10"/>
          <w:szCs w:val="10"/>
          <w:lang w:val="sr-Cyrl-RS"/>
        </w:rPr>
      </w:pPr>
    </w:p>
    <w:p w:rsidR="008D2B23" w:rsidRPr="00E47C2E" w:rsidRDefault="008D2B23" w:rsidP="001A5D0F">
      <w:pPr>
        <w:pStyle w:val="KDPodnaslov2"/>
        <w:numPr>
          <w:ilvl w:val="1"/>
          <w:numId w:val="16"/>
        </w:numPr>
        <w:spacing w:before="0"/>
        <w:jc w:val="both"/>
        <w:rPr>
          <w:rFonts w:cs="Arial"/>
        </w:rPr>
      </w:pPr>
      <w:bookmarkStart w:id="205" w:name="_Toc441651579"/>
      <w:bookmarkStart w:id="206" w:name="_Toc442559890"/>
      <w:r w:rsidRPr="00E47C2E">
        <w:rPr>
          <w:rFonts w:cs="Arial"/>
        </w:rPr>
        <w:t>Обавезна садржина понуде</w:t>
      </w:r>
      <w:bookmarkEnd w:id="205"/>
      <w:bookmarkEnd w:id="206"/>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D457A1">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92EAB" w:rsidRPr="00CE6801" w:rsidRDefault="002A4077" w:rsidP="00CE6801">
      <w:pPr>
        <w:pStyle w:val="KDNabrajanje"/>
        <w:spacing w:before="0"/>
        <w:rPr>
          <w:color w:val="FF0000"/>
        </w:rPr>
      </w:pPr>
      <w:r w:rsidRPr="00E47C2E">
        <w:t xml:space="preserve">докази о испуњености услова </w:t>
      </w:r>
      <w:r w:rsidR="002811DC">
        <w:rPr>
          <w:lang w:bidi="en-US"/>
        </w:rPr>
        <w:t>из чл. 75.</w:t>
      </w:r>
      <w:r w:rsidR="007C4762">
        <w:rPr>
          <w:lang w:val="sr-Cyrl-RS" w:bidi="en-US"/>
        </w:rPr>
        <w:t xml:space="preserve"> </w:t>
      </w:r>
      <w:r w:rsidRPr="00E47C2E">
        <w:t>Закона у складу са чланом 77. Закона и Одељком 4. конкурсне документације</w:t>
      </w:r>
    </w:p>
    <w:p w:rsidR="007D46EE" w:rsidRPr="00E10E6C" w:rsidRDefault="00D457A1" w:rsidP="00D457A1">
      <w:pPr>
        <w:pStyle w:val="KDNabrajanje"/>
        <w:spacing w:before="0"/>
        <w:rPr>
          <w:color w:val="FF0000"/>
        </w:rPr>
      </w:pPr>
      <w:r>
        <w:rPr>
          <w:lang w:val="sr-Cyrl-RS"/>
        </w:rPr>
        <w:t>о</w:t>
      </w:r>
      <w:r w:rsidRPr="00E47C2E">
        <w:t>влашћење за потписника (ако не потписује заступник)</w:t>
      </w:r>
    </w:p>
    <w:p w:rsidR="002A4077" w:rsidRPr="00E47C2E" w:rsidRDefault="00D457A1" w:rsidP="00D457A1">
      <w:pPr>
        <w:pStyle w:val="KDNabrajanje"/>
        <w:spacing w:before="0"/>
      </w:pPr>
      <w:r>
        <w:rPr>
          <w:lang w:val="sr-Cyrl-RS"/>
        </w:rPr>
        <w:t>Споразум о заједничком извршењу услуге (уколико понуду подноси група понуђача)</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21D74" w:rsidRDefault="008D2B23" w:rsidP="008D2B23">
      <w:pPr>
        <w:pStyle w:val="KDParagraf"/>
        <w:spacing w:before="0"/>
        <w:rPr>
          <w:rFonts w:eastAsia="TimesNewRomanPS-BoldMT" w:cs="Arial"/>
          <w:bCs/>
          <w:color w:val="000000"/>
          <w:sz w:val="10"/>
          <w:szCs w:val="10"/>
          <w:lang w:val="ru-RU"/>
        </w:rPr>
      </w:pPr>
    </w:p>
    <w:p w:rsidR="008D2B23" w:rsidRPr="00E47C2E" w:rsidRDefault="003C4E60" w:rsidP="001A5D0F">
      <w:pPr>
        <w:pStyle w:val="KDPodnaslov2"/>
        <w:numPr>
          <w:ilvl w:val="1"/>
          <w:numId w:val="16"/>
        </w:numPr>
        <w:spacing w:before="0"/>
        <w:jc w:val="both"/>
        <w:rPr>
          <w:rFonts w:cs="Arial"/>
        </w:rPr>
      </w:pPr>
      <w:bookmarkStart w:id="207" w:name="_Toc441651580"/>
      <w:bookmarkStart w:id="208" w:name="_Toc442559891"/>
      <w:r w:rsidRPr="00E47C2E">
        <w:rPr>
          <w:rFonts w:cs="Arial"/>
        </w:rPr>
        <w:t>Подношење и</w:t>
      </w:r>
      <w:r w:rsidR="008D2B23" w:rsidRPr="00E47C2E">
        <w:rPr>
          <w:rFonts w:cs="Arial"/>
        </w:rPr>
        <w:t xml:space="preserve"> отварање понуда</w:t>
      </w:r>
      <w:bookmarkEnd w:id="207"/>
      <w:bookmarkEnd w:id="208"/>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 xml:space="preserve">и оверено печатом и потписом законског заступника </w:t>
      </w:r>
      <w:r w:rsidRPr="00B56DB6">
        <w:rPr>
          <w:rFonts w:cs="Arial"/>
          <w:lang w:val="ru-RU"/>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D36C5D" w:rsidRDefault="008D2B23" w:rsidP="008D2B23">
      <w:pPr>
        <w:pStyle w:val="KDParagraf"/>
        <w:spacing w:before="0"/>
        <w:rPr>
          <w:rFonts w:cs="Arial"/>
          <w:sz w:val="16"/>
          <w:szCs w:val="16"/>
          <w:lang w:val="ru-RU"/>
        </w:rPr>
      </w:pPr>
    </w:p>
    <w:p w:rsidR="008D2B23" w:rsidRPr="00E47C2E" w:rsidRDefault="008D2B23" w:rsidP="001A5D0F">
      <w:pPr>
        <w:pStyle w:val="KDPodnaslov2"/>
        <w:numPr>
          <w:ilvl w:val="1"/>
          <w:numId w:val="16"/>
        </w:numPr>
        <w:spacing w:before="0"/>
        <w:jc w:val="both"/>
        <w:rPr>
          <w:rFonts w:cs="Arial"/>
        </w:rPr>
      </w:pPr>
      <w:bookmarkStart w:id="209" w:name="_Toc441651581"/>
      <w:bookmarkStart w:id="210" w:name="_Toc442559892"/>
      <w:r w:rsidRPr="00E47C2E">
        <w:rPr>
          <w:rFonts w:cs="Arial"/>
        </w:rPr>
        <w:t>Начин подношења 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D36C5D" w:rsidRDefault="008D2B23" w:rsidP="008D2B23">
      <w:pPr>
        <w:pStyle w:val="KDParagraf"/>
        <w:spacing w:before="0"/>
        <w:rPr>
          <w:rFonts w:cs="Arial"/>
          <w:sz w:val="16"/>
          <w:szCs w:val="16"/>
          <w:lang w:val="ru-RU"/>
        </w:rPr>
      </w:pPr>
    </w:p>
    <w:p w:rsidR="008D2B23" w:rsidRPr="00E47C2E" w:rsidRDefault="008D2B23" w:rsidP="001A5D0F">
      <w:pPr>
        <w:pStyle w:val="KDPodnaslov2"/>
        <w:numPr>
          <w:ilvl w:val="1"/>
          <w:numId w:val="16"/>
        </w:numPr>
        <w:spacing w:before="0"/>
        <w:jc w:val="both"/>
        <w:rPr>
          <w:rFonts w:cs="Arial"/>
        </w:rPr>
      </w:pPr>
      <w:bookmarkStart w:id="211" w:name="_Toc441651582"/>
      <w:bookmarkStart w:id="212" w:name="_Toc442559893"/>
      <w:r w:rsidRPr="00E47C2E">
        <w:rPr>
          <w:rFonts w:cs="Arial"/>
        </w:rPr>
        <w:t>Измена, допуна и опозив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C025DB">
        <w:rPr>
          <w:rFonts w:eastAsia="Arial" w:cs="Arial"/>
          <w:color w:val="000000"/>
        </w:rPr>
        <w:t>Сервис и поправка виљушкара Balcan Car - ТЕК</w:t>
      </w:r>
      <w:r w:rsidR="005A4609">
        <w:rPr>
          <w:rFonts w:cs="Arial"/>
          <w:lang w:val="sr-Cyrl-RS"/>
        </w:rPr>
        <w:t>,</w:t>
      </w:r>
      <w:r w:rsidR="007E1990">
        <w:rPr>
          <w:rFonts w:cs="Arial"/>
          <w:lang w:val="sr-Cyrl-RS"/>
        </w:rPr>
        <w:t xml:space="preserve"> </w:t>
      </w:r>
      <w:r w:rsidRPr="00E47C2E">
        <w:rPr>
          <w:rFonts w:cs="Arial"/>
          <w:lang w:val="ru-RU"/>
        </w:rPr>
        <w:t xml:space="preserve">Јавна набавка број </w:t>
      </w:r>
      <w:r w:rsidR="00D22905">
        <w:rPr>
          <w:rFonts w:cs="Arial"/>
          <w:lang w:val="sr-Cyrl-RS"/>
        </w:rPr>
        <w:t>2147/2018-3000/0943/2018</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C025DB">
        <w:rPr>
          <w:rFonts w:eastAsia="Arial" w:cs="Arial"/>
          <w:color w:val="000000"/>
        </w:rPr>
        <w:t>Сервис и поправка виљушкара Balcan Car - ТЕК</w:t>
      </w:r>
      <w:r w:rsidR="005A4609">
        <w:rPr>
          <w:rFonts w:cs="Arial"/>
          <w:lang w:val="sr-Cyrl-RS"/>
        </w:rPr>
        <w:t>,</w:t>
      </w:r>
      <w:r w:rsidR="0052437E">
        <w:rPr>
          <w:rFonts w:cs="Arial"/>
          <w:lang w:val="sr-Cyrl-RS"/>
        </w:rPr>
        <w:t xml:space="preserve"> </w:t>
      </w:r>
      <w:r w:rsidRPr="00B56DB6">
        <w:rPr>
          <w:rFonts w:cs="Arial"/>
          <w:lang w:val="ru-RU"/>
        </w:rPr>
        <w:t xml:space="preserve">Јавна набавка број </w:t>
      </w:r>
      <w:r w:rsidR="00D22905">
        <w:rPr>
          <w:rFonts w:cs="Arial"/>
          <w:lang w:val="sr-Cyrl-RS"/>
        </w:rPr>
        <w:t>2147/2018-3000/0943/2018</w:t>
      </w:r>
      <w:r w:rsidRPr="00B56DB6">
        <w:rPr>
          <w:rFonts w:cs="Arial"/>
          <w:lang w:val="ru-RU"/>
        </w:rPr>
        <w:t xml:space="preserve"> –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9D32BB" w:rsidRPr="00D36C5D" w:rsidRDefault="009D32BB" w:rsidP="008D2B23">
      <w:pPr>
        <w:pStyle w:val="KDKomentar"/>
        <w:spacing w:before="0"/>
        <w:rPr>
          <w:rFonts w:cs="Arial"/>
          <w:i w:val="0"/>
          <w:color w:val="000000" w:themeColor="text1"/>
          <w:sz w:val="16"/>
          <w:szCs w:val="16"/>
          <w:lang w:val="sr-Cyrl-RS"/>
        </w:rPr>
      </w:pPr>
    </w:p>
    <w:p w:rsidR="008D2B23" w:rsidRPr="00E47C2E" w:rsidRDefault="008D2B23" w:rsidP="001A5D0F">
      <w:pPr>
        <w:pStyle w:val="KDPodnaslov2"/>
        <w:numPr>
          <w:ilvl w:val="1"/>
          <w:numId w:val="16"/>
        </w:numPr>
        <w:spacing w:before="0"/>
        <w:jc w:val="both"/>
        <w:rPr>
          <w:rFonts w:cs="Arial"/>
        </w:rPr>
      </w:pPr>
      <w:bookmarkStart w:id="213" w:name="_Toc441651583"/>
      <w:bookmarkStart w:id="214" w:name="_Toc442559894"/>
      <w:r w:rsidRPr="00E47C2E">
        <w:rPr>
          <w:rFonts w:cs="Arial"/>
          <w:lang w:val="ru-RU"/>
        </w:rPr>
        <w:t>П</w:t>
      </w:r>
      <w:r w:rsidRPr="00E47C2E">
        <w:rPr>
          <w:rFonts w:cs="Arial"/>
        </w:rPr>
        <w:t>артије</w:t>
      </w:r>
      <w:bookmarkEnd w:id="213"/>
      <w:bookmarkEnd w:id="214"/>
    </w:p>
    <w:p w:rsidR="0066644E" w:rsidRDefault="0052437E" w:rsidP="007368AC">
      <w:pPr>
        <w:pStyle w:val="KDParagraf"/>
        <w:spacing w:before="0"/>
        <w:rPr>
          <w:rFonts w:cs="Arial"/>
          <w:color w:val="000000" w:themeColor="text1"/>
          <w:lang w:val="ru-RU"/>
        </w:rPr>
      </w:pPr>
      <w:r w:rsidRPr="00837ABE">
        <w:rPr>
          <w:rFonts w:cs="Arial"/>
          <w:color w:val="000000" w:themeColor="text1"/>
          <w:lang w:val="ru-RU"/>
        </w:rPr>
        <w:t>Набавка није обликована по партијама</w:t>
      </w:r>
      <w:r>
        <w:rPr>
          <w:rFonts w:cs="Arial"/>
          <w:color w:val="000000" w:themeColor="text1"/>
          <w:lang w:val="ru-RU"/>
        </w:rPr>
        <w:t>.</w:t>
      </w:r>
    </w:p>
    <w:p w:rsidR="00D36C5D" w:rsidRPr="00D36C5D" w:rsidRDefault="00D36C5D" w:rsidP="0066644E">
      <w:pPr>
        <w:pStyle w:val="KDParagraf"/>
        <w:spacing w:before="0"/>
        <w:ind w:left="360"/>
        <w:rPr>
          <w:rFonts w:cs="Arial"/>
          <w:b/>
          <w:strike/>
          <w:color w:val="000000" w:themeColor="text1"/>
          <w:sz w:val="16"/>
          <w:szCs w:val="16"/>
          <w:lang w:val="sr-Cyrl-RS"/>
        </w:rPr>
      </w:pPr>
    </w:p>
    <w:p w:rsidR="008D2B23" w:rsidRPr="00E47C2E" w:rsidRDefault="008D2B23" w:rsidP="001A5D0F">
      <w:pPr>
        <w:pStyle w:val="KDPodnaslov2"/>
        <w:numPr>
          <w:ilvl w:val="1"/>
          <w:numId w:val="16"/>
        </w:numPr>
        <w:spacing w:before="0"/>
        <w:jc w:val="both"/>
        <w:rPr>
          <w:rFonts w:cs="Arial"/>
        </w:rPr>
      </w:pPr>
      <w:bookmarkStart w:id="215" w:name="_Toc441651584"/>
      <w:bookmarkStart w:id="216" w:name="_Toc442559895"/>
      <w:r w:rsidRPr="00E47C2E">
        <w:rPr>
          <w:rFonts w:cs="Arial"/>
        </w:rPr>
        <w:t>Понуда са варијантама</w:t>
      </w:r>
      <w:bookmarkEnd w:id="215"/>
      <w:bookmarkEnd w:id="216"/>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A240C1" w:rsidRPr="00E10E6C" w:rsidRDefault="00A240C1" w:rsidP="008D2B23">
      <w:pPr>
        <w:tabs>
          <w:tab w:val="num" w:pos="993"/>
        </w:tabs>
        <w:spacing w:before="0"/>
        <w:rPr>
          <w:rFonts w:cs="Arial"/>
          <w:sz w:val="16"/>
          <w:szCs w:val="16"/>
          <w:lang w:val="ru-RU"/>
        </w:rPr>
      </w:pPr>
    </w:p>
    <w:p w:rsidR="008D2B23" w:rsidRPr="00E47C2E" w:rsidRDefault="008D2B23" w:rsidP="001A5D0F">
      <w:pPr>
        <w:pStyle w:val="KDPodnaslov2"/>
        <w:numPr>
          <w:ilvl w:val="1"/>
          <w:numId w:val="16"/>
        </w:numPr>
        <w:spacing w:before="0"/>
        <w:jc w:val="both"/>
        <w:rPr>
          <w:rFonts w:cs="Arial"/>
        </w:rPr>
      </w:pPr>
      <w:bookmarkStart w:id="217" w:name="_Toc441651585"/>
      <w:bookmarkStart w:id="218" w:name="_Toc442559896"/>
      <w:r w:rsidRPr="00E47C2E">
        <w:rPr>
          <w:rFonts w:cs="Arial"/>
        </w:rPr>
        <w:t>Подношење понуде са подизвођачима</w:t>
      </w:r>
      <w:bookmarkEnd w:id="217"/>
      <w:bookmarkEnd w:id="218"/>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374BC7"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Понуђач не може ангажовати као подизвођача лице које није навео у понуди, у супротном наручилац ће раскинути уговор, осим ако би раскидом уговора наручилац претрпео знатну штету.</w:t>
      </w:r>
    </w:p>
    <w:p w:rsidR="008D2B23" w:rsidRDefault="0022080A"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8D2B23" w:rsidRPr="00E47C2E" w:rsidRDefault="008D2B23" w:rsidP="001A5D0F">
      <w:pPr>
        <w:pStyle w:val="KDPodnaslov2"/>
        <w:numPr>
          <w:ilvl w:val="1"/>
          <w:numId w:val="16"/>
        </w:numPr>
        <w:spacing w:before="0"/>
        <w:jc w:val="both"/>
        <w:rPr>
          <w:rFonts w:cs="Arial"/>
        </w:rPr>
      </w:pPr>
      <w:bookmarkStart w:id="219" w:name="_Toc441651586"/>
      <w:bookmarkStart w:id="220" w:name="_Toc442559897"/>
      <w:r w:rsidRPr="00E47C2E">
        <w:rPr>
          <w:rFonts w:cs="Arial"/>
        </w:rPr>
        <w:t>Подношење заједничке понуде</w:t>
      </w:r>
      <w:bookmarkEnd w:id="219"/>
      <w:bookmarkEnd w:id="220"/>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0273D">
      <w:pPr>
        <w:pStyle w:val="KDNabrajanje"/>
      </w:pPr>
      <w:bookmarkStart w:id="221" w:name="_Toc441651587"/>
      <w:bookmarkStart w:id="222"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374BC7">
        <w:t xml:space="preserve">ешће из члана </w:t>
      </w:r>
      <w:r w:rsidR="0000273D">
        <w:rPr>
          <w:lang w:val="sr-Cyrl-CS"/>
        </w:rPr>
        <w:t xml:space="preserve"> 7</w:t>
      </w:r>
      <w:r w:rsidR="00374BC7">
        <w:rPr>
          <w:lang w:val="sr-Cyrl-CS"/>
        </w:rPr>
        <w:t>5</w:t>
      </w:r>
      <w:r w:rsidR="0000273D">
        <w:rPr>
          <w:lang w:val="sr-Cyrl-CS"/>
        </w:rPr>
        <w:t>.</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664840" w:rsidRPr="009F22A6" w:rsidRDefault="0066644E" w:rsidP="00682039">
      <w:pPr>
        <w:pStyle w:val="KDNabrajanje"/>
        <w:rPr>
          <w:lang w:bidi="en-US"/>
        </w:rPr>
      </w:pPr>
      <w:r w:rsidRPr="00E47C2E">
        <w:rPr>
          <w:lang w:bidi="en-US"/>
        </w:rPr>
        <w:t>Понуђачи из групе понуђача одговорају неограничено солидарно према наручиоцу.</w:t>
      </w:r>
    </w:p>
    <w:p w:rsidR="008D2B23" w:rsidRDefault="008D2B23" w:rsidP="001A5D0F">
      <w:pPr>
        <w:pStyle w:val="KDPodnaslov2"/>
        <w:numPr>
          <w:ilvl w:val="1"/>
          <w:numId w:val="16"/>
        </w:numPr>
        <w:spacing w:before="0"/>
        <w:jc w:val="both"/>
        <w:rPr>
          <w:rFonts w:cs="Arial"/>
          <w:lang w:val="sr-Cyrl-RS"/>
        </w:rPr>
      </w:pPr>
      <w:r w:rsidRPr="00E47C2E">
        <w:rPr>
          <w:rFonts w:cs="Arial"/>
        </w:rPr>
        <w:t>Понуђена цена</w:t>
      </w:r>
      <w:bookmarkEnd w:id="221"/>
      <w:bookmarkEnd w:id="222"/>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lastRenderedPageBreak/>
        <w:t>Ако понуђена цена укључује увозну царину и друге дажбине, понуђач је дужан да тај део одвојено искаже у динарима.</w:t>
      </w:r>
    </w:p>
    <w:p w:rsidR="00664840" w:rsidRDefault="002E2F11" w:rsidP="002E2F11">
      <w:pPr>
        <w:pStyle w:val="KDParagraf"/>
        <w:spacing w:before="0"/>
        <w:rPr>
          <w:rFonts w:cs="Arial"/>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56571E" w:rsidRPr="00E47C2E" w:rsidRDefault="002E2F11" w:rsidP="001A5D0F">
      <w:pPr>
        <w:pStyle w:val="KDPodnaslov2"/>
        <w:numPr>
          <w:ilvl w:val="1"/>
          <w:numId w:val="16"/>
        </w:numPr>
        <w:spacing w:before="0"/>
        <w:jc w:val="both"/>
        <w:rPr>
          <w:rFonts w:cs="Arial"/>
        </w:rPr>
      </w:pPr>
      <w:r w:rsidRPr="00E47C2E">
        <w:rPr>
          <w:rFonts w:cs="Arial"/>
        </w:rPr>
        <w:t>Корекција цене</w:t>
      </w:r>
    </w:p>
    <w:p w:rsidR="008028FB" w:rsidRPr="00C250EA" w:rsidRDefault="008028FB" w:rsidP="008D2B23">
      <w:pPr>
        <w:pStyle w:val="KDParagraf"/>
        <w:spacing w:before="0"/>
        <w:rPr>
          <w:rFonts w:cs="Arial"/>
          <w:lang w:val="ru-RU"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D56F71" w:rsidRPr="00D56F71" w:rsidRDefault="00D56F71" w:rsidP="0054056C">
      <w:pPr>
        <w:pStyle w:val="KDParagraf"/>
        <w:spacing w:before="0"/>
        <w:rPr>
          <w:rFonts w:eastAsia="Calibri" w:cs="Arial"/>
          <w:color w:val="00B0F0"/>
          <w:sz w:val="4"/>
          <w:szCs w:val="4"/>
          <w:lang w:val="sr-Cyrl-RS"/>
        </w:rPr>
      </w:pPr>
    </w:p>
    <w:p w:rsidR="006E6F46" w:rsidRDefault="006E6F46" w:rsidP="001A5D0F">
      <w:pPr>
        <w:pStyle w:val="KDPodnaslov2"/>
        <w:numPr>
          <w:ilvl w:val="1"/>
          <w:numId w:val="16"/>
        </w:numPr>
        <w:spacing w:before="0"/>
        <w:jc w:val="both"/>
        <w:rPr>
          <w:rFonts w:cs="Arial"/>
          <w:lang w:val="sr-Cyrl-RS" w:eastAsia="ar-SA"/>
        </w:rPr>
      </w:pPr>
      <w:r w:rsidRPr="004808B2">
        <w:rPr>
          <w:rFonts w:cs="Arial"/>
          <w:lang w:val="ru-RU" w:eastAsia="ar-SA"/>
        </w:rPr>
        <w:t xml:space="preserve">Рок </w:t>
      </w:r>
      <w:r w:rsidR="00C51ECD" w:rsidRPr="004808B2">
        <w:rPr>
          <w:rFonts w:cs="Arial"/>
          <w:lang w:val="ru-RU" w:eastAsia="ar-SA"/>
        </w:rPr>
        <w:t>извршења услуга</w:t>
      </w:r>
    </w:p>
    <w:p w:rsidR="0074429B" w:rsidRPr="00A44E02" w:rsidRDefault="0074429B" w:rsidP="0074429B">
      <w:pPr>
        <w:rPr>
          <w:rFonts w:cs="Arial"/>
          <w:lang w:val="ru-RU"/>
        </w:rPr>
      </w:pPr>
      <w:bookmarkStart w:id="223" w:name="_Toc441651588"/>
      <w:bookmarkStart w:id="224" w:name="_Toc442559899"/>
      <w:r w:rsidRPr="00262491">
        <w:rPr>
          <w:rFonts w:cs="Arial"/>
          <w:color w:val="000000" w:themeColor="text1"/>
          <w:lang w:val="sr-Cyrl-RS"/>
        </w:rPr>
        <w:t xml:space="preserve">Рок извршења услуга је </w:t>
      </w:r>
      <w:r>
        <w:rPr>
          <w:rFonts w:cs="Arial"/>
          <w:color w:val="000000" w:themeColor="text1"/>
          <w:lang w:val="sr-Cyrl-RS"/>
        </w:rPr>
        <w:t>48 сати од позива Наручиоца , а у периоду од 12 месеци од ступања уговора на снагу.</w:t>
      </w:r>
    </w:p>
    <w:p w:rsidR="005C0BBF" w:rsidRPr="005C0BBF" w:rsidRDefault="005C0BBF" w:rsidP="001A5D0F">
      <w:pPr>
        <w:pStyle w:val="KDPodnaslov2"/>
        <w:numPr>
          <w:ilvl w:val="1"/>
          <w:numId w:val="16"/>
        </w:numPr>
        <w:spacing w:before="0"/>
        <w:rPr>
          <w:rFonts w:cs="Arial"/>
          <w:lang w:val="sr-Cyrl-RS"/>
        </w:rPr>
      </w:pPr>
      <w:r w:rsidRPr="005C0BBF">
        <w:rPr>
          <w:rFonts w:cs="Arial"/>
          <w:lang w:val="sr-Cyrl-RS"/>
        </w:rPr>
        <w:t xml:space="preserve">Гарантни рок </w:t>
      </w:r>
    </w:p>
    <w:p w:rsidR="007F3C3E" w:rsidRPr="00682039" w:rsidRDefault="005C0BBF" w:rsidP="00682039">
      <w:pPr>
        <w:pStyle w:val="KDPodnaslov2"/>
        <w:spacing w:before="0"/>
        <w:jc w:val="both"/>
        <w:rPr>
          <w:rFonts w:cs="Arial"/>
          <w:b w:val="0"/>
          <w:lang w:val="ru-RU" w:eastAsia="zh-CN"/>
        </w:rPr>
      </w:pPr>
      <w:r w:rsidRPr="005C0BBF">
        <w:rPr>
          <w:rFonts w:cs="Arial"/>
          <w:b w:val="0"/>
          <w:lang w:val="sr-Cyrl-RS"/>
        </w:rPr>
        <w:t xml:space="preserve">Гарантни рок за предмет набавке је минимум 12 месеци од дана </w:t>
      </w:r>
      <w:r w:rsidR="00E6582A" w:rsidRPr="00E6582A">
        <w:rPr>
          <w:rFonts w:cs="Arial"/>
          <w:b w:val="0"/>
          <w:lang w:val="ru-RU"/>
        </w:rPr>
        <w:t>сачи</w:t>
      </w:r>
      <w:r w:rsidR="00E6582A" w:rsidRPr="00E6582A">
        <w:rPr>
          <w:rFonts w:cs="Arial"/>
          <w:b w:val="0"/>
          <w:lang w:val="sr-Cyrl-RS"/>
        </w:rPr>
        <w:t>њавања</w:t>
      </w:r>
      <w:r w:rsidR="00E6582A" w:rsidRPr="00E6582A">
        <w:rPr>
          <w:rFonts w:cs="Arial"/>
          <w:b w:val="0"/>
          <w:lang w:val="ru-RU"/>
        </w:rPr>
        <w:t>, потписивања и верификовања Записника о квалитативном и квантитативном пријему услуга (без примедби)</w:t>
      </w:r>
      <w:r w:rsidR="00E6582A" w:rsidRPr="00E6582A">
        <w:rPr>
          <w:rFonts w:cs="Arial"/>
          <w:b w:val="0"/>
          <w:lang w:val="ru-RU" w:eastAsia="zh-CN"/>
        </w:rPr>
        <w:t>.</w:t>
      </w:r>
    </w:p>
    <w:p w:rsidR="008D2B23" w:rsidRDefault="008D2B23" w:rsidP="001A5D0F">
      <w:pPr>
        <w:pStyle w:val="KDPodnaslov2"/>
        <w:numPr>
          <w:ilvl w:val="1"/>
          <w:numId w:val="16"/>
        </w:numPr>
        <w:spacing w:before="0"/>
        <w:jc w:val="both"/>
        <w:rPr>
          <w:rFonts w:cs="Arial"/>
          <w:lang w:val="sr-Cyrl-RS"/>
        </w:rPr>
      </w:pPr>
      <w:r w:rsidRPr="00E47C2E">
        <w:rPr>
          <w:rFonts w:cs="Arial"/>
        </w:rPr>
        <w:t>Начин и услови плаћања</w:t>
      </w:r>
      <w:bookmarkEnd w:id="223"/>
      <w:bookmarkEnd w:id="224"/>
    </w:p>
    <w:p w:rsidR="004C559D" w:rsidRDefault="0022080A"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00C250EA" w:rsidRPr="00C250EA">
        <w:rPr>
          <w:rFonts w:cs="Arial"/>
          <w:lang w:val="sr-Cyrl-RS"/>
        </w:rPr>
        <w:t>Балканска</w:t>
      </w:r>
      <w:r w:rsidR="00C250EA" w:rsidRPr="00C250EA">
        <w:rPr>
          <w:rFonts w:cs="Arial"/>
          <w:lang w:val="ru-RU"/>
        </w:rPr>
        <w:t xml:space="preserve"> бр.13</w:t>
      </w:r>
      <w:r w:rsidRPr="00D965C1">
        <w:rPr>
          <w:rFonts w:cs="Arial"/>
          <w:lang w:val="sr-Cyrl-RS"/>
        </w:rPr>
        <w:t xml:space="preserve">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22080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22080A">
        <w:rPr>
          <w:rFonts w:cs="Arial"/>
          <w:lang w:val="ru-RU"/>
        </w:rPr>
        <w:t>Наручиоца</w:t>
      </w:r>
      <w:r w:rsidRPr="00D965C1">
        <w:rPr>
          <w:rFonts w:cs="Arial"/>
          <w:color w:val="000000" w:themeColor="text1"/>
          <w:lang w:val="ru-RU"/>
        </w:rPr>
        <w:t>.</w:t>
      </w:r>
    </w:p>
    <w:p w:rsidR="00D965C1"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9F22A6" w:rsidRPr="00682039" w:rsidRDefault="00D965C1" w:rsidP="00682039">
      <w:pPr>
        <w:autoSpaceDE w:val="0"/>
        <w:autoSpaceDN w:val="0"/>
        <w:adjustRightInd w:val="0"/>
        <w:spacing w:before="0"/>
        <w:ind w:right="-43"/>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w:t>
      </w:r>
      <w:r w:rsidR="0022080A">
        <w:rPr>
          <w:rFonts w:cs="Arial"/>
          <w:b/>
          <w:lang w:val="ru-RU"/>
        </w:rPr>
        <w:t>ом</w:t>
      </w:r>
      <w:r w:rsidR="00060F06" w:rsidRPr="00207FF8">
        <w:rPr>
          <w:rFonts w:cs="Arial"/>
          <w:b/>
          <w:lang w:val="ru-RU"/>
        </w:rPr>
        <w:t xml:space="preserve"> </w:t>
      </w:r>
      <w:r w:rsidR="00060F06" w:rsidRPr="00D965C1">
        <w:rPr>
          <w:rFonts w:cs="Arial"/>
          <w:b/>
          <w:lang w:val="ru-RU"/>
        </w:rPr>
        <w:t>понуђач</w:t>
      </w:r>
      <w:r w:rsidR="0022080A">
        <w:rPr>
          <w:rFonts w:cs="Arial"/>
          <w:b/>
          <w:lang w:val="ru-RU"/>
        </w:rPr>
        <w:t>у</w:t>
      </w:r>
      <w:r>
        <w:rPr>
          <w:rFonts w:cs="Arial"/>
          <w:b/>
          <w:lang w:val="ru-RU"/>
        </w:rPr>
        <w:t>.</w:t>
      </w:r>
    </w:p>
    <w:p w:rsidR="008D2B23" w:rsidRPr="00E47C2E" w:rsidRDefault="008D2B23" w:rsidP="001A5D0F">
      <w:pPr>
        <w:pStyle w:val="KDPodnaslov2"/>
        <w:numPr>
          <w:ilvl w:val="1"/>
          <w:numId w:val="16"/>
        </w:numPr>
        <w:spacing w:before="0"/>
        <w:jc w:val="both"/>
        <w:rPr>
          <w:rFonts w:cs="Arial"/>
          <w:lang w:val="ru-RU"/>
        </w:rPr>
      </w:pPr>
      <w:bookmarkStart w:id="225" w:name="_Toc441651589"/>
      <w:bookmarkStart w:id="226" w:name="_Toc442559900"/>
      <w:r w:rsidRPr="00E47C2E">
        <w:rPr>
          <w:rFonts w:cs="Arial"/>
        </w:rPr>
        <w:t>Рок важења понуде</w:t>
      </w:r>
      <w:bookmarkEnd w:id="225"/>
      <w:bookmarkEnd w:id="226"/>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D36C5D" w:rsidRPr="00682039" w:rsidRDefault="0066644E" w:rsidP="00682039">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85348E" w:rsidRPr="00B56DB6" w:rsidRDefault="00A36D86" w:rsidP="00A36D86">
      <w:pPr>
        <w:pStyle w:val="KDPodnaslov2"/>
        <w:numPr>
          <w:ilvl w:val="0"/>
          <w:numId w:val="31"/>
        </w:numPr>
        <w:spacing w:before="0"/>
        <w:jc w:val="both"/>
        <w:rPr>
          <w:rFonts w:cs="Arial"/>
          <w:lang w:val="ru-RU"/>
        </w:rPr>
      </w:pPr>
      <w:r>
        <w:rPr>
          <w:rFonts w:cs="Arial"/>
          <w:lang w:val="ru-RU"/>
        </w:rPr>
        <w:t xml:space="preserve">17  </w:t>
      </w:r>
      <w:r w:rsidR="0085348E"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lastRenderedPageBreak/>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Pr="00C250EA"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664840" w:rsidRPr="00C250EA" w:rsidRDefault="00664840" w:rsidP="0085348E">
      <w:pPr>
        <w:pStyle w:val="KDParagraf"/>
        <w:spacing w:before="0"/>
        <w:rPr>
          <w:rFonts w:cs="Arial"/>
          <w:lang w:val="ru-RU"/>
        </w:rPr>
      </w:pP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1A5D0F">
      <w:pPr>
        <w:pStyle w:val="KDPodnaslov2"/>
        <w:numPr>
          <w:ilvl w:val="1"/>
          <w:numId w:val="25"/>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Pr="00C250EA"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1A5D0F">
      <w:pPr>
        <w:pStyle w:val="KDPodnaslov2"/>
        <w:numPr>
          <w:ilvl w:val="1"/>
          <w:numId w:val="25"/>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1A5D0F">
      <w:pPr>
        <w:pStyle w:val="KDPodnaslov2"/>
        <w:numPr>
          <w:ilvl w:val="1"/>
          <w:numId w:val="25"/>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D36C5D" w:rsidRPr="00D36C5D" w:rsidRDefault="00D36C5D" w:rsidP="008F774C">
      <w:pPr>
        <w:pStyle w:val="KDParagraf"/>
        <w:spacing w:before="0"/>
        <w:rPr>
          <w:rFonts w:cs="Arial"/>
          <w:sz w:val="16"/>
          <w:szCs w:val="16"/>
          <w:lang w:val="ru-RU" w:eastAsia="sr-Latn-CS"/>
        </w:rPr>
      </w:pPr>
    </w:p>
    <w:p w:rsidR="008D2B23" w:rsidRPr="00E47C2E" w:rsidRDefault="008D2B23" w:rsidP="001A5D0F">
      <w:pPr>
        <w:pStyle w:val="KDPodnaslov2"/>
        <w:numPr>
          <w:ilvl w:val="1"/>
          <w:numId w:val="25"/>
        </w:numPr>
        <w:spacing w:before="0"/>
        <w:jc w:val="both"/>
        <w:rPr>
          <w:rFonts w:cs="Arial"/>
        </w:rPr>
      </w:pPr>
      <w:bookmarkStart w:id="227" w:name="_Toc441651602"/>
      <w:bookmarkStart w:id="228" w:name="_Toc442559913"/>
      <w:r w:rsidRPr="00E47C2E">
        <w:rPr>
          <w:rFonts w:cs="Arial"/>
        </w:rPr>
        <w:t>Додатне информације и објашњења</w:t>
      </w:r>
      <w:bookmarkEnd w:id="227"/>
      <w:bookmarkEnd w:id="228"/>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22905">
        <w:rPr>
          <w:rFonts w:cs="Arial"/>
          <w:color w:val="000000"/>
          <w:lang w:val="ru-RU"/>
        </w:rPr>
        <w:t>2147/2018-3000/0943/2018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0" w:history="1">
        <w:r w:rsidR="00720CBB" w:rsidRPr="00F744EC">
          <w:rPr>
            <w:rStyle w:val="Hyperlink"/>
          </w:rPr>
          <w:t>simicdragana</w:t>
        </w:r>
        <w:r w:rsidR="00720CBB" w:rsidRPr="00F744EC">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1A5D0F">
      <w:pPr>
        <w:pStyle w:val="KDPodnaslov2"/>
        <w:numPr>
          <w:ilvl w:val="1"/>
          <w:numId w:val="25"/>
        </w:numPr>
        <w:spacing w:before="0"/>
        <w:jc w:val="both"/>
        <w:rPr>
          <w:rFonts w:cs="Arial"/>
        </w:rPr>
      </w:pPr>
      <w:bookmarkStart w:id="229" w:name="_Toc441651603"/>
      <w:bookmarkStart w:id="230" w:name="_Toc442559914"/>
      <w:r w:rsidRPr="00E47C2E">
        <w:rPr>
          <w:rFonts w:cs="Arial"/>
        </w:rPr>
        <w:t>Трошкови понуде</w:t>
      </w:r>
      <w:bookmarkEnd w:id="229"/>
      <w:bookmarkEnd w:id="23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954A7" w:rsidRDefault="00C14152" w:rsidP="001A5D0F">
      <w:pPr>
        <w:pStyle w:val="KDPodnaslov2"/>
        <w:numPr>
          <w:ilvl w:val="1"/>
          <w:numId w:val="25"/>
        </w:numPr>
        <w:spacing w:before="0"/>
        <w:jc w:val="both"/>
        <w:rPr>
          <w:rFonts w:cs="Arial"/>
          <w:u w:val="single"/>
          <w:lang w:val="ru-RU"/>
        </w:rPr>
      </w:pPr>
      <w:r w:rsidRPr="009954A7">
        <w:rPr>
          <w:rFonts w:cs="Arial"/>
          <w:u w:val="single"/>
          <w:lang w:val="ru-RU"/>
        </w:rPr>
        <w:t>Д</w:t>
      </w:r>
      <w:r w:rsidRPr="009954A7">
        <w:rPr>
          <w:rFonts w:cs="Arial"/>
          <w:u w:val="single"/>
          <w:lang w:val="sr-Latn-CS"/>
        </w:rPr>
        <w:t>одатн</w:t>
      </w:r>
      <w:r w:rsidRPr="009954A7">
        <w:rPr>
          <w:rFonts w:cs="Arial"/>
          <w:u w:val="single"/>
          <w:lang w:val="ru-RU"/>
        </w:rPr>
        <w:t>а</w:t>
      </w:r>
      <w:r w:rsidRPr="009954A7">
        <w:rPr>
          <w:rFonts w:cs="Arial"/>
          <w:u w:val="single"/>
          <w:lang w:val="sr-Latn-CS"/>
        </w:rPr>
        <w:t xml:space="preserve"> објашњења</w:t>
      </w:r>
      <w:r w:rsidRPr="009954A7">
        <w:rPr>
          <w:rFonts w:cs="Arial"/>
          <w:u w:val="single"/>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Default="008D2B23" w:rsidP="008D2B23">
      <w:pPr>
        <w:spacing w:before="0"/>
        <w:rPr>
          <w:rFonts w:cs="Arial"/>
          <w:sz w:val="16"/>
          <w:szCs w:val="16"/>
          <w:lang w:val="ru-RU"/>
        </w:rPr>
      </w:pPr>
    </w:p>
    <w:p w:rsidR="00682039" w:rsidRPr="001519D2" w:rsidRDefault="00682039" w:rsidP="008D2B23">
      <w:pPr>
        <w:spacing w:before="0"/>
        <w:rPr>
          <w:rFonts w:cs="Arial"/>
          <w:sz w:val="16"/>
          <w:szCs w:val="16"/>
          <w:lang w:val="ru-RU"/>
        </w:rPr>
      </w:pPr>
    </w:p>
    <w:p w:rsidR="00B20A6C" w:rsidRPr="00E47C2E" w:rsidRDefault="00B20A6C" w:rsidP="001A5D0F">
      <w:pPr>
        <w:pStyle w:val="KDPodnaslov2"/>
        <w:numPr>
          <w:ilvl w:val="1"/>
          <w:numId w:val="25"/>
        </w:numPr>
        <w:spacing w:before="0"/>
        <w:jc w:val="both"/>
        <w:rPr>
          <w:rFonts w:cs="Arial"/>
        </w:rPr>
      </w:pPr>
      <w:bookmarkStart w:id="231" w:name="_Toc442559917"/>
      <w:bookmarkStart w:id="232" w:name="_Toc441651606"/>
      <w:r w:rsidRPr="00E47C2E">
        <w:rPr>
          <w:rFonts w:cs="Arial"/>
        </w:rPr>
        <w:t>Разлози за одбијање понуде</w:t>
      </w:r>
      <w:bookmarkEnd w:id="231"/>
      <w:bookmarkEnd w:id="232"/>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1A5D0F">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3D5D1F" w:rsidRPr="00CE6801" w:rsidRDefault="00B20A6C" w:rsidP="001A5D0F">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D36C5D" w:rsidRDefault="00B20A6C" w:rsidP="001A5D0F">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D36C5D">
        <w:rPr>
          <w:rFonts w:ascii="Arial" w:eastAsia="TimesNewRomanPSMT" w:hAnsi="Arial" w:cs="Arial"/>
          <w:bCs/>
          <w:iCs/>
          <w:lang w:val="ru-RU"/>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1A5D0F">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1A5D0F">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1A5D0F">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3823C0"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682039" w:rsidRDefault="00682039" w:rsidP="00B20A6C">
      <w:pPr>
        <w:spacing w:before="0"/>
        <w:rPr>
          <w:rFonts w:cs="Arial"/>
          <w:lang w:val="ru-RU"/>
        </w:rPr>
      </w:pPr>
    </w:p>
    <w:p w:rsidR="00682039" w:rsidRDefault="00682039" w:rsidP="00B20A6C">
      <w:pPr>
        <w:spacing w:before="0"/>
        <w:rPr>
          <w:rFonts w:cs="Arial"/>
          <w:lang w:val="ru-RU"/>
        </w:rPr>
      </w:pPr>
    </w:p>
    <w:p w:rsidR="008D2B23" w:rsidRPr="00B56DB6" w:rsidRDefault="00C14152" w:rsidP="001A5D0F">
      <w:pPr>
        <w:pStyle w:val="KDPodnaslov2"/>
        <w:numPr>
          <w:ilvl w:val="1"/>
          <w:numId w:val="25"/>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1A5D0F">
      <w:pPr>
        <w:pStyle w:val="KDPodnaslov2"/>
        <w:numPr>
          <w:ilvl w:val="1"/>
          <w:numId w:val="25"/>
        </w:numPr>
        <w:spacing w:before="0"/>
        <w:jc w:val="both"/>
        <w:rPr>
          <w:rFonts w:cs="Arial"/>
          <w:lang w:val="ru-RU"/>
        </w:rPr>
      </w:pPr>
      <w:bookmarkStart w:id="233" w:name="_Toc441651607"/>
      <w:bookmarkStart w:id="234" w:name="_Toc442559918"/>
      <w:r w:rsidRPr="00E47C2E">
        <w:rPr>
          <w:rFonts w:cs="Arial"/>
          <w:lang w:val="ru-RU"/>
        </w:rPr>
        <w:lastRenderedPageBreak/>
        <w:t>Н</w:t>
      </w:r>
      <w:r w:rsidRPr="00E47C2E">
        <w:rPr>
          <w:rFonts w:cs="Arial"/>
        </w:rPr>
        <w:t>егативне референце</w:t>
      </w:r>
      <w:bookmarkEnd w:id="233"/>
      <w:bookmarkEnd w:id="23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1A5D0F">
      <w:pPr>
        <w:pStyle w:val="KDPodnaslov2"/>
        <w:numPr>
          <w:ilvl w:val="1"/>
          <w:numId w:val="25"/>
        </w:numPr>
        <w:spacing w:before="0"/>
        <w:jc w:val="both"/>
        <w:rPr>
          <w:rFonts w:cs="Arial"/>
        </w:rPr>
      </w:pPr>
      <w:bookmarkStart w:id="235" w:name="_Toc441651608"/>
      <w:bookmarkStart w:id="236" w:name="_Toc442559919"/>
      <w:r w:rsidRPr="00E47C2E">
        <w:rPr>
          <w:rFonts w:cs="Arial"/>
        </w:rPr>
        <w:t>Увид у документацију</w:t>
      </w:r>
      <w:bookmarkEnd w:id="235"/>
      <w:bookmarkEnd w:id="236"/>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1A5D0F">
      <w:pPr>
        <w:pStyle w:val="KDPodnaslov2"/>
        <w:numPr>
          <w:ilvl w:val="1"/>
          <w:numId w:val="25"/>
        </w:numPr>
        <w:spacing w:before="0"/>
        <w:ind w:left="0" w:firstLine="426"/>
        <w:jc w:val="both"/>
        <w:rPr>
          <w:rFonts w:cs="Arial"/>
        </w:rPr>
      </w:pPr>
      <w:bookmarkStart w:id="237" w:name="_Toc441651609"/>
      <w:bookmarkStart w:id="238" w:name="_Toc442559920"/>
      <w:r w:rsidRPr="00E47C2E">
        <w:rPr>
          <w:rFonts w:cs="Arial"/>
          <w:lang w:val="ru-RU"/>
        </w:rPr>
        <w:t>З</w:t>
      </w:r>
      <w:r w:rsidRPr="00E47C2E">
        <w:rPr>
          <w:rFonts w:cs="Arial"/>
        </w:rPr>
        <w:t>аштита права понуђача</w:t>
      </w:r>
      <w:bookmarkEnd w:id="237"/>
      <w:bookmarkEnd w:id="238"/>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31435B"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823C0" w:rsidRPr="00B56DB6" w:rsidRDefault="003823C0" w:rsidP="00DD397E">
      <w:pPr>
        <w:spacing w:before="0"/>
        <w:rPr>
          <w:rFonts w:cs="Arial"/>
          <w:b/>
          <w:lang w:val="ru-RU"/>
        </w:rPr>
      </w:pPr>
    </w:p>
    <w:p w:rsidR="0031435B" w:rsidRPr="00DD397E" w:rsidRDefault="0031435B" w:rsidP="000416E0">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D22905">
        <w:rPr>
          <w:rFonts w:cs="Arial"/>
          <w:b w:val="0"/>
          <w:sz w:val="22"/>
          <w:szCs w:val="22"/>
          <w:lang w:val="sr-Cyrl-RS"/>
        </w:rPr>
        <w:t xml:space="preserve">Сервис и </w:t>
      </w:r>
      <w:r w:rsidR="00D22905">
        <w:rPr>
          <w:rFonts w:cs="Arial"/>
          <w:b w:val="0"/>
          <w:sz w:val="22"/>
          <w:szCs w:val="22"/>
          <w:lang w:val="sr-Cyrl-RS"/>
        </w:rPr>
        <w:lastRenderedPageBreak/>
        <w:t>поправка виљушкара-Balcan Car</w:t>
      </w:r>
      <w:r w:rsidR="00024404">
        <w:rPr>
          <w:rFonts w:cs="Arial"/>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D22905">
        <w:rPr>
          <w:rFonts w:cs="Arial"/>
          <w:b w:val="0"/>
          <w:sz w:val="22"/>
          <w:szCs w:val="22"/>
          <w:lang w:val="sr-Cyrl-RS"/>
        </w:rPr>
        <w:t>2147/2018-3000/0943/2018</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0416E0">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D22905">
        <w:rPr>
          <w:rFonts w:cs="Arial"/>
        </w:rPr>
        <w:t>simicdragana@eps.rs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0416E0">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0416E0">
      <w:pPr>
        <w:spacing w:before="0"/>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0416E0">
      <w:pPr>
        <w:spacing w:before="0"/>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0416E0">
      <w:pPr>
        <w:spacing w:before="0"/>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0416E0">
      <w:pPr>
        <w:spacing w:before="0"/>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0416E0">
      <w:pPr>
        <w:spacing w:before="0"/>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0416E0">
      <w:pPr>
        <w:spacing w:before="0"/>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0416E0">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D22905">
        <w:rPr>
          <w:rFonts w:cs="Arial"/>
          <w:lang w:val="sr-Cyrl-RS"/>
        </w:rPr>
        <w:t>2147/2018-3000/0943/2018</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D22905">
        <w:rPr>
          <w:rFonts w:cs="Arial"/>
          <w:lang w:val="sr-Cyrl-RS"/>
        </w:rPr>
        <w:t>2147/2018-3000/0943/2018</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lastRenderedPageBreak/>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31435B">
      <w:pPr>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31435B">
      <w:pPr>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31435B">
      <w:pPr>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31435B">
      <w:pPr>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31435B">
      <w:pPr>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31435B">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F21426">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t>(10) потпис овлашћеног лица банке.</w:t>
      </w:r>
    </w:p>
    <w:p w:rsidR="0031435B" w:rsidRPr="00B56DB6" w:rsidRDefault="0031435B" w:rsidP="000416E0">
      <w:pPr>
        <w:spacing w:before="0"/>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0416E0">
      <w:pPr>
        <w:spacing w:before="0"/>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0416E0">
      <w:pPr>
        <w:spacing w:before="0"/>
        <w:rPr>
          <w:rFonts w:cs="Arial"/>
          <w:lang w:val="ru-RU"/>
        </w:rPr>
      </w:pPr>
      <w:r w:rsidRPr="00B56DB6">
        <w:rPr>
          <w:rFonts w:cs="Arial"/>
          <w:lang w:val="ru-RU"/>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w:t>
      </w:r>
      <w:r w:rsidRPr="00B56DB6">
        <w:rPr>
          <w:rFonts w:cs="Arial"/>
          <w:lang w:val="ru-RU"/>
        </w:rPr>
        <w:lastRenderedPageBreak/>
        <w:t>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0416E0">
      <w:pPr>
        <w:spacing w:before="0"/>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B56DB6" w:rsidRDefault="0031435B" w:rsidP="000416E0">
      <w:pPr>
        <w:spacing w:before="0"/>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p>
    <w:p w:rsidR="00B043D1" w:rsidRPr="00207FF8" w:rsidRDefault="00B043D1" w:rsidP="00B043D1">
      <w:pPr>
        <w:pStyle w:val="KDPodnaslov2"/>
        <w:spacing w:before="0"/>
        <w:ind w:left="810"/>
        <w:jc w:val="both"/>
        <w:rPr>
          <w:rFonts w:cs="Arial"/>
          <w:sz w:val="16"/>
          <w:szCs w:val="16"/>
          <w:lang w:val="ru-RU"/>
        </w:rPr>
      </w:pPr>
      <w:bookmarkStart w:id="239" w:name="_Toc441651610"/>
      <w:bookmarkStart w:id="240" w:name="_Toc442559921"/>
    </w:p>
    <w:p w:rsidR="008D2B23" w:rsidRPr="00B56DB6" w:rsidRDefault="008D2B23" w:rsidP="001A5D0F">
      <w:pPr>
        <w:pStyle w:val="KDPodnaslov2"/>
        <w:numPr>
          <w:ilvl w:val="1"/>
          <w:numId w:val="25"/>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39"/>
      <w:bookmarkEnd w:id="240"/>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w:t>
      </w:r>
      <w:r w:rsidR="00527CD4">
        <w:rPr>
          <w:rFonts w:cs="Arial"/>
          <w:lang w:val="ru-RU"/>
        </w:rPr>
        <w:t>лану 112. став 2. тачка 5) ЗЈН</w:t>
      </w:r>
      <w:r w:rsidRPr="00CC1CE1">
        <w:rPr>
          <w:rFonts w:cs="Arial"/>
          <w:lang w:val="ru-RU"/>
        </w:rPr>
        <w:t xml:space="preserve">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527CD4" w:rsidP="00024404">
      <w:pPr>
        <w:keepNext/>
        <w:tabs>
          <w:tab w:val="left" w:pos="567"/>
        </w:tabs>
        <w:spacing w:before="0"/>
        <w:ind w:left="450"/>
        <w:outlineLvl w:val="1"/>
        <w:rPr>
          <w:rFonts w:cs="Arial"/>
          <w:b/>
          <w:lang w:val="ru-RU"/>
        </w:rPr>
      </w:pPr>
      <w:bookmarkStart w:id="241" w:name="_Toc441651611"/>
      <w:bookmarkStart w:id="242" w:name="_Toc442559922"/>
      <w:r>
        <w:rPr>
          <w:rFonts w:cs="Arial"/>
          <w:b/>
          <w:lang w:val="sr-Cyrl-RS"/>
        </w:rPr>
        <w:t>6.30</w:t>
      </w:r>
      <w:r w:rsidR="00024404">
        <w:rPr>
          <w:rFonts w:cs="Arial"/>
          <w:b/>
          <w:lang w:val="sr-Cyrl-RS"/>
        </w:rPr>
        <w:t xml:space="preserve">         </w:t>
      </w:r>
      <w:r w:rsidR="00024404" w:rsidRPr="00A11C80">
        <w:rPr>
          <w:rFonts w:cs="Arial"/>
          <w:b/>
          <w:lang w:val="ru-RU"/>
        </w:rPr>
        <w:t>Измене током трајања уговора</w:t>
      </w:r>
      <w:bookmarkEnd w:id="241"/>
      <w:bookmarkEnd w:id="242"/>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Pr="00C250EA" w:rsidRDefault="00F21426" w:rsidP="000E1E44">
      <w:pPr>
        <w:pStyle w:val="KDPodnaslov1"/>
        <w:spacing w:before="0"/>
        <w:ind w:left="360"/>
        <w:rPr>
          <w:rFonts w:cs="Arial"/>
          <w:lang w:val="ru-RU"/>
        </w:rPr>
      </w:pPr>
    </w:p>
    <w:p w:rsidR="00664840" w:rsidRPr="00C250EA" w:rsidRDefault="00664840" w:rsidP="000E1E44">
      <w:pPr>
        <w:pStyle w:val="KDPodnaslov1"/>
        <w:spacing w:before="0"/>
        <w:ind w:left="360"/>
        <w:rPr>
          <w:rFonts w:cs="Arial"/>
          <w:lang w:val="ru-RU"/>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1A5D0F">
      <w:pPr>
        <w:pStyle w:val="KDPodnaslov1"/>
        <w:numPr>
          <w:ilvl w:val="0"/>
          <w:numId w:val="25"/>
        </w:numPr>
        <w:spacing w:before="0"/>
        <w:jc w:val="center"/>
        <w:rPr>
          <w:rFonts w:cs="Arial"/>
        </w:rPr>
      </w:pPr>
      <w:r w:rsidRPr="00E47C2E">
        <w:rPr>
          <w:rFonts w:cs="Arial"/>
        </w:rPr>
        <w:t>ОБРАСЦИ</w:t>
      </w:r>
      <w:r w:rsidR="004C4F07">
        <w:rPr>
          <w:rFonts w:cs="Arial"/>
          <w:lang w:val="sr-Cyrl-RS"/>
        </w:rPr>
        <w:t xml:space="preserve"> 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43" w:name="_Toc442559924"/>
      <w:r>
        <w:t>ОБРАЗАЦ  1</w:t>
      </w:r>
      <w:r w:rsidR="00B043D1" w:rsidRPr="00E47C2E">
        <w:rPr>
          <w:noProof/>
        </w:rPr>
        <w:t>.</w:t>
      </w:r>
      <w:bookmarkEnd w:id="243"/>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C025DB" w:rsidRPr="00C025DB">
        <w:rPr>
          <w:rFonts w:cs="Arial"/>
        </w:rPr>
        <w:t>Сервис и поправка виљушкара Balcan Car - ТЕК</w:t>
      </w:r>
      <w:r w:rsidR="00BB54C2">
        <w:rPr>
          <w:rFonts w:cs="Arial"/>
          <w:lang w:val="sr-Cyrl-RS"/>
        </w:rPr>
        <w:t>,</w:t>
      </w:r>
      <w:r w:rsidR="00D36C5D">
        <w:rPr>
          <w:rFonts w:cs="Arial"/>
          <w:lang w:val="sr-Cyrl-RS"/>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D22905">
        <w:rPr>
          <w:rFonts w:eastAsia="TimesNewRomanPS-BoldMT" w:cs="Arial"/>
          <w:bCs/>
          <w:color w:val="000000" w:themeColor="text1"/>
          <w:lang w:val="sr-Cyrl-RS"/>
        </w:rPr>
        <w:t>2147/2018-3000/0943/2018</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C250EA"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C250EA"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C250EA"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C250EA"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7E1990">
            <w:pPr>
              <w:spacing w:before="0"/>
              <w:jc w:val="center"/>
              <w:rPr>
                <w:rFonts w:cs="Arial"/>
                <w:b/>
                <w:iCs/>
                <w:lang w:val="sr-Cyrl-RS"/>
              </w:rPr>
            </w:pPr>
            <w:r>
              <w:rPr>
                <w:rFonts w:eastAsia="TimesNewRomanPSMT" w:cs="Arial"/>
                <w:b/>
                <w:bCs/>
                <w:lang w:val="sr-Cyrl-RS"/>
              </w:rPr>
              <w:t xml:space="preserve">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B56DB6" w:rsidRDefault="00B043D1"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C250EA"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C250EA"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C250EA"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C250EA"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D36C5D" w:rsidRPr="00E47C2E" w:rsidRDefault="00D36C5D"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720CBB" w:rsidRDefault="00720CBB" w:rsidP="00343A18">
      <w:pPr>
        <w:spacing w:before="0"/>
        <w:rPr>
          <w:rFonts w:cs="Arial"/>
          <w:iCs/>
          <w:lang w:val="ru-RU"/>
        </w:rPr>
      </w:pPr>
    </w:p>
    <w:p w:rsidR="004C559D" w:rsidRDefault="004C559D"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B54C2" w:rsidRPr="00E47C2E" w:rsidRDefault="00BB54C2" w:rsidP="00BB54C2">
      <w:pPr>
        <w:spacing w:before="0"/>
        <w:rPr>
          <w:rFonts w:eastAsia="TimesNewRomanPSMT" w:cs="Arial"/>
          <w:b/>
          <w:bCs/>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BB54C2" w:rsidRPr="00E47C2E" w:rsidRDefault="00BB54C2"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4"/>
        <w:gridCol w:w="3795"/>
      </w:tblGrid>
      <w:tr w:rsidR="000E75A0" w:rsidRPr="00C250EA"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D641E3" w:rsidTr="00AF3AF8">
        <w:trPr>
          <w:trHeight w:val="440"/>
        </w:trPr>
        <w:tc>
          <w:tcPr>
            <w:tcW w:w="5920" w:type="dxa"/>
            <w:vAlign w:val="center"/>
          </w:tcPr>
          <w:p w:rsidR="007E1990" w:rsidRPr="0022080A" w:rsidRDefault="00D22905" w:rsidP="000E1E44">
            <w:pPr>
              <w:spacing w:before="0"/>
              <w:ind w:left="284"/>
              <w:jc w:val="left"/>
              <w:rPr>
                <w:rFonts w:cs="Arial"/>
                <w:b/>
                <w:lang w:val="sr-Cyrl-RS"/>
              </w:rPr>
            </w:pPr>
            <w:r>
              <w:rPr>
                <w:rFonts w:cs="Arial"/>
                <w:b/>
                <w:lang w:val="sr-Cyrl-RS"/>
              </w:rPr>
              <w:t>Сервис и поправка виљушкара-Balcan Car</w:t>
            </w:r>
          </w:p>
          <w:p w:rsidR="000E75A0" w:rsidRPr="00E47C2E" w:rsidRDefault="00DC0FC5" w:rsidP="000E1E44">
            <w:pPr>
              <w:spacing w:before="0"/>
              <w:ind w:left="284"/>
              <w:jc w:val="left"/>
              <w:rPr>
                <w:rFonts w:cs="Arial"/>
                <w:b/>
                <w:lang w:val="sr-Cyrl-CS"/>
              </w:rPr>
            </w:pPr>
            <w:r>
              <w:rPr>
                <w:rFonts w:cs="Arial"/>
                <w:lang w:val="sr-Cyrl-RS"/>
              </w:rPr>
              <w:t xml:space="preserve">ЈН бр. </w:t>
            </w:r>
            <w:r w:rsidR="00D22905">
              <w:rPr>
                <w:rFonts w:cs="Arial"/>
                <w:lang w:val="sr-Cyrl-RS"/>
              </w:rPr>
              <w:t>2147/2018-3000/0943/2018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Default="00B043D1" w:rsidP="000E75A0">
      <w:pPr>
        <w:spacing w:before="0"/>
        <w:jc w:val="center"/>
        <w:rPr>
          <w:rFonts w:cs="Arial"/>
          <w:b/>
          <w:bCs/>
          <w:iCs/>
          <w:u w:val="single"/>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2"/>
        <w:gridCol w:w="3877"/>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C250EA" w:rsidTr="00F21426">
        <w:trPr>
          <w:trHeight w:val="1910"/>
        </w:trPr>
        <w:tc>
          <w:tcPr>
            <w:tcW w:w="5282" w:type="dxa"/>
            <w:vAlign w:val="center"/>
          </w:tcPr>
          <w:p w:rsidR="000E75A0" w:rsidRDefault="000E75A0" w:rsidP="004C4F07">
            <w:pPr>
              <w:spacing w:before="0"/>
              <w:jc w:val="center"/>
              <w:rPr>
                <w:rFonts w:cs="Arial"/>
                <w:b/>
                <w:bCs/>
                <w:iCs/>
                <w:lang w:val="sr-Cyrl-CS"/>
              </w:rPr>
            </w:pPr>
            <w:r w:rsidRPr="00E47C2E">
              <w:rPr>
                <w:rFonts w:cs="Arial"/>
                <w:b/>
                <w:bCs/>
                <w:iCs/>
                <w:lang w:val="sr-Cyrl-CS"/>
              </w:rPr>
              <w:t>РОК И НАЧИН ПЛАЋАЊА:</w:t>
            </w:r>
          </w:p>
          <w:p w:rsidR="00F21426" w:rsidRPr="004C4F07" w:rsidRDefault="004C559D" w:rsidP="004C4F07">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750A33" w:rsidRPr="00E47C2E" w:rsidRDefault="00750A33" w:rsidP="004C4F07">
            <w:pPr>
              <w:spacing w:before="0"/>
              <w:jc w:val="center"/>
              <w:rPr>
                <w:rFonts w:cs="Arial"/>
                <w:bCs/>
                <w:iCs/>
                <w:color w:val="00B0F0"/>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C250EA" w:rsidTr="00F21426">
        <w:tc>
          <w:tcPr>
            <w:tcW w:w="5282" w:type="dxa"/>
            <w:vAlign w:val="center"/>
          </w:tcPr>
          <w:p w:rsidR="00FE2699" w:rsidRPr="00855FC3" w:rsidRDefault="00FE2699" w:rsidP="004C4F07">
            <w:pPr>
              <w:spacing w:before="0"/>
              <w:jc w:val="center"/>
              <w:rPr>
                <w:rFonts w:cs="Arial"/>
                <w:b/>
                <w:bCs/>
                <w:iCs/>
                <w:lang w:val="ru-RU"/>
              </w:rPr>
            </w:pPr>
          </w:p>
          <w:p w:rsidR="000E75A0" w:rsidRDefault="000E75A0" w:rsidP="004C4F07">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720CBB" w:rsidRPr="00A44E02" w:rsidRDefault="00F55E2C" w:rsidP="00720CBB">
            <w:pPr>
              <w:rPr>
                <w:rFonts w:cs="Arial"/>
                <w:lang w:val="ru-RU"/>
              </w:rPr>
            </w:pPr>
            <w:r w:rsidRPr="00F55E2C">
              <w:rPr>
                <w:rFonts w:cs="Arial"/>
                <w:color w:val="000000" w:themeColor="text1"/>
                <w:lang w:val="sr-Cyrl-RS"/>
              </w:rPr>
              <w:t>Рок извршења услуга је 48 сати од позива Наручиоца , а у периоду од 12 мес</w:t>
            </w:r>
            <w:r>
              <w:rPr>
                <w:rFonts w:cs="Arial"/>
                <w:color w:val="000000" w:themeColor="text1"/>
                <w:lang w:val="sr-Cyrl-RS"/>
              </w:rPr>
              <w:t>еци од ступања уговора на снагу</w:t>
            </w:r>
            <w:r w:rsidR="00720CBB">
              <w:rPr>
                <w:rFonts w:cs="Arial"/>
                <w:color w:val="000000" w:themeColor="text1"/>
                <w:lang w:val="sr-Cyrl-RS"/>
              </w:rPr>
              <w:t>.</w:t>
            </w:r>
          </w:p>
          <w:p w:rsidR="00FE2699" w:rsidRPr="00855FC3" w:rsidRDefault="00FE2699" w:rsidP="004C4F07">
            <w:pPr>
              <w:spacing w:before="0"/>
              <w:rPr>
                <w:rFonts w:cs="Arial"/>
                <w:lang w:val="ru-RU"/>
              </w:rPr>
            </w:pPr>
          </w:p>
        </w:tc>
        <w:tc>
          <w:tcPr>
            <w:tcW w:w="3963" w:type="dxa"/>
            <w:vAlign w:val="center"/>
          </w:tcPr>
          <w:p w:rsidR="000E75A0" w:rsidRPr="00E47C2E" w:rsidRDefault="000E75A0" w:rsidP="004C4F07">
            <w:pPr>
              <w:spacing w:before="0"/>
              <w:jc w:val="center"/>
              <w:rPr>
                <w:rFonts w:cs="Arial"/>
                <w:b/>
                <w:bCs/>
                <w:iCs/>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C4F07">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4B24A0" w:rsidRPr="00C250EA" w:rsidTr="00F21426">
        <w:tc>
          <w:tcPr>
            <w:tcW w:w="5282" w:type="dxa"/>
            <w:vAlign w:val="center"/>
          </w:tcPr>
          <w:p w:rsidR="004B24A0" w:rsidRDefault="004B24A0" w:rsidP="00865DCD">
            <w:pPr>
              <w:spacing w:before="0"/>
              <w:jc w:val="center"/>
              <w:rPr>
                <w:rFonts w:cs="Arial"/>
                <w:b/>
                <w:bCs/>
                <w:iCs/>
                <w:lang w:val="sr-Cyrl-CS"/>
              </w:rPr>
            </w:pPr>
          </w:p>
          <w:p w:rsidR="004B24A0" w:rsidRDefault="004B24A0" w:rsidP="00865DCD">
            <w:pPr>
              <w:spacing w:before="0"/>
              <w:jc w:val="center"/>
              <w:rPr>
                <w:rFonts w:cs="Arial"/>
                <w:b/>
                <w:bCs/>
                <w:iCs/>
                <w:lang w:val="sr-Cyrl-CS"/>
              </w:rPr>
            </w:pPr>
            <w:r w:rsidRPr="00E47C2E">
              <w:rPr>
                <w:rFonts w:cs="Arial"/>
                <w:b/>
                <w:bCs/>
                <w:iCs/>
                <w:lang w:val="sr-Cyrl-CS"/>
              </w:rPr>
              <w:t>ГАРАНТНИ РОК:</w:t>
            </w:r>
          </w:p>
          <w:p w:rsidR="004B24A0" w:rsidRDefault="004B24A0" w:rsidP="00865DCD">
            <w:pPr>
              <w:spacing w:before="0"/>
              <w:jc w:val="center"/>
              <w:rPr>
                <w:rFonts w:cs="Arial"/>
                <w:color w:val="000000" w:themeColor="text1"/>
                <w:lang w:val="ru-RU" w:eastAsia="zh-CN"/>
              </w:rPr>
            </w:pPr>
            <w:r w:rsidRPr="009B486C">
              <w:rPr>
                <w:rFonts w:cs="Arial"/>
                <w:color w:val="000000" w:themeColor="text1"/>
                <w:lang w:val="ru-RU" w:eastAsia="zh-CN"/>
              </w:rPr>
              <w:t>Гарантни рок</w:t>
            </w:r>
            <w:r>
              <w:rPr>
                <w:rFonts w:cs="Arial"/>
                <w:color w:val="000000" w:themeColor="text1"/>
                <w:lang w:val="ru-RU" w:eastAsia="zh-CN"/>
              </w:rPr>
              <w:t xml:space="preserve"> </w:t>
            </w:r>
            <w:r w:rsidRPr="009B486C">
              <w:rPr>
                <w:rFonts w:cs="Arial"/>
                <w:color w:val="000000" w:themeColor="text1"/>
                <w:lang w:val="ru-RU" w:eastAsia="zh-CN"/>
              </w:rPr>
              <w:t xml:space="preserve">је минимум </w:t>
            </w:r>
            <w:r>
              <w:rPr>
                <w:rFonts w:cs="Arial"/>
                <w:color w:val="000000" w:themeColor="text1"/>
                <w:lang w:val="ru-RU" w:eastAsia="zh-CN"/>
              </w:rPr>
              <w:t>1</w:t>
            </w:r>
            <w:r>
              <w:rPr>
                <w:rFonts w:cs="Arial"/>
                <w:color w:val="000000" w:themeColor="text1"/>
                <w:lang w:val="sr-Cyrl-CS" w:eastAsia="zh-CN"/>
              </w:rPr>
              <w:t>2</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9B486C">
              <w:rPr>
                <w:rFonts w:cs="Arial"/>
                <w:color w:val="000000" w:themeColor="text1"/>
                <w:lang w:val="ru-RU" w:eastAsia="zh-CN"/>
              </w:rPr>
              <w:t xml:space="preserve">од дана </w:t>
            </w:r>
            <w:r w:rsidR="00086FF7" w:rsidRPr="00F944FE">
              <w:rPr>
                <w:rFonts w:cs="Arial"/>
                <w:lang w:val="ru-RU"/>
              </w:rPr>
              <w:t>сачињавања, потписивања и верификовања Записника о квалитативном и квантитативном пријему услуга (без примедби)</w:t>
            </w:r>
          </w:p>
          <w:p w:rsidR="004B24A0" w:rsidRPr="00D240C1" w:rsidRDefault="004B24A0" w:rsidP="00865DCD">
            <w:pPr>
              <w:spacing w:before="0"/>
              <w:jc w:val="center"/>
              <w:rPr>
                <w:rFonts w:cs="Arial"/>
                <w:b/>
                <w:bCs/>
                <w:iCs/>
                <w:color w:val="00B0F0"/>
                <w:lang w:val="sr-Cyrl-RS"/>
              </w:rPr>
            </w:pPr>
          </w:p>
        </w:tc>
        <w:tc>
          <w:tcPr>
            <w:tcW w:w="3963" w:type="dxa"/>
            <w:vAlign w:val="center"/>
          </w:tcPr>
          <w:p w:rsidR="004B24A0" w:rsidRPr="00E47C2E" w:rsidRDefault="004B24A0" w:rsidP="00865DCD">
            <w:pPr>
              <w:spacing w:before="0"/>
              <w:jc w:val="center"/>
              <w:rPr>
                <w:rFonts w:cs="Arial"/>
                <w:b/>
                <w:bCs/>
                <w:iCs/>
                <w:lang w:val="sr-Cyrl-CS"/>
              </w:rPr>
            </w:pPr>
          </w:p>
          <w:p w:rsidR="004B24A0" w:rsidRPr="00E47C2E" w:rsidRDefault="004B24A0" w:rsidP="003A5A40">
            <w:pPr>
              <w:spacing w:before="0"/>
              <w:jc w:val="center"/>
              <w:rPr>
                <w:rFonts w:cs="Arial"/>
                <w:b/>
                <w:bCs/>
                <w:iCs/>
                <w:color w:val="00B0F0"/>
                <w:lang w:val="sr-Cyrl-CS"/>
              </w:rPr>
            </w:pPr>
            <w:r>
              <w:rPr>
                <w:rFonts w:cs="Arial"/>
                <w:color w:val="000000" w:themeColor="text1"/>
                <w:lang w:val="sr-Cyrl-CS" w:eastAsia="zh-CN"/>
              </w:rPr>
              <w:t>_______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9B486C">
              <w:rPr>
                <w:rFonts w:cs="Arial"/>
                <w:color w:val="000000" w:themeColor="text1"/>
                <w:lang w:val="ru-RU" w:eastAsia="zh-CN"/>
              </w:rPr>
              <w:t xml:space="preserve">од дана </w:t>
            </w:r>
            <w:r w:rsidR="003A5A40" w:rsidRPr="00F944FE">
              <w:rPr>
                <w:rFonts w:cs="Arial"/>
                <w:lang w:val="ru-RU"/>
              </w:rPr>
              <w:t>сачињавања, потписивања и верификовања Записника о квалитативном и квантитативном пријему услуга (без примедби)</w:t>
            </w:r>
          </w:p>
        </w:tc>
      </w:tr>
      <w:tr w:rsidR="004B24A0" w:rsidRPr="00C250EA" w:rsidTr="00F21426">
        <w:trPr>
          <w:trHeight w:val="818"/>
        </w:trPr>
        <w:tc>
          <w:tcPr>
            <w:tcW w:w="5282" w:type="dxa"/>
            <w:vAlign w:val="center"/>
          </w:tcPr>
          <w:p w:rsidR="004B24A0" w:rsidRDefault="004B24A0" w:rsidP="004C4F07">
            <w:pPr>
              <w:spacing w:before="0"/>
              <w:jc w:val="center"/>
              <w:rPr>
                <w:rFonts w:cs="Arial"/>
                <w:b/>
                <w:bCs/>
                <w:iCs/>
                <w:lang w:val="sr-Cyrl-CS"/>
              </w:rPr>
            </w:pPr>
          </w:p>
          <w:p w:rsidR="004B24A0" w:rsidRDefault="004B24A0" w:rsidP="004C4F07">
            <w:pPr>
              <w:spacing w:before="0"/>
              <w:jc w:val="center"/>
              <w:rPr>
                <w:rFonts w:cs="Arial"/>
                <w:b/>
                <w:bCs/>
                <w:iCs/>
                <w:lang w:val="sr-Cyrl-CS"/>
              </w:rPr>
            </w:pPr>
            <w:r w:rsidRPr="00E47C2E">
              <w:rPr>
                <w:rFonts w:cs="Arial"/>
                <w:b/>
                <w:bCs/>
                <w:iCs/>
                <w:lang w:val="sr-Cyrl-CS"/>
              </w:rPr>
              <w:t>МЕСТО ИЗВРШЕЊА:</w:t>
            </w:r>
          </w:p>
          <w:p w:rsidR="004B24A0" w:rsidRPr="00AF7C40" w:rsidRDefault="00720CBB" w:rsidP="00720CBB">
            <w:pPr>
              <w:spacing w:before="0"/>
              <w:rPr>
                <w:rFonts w:cs="Arial"/>
                <w:color w:val="000000" w:themeColor="text1"/>
                <w:lang w:val="ru-RU" w:eastAsia="zh-CN"/>
              </w:rPr>
            </w:pPr>
            <w:r>
              <w:rPr>
                <w:rFonts w:cs="Arial"/>
                <w:color w:val="000000" w:themeColor="text1"/>
                <w:lang w:val="ru-RU" w:eastAsia="zh-CN"/>
              </w:rPr>
              <w:t>ФЦО Наручилац, Гаража ТЕ Колубара, Велики Црљени</w:t>
            </w:r>
          </w:p>
        </w:tc>
        <w:tc>
          <w:tcPr>
            <w:tcW w:w="3963" w:type="dxa"/>
            <w:vAlign w:val="center"/>
          </w:tcPr>
          <w:p w:rsidR="004B24A0" w:rsidRPr="00693E79" w:rsidRDefault="004B24A0"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4B24A0" w:rsidRPr="00E47C2E" w:rsidRDefault="004B24A0"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4B24A0" w:rsidRPr="00C250EA" w:rsidTr="00F21426">
        <w:trPr>
          <w:trHeight w:val="800"/>
        </w:trPr>
        <w:tc>
          <w:tcPr>
            <w:tcW w:w="5282" w:type="dxa"/>
            <w:vAlign w:val="center"/>
          </w:tcPr>
          <w:p w:rsidR="004B24A0" w:rsidRDefault="004B24A0" w:rsidP="004C4F07">
            <w:pPr>
              <w:spacing w:before="0"/>
              <w:jc w:val="center"/>
              <w:rPr>
                <w:rFonts w:cs="Arial"/>
                <w:b/>
                <w:bCs/>
                <w:iCs/>
                <w:lang w:val="sr-Cyrl-CS"/>
              </w:rPr>
            </w:pPr>
          </w:p>
          <w:p w:rsidR="004B24A0" w:rsidRDefault="004B24A0" w:rsidP="004C4F07">
            <w:pPr>
              <w:spacing w:before="0"/>
              <w:jc w:val="center"/>
              <w:rPr>
                <w:rFonts w:cs="Arial"/>
                <w:b/>
                <w:bCs/>
                <w:iCs/>
                <w:lang w:val="sr-Cyrl-CS"/>
              </w:rPr>
            </w:pPr>
            <w:r w:rsidRPr="00E47C2E">
              <w:rPr>
                <w:rFonts w:cs="Arial"/>
                <w:b/>
                <w:bCs/>
                <w:iCs/>
                <w:lang w:val="sr-Cyrl-CS"/>
              </w:rPr>
              <w:t>РОК ВАЖЕЊА ПОНУДЕ:</w:t>
            </w:r>
          </w:p>
          <w:p w:rsidR="004B24A0" w:rsidRPr="00AF7C40" w:rsidRDefault="004B24A0" w:rsidP="00AF7C40">
            <w:pPr>
              <w:spacing w:before="0"/>
              <w:jc w:val="center"/>
              <w:rPr>
                <w:rFonts w:cs="Arial"/>
                <w:bCs/>
                <w:iCs/>
                <w:lang w:val="ru-RU"/>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4B24A0" w:rsidRPr="00E47C2E" w:rsidRDefault="004B24A0" w:rsidP="004C4F07">
            <w:pPr>
              <w:spacing w:before="0"/>
              <w:jc w:val="center"/>
              <w:rPr>
                <w:rFonts w:cs="Arial"/>
                <w:b/>
                <w:bCs/>
                <w:iCs/>
                <w:lang w:val="sr-Cyrl-CS"/>
              </w:rPr>
            </w:pPr>
          </w:p>
          <w:p w:rsidR="004B24A0" w:rsidRPr="00E47C2E" w:rsidRDefault="004B24A0" w:rsidP="004C4F07">
            <w:pPr>
              <w:spacing w:before="0"/>
              <w:jc w:val="center"/>
              <w:rPr>
                <w:rFonts w:cs="Arial"/>
                <w:b/>
                <w:bCs/>
                <w:iCs/>
                <w:lang w:val="sr-Cyrl-CS"/>
              </w:rPr>
            </w:pPr>
            <w:r w:rsidRPr="00E47C2E">
              <w:rPr>
                <w:rFonts w:cs="Arial"/>
                <w:bCs/>
                <w:iCs/>
                <w:lang w:val="sr-Cyrl-CS"/>
              </w:rPr>
              <w:t>_____ дана од дана отварања понуда</w:t>
            </w:r>
          </w:p>
        </w:tc>
      </w:tr>
      <w:tr w:rsidR="004B24A0" w:rsidRPr="00C250EA" w:rsidTr="00F21426">
        <w:tc>
          <w:tcPr>
            <w:tcW w:w="9245" w:type="dxa"/>
            <w:gridSpan w:val="2"/>
          </w:tcPr>
          <w:p w:rsidR="004B24A0" w:rsidRPr="00AF7C40" w:rsidRDefault="00762D3C" w:rsidP="004C4F07">
            <w:pPr>
              <w:spacing w:before="0"/>
              <w:rPr>
                <w:rFonts w:cs="Arial"/>
                <w:bCs/>
                <w:iCs/>
                <w:lang w:val="ru-RU"/>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Default="00B043D1" w:rsidP="00BA2C2D">
      <w:pPr>
        <w:spacing w:before="0"/>
        <w:rPr>
          <w:rFonts w:cs="Arial"/>
          <w:b/>
          <w:bCs/>
          <w:iCs/>
          <w:lang w:val="ru-RU"/>
        </w:rPr>
      </w:pPr>
    </w:p>
    <w:p w:rsidR="007F3C3E" w:rsidRPr="00855FC3" w:rsidRDefault="007F3C3E" w:rsidP="00BA2C2D">
      <w:pPr>
        <w:spacing w:before="0"/>
        <w:rPr>
          <w:rFonts w:cs="Arial"/>
          <w:b/>
          <w:bCs/>
          <w:iCs/>
          <w:lang w:val="ru-RU"/>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B56DB6" w:rsidRDefault="00BA2C2D" w:rsidP="000E75A0">
      <w:pPr>
        <w:spacing w:before="0"/>
        <w:rPr>
          <w:rFonts w:cs="Arial"/>
          <w:b/>
          <w:bCs/>
          <w:iCs/>
          <w:u w:val="single"/>
          <w:lang w:val="ru-RU"/>
        </w:rPr>
      </w:pPr>
    </w:p>
    <w:p w:rsidR="00B043D1" w:rsidRPr="004B24A0" w:rsidRDefault="00B043D1" w:rsidP="000E75A0">
      <w:pPr>
        <w:spacing w:before="0"/>
        <w:rPr>
          <w:rFonts w:cs="Arial"/>
          <w:b/>
          <w:bCs/>
          <w:iCs/>
          <w:u w:val="single"/>
          <w:lang w:val="ru-RU"/>
        </w:rPr>
      </w:pPr>
    </w:p>
    <w:p w:rsidR="00FE2699" w:rsidRPr="004B24A0" w:rsidRDefault="00FE2699" w:rsidP="000E75A0">
      <w:pPr>
        <w:spacing w:before="0"/>
        <w:rPr>
          <w:rFonts w:cs="Arial"/>
          <w:b/>
          <w:bCs/>
          <w:iCs/>
          <w:u w:val="single"/>
          <w:lang w:val="ru-RU"/>
        </w:rPr>
      </w:pPr>
    </w:p>
    <w:p w:rsidR="00FE2699" w:rsidRPr="004B24A0" w:rsidRDefault="00FE2699" w:rsidP="000E75A0">
      <w:pPr>
        <w:spacing w:before="0"/>
        <w:rPr>
          <w:rFonts w:cs="Arial"/>
          <w:b/>
          <w:bCs/>
          <w:iCs/>
          <w:u w:val="single"/>
          <w:lang w:val="ru-RU"/>
        </w:rPr>
      </w:pPr>
    </w:p>
    <w:p w:rsidR="00FE2699" w:rsidRPr="004B24A0" w:rsidRDefault="00FE2699" w:rsidP="000E75A0">
      <w:pPr>
        <w:spacing w:before="0"/>
        <w:rPr>
          <w:rFonts w:cs="Arial"/>
          <w:b/>
          <w:bCs/>
          <w:iCs/>
          <w:u w:val="single"/>
          <w:lang w:val="ru-RU"/>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B56DB6" w:rsidRDefault="00693E79" w:rsidP="00693E79">
      <w:pPr>
        <w:spacing w:before="0"/>
        <w:rPr>
          <w:rFonts w:cs="Arial"/>
          <w:b/>
          <w:bCs/>
          <w:iCs/>
          <w:u w:val="single"/>
          <w:lang w:val="ru-RU"/>
        </w:rPr>
      </w:pPr>
    </w:p>
    <w:p w:rsidR="00693E79" w:rsidRPr="00B56DB6" w:rsidRDefault="00693E79"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A36D86" w:rsidRDefault="00A36D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A36D86" w:rsidRDefault="00A36D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A36D86" w:rsidRPr="00B56DB6" w:rsidRDefault="00A36D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68AC" w:rsidRDefault="007368A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20CBB" w:rsidRDefault="00720CB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44" w:name="_Toc442559925"/>
      <w:r w:rsidRPr="00B56DB6">
        <w:rPr>
          <w:lang w:val="ru-RU"/>
        </w:rPr>
        <w:lastRenderedPageBreak/>
        <w:t xml:space="preserve">ОБРАЗАЦ </w:t>
      </w:r>
      <w:r w:rsidR="00526637" w:rsidRPr="00B56DB6">
        <w:rPr>
          <w:lang w:val="ru-RU"/>
        </w:rPr>
        <w:t>2</w:t>
      </w:r>
      <w:r w:rsidRPr="00B56DB6">
        <w:rPr>
          <w:lang w:val="ru-RU"/>
        </w:rPr>
        <w:t>.</w:t>
      </w:r>
      <w:bookmarkEnd w:id="244"/>
    </w:p>
    <w:p w:rsidR="00B8020A" w:rsidRDefault="00343A18" w:rsidP="00343A18">
      <w:pPr>
        <w:spacing w:before="0"/>
        <w:jc w:val="center"/>
        <w:rPr>
          <w:rFonts w:cs="Arial"/>
          <w:b/>
          <w:lang w:val="ru-RU"/>
        </w:rPr>
      </w:pPr>
      <w:r w:rsidRPr="00B56DB6">
        <w:rPr>
          <w:rFonts w:cs="Arial"/>
          <w:b/>
          <w:lang w:val="ru-RU"/>
        </w:rPr>
        <w:t>ОБРАЗАЦ СТРУКУТРЕ ЦЕНЕ</w:t>
      </w:r>
    </w:p>
    <w:p w:rsidR="00343A18" w:rsidRDefault="00343A18" w:rsidP="00343A18">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2905"/>
        <w:gridCol w:w="1106"/>
        <w:gridCol w:w="967"/>
        <w:gridCol w:w="696"/>
        <w:gridCol w:w="963"/>
        <w:gridCol w:w="1383"/>
        <w:gridCol w:w="1661"/>
      </w:tblGrid>
      <w:tr w:rsidR="002166BD" w:rsidRPr="00C250EA" w:rsidTr="004B24A0">
        <w:tc>
          <w:tcPr>
            <w:tcW w:w="395" w:type="pct"/>
            <w:shd w:val="clear" w:color="auto" w:fill="C6D9F1" w:themeFill="text2" w:themeFillTint="33"/>
            <w:vAlign w:val="center"/>
          </w:tcPr>
          <w:p w:rsidR="002D5D85" w:rsidRPr="008A487F" w:rsidRDefault="002D5D85" w:rsidP="00BC01DC">
            <w:pPr>
              <w:spacing w:before="0"/>
              <w:jc w:val="center"/>
              <w:rPr>
                <w:rFonts w:cs="Arial"/>
                <w:bCs/>
                <w:iCs/>
                <w:lang w:val="sr-Cyrl-CS"/>
              </w:rPr>
            </w:pPr>
            <w:r w:rsidRPr="008A487F">
              <w:rPr>
                <w:rFonts w:cs="Arial"/>
                <w:bCs/>
                <w:iCs/>
                <w:lang w:val="sr-Cyrl-CS"/>
              </w:rPr>
              <w:t>Рбр</w:t>
            </w:r>
          </w:p>
        </w:tc>
        <w:tc>
          <w:tcPr>
            <w:tcW w:w="1382"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rPr>
              <w:t>Врста</w:t>
            </w:r>
            <w:r w:rsidR="002D5D85" w:rsidRPr="008A487F">
              <w:rPr>
                <w:rFonts w:cs="Arial"/>
                <w:b/>
                <w:bCs/>
                <w:iCs/>
                <w:lang w:val="sr-Cyrl-CS"/>
              </w:rPr>
              <w:t xml:space="preserve"> услуге</w:t>
            </w:r>
          </w:p>
        </w:tc>
        <w:tc>
          <w:tcPr>
            <w:tcW w:w="526"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мере</w:t>
            </w:r>
          </w:p>
        </w:tc>
        <w:tc>
          <w:tcPr>
            <w:tcW w:w="460"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lang w:val="sr-Cyrl-CS"/>
              </w:rPr>
              <w:t>Обим (количина)</w:t>
            </w:r>
          </w:p>
        </w:tc>
        <w:tc>
          <w:tcPr>
            <w:tcW w:w="331"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4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790"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r>
      <w:tr w:rsidR="002166BD" w:rsidRPr="008A487F" w:rsidTr="004B24A0">
        <w:tc>
          <w:tcPr>
            <w:tcW w:w="395"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(1)</w:t>
            </w:r>
          </w:p>
        </w:tc>
        <w:tc>
          <w:tcPr>
            <w:tcW w:w="1382"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(2)</w:t>
            </w:r>
          </w:p>
        </w:tc>
        <w:tc>
          <w:tcPr>
            <w:tcW w:w="526"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(3)</w:t>
            </w:r>
          </w:p>
        </w:tc>
        <w:tc>
          <w:tcPr>
            <w:tcW w:w="46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(4)</w:t>
            </w:r>
          </w:p>
        </w:tc>
        <w:tc>
          <w:tcPr>
            <w:tcW w:w="331"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(5)</w:t>
            </w:r>
          </w:p>
        </w:tc>
        <w:tc>
          <w:tcPr>
            <w:tcW w:w="4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(6)</w:t>
            </w:r>
          </w:p>
        </w:tc>
        <w:tc>
          <w:tcPr>
            <w:tcW w:w="6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(7)</w:t>
            </w:r>
          </w:p>
        </w:tc>
        <w:tc>
          <w:tcPr>
            <w:tcW w:w="79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(8)</w:t>
            </w:r>
          </w:p>
        </w:tc>
      </w:tr>
      <w:tr w:rsidR="00F53C47" w:rsidRPr="008A487F" w:rsidTr="00D22905">
        <w:trPr>
          <w:trHeight w:val="500"/>
        </w:trPr>
        <w:tc>
          <w:tcPr>
            <w:tcW w:w="395" w:type="pct"/>
            <w:shd w:val="clear" w:color="auto" w:fill="auto"/>
            <w:vAlign w:val="center"/>
          </w:tcPr>
          <w:p w:rsidR="00F53C47" w:rsidRPr="00DF3B3A" w:rsidRDefault="00F53C47" w:rsidP="00F53C47">
            <w:pPr>
              <w:spacing w:before="0"/>
              <w:jc w:val="center"/>
              <w:rPr>
                <w:rFonts w:cs="Arial"/>
              </w:rPr>
            </w:pPr>
            <w:r>
              <w:rPr>
                <w:rFonts w:cs="Arial"/>
                <w:lang w:val="sr-Cyrl-RS"/>
              </w:rPr>
              <w:t>А-</w:t>
            </w:r>
            <w:r w:rsidRPr="00DF3B3A">
              <w:rPr>
                <w:rFonts w:cs="Arial"/>
              </w:rPr>
              <w:t>1</w:t>
            </w:r>
          </w:p>
        </w:tc>
        <w:tc>
          <w:tcPr>
            <w:tcW w:w="1382" w:type="pct"/>
            <w:shd w:val="clear" w:color="auto" w:fill="auto"/>
          </w:tcPr>
          <w:p w:rsidR="00F53C47" w:rsidRPr="008D2636" w:rsidRDefault="00F53C47" w:rsidP="00F53C47">
            <w:r w:rsidRPr="008D2636">
              <w:t>Замена филтера горива</w:t>
            </w:r>
          </w:p>
        </w:tc>
        <w:tc>
          <w:tcPr>
            <w:tcW w:w="526" w:type="pct"/>
            <w:shd w:val="clear" w:color="auto" w:fill="auto"/>
          </w:tcPr>
          <w:p w:rsidR="00F53C47" w:rsidRPr="008D2636" w:rsidRDefault="00F53C47" w:rsidP="00F53C47">
            <w:r w:rsidRPr="008D2636">
              <w:t>ком</w:t>
            </w:r>
          </w:p>
        </w:tc>
        <w:tc>
          <w:tcPr>
            <w:tcW w:w="460" w:type="pct"/>
            <w:shd w:val="clear" w:color="auto" w:fill="auto"/>
          </w:tcPr>
          <w:p w:rsidR="00F53C47" w:rsidRPr="008D2636" w:rsidRDefault="00F53C47" w:rsidP="00F53C47">
            <w:r w:rsidRPr="008D2636">
              <w:t>1</w:t>
            </w:r>
          </w:p>
        </w:tc>
        <w:tc>
          <w:tcPr>
            <w:tcW w:w="331" w:type="pct"/>
            <w:shd w:val="clear" w:color="auto" w:fill="auto"/>
            <w:vAlign w:val="center"/>
          </w:tcPr>
          <w:p w:rsidR="00F53C47" w:rsidRPr="008A487F" w:rsidRDefault="00F53C47" w:rsidP="00F53C47">
            <w:pPr>
              <w:spacing w:before="0"/>
              <w:jc w:val="center"/>
              <w:rPr>
                <w:rFonts w:cs="Arial"/>
                <w:b/>
                <w:bCs/>
                <w:iCs/>
              </w:rPr>
            </w:pPr>
          </w:p>
        </w:tc>
        <w:tc>
          <w:tcPr>
            <w:tcW w:w="458" w:type="pct"/>
            <w:shd w:val="clear" w:color="auto" w:fill="auto"/>
            <w:vAlign w:val="center"/>
          </w:tcPr>
          <w:p w:rsidR="00F53C47" w:rsidRPr="008A487F" w:rsidRDefault="00F53C47" w:rsidP="00F53C47">
            <w:pPr>
              <w:spacing w:before="0"/>
              <w:jc w:val="center"/>
              <w:rPr>
                <w:rFonts w:cs="Arial"/>
                <w:b/>
                <w:bCs/>
                <w:iCs/>
              </w:rPr>
            </w:pPr>
          </w:p>
        </w:tc>
        <w:tc>
          <w:tcPr>
            <w:tcW w:w="658" w:type="pct"/>
            <w:shd w:val="clear" w:color="auto" w:fill="auto"/>
            <w:vAlign w:val="center"/>
          </w:tcPr>
          <w:p w:rsidR="00F53C47" w:rsidRPr="008A487F" w:rsidRDefault="00F53C47" w:rsidP="00F53C47">
            <w:pPr>
              <w:spacing w:before="0"/>
              <w:jc w:val="center"/>
              <w:rPr>
                <w:rFonts w:cs="Arial"/>
                <w:b/>
                <w:bCs/>
                <w:iCs/>
              </w:rPr>
            </w:pPr>
          </w:p>
        </w:tc>
        <w:tc>
          <w:tcPr>
            <w:tcW w:w="790" w:type="pct"/>
            <w:shd w:val="clear" w:color="auto" w:fill="auto"/>
            <w:vAlign w:val="center"/>
          </w:tcPr>
          <w:p w:rsidR="00F53C47" w:rsidRPr="008A487F" w:rsidRDefault="00F53C47" w:rsidP="00F53C47">
            <w:pPr>
              <w:spacing w:before="0"/>
              <w:jc w:val="center"/>
              <w:rPr>
                <w:rFonts w:cs="Arial"/>
                <w:b/>
                <w:bCs/>
                <w:iCs/>
              </w:rPr>
            </w:pPr>
          </w:p>
        </w:tc>
      </w:tr>
      <w:tr w:rsidR="00F53C47" w:rsidRPr="008A487F" w:rsidTr="00D22905">
        <w:trPr>
          <w:trHeight w:val="500"/>
        </w:trPr>
        <w:tc>
          <w:tcPr>
            <w:tcW w:w="395" w:type="pct"/>
            <w:shd w:val="clear" w:color="auto" w:fill="auto"/>
            <w:vAlign w:val="center"/>
          </w:tcPr>
          <w:p w:rsidR="00F53C47" w:rsidRPr="00DF3B3A" w:rsidRDefault="00F53C47" w:rsidP="00F53C47">
            <w:pPr>
              <w:spacing w:before="0"/>
              <w:jc w:val="center"/>
              <w:rPr>
                <w:rFonts w:cs="Arial"/>
              </w:rPr>
            </w:pPr>
            <w:r>
              <w:rPr>
                <w:rFonts w:cs="Arial"/>
                <w:lang w:val="sr-Cyrl-RS"/>
              </w:rPr>
              <w:t>А-</w:t>
            </w:r>
            <w:r w:rsidRPr="00DF3B3A">
              <w:rPr>
                <w:rFonts w:cs="Arial"/>
              </w:rPr>
              <w:t>2</w:t>
            </w:r>
          </w:p>
        </w:tc>
        <w:tc>
          <w:tcPr>
            <w:tcW w:w="1382" w:type="pct"/>
            <w:shd w:val="clear" w:color="auto" w:fill="auto"/>
          </w:tcPr>
          <w:p w:rsidR="00F53C47" w:rsidRPr="008D2636" w:rsidRDefault="00F53C47" w:rsidP="00F53C47">
            <w:r w:rsidRPr="008D2636">
              <w:t>Замена филтера моторног уља</w:t>
            </w:r>
          </w:p>
        </w:tc>
        <w:tc>
          <w:tcPr>
            <w:tcW w:w="526" w:type="pct"/>
            <w:shd w:val="clear" w:color="auto" w:fill="auto"/>
          </w:tcPr>
          <w:p w:rsidR="00F53C47" w:rsidRPr="008D2636" w:rsidRDefault="00F53C47" w:rsidP="00F53C47">
            <w:r w:rsidRPr="008D2636">
              <w:t>ком</w:t>
            </w:r>
          </w:p>
        </w:tc>
        <w:tc>
          <w:tcPr>
            <w:tcW w:w="460" w:type="pct"/>
            <w:shd w:val="clear" w:color="auto" w:fill="auto"/>
          </w:tcPr>
          <w:p w:rsidR="00F53C47" w:rsidRPr="008D2636" w:rsidRDefault="00F53C47" w:rsidP="00F53C47">
            <w:r w:rsidRPr="008D2636">
              <w:t>1</w:t>
            </w:r>
          </w:p>
        </w:tc>
        <w:tc>
          <w:tcPr>
            <w:tcW w:w="331" w:type="pct"/>
            <w:shd w:val="clear" w:color="auto" w:fill="auto"/>
            <w:vAlign w:val="center"/>
          </w:tcPr>
          <w:p w:rsidR="00F53C47" w:rsidRPr="008A487F" w:rsidRDefault="00F53C47" w:rsidP="00F53C47">
            <w:pPr>
              <w:spacing w:before="0"/>
              <w:jc w:val="center"/>
              <w:rPr>
                <w:rFonts w:cs="Arial"/>
                <w:b/>
                <w:bCs/>
                <w:iCs/>
              </w:rPr>
            </w:pPr>
          </w:p>
        </w:tc>
        <w:tc>
          <w:tcPr>
            <w:tcW w:w="458" w:type="pct"/>
            <w:shd w:val="clear" w:color="auto" w:fill="auto"/>
            <w:vAlign w:val="center"/>
          </w:tcPr>
          <w:p w:rsidR="00F53C47" w:rsidRPr="008A487F" w:rsidRDefault="00F53C47" w:rsidP="00F53C47">
            <w:pPr>
              <w:spacing w:before="0"/>
              <w:jc w:val="center"/>
              <w:rPr>
                <w:rFonts w:cs="Arial"/>
                <w:b/>
                <w:bCs/>
                <w:iCs/>
              </w:rPr>
            </w:pPr>
          </w:p>
        </w:tc>
        <w:tc>
          <w:tcPr>
            <w:tcW w:w="658" w:type="pct"/>
            <w:shd w:val="clear" w:color="auto" w:fill="auto"/>
            <w:vAlign w:val="center"/>
          </w:tcPr>
          <w:p w:rsidR="00F53C47" w:rsidRPr="008A487F" w:rsidRDefault="00F53C47" w:rsidP="00F53C47">
            <w:pPr>
              <w:spacing w:before="0"/>
              <w:jc w:val="center"/>
              <w:rPr>
                <w:rFonts w:cs="Arial"/>
                <w:b/>
                <w:bCs/>
                <w:iCs/>
              </w:rPr>
            </w:pPr>
          </w:p>
        </w:tc>
        <w:tc>
          <w:tcPr>
            <w:tcW w:w="790" w:type="pct"/>
            <w:shd w:val="clear" w:color="auto" w:fill="auto"/>
            <w:vAlign w:val="center"/>
          </w:tcPr>
          <w:p w:rsidR="00F53C47" w:rsidRPr="008A487F" w:rsidRDefault="00F53C47" w:rsidP="00F53C47">
            <w:pPr>
              <w:spacing w:before="0"/>
              <w:jc w:val="center"/>
              <w:rPr>
                <w:rFonts w:cs="Arial"/>
                <w:b/>
                <w:bCs/>
                <w:iCs/>
              </w:rPr>
            </w:pPr>
          </w:p>
        </w:tc>
      </w:tr>
      <w:tr w:rsidR="00F53C47" w:rsidRPr="008A487F" w:rsidTr="00D22905">
        <w:trPr>
          <w:trHeight w:val="500"/>
        </w:trPr>
        <w:tc>
          <w:tcPr>
            <w:tcW w:w="395" w:type="pct"/>
            <w:shd w:val="clear" w:color="auto" w:fill="auto"/>
            <w:vAlign w:val="center"/>
          </w:tcPr>
          <w:p w:rsidR="00F53C47" w:rsidRPr="00DF3B3A" w:rsidRDefault="00F53C47" w:rsidP="00F53C47">
            <w:pPr>
              <w:spacing w:before="0"/>
              <w:jc w:val="center"/>
              <w:rPr>
                <w:rFonts w:cs="Arial"/>
              </w:rPr>
            </w:pPr>
            <w:r>
              <w:rPr>
                <w:rFonts w:cs="Arial"/>
                <w:lang w:val="sr-Cyrl-RS"/>
              </w:rPr>
              <w:t>А-</w:t>
            </w:r>
            <w:r w:rsidRPr="00DF3B3A">
              <w:rPr>
                <w:rFonts w:cs="Arial"/>
              </w:rPr>
              <w:t>3</w:t>
            </w:r>
          </w:p>
        </w:tc>
        <w:tc>
          <w:tcPr>
            <w:tcW w:w="1382" w:type="pct"/>
            <w:shd w:val="clear" w:color="auto" w:fill="auto"/>
          </w:tcPr>
          <w:p w:rsidR="00F53C47" w:rsidRPr="008D2636" w:rsidRDefault="00F53C47" w:rsidP="00F53C47">
            <w:r w:rsidRPr="008D2636">
              <w:t>Замена филтера ваздуха</w:t>
            </w:r>
          </w:p>
        </w:tc>
        <w:tc>
          <w:tcPr>
            <w:tcW w:w="526" w:type="pct"/>
            <w:shd w:val="clear" w:color="auto" w:fill="auto"/>
          </w:tcPr>
          <w:p w:rsidR="00F53C47" w:rsidRPr="008D2636" w:rsidRDefault="00F53C47" w:rsidP="00F53C47">
            <w:r w:rsidRPr="008D2636">
              <w:t>ком</w:t>
            </w:r>
          </w:p>
        </w:tc>
        <w:tc>
          <w:tcPr>
            <w:tcW w:w="460" w:type="pct"/>
            <w:shd w:val="clear" w:color="auto" w:fill="auto"/>
          </w:tcPr>
          <w:p w:rsidR="00F53C47" w:rsidRPr="008D2636" w:rsidRDefault="00F53C47" w:rsidP="00F53C47">
            <w:r w:rsidRPr="008D2636">
              <w:t>1</w:t>
            </w:r>
          </w:p>
        </w:tc>
        <w:tc>
          <w:tcPr>
            <w:tcW w:w="331" w:type="pct"/>
            <w:shd w:val="clear" w:color="auto" w:fill="auto"/>
            <w:vAlign w:val="center"/>
          </w:tcPr>
          <w:p w:rsidR="00F53C47" w:rsidRPr="008A487F" w:rsidRDefault="00F53C47" w:rsidP="00F53C47">
            <w:pPr>
              <w:spacing w:before="0"/>
              <w:jc w:val="center"/>
              <w:rPr>
                <w:rFonts w:cs="Arial"/>
                <w:b/>
                <w:bCs/>
                <w:iCs/>
              </w:rPr>
            </w:pPr>
          </w:p>
        </w:tc>
        <w:tc>
          <w:tcPr>
            <w:tcW w:w="458" w:type="pct"/>
            <w:shd w:val="clear" w:color="auto" w:fill="auto"/>
            <w:vAlign w:val="center"/>
          </w:tcPr>
          <w:p w:rsidR="00F53C47" w:rsidRPr="008A487F" w:rsidRDefault="00F53C47" w:rsidP="00F53C47">
            <w:pPr>
              <w:spacing w:before="0"/>
              <w:jc w:val="center"/>
              <w:rPr>
                <w:rFonts w:cs="Arial"/>
                <w:b/>
                <w:bCs/>
                <w:iCs/>
              </w:rPr>
            </w:pPr>
          </w:p>
        </w:tc>
        <w:tc>
          <w:tcPr>
            <w:tcW w:w="658" w:type="pct"/>
            <w:shd w:val="clear" w:color="auto" w:fill="auto"/>
            <w:vAlign w:val="center"/>
          </w:tcPr>
          <w:p w:rsidR="00F53C47" w:rsidRPr="008A487F" w:rsidRDefault="00F53C47" w:rsidP="00F53C47">
            <w:pPr>
              <w:spacing w:before="0"/>
              <w:jc w:val="center"/>
              <w:rPr>
                <w:rFonts w:cs="Arial"/>
                <w:b/>
                <w:bCs/>
                <w:iCs/>
              </w:rPr>
            </w:pPr>
          </w:p>
        </w:tc>
        <w:tc>
          <w:tcPr>
            <w:tcW w:w="790" w:type="pct"/>
            <w:shd w:val="clear" w:color="auto" w:fill="auto"/>
            <w:vAlign w:val="center"/>
          </w:tcPr>
          <w:p w:rsidR="00F53C47" w:rsidRPr="008A487F" w:rsidRDefault="00F53C47" w:rsidP="00F53C47">
            <w:pPr>
              <w:spacing w:before="0"/>
              <w:jc w:val="center"/>
              <w:rPr>
                <w:rFonts w:cs="Arial"/>
                <w:b/>
                <w:bCs/>
                <w:iCs/>
              </w:rPr>
            </w:pPr>
          </w:p>
        </w:tc>
      </w:tr>
      <w:tr w:rsidR="00F53C47" w:rsidRPr="008A487F" w:rsidTr="00D22905">
        <w:trPr>
          <w:trHeight w:val="500"/>
        </w:trPr>
        <w:tc>
          <w:tcPr>
            <w:tcW w:w="395" w:type="pct"/>
            <w:shd w:val="clear" w:color="auto" w:fill="auto"/>
            <w:vAlign w:val="center"/>
          </w:tcPr>
          <w:p w:rsidR="00F53C47" w:rsidRPr="00DF3B3A" w:rsidRDefault="00F53C47" w:rsidP="00F53C47">
            <w:pPr>
              <w:spacing w:before="0"/>
              <w:jc w:val="center"/>
              <w:rPr>
                <w:rFonts w:cs="Arial"/>
              </w:rPr>
            </w:pPr>
            <w:r>
              <w:rPr>
                <w:rFonts w:cs="Arial"/>
                <w:lang w:val="sr-Cyrl-RS"/>
              </w:rPr>
              <w:t>А-</w:t>
            </w:r>
            <w:r w:rsidRPr="00DF3B3A">
              <w:rPr>
                <w:rFonts w:cs="Arial"/>
              </w:rPr>
              <w:t>4</w:t>
            </w:r>
          </w:p>
        </w:tc>
        <w:tc>
          <w:tcPr>
            <w:tcW w:w="1382" w:type="pct"/>
            <w:shd w:val="clear" w:color="auto" w:fill="auto"/>
          </w:tcPr>
          <w:p w:rsidR="00F53C47" w:rsidRPr="008D2636" w:rsidRDefault="00F53C47" w:rsidP="00F53C47">
            <w:r w:rsidRPr="008D2636">
              <w:t>Замена уља мотора</w:t>
            </w:r>
          </w:p>
        </w:tc>
        <w:tc>
          <w:tcPr>
            <w:tcW w:w="526" w:type="pct"/>
            <w:shd w:val="clear" w:color="auto" w:fill="auto"/>
          </w:tcPr>
          <w:p w:rsidR="00F53C47" w:rsidRPr="008D2636" w:rsidRDefault="00F53C47" w:rsidP="00F53C47">
            <w:r w:rsidRPr="008D2636">
              <w:t>lit</w:t>
            </w:r>
          </w:p>
        </w:tc>
        <w:tc>
          <w:tcPr>
            <w:tcW w:w="460" w:type="pct"/>
            <w:shd w:val="clear" w:color="auto" w:fill="auto"/>
          </w:tcPr>
          <w:p w:rsidR="00F53C47" w:rsidRPr="008D2636" w:rsidRDefault="00F53C47" w:rsidP="00F53C47">
            <w:r w:rsidRPr="008D2636">
              <w:t>15</w:t>
            </w:r>
          </w:p>
        </w:tc>
        <w:tc>
          <w:tcPr>
            <w:tcW w:w="331" w:type="pct"/>
            <w:shd w:val="clear" w:color="auto" w:fill="auto"/>
            <w:vAlign w:val="center"/>
          </w:tcPr>
          <w:p w:rsidR="00F53C47" w:rsidRPr="008A487F" w:rsidRDefault="00F53C47" w:rsidP="00F53C47">
            <w:pPr>
              <w:spacing w:before="0"/>
              <w:jc w:val="center"/>
              <w:rPr>
                <w:rFonts w:cs="Arial"/>
                <w:b/>
                <w:bCs/>
                <w:iCs/>
              </w:rPr>
            </w:pPr>
          </w:p>
        </w:tc>
        <w:tc>
          <w:tcPr>
            <w:tcW w:w="458" w:type="pct"/>
            <w:shd w:val="clear" w:color="auto" w:fill="auto"/>
            <w:vAlign w:val="center"/>
          </w:tcPr>
          <w:p w:rsidR="00F53C47" w:rsidRPr="008A487F" w:rsidRDefault="00F53C47" w:rsidP="00F53C47">
            <w:pPr>
              <w:spacing w:before="0"/>
              <w:jc w:val="center"/>
              <w:rPr>
                <w:rFonts w:cs="Arial"/>
                <w:b/>
                <w:bCs/>
                <w:iCs/>
              </w:rPr>
            </w:pPr>
          </w:p>
        </w:tc>
        <w:tc>
          <w:tcPr>
            <w:tcW w:w="658" w:type="pct"/>
            <w:shd w:val="clear" w:color="auto" w:fill="auto"/>
            <w:vAlign w:val="center"/>
          </w:tcPr>
          <w:p w:rsidR="00F53C47" w:rsidRPr="008A487F" w:rsidRDefault="00F53C47" w:rsidP="00F53C47">
            <w:pPr>
              <w:spacing w:before="0"/>
              <w:jc w:val="center"/>
              <w:rPr>
                <w:rFonts w:cs="Arial"/>
                <w:b/>
                <w:bCs/>
                <w:iCs/>
              </w:rPr>
            </w:pPr>
          </w:p>
        </w:tc>
        <w:tc>
          <w:tcPr>
            <w:tcW w:w="790" w:type="pct"/>
            <w:shd w:val="clear" w:color="auto" w:fill="auto"/>
            <w:vAlign w:val="center"/>
          </w:tcPr>
          <w:p w:rsidR="00F53C47" w:rsidRPr="008A487F" w:rsidRDefault="00F53C47" w:rsidP="00F53C47">
            <w:pPr>
              <w:spacing w:before="0"/>
              <w:jc w:val="center"/>
              <w:rPr>
                <w:rFonts w:cs="Arial"/>
                <w:b/>
                <w:bCs/>
                <w:iCs/>
              </w:rPr>
            </w:pPr>
          </w:p>
        </w:tc>
      </w:tr>
      <w:tr w:rsidR="00F53C47" w:rsidRPr="008A487F" w:rsidTr="00D22905">
        <w:trPr>
          <w:trHeight w:val="500"/>
        </w:trPr>
        <w:tc>
          <w:tcPr>
            <w:tcW w:w="395" w:type="pct"/>
            <w:shd w:val="clear" w:color="auto" w:fill="auto"/>
            <w:vAlign w:val="center"/>
          </w:tcPr>
          <w:p w:rsidR="00F53C47" w:rsidRPr="00DF3B3A" w:rsidRDefault="00F53C47" w:rsidP="00F53C47">
            <w:pPr>
              <w:spacing w:before="0"/>
              <w:jc w:val="center"/>
              <w:rPr>
                <w:rFonts w:cs="Arial"/>
              </w:rPr>
            </w:pPr>
            <w:r>
              <w:rPr>
                <w:rFonts w:cs="Arial"/>
                <w:lang w:val="sr-Cyrl-RS"/>
              </w:rPr>
              <w:t>А-</w:t>
            </w:r>
            <w:r w:rsidRPr="00DF3B3A">
              <w:rPr>
                <w:rFonts w:cs="Arial"/>
              </w:rPr>
              <w:t>5</w:t>
            </w:r>
          </w:p>
        </w:tc>
        <w:tc>
          <w:tcPr>
            <w:tcW w:w="1382" w:type="pct"/>
            <w:shd w:val="clear" w:color="auto" w:fill="auto"/>
          </w:tcPr>
          <w:p w:rsidR="00F53C47" w:rsidRPr="008D2636" w:rsidRDefault="00F53C47" w:rsidP="00F53C47">
            <w:r w:rsidRPr="008D2636">
              <w:t>Замена филтера мењача</w:t>
            </w:r>
          </w:p>
        </w:tc>
        <w:tc>
          <w:tcPr>
            <w:tcW w:w="526" w:type="pct"/>
            <w:shd w:val="clear" w:color="auto" w:fill="auto"/>
          </w:tcPr>
          <w:p w:rsidR="00F53C47" w:rsidRPr="008D2636" w:rsidRDefault="00F53C47" w:rsidP="00F53C47">
            <w:r w:rsidRPr="008D2636">
              <w:t>ком</w:t>
            </w:r>
          </w:p>
        </w:tc>
        <w:tc>
          <w:tcPr>
            <w:tcW w:w="460" w:type="pct"/>
            <w:shd w:val="clear" w:color="auto" w:fill="auto"/>
          </w:tcPr>
          <w:p w:rsidR="00F53C47" w:rsidRPr="008D2636" w:rsidRDefault="00F53C47" w:rsidP="00F53C47">
            <w:r w:rsidRPr="008D2636">
              <w:t>1</w:t>
            </w:r>
          </w:p>
        </w:tc>
        <w:tc>
          <w:tcPr>
            <w:tcW w:w="331" w:type="pct"/>
            <w:shd w:val="clear" w:color="auto" w:fill="auto"/>
            <w:vAlign w:val="center"/>
          </w:tcPr>
          <w:p w:rsidR="00F53C47" w:rsidRPr="008A487F" w:rsidRDefault="00F53C47" w:rsidP="00F53C47">
            <w:pPr>
              <w:spacing w:before="0"/>
              <w:jc w:val="center"/>
              <w:rPr>
                <w:rFonts w:cs="Arial"/>
                <w:b/>
                <w:bCs/>
                <w:iCs/>
              </w:rPr>
            </w:pPr>
          </w:p>
        </w:tc>
        <w:tc>
          <w:tcPr>
            <w:tcW w:w="458" w:type="pct"/>
            <w:shd w:val="clear" w:color="auto" w:fill="auto"/>
            <w:vAlign w:val="center"/>
          </w:tcPr>
          <w:p w:rsidR="00F53C47" w:rsidRPr="008A487F" w:rsidRDefault="00F53C47" w:rsidP="00F53C47">
            <w:pPr>
              <w:spacing w:before="0"/>
              <w:jc w:val="center"/>
              <w:rPr>
                <w:rFonts w:cs="Arial"/>
                <w:b/>
                <w:bCs/>
                <w:iCs/>
              </w:rPr>
            </w:pPr>
          </w:p>
        </w:tc>
        <w:tc>
          <w:tcPr>
            <w:tcW w:w="658" w:type="pct"/>
            <w:shd w:val="clear" w:color="auto" w:fill="auto"/>
            <w:vAlign w:val="center"/>
          </w:tcPr>
          <w:p w:rsidR="00F53C47" w:rsidRPr="008A487F" w:rsidRDefault="00F53C47" w:rsidP="00F53C47">
            <w:pPr>
              <w:spacing w:before="0"/>
              <w:jc w:val="center"/>
              <w:rPr>
                <w:rFonts w:cs="Arial"/>
                <w:b/>
                <w:bCs/>
                <w:iCs/>
              </w:rPr>
            </w:pPr>
          </w:p>
        </w:tc>
        <w:tc>
          <w:tcPr>
            <w:tcW w:w="790" w:type="pct"/>
            <w:shd w:val="clear" w:color="auto" w:fill="auto"/>
            <w:vAlign w:val="center"/>
          </w:tcPr>
          <w:p w:rsidR="00F53C47" w:rsidRPr="008A487F" w:rsidRDefault="00F53C47" w:rsidP="00F53C47">
            <w:pPr>
              <w:spacing w:before="0"/>
              <w:jc w:val="center"/>
              <w:rPr>
                <w:rFonts w:cs="Arial"/>
                <w:b/>
                <w:bCs/>
                <w:iCs/>
              </w:rPr>
            </w:pPr>
          </w:p>
        </w:tc>
      </w:tr>
      <w:tr w:rsidR="00F53C47" w:rsidRPr="008A487F" w:rsidTr="00D22905">
        <w:trPr>
          <w:trHeight w:val="500"/>
        </w:trPr>
        <w:tc>
          <w:tcPr>
            <w:tcW w:w="395" w:type="pct"/>
            <w:shd w:val="clear" w:color="auto" w:fill="auto"/>
            <w:vAlign w:val="center"/>
          </w:tcPr>
          <w:p w:rsidR="00F53C47" w:rsidRPr="00DF3B3A" w:rsidRDefault="00F53C47" w:rsidP="00F53C47">
            <w:pPr>
              <w:spacing w:before="0"/>
              <w:jc w:val="center"/>
              <w:rPr>
                <w:rFonts w:cs="Arial"/>
              </w:rPr>
            </w:pPr>
            <w:r>
              <w:rPr>
                <w:rFonts w:cs="Arial"/>
                <w:lang w:val="sr-Cyrl-RS"/>
              </w:rPr>
              <w:t>А-</w:t>
            </w:r>
            <w:r w:rsidRPr="00DF3B3A">
              <w:rPr>
                <w:rFonts w:cs="Arial"/>
              </w:rPr>
              <w:t>6</w:t>
            </w:r>
          </w:p>
        </w:tc>
        <w:tc>
          <w:tcPr>
            <w:tcW w:w="1382" w:type="pct"/>
            <w:shd w:val="clear" w:color="auto" w:fill="auto"/>
          </w:tcPr>
          <w:p w:rsidR="00F53C47" w:rsidRPr="008D2636" w:rsidRDefault="00F53C47" w:rsidP="00F53C47">
            <w:r w:rsidRPr="008D2636">
              <w:t>Замена филтера мењача</w:t>
            </w:r>
          </w:p>
        </w:tc>
        <w:tc>
          <w:tcPr>
            <w:tcW w:w="526" w:type="pct"/>
            <w:shd w:val="clear" w:color="auto" w:fill="auto"/>
          </w:tcPr>
          <w:p w:rsidR="00F53C47" w:rsidRPr="008D2636" w:rsidRDefault="00F53C47" w:rsidP="00F53C47">
            <w:r w:rsidRPr="008D2636">
              <w:t>ком</w:t>
            </w:r>
          </w:p>
        </w:tc>
        <w:tc>
          <w:tcPr>
            <w:tcW w:w="460" w:type="pct"/>
            <w:shd w:val="clear" w:color="auto" w:fill="auto"/>
          </w:tcPr>
          <w:p w:rsidR="00F53C47" w:rsidRPr="008D2636" w:rsidRDefault="00F53C47" w:rsidP="00F53C47">
            <w:r w:rsidRPr="008D2636">
              <w:t>1</w:t>
            </w:r>
          </w:p>
        </w:tc>
        <w:tc>
          <w:tcPr>
            <w:tcW w:w="331" w:type="pct"/>
            <w:shd w:val="clear" w:color="auto" w:fill="auto"/>
            <w:vAlign w:val="center"/>
          </w:tcPr>
          <w:p w:rsidR="00F53C47" w:rsidRPr="008A487F" w:rsidRDefault="00F53C47" w:rsidP="00F53C47">
            <w:pPr>
              <w:spacing w:before="0"/>
              <w:jc w:val="center"/>
              <w:rPr>
                <w:rFonts w:cs="Arial"/>
                <w:b/>
                <w:bCs/>
                <w:iCs/>
              </w:rPr>
            </w:pPr>
          </w:p>
        </w:tc>
        <w:tc>
          <w:tcPr>
            <w:tcW w:w="458" w:type="pct"/>
            <w:shd w:val="clear" w:color="auto" w:fill="auto"/>
            <w:vAlign w:val="center"/>
          </w:tcPr>
          <w:p w:rsidR="00F53C47" w:rsidRPr="008A487F" w:rsidRDefault="00F53C47" w:rsidP="00F53C47">
            <w:pPr>
              <w:spacing w:before="0"/>
              <w:jc w:val="center"/>
              <w:rPr>
                <w:rFonts w:cs="Arial"/>
                <w:b/>
                <w:bCs/>
                <w:iCs/>
              </w:rPr>
            </w:pPr>
          </w:p>
        </w:tc>
        <w:tc>
          <w:tcPr>
            <w:tcW w:w="658" w:type="pct"/>
            <w:shd w:val="clear" w:color="auto" w:fill="auto"/>
            <w:vAlign w:val="center"/>
          </w:tcPr>
          <w:p w:rsidR="00F53C47" w:rsidRPr="008A487F" w:rsidRDefault="00F53C47" w:rsidP="00F53C47">
            <w:pPr>
              <w:spacing w:before="0"/>
              <w:jc w:val="center"/>
              <w:rPr>
                <w:rFonts w:cs="Arial"/>
                <w:b/>
                <w:bCs/>
                <w:iCs/>
              </w:rPr>
            </w:pPr>
          </w:p>
        </w:tc>
        <w:tc>
          <w:tcPr>
            <w:tcW w:w="790" w:type="pct"/>
            <w:shd w:val="clear" w:color="auto" w:fill="auto"/>
            <w:vAlign w:val="center"/>
          </w:tcPr>
          <w:p w:rsidR="00F53C47" w:rsidRPr="008A487F" w:rsidRDefault="00F53C47" w:rsidP="00F53C47">
            <w:pPr>
              <w:spacing w:before="0"/>
              <w:jc w:val="center"/>
              <w:rPr>
                <w:rFonts w:cs="Arial"/>
                <w:b/>
                <w:bCs/>
                <w:iCs/>
              </w:rPr>
            </w:pPr>
          </w:p>
        </w:tc>
      </w:tr>
      <w:tr w:rsidR="00F53C47" w:rsidRPr="008A487F" w:rsidTr="00D22905">
        <w:trPr>
          <w:trHeight w:val="500"/>
        </w:trPr>
        <w:tc>
          <w:tcPr>
            <w:tcW w:w="395" w:type="pct"/>
            <w:shd w:val="clear" w:color="auto" w:fill="auto"/>
            <w:vAlign w:val="center"/>
          </w:tcPr>
          <w:p w:rsidR="00F53C47" w:rsidRPr="00DF3B3A" w:rsidRDefault="00F53C47" w:rsidP="00F53C47">
            <w:pPr>
              <w:spacing w:before="0"/>
              <w:jc w:val="center"/>
              <w:rPr>
                <w:rFonts w:cs="Arial"/>
              </w:rPr>
            </w:pPr>
            <w:r>
              <w:rPr>
                <w:rFonts w:cs="Arial"/>
                <w:lang w:val="sr-Cyrl-RS"/>
              </w:rPr>
              <w:t>А-</w:t>
            </w:r>
            <w:r w:rsidRPr="00DF3B3A">
              <w:rPr>
                <w:rFonts w:cs="Arial"/>
              </w:rPr>
              <w:t>7</w:t>
            </w:r>
          </w:p>
        </w:tc>
        <w:tc>
          <w:tcPr>
            <w:tcW w:w="1382" w:type="pct"/>
            <w:shd w:val="clear" w:color="auto" w:fill="auto"/>
          </w:tcPr>
          <w:p w:rsidR="00F53C47" w:rsidRPr="008D2636" w:rsidRDefault="00F53C47" w:rsidP="00F53C47">
            <w:r w:rsidRPr="008D2636">
              <w:t xml:space="preserve">Замена уља мењача </w:t>
            </w:r>
          </w:p>
        </w:tc>
        <w:tc>
          <w:tcPr>
            <w:tcW w:w="526" w:type="pct"/>
            <w:shd w:val="clear" w:color="auto" w:fill="auto"/>
          </w:tcPr>
          <w:p w:rsidR="00F53C47" w:rsidRPr="008D2636" w:rsidRDefault="00F53C47" w:rsidP="00F53C47">
            <w:r w:rsidRPr="008D2636">
              <w:t>lit</w:t>
            </w:r>
          </w:p>
        </w:tc>
        <w:tc>
          <w:tcPr>
            <w:tcW w:w="460" w:type="pct"/>
            <w:shd w:val="clear" w:color="auto" w:fill="auto"/>
          </w:tcPr>
          <w:p w:rsidR="00F53C47" w:rsidRPr="008D2636" w:rsidRDefault="00F53C47" w:rsidP="00F53C47">
            <w:r w:rsidRPr="008D2636">
              <w:t>14</w:t>
            </w:r>
          </w:p>
        </w:tc>
        <w:tc>
          <w:tcPr>
            <w:tcW w:w="331" w:type="pct"/>
            <w:shd w:val="clear" w:color="auto" w:fill="auto"/>
            <w:vAlign w:val="center"/>
          </w:tcPr>
          <w:p w:rsidR="00F53C47" w:rsidRPr="008A487F" w:rsidRDefault="00F53C47" w:rsidP="00F53C47">
            <w:pPr>
              <w:spacing w:before="0"/>
              <w:jc w:val="center"/>
              <w:rPr>
                <w:rFonts w:cs="Arial"/>
                <w:b/>
                <w:bCs/>
                <w:iCs/>
              </w:rPr>
            </w:pPr>
          </w:p>
        </w:tc>
        <w:tc>
          <w:tcPr>
            <w:tcW w:w="458" w:type="pct"/>
            <w:shd w:val="clear" w:color="auto" w:fill="auto"/>
            <w:vAlign w:val="center"/>
          </w:tcPr>
          <w:p w:rsidR="00F53C47" w:rsidRPr="008A487F" w:rsidRDefault="00F53C47" w:rsidP="00F53C47">
            <w:pPr>
              <w:spacing w:before="0"/>
              <w:jc w:val="center"/>
              <w:rPr>
                <w:rFonts w:cs="Arial"/>
                <w:b/>
                <w:bCs/>
                <w:iCs/>
              </w:rPr>
            </w:pPr>
          </w:p>
        </w:tc>
        <w:tc>
          <w:tcPr>
            <w:tcW w:w="658" w:type="pct"/>
            <w:shd w:val="clear" w:color="auto" w:fill="auto"/>
            <w:vAlign w:val="center"/>
          </w:tcPr>
          <w:p w:rsidR="00F53C47" w:rsidRPr="008A487F" w:rsidRDefault="00F53C47" w:rsidP="00F53C47">
            <w:pPr>
              <w:spacing w:before="0"/>
              <w:jc w:val="center"/>
              <w:rPr>
                <w:rFonts w:cs="Arial"/>
                <w:b/>
                <w:bCs/>
                <w:iCs/>
              </w:rPr>
            </w:pPr>
          </w:p>
        </w:tc>
        <w:tc>
          <w:tcPr>
            <w:tcW w:w="790" w:type="pct"/>
            <w:shd w:val="clear" w:color="auto" w:fill="auto"/>
            <w:vAlign w:val="center"/>
          </w:tcPr>
          <w:p w:rsidR="00F53C47" w:rsidRPr="008A487F" w:rsidRDefault="00F53C47" w:rsidP="00F53C47">
            <w:pPr>
              <w:spacing w:before="0"/>
              <w:jc w:val="center"/>
              <w:rPr>
                <w:rFonts w:cs="Arial"/>
                <w:b/>
                <w:bCs/>
                <w:iCs/>
              </w:rPr>
            </w:pPr>
          </w:p>
        </w:tc>
      </w:tr>
      <w:tr w:rsidR="00F53C47" w:rsidRPr="008A487F" w:rsidTr="00D22905">
        <w:trPr>
          <w:trHeight w:val="500"/>
        </w:trPr>
        <w:tc>
          <w:tcPr>
            <w:tcW w:w="395" w:type="pct"/>
            <w:shd w:val="clear" w:color="auto" w:fill="auto"/>
            <w:vAlign w:val="center"/>
          </w:tcPr>
          <w:p w:rsidR="00F53C47" w:rsidRDefault="00F53C47" w:rsidP="00F53C47">
            <w:pPr>
              <w:spacing w:before="0"/>
              <w:jc w:val="center"/>
              <w:rPr>
                <w:rFonts w:cs="Arial"/>
                <w:lang w:val="sr-Cyrl-RS"/>
              </w:rPr>
            </w:pPr>
            <w:r>
              <w:rPr>
                <w:rFonts w:cs="Arial"/>
                <w:lang w:val="sr-Cyrl-RS"/>
              </w:rPr>
              <w:t>А-8</w:t>
            </w:r>
          </w:p>
        </w:tc>
        <w:tc>
          <w:tcPr>
            <w:tcW w:w="1382" w:type="pct"/>
            <w:shd w:val="clear" w:color="auto" w:fill="auto"/>
          </w:tcPr>
          <w:p w:rsidR="00F53C47" w:rsidRPr="008D2636" w:rsidRDefault="00F53C47" w:rsidP="00F53C47">
            <w:r w:rsidRPr="008D2636">
              <w:t>Услуга сервисирања и изласка сервисера на терен</w:t>
            </w:r>
          </w:p>
        </w:tc>
        <w:tc>
          <w:tcPr>
            <w:tcW w:w="526" w:type="pct"/>
            <w:shd w:val="clear" w:color="auto" w:fill="auto"/>
          </w:tcPr>
          <w:p w:rsidR="00F53C47" w:rsidRPr="008D2636" w:rsidRDefault="00F53C47" w:rsidP="00F53C47">
            <w:r w:rsidRPr="008D2636">
              <w:t>ком</w:t>
            </w:r>
          </w:p>
        </w:tc>
        <w:tc>
          <w:tcPr>
            <w:tcW w:w="460" w:type="pct"/>
            <w:shd w:val="clear" w:color="auto" w:fill="auto"/>
          </w:tcPr>
          <w:p w:rsidR="00F53C47" w:rsidRDefault="00F53C47" w:rsidP="00F53C47">
            <w:r w:rsidRPr="008D2636">
              <w:t>1</w:t>
            </w:r>
          </w:p>
        </w:tc>
        <w:tc>
          <w:tcPr>
            <w:tcW w:w="331" w:type="pct"/>
            <w:shd w:val="clear" w:color="auto" w:fill="auto"/>
            <w:vAlign w:val="center"/>
          </w:tcPr>
          <w:p w:rsidR="00F53C47" w:rsidRPr="008A487F" w:rsidRDefault="00F53C47" w:rsidP="00F53C47">
            <w:pPr>
              <w:spacing w:before="0"/>
              <w:jc w:val="center"/>
              <w:rPr>
                <w:rFonts w:cs="Arial"/>
                <w:b/>
                <w:bCs/>
                <w:iCs/>
              </w:rPr>
            </w:pPr>
          </w:p>
        </w:tc>
        <w:tc>
          <w:tcPr>
            <w:tcW w:w="458" w:type="pct"/>
            <w:shd w:val="clear" w:color="auto" w:fill="auto"/>
            <w:vAlign w:val="center"/>
          </w:tcPr>
          <w:p w:rsidR="00F53C47" w:rsidRPr="008A487F" w:rsidRDefault="00F53C47" w:rsidP="00F53C47">
            <w:pPr>
              <w:spacing w:before="0"/>
              <w:jc w:val="center"/>
              <w:rPr>
                <w:rFonts w:cs="Arial"/>
                <w:b/>
                <w:bCs/>
                <w:iCs/>
              </w:rPr>
            </w:pPr>
          </w:p>
        </w:tc>
        <w:tc>
          <w:tcPr>
            <w:tcW w:w="658" w:type="pct"/>
            <w:shd w:val="clear" w:color="auto" w:fill="auto"/>
            <w:vAlign w:val="center"/>
          </w:tcPr>
          <w:p w:rsidR="00F53C47" w:rsidRPr="008A487F" w:rsidRDefault="00F53C47" w:rsidP="00F53C47">
            <w:pPr>
              <w:spacing w:before="0"/>
              <w:jc w:val="center"/>
              <w:rPr>
                <w:rFonts w:cs="Arial"/>
                <w:b/>
                <w:bCs/>
                <w:iCs/>
              </w:rPr>
            </w:pPr>
          </w:p>
        </w:tc>
        <w:tc>
          <w:tcPr>
            <w:tcW w:w="790" w:type="pct"/>
            <w:shd w:val="clear" w:color="auto" w:fill="auto"/>
            <w:vAlign w:val="center"/>
          </w:tcPr>
          <w:p w:rsidR="00F53C47" w:rsidRPr="008A487F" w:rsidRDefault="00F53C47" w:rsidP="00F53C47">
            <w:pPr>
              <w:spacing w:before="0"/>
              <w:jc w:val="center"/>
              <w:rPr>
                <w:rFonts w:cs="Arial"/>
                <w:b/>
                <w:bCs/>
                <w:iCs/>
              </w:rPr>
            </w:pPr>
          </w:p>
        </w:tc>
      </w:tr>
      <w:tr w:rsidR="00F53C47" w:rsidRPr="00A36D86" w:rsidTr="00D22905">
        <w:trPr>
          <w:trHeight w:val="500"/>
        </w:trPr>
        <w:tc>
          <w:tcPr>
            <w:tcW w:w="395" w:type="pct"/>
            <w:shd w:val="clear" w:color="auto" w:fill="auto"/>
            <w:vAlign w:val="center"/>
          </w:tcPr>
          <w:p w:rsidR="00F53C47" w:rsidRDefault="00F53C47" w:rsidP="00F53C47">
            <w:pPr>
              <w:spacing w:before="0"/>
              <w:jc w:val="center"/>
              <w:rPr>
                <w:rFonts w:cs="Arial"/>
                <w:lang w:val="sr-Cyrl-RS"/>
              </w:rPr>
            </w:pPr>
            <w:r>
              <w:rPr>
                <w:rFonts w:cs="Arial"/>
                <w:lang w:val="sr-Cyrl-RS"/>
              </w:rPr>
              <w:t>Б-1</w:t>
            </w:r>
          </w:p>
        </w:tc>
        <w:tc>
          <w:tcPr>
            <w:tcW w:w="1382" w:type="pct"/>
            <w:shd w:val="clear" w:color="auto" w:fill="auto"/>
          </w:tcPr>
          <w:p w:rsidR="00F53C47" w:rsidRPr="008317C2" w:rsidRDefault="00F53C47" w:rsidP="00F53C47">
            <w:r w:rsidRPr="008317C2">
              <w:t>Замена филтера горива</w:t>
            </w:r>
          </w:p>
        </w:tc>
        <w:tc>
          <w:tcPr>
            <w:tcW w:w="526" w:type="pct"/>
            <w:shd w:val="clear" w:color="auto" w:fill="auto"/>
          </w:tcPr>
          <w:p w:rsidR="00F53C47" w:rsidRPr="008317C2" w:rsidRDefault="00F53C47" w:rsidP="00F53C47">
            <w:r w:rsidRPr="008317C2">
              <w:t>ком</w:t>
            </w:r>
          </w:p>
        </w:tc>
        <w:tc>
          <w:tcPr>
            <w:tcW w:w="460" w:type="pct"/>
            <w:shd w:val="clear" w:color="auto" w:fill="auto"/>
          </w:tcPr>
          <w:p w:rsidR="00F53C47" w:rsidRPr="008317C2" w:rsidRDefault="00F53C47" w:rsidP="00F53C47">
            <w:r w:rsidRPr="008317C2">
              <w:t>1</w:t>
            </w:r>
          </w:p>
        </w:tc>
        <w:tc>
          <w:tcPr>
            <w:tcW w:w="331" w:type="pct"/>
            <w:shd w:val="clear" w:color="auto" w:fill="auto"/>
            <w:vAlign w:val="center"/>
          </w:tcPr>
          <w:p w:rsidR="00F53C47" w:rsidRPr="00A36D86" w:rsidRDefault="00F53C47" w:rsidP="00F53C47">
            <w:pPr>
              <w:spacing w:before="0"/>
              <w:jc w:val="center"/>
              <w:rPr>
                <w:rFonts w:cs="Arial"/>
                <w:b/>
                <w:bCs/>
                <w:iCs/>
                <w:lang w:val="ru-RU"/>
              </w:rPr>
            </w:pPr>
          </w:p>
        </w:tc>
        <w:tc>
          <w:tcPr>
            <w:tcW w:w="458" w:type="pct"/>
            <w:shd w:val="clear" w:color="auto" w:fill="auto"/>
            <w:vAlign w:val="center"/>
          </w:tcPr>
          <w:p w:rsidR="00F53C47" w:rsidRPr="00A36D86" w:rsidRDefault="00F53C47" w:rsidP="00F53C47">
            <w:pPr>
              <w:spacing w:before="0"/>
              <w:jc w:val="center"/>
              <w:rPr>
                <w:rFonts w:cs="Arial"/>
                <w:b/>
                <w:bCs/>
                <w:iCs/>
                <w:lang w:val="ru-RU"/>
              </w:rPr>
            </w:pPr>
          </w:p>
        </w:tc>
        <w:tc>
          <w:tcPr>
            <w:tcW w:w="658" w:type="pct"/>
            <w:shd w:val="clear" w:color="auto" w:fill="auto"/>
            <w:vAlign w:val="center"/>
          </w:tcPr>
          <w:p w:rsidR="00F53C47" w:rsidRPr="00A36D86" w:rsidRDefault="00F53C47" w:rsidP="00F53C47">
            <w:pPr>
              <w:spacing w:before="0"/>
              <w:jc w:val="center"/>
              <w:rPr>
                <w:rFonts w:cs="Arial"/>
                <w:b/>
                <w:bCs/>
                <w:iCs/>
                <w:lang w:val="ru-RU"/>
              </w:rPr>
            </w:pPr>
          </w:p>
        </w:tc>
        <w:tc>
          <w:tcPr>
            <w:tcW w:w="790" w:type="pct"/>
            <w:shd w:val="clear" w:color="auto" w:fill="auto"/>
            <w:vAlign w:val="center"/>
          </w:tcPr>
          <w:p w:rsidR="00F53C47" w:rsidRPr="00A36D86" w:rsidRDefault="00F53C47" w:rsidP="00F53C47">
            <w:pPr>
              <w:spacing w:before="0"/>
              <w:jc w:val="center"/>
              <w:rPr>
                <w:rFonts w:cs="Arial"/>
                <w:b/>
                <w:bCs/>
                <w:iCs/>
                <w:lang w:val="ru-RU"/>
              </w:rPr>
            </w:pPr>
          </w:p>
        </w:tc>
      </w:tr>
      <w:tr w:rsidR="00F53C47" w:rsidRPr="00A36D86" w:rsidTr="00D22905">
        <w:trPr>
          <w:trHeight w:val="500"/>
        </w:trPr>
        <w:tc>
          <w:tcPr>
            <w:tcW w:w="395" w:type="pct"/>
            <w:shd w:val="clear" w:color="auto" w:fill="auto"/>
            <w:vAlign w:val="center"/>
          </w:tcPr>
          <w:p w:rsidR="00F53C47" w:rsidRDefault="00F53C47" w:rsidP="00F53C47">
            <w:pPr>
              <w:spacing w:before="0"/>
              <w:jc w:val="center"/>
              <w:rPr>
                <w:rFonts w:cs="Arial"/>
                <w:lang w:val="sr-Cyrl-RS"/>
              </w:rPr>
            </w:pPr>
            <w:r>
              <w:rPr>
                <w:rFonts w:cs="Arial"/>
                <w:lang w:val="sr-Cyrl-RS"/>
              </w:rPr>
              <w:t>Б-2</w:t>
            </w:r>
          </w:p>
        </w:tc>
        <w:tc>
          <w:tcPr>
            <w:tcW w:w="1382" w:type="pct"/>
            <w:shd w:val="clear" w:color="auto" w:fill="auto"/>
          </w:tcPr>
          <w:p w:rsidR="00F53C47" w:rsidRPr="008317C2" w:rsidRDefault="00F53C47" w:rsidP="00F53C47">
            <w:r w:rsidRPr="008317C2">
              <w:t>Замена филтера моторног уља</w:t>
            </w:r>
          </w:p>
        </w:tc>
        <w:tc>
          <w:tcPr>
            <w:tcW w:w="526" w:type="pct"/>
            <w:shd w:val="clear" w:color="auto" w:fill="auto"/>
          </w:tcPr>
          <w:p w:rsidR="00F53C47" w:rsidRPr="008317C2" w:rsidRDefault="00F53C47" w:rsidP="00F53C47">
            <w:r w:rsidRPr="008317C2">
              <w:t>ком</w:t>
            </w:r>
          </w:p>
        </w:tc>
        <w:tc>
          <w:tcPr>
            <w:tcW w:w="460" w:type="pct"/>
            <w:shd w:val="clear" w:color="auto" w:fill="auto"/>
          </w:tcPr>
          <w:p w:rsidR="00F53C47" w:rsidRPr="008317C2" w:rsidRDefault="00F53C47" w:rsidP="00F53C47">
            <w:r w:rsidRPr="008317C2">
              <w:t>1</w:t>
            </w:r>
          </w:p>
        </w:tc>
        <w:tc>
          <w:tcPr>
            <w:tcW w:w="331" w:type="pct"/>
            <w:shd w:val="clear" w:color="auto" w:fill="auto"/>
            <w:vAlign w:val="center"/>
          </w:tcPr>
          <w:p w:rsidR="00F53C47" w:rsidRPr="00A36D86" w:rsidRDefault="00F53C47" w:rsidP="00F53C47">
            <w:pPr>
              <w:spacing w:before="0"/>
              <w:jc w:val="center"/>
              <w:rPr>
                <w:rFonts w:cs="Arial"/>
                <w:b/>
                <w:bCs/>
                <w:iCs/>
                <w:lang w:val="ru-RU"/>
              </w:rPr>
            </w:pPr>
          </w:p>
        </w:tc>
        <w:tc>
          <w:tcPr>
            <w:tcW w:w="458" w:type="pct"/>
            <w:shd w:val="clear" w:color="auto" w:fill="auto"/>
            <w:vAlign w:val="center"/>
          </w:tcPr>
          <w:p w:rsidR="00F53C47" w:rsidRPr="00A36D86" w:rsidRDefault="00F53C47" w:rsidP="00F53C47">
            <w:pPr>
              <w:spacing w:before="0"/>
              <w:jc w:val="center"/>
              <w:rPr>
                <w:rFonts w:cs="Arial"/>
                <w:b/>
                <w:bCs/>
                <w:iCs/>
                <w:lang w:val="ru-RU"/>
              </w:rPr>
            </w:pPr>
          </w:p>
        </w:tc>
        <w:tc>
          <w:tcPr>
            <w:tcW w:w="658" w:type="pct"/>
            <w:shd w:val="clear" w:color="auto" w:fill="auto"/>
            <w:vAlign w:val="center"/>
          </w:tcPr>
          <w:p w:rsidR="00F53C47" w:rsidRPr="00A36D86" w:rsidRDefault="00F53C47" w:rsidP="00F53C47">
            <w:pPr>
              <w:spacing w:before="0"/>
              <w:jc w:val="center"/>
              <w:rPr>
                <w:rFonts w:cs="Arial"/>
                <w:b/>
                <w:bCs/>
                <w:iCs/>
                <w:lang w:val="ru-RU"/>
              </w:rPr>
            </w:pPr>
          </w:p>
        </w:tc>
        <w:tc>
          <w:tcPr>
            <w:tcW w:w="790" w:type="pct"/>
            <w:shd w:val="clear" w:color="auto" w:fill="auto"/>
            <w:vAlign w:val="center"/>
          </w:tcPr>
          <w:p w:rsidR="00F53C47" w:rsidRPr="00A36D86" w:rsidRDefault="00F53C47" w:rsidP="00F53C47">
            <w:pPr>
              <w:spacing w:before="0"/>
              <w:jc w:val="center"/>
              <w:rPr>
                <w:rFonts w:cs="Arial"/>
                <w:b/>
                <w:bCs/>
                <w:iCs/>
                <w:lang w:val="ru-RU"/>
              </w:rPr>
            </w:pPr>
          </w:p>
        </w:tc>
      </w:tr>
      <w:tr w:rsidR="00F53C47" w:rsidRPr="00A36D86" w:rsidTr="00D22905">
        <w:trPr>
          <w:trHeight w:val="500"/>
        </w:trPr>
        <w:tc>
          <w:tcPr>
            <w:tcW w:w="395" w:type="pct"/>
            <w:shd w:val="clear" w:color="auto" w:fill="auto"/>
            <w:vAlign w:val="center"/>
          </w:tcPr>
          <w:p w:rsidR="00F53C47" w:rsidRDefault="00F53C47" w:rsidP="00F53C47">
            <w:pPr>
              <w:spacing w:before="0"/>
              <w:jc w:val="center"/>
              <w:rPr>
                <w:rFonts w:cs="Arial"/>
                <w:lang w:val="sr-Cyrl-RS"/>
              </w:rPr>
            </w:pPr>
            <w:r>
              <w:rPr>
                <w:rFonts w:cs="Arial"/>
                <w:lang w:val="sr-Cyrl-RS"/>
              </w:rPr>
              <w:t>Б-3</w:t>
            </w:r>
          </w:p>
        </w:tc>
        <w:tc>
          <w:tcPr>
            <w:tcW w:w="1382" w:type="pct"/>
            <w:shd w:val="clear" w:color="auto" w:fill="auto"/>
          </w:tcPr>
          <w:p w:rsidR="00F53C47" w:rsidRPr="008317C2" w:rsidRDefault="00F53C47" w:rsidP="00F53C47">
            <w:r w:rsidRPr="008317C2">
              <w:t>Замена филтера ваздуха</w:t>
            </w:r>
          </w:p>
        </w:tc>
        <w:tc>
          <w:tcPr>
            <w:tcW w:w="526" w:type="pct"/>
            <w:shd w:val="clear" w:color="auto" w:fill="auto"/>
          </w:tcPr>
          <w:p w:rsidR="00F53C47" w:rsidRPr="008317C2" w:rsidRDefault="00F53C47" w:rsidP="00F53C47">
            <w:r w:rsidRPr="008317C2">
              <w:t>ком</w:t>
            </w:r>
          </w:p>
        </w:tc>
        <w:tc>
          <w:tcPr>
            <w:tcW w:w="460" w:type="pct"/>
            <w:shd w:val="clear" w:color="auto" w:fill="auto"/>
          </w:tcPr>
          <w:p w:rsidR="00F53C47" w:rsidRPr="008317C2" w:rsidRDefault="00F53C47" w:rsidP="00F53C47">
            <w:r w:rsidRPr="008317C2">
              <w:t>1</w:t>
            </w:r>
          </w:p>
        </w:tc>
        <w:tc>
          <w:tcPr>
            <w:tcW w:w="331" w:type="pct"/>
            <w:shd w:val="clear" w:color="auto" w:fill="auto"/>
            <w:vAlign w:val="center"/>
          </w:tcPr>
          <w:p w:rsidR="00F53C47" w:rsidRPr="00A36D86" w:rsidRDefault="00F53C47" w:rsidP="00F53C47">
            <w:pPr>
              <w:spacing w:before="0"/>
              <w:jc w:val="center"/>
              <w:rPr>
                <w:rFonts w:cs="Arial"/>
                <w:b/>
                <w:bCs/>
                <w:iCs/>
                <w:lang w:val="ru-RU"/>
              </w:rPr>
            </w:pPr>
          </w:p>
        </w:tc>
        <w:tc>
          <w:tcPr>
            <w:tcW w:w="458" w:type="pct"/>
            <w:shd w:val="clear" w:color="auto" w:fill="auto"/>
            <w:vAlign w:val="center"/>
          </w:tcPr>
          <w:p w:rsidR="00F53C47" w:rsidRPr="00A36D86" w:rsidRDefault="00F53C47" w:rsidP="00F53C47">
            <w:pPr>
              <w:spacing w:before="0"/>
              <w:jc w:val="center"/>
              <w:rPr>
                <w:rFonts w:cs="Arial"/>
                <w:b/>
                <w:bCs/>
                <w:iCs/>
                <w:lang w:val="ru-RU"/>
              </w:rPr>
            </w:pPr>
          </w:p>
        </w:tc>
        <w:tc>
          <w:tcPr>
            <w:tcW w:w="658" w:type="pct"/>
            <w:shd w:val="clear" w:color="auto" w:fill="auto"/>
            <w:vAlign w:val="center"/>
          </w:tcPr>
          <w:p w:rsidR="00F53C47" w:rsidRPr="00A36D86" w:rsidRDefault="00F53C47" w:rsidP="00F53C47">
            <w:pPr>
              <w:spacing w:before="0"/>
              <w:jc w:val="center"/>
              <w:rPr>
                <w:rFonts w:cs="Arial"/>
                <w:b/>
                <w:bCs/>
                <w:iCs/>
                <w:lang w:val="ru-RU"/>
              </w:rPr>
            </w:pPr>
          </w:p>
        </w:tc>
        <w:tc>
          <w:tcPr>
            <w:tcW w:w="790" w:type="pct"/>
            <w:shd w:val="clear" w:color="auto" w:fill="auto"/>
            <w:vAlign w:val="center"/>
          </w:tcPr>
          <w:p w:rsidR="00F53C47" w:rsidRPr="00A36D86" w:rsidRDefault="00F53C47" w:rsidP="00F53C47">
            <w:pPr>
              <w:spacing w:before="0"/>
              <w:jc w:val="center"/>
              <w:rPr>
                <w:rFonts w:cs="Arial"/>
                <w:b/>
                <w:bCs/>
                <w:iCs/>
                <w:lang w:val="ru-RU"/>
              </w:rPr>
            </w:pPr>
          </w:p>
        </w:tc>
      </w:tr>
      <w:tr w:rsidR="00F53C47" w:rsidRPr="00A36D86" w:rsidTr="00D22905">
        <w:trPr>
          <w:trHeight w:val="500"/>
        </w:trPr>
        <w:tc>
          <w:tcPr>
            <w:tcW w:w="395" w:type="pct"/>
            <w:shd w:val="clear" w:color="auto" w:fill="auto"/>
            <w:vAlign w:val="center"/>
          </w:tcPr>
          <w:p w:rsidR="00F53C47" w:rsidRDefault="00F53C47" w:rsidP="00F53C47">
            <w:pPr>
              <w:spacing w:before="0"/>
              <w:jc w:val="center"/>
              <w:rPr>
                <w:rFonts w:cs="Arial"/>
                <w:lang w:val="sr-Cyrl-RS"/>
              </w:rPr>
            </w:pPr>
            <w:r>
              <w:rPr>
                <w:rFonts w:cs="Arial"/>
                <w:lang w:val="sr-Cyrl-RS"/>
              </w:rPr>
              <w:t>Б-4</w:t>
            </w:r>
          </w:p>
        </w:tc>
        <w:tc>
          <w:tcPr>
            <w:tcW w:w="1382" w:type="pct"/>
            <w:shd w:val="clear" w:color="auto" w:fill="auto"/>
          </w:tcPr>
          <w:p w:rsidR="00F53C47" w:rsidRPr="008317C2" w:rsidRDefault="00F53C47" w:rsidP="00F53C47">
            <w:r w:rsidRPr="008317C2">
              <w:t>Замена уља мотора</w:t>
            </w:r>
          </w:p>
        </w:tc>
        <w:tc>
          <w:tcPr>
            <w:tcW w:w="526" w:type="pct"/>
            <w:shd w:val="clear" w:color="auto" w:fill="auto"/>
          </w:tcPr>
          <w:p w:rsidR="00F53C47" w:rsidRPr="008317C2" w:rsidRDefault="00F53C47" w:rsidP="00F53C47">
            <w:r w:rsidRPr="008317C2">
              <w:t>lit</w:t>
            </w:r>
          </w:p>
        </w:tc>
        <w:tc>
          <w:tcPr>
            <w:tcW w:w="460" w:type="pct"/>
            <w:shd w:val="clear" w:color="auto" w:fill="auto"/>
          </w:tcPr>
          <w:p w:rsidR="00F53C47" w:rsidRPr="008317C2" w:rsidRDefault="00F53C47" w:rsidP="00F53C47">
            <w:r w:rsidRPr="008317C2">
              <w:t>15</w:t>
            </w:r>
          </w:p>
        </w:tc>
        <w:tc>
          <w:tcPr>
            <w:tcW w:w="331" w:type="pct"/>
            <w:shd w:val="clear" w:color="auto" w:fill="auto"/>
            <w:vAlign w:val="center"/>
          </w:tcPr>
          <w:p w:rsidR="00F53C47" w:rsidRPr="00A36D86" w:rsidRDefault="00F53C47" w:rsidP="00F53C47">
            <w:pPr>
              <w:spacing w:before="0"/>
              <w:jc w:val="center"/>
              <w:rPr>
                <w:rFonts w:cs="Arial"/>
                <w:b/>
                <w:bCs/>
                <w:iCs/>
                <w:lang w:val="ru-RU"/>
              </w:rPr>
            </w:pPr>
          </w:p>
        </w:tc>
        <w:tc>
          <w:tcPr>
            <w:tcW w:w="458" w:type="pct"/>
            <w:shd w:val="clear" w:color="auto" w:fill="auto"/>
            <w:vAlign w:val="center"/>
          </w:tcPr>
          <w:p w:rsidR="00F53C47" w:rsidRPr="00A36D86" w:rsidRDefault="00F53C47" w:rsidP="00F53C47">
            <w:pPr>
              <w:spacing w:before="0"/>
              <w:jc w:val="center"/>
              <w:rPr>
                <w:rFonts w:cs="Arial"/>
                <w:b/>
                <w:bCs/>
                <w:iCs/>
                <w:lang w:val="ru-RU"/>
              </w:rPr>
            </w:pPr>
          </w:p>
        </w:tc>
        <w:tc>
          <w:tcPr>
            <w:tcW w:w="658" w:type="pct"/>
            <w:shd w:val="clear" w:color="auto" w:fill="auto"/>
            <w:vAlign w:val="center"/>
          </w:tcPr>
          <w:p w:rsidR="00F53C47" w:rsidRPr="00A36D86" w:rsidRDefault="00F53C47" w:rsidP="00F53C47">
            <w:pPr>
              <w:spacing w:before="0"/>
              <w:jc w:val="center"/>
              <w:rPr>
                <w:rFonts w:cs="Arial"/>
                <w:b/>
                <w:bCs/>
                <w:iCs/>
                <w:lang w:val="ru-RU"/>
              </w:rPr>
            </w:pPr>
          </w:p>
        </w:tc>
        <w:tc>
          <w:tcPr>
            <w:tcW w:w="790" w:type="pct"/>
            <w:shd w:val="clear" w:color="auto" w:fill="auto"/>
            <w:vAlign w:val="center"/>
          </w:tcPr>
          <w:p w:rsidR="00F53C47" w:rsidRPr="00A36D86" w:rsidRDefault="00F53C47" w:rsidP="00F53C47">
            <w:pPr>
              <w:spacing w:before="0"/>
              <w:jc w:val="center"/>
              <w:rPr>
                <w:rFonts w:cs="Arial"/>
                <w:b/>
                <w:bCs/>
                <w:iCs/>
                <w:lang w:val="ru-RU"/>
              </w:rPr>
            </w:pPr>
          </w:p>
        </w:tc>
      </w:tr>
      <w:tr w:rsidR="00F53C47" w:rsidRPr="00A36D86" w:rsidTr="00D22905">
        <w:trPr>
          <w:trHeight w:val="500"/>
        </w:trPr>
        <w:tc>
          <w:tcPr>
            <w:tcW w:w="395" w:type="pct"/>
            <w:shd w:val="clear" w:color="auto" w:fill="auto"/>
            <w:vAlign w:val="center"/>
          </w:tcPr>
          <w:p w:rsidR="00F53C47" w:rsidRDefault="00F53C47" w:rsidP="00F53C47">
            <w:pPr>
              <w:spacing w:before="0"/>
              <w:jc w:val="center"/>
              <w:rPr>
                <w:rFonts w:cs="Arial"/>
                <w:lang w:val="sr-Cyrl-RS"/>
              </w:rPr>
            </w:pPr>
            <w:r>
              <w:rPr>
                <w:rFonts w:cs="Arial"/>
                <w:lang w:val="sr-Cyrl-RS"/>
              </w:rPr>
              <w:t>Б-5</w:t>
            </w:r>
          </w:p>
        </w:tc>
        <w:tc>
          <w:tcPr>
            <w:tcW w:w="1382" w:type="pct"/>
            <w:shd w:val="clear" w:color="auto" w:fill="auto"/>
          </w:tcPr>
          <w:p w:rsidR="00F53C47" w:rsidRPr="008317C2" w:rsidRDefault="00F53C47" w:rsidP="00F53C47">
            <w:r w:rsidRPr="008317C2">
              <w:t>Услуга сервисирања и изласка сервисера на терен</w:t>
            </w:r>
          </w:p>
        </w:tc>
        <w:tc>
          <w:tcPr>
            <w:tcW w:w="526" w:type="pct"/>
            <w:shd w:val="clear" w:color="auto" w:fill="auto"/>
          </w:tcPr>
          <w:p w:rsidR="00F53C47" w:rsidRPr="008317C2" w:rsidRDefault="00F53C47" w:rsidP="00F53C47">
            <w:r w:rsidRPr="008317C2">
              <w:t>ком</w:t>
            </w:r>
          </w:p>
        </w:tc>
        <w:tc>
          <w:tcPr>
            <w:tcW w:w="460" w:type="pct"/>
            <w:shd w:val="clear" w:color="auto" w:fill="auto"/>
          </w:tcPr>
          <w:p w:rsidR="00F53C47" w:rsidRDefault="00F53C47" w:rsidP="00F53C47">
            <w:r w:rsidRPr="008317C2">
              <w:t>1</w:t>
            </w:r>
          </w:p>
        </w:tc>
        <w:tc>
          <w:tcPr>
            <w:tcW w:w="331" w:type="pct"/>
            <w:shd w:val="clear" w:color="auto" w:fill="auto"/>
            <w:vAlign w:val="center"/>
          </w:tcPr>
          <w:p w:rsidR="00F53C47" w:rsidRPr="00A36D86" w:rsidRDefault="00F53C47" w:rsidP="00F53C47">
            <w:pPr>
              <w:spacing w:before="0"/>
              <w:jc w:val="center"/>
              <w:rPr>
                <w:rFonts w:cs="Arial"/>
                <w:b/>
                <w:bCs/>
                <w:iCs/>
                <w:lang w:val="ru-RU"/>
              </w:rPr>
            </w:pPr>
          </w:p>
        </w:tc>
        <w:tc>
          <w:tcPr>
            <w:tcW w:w="458" w:type="pct"/>
            <w:shd w:val="clear" w:color="auto" w:fill="auto"/>
            <w:vAlign w:val="center"/>
          </w:tcPr>
          <w:p w:rsidR="00F53C47" w:rsidRPr="00A36D86" w:rsidRDefault="00F53C47" w:rsidP="00F53C47">
            <w:pPr>
              <w:spacing w:before="0"/>
              <w:jc w:val="center"/>
              <w:rPr>
                <w:rFonts w:cs="Arial"/>
                <w:b/>
                <w:bCs/>
                <w:iCs/>
                <w:lang w:val="ru-RU"/>
              </w:rPr>
            </w:pPr>
          </w:p>
        </w:tc>
        <w:tc>
          <w:tcPr>
            <w:tcW w:w="658" w:type="pct"/>
            <w:shd w:val="clear" w:color="auto" w:fill="auto"/>
            <w:vAlign w:val="center"/>
          </w:tcPr>
          <w:p w:rsidR="00F53C47" w:rsidRPr="00A36D86" w:rsidRDefault="00F53C47" w:rsidP="00F53C47">
            <w:pPr>
              <w:spacing w:before="0"/>
              <w:jc w:val="center"/>
              <w:rPr>
                <w:rFonts w:cs="Arial"/>
                <w:b/>
                <w:bCs/>
                <w:iCs/>
                <w:lang w:val="ru-RU"/>
              </w:rPr>
            </w:pPr>
          </w:p>
        </w:tc>
        <w:tc>
          <w:tcPr>
            <w:tcW w:w="790" w:type="pct"/>
            <w:shd w:val="clear" w:color="auto" w:fill="auto"/>
            <w:vAlign w:val="center"/>
          </w:tcPr>
          <w:p w:rsidR="00F53C47" w:rsidRPr="00A36D86" w:rsidRDefault="00F53C47" w:rsidP="00F53C47">
            <w:pPr>
              <w:spacing w:before="0"/>
              <w:jc w:val="center"/>
              <w:rPr>
                <w:rFonts w:cs="Arial"/>
                <w:b/>
                <w:bCs/>
                <w:iCs/>
                <w:lang w:val="ru-RU"/>
              </w:rPr>
            </w:pPr>
          </w:p>
        </w:tc>
      </w:tr>
      <w:tr w:rsidR="00F53C47" w:rsidRPr="008A487F" w:rsidTr="00D22905">
        <w:trPr>
          <w:trHeight w:val="500"/>
        </w:trPr>
        <w:tc>
          <w:tcPr>
            <w:tcW w:w="395" w:type="pct"/>
            <w:shd w:val="clear" w:color="auto" w:fill="auto"/>
            <w:vAlign w:val="center"/>
          </w:tcPr>
          <w:p w:rsidR="00F53C47" w:rsidRPr="00552DCB" w:rsidRDefault="00F53C47" w:rsidP="00F53C47">
            <w:pPr>
              <w:spacing w:before="0"/>
              <w:jc w:val="center"/>
              <w:rPr>
                <w:rFonts w:cs="Arial"/>
                <w:lang w:val="sr-Cyrl-RS"/>
              </w:rPr>
            </w:pPr>
            <w:r>
              <w:rPr>
                <w:rFonts w:cs="Arial"/>
                <w:lang w:val="sr-Cyrl-RS"/>
              </w:rPr>
              <w:t>В-1</w:t>
            </w:r>
          </w:p>
        </w:tc>
        <w:tc>
          <w:tcPr>
            <w:tcW w:w="1382" w:type="pct"/>
            <w:shd w:val="clear" w:color="auto" w:fill="auto"/>
          </w:tcPr>
          <w:p w:rsidR="00F53C47" w:rsidRPr="00A93C37" w:rsidRDefault="00F53C47" w:rsidP="00F53C47">
            <w:r w:rsidRPr="00A93C37">
              <w:t>Услуга прегледа (дефектаже) виљушкара и изласка сервисера на терен</w:t>
            </w:r>
          </w:p>
        </w:tc>
        <w:tc>
          <w:tcPr>
            <w:tcW w:w="526" w:type="pct"/>
            <w:shd w:val="clear" w:color="auto" w:fill="auto"/>
          </w:tcPr>
          <w:p w:rsidR="00F53C47" w:rsidRPr="00A93C37" w:rsidRDefault="00F53C47" w:rsidP="00F53C47">
            <w:r w:rsidRPr="00A93C37">
              <w:t>ком</w:t>
            </w:r>
          </w:p>
        </w:tc>
        <w:tc>
          <w:tcPr>
            <w:tcW w:w="460" w:type="pct"/>
            <w:shd w:val="clear" w:color="auto" w:fill="auto"/>
          </w:tcPr>
          <w:p w:rsidR="00F53C47" w:rsidRPr="00A93C37" w:rsidRDefault="00F53C47" w:rsidP="00F53C47">
            <w:r w:rsidRPr="00A93C37">
              <w:t>2</w:t>
            </w:r>
          </w:p>
        </w:tc>
        <w:tc>
          <w:tcPr>
            <w:tcW w:w="331" w:type="pct"/>
            <w:shd w:val="clear" w:color="auto" w:fill="auto"/>
            <w:vAlign w:val="center"/>
          </w:tcPr>
          <w:p w:rsidR="00F53C47" w:rsidRPr="008A487F" w:rsidRDefault="00F53C47" w:rsidP="00F53C47">
            <w:pPr>
              <w:spacing w:before="0"/>
              <w:jc w:val="center"/>
              <w:rPr>
                <w:rFonts w:cs="Arial"/>
                <w:b/>
                <w:bCs/>
                <w:iCs/>
              </w:rPr>
            </w:pPr>
          </w:p>
        </w:tc>
        <w:tc>
          <w:tcPr>
            <w:tcW w:w="458" w:type="pct"/>
            <w:shd w:val="clear" w:color="auto" w:fill="auto"/>
            <w:vAlign w:val="center"/>
          </w:tcPr>
          <w:p w:rsidR="00F53C47" w:rsidRPr="008A487F" w:rsidRDefault="00F53C47" w:rsidP="00F53C47">
            <w:pPr>
              <w:spacing w:before="0"/>
              <w:jc w:val="center"/>
              <w:rPr>
                <w:rFonts w:cs="Arial"/>
                <w:b/>
                <w:bCs/>
                <w:iCs/>
              </w:rPr>
            </w:pPr>
          </w:p>
        </w:tc>
        <w:tc>
          <w:tcPr>
            <w:tcW w:w="658" w:type="pct"/>
            <w:shd w:val="clear" w:color="auto" w:fill="auto"/>
            <w:vAlign w:val="center"/>
          </w:tcPr>
          <w:p w:rsidR="00F53C47" w:rsidRPr="008A487F" w:rsidRDefault="00F53C47" w:rsidP="00F53C47">
            <w:pPr>
              <w:spacing w:before="0"/>
              <w:jc w:val="center"/>
              <w:rPr>
                <w:rFonts w:cs="Arial"/>
                <w:b/>
                <w:bCs/>
                <w:iCs/>
              </w:rPr>
            </w:pPr>
          </w:p>
        </w:tc>
        <w:tc>
          <w:tcPr>
            <w:tcW w:w="790" w:type="pct"/>
            <w:shd w:val="clear" w:color="auto" w:fill="auto"/>
            <w:vAlign w:val="center"/>
          </w:tcPr>
          <w:p w:rsidR="00F53C47" w:rsidRPr="008A487F" w:rsidRDefault="00F53C47" w:rsidP="00F53C47">
            <w:pPr>
              <w:spacing w:before="0"/>
              <w:jc w:val="center"/>
              <w:rPr>
                <w:rFonts w:cs="Arial"/>
                <w:b/>
                <w:bCs/>
                <w:iCs/>
              </w:rPr>
            </w:pPr>
          </w:p>
        </w:tc>
      </w:tr>
      <w:tr w:rsidR="00F53C47" w:rsidRPr="008A487F" w:rsidTr="00D22905">
        <w:trPr>
          <w:trHeight w:val="500"/>
        </w:trPr>
        <w:tc>
          <w:tcPr>
            <w:tcW w:w="395" w:type="pct"/>
            <w:shd w:val="clear" w:color="auto" w:fill="auto"/>
            <w:vAlign w:val="center"/>
          </w:tcPr>
          <w:p w:rsidR="00F53C47" w:rsidRPr="00552DCB" w:rsidRDefault="00F53C47" w:rsidP="00F53C47">
            <w:pPr>
              <w:spacing w:before="0"/>
              <w:jc w:val="center"/>
              <w:rPr>
                <w:rFonts w:cs="Arial"/>
                <w:lang w:val="sr-Cyrl-RS"/>
              </w:rPr>
            </w:pPr>
            <w:r>
              <w:rPr>
                <w:rFonts w:cs="Arial"/>
                <w:lang w:val="sr-Cyrl-RS"/>
              </w:rPr>
              <w:t>В-2</w:t>
            </w:r>
          </w:p>
        </w:tc>
        <w:tc>
          <w:tcPr>
            <w:tcW w:w="1382" w:type="pct"/>
            <w:shd w:val="clear" w:color="auto" w:fill="auto"/>
          </w:tcPr>
          <w:p w:rsidR="00F53C47" w:rsidRPr="00A93C37" w:rsidRDefault="00F53C47" w:rsidP="00F53C47">
            <w:r w:rsidRPr="00A93C37">
              <w:t>Поправка мењача са заменом заптивача, вентила и разводника</w:t>
            </w:r>
          </w:p>
        </w:tc>
        <w:tc>
          <w:tcPr>
            <w:tcW w:w="526" w:type="pct"/>
            <w:shd w:val="clear" w:color="auto" w:fill="auto"/>
          </w:tcPr>
          <w:p w:rsidR="00F53C47" w:rsidRPr="00A93C37" w:rsidRDefault="00F53C47" w:rsidP="00F53C47">
            <w:r w:rsidRPr="00A93C37">
              <w:t>н/ч</w:t>
            </w:r>
          </w:p>
        </w:tc>
        <w:tc>
          <w:tcPr>
            <w:tcW w:w="460" w:type="pct"/>
            <w:shd w:val="clear" w:color="auto" w:fill="auto"/>
          </w:tcPr>
          <w:p w:rsidR="00F53C47" w:rsidRPr="00A93C37" w:rsidRDefault="00F53C47" w:rsidP="00F53C47">
            <w:r w:rsidRPr="00A93C37">
              <w:t>24</w:t>
            </w:r>
          </w:p>
        </w:tc>
        <w:tc>
          <w:tcPr>
            <w:tcW w:w="331" w:type="pct"/>
            <w:shd w:val="clear" w:color="auto" w:fill="auto"/>
            <w:vAlign w:val="center"/>
          </w:tcPr>
          <w:p w:rsidR="00F53C47" w:rsidRPr="008A487F" w:rsidRDefault="00F53C47" w:rsidP="00F53C47">
            <w:pPr>
              <w:spacing w:before="0"/>
              <w:jc w:val="center"/>
              <w:rPr>
                <w:rFonts w:cs="Arial"/>
                <w:b/>
                <w:bCs/>
                <w:iCs/>
              </w:rPr>
            </w:pPr>
          </w:p>
        </w:tc>
        <w:tc>
          <w:tcPr>
            <w:tcW w:w="458" w:type="pct"/>
            <w:shd w:val="clear" w:color="auto" w:fill="auto"/>
            <w:vAlign w:val="center"/>
          </w:tcPr>
          <w:p w:rsidR="00F53C47" w:rsidRPr="008A487F" w:rsidRDefault="00F53C47" w:rsidP="00F53C47">
            <w:pPr>
              <w:spacing w:before="0"/>
              <w:jc w:val="center"/>
              <w:rPr>
                <w:rFonts w:cs="Arial"/>
                <w:b/>
                <w:bCs/>
                <w:iCs/>
              </w:rPr>
            </w:pPr>
          </w:p>
        </w:tc>
        <w:tc>
          <w:tcPr>
            <w:tcW w:w="658" w:type="pct"/>
            <w:shd w:val="clear" w:color="auto" w:fill="auto"/>
            <w:vAlign w:val="center"/>
          </w:tcPr>
          <w:p w:rsidR="00F53C47" w:rsidRPr="008A487F" w:rsidRDefault="00F53C47" w:rsidP="00F53C47">
            <w:pPr>
              <w:spacing w:before="0"/>
              <w:jc w:val="center"/>
              <w:rPr>
                <w:rFonts w:cs="Arial"/>
                <w:b/>
                <w:bCs/>
                <w:iCs/>
              </w:rPr>
            </w:pPr>
          </w:p>
        </w:tc>
        <w:tc>
          <w:tcPr>
            <w:tcW w:w="790" w:type="pct"/>
            <w:shd w:val="clear" w:color="auto" w:fill="auto"/>
            <w:vAlign w:val="center"/>
          </w:tcPr>
          <w:p w:rsidR="00F53C47" w:rsidRPr="008A487F" w:rsidRDefault="00F53C47" w:rsidP="00F53C47">
            <w:pPr>
              <w:spacing w:before="0"/>
              <w:jc w:val="center"/>
              <w:rPr>
                <w:rFonts w:cs="Arial"/>
                <w:b/>
                <w:bCs/>
                <w:iCs/>
              </w:rPr>
            </w:pPr>
          </w:p>
        </w:tc>
      </w:tr>
      <w:tr w:rsidR="00F53C47" w:rsidRPr="008A487F" w:rsidTr="00D22905">
        <w:trPr>
          <w:trHeight w:val="500"/>
        </w:trPr>
        <w:tc>
          <w:tcPr>
            <w:tcW w:w="395" w:type="pct"/>
            <w:shd w:val="clear" w:color="auto" w:fill="auto"/>
            <w:vAlign w:val="center"/>
          </w:tcPr>
          <w:p w:rsidR="00F53C47" w:rsidRPr="00552DCB" w:rsidRDefault="00F53C47" w:rsidP="00F53C47">
            <w:pPr>
              <w:spacing w:before="0"/>
              <w:jc w:val="center"/>
              <w:rPr>
                <w:rFonts w:cs="Arial"/>
                <w:lang w:val="sr-Cyrl-RS"/>
              </w:rPr>
            </w:pPr>
            <w:r>
              <w:rPr>
                <w:rFonts w:cs="Arial"/>
                <w:lang w:val="sr-Cyrl-RS"/>
              </w:rPr>
              <w:t>В-3</w:t>
            </w:r>
          </w:p>
        </w:tc>
        <w:tc>
          <w:tcPr>
            <w:tcW w:w="1382" w:type="pct"/>
            <w:shd w:val="clear" w:color="auto" w:fill="auto"/>
          </w:tcPr>
          <w:p w:rsidR="00F53C47" w:rsidRPr="00A93C37" w:rsidRDefault="00F53C47" w:rsidP="00F53C47">
            <w:r w:rsidRPr="00A93C37">
              <w:t>Поправка предњег и задњег моста са подмазивањем, подешавањем и заменом делова</w:t>
            </w:r>
          </w:p>
        </w:tc>
        <w:tc>
          <w:tcPr>
            <w:tcW w:w="526" w:type="pct"/>
            <w:shd w:val="clear" w:color="auto" w:fill="auto"/>
          </w:tcPr>
          <w:p w:rsidR="00F53C47" w:rsidRPr="00A93C37" w:rsidRDefault="00F53C47" w:rsidP="00F53C47">
            <w:r w:rsidRPr="00A93C37">
              <w:t>н/ч</w:t>
            </w:r>
          </w:p>
        </w:tc>
        <w:tc>
          <w:tcPr>
            <w:tcW w:w="460" w:type="pct"/>
            <w:shd w:val="clear" w:color="auto" w:fill="auto"/>
          </w:tcPr>
          <w:p w:rsidR="00F53C47" w:rsidRDefault="00F53C47" w:rsidP="00F53C47">
            <w:r w:rsidRPr="00A93C37">
              <w:t>12</w:t>
            </w:r>
          </w:p>
        </w:tc>
        <w:tc>
          <w:tcPr>
            <w:tcW w:w="331" w:type="pct"/>
            <w:shd w:val="clear" w:color="auto" w:fill="auto"/>
            <w:vAlign w:val="center"/>
          </w:tcPr>
          <w:p w:rsidR="00F53C47" w:rsidRPr="008A487F" w:rsidRDefault="00F53C47" w:rsidP="00F53C47">
            <w:pPr>
              <w:spacing w:before="0"/>
              <w:jc w:val="center"/>
              <w:rPr>
                <w:rFonts w:cs="Arial"/>
                <w:b/>
                <w:bCs/>
                <w:iCs/>
              </w:rPr>
            </w:pPr>
          </w:p>
        </w:tc>
        <w:tc>
          <w:tcPr>
            <w:tcW w:w="458" w:type="pct"/>
            <w:shd w:val="clear" w:color="auto" w:fill="auto"/>
            <w:vAlign w:val="center"/>
          </w:tcPr>
          <w:p w:rsidR="00F53C47" w:rsidRPr="008A487F" w:rsidRDefault="00F53C47" w:rsidP="00F53C47">
            <w:pPr>
              <w:spacing w:before="0"/>
              <w:jc w:val="center"/>
              <w:rPr>
                <w:rFonts w:cs="Arial"/>
                <w:b/>
                <w:bCs/>
                <w:iCs/>
              </w:rPr>
            </w:pPr>
          </w:p>
        </w:tc>
        <w:tc>
          <w:tcPr>
            <w:tcW w:w="658" w:type="pct"/>
            <w:shd w:val="clear" w:color="auto" w:fill="auto"/>
            <w:vAlign w:val="center"/>
          </w:tcPr>
          <w:p w:rsidR="00F53C47" w:rsidRPr="008A487F" w:rsidRDefault="00F53C47" w:rsidP="00F53C47">
            <w:pPr>
              <w:spacing w:before="0"/>
              <w:jc w:val="center"/>
              <w:rPr>
                <w:rFonts w:cs="Arial"/>
                <w:b/>
                <w:bCs/>
                <w:iCs/>
              </w:rPr>
            </w:pPr>
          </w:p>
        </w:tc>
        <w:tc>
          <w:tcPr>
            <w:tcW w:w="790" w:type="pct"/>
            <w:shd w:val="clear" w:color="auto" w:fill="auto"/>
            <w:vAlign w:val="center"/>
          </w:tcPr>
          <w:p w:rsidR="00F53C47" w:rsidRPr="008A487F" w:rsidRDefault="00F53C47" w:rsidP="00F53C47">
            <w:pPr>
              <w:spacing w:before="0"/>
              <w:jc w:val="center"/>
              <w:rPr>
                <w:rFonts w:cs="Arial"/>
                <w:b/>
                <w:bCs/>
                <w:iCs/>
              </w:rPr>
            </w:pPr>
          </w:p>
        </w:tc>
      </w:tr>
      <w:tr w:rsidR="00F53C47" w:rsidRPr="008A487F" w:rsidTr="00D22905">
        <w:trPr>
          <w:trHeight w:val="500"/>
        </w:trPr>
        <w:tc>
          <w:tcPr>
            <w:tcW w:w="395" w:type="pct"/>
            <w:shd w:val="clear" w:color="auto" w:fill="auto"/>
            <w:vAlign w:val="center"/>
          </w:tcPr>
          <w:p w:rsidR="00F53C47" w:rsidRPr="00552DCB" w:rsidRDefault="00F53C47" w:rsidP="00F53C47">
            <w:pPr>
              <w:spacing w:before="0"/>
              <w:jc w:val="center"/>
              <w:rPr>
                <w:rFonts w:cs="Arial"/>
                <w:lang w:val="sr-Cyrl-RS"/>
              </w:rPr>
            </w:pPr>
            <w:r>
              <w:rPr>
                <w:rFonts w:cs="Arial"/>
                <w:lang w:val="sr-Cyrl-RS"/>
              </w:rPr>
              <w:lastRenderedPageBreak/>
              <w:t>Г-1</w:t>
            </w:r>
          </w:p>
        </w:tc>
        <w:tc>
          <w:tcPr>
            <w:tcW w:w="1382" w:type="pct"/>
            <w:shd w:val="clear" w:color="auto" w:fill="auto"/>
          </w:tcPr>
          <w:p w:rsidR="00F53C47" w:rsidRPr="00F73B1B" w:rsidRDefault="00F53C47" w:rsidP="00F53C47">
            <w:r w:rsidRPr="00F73B1B">
              <w:t>Брава паљења</w:t>
            </w:r>
          </w:p>
        </w:tc>
        <w:tc>
          <w:tcPr>
            <w:tcW w:w="526" w:type="pct"/>
            <w:shd w:val="clear" w:color="auto" w:fill="auto"/>
          </w:tcPr>
          <w:p w:rsidR="00F53C47" w:rsidRPr="00F73B1B" w:rsidRDefault="00F53C47" w:rsidP="00F53C47">
            <w:r w:rsidRPr="00F73B1B">
              <w:t>ком</w:t>
            </w:r>
          </w:p>
        </w:tc>
        <w:tc>
          <w:tcPr>
            <w:tcW w:w="460" w:type="pct"/>
            <w:shd w:val="clear" w:color="auto" w:fill="auto"/>
          </w:tcPr>
          <w:p w:rsidR="00F53C47" w:rsidRPr="00F73B1B" w:rsidRDefault="00F53C47" w:rsidP="00F53C47">
            <w:r w:rsidRPr="00F73B1B">
              <w:t>1</w:t>
            </w:r>
          </w:p>
        </w:tc>
        <w:tc>
          <w:tcPr>
            <w:tcW w:w="331" w:type="pct"/>
            <w:shd w:val="clear" w:color="auto" w:fill="auto"/>
            <w:vAlign w:val="center"/>
          </w:tcPr>
          <w:p w:rsidR="00F53C47" w:rsidRPr="008A487F" w:rsidRDefault="00F53C47" w:rsidP="00F53C47">
            <w:pPr>
              <w:spacing w:before="0"/>
              <w:jc w:val="center"/>
              <w:rPr>
                <w:rFonts w:cs="Arial"/>
                <w:b/>
                <w:bCs/>
                <w:iCs/>
              </w:rPr>
            </w:pPr>
          </w:p>
        </w:tc>
        <w:tc>
          <w:tcPr>
            <w:tcW w:w="458" w:type="pct"/>
            <w:shd w:val="clear" w:color="auto" w:fill="auto"/>
            <w:vAlign w:val="center"/>
          </w:tcPr>
          <w:p w:rsidR="00F53C47" w:rsidRPr="008A487F" w:rsidRDefault="00F53C47" w:rsidP="00F53C47">
            <w:pPr>
              <w:spacing w:before="0"/>
              <w:jc w:val="center"/>
              <w:rPr>
                <w:rFonts w:cs="Arial"/>
                <w:b/>
                <w:bCs/>
                <w:iCs/>
              </w:rPr>
            </w:pPr>
          </w:p>
        </w:tc>
        <w:tc>
          <w:tcPr>
            <w:tcW w:w="658" w:type="pct"/>
            <w:shd w:val="clear" w:color="auto" w:fill="auto"/>
            <w:vAlign w:val="center"/>
          </w:tcPr>
          <w:p w:rsidR="00F53C47" w:rsidRPr="008A487F" w:rsidRDefault="00F53C47" w:rsidP="00F53C47">
            <w:pPr>
              <w:spacing w:before="0"/>
              <w:jc w:val="center"/>
              <w:rPr>
                <w:rFonts w:cs="Arial"/>
                <w:b/>
                <w:bCs/>
                <w:iCs/>
              </w:rPr>
            </w:pPr>
          </w:p>
        </w:tc>
        <w:tc>
          <w:tcPr>
            <w:tcW w:w="790" w:type="pct"/>
            <w:shd w:val="clear" w:color="auto" w:fill="auto"/>
            <w:vAlign w:val="center"/>
          </w:tcPr>
          <w:p w:rsidR="00F53C47" w:rsidRPr="008A487F" w:rsidRDefault="00F53C47" w:rsidP="00F53C47">
            <w:pPr>
              <w:spacing w:before="0"/>
              <w:jc w:val="center"/>
              <w:rPr>
                <w:rFonts w:cs="Arial"/>
                <w:b/>
                <w:bCs/>
                <w:iCs/>
              </w:rPr>
            </w:pPr>
          </w:p>
        </w:tc>
      </w:tr>
      <w:tr w:rsidR="00F53C47" w:rsidRPr="008A487F" w:rsidTr="00D22905">
        <w:trPr>
          <w:trHeight w:val="500"/>
        </w:trPr>
        <w:tc>
          <w:tcPr>
            <w:tcW w:w="395" w:type="pct"/>
            <w:shd w:val="clear" w:color="auto" w:fill="auto"/>
            <w:vAlign w:val="center"/>
          </w:tcPr>
          <w:p w:rsidR="00F53C47" w:rsidRPr="00552DCB" w:rsidRDefault="00F53C47" w:rsidP="00F53C47">
            <w:pPr>
              <w:spacing w:before="0"/>
              <w:jc w:val="center"/>
              <w:rPr>
                <w:rFonts w:cs="Arial"/>
                <w:lang w:val="sr-Cyrl-RS"/>
              </w:rPr>
            </w:pPr>
            <w:r>
              <w:rPr>
                <w:rFonts w:cs="Arial"/>
                <w:lang w:val="sr-Cyrl-RS"/>
              </w:rPr>
              <w:t>Г-2</w:t>
            </w:r>
          </w:p>
        </w:tc>
        <w:tc>
          <w:tcPr>
            <w:tcW w:w="1382" w:type="pct"/>
            <w:shd w:val="clear" w:color="auto" w:fill="auto"/>
          </w:tcPr>
          <w:p w:rsidR="00F53C47" w:rsidRPr="00F73B1B" w:rsidRDefault="00F53C47" w:rsidP="00F53C47">
            <w:r w:rsidRPr="00F73B1B">
              <w:t>Вентил растерећења</w:t>
            </w:r>
          </w:p>
        </w:tc>
        <w:tc>
          <w:tcPr>
            <w:tcW w:w="526" w:type="pct"/>
            <w:shd w:val="clear" w:color="auto" w:fill="auto"/>
          </w:tcPr>
          <w:p w:rsidR="00F53C47" w:rsidRPr="00F73B1B" w:rsidRDefault="00F53C47" w:rsidP="00F53C47">
            <w:r w:rsidRPr="00F73B1B">
              <w:t>ком</w:t>
            </w:r>
          </w:p>
        </w:tc>
        <w:tc>
          <w:tcPr>
            <w:tcW w:w="460" w:type="pct"/>
            <w:shd w:val="clear" w:color="auto" w:fill="auto"/>
          </w:tcPr>
          <w:p w:rsidR="00F53C47" w:rsidRPr="00F73B1B" w:rsidRDefault="00F53C47" w:rsidP="00F53C47">
            <w:r w:rsidRPr="00F73B1B">
              <w:t>1</w:t>
            </w:r>
          </w:p>
        </w:tc>
        <w:tc>
          <w:tcPr>
            <w:tcW w:w="331" w:type="pct"/>
            <w:shd w:val="clear" w:color="auto" w:fill="auto"/>
            <w:vAlign w:val="center"/>
          </w:tcPr>
          <w:p w:rsidR="00F53C47" w:rsidRPr="008A487F" w:rsidRDefault="00F53C47" w:rsidP="00F53C47">
            <w:pPr>
              <w:spacing w:before="0"/>
              <w:jc w:val="center"/>
              <w:rPr>
                <w:rFonts w:cs="Arial"/>
                <w:b/>
                <w:bCs/>
                <w:iCs/>
              </w:rPr>
            </w:pPr>
          </w:p>
        </w:tc>
        <w:tc>
          <w:tcPr>
            <w:tcW w:w="458" w:type="pct"/>
            <w:shd w:val="clear" w:color="auto" w:fill="auto"/>
            <w:vAlign w:val="center"/>
          </w:tcPr>
          <w:p w:rsidR="00F53C47" w:rsidRPr="008A487F" w:rsidRDefault="00F53C47" w:rsidP="00F53C47">
            <w:pPr>
              <w:spacing w:before="0"/>
              <w:jc w:val="center"/>
              <w:rPr>
                <w:rFonts w:cs="Arial"/>
                <w:b/>
                <w:bCs/>
                <w:iCs/>
              </w:rPr>
            </w:pPr>
          </w:p>
        </w:tc>
        <w:tc>
          <w:tcPr>
            <w:tcW w:w="658" w:type="pct"/>
            <w:shd w:val="clear" w:color="auto" w:fill="auto"/>
            <w:vAlign w:val="center"/>
          </w:tcPr>
          <w:p w:rsidR="00F53C47" w:rsidRPr="008A487F" w:rsidRDefault="00F53C47" w:rsidP="00F53C47">
            <w:pPr>
              <w:spacing w:before="0"/>
              <w:jc w:val="center"/>
              <w:rPr>
                <w:rFonts w:cs="Arial"/>
                <w:b/>
                <w:bCs/>
                <w:iCs/>
              </w:rPr>
            </w:pPr>
          </w:p>
        </w:tc>
        <w:tc>
          <w:tcPr>
            <w:tcW w:w="790" w:type="pct"/>
            <w:shd w:val="clear" w:color="auto" w:fill="auto"/>
            <w:vAlign w:val="center"/>
          </w:tcPr>
          <w:p w:rsidR="00F53C47" w:rsidRPr="008A487F" w:rsidRDefault="00F53C47" w:rsidP="00F53C47">
            <w:pPr>
              <w:spacing w:before="0"/>
              <w:jc w:val="center"/>
              <w:rPr>
                <w:rFonts w:cs="Arial"/>
                <w:b/>
                <w:bCs/>
                <w:iCs/>
              </w:rPr>
            </w:pPr>
          </w:p>
        </w:tc>
      </w:tr>
      <w:tr w:rsidR="00F53C47" w:rsidRPr="008A487F" w:rsidTr="00D22905">
        <w:trPr>
          <w:trHeight w:val="500"/>
        </w:trPr>
        <w:tc>
          <w:tcPr>
            <w:tcW w:w="395" w:type="pct"/>
            <w:shd w:val="clear" w:color="auto" w:fill="auto"/>
            <w:vAlign w:val="center"/>
          </w:tcPr>
          <w:p w:rsidR="00F53C47" w:rsidRPr="00552DCB" w:rsidRDefault="00F53C47" w:rsidP="00F53C47">
            <w:pPr>
              <w:spacing w:before="0"/>
              <w:jc w:val="center"/>
              <w:rPr>
                <w:rFonts w:cs="Arial"/>
                <w:lang w:val="sr-Cyrl-RS"/>
              </w:rPr>
            </w:pPr>
            <w:r>
              <w:rPr>
                <w:rFonts w:cs="Arial"/>
                <w:lang w:val="sr-Cyrl-RS"/>
              </w:rPr>
              <w:t>Г-3</w:t>
            </w:r>
          </w:p>
        </w:tc>
        <w:tc>
          <w:tcPr>
            <w:tcW w:w="1382" w:type="pct"/>
            <w:shd w:val="clear" w:color="auto" w:fill="auto"/>
          </w:tcPr>
          <w:p w:rsidR="00F53C47" w:rsidRPr="00F73B1B" w:rsidRDefault="00F53C47" w:rsidP="00F53C47">
            <w:r w:rsidRPr="00F73B1B">
              <w:t>Крај споне</w:t>
            </w:r>
          </w:p>
        </w:tc>
        <w:tc>
          <w:tcPr>
            <w:tcW w:w="526" w:type="pct"/>
            <w:shd w:val="clear" w:color="auto" w:fill="auto"/>
          </w:tcPr>
          <w:p w:rsidR="00F53C47" w:rsidRPr="00F73B1B" w:rsidRDefault="00F53C47" w:rsidP="00F53C47">
            <w:r w:rsidRPr="00F73B1B">
              <w:t>ком</w:t>
            </w:r>
          </w:p>
        </w:tc>
        <w:tc>
          <w:tcPr>
            <w:tcW w:w="460" w:type="pct"/>
            <w:shd w:val="clear" w:color="auto" w:fill="auto"/>
          </w:tcPr>
          <w:p w:rsidR="00F53C47" w:rsidRPr="00F73B1B" w:rsidRDefault="00F53C47" w:rsidP="00F53C47">
            <w:r w:rsidRPr="00F73B1B">
              <w:t>2</w:t>
            </w:r>
          </w:p>
        </w:tc>
        <w:tc>
          <w:tcPr>
            <w:tcW w:w="331" w:type="pct"/>
            <w:shd w:val="clear" w:color="auto" w:fill="auto"/>
            <w:vAlign w:val="center"/>
          </w:tcPr>
          <w:p w:rsidR="00F53C47" w:rsidRPr="008A487F" w:rsidRDefault="00F53C47" w:rsidP="00F53C47">
            <w:pPr>
              <w:spacing w:before="0"/>
              <w:jc w:val="center"/>
              <w:rPr>
                <w:rFonts w:cs="Arial"/>
                <w:b/>
                <w:bCs/>
                <w:iCs/>
              </w:rPr>
            </w:pPr>
          </w:p>
        </w:tc>
        <w:tc>
          <w:tcPr>
            <w:tcW w:w="458" w:type="pct"/>
            <w:shd w:val="clear" w:color="auto" w:fill="auto"/>
            <w:vAlign w:val="center"/>
          </w:tcPr>
          <w:p w:rsidR="00F53C47" w:rsidRPr="008A487F" w:rsidRDefault="00F53C47" w:rsidP="00F53C47">
            <w:pPr>
              <w:spacing w:before="0"/>
              <w:jc w:val="center"/>
              <w:rPr>
                <w:rFonts w:cs="Arial"/>
                <w:b/>
                <w:bCs/>
                <w:iCs/>
              </w:rPr>
            </w:pPr>
          </w:p>
        </w:tc>
        <w:tc>
          <w:tcPr>
            <w:tcW w:w="658" w:type="pct"/>
            <w:shd w:val="clear" w:color="auto" w:fill="auto"/>
            <w:vAlign w:val="center"/>
          </w:tcPr>
          <w:p w:rsidR="00F53C47" w:rsidRPr="008A487F" w:rsidRDefault="00F53C47" w:rsidP="00F53C47">
            <w:pPr>
              <w:spacing w:before="0"/>
              <w:jc w:val="center"/>
              <w:rPr>
                <w:rFonts w:cs="Arial"/>
                <w:b/>
                <w:bCs/>
                <w:iCs/>
              </w:rPr>
            </w:pPr>
          </w:p>
        </w:tc>
        <w:tc>
          <w:tcPr>
            <w:tcW w:w="790" w:type="pct"/>
            <w:shd w:val="clear" w:color="auto" w:fill="auto"/>
            <w:vAlign w:val="center"/>
          </w:tcPr>
          <w:p w:rsidR="00F53C47" w:rsidRPr="008A487F" w:rsidRDefault="00F53C47" w:rsidP="00F53C47">
            <w:pPr>
              <w:spacing w:before="0"/>
              <w:jc w:val="center"/>
              <w:rPr>
                <w:rFonts w:cs="Arial"/>
                <w:b/>
                <w:bCs/>
                <w:iCs/>
              </w:rPr>
            </w:pPr>
          </w:p>
        </w:tc>
      </w:tr>
      <w:tr w:rsidR="00F53C47" w:rsidRPr="008A487F" w:rsidTr="00D22905">
        <w:trPr>
          <w:trHeight w:val="500"/>
        </w:trPr>
        <w:tc>
          <w:tcPr>
            <w:tcW w:w="395" w:type="pct"/>
            <w:shd w:val="clear" w:color="auto" w:fill="auto"/>
            <w:vAlign w:val="center"/>
          </w:tcPr>
          <w:p w:rsidR="00F53C47" w:rsidRPr="00824B9D" w:rsidRDefault="00F53C47" w:rsidP="00F53C47">
            <w:pPr>
              <w:spacing w:before="0"/>
              <w:jc w:val="center"/>
              <w:rPr>
                <w:rFonts w:cs="Arial"/>
                <w:lang w:val="sr-Cyrl-RS"/>
              </w:rPr>
            </w:pPr>
            <w:r>
              <w:rPr>
                <w:rFonts w:cs="Arial"/>
                <w:lang w:val="sr-Cyrl-RS"/>
              </w:rPr>
              <w:t>Г-4</w:t>
            </w:r>
          </w:p>
        </w:tc>
        <w:tc>
          <w:tcPr>
            <w:tcW w:w="1382" w:type="pct"/>
            <w:shd w:val="clear" w:color="auto" w:fill="auto"/>
          </w:tcPr>
          <w:p w:rsidR="00F53C47" w:rsidRPr="00F73B1B" w:rsidRDefault="00F53C47" w:rsidP="00F53C47">
            <w:r w:rsidRPr="00F73B1B">
              <w:t>Уложак дизне</w:t>
            </w:r>
          </w:p>
        </w:tc>
        <w:tc>
          <w:tcPr>
            <w:tcW w:w="526" w:type="pct"/>
            <w:shd w:val="clear" w:color="auto" w:fill="auto"/>
          </w:tcPr>
          <w:p w:rsidR="00F53C47" w:rsidRPr="00F73B1B" w:rsidRDefault="00F53C47" w:rsidP="00F53C47">
            <w:r w:rsidRPr="00F73B1B">
              <w:t>ком</w:t>
            </w:r>
          </w:p>
        </w:tc>
        <w:tc>
          <w:tcPr>
            <w:tcW w:w="460" w:type="pct"/>
            <w:shd w:val="clear" w:color="auto" w:fill="auto"/>
          </w:tcPr>
          <w:p w:rsidR="00F53C47" w:rsidRPr="00F73B1B" w:rsidRDefault="00F53C47" w:rsidP="00F53C47">
            <w:r w:rsidRPr="00F73B1B">
              <w:t>4</w:t>
            </w:r>
          </w:p>
        </w:tc>
        <w:tc>
          <w:tcPr>
            <w:tcW w:w="331" w:type="pct"/>
            <w:shd w:val="clear" w:color="auto" w:fill="auto"/>
            <w:vAlign w:val="center"/>
          </w:tcPr>
          <w:p w:rsidR="00F53C47" w:rsidRPr="008A487F" w:rsidRDefault="00F53C47" w:rsidP="00F53C47">
            <w:pPr>
              <w:spacing w:before="0"/>
              <w:jc w:val="center"/>
              <w:rPr>
                <w:rFonts w:cs="Arial"/>
                <w:b/>
                <w:bCs/>
                <w:iCs/>
              </w:rPr>
            </w:pPr>
          </w:p>
        </w:tc>
        <w:tc>
          <w:tcPr>
            <w:tcW w:w="458" w:type="pct"/>
            <w:shd w:val="clear" w:color="auto" w:fill="auto"/>
            <w:vAlign w:val="center"/>
          </w:tcPr>
          <w:p w:rsidR="00F53C47" w:rsidRPr="008A487F" w:rsidRDefault="00F53C47" w:rsidP="00F53C47">
            <w:pPr>
              <w:spacing w:before="0"/>
              <w:jc w:val="center"/>
              <w:rPr>
                <w:rFonts w:cs="Arial"/>
                <w:b/>
                <w:bCs/>
                <w:iCs/>
              </w:rPr>
            </w:pPr>
          </w:p>
        </w:tc>
        <w:tc>
          <w:tcPr>
            <w:tcW w:w="658" w:type="pct"/>
            <w:shd w:val="clear" w:color="auto" w:fill="auto"/>
            <w:vAlign w:val="center"/>
          </w:tcPr>
          <w:p w:rsidR="00F53C47" w:rsidRPr="008A487F" w:rsidRDefault="00F53C47" w:rsidP="00F53C47">
            <w:pPr>
              <w:spacing w:before="0"/>
              <w:jc w:val="center"/>
              <w:rPr>
                <w:rFonts w:cs="Arial"/>
                <w:b/>
                <w:bCs/>
                <w:iCs/>
              </w:rPr>
            </w:pPr>
          </w:p>
        </w:tc>
        <w:tc>
          <w:tcPr>
            <w:tcW w:w="790" w:type="pct"/>
            <w:shd w:val="clear" w:color="auto" w:fill="auto"/>
            <w:vAlign w:val="center"/>
          </w:tcPr>
          <w:p w:rsidR="00F53C47" w:rsidRPr="008A487F" w:rsidRDefault="00F53C47" w:rsidP="00F53C47">
            <w:pPr>
              <w:spacing w:before="0"/>
              <w:jc w:val="center"/>
              <w:rPr>
                <w:rFonts w:cs="Arial"/>
                <w:b/>
                <w:bCs/>
                <w:iCs/>
              </w:rPr>
            </w:pPr>
          </w:p>
        </w:tc>
      </w:tr>
      <w:tr w:rsidR="00F53C47" w:rsidRPr="008A487F" w:rsidTr="00D22905">
        <w:trPr>
          <w:trHeight w:val="500"/>
        </w:trPr>
        <w:tc>
          <w:tcPr>
            <w:tcW w:w="395" w:type="pct"/>
            <w:shd w:val="clear" w:color="auto" w:fill="auto"/>
            <w:vAlign w:val="center"/>
          </w:tcPr>
          <w:p w:rsidR="00F53C47" w:rsidRPr="00552DCB" w:rsidRDefault="00F53C47" w:rsidP="00F53C47">
            <w:pPr>
              <w:spacing w:before="0"/>
              <w:jc w:val="center"/>
              <w:rPr>
                <w:rFonts w:cs="Arial"/>
                <w:lang w:val="sr-Cyrl-RS"/>
              </w:rPr>
            </w:pPr>
            <w:r>
              <w:rPr>
                <w:rFonts w:cs="Arial"/>
                <w:lang w:val="sr-Cyrl-RS"/>
              </w:rPr>
              <w:t>Г-5</w:t>
            </w:r>
          </w:p>
        </w:tc>
        <w:tc>
          <w:tcPr>
            <w:tcW w:w="1382" w:type="pct"/>
            <w:shd w:val="clear" w:color="auto" w:fill="auto"/>
          </w:tcPr>
          <w:p w:rsidR="00F53C47" w:rsidRPr="00F73B1B" w:rsidRDefault="00F53C47" w:rsidP="00F53C47">
            <w:r w:rsidRPr="00F73B1B">
              <w:t>Напојна пумпа</w:t>
            </w:r>
          </w:p>
        </w:tc>
        <w:tc>
          <w:tcPr>
            <w:tcW w:w="526" w:type="pct"/>
            <w:shd w:val="clear" w:color="auto" w:fill="auto"/>
          </w:tcPr>
          <w:p w:rsidR="00F53C47" w:rsidRPr="00F73B1B" w:rsidRDefault="00F53C47" w:rsidP="00F53C47">
            <w:r w:rsidRPr="00F73B1B">
              <w:t>ком</w:t>
            </w:r>
          </w:p>
        </w:tc>
        <w:tc>
          <w:tcPr>
            <w:tcW w:w="460" w:type="pct"/>
            <w:shd w:val="clear" w:color="auto" w:fill="auto"/>
          </w:tcPr>
          <w:p w:rsidR="00F53C47" w:rsidRPr="00F73B1B" w:rsidRDefault="00F53C47" w:rsidP="00F53C47">
            <w:r w:rsidRPr="00F73B1B">
              <w:t>1</w:t>
            </w:r>
          </w:p>
        </w:tc>
        <w:tc>
          <w:tcPr>
            <w:tcW w:w="331" w:type="pct"/>
            <w:shd w:val="clear" w:color="auto" w:fill="auto"/>
            <w:vAlign w:val="center"/>
          </w:tcPr>
          <w:p w:rsidR="00F53C47" w:rsidRPr="008A487F" w:rsidRDefault="00F53C47" w:rsidP="00F53C47">
            <w:pPr>
              <w:spacing w:before="0"/>
              <w:jc w:val="center"/>
              <w:rPr>
                <w:rFonts w:cs="Arial"/>
                <w:b/>
                <w:bCs/>
                <w:iCs/>
              </w:rPr>
            </w:pPr>
          </w:p>
        </w:tc>
        <w:tc>
          <w:tcPr>
            <w:tcW w:w="458" w:type="pct"/>
            <w:shd w:val="clear" w:color="auto" w:fill="auto"/>
            <w:vAlign w:val="center"/>
          </w:tcPr>
          <w:p w:rsidR="00F53C47" w:rsidRPr="008A487F" w:rsidRDefault="00F53C47" w:rsidP="00F53C47">
            <w:pPr>
              <w:spacing w:before="0"/>
              <w:jc w:val="center"/>
              <w:rPr>
                <w:rFonts w:cs="Arial"/>
                <w:b/>
                <w:bCs/>
                <w:iCs/>
              </w:rPr>
            </w:pPr>
          </w:p>
        </w:tc>
        <w:tc>
          <w:tcPr>
            <w:tcW w:w="658" w:type="pct"/>
            <w:shd w:val="clear" w:color="auto" w:fill="auto"/>
            <w:vAlign w:val="center"/>
          </w:tcPr>
          <w:p w:rsidR="00F53C47" w:rsidRPr="008A487F" w:rsidRDefault="00F53C47" w:rsidP="00F53C47">
            <w:pPr>
              <w:spacing w:before="0"/>
              <w:jc w:val="center"/>
              <w:rPr>
                <w:rFonts w:cs="Arial"/>
                <w:b/>
                <w:bCs/>
                <w:iCs/>
              </w:rPr>
            </w:pPr>
          </w:p>
        </w:tc>
        <w:tc>
          <w:tcPr>
            <w:tcW w:w="790" w:type="pct"/>
            <w:shd w:val="clear" w:color="auto" w:fill="auto"/>
            <w:vAlign w:val="center"/>
          </w:tcPr>
          <w:p w:rsidR="00F53C47" w:rsidRPr="008A487F" w:rsidRDefault="00F53C47" w:rsidP="00F53C47">
            <w:pPr>
              <w:spacing w:before="0"/>
              <w:jc w:val="center"/>
              <w:rPr>
                <w:rFonts w:cs="Arial"/>
                <w:b/>
                <w:bCs/>
                <w:iCs/>
              </w:rPr>
            </w:pPr>
          </w:p>
        </w:tc>
      </w:tr>
      <w:tr w:rsidR="00F53C47" w:rsidRPr="008A487F" w:rsidTr="00D22905">
        <w:trPr>
          <w:trHeight w:val="500"/>
        </w:trPr>
        <w:tc>
          <w:tcPr>
            <w:tcW w:w="395" w:type="pct"/>
            <w:shd w:val="clear" w:color="auto" w:fill="auto"/>
            <w:vAlign w:val="center"/>
          </w:tcPr>
          <w:p w:rsidR="00F53C47" w:rsidRPr="00552DCB" w:rsidRDefault="00F53C47" w:rsidP="00F53C47">
            <w:pPr>
              <w:spacing w:before="0"/>
              <w:jc w:val="center"/>
              <w:rPr>
                <w:rFonts w:cs="Arial"/>
                <w:lang w:val="sr-Cyrl-RS"/>
              </w:rPr>
            </w:pPr>
            <w:r>
              <w:rPr>
                <w:rFonts w:cs="Arial"/>
                <w:lang w:val="sr-Cyrl-RS"/>
              </w:rPr>
              <w:t>Г-6</w:t>
            </w:r>
          </w:p>
        </w:tc>
        <w:tc>
          <w:tcPr>
            <w:tcW w:w="1382" w:type="pct"/>
            <w:shd w:val="clear" w:color="auto" w:fill="auto"/>
          </w:tcPr>
          <w:p w:rsidR="00F53C47" w:rsidRPr="00F73B1B" w:rsidRDefault="00F53C47" w:rsidP="00F53C47">
            <w:r w:rsidRPr="00F73B1B">
              <w:t>Филтер горива</w:t>
            </w:r>
          </w:p>
        </w:tc>
        <w:tc>
          <w:tcPr>
            <w:tcW w:w="526" w:type="pct"/>
            <w:shd w:val="clear" w:color="auto" w:fill="auto"/>
          </w:tcPr>
          <w:p w:rsidR="00F53C47" w:rsidRPr="00F73B1B" w:rsidRDefault="00F53C47" w:rsidP="00F53C47">
            <w:r w:rsidRPr="00F73B1B">
              <w:t>ком</w:t>
            </w:r>
          </w:p>
        </w:tc>
        <w:tc>
          <w:tcPr>
            <w:tcW w:w="460" w:type="pct"/>
            <w:shd w:val="clear" w:color="auto" w:fill="auto"/>
          </w:tcPr>
          <w:p w:rsidR="00F53C47" w:rsidRPr="00F73B1B" w:rsidRDefault="00F53C47" w:rsidP="00F53C47">
            <w:r w:rsidRPr="00F73B1B">
              <w:t>2</w:t>
            </w:r>
          </w:p>
        </w:tc>
        <w:tc>
          <w:tcPr>
            <w:tcW w:w="331" w:type="pct"/>
            <w:shd w:val="clear" w:color="auto" w:fill="auto"/>
            <w:vAlign w:val="center"/>
          </w:tcPr>
          <w:p w:rsidR="00F53C47" w:rsidRPr="008A487F" w:rsidRDefault="00F53C47" w:rsidP="00F53C47">
            <w:pPr>
              <w:spacing w:before="0"/>
              <w:jc w:val="center"/>
              <w:rPr>
                <w:rFonts w:cs="Arial"/>
                <w:b/>
                <w:bCs/>
                <w:iCs/>
              </w:rPr>
            </w:pPr>
          </w:p>
        </w:tc>
        <w:tc>
          <w:tcPr>
            <w:tcW w:w="458" w:type="pct"/>
            <w:shd w:val="clear" w:color="auto" w:fill="auto"/>
            <w:vAlign w:val="center"/>
          </w:tcPr>
          <w:p w:rsidR="00F53C47" w:rsidRPr="008A487F" w:rsidRDefault="00F53C47" w:rsidP="00F53C47">
            <w:pPr>
              <w:spacing w:before="0"/>
              <w:jc w:val="center"/>
              <w:rPr>
                <w:rFonts w:cs="Arial"/>
                <w:b/>
                <w:bCs/>
                <w:iCs/>
              </w:rPr>
            </w:pPr>
          </w:p>
        </w:tc>
        <w:tc>
          <w:tcPr>
            <w:tcW w:w="658" w:type="pct"/>
            <w:shd w:val="clear" w:color="auto" w:fill="auto"/>
            <w:vAlign w:val="center"/>
          </w:tcPr>
          <w:p w:rsidR="00F53C47" w:rsidRPr="008A487F" w:rsidRDefault="00F53C47" w:rsidP="00F53C47">
            <w:pPr>
              <w:spacing w:before="0"/>
              <w:jc w:val="center"/>
              <w:rPr>
                <w:rFonts w:cs="Arial"/>
                <w:b/>
                <w:bCs/>
                <w:iCs/>
              </w:rPr>
            </w:pPr>
          </w:p>
        </w:tc>
        <w:tc>
          <w:tcPr>
            <w:tcW w:w="790" w:type="pct"/>
            <w:shd w:val="clear" w:color="auto" w:fill="auto"/>
            <w:vAlign w:val="center"/>
          </w:tcPr>
          <w:p w:rsidR="00F53C47" w:rsidRPr="008A487F" w:rsidRDefault="00F53C47" w:rsidP="00F53C47">
            <w:pPr>
              <w:spacing w:before="0"/>
              <w:jc w:val="center"/>
              <w:rPr>
                <w:rFonts w:cs="Arial"/>
                <w:b/>
                <w:bCs/>
                <w:iCs/>
              </w:rPr>
            </w:pPr>
          </w:p>
        </w:tc>
      </w:tr>
      <w:tr w:rsidR="00F53C47" w:rsidRPr="008A487F" w:rsidTr="00D22905">
        <w:trPr>
          <w:trHeight w:val="500"/>
        </w:trPr>
        <w:tc>
          <w:tcPr>
            <w:tcW w:w="395" w:type="pct"/>
            <w:shd w:val="clear" w:color="auto" w:fill="auto"/>
            <w:vAlign w:val="center"/>
          </w:tcPr>
          <w:p w:rsidR="00F53C47" w:rsidRDefault="00F53C47" w:rsidP="00F53C47">
            <w:pPr>
              <w:spacing w:before="0"/>
              <w:jc w:val="center"/>
              <w:rPr>
                <w:rFonts w:cs="Arial"/>
                <w:lang w:val="sr-Cyrl-RS"/>
              </w:rPr>
            </w:pPr>
            <w:r>
              <w:rPr>
                <w:rFonts w:cs="Arial"/>
                <w:lang w:val="sr-Cyrl-RS"/>
              </w:rPr>
              <w:t>Г-7</w:t>
            </w:r>
          </w:p>
        </w:tc>
        <w:tc>
          <w:tcPr>
            <w:tcW w:w="1382" w:type="pct"/>
            <w:shd w:val="clear" w:color="auto" w:fill="auto"/>
          </w:tcPr>
          <w:p w:rsidR="00F53C47" w:rsidRPr="00F73B1B" w:rsidRDefault="00F53C47" w:rsidP="00F53C47">
            <w:r w:rsidRPr="00F73B1B">
              <w:t>Електропокретач</w:t>
            </w:r>
          </w:p>
        </w:tc>
        <w:tc>
          <w:tcPr>
            <w:tcW w:w="526" w:type="pct"/>
            <w:shd w:val="clear" w:color="auto" w:fill="auto"/>
          </w:tcPr>
          <w:p w:rsidR="00F53C47" w:rsidRPr="00F73B1B" w:rsidRDefault="00F53C47" w:rsidP="00F53C47">
            <w:r w:rsidRPr="00F73B1B">
              <w:t>ком</w:t>
            </w:r>
          </w:p>
        </w:tc>
        <w:tc>
          <w:tcPr>
            <w:tcW w:w="460" w:type="pct"/>
            <w:shd w:val="clear" w:color="auto" w:fill="auto"/>
          </w:tcPr>
          <w:p w:rsidR="00F53C47" w:rsidRPr="00F73B1B" w:rsidRDefault="00F53C47" w:rsidP="00F53C47">
            <w:r w:rsidRPr="00F73B1B">
              <w:t>1</w:t>
            </w:r>
          </w:p>
        </w:tc>
        <w:tc>
          <w:tcPr>
            <w:tcW w:w="331" w:type="pct"/>
            <w:shd w:val="clear" w:color="auto" w:fill="auto"/>
            <w:vAlign w:val="center"/>
          </w:tcPr>
          <w:p w:rsidR="00F53C47" w:rsidRPr="008A487F" w:rsidRDefault="00F53C47" w:rsidP="00F53C47">
            <w:pPr>
              <w:spacing w:before="0"/>
              <w:jc w:val="center"/>
              <w:rPr>
                <w:rFonts w:cs="Arial"/>
                <w:b/>
                <w:bCs/>
                <w:iCs/>
              </w:rPr>
            </w:pPr>
          </w:p>
        </w:tc>
        <w:tc>
          <w:tcPr>
            <w:tcW w:w="458" w:type="pct"/>
            <w:shd w:val="clear" w:color="auto" w:fill="auto"/>
            <w:vAlign w:val="center"/>
          </w:tcPr>
          <w:p w:rsidR="00F53C47" w:rsidRPr="008A487F" w:rsidRDefault="00F53C47" w:rsidP="00F53C47">
            <w:pPr>
              <w:spacing w:before="0"/>
              <w:jc w:val="center"/>
              <w:rPr>
                <w:rFonts w:cs="Arial"/>
                <w:b/>
                <w:bCs/>
                <w:iCs/>
              </w:rPr>
            </w:pPr>
          </w:p>
        </w:tc>
        <w:tc>
          <w:tcPr>
            <w:tcW w:w="658" w:type="pct"/>
            <w:shd w:val="clear" w:color="auto" w:fill="auto"/>
            <w:vAlign w:val="center"/>
          </w:tcPr>
          <w:p w:rsidR="00F53C47" w:rsidRPr="008A487F" w:rsidRDefault="00F53C47" w:rsidP="00F53C47">
            <w:pPr>
              <w:spacing w:before="0"/>
              <w:jc w:val="center"/>
              <w:rPr>
                <w:rFonts w:cs="Arial"/>
                <w:b/>
                <w:bCs/>
                <w:iCs/>
              </w:rPr>
            </w:pPr>
          </w:p>
        </w:tc>
        <w:tc>
          <w:tcPr>
            <w:tcW w:w="790" w:type="pct"/>
            <w:shd w:val="clear" w:color="auto" w:fill="auto"/>
            <w:vAlign w:val="center"/>
          </w:tcPr>
          <w:p w:rsidR="00F53C47" w:rsidRPr="008A487F" w:rsidRDefault="00F53C47" w:rsidP="00F53C47">
            <w:pPr>
              <w:spacing w:before="0"/>
              <w:jc w:val="center"/>
              <w:rPr>
                <w:rFonts w:cs="Arial"/>
                <w:b/>
                <w:bCs/>
                <w:iCs/>
              </w:rPr>
            </w:pPr>
          </w:p>
        </w:tc>
      </w:tr>
      <w:tr w:rsidR="00F53C47" w:rsidRPr="008A487F" w:rsidTr="00D22905">
        <w:trPr>
          <w:trHeight w:val="500"/>
        </w:trPr>
        <w:tc>
          <w:tcPr>
            <w:tcW w:w="395" w:type="pct"/>
            <w:shd w:val="clear" w:color="auto" w:fill="auto"/>
            <w:vAlign w:val="center"/>
          </w:tcPr>
          <w:p w:rsidR="00F53C47" w:rsidRDefault="00F53C47" w:rsidP="00F53C47">
            <w:pPr>
              <w:spacing w:before="0"/>
              <w:jc w:val="center"/>
              <w:rPr>
                <w:rFonts w:cs="Arial"/>
                <w:lang w:val="sr-Cyrl-RS"/>
              </w:rPr>
            </w:pPr>
            <w:r>
              <w:rPr>
                <w:rFonts w:cs="Arial"/>
                <w:lang w:val="sr-Cyrl-RS"/>
              </w:rPr>
              <w:t>Г-8</w:t>
            </w:r>
          </w:p>
        </w:tc>
        <w:tc>
          <w:tcPr>
            <w:tcW w:w="1382" w:type="pct"/>
            <w:shd w:val="clear" w:color="auto" w:fill="auto"/>
          </w:tcPr>
          <w:p w:rsidR="00F53C47" w:rsidRPr="00F73B1B" w:rsidRDefault="00F53C47" w:rsidP="00F53C47">
            <w:r w:rsidRPr="00F73B1B">
              <w:t>Пумпа мењача</w:t>
            </w:r>
          </w:p>
        </w:tc>
        <w:tc>
          <w:tcPr>
            <w:tcW w:w="526" w:type="pct"/>
            <w:shd w:val="clear" w:color="auto" w:fill="auto"/>
          </w:tcPr>
          <w:p w:rsidR="00F53C47" w:rsidRPr="00F73B1B" w:rsidRDefault="00F53C47" w:rsidP="00F53C47">
            <w:r w:rsidRPr="00F73B1B">
              <w:t>ком</w:t>
            </w:r>
          </w:p>
        </w:tc>
        <w:tc>
          <w:tcPr>
            <w:tcW w:w="460" w:type="pct"/>
            <w:shd w:val="clear" w:color="auto" w:fill="auto"/>
          </w:tcPr>
          <w:p w:rsidR="00F53C47" w:rsidRPr="00F73B1B" w:rsidRDefault="00F53C47" w:rsidP="00F53C47">
            <w:r w:rsidRPr="00F73B1B">
              <w:t>1</w:t>
            </w:r>
          </w:p>
        </w:tc>
        <w:tc>
          <w:tcPr>
            <w:tcW w:w="331" w:type="pct"/>
            <w:shd w:val="clear" w:color="auto" w:fill="auto"/>
            <w:vAlign w:val="center"/>
          </w:tcPr>
          <w:p w:rsidR="00F53C47" w:rsidRPr="008A487F" w:rsidRDefault="00F53C47" w:rsidP="00F53C47">
            <w:pPr>
              <w:spacing w:before="0"/>
              <w:jc w:val="center"/>
              <w:rPr>
                <w:rFonts w:cs="Arial"/>
                <w:b/>
                <w:bCs/>
                <w:iCs/>
              </w:rPr>
            </w:pPr>
          </w:p>
        </w:tc>
        <w:tc>
          <w:tcPr>
            <w:tcW w:w="458" w:type="pct"/>
            <w:shd w:val="clear" w:color="auto" w:fill="auto"/>
            <w:vAlign w:val="center"/>
          </w:tcPr>
          <w:p w:rsidR="00F53C47" w:rsidRPr="008A487F" w:rsidRDefault="00F53C47" w:rsidP="00F53C47">
            <w:pPr>
              <w:spacing w:before="0"/>
              <w:jc w:val="center"/>
              <w:rPr>
                <w:rFonts w:cs="Arial"/>
                <w:b/>
                <w:bCs/>
                <w:iCs/>
              </w:rPr>
            </w:pPr>
          </w:p>
        </w:tc>
        <w:tc>
          <w:tcPr>
            <w:tcW w:w="658" w:type="pct"/>
            <w:shd w:val="clear" w:color="auto" w:fill="auto"/>
            <w:vAlign w:val="center"/>
          </w:tcPr>
          <w:p w:rsidR="00F53C47" w:rsidRPr="008A487F" w:rsidRDefault="00F53C47" w:rsidP="00F53C47">
            <w:pPr>
              <w:spacing w:before="0"/>
              <w:jc w:val="center"/>
              <w:rPr>
                <w:rFonts w:cs="Arial"/>
                <w:b/>
                <w:bCs/>
                <w:iCs/>
              </w:rPr>
            </w:pPr>
          </w:p>
        </w:tc>
        <w:tc>
          <w:tcPr>
            <w:tcW w:w="790" w:type="pct"/>
            <w:shd w:val="clear" w:color="auto" w:fill="auto"/>
            <w:vAlign w:val="center"/>
          </w:tcPr>
          <w:p w:rsidR="00F53C47" w:rsidRPr="008A487F" w:rsidRDefault="00F53C47" w:rsidP="00F53C47">
            <w:pPr>
              <w:spacing w:before="0"/>
              <w:jc w:val="center"/>
              <w:rPr>
                <w:rFonts w:cs="Arial"/>
                <w:b/>
                <w:bCs/>
                <w:iCs/>
              </w:rPr>
            </w:pPr>
          </w:p>
        </w:tc>
      </w:tr>
      <w:tr w:rsidR="00F53C47" w:rsidRPr="008A487F" w:rsidTr="00D22905">
        <w:trPr>
          <w:trHeight w:val="500"/>
        </w:trPr>
        <w:tc>
          <w:tcPr>
            <w:tcW w:w="395" w:type="pct"/>
            <w:shd w:val="clear" w:color="auto" w:fill="auto"/>
            <w:vAlign w:val="center"/>
          </w:tcPr>
          <w:p w:rsidR="00F53C47" w:rsidRDefault="00F53C47" w:rsidP="00F53C47">
            <w:pPr>
              <w:spacing w:before="0"/>
              <w:jc w:val="center"/>
              <w:rPr>
                <w:rFonts w:cs="Arial"/>
                <w:lang w:val="sr-Cyrl-RS"/>
              </w:rPr>
            </w:pPr>
            <w:r>
              <w:rPr>
                <w:rFonts w:cs="Arial"/>
                <w:lang w:val="sr-Cyrl-RS"/>
              </w:rPr>
              <w:t>Г-9</w:t>
            </w:r>
          </w:p>
        </w:tc>
        <w:tc>
          <w:tcPr>
            <w:tcW w:w="1382" w:type="pct"/>
            <w:shd w:val="clear" w:color="auto" w:fill="auto"/>
          </w:tcPr>
          <w:p w:rsidR="00F53C47" w:rsidRPr="00F73B1B" w:rsidRDefault="00F53C47" w:rsidP="00F53C47">
            <w:r w:rsidRPr="00F73B1B">
              <w:t>Електромагнетни вентил</w:t>
            </w:r>
          </w:p>
        </w:tc>
        <w:tc>
          <w:tcPr>
            <w:tcW w:w="526" w:type="pct"/>
            <w:shd w:val="clear" w:color="auto" w:fill="auto"/>
          </w:tcPr>
          <w:p w:rsidR="00F53C47" w:rsidRPr="00F73B1B" w:rsidRDefault="00F53C47" w:rsidP="00F53C47">
            <w:r w:rsidRPr="00F73B1B">
              <w:t>ком</w:t>
            </w:r>
          </w:p>
        </w:tc>
        <w:tc>
          <w:tcPr>
            <w:tcW w:w="460" w:type="pct"/>
            <w:shd w:val="clear" w:color="auto" w:fill="auto"/>
          </w:tcPr>
          <w:p w:rsidR="00F53C47" w:rsidRPr="00F73B1B" w:rsidRDefault="00F53C47" w:rsidP="00F53C47">
            <w:r w:rsidRPr="00F73B1B">
              <w:t>2</w:t>
            </w:r>
          </w:p>
        </w:tc>
        <w:tc>
          <w:tcPr>
            <w:tcW w:w="331" w:type="pct"/>
            <w:shd w:val="clear" w:color="auto" w:fill="auto"/>
            <w:vAlign w:val="center"/>
          </w:tcPr>
          <w:p w:rsidR="00F53C47" w:rsidRPr="008A487F" w:rsidRDefault="00F53C47" w:rsidP="00F53C47">
            <w:pPr>
              <w:spacing w:before="0"/>
              <w:jc w:val="center"/>
              <w:rPr>
                <w:rFonts w:cs="Arial"/>
                <w:b/>
                <w:bCs/>
                <w:iCs/>
              </w:rPr>
            </w:pPr>
          </w:p>
        </w:tc>
        <w:tc>
          <w:tcPr>
            <w:tcW w:w="458" w:type="pct"/>
            <w:shd w:val="clear" w:color="auto" w:fill="auto"/>
            <w:vAlign w:val="center"/>
          </w:tcPr>
          <w:p w:rsidR="00F53C47" w:rsidRPr="008A487F" w:rsidRDefault="00F53C47" w:rsidP="00F53C47">
            <w:pPr>
              <w:spacing w:before="0"/>
              <w:jc w:val="center"/>
              <w:rPr>
                <w:rFonts w:cs="Arial"/>
                <w:b/>
                <w:bCs/>
                <w:iCs/>
              </w:rPr>
            </w:pPr>
          </w:p>
        </w:tc>
        <w:tc>
          <w:tcPr>
            <w:tcW w:w="658" w:type="pct"/>
            <w:shd w:val="clear" w:color="auto" w:fill="auto"/>
            <w:vAlign w:val="center"/>
          </w:tcPr>
          <w:p w:rsidR="00F53C47" w:rsidRPr="008A487F" w:rsidRDefault="00F53C47" w:rsidP="00F53C47">
            <w:pPr>
              <w:spacing w:before="0"/>
              <w:jc w:val="center"/>
              <w:rPr>
                <w:rFonts w:cs="Arial"/>
                <w:b/>
                <w:bCs/>
                <w:iCs/>
              </w:rPr>
            </w:pPr>
          </w:p>
        </w:tc>
        <w:tc>
          <w:tcPr>
            <w:tcW w:w="790" w:type="pct"/>
            <w:shd w:val="clear" w:color="auto" w:fill="auto"/>
            <w:vAlign w:val="center"/>
          </w:tcPr>
          <w:p w:rsidR="00F53C47" w:rsidRPr="008A487F" w:rsidRDefault="00F53C47" w:rsidP="00F53C47">
            <w:pPr>
              <w:spacing w:before="0"/>
              <w:jc w:val="center"/>
              <w:rPr>
                <w:rFonts w:cs="Arial"/>
                <w:b/>
                <w:bCs/>
                <w:iCs/>
              </w:rPr>
            </w:pPr>
          </w:p>
        </w:tc>
      </w:tr>
      <w:tr w:rsidR="00F53C47" w:rsidRPr="008A487F" w:rsidTr="00D22905">
        <w:trPr>
          <w:trHeight w:val="500"/>
        </w:trPr>
        <w:tc>
          <w:tcPr>
            <w:tcW w:w="395" w:type="pct"/>
            <w:shd w:val="clear" w:color="auto" w:fill="auto"/>
            <w:vAlign w:val="center"/>
          </w:tcPr>
          <w:p w:rsidR="00F53C47" w:rsidRDefault="00F53C47" w:rsidP="00F53C47">
            <w:pPr>
              <w:spacing w:before="0"/>
              <w:jc w:val="center"/>
              <w:rPr>
                <w:rFonts w:cs="Arial"/>
                <w:lang w:val="sr-Cyrl-RS"/>
              </w:rPr>
            </w:pPr>
            <w:r>
              <w:rPr>
                <w:rFonts w:cs="Arial"/>
                <w:lang w:val="sr-Cyrl-RS"/>
              </w:rPr>
              <w:t>Г-10</w:t>
            </w:r>
          </w:p>
        </w:tc>
        <w:tc>
          <w:tcPr>
            <w:tcW w:w="1382" w:type="pct"/>
            <w:shd w:val="clear" w:color="auto" w:fill="auto"/>
          </w:tcPr>
          <w:p w:rsidR="00F53C47" w:rsidRPr="00F73B1B" w:rsidRDefault="00F53C47" w:rsidP="00F53C47">
            <w:r w:rsidRPr="00F73B1B">
              <w:t>Семеринг предње главчине</w:t>
            </w:r>
          </w:p>
        </w:tc>
        <w:tc>
          <w:tcPr>
            <w:tcW w:w="526" w:type="pct"/>
            <w:shd w:val="clear" w:color="auto" w:fill="auto"/>
          </w:tcPr>
          <w:p w:rsidR="00F53C47" w:rsidRPr="00F73B1B" w:rsidRDefault="00F53C47" w:rsidP="00F53C47">
            <w:r w:rsidRPr="00F73B1B">
              <w:t>ком</w:t>
            </w:r>
          </w:p>
        </w:tc>
        <w:tc>
          <w:tcPr>
            <w:tcW w:w="460" w:type="pct"/>
            <w:shd w:val="clear" w:color="auto" w:fill="auto"/>
          </w:tcPr>
          <w:p w:rsidR="00F53C47" w:rsidRPr="00F73B1B" w:rsidRDefault="00F53C47" w:rsidP="00F53C47">
            <w:r w:rsidRPr="00F73B1B">
              <w:t>2</w:t>
            </w:r>
          </w:p>
        </w:tc>
        <w:tc>
          <w:tcPr>
            <w:tcW w:w="331" w:type="pct"/>
            <w:shd w:val="clear" w:color="auto" w:fill="auto"/>
            <w:vAlign w:val="center"/>
          </w:tcPr>
          <w:p w:rsidR="00F53C47" w:rsidRPr="008A487F" w:rsidRDefault="00F53C47" w:rsidP="00F53C47">
            <w:pPr>
              <w:spacing w:before="0"/>
              <w:jc w:val="center"/>
              <w:rPr>
                <w:rFonts w:cs="Arial"/>
                <w:b/>
                <w:bCs/>
                <w:iCs/>
              </w:rPr>
            </w:pPr>
          </w:p>
        </w:tc>
        <w:tc>
          <w:tcPr>
            <w:tcW w:w="458" w:type="pct"/>
            <w:shd w:val="clear" w:color="auto" w:fill="auto"/>
            <w:vAlign w:val="center"/>
          </w:tcPr>
          <w:p w:rsidR="00F53C47" w:rsidRPr="008A487F" w:rsidRDefault="00F53C47" w:rsidP="00F53C47">
            <w:pPr>
              <w:spacing w:before="0"/>
              <w:jc w:val="center"/>
              <w:rPr>
                <w:rFonts w:cs="Arial"/>
                <w:b/>
                <w:bCs/>
                <w:iCs/>
              </w:rPr>
            </w:pPr>
          </w:p>
        </w:tc>
        <w:tc>
          <w:tcPr>
            <w:tcW w:w="658" w:type="pct"/>
            <w:shd w:val="clear" w:color="auto" w:fill="auto"/>
            <w:vAlign w:val="center"/>
          </w:tcPr>
          <w:p w:rsidR="00F53C47" w:rsidRPr="008A487F" w:rsidRDefault="00F53C47" w:rsidP="00F53C47">
            <w:pPr>
              <w:spacing w:before="0"/>
              <w:jc w:val="center"/>
              <w:rPr>
                <w:rFonts w:cs="Arial"/>
                <w:b/>
                <w:bCs/>
                <w:iCs/>
              </w:rPr>
            </w:pPr>
          </w:p>
        </w:tc>
        <w:tc>
          <w:tcPr>
            <w:tcW w:w="790" w:type="pct"/>
            <w:shd w:val="clear" w:color="auto" w:fill="auto"/>
            <w:vAlign w:val="center"/>
          </w:tcPr>
          <w:p w:rsidR="00F53C47" w:rsidRPr="008A487F" w:rsidRDefault="00F53C47" w:rsidP="00F53C47">
            <w:pPr>
              <w:spacing w:before="0"/>
              <w:jc w:val="center"/>
              <w:rPr>
                <w:rFonts w:cs="Arial"/>
                <w:b/>
                <w:bCs/>
                <w:iCs/>
              </w:rPr>
            </w:pPr>
          </w:p>
        </w:tc>
      </w:tr>
      <w:tr w:rsidR="00F53C47" w:rsidRPr="008A487F" w:rsidTr="00D22905">
        <w:trPr>
          <w:trHeight w:val="500"/>
        </w:trPr>
        <w:tc>
          <w:tcPr>
            <w:tcW w:w="395" w:type="pct"/>
            <w:shd w:val="clear" w:color="auto" w:fill="auto"/>
            <w:vAlign w:val="center"/>
          </w:tcPr>
          <w:p w:rsidR="00F53C47" w:rsidRDefault="00F53C47" w:rsidP="00F53C47">
            <w:pPr>
              <w:spacing w:before="0"/>
              <w:jc w:val="center"/>
              <w:rPr>
                <w:rFonts w:cs="Arial"/>
                <w:lang w:val="sr-Cyrl-RS"/>
              </w:rPr>
            </w:pPr>
            <w:r>
              <w:rPr>
                <w:rFonts w:cs="Arial"/>
                <w:lang w:val="sr-Cyrl-RS"/>
              </w:rPr>
              <w:t>Г-11</w:t>
            </w:r>
          </w:p>
        </w:tc>
        <w:tc>
          <w:tcPr>
            <w:tcW w:w="1382" w:type="pct"/>
            <w:shd w:val="clear" w:color="auto" w:fill="auto"/>
          </w:tcPr>
          <w:p w:rsidR="00F53C47" w:rsidRPr="00F73B1B" w:rsidRDefault="00F53C47" w:rsidP="00F53C47">
            <w:r w:rsidRPr="00F73B1B">
              <w:t xml:space="preserve">Лежај главчине </w:t>
            </w:r>
          </w:p>
        </w:tc>
        <w:tc>
          <w:tcPr>
            <w:tcW w:w="526" w:type="pct"/>
            <w:shd w:val="clear" w:color="auto" w:fill="auto"/>
          </w:tcPr>
          <w:p w:rsidR="00F53C47" w:rsidRPr="00F73B1B" w:rsidRDefault="00F53C47" w:rsidP="00F53C47">
            <w:r w:rsidRPr="00F73B1B">
              <w:t>ком</w:t>
            </w:r>
          </w:p>
        </w:tc>
        <w:tc>
          <w:tcPr>
            <w:tcW w:w="460" w:type="pct"/>
            <w:shd w:val="clear" w:color="auto" w:fill="auto"/>
          </w:tcPr>
          <w:p w:rsidR="00F53C47" w:rsidRPr="00F73B1B" w:rsidRDefault="00F53C47" w:rsidP="00F53C47">
            <w:r w:rsidRPr="00F73B1B">
              <w:t>2</w:t>
            </w:r>
          </w:p>
        </w:tc>
        <w:tc>
          <w:tcPr>
            <w:tcW w:w="331" w:type="pct"/>
            <w:shd w:val="clear" w:color="auto" w:fill="auto"/>
            <w:vAlign w:val="center"/>
          </w:tcPr>
          <w:p w:rsidR="00F53C47" w:rsidRPr="008A487F" w:rsidRDefault="00F53C47" w:rsidP="00F53C47">
            <w:pPr>
              <w:spacing w:before="0"/>
              <w:jc w:val="center"/>
              <w:rPr>
                <w:rFonts w:cs="Arial"/>
                <w:b/>
                <w:bCs/>
                <w:iCs/>
              </w:rPr>
            </w:pPr>
          </w:p>
        </w:tc>
        <w:tc>
          <w:tcPr>
            <w:tcW w:w="458" w:type="pct"/>
            <w:shd w:val="clear" w:color="auto" w:fill="auto"/>
            <w:vAlign w:val="center"/>
          </w:tcPr>
          <w:p w:rsidR="00F53C47" w:rsidRPr="008A487F" w:rsidRDefault="00F53C47" w:rsidP="00F53C47">
            <w:pPr>
              <w:spacing w:before="0"/>
              <w:jc w:val="center"/>
              <w:rPr>
                <w:rFonts w:cs="Arial"/>
                <w:b/>
                <w:bCs/>
                <w:iCs/>
              </w:rPr>
            </w:pPr>
          </w:p>
        </w:tc>
        <w:tc>
          <w:tcPr>
            <w:tcW w:w="658" w:type="pct"/>
            <w:shd w:val="clear" w:color="auto" w:fill="auto"/>
            <w:vAlign w:val="center"/>
          </w:tcPr>
          <w:p w:rsidR="00F53C47" w:rsidRPr="008A487F" w:rsidRDefault="00F53C47" w:rsidP="00F53C47">
            <w:pPr>
              <w:spacing w:before="0"/>
              <w:jc w:val="center"/>
              <w:rPr>
                <w:rFonts w:cs="Arial"/>
                <w:b/>
                <w:bCs/>
                <w:iCs/>
              </w:rPr>
            </w:pPr>
          </w:p>
        </w:tc>
        <w:tc>
          <w:tcPr>
            <w:tcW w:w="790" w:type="pct"/>
            <w:shd w:val="clear" w:color="auto" w:fill="auto"/>
            <w:vAlign w:val="center"/>
          </w:tcPr>
          <w:p w:rsidR="00F53C47" w:rsidRPr="008A487F" w:rsidRDefault="00F53C47" w:rsidP="00F53C47">
            <w:pPr>
              <w:spacing w:before="0"/>
              <w:jc w:val="center"/>
              <w:rPr>
                <w:rFonts w:cs="Arial"/>
                <w:b/>
                <w:bCs/>
                <w:iCs/>
              </w:rPr>
            </w:pPr>
          </w:p>
        </w:tc>
      </w:tr>
      <w:tr w:rsidR="00F53C47" w:rsidRPr="008A487F" w:rsidTr="00D22905">
        <w:trPr>
          <w:trHeight w:val="500"/>
        </w:trPr>
        <w:tc>
          <w:tcPr>
            <w:tcW w:w="395" w:type="pct"/>
            <w:shd w:val="clear" w:color="auto" w:fill="auto"/>
            <w:vAlign w:val="center"/>
          </w:tcPr>
          <w:p w:rsidR="00F53C47" w:rsidRDefault="00F53C47" w:rsidP="00F53C47">
            <w:pPr>
              <w:spacing w:before="0"/>
              <w:jc w:val="center"/>
              <w:rPr>
                <w:rFonts w:cs="Arial"/>
                <w:lang w:val="sr-Cyrl-RS"/>
              </w:rPr>
            </w:pPr>
            <w:r>
              <w:rPr>
                <w:rFonts w:cs="Arial"/>
                <w:lang w:val="sr-Cyrl-RS"/>
              </w:rPr>
              <w:t>Г-12</w:t>
            </w:r>
          </w:p>
        </w:tc>
        <w:tc>
          <w:tcPr>
            <w:tcW w:w="1382" w:type="pct"/>
            <w:shd w:val="clear" w:color="auto" w:fill="auto"/>
          </w:tcPr>
          <w:p w:rsidR="00F53C47" w:rsidRPr="00F73B1B" w:rsidRDefault="00F53C47" w:rsidP="00F53C47">
            <w:r w:rsidRPr="00F73B1B">
              <w:t>Осовинице</w:t>
            </w:r>
          </w:p>
        </w:tc>
        <w:tc>
          <w:tcPr>
            <w:tcW w:w="526" w:type="pct"/>
            <w:shd w:val="clear" w:color="auto" w:fill="auto"/>
          </w:tcPr>
          <w:p w:rsidR="00F53C47" w:rsidRPr="00F73B1B" w:rsidRDefault="00F53C47" w:rsidP="00F53C47">
            <w:r w:rsidRPr="00F73B1B">
              <w:t>ком</w:t>
            </w:r>
          </w:p>
        </w:tc>
        <w:tc>
          <w:tcPr>
            <w:tcW w:w="460" w:type="pct"/>
            <w:shd w:val="clear" w:color="auto" w:fill="auto"/>
          </w:tcPr>
          <w:p w:rsidR="00F53C47" w:rsidRPr="00F73B1B" w:rsidRDefault="00F53C47" w:rsidP="00F53C47">
            <w:r w:rsidRPr="00F73B1B">
              <w:t>4</w:t>
            </w:r>
          </w:p>
        </w:tc>
        <w:tc>
          <w:tcPr>
            <w:tcW w:w="331" w:type="pct"/>
            <w:shd w:val="clear" w:color="auto" w:fill="auto"/>
            <w:vAlign w:val="center"/>
          </w:tcPr>
          <w:p w:rsidR="00F53C47" w:rsidRPr="008A487F" w:rsidRDefault="00F53C47" w:rsidP="00F53C47">
            <w:pPr>
              <w:spacing w:before="0"/>
              <w:jc w:val="center"/>
              <w:rPr>
                <w:rFonts w:cs="Arial"/>
                <w:b/>
                <w:bCs/>
                <w:iCs/>
              </w:rPr>
            </w:pPr>
          </w:p>
        </w:tc>
        <w:tc>
          <w:tcPr>
            <w:tcW w:w="458" w:type="pct"/>
            <w:shd w:val="clear" w:color="auto" w:fill="auto"/>
            <w:vAlign w:val="center"/>
          </w:tcPr>
          <w:p w:rsidR="00F53C47" w:rsidRPr="008A487F" w:rsidRDefault="00F53C47" w:rsidP="00F53C47">
            <w:pPr>
              <w:spacing w:before="0"/>
              <w:jc w:val="center"/>
              <w:rPr>
                <w:rFonts w:cs="Arial"/>
                <w:b/>
                <w:bCs/>
                <w:iCs/>
              </w:rPr>
            </w:pPr>
          </w:p>
        </w:tc>
        <w:tc>
          <w:tcPr>
            <w:tcW w:w="658" w:type="pct"/>
            <w:shd w:val="clear" w:color="auto" w:fill="auto"/>
            <w:vAlign w:val="center"/>
          </w:tcPr>
          <w:p w:rsidR="00F53C47" w:rsidRPr="008A487F" w:rsidRDefault="00F53C47" w:rsidP="00F53C47">
            <w:pPr>
              <w:spacing w:before="0"/>
              <w:jc w:val="center"/>
              <w:rPr>
                <w:rFonts w:cs="Arial"/>
                <w:b/>
                <w:bCs/>
                <w:iCs/>
              </w:rPr>
            </w:pPr>
          </w:p>
        </w:tc>
        <w:tc>
          <w:tcPr>
            <w:tcW w:w="790" w:type="pct"/>
            <w:shd w:val="clear" w:color="auto" w:fill="auto"/>
            <w:vAlign w:val="center"/>
          </w:tcPr>
          <w:p w:rsidR="00F53C47" w:rsidRPr="008A487F" w:rsidRDefault="00F53C47" w:rsidP="00F53C47">
            <w:pPr>
              <w:spacing w:before="0"/>
              <w:jc w:val="center"/>
              <w:rPr>
                <w:rFonts w:cs="Arial"/>
                <w:b/>
                <w:bCs/>
                <w:iCs/>
              </w:rPr>
            </w:pPr>
          </w:p>
        </w:tc>
      </w:tr>
      <w:tr w:rsidR="00F53C47" w:rsidRPr="008A487F" w:rsidTr="00D22905">
        <w:trPr>
          <w:trHeight w:val="500"/>
        </w:trPr>
        <w:tc>
          <w:tcPr>
            <w:tcW w:w="395" w:type="pct"/>
            <w:shd w:val="clear" w:color="auto" w:fill="auto"/>
            <w:vAlign w:val="center"/>
          </w:tcPr>
          <w:p w:rsidR="00F53C47" w:rsidRDefault="00F53C47" w:rsidP="00F53C47">
            <w:pPr>
              <w:spacing w:before="0"/>
              <w:jc w:val="center"/>
              <w:rPr>
                <w:rFonts w:cs="Arial"/>
                <w:lang w:val="sr-Cyrl-RS"/>
              </w:rPr>
            </w:pPr>
            <w:r>
              <w:rPr>
                <w:rFonts w:cs="Arial"/>
                <w:lang w:val="sr-Cyrl-RS"/>
              </w:rPr>
              <w:t>Г-13</w:t>
            </w:r>
          </w:p>
        </w:tc>
        <w:tc>
          <w:tcPr>
            <w:tcW w:w="1382" w:type="pct"/>
            <w:shd w:val="clear" w:color="auto" w:fill="auto"/>
          </w:tcPr>
          <w:p w:rsidR="00F53C47" w:rsidRPr="00F73B1B" w:rsidRDefault="00F53C47" w:rsidP="00F53C47">
            <w:r w:rsidRPr="00F73B1B">
              <w:t>Главчина задња</w:t>
            </w:r>
          </w:p>
        </w:tc>
        <w:tc>
          <w:tcPr>
            <w:tcW w:w="526" w:type="pct"/>
            <w:shd w:val="clear" w:color="auto" w:fill="auto"/>
          </w:tcPr>
          <w:p w:rsidR="00F53C47" w:rsidRPr="00F73B1B" w:rsidRDefault="00F53C47" w:rsidP="00F53C47">
            <w:r w:rsidRPr="00F73B1B">
              <w:t>ком</w:t>
            </w:r>
          </w:p>
        </w:tc>
        <w:tc>
          <w:tcPr>
            <w:tcW w:w="460" w:type="pct"/>
            <w:shd w:val="clear" w:color="auto" w:fill="auto"/>
          </w:tcPr>
          <w:p w:rsidR="00F53C47" w:rsidRPr="00F73B1B" w:rsidRDefault="00F53C47" w:rsidP="00F53C47">
            <w:r w:rsidRPr="00F73B1B">
              <w:t>2</w:t>
            </w:r>
          </w:p>
        </w:tc>
        <w:tc>
          <w:tcPr>
            <w:tcW w:w="331" w:type="pct"/>
            <w:shd w:val="clear" w:color="auto" w:fill="auto"/>
            <w:vAlign w:val="center"/>
          </w:tcPr>
          <w:p w:rsidR="00F53C47" w:rsidRPr="008A487F" w:rsidRDefault="00F53C47" w:rsidP="00F53C47">
            <w:pPr>
              <w:spacing w:before="0"/>
              <w:jc w:val="center"/>
              <w:rPr>
                <w:rFonts w:cs="Arial"/>
                <w:b/>
                <w:bCs/>
                <w:iCs/>
              </w:rPr>
            </w:pPr>
          </w:p>
        </w:tc>
        <w:tc>
          <w:tcPr>
            <w:tcW w:w="458" w:type="pct"/>
            <w:shd w:val="clear" w:color="auto" w:fill="auto"/>
            <w:vAlign w:val="center"/>
          </w:tcPr>
          <w:p w:rsidR="00F53C47" w:rsidRPr="008A487F" w:rsidRDefault="00F53C47" w:rsidP="00F53C47">
            <w:pPr>
              <w:spacing w:before="0"/>
              <w:jc w:val="center"/>
              <w:rPr>
                <w:rFonts w:cs="Arial"/>
                <w:b/>
                <w:bCs/>
                <w:iCs/>
              </w:rPr>
            </w:pPr>
          </w:p>
        </w:tc>
        <w:tc>
          <w:tcPr>
            <w:tcW w:w="658" w:type="pct"/>
            <w:shd w:val="clear" w:color="auto" w:fill="auto"/>
            <w:vAlign w:val="center"/>
          </w:tcPr>
          <w:p w:rsidR="00F53C47" w:rsidRPr="008A487F" w:rsidRDefault="00F53C47" w:rsidP="00F53C47">
            <w:pPr>
              <w:spacing w:before="0"/>
              <w:jc w:val="center"/>
              <w:rPr>
                <w:rFonts w:cs="Arial"/>
                <w:b/>
                <w:bCs/>
                <w:iCs/>
              </w:rPr>
            </w:pPr>
          </w:p>
        </w:tc>
        <w:tc>
          <w:tcPr>
            <w:tcW w:w="790" w:type="pct"/>
            <w:shd w:val="clear" w:color="auto" w:fill="auto"/>
            <w:vAlign w:val="center"/>
          </w:tcPr>
          <w:p w:rsidR="00F53C47" w:rsidRPr="008A487F" w:rsidRDefault="00F53C47" w:rsidP="00F53C47">
            <w:pPr>
              <w:spacing w:before="0"/>
              <w:jc w:val="center"/>
              <w:rPr>
                <w:rFonts w:cs="Arial"/>
                <w:b/>
                <w:bCs/>
                <w:iCs/>
              </w:rPr>
            </w:pPr>
          </w:p>
        </w:tc>
      </w:tr>
      <w:tr w:rsidR="00F53C47" w:rsidRPr="008A487F" w:rsidTr="00D22905">
        <w:trPr>
          <w:trHeight w:val="500"/>
        </w:trPr>
        <w:tc>
          <w:tcPr>
            <w:tcW w:w="395" w:type="pct"/>
            <w:shd w:val="clear" w:color="auto" w:fill="auto"/>
            <w:vAlign w:val="center"/>
          </w:tcPr>
          <w:p w:rsidR="00F53C47" w:rsidRDefault="00F53C47" w:rsidP="00F53C47">
            <w:pPr>
              <w:spacing w:before="0"/>
              <w:jc w:val="center"/>
              <w:rPr>
                <w:rFonts w:cs="Arial"/>
                <w:lang w:val="sr-Cyrl-RS"/>
              </w:rPr>
            </w:pPr>
            <w:r>
              <w:rPr>
                <w:rFonts w:cs="Arial"/>
                <w:lang w:val="sr-Cyrl-RS"/>
              </w:rPr>
              <w:t>Г-14</w:t>
            </w:r>
          </w:p>
        </w:tc>
        <w:tc>
          <w:tcPr>
            <w:tcW w:w="1382" w:type="pct"/>
            <w:shd w:val="clear" w:color="auto" w:fill="auto"/>
          </w:tcPr>
          <w:p w:rsidR="00F53C47" w:rsidRPr="00F73B1B" w:rsidRDefault="00F53C47" w:rsidP="00F53C47">
            <w:r w:rsidRPr="00F73B1B">
              <w:t>Гумено метална чаура</w:t>
            </w:r>
          </w:p>
        </w:tc>
        <w:tc>
          <w:tcPr>
            <w:tcW w:w="526" w:type="pct"/>
            <w:shd w:val="clear" w:color="auto" w:fill="auto"/>
          </w:tcPr>
          <w:p w:rsidR="00F53C47" w:rsidRPr="00F73B1B" w:rsidRDefault="00F53C47" w:rsidP="00F53C47">
            <w:r w:rsidRPr="00F73B1B">
              <w:t>ком</w:t>
            </w:r>
          </w:p>
        </w:tc>
        <w:tc>
          <w:tcPr>
            <w:tcW w:w="460" w:type="pct"/>
            <w:shd w:val="clear" w:color="auto" w:fill="auto"/>
          </w:tcPr>
          <w:p w:rsidR="00F53C47" w:rsidRPr="00F73B1B" w:rsidRDefault="00F53C47" w:rsidP="00F53C47">
            <w:r w:rsidRPr="00F73B1B">
              <w:t>4</w:t>
            </w:r>
          </w:p>
        </w:tc>
        <w:tc>
          <w:tcPr>
            <w:tcW w:w="331" w:type="pct"/>
            <w:shd w:val="clear" w:color="auto" w:fill="auto"/>
            <w:vAlign w:val="center"/>
          </w:tcPr>
          <w:p w:rsidR="00F53C47" w:rsidRPr="008A487F" w:rsidRDefault="00F53C47" w:rsidP="00F53C47">
            <w:pPr>
              <w:spacing w:before="0"/>
              <w:jc w:val="center"/>
              <w:rPr>
                <w:rFonts w:cs="Arial"/>
                <w:b/>
                <w:bCs/>
                <w:iCs/>
              </w:rPr>
            </w:pPr>
          </w:p>
        </w:tc>
        <w:tc>
          <w:tcPr>
            <w:tcW w:w="458" w:type="pct"/>
            <w:shd w:val="clear" w:color="auto" w:fill="auto"/>
            <w:vAlign w:val="center"/>
          </w:tcPr>
          <w:p w:rsidR="00F53C47" w:rsidRPr="008A487F" w:rsidRDefault="00F53C47" w:rsidP="00F53C47">
            <w:pPr>
              <w:spacing w:before="0"/>
              <w:jc w:val="center"/>
              <w:rPr>
                <w:rFonts w:cs="Arial"/>
                <w:b/>
                <w:bCs/>
                <w:iCs/>
              </w:rPr>
            </w:pPr>
          </w:p>
        </w:tc>
        <w:tc>
          <w:tcPr>
            <w:tcW w:w="658" w:type="pct"/>
            <w:shd w:val="clear" w:color="auto" w:fill="auto"/>
            <w:vAlign w:val="center"/>
          </w:tcPr>
          <w:p w:rsidR="00F53C47" w:rsidRPr="008A487F" w:rsidRDefault="00F53C47" w:rsidP="00F53C47">
            <w:pPr>
              <w:spacing w:before="0"/>
              <w:jc w:val="center"/>
              <w:rPr>
                <w:rFonts w:cs="Arial"/>
                <w:b/>
                <w:bCs/>
                <w:iCs/>
              </w:rPr>
            </w:pPr>
          </w:p>
        </w:tc>
        <w:tc>
          <w:tcPr>
            <w:tcW w:w="790" w:type="pct"/>
            <w:shd w:val="clear" w:color="auto" w:fill="auto"/>
            <w:vAlign w:val="center"/>
          </w:tcPr>
          <w:p w:rsidR="00F53C47" w:rsidRPr="008A487F" w:rsidRDefault="00F53C47" w:rsidP="00F53C47">
            <w:pPr>
              <w:spacing w:before="0"/>
              <w:jc w:val="center"/>
              <w:rPr>
                <w:rFonts w:cs="Arial"/>
                <w:b/>
                <w:bCs/>
                <w:iCs/>
              </w:rPr>
            </w:pPr>
          </w:p>
        </w:tc>
      </w:tr>
      <w:tr w:rsidR="00F53C47" w:rsidRPr="008A487F" w:rsidTr="00D22905">
        <w:trPr>
          <w:trHeight w:val="500"/>
        </w:trPr>
        <w:tc>
          <w:tcPr>
            <w:tcW w:w="395" w:type="pct"/>
            <w:shd w:val="clear" w:color="auto" w:fill="auto"/>
            <w:vAlign w:val="center"/>
          </w:tcPr>
          <w:p w:rsidR="00F53C47" w:rsidRDefault="00F53C47" w:rsidP="00F53C47">
            <w:pPr>
              <w:spacing w:before="0"/>
              <w:jc w:val="center"/>
              <w:rPr>
                <w:rFonts w:cs="Arial"/>
                <w:lang w:val="sr-Cyrl-RS"/>
              </w:rPr>
            </w:pPr>
            <w:r>
              <w:rPr>
                <w:rFonts w:cs="Arial"/>
                <w:lang w:val="sr-Cyrl-RS"/>
              </w:rPr>
              <w:t>Г-15</w:t>
            </w:r>
          </w:p>
        </w:tc>
        <w:tc>
          <w:tcPr>
            <w:tcW w:w="1382" w:type="pct"/>
            <w:shd w:val="clear" w:color="auto" w:fill="auto"/>
          </w:tcPr>
          <w:p w:rsidR="00F53C47" w:rsidRPr="00F73B1B" w:rsidRDefault="00F53C47" w:rsidP="00F53C47">
            <w:r w:rsidRPr="00F73B1B">
              <w:t>Ротациона сигнализација</w:t>
            </w:r>
          </w:p>
        </w:tc>
        <w:tc>
          <w:tcPr>
            <w:tcW w:w="526" w:type="pct"/>
            <w:shd w:val="clear" w:color="auto" w:fill="auto"/>
          </w:tcPr>
          <w:p w:rsidR="00F53C47" w:rsidRPr="00F73B1B" w:rsidRDefault="00F53C47" w:rsidP="00F53C47">
            <w:r w:rsidRPr="00F73B1B">
              <w:t>комплет</w:t>
            </w:r>
          </w:p>
        </w:tc>
        <w:tc>
          <w:tcPr>
            <w:tcW w:w="460" w:type="pct"/>
            <w:shd w:val="clear" w:color="auto" w:fill="auto"/>
          </w:tcPr>
          <w:p w:rsidR="00F53C47" w:rsidRPr="00F73B1B" w:rsidRDefault="00F53C47" w:rsidP="00F53C47">
            <w:r w:rsidRPr="00F73B1B">
              <w:t>1</w:t>
            </w:r>
          </w:p>
        </w:tc>
        <w:tc>
          <w:tcPr>
            <w:tcW w:w="331" w:type="pct"/>
            <w:shd w:val="clear" w:color="auto" w:fill="auto"/>
            <w:vAlign w:val="center"/>
          </w:tcPr>
          <w:p w:rsidR="00F53C47" w:rsidRPr="008A487F" w:rsidRDefault="00F53C47" w:rsidP="00F53C47">
            <w:pPr>
              <w:spacing w:before="0"/>
              <w:jc w:val="center"/>
              <w:rPr>
                <w:rFonts w:cs="Arial"/>
                <w:b/>
                <w:bCs/>
                <w:iCs/>
              </w:rPr>
            </w:pPr>
          </w:p>
        </w:tc>
        <w:tc>
          <w:tcPr>
            <w:tcW w:w="458" w:type="pct"/>
            <w:shd w:val="clear" w:color="auto" w:fill="auto"/>
            <w:vAlign w:val="center"/>
          </w:tcPr>
          <w:p w:rsidR="00F53C47" w:rsidRPr="008A487F" w:rsidRDefault="00F53C47" w:rsidP="00F53C47">
            <w:pPr>
              <w:spacing w:before="0"/>
              <w:jc w:val="center"/>
              <w:rPr>
                <w:rFonts w:cs="Arial"/>
                <w:b/>
                <w:bCs/>
                <w:iCs/>
              </w:rPr>
            </w:pPr>
          </w:p>
        </w:tc>
        <w:tc>
          <w:tcPr>
            <w:tcW w:w="658" w:type="pct"/>
            <w:shd w:val="clear" w:color="auto" w:fill="auto"/>
            <w:vAlign w:val="center"/>
          </w:tcPr>
          <w:p w:rsidR="00F53C47" w:rsidRPr="008A487F" w:rsidRDefault="00F53C47" w:rsidP="00F53C47">
            <w:pPr>
              <w:spacing w:before="0"/>
              <w:jc w:val="center"/>
              <w:rPr>
                <w:rFonts w:cs="Arial"/>
                <w:b/>
                <w:bCs/>
                <w:iCs/>
              </w:rPr>
            </w:pPr>
          </w:p>
        </w:tc>
        <w:tc>
          <w:tcPr>
            <w:tcW w:w="790" w:type="pct"/>
            <w:shd w:val="clear" w:color="auto" w:fill="auto"/>
            <w:vAlign w:val="center"/>
          </w:tcPr>
          <w:p w:rsidR="00F53C47" w:rsidRPr="008A487F" w:rsidRDefault="00F53C47" w:rsidP="00F53C47">
            <w:pPr>
              <w:spacing w:before="0"/>
              <w:jc w:val="center"/>
              <w:rPr>
                <w:rFonts w:cs="Arial"/>
                <w:b/>
                <w:bCs/>
                <w:iCs/>
              </w:rPr>
            </w:pPr>
          </w:p>
        </w:tc>
      </w:tr>
      <w:tr w:rsidR="00F53C47" w:rsidRPr="008A487F" w:rsidTr="00D22905">
        <w:trPr>
          <w:trHeight w:val="500"/>
        </w:trPr>
        <w:tc>
          <w:tcPr>
            <w:tcW w:w="395" w:type="pct"/>
            <w:shd w:val="clear" w:color="auto" w:fill="auto"/>
            <w:vAlign w:val="center"/>
          </w:tcPr>
          <w:p w:rsidR="00F53C47" w:rsidRDefault="00F53C47" w:rsidP="00F53C47">
            <w:pPr>
              <w:spacing w:before="0"/>
              <w:jc w:val="center"/>
              <w:rPr>
                <w:rFonts w:cs="Arial"/>
                <w:lang w:val="sr-Cyrl-RS"/>
              </w:rPr>
            </w:pPr>
            <w:r>
              <w:rPr>
                <w:rFonts w:cs="Arial"/>
                <w:lang w:val="sr-Cyrl-RS"/>
              </w:rPr>
              <w:t>Г-16</w:t>
            </w:r>
          </w:p>
        </w:tc>
        <w:tc>
          <w:tcPr>
            <w:tcW w:w="1382" w:type="pct"/>
            <w:shd w:val="clear" w:color="auto" w:fill="auto"/>
          </w:tcPr>
          <w:p w:rsidR="00F53C47" w:rsidRPr="00F73B1B" w:rsidRDefault="00F53C47" w:rsidP="00F53C47">
            <w:r w:rsidRPr="00F73B1B">
              <w:t>Звучна сигнализација</w:t>
            </w:r>
          </w:p>
        </w:tc>
        <w:tc>
          <w:tcPr>
            <w:tcW w:w="526" w:type="pct"/>
            <w:shd w:val="clear" w:color="auto" w:fill="auto"/>
          </w:tcPr>
          <w:p w:rsidR="00F53C47" w:rsidRPr="00F73B1B" w:rsidRDefault="00F53C47" w:rsidP="00F53C47">
            <w:r w:rsidRPr="00F73B1B">
              <w:t>комплет</w:t>
            </w:r>
          </w:p>
        </w:tc>
        <w:tc>
          <w:tcPr>
            <w:tcW w:w="460" w:type="pct"/>
            <w:shd w:val="clear" w:color="auto" w:fill="auto"/>
          </w:tcPr>
          <w:p w:rsidR="00F53C47" w:rsidRDefault="00F53C47" w:rsidP="00F53C47">
            <w:r w:rsidRPr="00F73B1B">
              <w:t>1</w:t>
            </w:r>
          </w:p>
        </w:tc>
        <w:tc>
          <w:tcPr>
            <w:tcW w:w="331" w:type="pct"/>
            <w:shd w:val="clear" w:color="auto" w:fill="auto"/>
            <w:vAlign w:val="center"/>
          </w:tcPr>
          <w:p w:rsidR="00F53C47" w:rsidRPr="008A487F" w:rsidRDefault="00F53C47" w:rsidP="00F53C47">
            <w:pPr>
              <w:spacing w:before="0"/>
              <w:jc w:val="center"/>
              <w:rPr>
                <w:rFonts w:cs="Arial"/>
                <w:b/>
                <w:bCs/>
                <w:iCs/>
              </w:rPr>
            </w:pPr>
          </w:p>
        </w:tc>
        <w:tc>
          <w:tcPr>
            <w:tcW w:w="458" w:type="pct"/>
            <w:shd w:val="clear" w:color="auto" w:fill="auto"/>
            <w:vAlign w:val="center"/>
          </w:tcPr>
          <w:p w:rsidR="00F53C47" w:rsidRPr="008A487F" w:rsidRDefault="00F53C47" w:rsidP="00F53C47">
            <w:pPr>
              <w:spacing w:before="0"/>
              <w:jc w:val="center"/>
              <w:rPr>
                <w:rFonts w:cs="Arial"/>
                <w:b/>
                <w:bCs/>
                <w:iCs/>
              </w:rPr>
            </w:pPr>
          </w:p>
        </w:tc>
        <w:tc>
          <w:tcPr>
            <w:tcW w:w="658" w:type="pct"/>
            <w:shd w:val="clear" w:color="auto" w:fill="auto"/>
            <w:vAlign w:val="center"/>
          </w:tcPr>
          <w:p w:rsidR="00F53C47" w:rsidRPr="008A487F" w:rsidRDefault="00F53C47" w:rsidP="00F53C47">
            <w:pPr>
              <w:spacing w:before="0"/>
              <w:jc w:val="center"/>
              <w:rPr>
                <w:rFonts w:cs="Arial"/>
                <w:b/>
                <w:bCs/>
                <w:iCs/>
              </w:rPr>
            </w:pPr>
          </w:p>
        </w:tc>
        <w:tc>
          <w:tcPr>
            <w:tcW w:w="790" w:type="pct"/>
            <w:shd w:val="clear" w:color="auto" w:fill="auto"/>
            <w:vAlign w:val="center"/>
          </w:tcPr>
          <w:p w:rsidR="00F53C47" w:rsidRPr="008A487F" w:rsidRDefault="00F53C47" w:rsidP="00F53C47">
            <w:pPr>
              <w:spacing w:before="0"/>
              <w:jc w:val="center"/>
              <w:rPr>
                <w:rFonts w:cs="Arial"/>
                <w:b/>
                <w:bCs/>
                <w:iCs/>
              </w:rPr>
            </w:pPr>
          </w:p>
        </w:tc>
      </w:tr>
    </w:tbl>
    <w:p w:rsidR="00552DCB" w:rsidRDefault="00552DCB" w:rsidP="00343A18">
      <w:pPr>
        <w:spacing w:before="0"/>
        <w:rPr>
          <w:rFonts w:cs="Arial"/>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C250EA"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t>I</w:t>
            </w:r>
          </w:p>
        </w:tc>
        <w:tc>
          <w:tcPr>
            <w:tcW w:w="6740" w:type="dxa"/>
          </w:tcPr>
          <w:p w:rsidR="00CE6801" w:rsidRPr="00C56825" w:rsidRDefault="0082181D" w:rsidP="00C56825">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tc>
        <w:tc>
          <w:tcPr>
            <w:tcW w:w="2610" w:type="dxa"/>
          </w:tcPr>
          <w:p w:rsidR="0082181D" w:rsidRPr="00B56DB6" w:rsidRDefault="0082181D" w:rsidP="0082181D">
            <w:pPr>
              <w:spacing w:before="0"/>
              <w:rPr>
                <w:rFonts w:cs="Arial"/>
                <w:color w:val="FF0000"/>
                <w:lang w:val="ru-RU"/>
              </w:rPr>
            </w:pPr>
          </w:p>
        </w:tc>
      </w:tr>
      <w:tr w:rsidR="0082181D" w:rsidRPr="00E47C2E" w:rsidTr="004E25B6">
        <w:trPr>
          <w:trHeight w:val="424"/>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4E25B6">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C250EA"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4B24A0" w:rsidRDefault="004B24A0"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487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036EF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7D6B47" w:rsidRDefault="007D6B47"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176D37" w:rsidTr="00BC01DC">
        <w:trPr>
          <w:jc w:val="center"/>
        </w:trPr>
        <w:tc>
          <w:tcPr>
            <w:tcW w:w="3882" w:type="dxa"/>
            <w:tcBorders>
              <w:bottom w:val="single" w:sz="4" w:space="0" w:color="auto"/>
            </w:tcBorders>
          </w:tcPr>
          <w:p w:rsidR="00343A18" w:rsidRPr="00176D37" w:rsidRDefault="00343A18" w:rsidP="00BC01DC">
            <w:pPr>
              <w:spacing w:before="0"/>
              <w:jc w:val="center"/>
              <w:rPr>
                <w:rFonts w:cs="Arial"/>
                <w:sz w:val="4"/>
                <w:szCs w:val="4"/>
              </w:rPr>
            </w:pPr>
          </w:p>
        </w:tc>
        <w:tc>
          <w:tcPr>
            <w:tcW w:w="2127" w:type="dxa"/>
          </w:tcPr>
          <w:p w:rsidR="00343A18" w:rsidRPr="00176D37" w:rsidRDefault="00343A18" w:rsidP="00BC01DC">
            <w:pPr>
              <w:spacing w:before="0"/>
              <w:jc w:val="center"/>
              <w:rPr>
                <w:rFonts w:cs="Arial"/>
                <w:sz w:val="4"/>
                <w:szCs w:val="4"/>
                <w:lang w:val="ru-RU"/>
              </w:rPr>
            </w:pPr>
          </w:p>
        </w:tc>
        <w:tc>
          <w:tcPr>
            <w:tcW w:w="4022" w:type="dxa"/>
            <w:tcBorders>
              <w:bottom w:val="single" w:sz="4" w:space="0" w:color="auto"/>
            </w:tcBorders>
          </w:tcPr>
          <w:p w:rsidR="00343A18" w:rsidRPr="00176D37" w:rsidRDefault="00343A18" w:rsidP="00BC01DC">
            <w:pPr>
              <w:spacing w:before="0"/>
              <w:jc w:val="center"/>
              <w:rPr>
                <w:rFonts w:cs="Arial"/>
                <w:sz w:val="4"/>
                <w:szCs w:val="4"/>
                <w:lang w:val="ru-RU"/>
              </w:rPr>
            </w:pPr>
          </w:p>
        </w:tc>
      </w:tr>
    </w:tbl>
    <w:p w:rsidR="00485559" w:rsidRDefault="00485559"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527C28" w:rsidRPr="00C56825" w:rsidRDefault="00343A18" w:rsidP="00C56825">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27C28" w:rsidRDefault="00527C28"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B56DB6" w:rsidRDefault="00343A18" w:rsidP="00343A18">
      <w:pPr>
        <w:spacing w:before="0"/>
        <w:rPr>
          <w:rFonts w:cs="Arial"/>
          <w:b/>
          <w:lang w:val="ru-RU"/>
        </w:rPr>
      </w:pPr>
    </w:p>
    <w:p w:rsidR="00343A18" w:rsidRPr="00B56DB6" w:rsidRDefault="00343A18" w:rsidP="00C56825">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0F683D" w:rsidRPr="00B56DB6" w:rsidRDefault="000F683D" w:rsidP="00C56825">
      <w:pPr>
        <w:pStyle w:val="ListParagraph"/>
        <w:tabs>
          <w:tab w:val="left" w:pos="90"/>
        </w:tabs>
        <w:spacing w:before="0" w:after="0" w:line="240" w:lineRule="auto"/>
        <w:ind w:left="0"/>
        <w:rPr>
          <w:rFonts w:ascii="Arial" w:hAnsi="Arial" w:cs="Arial"/>
          <w:bCs/>
          <w:iCs/>
          <w:lang w:val="ru-RU"/>
        </w:rPr>
      </w:pPr>
    </w:p>
    <w:p w:rsidR="00343A18" w:rsidRPr="00B56DB6" w:rsidRDefault="00E47C2E" w:rsidP="00C56825">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C56825">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C56825">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343A18" w:rsidRPr="00B56DB6" w:rsidRDefault="00E47C2E" w:rsidP="00C56825">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7E7BB8" w:rsidRPr="00B56DB6" w:rsidRDefault="007E7BB8" w:rsidP="00C56825">
      <w:pPr>
        <w:pStyle w:val="ListParagraph"/>
        <w:tabs>
          <w:tab w:val="left" w:pos="90"/>
        </w:tabs>
        <w:suppressAutoHyphens/>
        <w:spacing w:before="0" w:after="0" w:line="240" w:lineRule="auto"/>
        <w:ind w:left="0"/>
        <w:contextualSpacing w:val="0"/>
        <w:rPr>
          <w:rFonts w:ascii="Arial" w:hAnsi="Arial" w:cs="Arial"/>
          <w:color w:val="00B0F0"/>
          <w:lang w:val="ru-RU"/>
        </w:rPr>
      </w:pPr>
    </w:p>
    <w:p w:rsidR="00E47C2E" w:rsidRPr="00B56DB6" w:rsidRDefault="00E47C2E" w:rsidP="00C56825">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sidR="00D240C1">
        <w:rPr>
          <w:rFonts w:cs="Arial"/>
          <w:lang w:val="sr-Cyrl-RS"/>
        </w:rPr>
        <w:t>7</w:t>
      </w:r>
      <w:r w:rsidRPr="00B56DB6">
        <w:rPr>
          <w:rFonts w:cs="Arial"/>
          <w:lang w:val="ru-RU"/>
        </w:rPr>
        <w:t>)</w:t>
      </w:r>
    </w:p>
    <w:p w:rsidR="00E47C2E" w:rsidRPr="00B56DB6" w:rsidRDefault="00E47C2E" w:rsidP="00C56825">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C56825" w:rsidRDefault="00E47C2E" w:rsidP="00C56825">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343A18" w:rsidRPr="00C56825" w:rsidRDefault="00E47C2E" w:rsidP="00C56825">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B56DB6" w:rsidRDefault="00E47C2E" w:rsidP="00C56825">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w:t>
      </w:r>
      <w:r w:rsidR="006B494C">
        <w:rPr>
          <w:rFonts w:cs="Arial"/>
          <w:lang w:val="ru-RU"/>
        </w:rPr>
        <w:t xml:space="preserve"> </w:t>
      </w:r>
      <w:r w:rsidR="00343A18" w:rsidRPr="00B56DB6">
        <w:rPr>
          <w:rFonts w:cs="Arial"/>
          <w:lang w:val="ru-RU"/>
        </w:rPr>
        <w:t>обрасца структуре цене.</w:t>
      </w:r>
    </w:p>
    <w:p w:rsidR="00FA4C14" w:rsidRPr="00C56825" w:rsidRDefault="00E47C2E" w:rsidP="00C56825">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w:t>
      </w:r>
      <w:r w:rsidR="00C56825">
        <w:rPr>
          <w:rFonts w:cs="Arial"/>
          <w:lang w:val="ru-RU"/>
        </w:rPr>
        <w:t>сује образац структуре цене</w:t>
      </w:r>
    </w:p>
    <w:p w:rsidR="00D91F3A" w:rsidRDefault="00D91F3A" w:rsidP="00E47C2E">
      <w:pPr>
        <w:rPr>
          <w:rFonts w:eastAsia="TimesNewRomanPS-BoldMT" w:cs="Arial"/>
          <w:color w:val="000000" w:themeColor="text1"/>
          <w:lang w:val="ru-RU"/>
        </w:rPr>
      </w:pPr>
    </w:p>
    <w:p w:rsidR="007D6B47" w:rsidRDefault="007D6B47" w:rsidP="00E47C2E">
      <w:pPr>
        <w:rPr>
          <w:rFonts w:eastAsia="TimesNewRomanPS-BoldMT" w:cs="Arial"/>
          <w:color w:val="000000" w:themeColor="text1"/>
          <w:lang w:val="ru-RU"/>
        </w:rPr>
      </w:pPr>
    </w:p>
    <w:p w:rsidR="007D6B47" w:rsidRDefault="007D6B47" w:rsidP="00E47C2E">
      <w:pPr>
        <w:rPr>
          <w:rFonts w:eastAsia="TimesNewRomanPS-BoldMT" w:cs="Arial"/>
          <w:color w:val="000000" w:themeColor="text1"/>
          <w:lang w:val="ru-RU"/>
        </w:rPr>
      </w:pPr>
    </w:p>
    <w:p w:rsidR="007D6B47" w:rsidRDefault="007D6B47" w:rsidP="00E47C2E">
      <w:pPr>
        <w:rPr>
          <w:rFonts w:eastAsia="TimesNewRomanPS-BoldMT" w:cs="Arial"/>
          <w:color w:val="000000" w:themeColor="text1"/>
          <w:lang w:val="ru-RU"/>
        </w:rPr>
      </w:pPr>
    </w:p>
    <w:p w:rsidR="007D6B47" w:rsidRDefault="007D6B47" w:rsidP="00E47C2E">
      <w:pPr>
        <w:rPr>
          <w:rFonts w:eastAsia="TimesNewRomanPS-BoldMT" w:cs="Arial"/>
          <w:color w:val="000000" w:themeColor="text1"/>
          <w:lang w:val="ru-RU"/>
        </w:rPr>
      </w:pPr>
    </w:p>
    <w:p w:rsidR="007D6B47" w:rsidRDefault="007D6B47" w:rsidP="00E47C2E">
      <w:pPr>
        <w:rPr>
          <w:rFonts w:eastAsia="TimesNewRomanPS-BoldMT" w:cs="Arial"/>
          <w:color w:val="000000" w:themeColor="text1"/>
          <w:lang w:val="ru-RU"/>
        </w:rPr>
      </w:pPr>
    </w:p>
    <w:p w:rsidR="007D6B47" w:rsidRDefault="007D6B47" w:rsidP="00E47C2E">
      <w:pPr>
        <w:rPr>
          <w:rFonts w:eastAsia="TimesNewRomanPS-BoldMT" w:cs="Arial"/>
          <w:color w:val="000000" w:themeColor="text1"/>
          <w:lang w:val="ru-RU"/>
        </w:rPr>
      </w:pPr>
    </w:p>
    <w:p w:rsidR="007D6B47" w:rsidRDefault="007D6B47" w:rsidP="00E47C2E">
      <w:pPr>
        <w:rPr>
          <w:rFonts w:eastAsia="TimesNewRomanPS-BoldMT" w:cs="Arial"/>
          <w:color w:val="000000" w:themeColor="text1"/>
          <w:lang w:val="ru-RU"/>
        </w:rPr>
      </w:pPr>
    </w:p>
    <w:p w:rsidR="007D6B47" w:rsidRDefault="007D6B47" w:rsidP="00E47C2E">
      <w:pPr>
        <w:rPr>
          <w:rFonts w:eastAsia="TimesNewRomanPS-BoldMT" w:cs="Arial"/>
          <w:color w:val="000000" w:themeColor="text1"/>
          <w:lang w:val="ru-RU"/>
        </w:rPr>
      </w:pPr>
    </w:p>
    <w:p w:rsidR="007D6B47" w:rsidRDefault="007D6B47" w:rsidP="00E47C2E">
      <w:pPr>
        <w:rPr>
          <w:rFonts w:eastAsia="TimesNewRomanPS-BoldMT" w:cs="Arial"/>
          <w:color w:val="000000" w:themeColor="text1"/>
          <w:lang w:val="ru-RU"/>
        </w:rPr>
      </w:pPr>
    </w:p>
    <w:p w:rsidR="007D6B47" w:rsidRDefault="007D6B47" w:rsidP="00E47C2E">
      <w:pPr>
        <w:rPr>
          <w:rFonts w:eastAsia="TimesNewRomanPS-BoldMT" w:cs="Arial"/>
          <w:color w:val="000000" w:themeColor="text1"/>
          <w:lang w:val="ru-RU"/>
        </w:rPr>
      </w:pPr>
    </w:p>
    <w:p w:rsidR="007D6B47" w:rsidRDefault="007D6B47" w:rsidP="00E47C2E">
      <w:pPr>
        <w:rPr>
          <w:rFonts w:eastAsia="TimesNewRomanPS-BoldMT" w:cs="Arial"/>
          <w:color w:val="000000" w:themeColor="text1"/>
          <w:lang w:val="ru-RU"/>
        </w:rPr>
      </w:pPr>
    </w:p>
    <w:p w:rsidR="007D6B47" w:rsidRDefault="007D6B47" w:rsidP="00E47C2E">
      <w:pPr>
        <w:rPr>
          <w:rFonts w:eastAsia="TimesNewRomanPS-BoldMT" w:cs="Arial"/>
          <w:color w:val="000000" w:themeColor="text1"/>
          <w:lang w:val="ru-RU"/>
        </w:rPr>
      </w:pPr>
    </w:p>
    <w:p w:rsidR="007D6B47" w:rsidRDefault="007D6B47"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ru-RU"/>
        </w:rPr>
      </w:pPr>
    </w:p>
    <w:p w:rsidR="00343A18" w:rsidRPr="00B56DB6" w:rsidRDefault="00343A18" w:rsidP="00343A18">
      <w:pPr>
        <w:pStyle w:val="KDObrazac"/>
        <w:spacing w:before="0"/>
        <w:rPr>
          <w:lang w:val="ru-RU"/>
        </w:rPr>
      </w:pPr>
      <w:bookmarkStart w:id="245" w:name="_Toc442559926"/>
      <w:r w:rsidRPr="00B56DB6">
        <w:rPr>
          <w:lang w:val="ru-RU"/>
        </w:rPr>
        <w:lastRenderedPageBreak/>
        <w:t xml:space="preserve">ОБРАЗАЦ </w:t>
      </w:r>
      <w:r w:rsidR="00526637" w:rsidRPr="00B56DB6">
        <w:rPr>
          <w:lang w:val="ru-RU"/>
        </w:rPr>
        <w:t>3</w:t>
      </w:r>
      <w:r w:rsidRPr="00B56DB6">
        <w:rPr>
          <w:lang w:val="ru-RU"/>
        </w:rPr>
        <w:t>.</w:t>
      </w:r>
      <w:bookmarkEnd w:id="245"/>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C025DB">
        <w:rPr>
          <w:rFonts w:eastAsia="Arial" w:cs="Arial"/>
          <w:color w:val="000000"/>
        </w:rPr>
        <w:t>Сервис и поправка виљушкара Balcan Car - ТЕК</w:t>
      </w:r>
      <w:r w:rsidR="00D91F3A">
        <w:rPr>
          <w:rFonts w:cs="Arial"/>
          <w:lang w:val="sr-Cyrl-RS"/>
        </w:rPr>
        <w:t>,</w:t>
      </w:r>
      <w:r w:rsidR="00751997">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FA4C14">
        <w:rPr>
          <w:rFonts w:cs="Arial"/>
          <w:lang w:val="ru-RU"/>
        </w:rPr>
        <w:t xml:space="preserve"> </w:t>
      </w:r>
      <w:r w:rsidR="00D22905">
        <w:rPr>
          <w:rFonts w:cs="Arial"/>
          <w:lang w:val="ru-RU"/>
        </w:rPr>
        <w:t>2147/2018-3000/0943/2018</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6B494C" w:rsidRDefault="006B494C" w:rsidP="00343A18">
      <w:pPr>
        <w:rPr>
          <w:rFonts w:cs="Arial"/>
          <w:lang w:val="sr-Cyrl-RS"/>
        </w:rPr>
      </w:pPr>
    </w:p>
    <w:p w:rsidR="00C23F86" w:rsidRDefault="00C23F86" w:rsidP="00343A18">
      <w:pPr>
        <w:rPr>
          <w:rFonts w:cs="Arial"/>
          <w:lang w:val="sr-Cyrl-RS"/>
        </w:rPr>
      </w:pPr>
    </w:p>
    <w:p w:rsidR="007D6B47" w:rsidRPr="00C23F86" w:rsidRDefault="007D6B47" w:rsidP="00343A18">
      <w:pPr>
        <w:rPr>
          <w:rFonts w:cs="Arial"/>
          <w:lang w:val="sr-Cyrl-RS"/>
        </w:rPr>
      </w:pPr>
    </w:p>
    <w:p w:rsidR="00343A18" w:rsidRPr="00E47C2E" w:rsidRDefault="00343A18" w:rsidP="00343A18">
      <w:pPr>
        <w:rPr>
          <w:rFonts w:cs="Arial"/>
          <w:lang w:val="ru-RU"/>
        </w:rPr>
      </w:pPr>
    </w:p>
    <w:p w:rsidR="00343A18" w:rsidRPr="00B56DB6" w:rsidRDefault="00343A18" w:rsidP="00343A18">
      <w:pPr>
        <w:pStyle w:val="KDObrazac"/>
        <w:spacing w:before="0"/>
        <w:rPr>
          <w:lang w:val="ru-RU"/>
        </w:rPr>
      </w:pPr>
      <w:bookmarkStart w:id="246" w:name="_Toc442559928"/>
      <w:r w:rsidRPr="00B56DB6">
        <w:rPr>
          <w:lang w:val="ru-RU"/>
        </w:rPr>
        <w:lastRenderedPageBreak/>
        <w:t xml:space="preserve">ОБРАЗАЦ </w:t>
      </w:r>
      <w:r w:rsidR="00526637" w:rsidRPr="00B56DB6">
        <w:rPr>
          <w:lang w:val="ru-RU"/>
        </w:rPr>
        <w:t>4</w:t>
      </w:r>
      <w:r w:rsidRPr="00B56DB6">
        <w:rPr>
          <w:lang w:val="ru-RU"/>
        </w:rPr>
        <w:t>.</w:t>
      </w:r>
      <w:bookmarkEnd w:id="246"/>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47" w:name="_Toc442559929"/>
      <w:r w:rsidRPr="00E47C2E">
        <w:rPr>
          <w:rFonts w:cs="Arial"/>
          <w:b/>
          <w:lang w:val="ru-RU"/>
        </w:rPr>
        <w:t>И З Ј А В У</w:t>
      </w:r>
      <w:bookmarkEnd w:id="247"/>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C025DB">
        <w:rPr>
          <w:rFonts w:eastAsia="Arial" w:cs="Arial"/>
          <w:color w:val="000000"/>
        </w:rPr>
        <w:t>Сервис и поправка виљушкара Balcan Car - ТЕК</w:t>
      </w:r>
      <w:r w:rsidR="00D91F3A">
        <w:rPr>
          <w:rFonts w:cs="Arial"/>
          <w:lang w:val="sr-Cyrl-RS"/>
        </w:rPr>
        <w:t>,</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FA4C14">
        <w:rPr>
          <w:rFonts w:cs="Arial"/>
          <w:lang w:val="ru-RU"/>
        </w:rPr>
        <w:t xml:space="preserve"> </w:t>
      </w:r>
      <w:r w:rsidR="00D22905">
        <w:rPr>
          <w:rFonts w:cs="Arial"/>
          <w:lang w:val="ru-RU"/>
        </w:rPr>
        <w:t>2147/2018-3000/0943/2018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C250EA"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Pr="00B56DB6" w:rsidRDefault="00343A18" w:rsidP="00781B02">
      <w:pPr>
        <w:rPr>
          <w:rFonts w:cs="Arial"/>
          <w:lang w:val="ru-RU"/>
        </w:rPr>
      </w:pPr>
    </w:p>
    <w:p w:rsidR="007E7BB8" w:rsidRDefault="007E7BB8" w:rsidP="00693E79">
      <w:pPr>
        <w:pStyle w:val="KDObrazac"/>
        <w:jc w:val="both"/>
        <w:rPr>
          <w:lang w:val="sr-Cyrl-RS"/>
        </w:rPr>
      </w:pPr>
    </w:p>
    <w:p w:rsidR="00E9145B" w:rsidRDefault="00E9145B" w:rsidP="00693E79">
      <w:pPr>
        <w:pStyle w:val="KDObrazac"/>
        <w:jc w:val="both"/>
        <w:rPr>
          <w:lang w:val="sr-Cyrl-RS"/>
        </w:rPr>
      </w:pPr>
    </w:p>
    <w:p w:rsidR="008124B7" w:rsidRPr="006A03F3" w:rsidRDefault="008124B7" w:rsidP="00693E79">
      <w:pPr>
        <w:pStyle w:val="KDObrazac"/>
        <w:jc w:val="both"/>
        <w:rPr>
          <w:lang w:val="ru-RU"/>
        </w:rPr>
      </w:pPr>
    </w:p>
    <w:p w:rsidR="000F3620" w:rsidRPr="006A03F3" w:rsidRDefault="000F3620" w:rsidP="00693E79">
      <w:pPr>
        <w:pStyle w:val="KDObrazac"/>
        <w:jc w:val="both"/>
        <w:rPr>
          <w:lang w:val="ru-RU"/>
        </w:rPr>
      </w:pPr>
    </w:p>
    <w:p w:rsidR="008124B7" w:rsidRDefault="008124B7" w:rsidP="00693E79">
      <w:pPr>
        <w:pStyle w:val="KDObrazac"/>
        <w:jc w:val="both"/>
        <w:rPr>
          <w:lang w:val="sr-Cyrl-RS"/>
        </w:rPr>
      </w:pPr>
    </w:p>
    <w:p w:rsidR="006522BB" w:rsidRDefault="006522BB" w:rsidP="007E7BB8">
      <w:pPr>
        <w:spacing w:before="0"/>
        <w:jc w:val="center"/>
        <w:rPr>
          <w:rFonts w:cs="Arial"/>
          <w:b/>
          <w:lang w:val="sr-Cyrl-RS"/>
        </w:rPr>
      </w:pPr>
    </w:p>
    <w:p w:rsidR="004B24A0" w:rsidRDefault="004B24A0" w:rsidP="007E7BB8">
      <w:pPr>
        <w:spacing w:before="0"/>
        <w:jc w:val="center"/>
        <w:rPr>
          <w:rFonts w:cs="Arial"/>
          <w:b/>
          <w:lang w:val="sr-Cyrl-RS"/>
        </w:rPr>
      </w:pPr>
    </w:p>
    <w:p w:rsidR="004B24A0" w:rsidRDefault="004B24A0" w:rsidP="007E7BB8">
      <w:pPr>
        <w:spacing w:before="0"/>
        <w:jc w:val="center"/>
        <w:rPr>
          <w:rFonts w:cs="Arial"/>
          <w:b/>
          <w:lang w:val="sr-Cyrl-RS"/>
        </w:rPr>
      </w:pPr>
    </w:p>
    <w:p w:rsidR="007E7BB8" w:rsidRPr="00A11C80" w:rsidRDefault="007E7BB8" w:rsidP="007E7BB8">
      <w:pPr>
        <w:spacing w:before="0"/>
        <w:jc w:val="center"/>
        <w:rPr>
          <w:rFonts w:cs="Arial"/>
          <w:b/>
          <w:lang w:val="sr-Cyrl-RS"/>
        </w:rPr>
      </w:pPr>
      <w:r w:rsidRPr="00A11C80">
        <w:rPr>
          <w:rFonts w:cs="Arial"/>
          <w:b/>
          <w:lang w:val="sr-Cyrl-RS"/>
        </w:rPr>
        <w:t>ОБРАЗАЦ ТРОШКОВА ПРИПРЕМЕ ПОНУДЕ</w:t>
      </w:r>
    </w:p>
    <w:p w:rsidR="007E7BB8" w:rsidRPr="00A11C80" w:rsidRDefault="007E7BB8" w:rsidP="007E7BB8">
      <w:pPr>
        <w:spacing w:after="120"/>
        <w:jc w:val="center"/>
        <w:rPr>
          <w:rFonts w:cs="Arial"/>
          <w:lang w:val="sr-Cyrl-RS"/>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C025DB">
        <w:rPr>
          <w:rFonts w:eastAsia="Arial" w:cs="Arial"/>
          <w:color w:val="000000"/>
        </w:rPr>
        <w:t>Сервис и поправка виљушкара Balcan Car - ТЕК</w:t>
      </w:r>
      <w:r w:rsidR="00D91F3A">
        <w:rPr>
          <w:rFonts w:cs="Arial"/>
          <w:lang w:val="sr-Cyrl-RS"/>
        </w:rPr>
        <w:t xml:space="preserve">,  </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D22905">
        <w:rPr>
          <w:rFonts w:cs="Arial"/>
          <w:lang w:val="ru-RU"/>
        </w:rPr>
        <w:t>2147/2018-3000/0943/2018</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C250EA"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C250EA"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C250EA"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C34900" w:rsidRDefault="00C34900" w:rsidP="00AD1279">
      <w:pPr>
        <w:spacing w:before="0"/>
        <w:rPr>
          <w:rFonts w:cs="Arial"/>
          <w:color w:val="00B0F0"/>
          <w:lang w:val="sr-Cyrl-RS"/>
        </w:rPr>
      </w:pPr>
    </w:p>
    <w:p w:rsidR="00AD1279" w:rsidRPr="006A03F3" w:rsidRDefault="00AD1279" w:rsidP="00C34900">
      <w:pPr>
        <w:spacing w:before="0"/>
        <w:jc w:val="right"/>
        <w:rPr>
          <w:rFonts w:cs="Arial"/>
          <w:b/>
          <w:lang w:val="ru-RU"/>
        </w:rPr>
      </w:pPr>
      <w:r w:rsidRPr="00B56DB6">
        <w:rPr>
          <w:rFonts w:cs="Arial"/>
          <w:b/>
          <w:lang w:val="ru-RU"/>
        </w:rPr>
        <w:t>ПРИЛОГ бр.</w:t>
      </w:r>
      <w:r w:rsidR="00C23F86">
        <w:rPr>
          <w:rFonts w:cs="Arial"/>
          <w:b/>
          <w:lang w:val="sr-Cyrl-RS"/>
        </w:rPr>
        <w:t xml:space="preserve"> </w:t>
      </w:r>
      <w:r w:rsidR="00C56825">
        <w:rPr>
          <w:rFonts w:cs="Arial"/>
          <w:b/>
          <w:lang w:val="sr-Cyrl-RS"/>
        </w:rPr>
        <w:t>2</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48"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5E2D61">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7" w:gutter="0"/>
          <w:cols w:space="708"/>
          <w:docGrid w:linePitch="360"/>
        </w:sectPr>
      </w:pPr>
    </w:p>
    <w:p w:rsidR="00641324" w:rsidRPr="00B56DB6" w:rsidRDefault="00641324" w:rsidP="007C646E">
      <w:pPr>
        <w:pStyle w:val="KDPodnaslov1"/>
        <w:spacing w:before="0"/>
        <w:ind w:left="360"/>
        <w:jc w:val="center"/>
        <w:rPr>
          <w:rFonts w:cs="Arial"/>
          <w:lang w:val="ru-RU"/>
        </w:rPr>
      </w:pPr>
    </w:p>
    <w:p w:rsidR="007C646E" w:rsidRPr="00BB6956" w:rsidRDefault="007C646E" w:rsidP="007C646E">
      <w:pPr>
        <w:pStyle w:val="KDPodnaslov1"/>
        <w:spacing w:before="0"/>
        <w:ind w:left="360"/>
        <w:jc w:val="center"/>
        <w:rPr>
          <w:rFonts w:cs="Arial"/>
          <w:lang w:val="ru-RU"/>
        </w:rPr>
      </w:pPr>
      <w:r w:rsidRPr="00BB6956">
        <w:rPr>
          <w:rFonts w:cs="Arial"/>
          <w:lang w:val="ru-RU"/>
        </w:rPr>
        <w:t>8. МОДЕЛ УГОВОРА</w:t>
      </w:r>
    </w:p>
    <w:bookmarkEnd w:id="248"/>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w:t>
      </w:r>
      <w:r w:rsidR="00C250EA" w:rsidRPr="00C250EA">
        <w:rPr>
          <w:rFonts w:cs="Arial"/>
          <w:lang w:val="sr-Cyrl-RS"/>
        </w:rPr>
        <w:t>Балканска</w:t>
      </w:r>
      <w:r w:rsidR="00C250EA" w:rsidRPr="00C250EA">
        <w:rPr>
          <w:rFonts w:cs="Arial"/>
          <w:lang w:val="ru-RU"/>
        </w:rPr>
        <w:t xml:space="preserve"> бр.13</w:t>
      </w:r>
      <w:r w:rsidR="00B16DCF" w:rsidRPr="00D86823">
        <w:rPr>
          <w:rFonts w:cs="Arial"/>
          <w:lang w:val="ru-RU"/>
        </w:rPr>
        <w:t>,</w:t>
      </w:r>
      <w:r w:rsidR="00C250EA">
        <w:rPr>
          <w:rFonts w:cs="Arial"/>
          <w:lang w:val="ru-RU"/>
        </w:rPr>
        <w:t xml:space="preserve"> </w:t>
      </w:r>
      <w:r w:rsidR="00B16DCF"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sidR="000B435E">
        <w:rPr>
          <w:rFonts w:cs="Arial"/>
        </w:rPr>
        <w:t>Banc</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ад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r w:rsidRPr="008A487F">
        <w:rPr>
          <w:rFonts w:cs="Arial"/>
          <w:lang w:val="ru-RU"/>
        </w:rPr>
        <w:t>и</w:t>
      </w:r>
    </w:p>
    <w:p w:rsidR="00F14E5E" w:rsidRDefault="00F14E5E" w:rsidP="00EE793E">
      <w:pPr>
        <w:pStyle w:val="KDParagraf"/>
        <w:spacing w:before="0"/>
        <w:rPr>
          <w:rFonts w:cs="Arial"/>
          <w:b/>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EE793E" w:rsidP="00B16DCF">
      <w:pPr>
        <w:spacing w:before="0"/>
        <w:rPr>
          <w:rFonts w:eastAsia="Calibri" w:cs="Arial"/>
          <w:lang w:val="ru-RU"/>
        </w:rPr>
      </w:pPr>
      <w:r w:rsidRPr="00B56DB6">
        <w:rPr>
          <w:rFonts w:cs="Arial"/>
          <w:lang w:val="ru-RU"/>
        </w:rPr>
        <w:t xml:space="preserve"> (у даљем тексту: Пружалац услуге) </w:t>
      </w: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Pr="00B56DB6" w:rsidRDefault="00EE793E"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1A5D0F">
      <w:pPr>
        <w:pStyle w:val="KDParagraf"/>
        <w:numPr>
          <w:ilvl w:val="0"/>
          <w:numId w:val="22"/>
        </w:numPr>
        <w:spacing w:before="0"/>
        <w:rPr>
          <w:rFonts w:cs="Arial"/>
          <w:lang w:val="ru-RU"/>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1D0752" w:rsidRPr="001D0752">
        <w:rPr>
          <w:rFonts w:cs="Arial"/>
          <w:lang w:val="ru-RU"/>
        </w:rPr>
        <w:t xml:space="preserve"> </w:t>
      </w:r>
      <w:r w:rsidR="001D0752" w:rsidRPr="00B56DB6">
        <w:rPr>
          <w:rFonts w:cs="Arial"/>
          <w:lang w:val="ru-RU"/>
        </w:rPr>
        <w:t>бр.</w:t>
      </w:r>
      <w:r w:rsidR="001D0752">
        <w:rPr>
          <w:rFonts w:cs="Arial"/>
          <w:lang w:val="ru-RU"/>
        </w:rPr>
        <w:t xml:space="preserve"> </w:t>
      </w:r>
      <w:r w:rsidR="00D22905">
        <w:rPr>
          <w:rFonts w:cs="Arial"/>
          <w:lang w:val="ru-RU"/>
        </w:rPr>
        <w:t>2147/2018-3000/0943/2018</w:t>
      </w:r>
      <w:r w:rsidR="00425EC6" w:rsidRPr="00B56DB6">
        <w:rPr>
          <w:rFonts w:cs="Arial"/>
          <w:lang w:val="ru-RU"/>
        </w:rPr>
        <w:t xml:space="preserve"> -</w:t>
      </w:r>
      <w:r w:rsidR="00425EC6" w:rsidRPr="00425EC6">
        <w:rPr>
          <w:rFonts w:cs="Arial"/>
          <w:lang w:val="sr-Cyrl-RS"/>
        </w:rPr>
        <w:t xml:space="preserve"> </w:t>
      </w:r>
      <w:r w:rsidR="00C025DB">
        <w:rPr>
          <w:rFonts w:eastAsia="Arial" w:cs="Arial"/>
          <w:color w:val="000000"/>
        </w:rPr>
        <w:t>Сервис и поправка виљушкара Balcan Car - ТЕК</w:t>
      </w:r>
      <w:r w:rsidR="00C025DB">
        <w:rPr>
          <w:rFonts w:cs="Arial"/>
          <w:lang w:val="sr-Cyrl-RS"/>
        </w:rPr>
        <w:t xml:space="preserve"> </w:t>
      </w:r>
      <w:r w:rsidR="00D91F3A">
        <w:rPr>
          <w:rFonts w:cs="Arial"/>
          <w:lang w:val="sr-Cyrl-RS"/>
        </w:rPr>
        <w:t xml:space="preserve">,  </w:t>
      </w:r>
      <w:r w:rsidR="00D91F3A" w:rsidRPr="00D91F3A">
        <w:rPr>
          <w:rFonts w:eastAsia="TimesNewRomanPS-BoldMT" w:cs="Arial"/>
          <w:bCs/>
          <w:color w:val="000000" w:themeColor="text1"/>
          <w:lang w:val="ru-RU"/>
        </w:rPr>
        <w:t xml:space="preserve"> </w:t>
      </w:r>
      <w:r w:rsidR="001D0752">
        <w:rPr>
          <w:rFonts w:cs="Arial"/>
          <w:lang w:val="ru-RU"/>
        </w:rPr>
        <w:t>(у даљем тексту: Услуга);</w:t>
      </w:r>
    </w:p>
    <w:p w:rsidR="00B16DCF" w:rsidRDefault="00EE793E" w:rsidP="001A5D0F">
      <w:pPr>
        <w:pStyle w:val="KDNabrajanje"/>
        <w:numPr>
          <w:ilvl w:val="0"/>
          <w:numId w:val="21"/>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F6193E">
        <w:rPr>
          <w:rFonts w:cs="Arial"/>
          <w:lang w:val="sr-Cyrl-RS"/>
        </w:rPr>
        <w:t>;</w:t>
      </w:r>
    </w:p>
    <w:p w:rsidR="00EE793E" w:rsidRPr="00E47C2E" w:rsidRDefault="00EE793E" w:rsidP="001A5D0F">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D22905">
        <w:rPr>
          <w:rFonts w:cs="Arial"/>
        </w:rPr>
        <w:t>2147/2018-3000/0943/2018</w:t>
      </w:r>
      <w:r w:rsidRPr="00E47C2E">
        <w:rPr>
          <w:rFonts w:cs="Arial"/>
        </w:rPr>
        <w:t>, која је заведена код Корисника услуге под бројем _</w:t>
      </w:r>
      <w:r w:rsidR="00E9145B">
        <w:rPr>
          <w:rFonts w:cs="Arial"/>
          <w:lang w:val="sr-Cyrl-RS"/>
        </w:rPr>
        <w:t>_____</w:t>
      </w:r>
      <w:r w:rsidRPr="00E47C2E">
        <w:rPr>
          <w:rFonts w:cs="Arial"/>
        </w:rPr>
        <w:t>_____</w:t>
      </w:r>
      <w:r w:rsidR="00FD5422" w:rsidRPr="00E47C2E">
        <w:rPr>
          <w:rFonts w:cs="Arial"/>
        </w:rPr>
        <w:t xml:space="preserve"> од _____.201</w:t>
      </w:r>
      <w:r w:rsidR="00485EA8">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Pr="008A487F" w:rsidRDefault="000350BD"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lastRenderedPageBreak/>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Default="00EE793E" w:rsidP="00016893">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C025DB">
        <w:rPr>
          <w:rFonts w:eastAsia="Arial" w:cs="Arial"/>
          <w:color w:val="000000"/>
        </w:rPr>
        <w:t>Сервис и поправка виљушкара Balcan Car - ТЕК</w:t>
      </w:r>
      <w:r w:rsidR="004626C4" w:rsidRPr="00D91F3A">
        <w:rPr>
          <w:rFonts w:cs="Arial"/>
          <w:lang w:val="sr-Cyrl-RS"/>
        </w:rPr>
        <w:t>,</w:t>
      </w:r>
      <w:r w:rsidR="004626C4" w:rsidRPr="000F7D62">
        <w:rPr>
          <w:rFonts w:cs="Arial"/>
          <w:lang w:val="sr-Cyrl-RS"/>
        </w:rPr>
        <w:t xml:space="preserve"> п</w:t>
      </w:r>
      <w:r w:rsidR="004626C4" w:rsidRPr="004626C4">
        <w:rPr>
          <w:rFonts w:cs="Arial"/>
          <w:lang w:val="sr-Cyrl-RS"/>
        </w:rPr>
        <w:t>рема усвојеној Понуди број ___________ од ________________која је у прилогу и саставни је део ово Уговора.</w:t>
      </w:r>
      <w:r w:rsidR="0022080A" w:rsidRPr="0022080A">
        <w:rPr>
          <w:rFonts w:cs="Arial"/>
          <w:lang w:val="sr-Cyrl-RS"/>
        </w:rPr>
        <w:t xml:space="preserve"> </w:t>
      </w:r>
      <w:r w:rsidR="0022080A">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A487F" w:rsidRDefault="008028FB"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D91F3A" w:rsidRPr="00456FB8" w:rsidRDefault="00D91F3A" w:rsidP="00D91F3A">
      <w:pPr>
        <w:pStyle w:val="KDParagraf"/>
        <w:spacing w:before="0"/>
        <w:rPr>
          <w:rFonts w:cs="Arial"/>
          <w:lang w:val="sr-Cyrl-RS"/>
        </w:rPr>
      </w:pPr>
      <w:r w:rsidRPr="009B486C">
        <w:rPr>
          <w:rFonts w:cs="Arial"/>
          <w:lang w:val="ru-RU"/>
        </w:rPr>
        <w:t xml:space="preserve">Укупна вредност </w:t>
      </w:r>
      <w:r>
        <w:rPr>
          <w:rFonts w:cs="Arial"/>
          <w:lang w:val="ru-RU"/>
        </w:rPr>
        <w:t>услуге</w:t>
      </w:r>
      <w:r w:rsidRPr="009B486C">
        <w:rPr>
          <w:rFonts w:cs="Arial"/>
          <w:lang w:val="ru-RU"/>
        </w:rPr>
        <w:t xml:space="preserve"> из члана 1.овог Уговора износи _____________ (словима:______</w:t>
      </w:r>
      <w:r w:rsidR="00E9145B">
        <w:rPr>
          <w:rFonts w:cs="Arial"/>
          <w:lang w:val="ru-RU"/>
        </w:rPr>
        <w:t>___________________</w:t>
      </w:r>
      <w:r w:rsidRPr="009B486C">
        <w:rPr>
          <w:rFonts w:cs="Arial"/>
          <w:lang w:val="ru-RU"/>
        </w:rPr>
        <w:t xml:space="preserve">________) </w:t>
      </w:r>
      <w:r w:rsidRPr="00456FB8">
        <w:rPr>
          <w:rFonts w:cs="Arial"/>
          <w:lang w:val="sr-Cyrl-RS"/>
        </w:rPr>
        <w:t xml:space="preserve">РСД </w:t>
      </w:r>
      <w:r w:rsidRPr="009B486C">
        <w:rPr>
          <w:rFonts w:cs="Arial"/>
          <w:lang w:val="ru-RU"/>
        </w:rPr>
        <w:t>без пореза на додату вредност</w:t>
      </w:r>
      <w:r w:rsidR="00E9145B">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730FD9" w:rsidRPr="008A487F" w:rsidRDefault="00730FD9" w:rsidP="00EE793E">
      <w:pPr>
        <w:pStyle w:val="KDParagraf"/>
        <w:spacing w:before="0"/>
        <w:rPr>
          <w:rFonts w:cs="Arial"/>
          <w:b/>
          <w:sz w:val="16"/>
          <w:szCs w:val="16"/>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C01C40">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C250EA" w:rsidRPr="00C250EA">
        <w:rPr>
          <w:rFonts w:cs="Arial"/>
          <w:b/>
          <w:lang w:val="sr-Cyrl-RS"/>
        </w:rPr>
        <w:t>Балканска</w:t>
      </w:r>
      <w:r w:rsidR="00C250EA" w:rsidRPr="00C250EA">
        <w:rPr>
          <w:rFonts w:cs="Arial"/>
          <w:b/>
          <w:lang w:val="ru-RU"/>
        </w:rPr>
        <w:t xml:space="preserve"> бр.13</w:t>
      </w:r>
      <w:r w:rsidR="00C250EA">
        <w:rPr>
          <w:rFonts w:cs="Arial"/>
          <w:b/>
          <w:lang w:val="sr-Cyrl-RS"/>
        </w:rPr>
        <w:t>,</w:t>
      </w:r>
      <w:r w:rsidR="004626C4" w:rsidRPr="004626C4">
        <w:rPr>
          <w:rFonts w:cs="Arial"/>
          <w:b/>
          <w:lang w:val="sr-Cyrl-RS"/>
        </w:rPr>
        <w:t xml:space="preserve">   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на адресу Корисника</w:t>
      </w:r>
      <w:r w:rsidR="00373884">
        <w:rPr>
          <w:rFonts w:cs="Arial"/>
          <w:lang w:val="ru-RU"/>
        </w:rPr>
        <w:t xml:space="preserve"> услуге</w:t>
      </w:r>
      <w:r w:rsidR="004626C4" w:rsidRPr="00B56DB6">
        <w:rPr>
          <w:rFonts w:cs="Arial"/>
          <w:lang w:val="ru-RU"/>
        </w:rPr>
        <w:t xml:space="preserve">: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Pr="00B56DB6" w:rsidRDefault="00C01C40" w:rsidP="00C01C40">
      <w:pPr>
        <w:pStyle w:val="KDParagraf"/>
        <w:spacing w:before="0"/>
        <w:rPr>
          <w:rFonts w:cs="Arial"/>
          <w:color w:val="000000" w:themeColor="text1"/>
          <w:sz w:val="10"/>
          <w:szCs w:val="10"/>
          <w:lang w:val="ru-RU"/>
        </w:rPr>
      </w:pPr>
    </w:p>
    <w:p w:rsidR="00C01C40" w:rsidRDefault="00C01C40" w:rsidP="00C01C40">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028FB" w:rsidRPr="00E33918" w:rsidRDefault="008028FB" w:rsidP="00C01C40">
      <w:pPr>
        <w:pStyle w:val="KDParagraf"/>
        <w:spacing w:before="0"/>
        <w:rPr>
          <w:rFonts w:cs="Arial"/>
          <w:sz w:val="10"/>
          <w:szCs w:val="10"/>
          <w:lang w:val="sr-Cyrl-RS"/>
        </w:rPr>
      </w:pPr>
    </w:p>
    <w:p w:rsidR="008D2514" w:rsidRPr="00B56DB6" w:rsidRDefault="00FB2AF2" w:rsidP="008D2514">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8D2514" w:rsidRDefault="008D2514" w:rsidP="008D2514">
      <w:pPr>
        <w:pStyle w:val="KDParagraf"/>
        <w:spacing w:before="0"/>
        <w:rPr>
          <w:rFonts w:cs="Arial"/>
          <w:sz w:val="16"/>
          <w:szCs w:val="16"/>
          <w:lang w:val="sr-Cyrl-RS"/>
        </w:rPr>
      </w:pPr>
    </w:p>
    <w:p w:rsidR="00C86762" w:rsidRDefault="00C86762" w:rsidP="008D2514">
      <w:pPr>
        <w:pStyle w:val="KDParagraf"/>
        <w:spacing w:before="0"/>
        <w:rPr>
          <w:rFonts w:cs="Arial"/>
          <w:sz w:val="16"/>
          <w:szCs w:val="16"/>
          <w:lang w:val="sr-Cyrl-RS"/>
        </w:rPr>
      </w:pPr>
    </w:p>
    <w:p w:rsidR="007D6B47" w:rsidRDefault="007D6B47" w:rsidP="008D2514">
      <w:pPr>
        <w:pStyle w:val="KDParagraf"/>
        <w:spacing w:before="0"/>
        <w:rPr>
          <w:rFonts w:cs="Arial"/>
          <w:sz w:val="16"/>
          <w:szCs w:val="16"/>
          <w:lang w:val="sr-Cyrl-RS"/>
        </w:rPr>
      </w:pPr>
    </w:p>
    <w:p w:rsidR="007D6B47" w:rsidRDefault="007D6B47" w:rsidP="008D2514">
      <w:pPr>
        <w:pStyle w:val="KDParagraf"/>
        <w:spacing w:before="0"/>
        <w:rPr>
          <w:rFonts w:cs="Arial"/>
          <w:sz w:val="16"/>
          <w:szCs w:val="16"/>
          <w:lang w:val="sr-Cyrl-RS"/>
        </w:rPr>
      </w:pPr>
    </w:p>
    <w:p w:rsidR="007D6B47" w:rsidRDefault="007D6B47" w:rsidP="008D2514">
      <w:pPr>
        <w:pStyle w:val="KDParagraf"/>
        <w:spacing w:before="0"/>
        <w:rPr>
          <w:rFonts w:cs="Arial"/>
          <w:sz w:val="16"/>
          <w:szCs w:val="16"/>
          <w:lang w:val="sr-Cyrl-RS"/>
        </w:rPr>
      </w:pPr>
    </w:p>
    <w:p w:rsidR="00C86762" w:rsidRPr="00442A47" w:rsidRDefault="00C86762" w:rsidP="008D2514">
      <w:pPr>
        <w:pStyle w:val="KDParagraf"/>
        <w:spacing w:before="0"/>
        <w:rPr>
          <w:rFonts w:cs="Arial"/>
          <w:sz w:val="16"/>
          <w:szCs w:val="16"/>
          <w:lang w:val="sr-Cyrl-RS"/>
        </w:rPr>
      </w:pPr>
    </w:p>
    <w:p w:rsidR="00682039" w:rsidRDefault="00682039" w:rsidP="00384019">
      <w:pPr>
        <w:pStyle w:val="KDParagraf"/>
        <w:spacing w:before="0"/>
        <w:rPr>
          <w:rFonts w:cs="Arial"/>
          <w:b/>
          <w:lang w:val="ru-RU"/>
        </w:rPr>
      </w:pPr>
    </w:p>
    <w:p w:rsidR="00384019" w:rsidRPr="00E57C3F" w:rsidRDefault="00384019" w:rsidP="00384019">
      <w:pPr>
        <w:pStyle w:val="KDParagraf"/>
        <w:spacing w:before="0"/>
        <w:rPr>
          <w:rFonts w:cs="Arial"/>
          <w:b/>
          <w:lang w:val="ru-RU"/>
        </w:rPr>
      </w:pPr>
      <w:r w:rsidRPr="00E57C3F">
        <w:rPr>
          <w:rFonts w:cs="Arial"/>
          <w:b/>
          <w:lang w:val="ru-RU"/>
        </w:rPr>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682039" w:rsidRDefault="00682039" w:rsidP="00384019">
      <w:pPr>
        <w:pStyle w:val="KDParagraf"/>
        <w:spacing w:before="0"/>
        <w:rPr>
          <w:rFonts w:cs="Arial"/>
          <w:lang w:val="ru-RU"/>
        </w:rPr>
      </w:pP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6B494C" w:rsidRPr="00442A47" w:rsidRDefault="006B494C" w:rsidP="00384019">
      <w:pPr>
        <w:pStyle w:val="KDParagraf"/>
        <w:spacing w:before="0"/>
        <w:rPr>
          <w:rFonts w:cs="Arial"/>
          <w:b/>
          <w:sz w:val="16"/>
          <w:szCs w:val="16"/>
          <w:lang w:val="sr-Cyrl-RS"/>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Pr="00442A47" w:rsidRDefault="00EE793E" w:rsidP="00EE793E">
      <w:pPr>
        <w:pStyle w:val="KDParagraf"/>
        <w:spacing w:before="0"/>
        <w:rPr>
          <w:rFonts w:cs="Arial"/>
          <w:sz w:val="16"/>
          <w:szCs w:val="16"/>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D0293E" w:rsidRDefault="00D0293E" w:rsidP="00FB5C5A">
      <w:pPr>
        <w:spacing w:before="0"/>
        <w:rPr>
          <w:rFonts w:cs="Arial"/>
          <w:b/>
          <w:sz w:val="16"/>
          <w:szCs w:val="16"/>
          <w:u w:val="single"/>
          <w:lang w:val="sr-Cyrl-RS"/>
        </w:rPr>
      </w:pPr>
    </w:p>
    <w:p w:rsidR="00682039" w:rsidRDefault="00682039" w:rsidP="00FB5C5A">
      <w:pPr>
        <w:spacing w:before="0"/>
        <w:rPr>
          <w:rFonts w:cs="Arial"/>
          <w:b/>
          <w:sz w:val="16"/>
          <w:szCs w:val="16"/>
          <w:u w:val="single"/>
          <w:lang w:val="sr-Cyrl-RS"/>
        </w:rPr>
      </w:pPr>
    </w:p>
    <w:p w:rsidR="00682039" w:rsidRPr="00D0293E" w:rsidRDefault="00682039" w:rsidP="00FB5C5A">
      <w:pPr>
        <w:spacing w:before="0"/>
        <w:rPr>
          <w:rFonts w:cs="Arial"/>
          <w:b/>
          <w:sz w:val="16"/>
          <w:szCs w:val="16"/>
          <w:u w:val="single"/>
          <w:lang w:val="sr-Cyrl-RS"/>
        </w:rPr>
      </w:pP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lastRenderedPageBreak/>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7368AC" w:rsidRPr="00442A47" w:rsidRDefault="007368AC" w:rsidP="00EE793E">
      <w:pPr>
        <w:pStyle w:val="KDParagraf"/>
        <w:spacing w:before="0"/>
        <w:rPr>
          <w:rFonts w:cs="Arial"/>
          <w:color w:val="00B0F0"/>
          <w:sz w:val="16"/>
          <w:szCs w:val="16"/>
          <w:lang w:val="ru-RU"/>
        </w:rPr>
      </w:pP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C86762" w:rsidRPr="007D0E12" w:rsidRDefault="00C86762" w:rsidP="000B435E">
      <w:pPr>
        <w:tabs>
          <w:tab w:val="right" w:pos="10255"/>
        </w:tabs>
        <w:spacing w:before="0"/>
        <w:rPr>
          <w:rFonts w:cs="Arial"/>
          <w:b/>
          <w:sz w:val="16"/>
          <w:szCs w:val="16"/>
          <w:lang w:val="sr-Cyrl-RS"/>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8028FB"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BA0412" w:rsidRPr="00A72327" w:rsidRDefault="00BA0412" w:rsidP="00EE793E">
      <w:pPr>
        <w:pStyle w:val="KDParagraf"/>
        <w:spacing w:before="0"/>
        <w:rPr>
          <w:rFonts w:cs="Arial"/>
          <w:sz w:val="10"/>
          <w:szCs w:val="10"/>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2A11A2" w:rsidRPr="00A44E02" w:rsidRDefault="002A11A2" w:rsidP="002A11A2">
      <w:pPr>
        <w:rPr>
          <w:rFonts w:cs="Arial"/>
          <w:lang w:val="ru-RU"/>
        </w:rPr>
      </w:pPr>
      <w:r w:rsidRPr="00262491">
        <w:rPr>
          <w:rFonts w:cs="Arial"/>
          <w:color w:val="000000" w:themeColor="text1"/>
          <w:lang w:val="sr-Cyrl-RS"/>
        </w:rPr>
        <w:t xml:space="preserve">Рок извршења услуга је </w:t>
      </w:r>
      <w:r>
        <w:rPr>
          <w:rFonts w:cs="Arial"/>
          <w:color w:val="000000" w:themeColor="text1"/>
          <w:lang w:val="sr-Cyrl-RS"/>
        </w:rPr>
        <w:t>48 сати од позива Наручиоца , а у периоду од 12 месеци од ступања уговора на снагу.</w:t>
      </w:r>
    </w:p>
    <w:p w:rsidR="00636AB8" w:rsidRDefault="00636AB8" w:rsidP="00636AB8">
      <w:pPr>
        <w:spacing w:before="0"/>
        <w:rPr>
          <w:rFonts w:cs="Arial"/>
          <w:color w:val="000000" w:themeColor="text1"/>
          <w:lang w:val="ru-RU" w:eastAsia="zh-CN"/>
        </w:rPr>
      </w:pPr>
      <w:r>
        <w:rPr>
          <w:rFonts w:cs="Arial"/>
          <w:color w:val="000000" w:themeColor="text1"/>
          <w:lang w:val="ru-RU" w:eastAsia="zh-CN"/>
        </w:rPr>
        <w:t>Место извршења:</w:t>
      </w:r>
      <w:r w:rsidR="007D4F50">
        <w:rPr>
          <w:rFonts w:cs="Arial"/>
          <w:color w:val="000000" w:themeColor="text1"/>
          <w:lang w:val="ru-RU" w:eastAsia="zh-CN"/>
        </w:rPr>
        <w:t xml:space="preserve"> </w:t>
      </w:r>
      <w:r w:rsidR="007D6B47">
        <w:rPr>
          <w:rFonts w:cs="Arial"/>
          <w:color w:val="000000" w:themeColor="text1"/>
          <w:lang w:val="ru-RU" w:eastAsia="zh-CN"/>
        </w:rPr>
        <w:t>ФЦО Наручилац, Гаража ТЕ колубара, Велики Црљени</w:t>
      </w:r>
    </w:p>
    <w:p w:rsidR="00C86762" w:rsidRPr="00A72327" w:rsidRDefault="00C86762" w:rsidP="00442A47">
      <w:pPr>
        <w:pStyle w:val="KDParagraf"/>
        <w:spacing w:before="0"/>
        <w:rPr>
          <w:rFonts w:cs="Arial"/>
          <w:color w:val="000000" w:themeColor="text1"/>
          <w:sz w:val="10"/>
          <w:szCs w:val="10"/>
          <w:lang w:val="sr-Cyrl-RS" w:eastAsia="zh-CN"/>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0416E0">
        <w:rPr>
          <w:rFonts w:cs="Arial"/>
          <w:b/>
          <w:lang w:val="sr-Cyrl-RS"/>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Извршиоци су ангажована лица од стране Пружаоца услуге.</w:t>
      </w:r>
    </w:p>
    <w:p w:rsidR="0028569C" w:rsidRDefault="0028569C" w:rsidP="00586A59">
      <w:pPr>
        <w:pStyle w:val="KDParagraf"/>
        <w:spacing w:before="0"/>
        <w:jc w:val="center"/>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0416E0">
        <w:rPr>
          <w:rFonts w:cs="Arial"/>
          <w:b/>
          <w:lang w:val="ru-RU"/>
        </w:rPr>
        <w:t>3</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7D0E12">
        <w:rPr>
          <w:rFonts w:cs="Arial"/>
          <w:color w:val="000000" w:themeColor="text1"/>
          <w:lang w:val="ru-RU"/>
        </w:rPr>
        <w:t xml:space="preserve"> </w:t>
      </w:r>
      <w:r w:rsidRPr="00B56DB6">
        <w:rPr>
          <w:rFonts w:cs="Arial"/>
          <w:color w:val="000000" w:themeColor="text1"/>
          <w:lang w:val="ru-RU"/>
        </w:rPr>
        <w:t>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9D5D05" w:rsidRPr="006A03F3" w:rsidRDefault="00EE793E" w:rsidP="00EE793E">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9D5D05" w:rsidRPr="006A03F3" w:rsidRDefault="00EE793E" w:rsidP="00442A47">
      <w:pPr>
        <w:pStyle w:val="KDParagraf"/>
        <w:spacing w:before="0"/>
        <w:rPr>
          <w:rFonts w:cs="Arial"/>
          <w:b/>
          <w:sz w:val="10"/>
          <w:szCs w:val="10"/>
          <w:lang w:val="ru-RU"/>
        </w:rPr>
      </w:pPr>
      <w:r w:rsidRPr="00B56DB6">
        <w:rPr>
          <w:rFonts w:cs="Arial"/>
          <w:color w:val="000000" w:themeColor="text1"/>
          <w:lang w:val="ru-RU"/>
        </w:rPr>
        <w:t xml:space="preserve">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0416E0">
        <w:rPr>
          <w:rFonts w:cs="Arial"/>
          <w:b/>
          <w:lang w:val="ru-RU"/>
        </w:rPr>
        <w:t>4</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lastRenderedPageBreak/>
        <w:t xml:space="preserve">Пружалац услуге је дужан да поседује полису осигурања од одговорности из делатности за штете причињене трећим лицима. </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132DBE" w:rsidRPr="00607AA5" w:rsidRDefault="00132DBE" w:rsidP="00EE793E">
      <w:pPr>
        <w:pStyle w:val="KDParagraf"/>
        <w:spacing w:before="0"/>
        <w:rPr>
          <w:rFonts w:cs="Arial"/>
          <w:color w:val="000000" w:themeColor="text1"/>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0416E0">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r w:rsidR="00442A47">
        <w:rPr>
          <w:rFonts w:cs="Arial"/>
          <w:color w:val="000000" w:themeColor="text1"/>
          <w:lang w:val="ru-RU"/>
        </w:rPr>
        <w:t xml:space="preserve"> </w:t>
      </w: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C86762" w:rsidRPr="007D0E12" w:rsidRDefault="00C86762" w:rsidP="00EE793E">
      <w:pPr>
        <w:pStyle w:val="KDParagraf"/>
        <w:spacing w:before="0"/>
        <w:rPr>
          <w:rFonts w:cs="Arial"/>
          <w:b/>
          <w:sz w:val="16"/>
          <w:szCs w:val="16"/>
          <w:lang w:val="ru-RU"/>
        </w:rPr>
      </w:pP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0416E0">
        <w:rPr>
          <w:rFonts w:cs="Arial"/>
          <w:b/>
          <w:lang w:val="ru-RU"/>
        </w:rPr>
        <w:t>6</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6A6C6B">
        <w:rPr>
          <w:rFonts w:cs="Arial"/>
          <w:lang w:val="ru-RU"/>
        </w:rPr>
        <w:t>.</w:t>
      </w:r>
    </w:p>
    <w:p w:rsidR="007A7E8B" w:rsidRPr="00442A47" w:rsidRDefault="007A7E8B" w:rsidP="00EE793E">
      <w:pPr>
        <w:pStyle w:val="KDParagraf"/>
        <w:spacing w:before="0"/>
        <w:rPr>
          <w:rFonts w:cs="Arial"/>
          <w:sz w:val="16"/>
          <w:szCs w:val="16"/>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0416E0">
        <w:rPr>
          <w:rFonts w:cs="Arial"/>
          <w:b/>
          <w:lang w:val="ru-RU"/>
        </w:rPr>
        <w:t>7</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w:t>
      </w:r>
      <w:r w:rsidR="00A03252">
        <w:rPr>
          <w:rFonts w:cs="Arial"/>
          <w:color w:val="000000" w:themeColor="text1"/>
          <w:lang w:val="ru-RU"/>
        </w:rPr>
        <w:t>до испуњења свих уговорних обавеза</w:t>
      </w:r>
      <w:r w:rsidRPr="00B56DB6">
        <w:rPr>
          <w:rFonts w:cs="Arial"/>
          <w:color w:val="000000" w:themeColor="text1"/>
          <w:lang w:val="ru-RU"/>
        </w:rPr>
        <w:t>.</w:t>
      </w:r>
    </w:p>
    <w:p w:rsidR="00EE793E" w:rsidRPr="00B56DB6" w:rsidRDefault="00730FD9" w:rsidP="00EE793E">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7C5A40" w:rsidRPr="00442A47" w:rsidRDefault="007C5A40" w:rsidP="00586A59">
      <w:pPr>
        <w:pStyle w:val="KDParagraf"/>
        <w:spacing w:before="0"/>
        <w:jc w:val="center"/>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0416E0">
        <w:rPr>
          <w:rFonts w:cs="Arial"/>
          <w:b/>
          <w:lang w:val="ru-RU"/>
        </w:rPr>
        <w:t>18</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F9409C">
        <w:rPr>
          <w:rFonts w:cs="Arial"/>
          <w:lang w:val="sr-Cyrl-RS"/>
        </w:rPr>
        <w:t>0</w:t>
      </w:r>
      <w:r w:rsidRPr="00B56DB6">
        <w:rPr>
          <w:rFonts w:cs="Arial"/>
          <w:lang w:val="ru-RU"/>
        </w:rPr>
        <w:t>. овог Уговора, сачињени су на српском језику. На овај Уговор примењују се закони Републике Србије.</w:t>
      </w:r>
    </w:p>
    <w:p w:rsidR="00EE793E"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4E25B6" w:rsidRPr="00F14E5E" w:rsidRDefault="004E25B6" w:rsidP="00EE793E">
      <w:pPr>
        <w:pStyle w:val="KDParagraf"/>
        <w:spacing w:before="0"/>
        <w:rPr>
          <w:rFonts w:cs="Arial"/>
          <w:sz w:val="16"/>
          <w:szCs w:val="16"/>
          <w:lang w:val="sr-Cyrl-RS"/>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0416E0">
        <w:rPr>
          <w:rFonts w:cs="Arial"/>
          <w:b/>
          <w:lang w:val="ru-RU"/>
        </w:rPr>
        <w:t>19</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xml:space="preserve">- за Корисника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2D5508" w:rsidRPr="00F14E5E" w:rsidRDefault="002D5508" w:rsidP="00EE793E">
      <w:pPr>
        <w:pStyle w:val="KDParagraf"/>
        <w:spacing w:before="0"/>
        <w:rPr>
          <w:rFonts w:cs="Arial"/>
          <w:sz w:val="16"/>
          <w:szCs w:val="16"/>
          <w:lang w:val="ru-RU"/>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0416E0">
        <w:rPr>
          <w:rFonts w:cs="Arial"/>
          <w:b/>
          <w:lang w:val="sr-Cyrl-RS"/>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lastRenderedPageBreak/>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EE793E" w:rsidRPr="00B56DB6" w:rsidRDefault="00EE793E" w:rsidP="00EE793E">
      <w:pPr>
        <w:pStyle w:val="KDParagraf"/>
        <w:spacing w:before="0"/>
        <w:rPr>
          <w:rFonts w:cs="Arial"/>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B56DB6">
        <w:rPr>
          <w:rFonts w:cs="Arial"/>
          <w:lang w:val="ru-RU"/>
        </w:rPr>
        <w:t xml:space="preserve">(словима: </w:t>
      </w:r>
      <w:r w:rsidR="00BF0590" w:rsidRPr="003C2E0B">
        <w:rPr>
          <w:rFonts w:cs="Arial"/>
          <w:lang w:val="sr-Cyrl-RS"/>
        </w:rPr>
        <w:t>десет</w:t>
      </w:r>
      <w:r w:rsidRPr="00B56DB6">
        <w:rPr>
          <w:rFonts w:cs="Arial"/>
          <w:lang w:val="ru-RU"/>
        </w:rPr>
        <w:t>дана) од момента пријема рекламације о свом трошку.</w:t>
      </w:r>
    </w:p>
    <w:p w:rsidR="008C3DFA" w:rsidRDefault="008C3DFA" w:rsidP="00AF5AC0">
      <w:pPr>
        <w:tabs>
          <w:tab w:val="left" w:pos="567"/>
        </w:tabs>
        <w:spacing w:before="0"/>
        <w:rPr>
          <w:rFonts w:cs="Arial"/>
          <w:b/>
          <w:sz w:val="16"/>
          <w:szCs w:val="16"/>
          <w:lang w:val="ru-RU"/>
        </w:rPr>
      </w:pPr>
    </w:p>
    <w:p w:rsidR="00C86762" w:rsidRPr="00C86762" w:rsidRDefault="00C86762" w:rsidP="00C86762">
      <w:pPr>
        <w:tabs>
          <w:tab w:val="left" w:pos="567"/>
        </w:tabs>
        <w:spacing w:before="0"/>
        <w:rPr>
          <w:rFonts w:cs="Arial"/>
          <w:b/>
          <w:lang w:val="ru-RU"/>
        </w:rPr>
      </w:pPr>
      <w:r w:rsidRPr="00C86762">
        <w:rPr>
          <w:rFonts w:cs="Arial"/>
          <w:b/>
          <w:lang w:val="ru-RU"/>
        </w:rPr>
        <w:t xml:space="preserve">ГАРАНТНИ РОК </w:t>
      </w:r>
    </w:p>
    <w:p w:rsidR="00C86762" w:rsidRPr="00C86762" w:rsidRDefault="00C86762" w:rsidP="00C86762">
      <w:pPr>
        <w:tabs>
          <w:tab w:val="left" w:pos="567"/>
        </w:tabs>
        <w:spacing w:before="0"/>
        <w:jc w:val="center"/>
        <w:rPr>
          <w:rFonts w:cs="Arial"/>
          <w:lang w:val="ru-RU"/>
        </w:rPr>
      </w:pPr>
      <w:r w:rsidRPr="00C86762">
        <w:rPr>
          <w:rFonts w:cs="Arial"/>
          <w:b/>
          <w:lang w:val="ru-RU"/>
        </w:rPr>
        <w:t xml:space="preserve">Члан </w:t>
      </w:r>
      <w:r w:rsidRPr="00C86762">
        <w:rPr>
          <w:rFonts w:cs="Arial"/>
          <w:b/>
          <w:lang w:val="sr-Cyrl-RS"/>
        </w:rPr>
        <w:t>2</w:t>
      </w:r>
      <w:r w:rsidR="000416E0">
        <w:rPr>
          <w:rFonts w:cs="Arial"/>
          <w:b/>
          <w:lang w:val="ru-RU"/>
        </w:rPr>
        <w:t>1</w:t>
      </w:r>
      <w:r w:rsidRPr="00C86762">
        <w:rPr>
          <w:rFonts w:cs="Arial"/>
          <w:lang w:val="ru-RU"/>
        </w:rPr>
        <w:t>.</w:t>
      </w:r>
    </w:p>
    <w:p w:rsidR="00C86762" w:rsidRPr="00C86762" w:rsidRDefault="00C86762" w:rsidP="00C86762">
      <w:pPr>
        <w:tabs>
          <w:tab w:val="left" w:pos="567"/>
        </w:tabs>
        <w:spacing w:before="0"/>
        <w:rPr>
          <w:rFonts w:cs="Arial"/>
          <w:color w:val="000000" w:themeColor="text1"/>
          <w:lang w:val="ru-RU" w:eastAsia="zh-CN"/>
        </w:rPr>
      </w:pPr>
      <w:r w:rsidRPr="00C86762">
        <w:rPr>
          <w:rFonts w:cs="Arial"/>
          <w:color w:val="000000" w:themeColor="text1"/>
          <w:lang w:val="ru-RU" w:eastAsia="zh-CN"/>
        </w:rPr>
        <w:t xml:space="preserve">Гарантни рок је </w:t>
      </w:r>
      <w:r w:rsidRPr="00C86762">
        <w:rPr>
          <w:rFonts w:cs="Arial"/>
          <w:color w:val="000000" w:themeColor="text1"/>
          <w:lang w:val="sr-Cyrl-CS" w:eastAsia="zh-CN"/>
        </w:rPr>
        <w:t xml:space="preserve">____ месеца </w:t>
      </w:r>
      <w:r w:rsidRPr="00C86762">
        <w:rPr>
          <w:rFonts w:cs="Arial"/>
          <w:color w:val="000000" w:themeColor="text1"/>
          <w:lang w:val="ru-RU" w:eastAsia="zh-CN"/>
        </w:rPr>
        <w:t xml:space="preserve">од дана </w:t>
      </w:r>
      <w:r w:rsidR="00A72327" w:rsidRPr="00F944FE">
        <w:rPr>
          <w:rFonts w:cs="Arial"/>
          <w:lang w:val="ru-RU"/>
        </w:rPr>
        <w:t>сачињавања, потписивања и верификовања Записника о квалитативном и квантитативном пријему услуга (без примедби)</w:t>
      </w:r>
      <w:r w:rsidR="00F9409C">
        <w:rPr>
          <w:rFonts w:cs="Arial"/>
          <w:lang w:val="ru-RU"/>
        </w:rPr>
        <w:t xml:space="preserve"> из члана 20</w:t>
      </w:r>
      <w:r w:rsidRPr="00C86762">
        <w:rPr>
          <w:rFonts w:cs="Arial"/>
          <w:lang w:val="ru-RU"/>
        </w:rPr>
        <w:t>. овог Уговора</w:t>
      </w:r>
      <w:r w:rsidRPr="00C86762">
        <w:rPr>
          <w:rFonts w:cs="Arial"/>
          <w:lang w:val="ru-RU" w:eastAsia="zh-CN"/>
        </w:rPr>
        <w:t>.</w:t>
      </w:r>
    </w:p>
    <w:p w:rsidR="00C86762" w:rsidRPr="00C86762" w:rsidRDefault="00C86762" w:rsidP="00C86762">
      <w:pPr>
        <w:tabs>
          <w:tab w:val="left" w:pos="567"/>
        </w:tabs>
        <w:spacing w:before="0"/>
        <w:rPr>
          <w:rFonts w:cs="Arial"/>
          <w:lang w:val="ru-RU"/>
        </w:rPr>
      </w:pPr>
      <w:r w:rsidRPr="00C86762">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86762">
        <w:rPr>
          <w:rFonts w:cs="Arial"/>
          <w:lang w:val="sr-Cyrl-RS"/>
        </w:rPr>
        <w:t>5</w:t>
      </w:r>
      <w:r w:rsidRPr="00C86762">
        <w:rPr>
          <w:rFonts w:cs="Arial"/>
          <w:lang w:val="ru-RU"/>
        </w:rPr>
        <w:t xml:space="preserve"> (словима:</w:t>
      </w:r>
      <w:r w:rsidRPr="00C86762">
        <w:rPr>
          <w:rFonts w:cs="Arial"/>
          <w:lang w:val="sr-Cyrl-RS"/>
        </w:rPr>
        <w:t>пет</w:t>
      </w:r>
      <w:r w:rsidRPr="00C86762">
        <w:rPr>
          <w:rFonts w:cs="Arial"/>
          <w:lang w:val="ru-RU"/>
        </w:rPr>
        <w:t xml:space="preserve">) дана по утврђивању недостатка. </w:t>
      </w:r>
    </w:p>
    <w:p w:rsidR="00C86762" w:rsidRDefault="00C86762" w:rsidP="00C86762">
      <w:pPr>
        <w:tabs>
          <w:tab w:val="left" w:pos="567"/>
        </w:tabs>
        <w:spacing w:before="0"/>
        <w:rPr>
          <w:rFonts w:cs="Arial"/>
          <w:b/>
          <w:sz w:val="16"/>
          <w:szCs w:val="16"/>
          <w:lang w:val="ru-RU"/>
        </w:rPr>
      </w:pPr>
      <w:r w:rsidRPr="00C86762">
        <w:rPr>
          <w:rFonts w:cs="Arial"/>
          <w:lang w:val="ru-RU"/>
        </w:rPr>
        <w:t xml:space="preserve">Пружалац услуге се обавезује да најкасније у року од </w:t>
      </w:r>
      <w:r w:rsidRPr="00C86762">
        <w:rPr>
          <w:rFonts w:cs="Arial"/>
          <w:lang w:val="sr-Cyrl-RS"/>
        </w:rPr>
        <w:t>10</w:t>
      </w:r>
      <w:r w:rsidRPr="00C86762">
        <w:rPr>
          <w:rFonts w:cs="Arial"/>
          <w:lang w:val="ru-RU"/>
        </w:rPr>
        <w:t xml:space="preserve"> (словима:</w:t>
      </w:r>
      <w:r w:rsidRPr="00C86762">
        <w:rPr>
          <w:rFonts w:cs="Arial"/>
          <w:lang w:val="sr-Cyrl-RS"/>
        </w:rPr>
        <w:t>десет</w:t>
      </w:r>
      <w:r w:rsidRPr="00C86762">
        <w:rPr>
          <w:rFonts w:cs="Arial"/>
          <w:lang w:val="ru-RU"/>
        </w:rPr>
        <w:t>) дана од дана пријема рекламације отклони утврђене недостатке о свом трошку.</w:t>
      </w:r>
    </w:p>
    <w:p w:rsidR="00C86762" w:rsidRPr="007D0E12" w:rsidRDefault="00C86762" w:rsidP="00AF5AC0">
      <w:pPr>
        <w:tabs>
          <w:tab w:val="left" w:pos="567"/>
        </w:tabs>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0416E0">
        <w:rPr>
          <w:rFonts w:cs="Arial"/>
          <w:b/>
          <w:lang w:val="sr-Cyrl-RS"/>
        </w:rPr>
        <w:t>2</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7D0E12" w:rsidRPr="00442A47" w:rsidRDefault="007D0E12" w:rsidP="00EE793E">
      <w:pPr>
        <w:pStyle w:val="KDParagraf"/>
        <w:spacing w:before="0"/>
        <w:rPr>
          <w:rFonts w:cs="Arial"/>
          <w:b/>
          <w:sz w:val="16"/>
          <w:szCs w:val="16"/>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0416E0">
        <w:rPr>
          <w:rFonts w:cs="Arial"/>
          <w:b/>
          <w:lang w:val="sr-Cyrl-RS"/>
        </w:rPr>
        <w:t>3</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B56DB6" w:rsidRDefault="00EE793E" w:rsidP="00EE793E">
      <w:pPr>
        <w:pStyle w:val="KDParagraf"/>
        <w:spacing w:before="0"/>
        <w:rPr>
          <w:rFonts w:cs="Arial"/>
          <w:lang w:val="ru-RU"/>
        </w:rPr>
      </w:pPr>
      <w:r w:rsidRPr="00B56DB6">
        <w:rPr>
          <w:rFonts w:cs="Arial"/>
          <w:lang w:val="ru-RU"/>
        </w:rPr>
        <w:lastRenderedPageBreak/>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C86762">
        <w:rPr>
          <w:rFonts w:cs="Arial"/>
          <w:lang w:val="ru-RU"/>
        </w:rPr>
        <w:t>7</w:t>
      </w:r>
      <w:r w:rsidRPr="00B56DB6">
        <w:rPr>
          <w:rFonts w:cs="Arial"/>
          <w:lang w:val="ru-RU"/>
        </w:rPr>
        <w:t>. овог Уговора.</w:t>
      </w:r>
    </w:p>
    <w:p w:rsidR="0028569C" w:rsidRPr="00442A47" w:rsidRDefault="0028569C" w:rsidP="00EE793E">
      <w:pPr>
        <w:pStyle w:val="KDParagraf"/>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0416E0">
        <w:rPr>
          <w:rFonts w:cs="Arial"/>
          <w:b/>
          <w:lang w:val="ru-RU"/>
        </w:rPr>
        <w:t>4</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07AA5" w:rsidRPr="00F14E5E" w:rsidRDefault="00607AA5" w:rsidP="00EE793E">
      <w:pPr>
        <w:pStyle w:val="KDParagraf"/>
        <w:spacing w:before="0"/>
        <w:rPr>
          <w:rFonts w:cs="Arial"/>
          <w:b/>
          <w:sz w:val="16"/>
          <w:szCs w:val="16"/>
          <w:lang w:val="ru-RU"/>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0416E0">
        <w:rPr>
          <w:rFonts w:cs="Arial"/>
          <w:b/>
          <w:lang w:val="ru-RU"/>
        </w:rPr>
        <w:t>5</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025DB">
        <w:rPr>
          <w:rFonts w:cs="Arial"/>
          <w:lang w:val="ru-RU"/>
        </w:rPr>
        <w:t>4</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4B7A9A" w:rsidRDefault="004B7A9A" w:rsidP="00EE793E">
      <w:pPr>
        <w:pStyle w:val="KDParagraf"/>
        <w:spacing w:before="0"/>
        <w:rPr>
          <w:rFonts w:cs="Arial"/>
          <w:b/>
          <w:sz w:val="16"/>
          <w:szCs w:val="16"/>
          <w:lang w:val="sr-Cyrl-RS"/>
        </w:rPr>
      </w:pPr>
    </w:p>
    <w:p w:rsidR="00C86762" w:rsidRPr="00F14E5E" w:rsidRDefault="00C86762" w:rsidP="00EE793E">
      <w:pPr>
        <w:pStyle w:val="KDParagraf"/>
        <w:spacing w:before="0"/>
        <w:rPr>
          <w:rFonts w:cs="Arial"/>
          <w:b/>
          <w:sz w:val="16"/>
          <w:szCs w:val="16"/>
          <w:lang w:val="sr-Cyrl-RS"/>
        </w:rPr>
      </w:pPr>
    </w:p>
    <w:p w:rsidR="00EE793E" w:rsidRDefault="00EE793E" w:rsidP="00EE793E">
      <w:pPr>
        <w:pStyle w:val="KDParagraf"/>
        <w:spacing w:before="0"/>
        <w:rPr>
          <w:rFonts w:cs="Arial"/>
          <w:b/>
          <w:lang w:val="sr-Cyrl-RS"/>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0416E0">
        <w:rPr>
          <w:rFonts w:cs="Arial"/>
          <w:b/>
          <w:lang w:val="ru-RU"/>
        </w:rPr>
        <w:t>6</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86762" w:rsidRPr="00B56DB6" w:rsidRDefault="00C86762" w:rsidP="00EE793E">
      <w:pPr>
        <w:pStyle w:val="KDParagraf"/>
        <w:spacing w:before="0"/>
        <w:rPr>
          <w:rFonts w:cs="Arial"/>
          <w:lang w:val="ru-RU"/>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0416E0">
        <w:rPr>
          <w:rFonts w:cs="Arial"/>
          <w:b/>
          <w:lang w:val="sr-Cyrl-RS"/>
        </w:rPr>
        <w:t>7</w:t>
      </w:r>
      <w:r w:rsidRPr="00B56DB6">
        <w:rPr>
          <w:rFonts w:cs="Arial"/>
          <w:lang w:val="ru-RU"/>
        </w:rPr>
        <w:t>.</w:t>
      </w:r>
    </w:p>
    <w:p w:rsidR="00F9332F" w:rsidRPr="00EF46AE" w:rsidRDefault="008C38CA" w:rsidP="008B1F89">
      <w:pPr>
        <w:pStyle w:val="PlainText"/>
        <w:spacing w:before="0"/>
        <w:rPr>
          <w:rFonts w:ascii="Arial" w:hAnsi="Arial" w:cs="Arial"/>
          <w:sz w:val="22"/>
          <w:szCs w:val="22"/>
          <w:lang w:val="ru-RU"/>
        </w:rPr>
      </w:pPr>
      <w:r w:rsidRPr="008C38CA">
        <w:rPr>
          <w:rFonts w:ascii="Arial" w:hAnsi="Arial" w:cs="Arial"/>
          <w:color w:val="000000" w:themeColor="text1"/>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C86762" w:rsidRDefault="00F9332F" w:rsidP="008B1F89">
      <w:pPr>
        <w:pStyle w:val="KDParagraf"/>
        <w:spacing w:before="0"/>
        <w:rPr>
          <w:rFonts w:cs="Arial"/>
          <w:lang w:val="sr-Cyrl-RS"/>
        </w:rPr>
      </w:pPr>
      <w:r w:rsidRPr="00EF46AE">
        <w:rPr>
          <w:rFonts w:cs="Arial"/>
          <w:lang w:val="ru-RU"/>
        </w:rPr>
        <w:t xml:space="preserve">У свим наведеним случајевима, </w:t>
      </w:r>
      <w:r w:rsidR="008C38CA" w:rsidRPr="008C38CA">
        <w:rPr>
          <w:rFonts w:cs="Arial"/>
          <w:color w:val="000000" w:themeColor="text1"/>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p>
    <w:p w:rsidR="00EE793E" w:rsidRDefault="00EE793E" w:rsidP="008B1F89">
      <w:pPr>
        <w:pStyle w:val="KDParagraf"/>
        <w:spacing w:before="0"/>
        <w:rPr>
          <w:rFonts w:cs="Arial"/>
          <w:lang w:val="ru-RU"/>
        </w:rPr>
      </w:pPr>
      <w:r w:rsidRPr="00B56DB6">
        <w:rPr>
          <w:rFonts w:cs="Arial"/>
          <w:lang w:val="ru-RU"/>
        </w:rPr>
        <w:t xml:space="preserve"> </w:t>
      </w:r>
    </w:p>
    <w:p w:rsidR="00682039" w:rsidRDefault="00682039" w:rsidP="008B1F89">
      <w:pPr>
        <w:pStyle w:val="KDParagraf"/>
        <w:spacing w:before="0"/>
        <w:rPr>
          <w:rFonts w:cs="Arial"/>
          <w:lang w:val="ru-RU"/>
        </w:rPr>
      </w:pPr>
    </w:p>
    <w:p w:rsidR="000416E0" w:rsidRDefault="000416E0" w:rsidP="008B1F89">
      <w:pPr>
        <w:pStyle w:val="KDParagraf"/>
        <w:spacing w:before="0"/>
        <w:rPr>
          <w:rFonts w:cs="Arial"/>
          <w:lang w:val="ru-RU"/>
        </w:rPr>
      </w:pPr>
    </w:p>
    <w:p w:rsidR="00EE793E" w:rsidRDefault="00EE793E" w:rsidP="00B17826">
      <w:pPr>
        <w:pStyle w:val="KDParagraf"/>
        <w:spacing w:before="0"/>
        <w:jc w:val="center"/>
        <w:rPr>
          <w:rFonts w:cs="Arial"/>
          <w:lang w:val="sr-Cyrl-RS"/>
        </w:rPr>
      </w:pPr>
      <w:r w:rsidRPr="00B56DB6">
        <w:rPr>
          <w:rFonts w:cs="Arial"/>
          <w:b/>
          <w:lang w:val="ru-RU"/>
        </w:rPr>
        <w:lastRenderedPageBreak/>
        <w:t xml:space="preserve">Члан </w:t>
      </w:r>
      <w:r w:rsidR="000416E0">
        <w:rPr>
          <w:rFonts w:cs="Arial"/>
          <w:b/>
          <w:lang w:val="ru-RU"/>
        </w:rPr>
        <w:t>28</w:t>
      </w:r>
      <w:r w:rsidRPr="00B56DB6">
        <w:rPr>
          <w:rFonts w:cs="Arial"/>
          <w:lang w:val="ru-RU"/>
        </w:rPr>
        <w:t>.</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0416E0">
        <w:rPr>
          <w:rFonts w:cs="Arial"/>
          <w:b/>
          <w:lang w:val="ru-RU"/>
        </w:rPr>
        <w:t>29</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7D6B47" w:rsidRDefault="007D6B47" w:rsidP="00B17826">
      <w:pPr>
        <w:pStyle w:val="KDParagraf"/>
        <w:spacing w:before="0"/>
        <w:jc w:val="center"/>
        <w:rPr>
          <w:rFonts w:cs="Arial"/>
          <w:b/>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0416E0">
        <w:rPr>
          <w:rFonts w:cs="Arial"/>
          <w:b/>
          <w:lang w:val="sr-Cyrl-RS"/>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35030D" w:rsidRDefault="0035030D" w:rsidP="00EE793E">
      <w:pPr>
        <w:pStyle w:val="KDParagraf"/>
        <w:spacing w:before="0"/>
        <w:rPr>
          <w:rFonts w:cs="Arial"/>
          <w:lang w:val="ru-RU"/>
        </w:rPr>
      </w:pPr>
      <w:r>
        <w:rPr>
          <w:rFonts w:cs="Arial"/>
          <w:lang w:val="ru-RU"/>
        </w:rPr>
        <w:t xml:space="preserve">Прилог број 4  </w:t>
      </w:r>
      <w:r w:rsidR="007D6B47">
        <w:rPr>
          <w:rFonts w:cs="Arial"/>
          <w:lang w:val="ru-RU"/>
        </w:rPr>
        <w:t>Безбедност и здравље на раду</w:t>
      </w:r>
      <w:r>
        <w:rPr>
          <w:rFonts w:cs="Arial"/>
          <w:lang w:val="ru-RU"/>
        </w:rPr>
        <w:t>;</w:t>
      </w:r>
    </w:p>
    <w:p w:rsidR="00D06CFD" w:rsidRDefault="00D53274" w:rsidP="00D53274">
      <w:pPr>
        <w:pStyle w:val="KDParagraf"/>
        <w:spacing w:before="0"/>
        <w:rPr>
          <w:rFonts w:cs="Arial"/>
          <w:color w:val="00B0F0"/>
          <w:lang w:val="ru-RU"/>
        </w:rPr>
      </w:pPr>
      <w:r w:rsidRPr="00B56DB6">
        <w:rPr>
          <w:rFonts w:cs="Arial"/>
          <w:lang w:val="ru-RU"/>
        </w:rPr>
        <w:t xml:space="preserve">Прилог број </w:t>
      </w:r>
      <w:r w:rsidR="0035030D">
        <w:rPr>
          <w:rFonts w:cs="Arial"/>
          <w:lang w:val="ru-RU"/>
        </w:rPr>
        <w:t>5</w:t>
      </w:r>
      <w:r w:rsidRPr="00B56DB6">
        <w:rPr>
          <w:rFonts w:cs="Arial"/>
          <w:lang w:val="ru-RU"/>
        </w:rPr>
        <w:t xml:space="preserve"> </w:t>
      </w:r>
      <w:r w:rsidRPr="00B56DB6">
        <w:rPr>
          <w:rFonts w:cs="Arial"/>
          <w:color w:val="00B0F0"/>
          <w:lang w:val="ru-RU"/>
        </w:rPr>
        <w:t>Споразум о заједничком извршењу услуге</w:t>
      </w:r>
      <w:r>
        <w:rPr>
          <w:rFonts w:cs="Arial"/>
          <w:color w:val="00B0F0"/>
          <w:lang w:val="ru-RU"/>
        </w:rPr>
        <w:t>.</w:t>
      </w:r>
    </w:p>
    <w:p w:rsidR="00C86762" w:rsidRDefault="00C86762" w:rsidP="00D53274">
      <w:pPr>
        <w:pStyle w:val="KDParagraf"/>
        <w:spacing w:before="0"/>
        <w:rPr>
          <w:rFonts w:cs="Arial"/>
          <w:color w:val="00B0F0"/>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0416E0">
        <w:rPr>
          <w:rFonts w:cs="Arial"/>
          <w:b/>
          <w:lang w:val="sr-Cyrl-RS"/>
        </w:rPr>
        <w:t>1</w:t>
      </w:r>
      <w:r w:rsidRPr="00B56DB6">
        <w:rPr>
          <w:rFonts w:cs="Arial"/>
          <w:lang w:val="ru-RU"/>
        </w:rPr>
        <w:t>.</w:t>
      </w:r>
    </w:p>
    <w:p w:rsidR="00B1782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C86762" w:rsidRDefault="00C86762" w:rsidP="00B17826">
      <w:pPr>
        <w:pStyle w:val="KDParagraf"/>
        <w:spacing w:before="0"/>
        <w:rPr>
          <w:rFonts w:eastAsia="Calibri" w:cs="Arial"/>
          <w:noProof/>
          <w:color w:val="000000" w:themeColor="text1"/>
          <w:lang w:val="ru-RU"/>
        </w:rPr>
      </w:pP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sz w:val="16"/>
          <w:szCs w:val="16"/>
          <w:lang w:val="ru-RU"/>
        </w:rPr>
      </w:pPr>
    </w:p>
    <w:p w:rsidR="00F9409C" w:rsidRDefault="00F9409C" w:rsidP="00EE793E">
      <w:pPr>
        <w:pStyle w:val="KDParagraf"/>
        <w:spacing w:before="0"/>
        <w:rPr>
          <w:rFonts w:cs="Arial"/>
          <w:sz w:val="16"/>
          <w:szCs w:val="16"/>
          <w:lang w:val="ru-RU"/>
        </w:rPr>
      </w:pPr>
    </w:p>
    <w:p w:rsidR="00F9409C" w:rsidRDefault="00F9409C" w:rsidP="00EE793E">
      <w:pPr>
        <w:pStyle w:val="KDParagraf"/>
        <w:spacing w:before="0"/>
        <w:rPr>
          <w:rFonts w:cs="Arial"/>
          <w:sz w:val="16"/>
          <w:szCs w:val="16"/>
          <w:lang w:val="ru-RU"/>
        </w:rPr>
      </w:pPr>
    </w:p>
    <w:p w:rsidR="00F9409C" w:rsidRDefault="00F9409C" w:rsidP="00EE793E">
      <w:pPr>
        <w:pStyle w:val="KDParagraf"/>
        <w:spacing w:before="0"/>
        <w:rPr>
          <w:rFonts w:cs="Arial"/>
          <w:sz w:val="16"/>
          <w:szCs w:val="16"/>
          <w:lang w:val="ru-RU"/>
        </w:rPr>
      </w:pPr>
    </w:p>
    <w:p w:rsidR="00F9409C" w:rsidRDefault="00F9409C" w:rsidP="00EE793E">
      <w:pPr>
        <w:pStyle w:val="KDParagraf"/>
        <w:spacing w:before="0"/>
        <w:rPr>
          <w:rFonts w:cs="Arial"/>
          <w:sz w:val="16"/>
          <w:szCs w:val="16"/>
          <w:lang w:val="ru-RU"/>
        </w:rPr>
      </w:pPr>
    </w:p>
    <w:p w:rsidR="00F9409C" w:rsidRDefault="00F9409C" w:rsidP="00EE793E">
      <w:pPr>
        <w:pStyle w:val="KDParagraf"/>
        <w:spacing w:before="0"/>
        <w:rPr>
          <w:rFonts w:cs="Arial"/>
          <w:sz w:val="16"/>
          <w:szCs w:val="16"/>
          <w:lang w:val="ru-RU"/>
        </w:rPr>
      </w:pPr>
    </w:p>
    <w:p w:rsidR="00F9409C" w:rsidRDefault="00F9409C" w:rsidP="00EE793E">
      <w:pPr>
        <w:pStyle w:val="KDParagraf"/>
        <w:spacing w:before="0"/>
        <w:rPr>
          <w:rFonts w:cs="Arial"/>
          <w:sz w:val="16"/>
          <w:szCs w:val="16"/>
          <w:lang w:val="ru-RU"/>
        </w:rPr>
      </w:pPr>
    </w:p>
    <w:p w:rsidR="00F9409C" w:rsidRDefault="00F9409C" w:rsidP="00EE793E">
      <w:pPr>
        <w:pStyle w:val="KDParagraf"/>
        <w:spacing w:before="0"/>
        <w:rPr>
          <w:rFonts w:cs="Arial"/>
          <w:sz w:val="16"/>
          <w:szCs w:val="16"/>
          <w:lang w:val="ru-RU"/>
        </w:rPr>
      </w:pPr>
    </w:p>
    <w:p w:rsidR="00F9409C" w:rsidRDefault="00F9409C" w:rsidP="00EE793E">
      <w:pPr>
        <w:pStyle w:val="KDParagraf"/>
        <w:spacing w:before="0"/>
        <w:rPr>
          <w:rFonts w:cs="Arial"/>
          <w:sz w:val="16"/>
          <w:szCs w:val="16"/>
          <w:lang w:val="ru-RU"/>
        </w:rPr>
      </w:pPr>
    </w:p>
    <w:p w:rsidR="00F9409C" w:rsidRDefault="00F9409C" w:rsidP="00EE793E">
      <w:pPr>
        <w:pStyle w:val="KDParagraf"/>
        <w:spacing w:before="0"/>
        <w:rPr>
          <w:rFonts w:cs="Arial"/>
          <w:sz w:val="16"/>
          <w:szCs w:val="16"/>
          <w:lang w:val="ru-RU"/>
        </w:rPr>
      </w:pPr>
    </w:p>
    <w:p w:rsidR="00F9409C" w:rsidRDefault="00F9409C" w:rsidP="00EE793E">
      <w:pPr>
        <w:pStyle w:val="KDParagraf"/>
        <w:spacing w:before="0"/>
        <w:rPr>
          <w:rFonts w:cs="Arial"/>
          <w:sz w:val="16"/>
          <w:szCs w:val="16"/>
          <w:lang w:val="ru-RU"/>
        </w:rPr>
      </w:pPr>
    </w:p>
    <w:p w:rsidR="00F9409C" w:rsidRDefault="00F9409C" w:rsidP="00EE793E">
      <w:pPr>
        <w:pStyle w:val="KDParagraf"/>
        <w:spacing w:before="0"/>
        <w:rPr>
          <w:rFonts w:cs="Arial"/>
          <w:sz w:val="16"/>
          <w:szCs w:val="16"/>
          <w:lang w:val="ru-RU"/>
        </w:rPr>
      </w:pPr>
    </w:p>
    <w:p w:rsidR="00F9409C" w:rsidRDefault="00F9409C" w:rsidP="00EE793E">
      <w:pPr>
        <w:pStyle w:val="KDParagraf"/>
        <w:spacing w:before="0"/>
        <w:rPr>
          <w:rFonts w:cs="Arial"/>
          <w:sz w:val="16"/>
          <w:szCs w:val="16"/>
          <w:lang w:val="ru-RU"/>
        </w:rPr>
      </w:pPr>
    </w:p>
    <w:p w:rsidR="00682039" w:rsidRDefault="00682039" w:rsidP="00EE793E">
      <w:pPr>
        <w:pStyle w:val="KDParagraf"/>
        <w:spacing w:before="0"/>
        <w:rPr>
          <w:rFonts w:cs="Arial"/>
          <w:sz w:val="16"/>
          <w:szCs w:val="16"/>
          <w:lang w:val="ru-RU"/>
        </w:rPr>
      </w:pPr>
    </w:p>
    <w:p w:rsidR="00682039" w:rsidRDefault="00682039" w:rsidP="00EE793E">
      <w:pPr>
        <w:pStyle w:val="KDParagraf"/>
        <w:spacing w:before="0"/>
        <w:rPr>
          <w:rFonts w:cs="Arial"/>
          <w:sz w:val="16"/>
          <w:szCs w:val="16"/>
          <w:lang w:val="ru-RU"/>
        </w:rPr>
      </w:pPr>
    </w:p>
    <w:p w:rsidR="00682039" w:rsidRDefault="00682039" w:rsidP="00EE793E">
      <w:pPr>
        <w:pStyle w:val="KDParagraf"/>
        <w:spacing w:before="0"/>
        <w:rPr>
          <w:rFonts w:cs="Arial"/>
          <w:sz w:val="16"/>
          <w:szCs w:val="16"/>
          <w:lang w:val="ru-RU"/>
        </w:rPr>
      </w:pPr>
    </w:p>
    <w:p w:rsidR="00C86762" w:rsidRDefault="00C86762" w:rsidP="00EE793E">
      <w:pPr>
        <w:pStyle w:val="KDParagraf"/>
        <w:spacing w:before="0"/>
        <w:rPr>
          <w:rFonts w:cs="Arial"/>
          <w:sz w:val="16"/>
          <w:szCs w:val="16"/>
          <w:lang w:val="ru-RU"/>
        </w:rPr>
      </w:pPr>
    </w:p>
    <w:p w:rsidR="00C86762" w:rsidRDefault="00C86762" w:rsidP="00EE793E">
      <w:pPr>
        <w:pStyle w:val="KDParagraf"/>
        <w:spacing w:before="0"/>
        <w:rPr>
          <w:rFonts w:cs="Arial"/>
          <w:sz w:val="16"/>
          <w:szCs w:val="16"/>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7E7445" w:rsidRDefault="00B17826" w:rsidP="0092140D">
      <w:pPr>
        <w:spacing w:before="0"/>
        <w:rPr>
          <w:rFonts w:cs="Arial"/>
          <w:lang w:val="sr-Cyrl-RS"/>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D20241">
        <w:rPr>
          <w:rFonts w:cs="Arial"/>
          <w:lang w:val="ru-RU"/>
        </w:rPr>
        <w:t>Жељко Вујиновић</w:t>
      </w:r>
      <w:r w:rsidRPr="00B56DB6">
        <w:rPr>
          <w:rFonts w:cs="Arial"/>
          <w:lang w:val="ru-RU"/>
        </w:rPr>
        <w:t xml:space="preserve">   </w:t>
      </w:r>
    </w:p>
    <w:p w:rsidR="00D53274" w:rsidRDefault="00D53274" w:rsidP="00444918">
      <w:pPr>
        <w:tabs>
          <w:tab w:val="left" w:pos="567"/>
        </w:tabs>
        <w:spacing w:before="0"/>
        <w:rPr>
          <w:rFonts w:cs="Arial"/>
          <w:b/>
          <w:lang w:val="ru-RU"/>
        </w:rPr>
      </w:pPr>
    </w:p>
    <w:p w:rsidR="0077261C" w:rsidRDefault="0077261C" w:rsidP="00444918">
      <w:pPr>
        <w:tabs>
          <w:tab w:val="left" w:pos="567"/>
        </w:tabs>
        <w:spacing w:before="0"/>
        <w:rPr>
          <w:rFonts w:cs="Arial"/>
          <w:b/>
          <w:lang w:val="ru-RU"/>
        </w:rPr>
      </w:pPr>
    </w:p>
    <w:p w:rsidR="00562C45" w:rsidRDefault="00562C45" w:rsidP="00444918">
      <w:pPr>
        <w:tabs>
          <w:tab w:val="left" w:pos="567"/>
        </w:tabs>
        <w:spacing w:before="0"/>
        <w:rPr>
          <w:rFonts w:cs="Arial"/>
          <w:b/>
          <w:lang w:val="ru-RU"/>
        </w:rPr>
      </w:pPr>
    </w:p>
    <w:p w:rsidR="00562C45" w:rsidRDefault="00562C45" w:rsidP="00444918">
      <w:pPr>
        <w:tabs>
          <w:tab w:val="left" w:pos="567"/>
        </w:tabs>
        <w:spacing w:before="0"/>
        <w:rPr>
          <w:rFonts w:cs="Arial"/>
          <w:b/>
          <w:lang w:val="ru-RU"/>
        </w:rPr>
      </w:pPr>
    </w:p>
    <w:p w:rsidR="00562C45" w:rsidRDefault="00562C45" w:rsidP="00444918">
      <w:pPr>
        <w:tabs>
          <w:tab w:val="left" w:pos="567"/>
        </w:tabs>
        <w:spacing w:before="0"/>
        <w:rPr>
          <w:rFonts w:cs="Arial"/>
          <w:b/>
          <w:lang w:val="ru-RU"/>
        </w:rPr>
      </w:pPr>
    </w:p>
    <w:p w:rsidR="00562C45" w:rsidRDefault="00562C45" w:rsidP="00444918">
      <w:pPr>
        <w:tabs>
          <w:tab w:val="left" w:pos="567"/>
        </w:tabs>
        <w:spacing w:before="0"/>
        <w:rPr>
          <w:rFonts w:cs="Arial"/>
          <w:b/>
          <w:lang w:val="ru-RU"/>
        </w:rPr>
      </w:pPr>
    </w:p>
    <w:p w:rsidR="00562C45" w:rsidRDefault="00562C45" w:rsidP="00444918">
      <w:pPr>
        <w:tabs>
          <w:tab w:val="left" w:pos="567"/>
        </w:tabs>
        <w:spacing w:before="0"/>
        <w:rPr>
          <w:rFonts w:cs="Arial"/>
          <w:b/>
          <w:lang w:val="ru-RU"/>
        </w:rPr>
      </w:pPr>
    </w:p>
    <w:p w:rsidR="00562C45" w:rsidRDefault="00562C45" w:rsidP="00562C45">
      <w:pPr>
        <w:tabs>
          <w:tab w:val="left" w:pos="567"/>
        </w:tabs>
        <w:spacing w:before="0"/>
        <w:rPr>
          <w:rFonts w:cs="Arial"/>
          <w:b/>
          <w:lang w:val="ru-RU"/>
        </w:rPr>
      </w:pPr>
    </w:p>
    <w:p w:rsidR="00682039" w:rsidRPr="00562C45" w:rsidRDefault="00682039" w:rsidP="00562C45">
      <w:pPr>
        <w:tabs>
          <w:tab w:val="left" w:pos="567"/>
        </w:tabs>
        <w:spacing w:before="0"/>
        <w:rPr>
          <w:rFonts w:cs="Arial"/>
          <w:b/>
          <w:lang w:val="ru-RU"/>
        </w:rPr>
      </w:pPr>
    </w:p>
    <w:p w:rsidR="00562C45" w:rsidRPr="00562C45" w:rsidRDefault="00562C45" w:rsidP="00562C45">
      <w:pPr>
        <w:spacing w:before="40"/>
        <w:rPr>
          <w:noProof/>
          <w:szCs w:val="20"/>
          <w:lang w:val="sr-Cyrl-RS"/>
        </w:rPr>
      </w:pPr>
      <w:r w:rsidRPr="00562C45">
        <w:rPr>
          <w:noProof/>
        </w:rPr>
        <w:lastRenderedPageBreak/>
        <w:drawing>
          <wp:inline distT="0" distB="0" distL="0" distR="0" wp14:anchorId="74B43C61" wp14:editId="417D50B8">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562C45" w:rsidRPr="00562C45" w:rsidRDefault="00562C45" w:rsidP="00562C45">
      <w:pPr>
        <w:spacing w:before="40"/>
        <w:rPr>
          <w:szCs w:val="20"/>
          <w:lang w:val="sr-Cyrl-RS"/>
        </w:rPr>
      </w:pPr>
    </w:p>
    <w:p w:rsidR="00562C45" w:rsidRPr="00562C45" w:rsidRDefault="00562C45" w:rsidP="00562C45">
      <w:pPr>
        <w:spacing w:before="0" w:after="40" w:line="216" w:lineRule="auto"/>
        <w:rPr>
          <w:b/>
          <w:sz w:val="20"/>
          <w:szCs w:val="20"/>
          <w:lang w:val="sr-Latn-CS"/>
        </w:rPr>
      </w:pPr>
      <w:r w:rsidRPr="00562C45">
        <w:rPr>
          <w:b/>
          <w:sz w:val="20"/>
          <w:szCs w:val="20"/>
          <w:lang w:val="sr-Cyrl-RS"/>
        </w:rPr>
        <w:t xml:space="preserve">Огранак </w:t>
      </w:r>
      <w:r w:rsidRPr="00562C45">
        <w:rPr>
          <w:b/>
          <w:sz w:val="20"/>
          <w:szCs w:val="20"/>
          <w:lang w:val="sr-Latn-CS"/>
        </w:rPr>
        <w:t>ТЕНТ</w:t>
      </w:r>
    </w:p>
    <w:p w:rsidR="00562C45" w:rsidRPr="00562C45" w:rsidRDefault="00562C45" w:rsidP="00562C45">
      <w:pPr>
        <w:spacing w:before="0" w:after="20" w:line="216" w:lineRule="auto"/>
        <w:rPr>
          <w:b/>
          <w:sz w:val="20"/>
          <w:szCs w:val="20"/>
          <w:lang w:val="sr-Cyrl-CS"/>
        </w:rPr>
      </w:pPr>
      <w:r w:rsidRPr="00562C45">
        <w:rPr>
          <w:b/>
          <w:sz w:val="20"/>
          <w:szCs w:val="20"/>
          <w:lang w:val="sr-Cyrl-CS"/>
        </w:rPr>
        <w:t>Сектор за управљање ризицима</w:t>
      </w:r>
    </w:p>
    <w:p w:rsidR="00562C45" w:rsidRPr="00562C45" w:rsidRDefault="00562C45" w:rsidP="00562C45">
      <w:pPr>
        <w:spacing w:before="0" w:after="80" w:line="216" w:lineRule="auto"/>
        <w:rPr>
          <w:b/>
          <w:sz w:val="20"/>
          <w:szCs w:val="20"/>
          <w:lang w:val="sr-Cyrl-RS"/>
        </w:rPr>
      </w:pPr>
      <w:r w:rsidRPr="00562C45">
        <w:rPr>
          <w:b/>
          <w:sz w:val="20"/>
          <w:szCs w:val="20"/>
          <w:lang w:val="sr-Cyrl-RS"/>
        </w:rPr>
        <w:t>Датум ________________</w:t>
      </w:r>
    </w:p>
    <w:p w:rsidR="00562C45" w:rsidRPr="00562C45" w:rsidRDefault="00562C45" w:rsidP="00562C45">
      <w:pPr>
        <w:spacing w:before="0" w:after="80" w:line="216" w:lineRule="auto"/>
        <w:ind w:firstLine="567"/>
        <w:jc w:val="center"/>
        <w:rPr>
          <w:b/>
          <w:sz w:val="32"/>
          <w:szCs w:val="32"/>
          <w:lang w:val="ru-RU"/>
        </w:rPr>
      </w:pPr>
    </w:p>
    <w:p w:rsidR="00562C45" w:rsidRPr="00562C45" w:rsidRDefault="00562C45" w:rsidP="00562C45">
      <w:pPr>
        <w:spacing w:before="0" w:after="80" w:line="216" w:lineRule="auto"/>
        <w:ind w:firstLine="567"/>
        <w:jc w:val="center"/>
        <w:rPr>
          <w:b/>
          <w:sz w:val="32"/>
          <w:szCs w:val="32"/>
          <w:lang w:val="ru-RU"/>
        </w:rPr>
      </w:pPr>
      <w:r w:rsidRPr="00562C45">
        <w:rPr>
          <w:b/>
          <w:sz w:val="32"/>
          <w:szCs w:val="32"/>
          <w:lang w:val="ru-RU"/>
        </w:rPr>
        <w:t>ПРАВИЛА</w:t>
      </w:r>
    </w:p>
    <w:p w:rsidR="00562C45" w:rsidRPr="00562C45" w:rsidRDefault="00562C45" w:rsidP="00562C45">
      <w:pPr>
        <w:spacing w:before="0" w:after="80" w:line="216" w:lineRule="auto"/>
        <w:ind w:firstLine="567"/>
        <w:jc w:val="center"/>
        <w:rPr>
          <w:b/>
          <w:sz w:val="32"/>
          <w:szCs w:val="32"/>
          <w:lang w:val="ru-RU"/>
        </w:rPr>
      </w:pPr>
      <w:r w:rsidRPr="00562C45">
        <w:rPr>
          <w:b/>
          <w:sz w:val="32"/>
          <w:szCs w:val="32"/>
          <w:lang w:val="ru-RU"/>
        </w:rPr>
        <w:t>БЕЗБЕДНОСТИ НА РАДУ У ТЕНТ</w:t>
      </w:r>
    </w:p>
    <w:p w:rsidR="00562C45" w:rsidRPr="00562C45" w:rsidRDefault="00562C45" w:rsidP="00562C45">
      <w:pPr>
        <w:spacing w:before="0" w:after="80" w:line="216" w:lineRule="auto"/>
        <w:ind w:firstLine="567"/>
        <w:rPr>
          <w:szCs w:val="20"/>
          <w:lang w:val="sr-Latn-CS"/>
        </w:rPr>
      </w:pPr>
    </w:p>
    <w:p w:rsidR="00562C45" w:rsidRPr="00562C45" w:rsidRDefault="00562C45" w:rsidP="00562C45">
      <w:pPr>
        <w:spacing w:before="0" w:after="80" w:line="216" w:lineRule="auto"/>
        <w:ind w:firstLine="567"/>
        <w:rPr>
          <w:szCs w:val="20"/>
          <w:lang w:val="sr-Cyrl-CS"/>
        </w:rPr>
      </w:pPr>
      <w:r w:rsidRPr="00562C45">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562C45" w:rsidRPr="00562C45" w:rsidRDefault="00562C45" w:rsidP="00562C45">
      <w:pPr>
        <w:spacing w:before="0" w:after="80" w:line="216" w:lineRule="auto"/>
        <w:ind w:firstLine="567"/>
        <w:rPr>
          <w:szCs w:val="20"/>
          <w:lang w:val="sr-Cyrl-CS"/>
        </w:rPr>
      </w:pPr>
      <w:r w:rsidRPr="00562C45">
        <w:rPr>
          <w:szCs w:val="20"/>
          <w:lang w:val="sr-Cyrl-CS"/>
        </w:rPr>
        <w:t>У зависности од врсте и обима радова/услуга примењују се одређене тачке ових правила.</w:t>
      </w:r>
    </w:p>
    <w:p w:rsidR="00562C45" w:rsidRPr="00562C45" w:rsidRDefault="00562C45" w:rsidP="00562C45">
      <w:pPr>
        <w:spacing w:before="0" w:after="80" w:line="216" w:lineRule="auto"/>
        <w:ind w:firstLine="567"/>
        <w:rPr>
          <w:szCs w:val="20"/>
          <w:lang w:val="sr-Cyrl-CS"/>
        </w:rPr>
      </w:pPr>
      <w:r w:rsidRPr="00562C45">
        <w:rPr>
          <w:szCs w:val="20"/>
          <w:lang w:val="sr-Cyrl-CS"/>
        </w:rPr>
        <w:t>Правила су саставни део уговора о извршењу послова од стране извођача радова/ извршиоца услуга.</w:t>
      </w:r>
    </w:p>
    <w:p w:rsidR="00562C45" w:rsidRPr="00562C45" w:rsidRDefault="00562C45" w:rsidP="00562C45">
      <w:pPr>
        <w:spacing w:before="0" w:after="80" w:line="216" w:lineRule="auto"/>
        <w:ind w:firstLine="567"/>
        <w:rPr>
          <w:szCs w:val="20"/>
          <w:lang w:val="ru-RU"/>
        </w:rPr>
      </w:pPr>
      <w:r w:rsidRPr="00562C45">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562C45">
        <w:rPr>
          <w:szCs w:val="20"/>
          <w:lang w:val="ru-RU"/>
        </w:rPr>
        <w:t>.</w:t>
      </w:r>
    </w:p>
    <w:p w:rsidR="00562C45" w:rsidRPr="00562C45" w:rsidRDefault="00562C45" w:rsidP="00562C45">
      <w:pPr>
        <w:spacing w:before="0" w:after="80" w:line="216" w:lineRule="auto"/>
        <w:ind w:firstLine="567"/>
        <w:rPr>
          <w:szCs w:val="20"/>
          <w:lang w:val="sr-Cyrl-CS"/>
        </w:rPr>
      </w:pPr>
      <w:r w:rsidRPr="00562C45">
        <w:rPr>
          <w:szCs w:val="20"/>
          <w:lang w:val="sr-Cyrl-CS"/>
        </w:rPr>
        <w:t>Поштовање правила од стране извођача радова биће стриктно контролисано и свако непоштовање биће санкционисано.</w:t>
      </w:r>
    </w:p>
    <w:p w:rsidR="00562C45" w:rsidRPr="00562C45" w:rsidRDefault="00562C45" w:rsidP="00562C45">
      <w:pPr>
        <w:spacing w:before="0" w:after="80" w:line="216" w:lineRule="auto"/>
        <w:ind w:firstLine="567"/>
        <w:rPr>
          <w:szCs w:val="20"/>
          <w:lang w:val="sr-Cyrl-CS"/>
        </w:rPr>
      </w:pPr>
      <w:r w:rsidRPr="00562C45">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562C45" w:rsidRPr="00562C45" w:rsidRDefault="00562C45" w:rsidP="00562C45">
      <w:pPr>
        <w:spacing w:before="0" w:after="80" w:line="216" w:lineRule="auto"/>
        <w:ind w:firstLine="567"/>
        <w:rPr>
          <w:szCs w:val="20"/>
          <w:lang w:val="sr-Cyrl-CS"/>
        </w:rPr>
      </w:pPr>
      <w:r w:rsidRPr="00562C45">
        <w:rPr>
          <w:szCs w:val="20"/>
          <w:lang w:val="sr-Cyrl-CS"/>
        </w:rPr>
        <w:t>Начин остваривања сарадње утврђује се писменим споразумом којим се одр</w:t>
      </w:r>
      <w:r w:rsidRPr="00562C45">
        <w:rPr>
          <w:szCs w:val="20"/>
        </w:rPr>
        <w:t>e</w:t>
      </w:r>
      <w:r w:rsidRPr="00562C45">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562C45" w:rsidRPr="00562C45" w:rsidRDefault="00562C45" w:rsidP="00562C45">
      <w:pPr>
        <w:spacing w:before="0" w:after="80" w:line="216" w:lineRule="auto"/>
        <w:ind w:firstLine="567"/>
        <w:rPr>
          <w:szCs w:val="20"/>
          <w:lang w:val="sr-Cyrl-CS"/>
        </w:rPr>
      </w:pPr>
      <w:r w:rsidRPr="00562C45">
        <w:rPr>
          <w:szCs w:val="20"/>
          <w:lang w:val="sr-Cyrl-CS"/>
        </w:rPr>
        <w:t>Лице за коодинацију у сарадњи са представницима извођача радова и надзорног органа израђује План заједничких мера.</w:t>
      </w:r>
    </w:p>
    <w:p w:rsidR="00562C45" w:rsidRPr="00562C45" w:rsidRDefault="00562C45" w:rsidP="00562C45">
      <w:pPr>
        <w:spacing w:before="0" w:after="80" w:line="216" w:lineRule="auto"/>
        <w:rPr>
          <w:lang w:val="sr-Cyrl-RS"/>
        </w:rPr>
      </w:pPr>
    </w:p>
    <w:p w:rsidR="00562C45" w:rsidRPr="00562C45" w:rsidRDefault="00562C45" w:rsidP="00562C45">
      <w:pPr>
        <w:spacing w:before="0" w:after="40" w:line="216" w:lineRule="auto"/>
        <w:ind w:firstLine="567"/>
        <w:rPr>
          <w:b/>
          <w:u w:val="single"/>
          <w:lang w:val="sr-Cyrl-RS"/>
        </w:rPr>
      </w:pPr>
      <w:r w:rsidRPr="00562C45">
        <w:rPr>
          <w:b/>
          <w:u w:val="single"/>
          <w:lang w:val="sr-Latn-CS"/>
        </w:rPr>
        <w:t xml:space="preserve">I  ОБАВЕЗЕ ИЗВОЂАЧА РАДОВА </w:t>
      </w:r>
    </w:p>
    <w:p w:rsidR="00562C45" w:rsidRPr="00562C45" w:rsidRDefault="00562C45" w:rsidP="00562C45">
      <w:pPr>
        <w:spacing w:before="0" w:after="80" w:line="216" w:lineRule="auto"/>
        <w:ind w:firstLine="567"/>
        <w:rPr>
          <w:b/>
          <w:u w:val="single"/>
          <w:lang w:val="sr-Cyrl-RS"/>
        </w:rPr>
      </w:pPr>
    </w:p>
    <w:p w:rsidR="00562C45" w:rsidRPr="00562C45" w:rsidRDefault="00562C45" w:rsidP="00562C45">
      <w:pPr>
        <w:spacing w:before="0" w:after="80" w:line="216" w:lineRule="auto"/>
        <w:ind w:firstLine="567"/>
        <w:rPr>
          <w:szCs w:val="20"/>
          <w:lang w:val="sr-Cyrl-CS"/>
        </w:rPr>
      </w:pPr>
      <w:r w:rsidRPr="00562C45">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562C45" w:rsidRPr="00562C45" w:rsidRDefault="00562C45" w:rsidP="00562C45">
      <w:pPr>
        <w:spacing w:before="0" w:after="80" w:line="216" w:lineRule="auto"/>
        <w:ind w:firstLine="567"/>
        <w:rPr>
          <w:szCs w:val="20"/>
          <w:lang w:val="sr-Cyrl-CS"/>
        </w:rPr>
      </w:pPr>
      <w:r w:rsidRPr="00562C45">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562C45" w:rsidRPr="00562C45" w:rsidRDefault="00562C45" w:rsidP="00562C45">
      <w:pPr>
        <w:spacing w:before="0" w:after="80" w:line="216" w:lineRule="auto"/>
        <w:ind w:firstLine="567"/>
        <w:rPr>
          <w:szCs w:val="20"/>
          <w:lang w:val="sr-Cyrl-CS"/>
        </w:rPr>
      </w:pPr>
      <w:r w:rsidRPr="00562C45">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562C45" w:rsidRPr="00562C45" w:rsidRDefault="00562C45" w:rsidP="00562C45">
      <w:pPr>
        <w:spacing w:before="0" w:after="80" w:line="216" w:lineRule="auto"/>
        <w:ind w:firstLine="567"/>
        <w:rPr>
          <w:szCs w:val="20"/>
          <w:lang w:val="sr-Cyrl-CS"/>
        </w:rPr>
      </w:pPr>
      <w:r w:rsidRPr="00562C45">
        <w:rPr>
          <w:szCs w:val="20"/>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562C45" w:rsidRPr="00562C45" w:rsidRDefault="00562C45" w:rsidP="00562C45">
      <w:pPr>
        <w:numPr>
          <w:ilvl w:val="0"/>
          <w:numId w:val="32"/>
        </w:numPr>
        <w:spacing w:before="0" w:after="80" w:line="216" w:lineRule="auto"/>
        <w:rPr>
          <w:lang w:val="sr-Cyrl-CS"/>
        </w:rPr>
      </w:pPr>
      <w:r w:rsidRPr="00562C45">
        <w:rPr>
          <w:lang w:val="ru-RU"/>
        </w:rPr>
        <w:t>Забрањено је избегавање примене и/или ометање спровођења мера БЗР</w:t>
      </w:r>
    </w:p>
    <w:p w:rsidR="00562C45" w:rsidRPr="00562C45" w:rsidRDefault="00562C45" w:rsidP="00562C45">
      <w:pPr>
        <w:numPr>
          <w:ilvl w:val="0"/>
          <w:numId w:val="32"/>
        </w:numPr>
        <w:spacing w:before="0" w:after="80" w:line="216" w:lineRule="auto"/>
        <w:rPr>
          <w:lang w:val="sr-Cyrl-CS"/>
        </w:rPr>
      </w:pPr>
      <w:r w:rsidRPr="00562C45">
        <w:rPr>
          <w:lang w:val="ru-RU"/>
        </w:rPr>
        <w:t xml:space="preserve">За радове за које је Законом о БЗР обавезан да изради Елаборат о уређењу градилишта </w:t>
      </w:r>
      <w:r w:rsidRPr="00562C45">
        <w:rPr>
          <w:lang w:val="sr-Cyrl-RS"/>
        </w:rPr>
        <w:t>(сходно Правилнику о садржају елабората о уређењу градилишта „Сл.гласник РС“ бр.121/12)</w:t>
      </w:r>
      <w:r w:rsidRPr="00562C45">
        <w:rPr>
          <w:lang w:val="ru-RU"/>
        </w:rPr>
        <w:t xml:space="preserve">, најмање три дан пре почетка радова </w:t>
      </w:r>
      <w:r w:rsidRPr="00562C45">
        <w:rPr>
          <w:lang w:val="sr-Latn-CS"/>
        </w:rPr>
        <w:t>Служби БЗР и ЗОП</w:t>
      </w:r>
      <w:r w:rsidRPr="00562C45">
        <w:rPr>
          <w:lang w:val="sr-Cyrl-CS"/>
        </w:rPr>
        <w:t xml:space="preserve"> достави:</w:t>
      </w:r>
    </w:p>
    <w:p w:rsidR="00562C45" w:rsidRPr="00562C45" w:rsidRDefault="00562C45" w:rsidP="00562C45">
      <w:pPr>
        <w:numPr>
          <w:ilvl w:val="1"/>
          <w:numId w:val="35"/>
        </w:numPr>
        <w:tabs>
          <w:tab w:val="num" w:pos="1134"/>
        </w:tabs>
        <w:spacing w:before="0" w:after="80" w:line="216" w:lineRule="auto"/>
        <w:ind w:left="1134"/>
        <w:rPr>
          <w:szCs w:val="20"/>
          <w:lang w:val="sr-Cyrl-CS"/>
        </w:rPr>
      </w:pPr>
      <w:r w:rsidRPr="00562C45">
        <w:rPr>
          <w:szCs w:val="20"/>
          <w:lang w:val="sr-Cyrl-CS"/>
        </w:rPr>
        <w:t>Елаборат о уређењу градилишта</w:t>
      </w:r>
      <w:r w:rsidRPr="00562C45">
        <w:rPr>
          <w:szCs w:val="20"/>
        </w:rPr>
        <w:t>,</w:t>
      </w:r>
    </w:p>
    <w:p w:rsidR="00562C45" w:rsidRPr="00562C45" w:rsidRDefault="00562C45" w:rsidP="00562C45">
      <w:pPr>
        <w:numPr>
          <w:ilvl w:val="1"/>
          <w:numId w:val="35"/>
        </w:numPr>
        <w:tabs>
          <w:tab w:val="num" w:pos="1134"/>
        </w:tabs>
        <w:spacing w:before="0" w:after="80" w:line="216" w:lineRule="auto"/>
        <w:ind w:left="1134"/>
        <w:rPr>
          <w:szCs w:val="20"/>
          <w:lang w:val="sr-Cyrl-CS"/>
        </w:rPr>
      </w:pPr>
      <w:r w:rsidRPr="00562C45">
        <w:rPr>
          <w:szCs w:val="20"/>
          <w:lang w:val="sr-Cyrl-CS"/>
        </w:rPr>
        <w:t>оверену копију Пријаве о почетку радова коју је предао надлежној инспекцији рада,</w:t>
      </w:r>
    </w:p>
    <w:p w:rsidR="00562C45" w:rsidRPr="00562C45" w:rsidRDefault="00562C45" w:rsidP="00562C45">
      <w:pPr>
        <w:numPr>
          <w:ilvl w:val="1"/>
          <w:numId w:val="35"/>
        </w:numPr>
        <w:tabs>
          <w:tab w:val="num" w:pos="1134"/>
        </w:tabs>
        <w:spacing w:before="0" w:after="80" w:line="216" w:lineRule="auto"/>
        <w:ind w:left="1134"/>
        <w:rPr>
          <w:szCs w:val="20"/>
          <w:lang w:val="sr-Cyrl-CS"/>
        </w:rPr>
      </w:pPr>
      <w:r w:rsidRPr="00562C45">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562C45" w:rsidRPr="00562C45" w:rsidRDefault="00562C45" w:rsidP="00562C45">
      <w:pPr>
        <w:numPr>
          <w:ilvl w:val="1"/>
          <w:numId w:val="35"/>
        </w:numPr>
        <w:tabs>
          <w:tab w:val="num" w:pos="1134"/>
        </w:tabs>
        <w:spacing w:before="0" w:after="80" w:line="216" w:lineRule="auto"/>
        <w:ind w:left="1134"/>
        <w:rPr>
          <w:szCs w:val="20"/>
          <w:lang w:val="sr-Cyrl-CS"/>
        </w:rPr>
      </w:pPr>
      <w:r w:rsidRPr="00562C45">
        <w:rPr>
          <w:szCs w:val="20"/>
          <w:lang w:val="sr-Cyrl-CS"/>
        </w:rPr>
        <w:t>доказ да су запослени упознати са садржином Елабората и предвиђеним мерама за безбедан и здрав рад</w:t>
      </w:r>
      <w:r w:rsidRPr="00562C45">
        <w:rPr>
          <w:szCs w:val="20"/>
          <w:lang w:val="ru-RU"/>
        </w:rPr>
        <w:t>,</w:t>
      </w:r>
    </w:p>
    <w:p w:rsidR="00562C45" w:rsidRPr="00562C45" w:rsidRDefault="00562C45" w:rsidP="00562C45">
      <w:pPr>
        <w:numPr>
          <w:ilvl w:val="1"/>
          <w:numId w:val="35"/>
        </w:numPr>
        <w:tabs>
          <w:tab w:val="num" w:pos="1134"/>
        </w:tabs>
        <w:spacing w:before="0" w:after="80" w:line="216" w:lineRule="auto"/>
        <w:ind w:left="1134"/>
        <w:rPr>
          <w:szCs w:val="20"/>
          <w:lang w:val="sr-Cyrl-CS"/>
        </w:rPr>
      </w:pPr>
      <w:r w:rsidRPr="00562C45">
        <w:rPr>
          <w:szCs w:val="20"/>
        </w:rPr>
        <w:t>o</w:t>
      </w:r>
      <w:r w:rsidRPr="00562C45">
        <w:rPr>
          <w:szCs w:val="20"/>
          <w:lang w:val="sr-Cyrl-CS"/>
        </w:rPr>
        <w:t>сигуравајућу полису за запослене</w:t>
      </w:r>
      <w:r w:rsidRPr="00562C45">
        <w:rPr>
          <w:szCs w:val="20"/>
        </w:rPr>
        <w:t>,</w:t>
      </w:r>
    </w:p>
    <w:p w:rsidR="00562C45" w:rsidRPr="00562C45" w:rsidRDefault="00562C45" w:rsidP="00562C45">
      <w:pPr>
        <w:numPr>
          <w:ilvl w:val="1"/>
          <w:numId w:val="35"/>
        </w:numPr>
        <w:tabs>
          <w:tab w:val="num" w:pos="1134"/>
        </w:tabs>
        <w:spacing w:before="0" w:after="80" w:line="216" w:lineRule="auto"/>
        <w:ind w:left="1134"/>
        <w:rPr>
          <w:szCs w:val="20"/>
          <w:lang w:val="sr-Cyrl-CS"/>
        </w:rPr>
      </w:pPr>
      <w:r w:rsidRPr="00562C45">
        <w:rPr>
          <w:szCs w:val="20"/>
          <w:lang w:val="sr-Cyrl-RS"/>
        </w:rPr>
        <w:t>с</w:t>
      </w:r>
      <w:r w:rsidRPr="00562C45">
        <w:rPr>
          <w:szCs w:val="20"/>
          <w:lang w:val="sr-Cyrl-CS"/>
        </w:rPr>
        <w:t>писак оруђа за рад, уређаја, алата и опреме и њихове атесте и сертификате,</w:t>
      </w:r>
    </w:p>
    <w:p w:rsidR="00562C45" w:rsidRPr="00562C45" w:rsidRDefault="00562C45" w:rsidP="00562C45">
      <w:pPr>
        <w:numPr>
          <w:ilvl w:val="1"/>
          <w:numId w:val="35"/>
        </w:numPr>
        <w:tabs>
          <w:tab w:val="num" w:pos="1134"/>
        </w:tabs>
        <w:spacing w:before="0" w:after="80" w:line="216" w:lineRule="auto"/>
        <w:ind w:left="1134"/>
        <w:rPr>
          <w:szCs w:val="20"/>
          <w:lang w:val="sr-Cyrl-CS"/>
        </w:rPr>
      </w:pPr>
      <w:r w:rsidRPr="00562C45">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562C45" w:rsidRPr="00562C45" w:rsidRDefault="00562C45" w:rsidP="00562C45">
      <w:pPr>
        <w:numPr>
          <w:ilvl w:val="1"/>
          <w:numId w:val="35"/>
        </w:numPr>
        <w:tabs>
          <w:tab w:val="num" w:pos="1134"/>
        </w:tabs>
        <w:spacing w:before="0" w:after="80" w:line="216" w:lineRule="auto"/>
        <w:ind w:left="1134"/>
        <w:rPr>
          <w:szCs w:val="20"/>
          <w:lang w:val="sr-Cyrl-CS"/>
        </w:rPr>
      </w:pPr>
      <w:r w:rsidRPr="00562C45">
        <w:rPr>
          <w:szCs w:val="20"/>
          <w:lang w:val="sr-Cyrl-CS"/>
        </w:rPr>
        <w:t>доказ да су запослени упознати са овим Правилима (списак лица са њиховим својеручним потписаним изјавама),</w:t>
      </w:r>
    </w:p>
    <w:p w:rsidR="00562C45" w:rsidRPr="00562C45" w:rsidRDefault="00562C45" w:rsidP="00562C45">
      <w:pPr>
        <w:numPr>
          <w:ilvl w:val="1"/>
          <w:numId w:val="35"/>
        </w:numPr>
        <w:tabs>
          <w:tab w:val="num" w:pos="1134"/>
        </w:tabs>
        <w:spacing w:before="0" w:after="80" w:line="216" w:lineRule="auto"/>
        <w:ind w:left="1134"/>
        <w:rPr>
          <w:szCs w:val="20"/>
          <w:lang w:val="sr-Cyrl-CS"/>
        </w:rPr>
      </w:pPr>
      <w:r w:rsidRPr="00562C45">
        <w:rPr>
          <w:szCs w:val="20"/>
          <w:lang w:val="sr-Cyrl-CS"/>
        </w:rPr>
        <w:t>име одговорног лица на градилишту, његовог заменика (у одсуству одговорног лица у другој</w:t>
      </w:r>
      <w:r w:rsidRPr="00562C45">
        <w:rPr>
          <w:szCs w:val="20"/>
          <w:lang w:val="ru-RU"/>
        </w:rPr>
        <w:t xml:space="preserve"> </w:t>
      </w:r>
      <w:r w:rsidRPr="00562C45">
        <w:rPr>
          <w:szCs w:val="20"/>
          <w:lang w:val="sr-Cyrl-CS"/>
        </w:rPr>
        <w:t>и/или трећој смени, празником и сл.).</w:t>
      </w:r>
    </w:p>
    <w:p w:rsidR="00562C45" w:rsidRPr="00562C45" w:rsidRDefault="00562C45" w:rsidP="00562C45">
      <w:pPr>
        <w:spacing w:before="0" w:after="80" w:line="216" w:lineRule="auto"/>
        <w:ind w:left="720"/>
        <w:rPr>
          <w:lang w:val="sr-Cyrl-RS"/>
        </w:rPr>
      </w:pPr>
    </w:p>
    <w:p w:rsidR="00562C45" w:rsidRPr="00562C45" w:rsidRDefault="00562C45" w:rsidP="00562C45">
      <w:pPr>
        <w:spacing w:before="0" w:after="80" w:line="216" w:lineRule="auto"/>
        <w:ind w:firstLine="567"/>
        <w:rPr>
          <w:lang w:val="ru-RU"/>
        </w:rPr>
      </w:pPr>
      <w:r w:rsidRPr="00562C45">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562C45" w:rsidRPr="00562C45" w:rsidRDefault="00562C45" w:rsidP="00562C45">
      <w:pPr>
        <w:spacing w:before="0" w:after="240" w:line="216" w:lineRule="auto"/>
        <w:ind w:firstLine="567"/>
        <w:rPr>
          <w:lang w:val="ru-RU"/>
        </w:rPr>
      </w:pPr>
      <w:r w:rsidRPr="00562C45">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562C45" w:rsidRPr="00562C45" w:rsidRDefault="00562C45" w:rsidP="00562C45">
      <w:pPr>
        <w:numPr>
          <w:ilvl w:val="0"/>
          <w:numId w:val="32"/>
        </w:numPr>
        <w:spacing w:before="0" w:after="80" w:line="216" w:lineRule="auto"/>
        <w:rPr>
          <w:lang w:val="ru-RU"/>
        </w:rPr>
      </w:pPr>
      <w:r w:rsidRPr="00562C45">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562C45">
        <w:rPr>
          <w:lang w:val="sr-Cyrl-CS"/>
        </w:rPr>
        <w:t>(у одсуству лица за БЗР у другој</w:t>
      </w:r>
      <w:r w:rsidRPr="00562C45">
        <w:rPr>
          <w:lang w:val="ru-RU"/>
        </w:rPr>
        <w:t xml:space="preserve"> </w:t>
      </w:r>
      <w:r w:rsidRPr="00562C45">
        <w:rPr>
          <w:lang w:val="sr-Cyrl-CS"/>
        </w:rPr>
        <w:t>и/или трећој смени, празником и сл.)</w:t>
      </w:r>
      <w:r w:rsidRPr="00562C45">
        <w:rPr>
          <w:lang w:val="ru-RU"/>
        </w:rPr>
        <w:t xml:space="preserve">. </w:t>
      </w:r>
    </w:p>
    <w:p w:rsidR="00562C45" w:rsidRPr="00562C45" w:rsidRDefault="00562C45" w:rsidP="00562C45">
      <w:pPr>
        <w:numPr>
          <w:ilvl w:val="0"/>
          <w:numId w:val="32"/>
        </w:numPr>
        <w:spacing w:before="0" w:after="80" w:line="216" w:lineRule="auto"/>
        <w:rPr>
          <w:lang w:val="ru-RU"/>
        </w:rPr>
      </w:pPr>
      <w:r w:rsidRPr="00562C45">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w:t>
      </w:r>
      <w:r w:rsidRPr="00562C45">
        <w:rPr>
          <w:lang w:val="ru-RU"/>
        </w:rPr>
        <w:lastRenderedPageBreak/>
        <w:t>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562C45">
        <w:rPr>
          <w:lang w:val="sr-Cyrl-RS"/>
        </w:rPr>
        <w:t xml:space="preserve"> Служби обезбеђења и одбране</w:t>
      </w:r>
      <w:r w:rsidRPr="00562C45">
        <w:rPr>
          <w:lang w:val="ru-RU"/>
        </w:rPr>
        <w:t xml:space="preserve"> (образац </w:t>
      </w:r>
      <w:r w:rsidRPr="00562C45">
        <w:t>QO</w:t>
      </w:r>
      <w:r w:rsidRPr="00562C45">
        <w:rPr>
          <w:lang w:val="ru-RU"/>
        </w:rPr>
        <w:t xml:space="preserve">.0.14.66, </w:t>
      </w:r>
      <w:r w:rsidRPr="00562C45">
        <w:rPr>
          <w:lang w:val="sr-Cyrl-RS"/>
        </w:rPr>
        <w:t>приказан у прилогу 2).</w:t>
      </w:r>
      <w:r w:rsidRPr="00562C45">
        <w:rPr>
          <w:lang w:val="ru-RU"/>
        </w:rPr>
        <w:t xml:space="preserve"> Поступак издавања дупликата ИД картица - пропусница запосленима код извођача радова, на основу Захтева</w:t>
      </w:r>
      <w:r w:rsidRPr="00562C45">
        <w:rPr>
          <w:lang w:val="sr-Cyrl-RS"/>
        </w:rPr>
        <w:t xml:space="preserve"> за издавање дупликата пропуснице извођача радова</w:t>
      </w:r>
      <w:r w:rsidRPr="00562C45">
        <w:rPr>
          <w:lang w:val="ru-RU"/>
        </w:rPr>
        <w:t xml:space="preserve"> (образац QO.0.14.39, приказан у прилогу 2) ближе је уређен процедуром QP.0.14.16 - Коришћење система приступне контроле..</w:t>
      </w:r>
    </w:p>
    <w:p w:rsidR="00562C45" w:rsidRPr="00562C45" w:rsidRDefault="00562C45" w:rsidP="00562C45">
      <w:pPr>
        <w:numPr>
          <w:ilvl w:val="0"/>
          <w:numId w:val="32"/>
        </w:numPr>
        <w:spacing w:before="0" w:after="80" w:line="216" w:lineRule="auto"/>
        <w:rPr>
          <w:lang w:val="ru-RU"/>
        </w:rPr>
      </w:pPr>
      <w:r w:rsidRPr="00562C45">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562C45" w:rsidRPr="00562C45" w:rsidRDefault="00562C45" w:rsidP="00562C45">
      <w:pPr>
        <w:numPr>
          <w:ilvl w:val="0"/>
          <w:numId w:val="32"/>
        </w:numPr>
        <w:tabs>
          <w:tab w:val="left" w:pos="-425"/>
          <w:tab w:val="num" w:pos="1401"/>
        </w:tabs>
        <w:spacing w:before="0" w:after="80" w:line="216" w:lineRule="auto"/>
        <w:rPr>
          <w:szCs w:val="20"/>
          <w:lang w:val="sr-Cyrl-CS"/>
        </w:rPr>
      </w:pPr>
      <w:r w:rsidRPr="00562C45">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562C45" w:rsidRPr="00562C45" w:rsidRDefault="00562C45" w:rsidP="00562C45">
      <w:pPr>
        <w:numPr>
          <w:ilvl w:val="0"/>
          <w:numId w:val="32"/>
        </w:numPr>
        <w:tabs>
          <w:tab w:val="left" w:pos="-425"/>
          <w:tab w:val="num" w:pos="1401"/>
        </w:tabs>
        <w:spacing w:before="0" w:after="80" w:line="216" w:lineRule="auto"/>
        <w:rPr>
          <w:szCs w:val="20"/>
          <w:lang w:val="sr-Cyrl-CS"/>
        </w:rPr>
      </w:pPr>
      <w:r w:rsidRPr="00562C45">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562C45" w:rsidRPr="00562C45" w:rsidRDefault="00562C45" w:rsidP="00562C45">
      <w:pPr>
        <w:numPr>
          <w:ilvl w:val="0"/>
          <w:numId w:val="32"/>
        </w:numPr>
        <w:tabs>
          <w:tab w:val="left" w:pos="-425"/>
          <w:tab w:val="num" w:pos="1401"/>
        </w:tabs>
        <w:spacing w:before="0" w:after="80" w:line="216" w:lineRule="auto"/>
        <w:rPr>
          <w:szCs w:val="20"/>
          <w:lang w:val="sr-Cyrl-CS"/>
        </w:rPr>
      </w:pPr>
      <w:r w:rsidRPr="00562C45">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562C45" w:rsidRPr="00562C45" w:rsidRDefault="00562C45" w:rsidP="00562C45">
      <w:pPr>
        <w:numPr>
          <w:ilvl w:val="0"/>
          <w:numId w:val="32"/>
        </w:numPr>
        <w:tabs>
          <w:tab w:val="left" w:pos="-425"/>
          <w:tab w:val="num" w:pos="1401"/>
        </w:tabs>
        <w:spacing w:before="0" w:after="80" w:line="216" w:lineRule="auto"/>
        <w:rPr>
          <w:szCs w:val="20"/>
          <w:lang w:val="sr-Cyrl-CS"/>
        </w:rPr>
      </w:pPr>
      <w:r w:rsidRPr="00562C45">
        <w:rPr>
          <w:szCs w:val="20"/>
          <w:lang w:val="sr-Cyrl-CS"/>
        </w:rPr>
        <w:t xml:space="preserve">Захтевом - Списак запослених за рад ван редовног радног времена (образац </w:t>
      </w:r>
      <w:r w:rsidRPr="00562C45">
        <w:rPr>
          <w:szCs w:val="20"/>
        </w:rPr>
        <w:t>QO</w:t>
      </w:r>
      <w:r w:rsidRPr="00562C45">
        <w:rPr>
          <w:szCs w:val="20"/>
          <w:lang w:val="sr-Cyrl-CS"/>
        </w:rPr>
        <w:t>.0.14.38</w:t>
      </w:r>
      <w:r w:rsidRPr="00562C45">
        <w:rPr>
          <w:szCs w:val="20"/>
          <w:lang w:val="ru-RU"/>
        </w:rPr>
        <w:t xml:space="preserve"> </w:t>
      </w:r>
      <w:r w:rsidRPr="00562C45">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562C45" w:rsidRPr="00562C45" w:rsidRDefault="00562C45" w:rsidP="00562C45">
      <w:pPr>
        <w:numPr>
          <w:ilvl w:val="0"/>
          <w:numId w:val="32"/>
        </w:numPr>
        <w:tabs>
          <w:tab w:val="left" w:pos="-425"/>
          <w:tab w:val="num" w:pos="1401"/>
        </w:tabs>
        <w:spacing w:before="0" w:after="80" w:line="216" w:lineRule="auto"/>
        <w:rPr>
          <w:szCs w:val="20"/>
          <w:lang w:val="sr-Cyrl-CS"/>
        </w:rPr>
      </w:pPr>
      <w:r w:rsidRPr="00562C45">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562C45" w:rsidRPr="00562C45" w:rsidRDefault="00562C45" w:rsidP="00562C45">
      <w:pPr>
        <w:numPr>
          <w:ilvl w:val="0"/>
          <w:numId w:val="32"/>
        </w:numPr>
        <w:tabs>
          <w:tab w:val="left" w:pos="-425"/>
          <w:tab w:val="num" w:pos="1401"/>
        </w:tabs>
        <w:spacing w:before="0" w:after="80" w:line="216" w:lineRule="auto"/>
        <w:rPr>
          <w:szCs w:val="20"/>
          <w:lang w:val="sr-Cyrl-CS"/>
        </w:rPr>
      </w:pPr>
      <w:r w:rsidRPr="00562C45">
        <w:rPr>
          <w:szCs w:val="20"/>
          <w:lang w:val="sr-Cyrl-CS"/>
        </w:rPr>
        <w:t>Приликом уношења сопственог алата, опреме и материјала, сачини спецификацију истог</w:t>
      </w:r>
      <w:r w:rsidRPr="00562C45">
        <w:rPr>
          <w:szCs w:val="20"/>
          <w:lang w:val="ru-RU"/>
        </w:rPr>
        <w:t xml:space="preserve"> </w:t>
      </w:r>
      <w:r w:rsidRPr="00562C45">
        <w:rPr>
          <w:szCs w:val="20"/>
          <w:lang w:val="sr-Cyrl-RS"/>
        </w:rPr>
        <w:t>на обрасцу</w:t>
      </w:r>
      <w:r w:rsidRPr="00562C45">
        <w:rPr>
          <w:szCs w:val="20"/>
          <w:lang w:val="ru-RU"/>
        </w:rPr>
        <w:t xml:space="preserve"> </w:t>
      </w:r>
      <w:r w:rsidRPr="00562C45">
        <w:rPr>
          <w:szCs w:val="20"/>
        </w:rPr>
        <w:t>QO</w:t>
      </w:r>
      <w:r w:rsidRPr="00562C45">
        <w:rPr>
          <w:szCs w:val="20"/>
          <w:lang w:val="sr-Cyrl-CS"/>
        </w:rPr>
        <w:t xml:space="preserve">.0.14.12 </w:t>
      </w:r>
      <w:r w:rsidRPr="00562C45">
        <w:rPr>
          <w:rFonts w:cs="Arial"/>
          <w:szCs w:val="20"/>
          <w:lang w:val="sr-Cyrl-CS"/>
        </w:rPr>
        <w:t>–</w:t>
      </w:r>
      <w:r w:rsidRPr="00562C45">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562C45" w:rsidRPr="00562C45" w:rsidRDefault="00562C45" w:rsidP="00562C45">
      <w:pPr>
        <w:numPr>
          <w:ilvl w:val="0"/>
          <w:numId w:val="32"/>
        </w:numPr>
        <w:tabs>
          <w:tab w:val="left" w:pos="-425"/>
          <w:tab w:val="num" w:pos="1401"/>
        </w:tabs>
        <w:spacing w:before="0" w:after="80" w:line="216" w:lineRule="auto"/>
        <w:rPr>
          <w:szCs w:val="20"/>
          <w:lang w:val="sr-Cyrl-CS"/>
        </w:rPr>
      </w:pPr>
      <w:r w:rsidRPr="00562C45">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562C45">
        <w:rPr>
          <w:szCs w:val="20"/>
        </w:rPr>
        <w:t>QO</w:t>
      </w:r>
      <w:r w:rsidRPr="00562C45">
        <w:rPr>
          <w:szCs w:val="20"/>
          <w:lang w:val="ru-RU"/>
        </w:rPr>
        <w:t xml:space="preserve">.0.14.13 </w:t>
      </w:r>
      <w:r w:rsidRPr="00562C45">
        <w:rPr>
          <w:rFonts w:cs="Arial"/>
          <w:szCs w:val="20"/>
          <w:lang w:val="ru-RU"/>
        </w:rPr>
        <w:t>–</w:t>
      </w:r>
      <w:r w:rsidRPr="00562C45">
        <w:rPr>
          <w:szCs w:val="20"/>
          <w:lang w:val="ru-RU"/>
        </w:rPr>
        <w:t xml:space="preserve"> </w:t>
      </w:r>
      <w:r w:rsidRPr="00562C45">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w:t>
      </w:r>
      <w:r w:rsidRPr="00562C45">
        <w:rPr>
          <w:szCs w:val="20"/>
          <w:lang w:val="sr-Cyrl-RS"/>
        </w:rPr>
        <w:lastRenderedPageBreak/>
        <w:t>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562C45" w:rsidRPr="00562C45" w:rsidRDefault="00562C45" w:rsidP="00562C45">
      <w:pPr>
        <w:numPr>
          <w:ilvl w:val="0"/>
          <w:numId w:val="32"/>
        </w:numPr>
        <w:spacing w:before="0" w:after="80" w:line="216" w:lineRule="auto"/>
        <w:rPr>
          <w:lang w:val="ru-RU"/>
        </w:rPr>
      </w:pPr>
      <w:r w:rsidRPr="00562C45">
        <w:rPr>
          <w:lang w:val="sr-Latn-CS"/>
        </w:rPr>
        <w:t xml:space="preserve">Приликом извођења радова придржава </w:t>
      </w:r>
      <w:r w:rsidRPr="00562C45">
        <w:rPr>
          <w:lang w:val="sr-Cyrl-CS"/>
        </w:rPr>
        <w:t xml:space="preserve">се </w:t>
      </w:r>
      <w:r w:rsidRPr="00562C45">
        <w:rPr>
          <w:lang w:val="sr-Latn-CS"/>
        </w:rPr>
        <w:t>свих законских, техничких и интерних прописа из</w:t>
      </w:r>
      <w:r w:rsidRPr="00562C45">
        <w:rPr>
          <w:lang w:val="ru-RU"/>
        </w:rPr>
        <w:t xml:space="preserve"> безбедности и здравља </w:t>
      </w:r>
      <w:r w:rsidRPr="00562C45">
        <w:rPr>
          <w:lang w:val="sr-Latn-CS"/>
        </w:rPr>
        <w:t>на раду и противпожарне заштите,</w:t>
      </w:r>
      <w:r w:rsidRPr="00562C45">
        <w:rPr>
          <w:lang w:val="ru-RU"/>
        </w:rPr>
        <w:t xml:space="preserve"> </w:t>
      </w:r>
      <w:r w:rsidRPr="00562C45">
        <w:rPr>
          <w:lang w:val="sr-Latn-CS"/>
        </w:rPr>
        <w:t>а</w:t>
      </w:r>
      <w:r w:rsidRPr="00562C45">
        <w:rPr>
          <w:lang w:val="ru-RU"/>
        </w:rPr>
        <w:t xml:space="preserve"> </w:t>
      </w:r>
      <w:r w:rsidRPr="00562C45">
        <w:rPr>
          <w:lang w:val="sr-Latn-CS"/>
        </w:rPr>
        <w:t>посебно спроводи Уредбу о мерама заштите од пожара при извођењу радова заваривања, резања и лемљења у постројењима</w:t>
      </w:r>
      <w:r w:rsidRPr="00562C45">
        <w:rPr>
          <w:lang w:val="sr-Cyrl-CS"/>
        </w:rPr>
        <w:t xml:space="preserve"> (</w:t>
      </w:r>
      <w:r w:rsidRPr="00562C45">
        <w:rPr>
          <w:lang w:val="sr-Latn-CS"/>
        </w:rPr>
        <w:t xml:space="preserve">уз претходно подношење </w:t>
      </w:r>
      <w:r w:rsidRPr="00562C45">
        <w:rPr>
          <w:lang w:val="sr-Cyrl-CS"/>
        </w:rPr>
        <w:t>З</w:t>
      </w:r>
      <w:r w:rsidRPr="00562C45">
        <w:rPr>
          <w:lang w:val="sr-Latn-CS"/>
        </w:rPr>
        <w:t>ахтева</w:t>
      </w:r>
      <w:r w:rsidRPr="00562C45">
        <w:rPr>
          <w:lang w:val="sr-Cyrl-CS"/>
        </w:rPr>
        <w:t xml:space="preserve"> за издавање одобрења за заваривање</w:t>
      </w:r>
      <w:r w:rsidRPr="00562C45">
        <w:rPr>
          <w:lang w:val="sr-Latn-CS"/>
        </w:rPr>
        <w:t xml:space="preserve"> Служб</w:t>
      </w:r>
      <w:r w:rsidRPr="00562C45">
        <w:rPr>
          <w:lang w:val="sr-Cyrl-CS"/>
        </w:rPr>
        <w:t>и</w:t>
      </w:r>
      <w:r w:rsidRPr="00562C45">
        <w:rPr>
          <w:lang w:val="sr-Latn-CS"/>
        </w:rPr>
        <w:t xml:space="preserve"> БЗР и ЗОП</w:t>
      </w:r>
      <w:r w:rsidRPr="00562C45">
        <w:rPr>
          <w:lang w:val="sr-Cyrl-CS"/>
        </w:rPr>
        <w:t xml:space="preserve">, образац </w:t>
      </w:r>
      <w:r w:rsidRPr="00562C45">
        <w:rPr>
          <w:szCs w:val="20"/>
        </w:rPr>
        <w:t>QO</w:t>
      </w:r>
      <w:r w:rsidRPr="00562C45">
        <w:rPr>
          <w:szCs w:val="20"/>
          <w:lang w:val="sr-Cyrl-CS"/>
        </w:rPr>
        <w:t>.0.</w:t>
      </w:r>
      <w:r w:rsidRPr="00562C45">
        <w:rPr>
          <w:szCs w:val="20"/>
          <w:lang w:val="ru-RU"/>
        </w:rPr>
        <w:t>14</w:t>
      </w:r>
      <w:r w:rsidRPr="00562C45">
        <w:rPr>
          <w:szCs w:val="20"/>
          <w:lang w:val="sr-Cyrl-CS"/>
        </w:rPr>
        <w:t>.1</w:t>
      </w:r>
      <w:r w:rsidRPr="00562C45">
        <w:rPr>
          <w:szCs w:val="20"/>
          <w:lang w:val="ru-RU"/>
        </w:rPr>
        <w:t>4</w:t>
      </w:r>
      <w:r w:rsidRPr="00562C45">
        <w:rPr>
          <w:szCs w:val="20"/>
          <w:lang w:val="sr-Cyrl-CS"/>
        </w:rPr>
        <w:t>, приказан у прилогу 2</w:t>
      </w:r>
      <w:r w:rsidRPr="00562C45">
        <w:rPr>
          <w:lang w:val="sr-Latn-CS"/>
        </w:rPr>
        <w:t>)</w:t>
      </w:r>
      <w:r w:rsidRPr="00562C45">
        <w:rPr>
          <w:lang w:val="ru-RU"/>
        </w:rPr>
        <w:t xml:space="preserve">, Упутство о обезбеђењу спровођења мера заштите од зрачења при радиографском испитивању </w:t>
      </w:r>
      <w:r w:rsidRPr="00562C45">
        <w:rPr>
          <w:lang w:val="sr-Cyrl-CS"/>
        </w:rPr>
        <w:t>(</w:t>
      </w:r>
      <w:r w:rsidRPr="00562C45">
        <w:rPr>
          <w:lang w:val="sr-Latn-CS"/>
        </w:rPr>
        <w:t xml:space="preserve">уз претходно подношење </w:t>
      </w:r>
      <w:r w:rsidRPr="00562C45">
        <w:rPr>
          <w:lang w:val="sr-Cyrl-CS"/>
        </w:rPr>
        <w:t>З</w:t>
      </w:r>
      <w:r w:rsidRPr="00562C45">
        <w:rPr>
          <w:lang w:val="sr-Latn-CS"/>
        </w:rPr>
        <w:t xml:space="preserve">ахтева </w:t>
      </w:r>
      <w:r w:rsidRPr="00562C45">
        <w:rPr>
          <w:lang w:val="sr-Cyrl-CS"/>
        </w:rPr>
        <w:t>за издавање</w:t>
      </w:r>
      <w:r w:rsidRPr="00562C45">
        <w:rPr>
          <w:lang w:val="sr-Latn-CS"/>
        </w:rPr>
        <w:t xml:space="preserve"> одобрења </w:t>
      </w:r>
      <w:r w:rsidRPr="00562C45">
        <w:rPr>
          <w:lang w:val="sr-Cyrl-CS"/>
        </w:rPr>
        <w:t>за радиографско испитивање</w:t>
      </w:r>
      <w:r w:rsidRPr="00562C45">
        <w:rPr>
          <w:lang w:val="sr-Latn-CS"/>
        </w:rPr>
        <w:t xml:space="preserve"> Служб</w:t>
      </w:r>
      <w:r w:rsidRPr="00562C45">
        <w:rPr>
          <w:lang w:val="sr-Cyrl-CS"/>
        </w:rPr>
        <w:t>и</w:t>
      </w:r>
      <w:r w:rsidRPr="00562C45">
        <w:rPr>
          <w:lang w:val="sr-Latn-CS"/>
        </w:rPr>
        <w:t xml:space="preserve"> БЗР и ЗОП</w:t>
      </w:r>
      <w:r w:rsidRPr="00562C45">
        <w:rPr>
          <w:lang w:val="sr-Cyrl-CS"/>
        </w:rPr>
        <w:t xml:space="preserve">, образац </w:t>
      </w:r>
      <w:r w:rsidRPr="00562C45">
        <w:rPr>
          <w:szCs w:val="20"/>
        </w:rPr>
        <w:t>QO</w:t>
      </w:r>
      <w:r w:rsidRPr="00562C45">
        <w:rPr>
          <w:szCs w:val="20"/>
          <w:lang w:val="sr-Cyrl-CS"/>
        </w:rPr>
        <w:t>.0.14.</w:t>
      </w:r>
      <w:r w:rsidRPr="00562C45">
        <w:rPr>
          <w:szCs w:val="20"/>
          <w:lang w:val="sr-Latn-CS"/>
        </w:rPr>
        <w:t>34</w:t>
      </w:r>
      <w:r w:rsidRPr="00562C45">
        <w:rPr>
          <w:szCs w:val="20"/>
          <w:lang w:val="sr-Cyrl-CS"/>
        </w:rPr>
        <w:t>, приказан у прилогу 2</w:t>
      </w:r>
      <w:r w:rsidRPr="00562C45">
        <w:rPr>
          <w:lang w:val="sr-Latn-CS"/>
        </w:rPr>
        <w:t>)</w:t>
      </w:r>
      <w:r w:rsidRPr="00562C45">
        <w:rPr>
          <w:lang w:val="ru-RU"/>
        </w:rPr>
        <w:t>.</w:t>
      </w:r>
    </w:p>
    <w:p w:rsidR="00562C45" w:rsidRPr="00562C45" w:rsidRDefault="00562C45" w:rsidP="00562C45">
      <w:pPr>
        <w:numPr>
          <w:ilvl w:val="0"/>
          <w:numId w:val="32"/>
        </w:numPr>
        <w:spacing w:before="0" w:after="80" w:line="216" w:lineRule="auto"/>
        <w:rPr>
          <w:lang w:val="sr-Cyrl-RS"/>
        </w:rPr>
      </w:pPr>
      <w:r w:rsidRPr="00562C45">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562C45" w:rsidRPr="00562C45" w:rsidRDefault="00562C45" w:rsidP="00562C45">
      <w:pPr>
        <w:numPr>
          <w:ilvl w:val="0"/>
          <w:numId w:val="32"/>
        </w:numPr>
        <w:spacing w:before="0" w:after="80" w:line="216" w:lineRule="auto"/>
        <w:rPr>
          <w:lang w:val="ru-RU"/>
        </w:rPr>
      </w:pPr>
      <w:r w:rsidRPr="00562C45">
        <w:rPr>
          <w:lang w:val="ru-RU"/>
        </w:rPr>
        <w:t>П</w:t>
      </w:r>
      <w:r w:rsidRPr="00562C45">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562C45" w:rsidRPr="00562C45" w:rsidRDefault="00562C45" w:rsidP="00562C45">
      <w:pPr>
        <w:numPr>
          <w:ilvl w:val="0"/>
          <w:numId w:val="32"/>
        </w:numPr>
        <w:spacing w:before="0" w:after="80" w:line="216" w:lineRule="auto"/>
        <w:rPr>
          <w:lang w:val="ru-RU"/>
        </w:rPr>
      </w:pPr>
      <w:r w:rsidRPr="00562C45">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562C45">
        <w:rPr>
          <w:lang w:val="sr-Cyrl-CS"/>
        </w:rPr>
        <w:t>флуида под високим притиском и температуром,</w:t>
      </w:r>
      <w:r w:rsidRPr="00562C45">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562C45" w:rsidRPr="00562C45" w:rsidRDefault="00562C45" w:rsidP="00562C45">
      <w:pPr>
        <w:numPr>
          <w:ilvl w:val="0"/>
          <w:numId w:val="32"/>
        </w:numPr>
        <w:spacing w:before="0" w:after="80" w:line="216" w:lineRule="auto"/>
        <w:rPr>
          <w:lang w:val="ru-RU"/>
        </w:rPr>
      </w:pPr>
      <w:r w:rsidRPr="00562C45">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562C45">
        <w:rPr>
          <w:szCs w:val="20"/>
          <w:lang w:val="sr-Latn-CS"/>
        </w:rPr>
        <w:t>(</w:t>
      </w:r>
      <w:r w:rsidRPr="00562C45">
        <w:rPr>
          <w:szCs w:val="20"/>
          <w:lang w:val="sr-Cyrl-CS"/>
        </w:rPr>
        <w:t>алатне машине у радионици одржавања, погонске уређаје и машине, вучна средства ЖТ, као и транспортн</w:t>
      </w:r>
      <w:r w:rsidRPr="00562C45">
        <w:rPr>
          <w:szCs w:val="20"/>
          <w:lang w:val="en-GB"/>
        </w:rPr>
        <w:t>e</w:t>
      </w:r>
      <w:r w:rsidRPr="00562C45">
        <w:rPr>
          <w:szCs w:val="20"/>
          <w:lang w:val="sr-Cyrl-CS"/>
        </w:rPr>
        <w:t xml:space="preserve"> машин</w:t>
      </w:r>
      <w:r w:rsidRPr="00562C45">
        <w:rPr>
          <w:szCs w:val="20"/>
          <w:lang w:val="en-GB"/>
        </w:rPr>
        <w:t>e</w:t>
      </w:r>
      <w:r w:rsidRPr="00562C45">
        <w:rPr>
          <w:szCs w:val="20"/>
          <w:lang w:val="sr-Cyrl-CS"/>
        </w:rPr>
        <w:t xml:space="preserve"> (дизалице, кранове, виљушкаре и остала моторна возила), независно од тога да ли су обучени за наведене послове.</w:t>
      </w:r>
    </w:p>
    <w:p w:rsidR="00562C45" w:rsidRPr="00562C45" w:rsidRDefault="00562C45" w:rsidP="00562C45">
      <w:pPr>
        <w:numPr>
          <w:ilvl w:val="0"/>
          <w:numId w:val="32"/>
        </w:numPr>
        <w:spacing w:before="0" w:after="80" w:line="216" w:lineRule="auto"/>
        <w:rPr>
          <w:lang w:val="ru-RU"/>
        </w:rPr>
      </w:pPr>
      <w:r w:rsidRPr="00562C45">
        <w:rPr>
          <w:szCs w:val="20"/>
          <w:lang w:val="ru-RU"/>
        </w:rPr>
        <w:t>З</w:t>
      </w:r>
      <w:r w:rsidRPr="00562C45">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562C45" w:rsidRPr="00562C45" w:rsidRDefault="00562C45" w:rsidP="00562C45">
      <w:pPr>
        <w:numPr>
          <w:ilvl w:val="0"/>
          <w:numId w:val="32"/>
        </w:numPr>
        <w:spacing w:before="0" w:after="80" w:line="216" w:lineRule="auto"/>
        <w:rPr>
          <w:lang w:val="ru-RU"/>
        </w:rPr>
      </w:pPr>
      <w:r w:rsidRPr="00562C45">
        <w:rPr>
          <w:lang w:val="ru-RU"/>
        </w:rPr>
        <w:t>З</w:t>
      </w:r>
      <w:r w:rsidRPr="00562C45">
        <w:rPr>
          <w:lang w:val="sr-Latn-CS"/>
        </w:rPr>
        <w:t xml:space="preserve">а своје </w:t>
      </w:r>
      <w:r w:rsidRPr="00562C45">
        <w:rPr>
          <w:lang w:val="ru-RU"/>
        </w:rPr>
        <w:t>запослене</w:t>
      </w:r>
      <w:r w:rsidRPr="00562C45">
        <w:rPr>
          <w:lang w:val="sr-Latn-CS"/>
        </w:rPr>
        <w:t xml:space="preserve"> обезбеди лична</w:t>
      </w:r>
      <w:r w:rsidRPr="00562C45">
        <w:rPr>
          <w:lang w:val="ru-RU"/>
        </w:rPr>
        <w:t xml:space="preserve"> и колективна</w:t>
      </w:r>
      <w:r w:rsidRPr="00562C45">
        <w:rPr>
          <w:lang w:val="sr-Latn-CS"/>
        </w:rPr>
        <w:t xml:space="preserve"> заштитна средства и сноси одговорност о њиховој</w:t>
      </w:r>
      <w:r w:rsidRPr="00562C45">
        <w:rPr>
          <w:lang w:val="ru-RU"/>
        </w:rPr>
        <w:t xml:space="preserve"> правилној</w:t>
      </w:r>
      <w:r w:rsidRPr="00562C45">
        <w:rPr>
          <w:lang w:val="sr-Latn-CS"/>
        </w:rPr>
        <w:t xml:space="preserve"> употреби.</w:t>
      </w:r>
    </w:p>
    <w:p w:rsidR="00562C45" w:rsidRPr="00562C45" w:rsidRDefault="00562C45" w:rsidP="00562C45">
      <w:pPr>
        <w:numPr>
          <w:ilvl w:val="0"/>
          <w:numId w:val="32"/>
        </w:numPr>
        <w:spacing w:before="0" w:after="80" w:line="216" w:lineRule="auto"/>
        <w:rPr>
          <w:lang w:val="ru-RU"/>
        </w:rPr>
      </w:pPr>
      <w:r w:rsidRPr="00562C45">
        <w:rPr>
          <w:lang w:val="sr-Cyrl-CS"/>
        </w:rPr>
        <w:t>Запослени на радном оделу имају видно обележен назив фирме у којој раде.</w:t>
      </w:r>
    </w:p>
    <w:p w:rsidR="00562C45" w:rsidRPr="00562C45" w:rsidRDefault="00562C45" w:rsidP="00562C45">
      <w:pPr>
        <w:numPr>
          <w:ilvl w:val="0"/>
          <w:numId w:val="32"/>
        </w:numPr>
        <w:spacing w:before="0" w:after="80" w:line="216" w:lineRule="auto"/>
        <w:rPr>
          <w:lang w:val="ru-RU"/>
        </w:rPr>
      </w:pPr>
      <w:r w:rsidRPr="00562C45">
        <w:rPr>
          <w:lang w:val="ru-RU"/>
        </w:rPr>
        <w:t>С</w:t>
      </w:r>
      <w:r w:rsidRPr="00562C45">
        <w:rPr>
          <w:lang w:val="sr-Latn-CS"/>
        </w:rPr>
        <w:t xml:space="preserve">носи пуну одговорност за безбедност и здравље својих </w:t>
      </w:r>
      <w:r w:rsidRPr="00562C45">
        <w:rPr>
          <w:lang w:val="ru-RU"/>
        </w:rPr>
        <w:t>запослених</w:t>
      </w:r>
      <w:r w:rsidRPr="00562C45">
        <w:rPr>
          <w:lang w:val="sr-Latn-CS"/>
        </w:rPr>
        <w:t xml:space="preserve">, </w:t>
      </w:r>
      <w:r w:rsidRPr="00562C45">
        <w:rPr>
          <w:lang w:val="ru-RU"/>
        </w:rPr>
        <w:t>запослених</w:t>
      </w:r>
      <w:r w:rsidRPr="00562C45">
        <w:rPr>
          <w:lang w:val="sr-Latn-CS"/>
        </w:rPr>
        <w:t xml:space="preserve"> подизвођача и </w:t>
      </w:r>
      <w:r w:rsidRPr="00562C45">
        <w:rPr>
          <w:lang w:val="ru-RU"/>
        </w:rPr>
        <w:t>другог</w:t>
      </w:r>
      <w:r w:rsidRPr="00562C45">
        <w:rPr>
          <w:lang w:val="sr-Latn-CS"/>
        </w:rPr>
        <w:t xml:space="preserve"> особ</w:t>
      </w:r>
      <w:r w:rsidRPr="00562C45">
        <w:rPr>
          <w:lang w:val="ru-RU"/>
        </w:rPr>
        <w:t>ља</w:t>
      </w:r>
      <w:r w:rsidRPr="00562C45">
        <w:rPr>
          <w:lang w:val="sr-Latn-CS"/>
        </w:rPr>
        <w:t xml:space="preserve"> које </w:t>
      </w:r>
      <w:r w:rsidRPr="00562C45">
        <w:rPr>
          <w:lang w:val="ru-RU"/>
        </w:rPr>
        <w:t>је</w:t>
      </w:r>
      <w:r w:rsidRPr="00562C45">
        <w:rPr>
          <w:lang w:val="sr-Latn-CS"/>
        </w:rPr>
        <w:t xml:space="preserve"> укључен</w:t>
      </w:r>
      <w:r w:rsidRPr="00562C45">
        <w:rPr>
          <w:lang w:val="ru-RU"/>
        </w:rPr>
        <w:t>о</w:t>
      </w:r>
      <w:r w:rsidRPr="00562C45">
        <w:rPr>
          <w:lang w:val="sr-Latn-CS"/>
        </w:rPr>
        <w:t xml:space="preserve"> у радове извођача.</w:t>
      </w:r>
      <w:r w:rsidRPr="00562C45">
        <w:rPr>
          <w:lang w:val="sr-Cyrl-CS"/>
        </w:rPr>
        <w:t xml:space="preserve"> </w:t>
      </w:r>
    </w:p>
    <w:p w:rsidR="00562C45" w:rsidRPr="00562C45" w:rsidRDefault="00562C45" w:rsidP="00562C45">
      <w:pPr>
        <w:numPr>
          <w:ilvl w:val="0"/>
          <w:numId w:val="32"/>
        </w:numPr>
        <w:spacing w:before="0" w:after="80" w:line="216" w:lineRule="auto"/>
        <w:rPr>
          <w:lang w:val="ru-RU"/>
        </w:rPr>
      </w:pPr>
      <w:r w:rsidRPr="00562C45">
        <w:rPr>
          <w:lang w:val="sr-Cyrl-CS"/>
        </w:rPr>
        <w:t>Виљушкари и грађевинске машине морају бити снабдевени са ротационим светлом и звучном сиреном за вожњу уназад.</w:t>
      </w:r>
    </w:p>
    <w:p w:rsidR="00562C45" w:rsidRPr="00562C45" w:rsidRDefault="00562C45" w:rsidP="00562C45">
      <w:pPr>
        <w:numPr>
          <w:ilvl w:val="0"/>
          <w:numId w:val="32"/>
        </w:numPr>
        <w:spacing w:before="0" w:after="80" w:line="216" w:lineRule="auto"/>
        <w:rPr>
          <w:lang w:val="ru-RU"/>
        </w:rPr>
      </w:pPr>
      <w:r w:rsidRPr="00562C45">
        <w:rPr>
          <w:lang w:val="ru-RU"/>
        </w:rPr>
        <w:t>Сва возила, као и радне машине, за која су издате ИД картице за улазак у објекте ТЕНТ,  морају имати видно обележен назив фирме.</w:t>
      </w:r>
    </w:p>
    <w:p w:rsidR="00562C45" w:rsidRPr="00562C45" w:rsidRDefault="00562C45" w:rsidP="00562C45">
      <w:pPr>
        <w:numPr>
          <w:ilvl w:val="0"/>
          <w:numId w:val="32"/>
        </w:numPr>
        <w:spacing w:before="0" w:after="80" w:line="216" w:lineRule="auto"/>
        <w:rPr>
          <w:lang w:val="ru-RU"/>
        </w:rPr>
      </w:pPr>
      <w:r w:rsidRPr="00562C45">
        <w:rPr>
          <w:lang w:val="ru-RU"/>
        </w:rPr>
        <w:t>П</w:t>
      </w:r>
      <w:r w:rsidRPr="00562C45">
        <w:rPr>
          <w:lang w:val="sr-Latn-CS"/>
        </w:rPr>
        <w:t>оштуј</w:t>
      </w:r>
      <w:r w:rsidRPr="00562C45">
        <w:rPr>
          <w:lang w:val="ru-RU"/>
        </w:rPr>
        <w:t>е</w:t>
      </w:r>
      <w:r w:rsidRPr="00562C45">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562C45" w:rsidRPr="00562C45" w:rsidRDefault="00562C45" w:rsidP="00562C45">
      <w:pPr>
        <w:numPr>
          <w:ilvl w:val="0"/>
          <w:numId w:val="32"/>
        </w:numPr>
        <w:spacing w:before="0" w:after="80" w:line="216" w:lineRule="auto"/>
        <w:rPr>
          <w:lang w:val="ru-RU"/>
        </w:rPr>
      </w:pPr>
      <w:r w:rsidRPr="00562C45">
        <w:rPr>
          <w:lang w:val="ru-RU"/>
        </w:rPr>
        <w:t>О</w:t>
      </w:r>
      <w:r w:rsidRPr="00562C45">
        <w:rPr>
          <w:lang w:val="sr-Latn-CS"/>
        </w:rPr>
        <w:t>безбеди сопствени надзор над спровођењем мера безбедности на раду и обезбеди прву  помоћ.</w:t>
      </w:r>
    </w:p>
    <w:p w:rsidR="00562C45" w:rsidRPr="00562C45" w:rsidRDefault="00562C45" w:rsidP="00562C45">
      <w:pPr>
        <w:numPr>
          <w:ilvl w:val="0"/>
          <w:numId w:val="32"/>
        </w:numPr>
        <w:spacing w:before="0" w:after="80" w:line="216" w:lineRule="auto"/>
        <w:rPr>
          <w:lang w:val="ru-RU"/>
        </w:rPr>
      </w:pPr>
      <w:r w:rsidRPr="00562C45">
        <w:rPr>
          <w:lang w:val="ru-RU"/>
        </w:rPr>
        <w:t>О</w:t>
      </w:r>
      <w:r w:rsidRPr="00562C45">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562C45" w:rsidRPr="00562C45" w:rsidRDefault="00562C45" w:rsidP="00562C45">
      <w:pPr>
        <w:numPr>
          <w:ilvl w:val="0"/>
          <w:numId w:val="32"/>
        </w:numPr>
        <w:spacing w:before="0" w:after="80" w:line="216" w:lineRule="auto"/>
        <w:rPr>
          <w:lang w:val="ru-RU"/>
        </w:rPr>
      </w:pPr>
      <w:r w:rsidRPr="00562C45">
        <w:rPr>
          <w:lang w:val="ru-RU"/>
        </w:rPr>
        <w:lastRenderedPageBreak/>
        <w:t>Поштује забрану</w:t>
      </w:r>
      <w:r w:rsidRPr="00562C45">
        <w:rPr>
          <w:lang w:val="sr-Latn-CS"/>
        </w:rPr>
        <w:t xml:space="preserve"> спаљивањ</w:t>
      </w:r>
      <w:r w:rsidRPr="00562C45">
        <w:rPr>
          <w:lang w:val="ru-RU"/>
        </w:rPr>
        <w:t>а</w:t>
      </w:r>
      <w:r w:rsidRPr="00562C45">
        <w:rPr>
          <w:lang w:val="sr-Latn-CS"/>
        </w:rPr>
        <w:t xml:space="preserve"> смећа и отпадног материјала као и коришћења ватре на отвореном простору за грејање </w:t>
      </w:r>
      <w:r w:rsidRPr="00562C45">
        <w:rPr>
          <w:lang w:val="ru-RU"/>
        </w:rPr>
        <w:t>запослених</w:t>
      </w:r>
      <w:r w:rsidRPr="00562C45">
        <w:rPr>
          <w:lang w:val="sr-Latn-CS"/>
        </w:rPr>
        <w:t>.</w:t>
      </w:r>
    </w:p>
    <w:p w:rsidR="00562C45" w:rsidRPr="00562C45" w:rsidRDefault="00562C45" w:rsidP="00562C45">
      <w:pPr>
        <w:numPr>
          <w:ilvl w:val="0"/>
          <w:numId w:val="32"/>
        </w:numPr>
        <w:spacing w:before="0" w:after="80" w:line="216" w:lineRule="auto"/>
        <w:rPr>
          <w:lang w:val="ru-RU"/>
        </w:rPr>
      </w:pPr>
      <w:r w:rsidRPr="00562C45">
        <w:rPr>
          <w:lang w:val="ru-RU"/>
        </w:rPr>
        <w:t xml:space="preserve">У потпуности преузима </w:t>
      </w:r>
      <w:r w:rsidRPr="00562C45">
        <w:rPr>
          <w:lang w:val="sr-Cyrl-CS"/>
        </w:rPr>
        <w:t>с</w:t>
      </w:r>
      <w:r w:rsidRPr="00562C45">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562C45">
        <w:rPr>
          <w:lang w:val="sr-Cyrl-CS"/>
        </w:rPr>
        <w:t>.</w:t>
      </w:r>
    </w:p>
    <w:p w:rsidR="00562C45" w:rsidRPr="00562C45" w:rsidRDefault="00562C45" w:rsidP="00562C45">
      <w:pPr>
        <w:numPr>
          <w:ilvl w:val="0"/>
          <w:numId w:val="32"/>
        </w:numPr>
        <w:spacing w:before="0" w:after="80" w:line="216" w:lineRule="auto"/>
        <w:rPr>
          <w:lang w:val="ru-RU"/>
        </w:rPr>
      </w:pPr>
      <w:r w:rsidRPr="00562C45">
        <w:rPr>
          <w:lang w:val="ru-RU"/>
        </w:rPr>
        <w:t xml:space="preserve">Благовремено извештава </w:t>
      </w:r>
      <w:r w:rsidRPr="00562C45">
        <w:rPr>
          <w:lang w:val="sr-Latn-CS"/>
        </w:rPr>
        <w:t>Служб</w:t>
      </w:r>
      <w:r w:rsidRPr="00562C45">
        <w:rPr>
          <w:lang w:val="sr-Cyrl-RS"/>
        </w:rPr>
        <w:t>у</w:t>
      </w:r>
      <w:r w:rsidRPr="00562C45">
        <w:rPr>
          <w:lang w:val="sr-Latn-CS"/>
        </w:rPr>
        <w:t xml:space="preserve"> БЗР и ЗОП </w:t>
      </w:r>
      <w:r w:rsidRPr="00562C45">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562C45">
        <w:rPr>
          <w:lang w:val="sr-Latn-CS"/>
        </w:rPr>
        <w:t xml:space="preserve">сваку повреду на раду својих </w:t>
      </w:r>
      <w:r w:rsidRPr="00562C45">
        <w:rPr>
          <w:lang w:val="ru-RU"/>
        </w:rPr>
        <w:t>запослених</w:t>
      </w:r>
      <w:r w:rsidRPr="00562C45">
        <w:rPr>
          <w:lang w:val="sr-Cyrl-RS"/>
        </w:rPr>
        <w:t>, акцидент или инцидент.</w:t>
      </w:r>
    </w:p>
    <w:p w:rsidR="00562C45" w:rsidRPr="00562C45" w:rsidRDefault="00562C45" w:rsidP="00562C45">
      <w:pPr>
        <w:numPr>
          <w:ilvl w:val="0"/>
          <w:numId w:val="32"/>
        </w:numPr>
        <w:spacing w:before="0" w:after="80" w:line="216" w:lineRule="auto"/>
        <w:rPr>
          <w:lang w:val="ru-RU"/>
        </w:rPr>
      </w:pPr>
      <w:r w:rsidRPr="00562C45">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562C45" w:rsidRPr="00562C45" w:rsidRDefault="00562C45" w:rsidP="00562C45">
      <w:pPr>
        <w:numPr>
          <w:ilvl w:val="0"/>
          <w:numId w:val="32"/>
        </w:numPr>
        <w:spacing w:before="0" w:after="80" w:line="216" w:lineRule="auto"/>
        <w:ind w:left="357" w:hanging="357"/>
        <w:rPr>
          <w:lang w:val="ru-RU"/>
        </w:rPr>
      </w:pPr>
      <w:r w:rsidRPr="00562C45">
        <w:rPr>
          <w:lang w:val="ru-RU"/>
        </w:rPr>
        <w:t>Р</w:t>
      </w:r>
      <w:r w:rsidRPr="00562C45">
        <w:rPr>
          <w:lang w:val="sr-Latn-CS"/>
        </w:rPr>
        <w:t>адни простор одржава уредан</w:t>
      </w:r>
      <w:r w:rsidRPr="00562C45">
        <w:rPr>
          <w:lang w:val="ru-RU"/>
        </w:rPr>
        <w:t xml:space="preserve">, </w:t>
      </w:r>
      <w:r w:rsidRPr="00562C45">
        <w:rPr>
          <w:lang w:val="sr-Latn-CS"/>
        </w:rPr>
        <w:t>чист, сигуран за кретање радника и транспорт.</w:t>
      </w:r>
    </w:p>
    <w:p w:rsidR="00562C45" w:rsidRPr="00562C45" w:rsidRDefault="00562C45" w:rsidP="00562C45">
      <w:pPr>
        <w:numPr>
          <w:ilvl w:val="0"/>
          <w:numId w:val="32"/>
        </w:numPr>
        <w:spacing w:before="0" w:after="80" w:line="216" w:lineRule="auto"/>
        <w:rPr>
          <w:lang w:val="ru-RU"/>
        </w:rPr>
      </w:pPr>
      <w:r w:rsidRPr="00562C45">
        <w:rPr>
          <w:lang w:val="sr-Latn-CS"/>
        </w:rPr>
        <w:t xml:space="preserve">Свакодневно, уз сагласност  </w:t>
      </w:r>
      <w:r w:rsidRPr="00562C45">
        <w:rPr>
          <w:lang w:val="ru-RU"/>
        </w:rPr>
        <w:t>н</w:t>
      </w:r>
      <w:r w:rsidRPr="00562C45">
        <w:rPr>
          <w:lang w:val="sr-Latn-CS"/>
        </w:rPr>
        <w:t>аручиоц</w:t>
      </w:r>
      <w:r w:rsidRPr="00562C45">
        <w:rPr>
          <w:lang w:val="ru-RU"/>
        </w:rPr>
        <w:t>а</w:t>
      </w:r>
      <w:r w:rsidRPr="00562C45">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562C45" w:rsidRPr="00562C45" w:rsidRDefault="00562C45" w:rsidP="00562C45">
      <w:pPr>
        <w:numPr>
          <w:ilvl w:val="0"/>
          <w:numId w:val="32"/>
        </w:numPr>
        <w:spacing w:before="0" w:after="80" w:line="216" w:lineRule="auto"/>
        <w:rPr>
          <w:lang w:val="ru-RU"/>
        </w:rPr>
      </w:pPr>
      <w:r w:rsidRPr="00562C45">
        <w:rPr>
          <w:lang w:val="sr-Latn-CS"/>
        </w:rPr>
        <w:t xml:space="preserve">Монтажни материјал </w:t>
      </w:r>
      <w:r w:rsidRPr="00562C45">
        <w:rPr>
          <w:lang w:val="ru-RU"/>
        </w:rPr>
        <w:t>прописно складишти</w:t>
      </w:r>
      <w:r w:rsidRPr="00562C45">
        <w:rPr>
          <w:lang w:val="sr-Latn-CS"/>
        </w:rPr>
        <w:t>.</w:t>
      </w:r>
    </w:p>
    <w:p w:rsidR="00562C45" w:rsidRPr="00562C45" w:rsidRDefault="00562C45" w:rsidP="00562C45">
      <w:pPr>
        <w:numPr>
          <w:ilvl w:val="0"/>
          <w:numId w:val="32"/>
        </w:numPr>
        <w:spacing w:before="0" w:after="80" w:line="216" w:lineRule="auto"/>
        <w:rPr>
          <w:lang w:val="ru-RU"/>
        </w:rPr>
      </w:pPr>
      <w:r w:rsidRPr="00562C45">
        <w:rPr>
          <w:lang w:val="sr-Latn-CS"/>
        </w:rPr>
        <w:t>Сва опасна места (опасност од пада са висин</w:t>
      </w:r>
      <w:r w:rsidRPr="00562C45">
        <w:rPr>
          <w:lang w:val="ru-RU"/>
        </w:rPr>
        <w:t>е и друго</w:t>
      </w:r>
      <w:r w:rsidRPr="00562C45">
        <w:rPr>
          <w:lang w:val="sr-Latn-CS"/>
        </w:rPr>
        <w:t>) обезбеди траком</w:t>
      </w:r>
      <w:r w:rsidRPr="00562C45">
        <w:rPr>
          <w:lang w:val="ru-RU"/>
        </w:rPr>
        <w:t xml:space="preserve">, </w:t>
      </w:r>
      <w:r w:rsidRPr="00562C45">
        <w:rPr>
          <w:lang w:val="sr-Latn-CS"/>
        </w:rPr>
        <w:t>оградом</w:t>
      </w:r>
      <w:r w:rsidRPr="00562C45">
        <w:rPr>
          <w:lang w:val="ru-RU"/>
        </w:rPr>
        <w:t xml:space="preserve"> и таблама упозорења</w:t>
      </w:r>
      <w:r w:rsidRPr="00562C45">
        <w:rPr>
          <w:lang w:val="sr-Latn-CS"/>
        </w:rPr>
        <w:t>.</w:t>
      </w:r>
    </w:p>
    <w:p w:rsidR="00562C45" w:rsidRPr="00562C45" w:rsidRDefault="00562C45" w:rsidP="00562C45">
      <w:pPr>
        <w:numPr>
          <w:ilvl w:val="0"/>
          <w:numId w:val="32"/>
        </w:numPr>
        <w:spacing w:before="0" w:after="80" w:line="216" w:lineRule="auto"/>
        <w:rPr>
          <w:lang w:val="ru-RU"/>
        </w:rPr>
      </w:pPr>
      <w:r w:rsidRPr="00562C45">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562C45" w:rsidRPr="00562C45" w:rsidRDefault="00562C45" w:rsidP="00562C45">
      <w:pPr>
        <w:numPr>
          <w:ilvl w:val="0"/>
          <w:numId w:val="32"/>
        </w:numPr>
        <w:spacing w:before="0" w:after="80" w:line="216" w:lineRule="auto"/>
        <w:rPr>
          <w:lang w:val="ru-RU"/>
        </w:rPr>
      </w:pPr>
      <w:r w:rsidRPr="00562C45">
        <w:rPr>
          <w:lang w:val="sr-Latn-CS"/>
        </w:rPr>
        <w:t xml:space="preserve">Све грађевинске скеле </w:t>
      </w:r>
      <w:r w:rsidRPr="00562C45">
        <w:rPr>
          <w:lang w:val="sr-Cyrl-CS"/>
        </w:rPr>
        <w:t>буду</w:t>
      </w:r>
      <w:r w:rsidRPr="00562C45">
        <w:rPr>
          <w:lang w:val="sr-Latn-CS"/>
        </w:rPr>
        <w:t xml:space="preserve"> монтиране од стране специјализованих фирми</w:t>
      </w:r>
      <w:r w:rsidRPr="00562C45">
        <w:rPr>
          <w:lang w:val="ru-RU"/>
        </w:rPr>
        <w:t>,</w:t>
      </w:r>
      <w:r w:rsidRPr="00562C45">
        <w:rPr>
          <w:lang w:val="sr-Latn-CS"/>
        </w:rPr>
        <w:t xml:space="preserve"> по урађеном пројекту</w:t>
      </w:r>
      <w:r w:rsidRPr="00562C45">
        <w:rPr>
          <w:lang w:val="ru-RU"/>
        </w:rPr>
        <w:t xml:space="preserve"> и </w:t>
      </w:r>
      <w:r w:rsidRPr="00562C45">
        <w:rPr>
          <w:lang w:val="sr-Latn-CS"/>
        </w:rPr>
        <w:t>прегледане пре употребе од стране корисника.</w:t>
      </w:r>
    </w:p>
    <w:p w:rsidR="00562C45" w:rsidRPr="00562C45" w:rsidRDefault="00562C45" w:rsidP="00562C45">
      <w:pPr>
        <w:numPr>
          <w:ilvl w:val="0"/>
          <w:numId w:val="32"/>
        </w:numPr>
        <w:spacing w:before="0" w:after="80" w:line="216" w:lineRule="auto"/>
        <w:rPr>
          <w:lang w:val="ru-RU"/>
        </w:rPr>
      </w:pPr>
      <w:r w:rsidRPr="00562C45">
        <w:rPr>
          <w:lang w:val="ru-RU"/>
        </w:rPr>
        <w:t>На захтев надзорног органа н</w:t>
      </w:r>
      <w:r w:rsidRPr="00562C45">
        <w:rPr>
          <w:lang w:val="sr-Latn-CS"/>
        </w:rPr>
        <w:t>а градилишту обезбеди довољан број мобилних тоалета.</w:t>
      </w:r>
    </w:p>
    <w:p w:rsidR="00562C45" w:rsidRPr="00562C45" w:rsidRDefault="00562C45" w:rsidP="00562C45">
      <w:pPr>
        <w:numPr>
          <w:ilvl w:val="0"/>
          <w:numId w:val="32"/>
        </w:numPr>
        <w:spacing w:before="0" w:after="80" w:line="216" w:lineRule="auto"/>
        <w:rPr>
          <w:lang w:val="ru-RU"/>
        </w:rPr>
      </w:pPr>
      <w:r w:rsidRPr="00562C45">
        <w:rPr>
          <w:lang w:val="sr-Latn-CS"/>
        </w:rPr>
        <w:t xml:space="preserve">Наручиоцу радова не ремети редован процес производње и рад </w:t>
      </w:r>
      <w:r w:rsidRPr="00562C45">
        <w:rPr>
          <w:lang w:val="ru-RU"/>
        </w:rPr>
        <w:t>запослених</w:t>
      </w:r>
      <w:r w:rsidRPr="00562C45">
        <w:rPr>
          <w:lang w:val="sr-Latn-CS"/>
        </w:rPr>
        <w:t>.</w:t>
      </w:r>
    </w:p>
    <w:p w:rsidR="00562C45" w:rsidRPr="00562C45" w:rsidRDefault="00562C45" w:rsidP="00562C45">
      <w:pPr>
        <w:numPr>
          <w:ilvl w:val="0"/>
          <w:numId w:val="32"/>
        </w:numPr>
        <w:spacing w:before="0" w:after="80" w:line="216" w:lineRule="auto"/>
        <w:rPr>
          <w:lang w:val="ru-RU"/>
        </w:rPr>
      </w:pPr>
      <w:r w:rsidRPr="00562C45">
        <w:rPr>
          <w:lang w:val="sr-Latn-CS"/>
        </w:rPr>
        <w:t>Поштује радну и технолошку дисциплину установљену код наручиоца радова.</w:t>
      </w:r>
    </w:p>
    <w:p w:rsidR="00562C45" w:rsidRPr="00562C45" w:rsidRDefault="00562C45" w:rsidP="00562C45">
      <w:pPr>
        <w:numPr>
          <w:ilvl w:val="0"/>
          <w:numId w:val="32"/>
        </w:numPr>
        <w:spacing w:before="0" w:after="80" w:line="216" w:lineRule="auto"/>
        <w:rPr>
          <w:lang w:val="ru-RU"/>
        </w:rPr>
      </w:pPr>
      <w:r w:rsidRPr="00562C45">
        <w:rPr>
          <w:lang w:val="ru-RU"/>
        </w:rPr>
        <w:t>Обавеже своје</w:t>
      </w:r>
      <w:r w:rsidRPr="00562C45">
        <w:rPr>
          <w:lang w:val="sr-Latn-CS"/>
        </w:rPr>
        <w:t xml:space="preserve"> </w:t>
      </w:r>
      <w:r w:rsidRPr="00562C45">
        <w:rPr>
          <w:lang w:val="ru-RU"/>
        </w:rPr>
        <w:t xml:space="preserve">запослене </w:t>
      </w:r>
      <w:r w:rsidRPr="00562C45">
        <w:rPr>
          <w:lang w:val="sr-Latn-CS"/>
        </w:rPr>
        <w:t xml:space="preserve">да стално носе </w:t>
      </w:r>
      <w:r w:rsidRPr="00562C45">
        <w:rPr>
          <w:lang w:val="sr-Cyrl-CS"/>
        </w:rPr>
        <w:t xml:space="preserve">лична </w:t>
      </w:r>
      <w:r w:rsidRPr="00562C45">
        <w:rPr>
          <w:lang w:val="sr-Latn-CS"/>
        </w:rPr>
        <w:t>док</w:t>
      </w:r>
      <w:r w:rsidRPr="00562C45">
        <w:rPr>
          <w:lang w:val="ru-RU"/>
        </w:rPr>
        <w:t>у</w:t>
      </w:r>
      <w:r w:rsidRPr="00562C45">
        <w:rPr>
          <w:lang w:val="sr-Latn-CS"/>
        </w:rPr>
        <w:t>мента и покажу их на захтев овлашћених лица за безбедност.</w:t>
      </w:r>
    </w:p>
    <w:p w:rsidR="00562C45" w:rsidRPr="00562C45" w:rsidRDefault="00562C45" w:rsidP="00562C45">
      <w:pPr>
        <w:numPr>
          <w:ilvl w:val="0"/>
          <w:numId w:val="32"/>
        </w:numPr>
        <w:spacing w:before="0" w:after="80" w:line="216" w:lineRule="auto"/>
        <w:rPr>
          <w:lang w:val="ru-RU"/>
        </w:rPr>
      </w:pPr>
      <w:r w:rsidRPr="00562C45">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562C45" w:rsidRPr="00562C45" w:rsidRDefault="00562C45" w:rsidP="00562C45">
      <w:pPr>
        <w:numPr>
          <w:ilvl w:val="0"/>
          <w:numId w:val="32"/>
        </w:numPr>
        <w:spacing w:before="0" w:after="80" w:line="216" w:lineRule="auto"/>
        <w:rPr>
          <w:lang w:val="ru-RU"/>
        </w:rPr>
      </w:pPr>
      <w:r w:rsidRPr="00562C45">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562C45" w:rsidRPr="00562C45" w:rsidRDefault="00562C45" w:rsidP="00562C45">
      <w:pPr>
        <w:numPr>
          <w:ilvl w:val="0"/>
          <w:numId w:val="32"/>
        </w:numPr>
        <w:spacing w:before="0" w:after="80" w:line="216" w:lineRule="auto"/>
        <w:rPr>
          <w:lang w:val="ru-RU"/>
        </w:rPr>
      </w:pPr>
      <w:r w:rsidRPr="00562C45">
        <w:rPr>
          <w:lang w:val="ru-RU"/>
        </w:rPr>
        <w:t>Запослени</w:t>
      </w:r>
      <w:r w:rsidRPr="00562C45">
        <w:rPr>
          <w:lang w:val="sr-Latn-CS"/>
        </w:rPr>
        <w:t xml:space="preserve"> извођача и подизвођача радова бораве и крећу се само у објектима ТЕНТ на којима изводе радове.</w:t>
      </w:r>
    </w:p>
    <w:p w:rsidR="00562C45" w:rsidRPr="00562C45" w:rsidRDefault="00562C45" w:rsidP="00562C45">
      <w:pPr>
        <w:numPr>
          <w:ilvl w:val="0"/>
          <w:numId w:val="32"/>
        </w:numPr>
        <w:spacing w:before="0" w:after="80" w:line="216" w:lineRule="auto"/>
        <w:rPr>
          <w:lang w:val="ru-RU"/>
        </w:rPr>
      </w:pPr>
      <w:r w:rsidRPr="00562C45">
        <w:rPr>
          <w:lang w:val="ru-RU"/>
        </w:rPr>
        <w:t>Забрањено је уношење оружја унутар локација Огранка ТЕНТ, као и неовлашћено фотографисање.</w:t>
      </w:r>
    </w:p>
    <w:p w:rsidR="00562C45" w:rsidRPr="00562C45" w:rsidRDefault="00562C45" w:rsidP="00562C45">
      <w:pPr>
        <w:numPr>
          <w:ilvl w:val="0"/>
          <w:numId w:val="32"/>
        </w:numPr>
        <w:spacing w:before="0" w:after="80" w:line="216" w:lineRule="auto"/>
        <w:rPr>
          <w:lang w:val="ru-RU"/>
        </w:rPr>
      </w:pPr>
      <w:r w:rsidRPr="00562C45">
        <w:rPr>
          <w:lang w:val="ru-RU"/>
        </w:rPr>
        <w:t>Обавезно је придржавање правила и сигнализације безбедности у саобраћају.</w:t>
      </w:r>
    </w:p>
    <w:p w:rsidR="00562C45" w:rsidRPr="00562C45" w:rsidRDefault="00562C45" w:rsidP="00562C45">
      <w:pPr>
        <w:numPr>
          <w:ilvl w:val="0"/>
          <w:numId w:val="32"/>
        </w:numPr>
        <w:spacing w:before="0" w:after="80" w:line="216" w:lineRule="auto"/>
        <w:rPr>
          <w:lang w:val="ru-RU"/>
        </w:rPr>
      </w:pPr>
      <w:r w:rsidRPr="00562C45">
        <w:rPr>
          <w:szCs w:val="20"/>
          <w:lang w:val="sr-Cyrl-CS"/>
        </w:rPr>
        <w:t>На захтев надзорног органа, удаљи запосленог са градилишта, када се утврди да је неподобан за даљи рад на градилишту.</w:t>
      </w:r>
    </w:p>
    <w:p w:rsidR="00562C45" w:rsidRPr="00562C45" w:rsidRDefault="00562C45" w:rsidP="00562C45">
      <w:pPr>
        <w:numPr>
          <w:ilvl w:val="0"/>
          <w:numId w:val="32"/>
        </w:numPr>
        <w:spacing w:before="0" w:after="80" w:line="216" w:lineRule="auto"/>
        <w:rPr>
          <w:lang w:val="ru-RU"/>
        </w:rPr>
      </w:pPr>
      <w:r w:rsidRPr="00562C45">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562C45" w:rsidRDefault="00562C45" w:rsidP="00562C45">
      <w:pPr>
        <w:spacing w:before="0" w:after="80" w:line="216" w:lineRule="auto"/>
        <w:ind w:left="360"/>
        <w:rPr>
          <w:lang w:val="ru-RU"/>
        </w:rPr>
      </w:pPr>
    </w:p>
    <w:p w:rsidR="00562C45" w:rsidRDefault="00562C45" w:rsidP="00562C45">
      <w:pPr>
        <w:spacing w:before="0" w:after="80" w:line="216" w:lineRule="auto"/>
        <w:ind w:left="360"/>
        <w:rPr>
          <w:lang w:val="ru-RU"/>
        </w:rPr>
      </w:pPr>
    </w:p>
    <w:p w:rsidR="00562C45" w:rsidRDefault="00562C45" w:rsidP="00562C45">
      <w:pPr>
        <w:spacing w:before="0" w:after="80" w:line="216" w:lineRule="auto"/>
        <w:ind w:left="360"/>
        <w:rPr>
          <w:lang w:val="ru-RU"/>
        </w:rPr>
      </w:pPr>
    </w:p>
    <w:p w:rsidR="00562C45" w:rsidRDefault="00562C45" w:rsidP="00562C45">
      <w:pPr>
        <w:spacing w:before="0" w:after="80" w:line="216" w:lineRule="auto"/>
        <w:ind w:left="360"/>
        <w:rPr>
          <w:lang w:val="ru-RU"/>
        </w:rPr>
      </w:pPr>
    </w:p>
    <w:p w:rsidR="00562C45" w:rsidRDefault="00562C45" w:rsidP="00562C45">
      <w:pPr>
        <w:spacing w:before="0" w:after="80" w:line="216" w:lineRule="auto"/>
        <w:ind w:left="360"/>
        <w:rPr>
          <w:lang w:val="ru-RU"/>
        </w:rPr>
      </w:pPr>
    </w:p>
    <w:p w:rsidR="00682039" w:rsidRDefault="00682039" w:rsidP="00562C45">
      <w:pPr>
        <w:spacing w:before="0" w:after="80" w:line="216" w:lineRule="auto"/>
        <w:ind w:left="360"/>
        <w:rPr>
          <w:lang w:val="ru-RU"/>
        </w:rPr>
      </w:pPr>
    </w:p>
    <w:p w:rsidR="00682039" w:rsidRDefault="00682039" w:rsidP="00562C45">
      <w:pPr>
        <w:spacing w:before="0" w:after="80" w:line="216" w:lineRule="auto"/>
        <w:ind w:left="360"/>
        <w:rPr>
          <w:lang w:val="ru-RU"/>
        </w:rPr>
      </w:pPr>
    </w:p>
    <w:p w:rsidR="00682039" w:rsidRPr="00562C45" w:rsidRDefault="00682039" w:rsidP="00562C45">
      <w:pPr>
        <w:spacing w:before="0" w:after="80" w:line="216" w:lineRule="auto"/>
        <w:ind w:left="360"/>
        <w:rPr>
          <w:lang w:val="ru-RU"/>
        </w:rPr>
      </w:pPr>
    </w:p>
    <w:p w:rsidR="00562C45" w:rsidRPr="00562C45" w:rsidRDefault="00562C45" w:rsidP="00562C45">
      <w:pPr>
        <w:spacing w:before="0" w:after="80" w:line="216" w:lineRule="auto"/>
        <w:ind w:firstLine="567"/>
        <w:jc w:val="left"/>
        <w:rPr>
          <w:b/>
          <w:u w:val="single"/>
          <w:lang w:val="sr-Cyrl-CS"/>
        </w:rPr>
      </w:pPr>
      <w:r w:rsidRPr="00562C45">
        <w:rPr>
          <w:b/>
          <w:u w:val="single"/>
          <w:lang w:val="sr-Cyrl-CS"/>
        </w:rPr>
        <w:lastRenderedPageBreak/>
        <w:t>II ОБАВЕЗЕ ИЗВОЂАЧА РАДОВА ЧИЈИ СУ ЗАПОСЛЕНИ АНГАЖОВАНИ</w:t>
      </w:r>
    </w:p>
    <w:p w:rsidR="00562C45" w:rsidRPr="00562C45" w:rsidRDefault="00562C45" w:rsidP="00562C45">
      <w:pPr>
        <w:spacing w:before="0" w:after="80" w:line="216" w:lineRule="auto"/>
        <w:ind w:firstLine="567"/>
        <w:jc w:val="left"/>
        <w:rPr>
          <w:b/>
          <w:u w:val="single"/>
          <w:lang w:val="sr-Cyrl-CS"/>
        </w:rPr>
      </w:pPr>
      <w:r w:rsidRPr="00562C45">
        <w:rPr>
          <w:b/>
          <w:u w:val="single"/>
          <w:lang w:val="sr-Cyrl-CS"/>
        </w:rPr>
        <w:t>ПО „НОРМА ЧАС“</w:t>
      </w:r>
    </w:p>
    <w:p w:rsidR="00562C45" w:rsidRPr="00562C45" w:rsidRDefault="00562C45" w:rsidP="00562C45">
      <w:pPr>
        <w:spacing w:before="0" w:after="80" w:line="216" w:lineRule="auto"/>
        <w:ind w:firstLine="567"/>
        <w:jc w:val="left"/>
        <w:rPr>
          <w:b/>
          <w:u w:val="single"/>
          <w:lang w:val="sr-Cyrl-CS"/>
        </w:rPr>
      </w:pPr>
    </w:p>
    <w:p w:rsidR="00562C45" w:rsidRPr="00562C45" w:rsidRDefault="00562C45" w:rsidP="00562C45">
      <w:pPr>
        <w:autoSpaceDE w:val="0"/>
        <w:autoSpaceDN w:val="0"/>
        <w:adjustRightInd w:val="0"/>
        <w:spacing w:before="0"/>
        <w:jc w:val="left"/>
        <w:rPr>
          <w:rFonts w:cs="Arial"/>
          <w:lang w:val="sr-Cyrl-RS"/>
        </w:rPr>
      </w:pPr>
      <w:r w:rsidRPr="00562C45">
        <w:rPr>
          <w:rFonts w:cs="Arial"/>
          <w:color w:val="000000"/>
          <w:lang w:val="sr-Cyrl-RS"/>
        </w:rPr>
        <w:t>И</w:t>
      </w:r>
      <w:r w:rsidRPr="00562C45">
        <w:rPr>
          <w:rFonts w:cs="Arial"/>
          <w:color w:val="000000"/>
          <w:lang w:val="sr-Latn-CS"/>
        </w:rPr>
        <w:t>звођач радова</w:t>
      </w:r>
      <w:r w:rsidRPr="00562C45">
        <w:rPr>
          <w:rFonts w:cs="Arial"/>
          <w:color w:val="000000"/>
          <w:lang w:val="sr-Cyrl-RS"/>
        </w:rPr>
        <w:t xml:space="preserve"> који своје запослене ангажују по „норма часу“, у организацији ТЕНТ, обавезан је </w:t>
      </w:r>
      <w:r w:rsidRPr="00562C45">
        <w:rPr>
          <w:rFonts w:cs="Arial"/>
          <w:lang w:val="sr-Cyrl-RS"/>
        </w:rPr>
        <w:t>да:</w:t>
      </w:r>
    </w:p>
    <w:p w:rsidR="00562C45" w:rsidRPr="00562C45" w:rsidRDefault="00562C45" w:rsidP="00562C45">
      <w:pPr>
        <w:autoSpaceDE w:val="0"/>
        <w:autoSpaceDN w:val="0"/>
        <w:adjustRightInd w:val="0"/>
        <w:spacing w:before="0"/>
        <w:jc w:val="left"/>
        <w:rPr>
          <w:rFonts w:ascii="Times New Roman" w:hAnsi="Times New Roman"/>
          <w:sz w:val="24"/>
          <w:szCs w:val="24"/>
          <w:lang w:val="ru-RU"/>
        </w:rPr>
      </w:pPr>
    </w:p>
    <w:p w:rsidR="00562C45" w:rsidRPr="00562C45" w:rsidRDefault="00562C45" w:rsidP="00562C45">
      <w:pPr>
        <w:numPr>
          <w:ilvl w:val="0"/>
          <w:numId w:val="33"/>
        </w:numPr>
        <w:tabs>
          <w:tab w:val="num" w:pos="360"/>
        </w:tabs>
        <w:spacing w:before="0" w:after="80" w:line="216" w:lineRule="auto"/>
        <w:rPr>
          <w:lang w:val="ru-RU"/>
        </w:rPr>
      </w:pPr>
      <w:r w:rsidRPr="00562C45">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562C45" w:rsidRPr="00562C45" w:rsidRDefault="00562C45" w:rsidP="00562C45">
      <w:pPr>
        <w:numPr>
          <w:ilvl w:val="0"/>
          <w:numId w:val="33"/>
        </w:numPr>
        <w:tabs>
          <w:tab w:val="num" w:pos="360"/>
        </w:tabs>
        <w:spacing w:before="0" w:after="80" w:line="216" w:lineRule="auto"/>
        <w:rPr>
          <w:lang w:val="ru-RU"/>
        </w:rPr>
      </w:pPr>
      <w:r w:rsidRPr="00562C45">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562C45" w:rsidRPr="00562C45" w:rsidRDefault="00562C45" w:rsidP="00562C45">
      <w:pPr>
        <w:numPr>
          <w:ilvl w:val="0"/>
          <w:numId w:val="33"/>
        </w:numPr>
        <w:tabs>
          <w:tab w:val="num" w:pos="360"/>
        </w:tabs>
        <w:spacing w:before="0" w:after="80" w:line="216" w:lineRule="auto"/>
        <w:rPr>
          <w:lang w:val="ru-RU"/>
        </w:rPr>
      </w:pPr>
      <w:r w:rsidRPr="00562C45">
        <w:rPr>
          <w:lang w:val="ru-RU"/>
        </w:rPr>
        <w:t>За извођење радова (обављање посла) ангажује здравствено способне запослене,</w:t>
      </w:r>
    </w:p>
    <w:p w:rsidR="00562C45" w:rsidRPr="00562C45" w:rsidRDefault="00562C45" w:rsidP="00562C45">
      <w:pPr>
        <w:numPr>
          <w:ilvl w:val="0"/>
          <w:numId w:val="33"/>
        </w:numPr>
        <w:tabs>
          <w:tab w:val="num" w:pos="360"/>
        </w:tabs>
        <w:spacing w:before="0" w:after="80" w:line="216" w:lineRule="auto"/>
        <w:rPr>
          <w:lang w:val="ru-RU"/>
        </w:rPr>
      </w:pPr>
      <w:r w:rsidRPr="00562C45">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562C45" w:rsidRPr="00562C45" w:rsidRDefault="00562C45" w:rsidP="00562C45">
      <w:pPr>
        <w:numPr>
          <w:ilvl w:val="0"/>
          <w:numId w:val="33"/>
        </w:numPr>
        <w:spacing w:before="0" w:after="80" w:line="216" w:lineRule="auto"/>
        <w:rPr>
          <w:lang w:val="ru-RU"/>
        </w:rPr>
      </w:pPr>
      <w:r w:rsidRPr="00562C45">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562C45" w:rsidRPr="00562C45" w:rsidRDefault="00562C45" w:rsidP="00562C45">
      <w:pPr>
        <w:numPr>
          <w:ilvl w:val="0"/>
          <w:numId w:val="33"/>
        </w:numPr>
        <w:spacing w:before="0" w:after="80" w:line="216" w:lineRule="auto"/>
        <w:rPr>
          <w:lang w:val="ru-RU"/>
        </w:rPr>
      </w:pPr>
      <w:r w:rsidRPr="00562C45">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562C45" w:rsidRPr="00562C45" w:rsidRDefault="00562C45" w:rsidP="00562C45">
      <w:pPr>
        <w:numPr>
          <w:ilvl w:val="0"/>
          <w:numId w:val="33"/>
        </w:numPr>
        <w:spacing w:before="0" w:after="80" w:line="216" w:lineRule="auto"/>
        <w:rPr>
          <w:lang w:val="ru-RU"/>
        </w:rPr>
      </w:pPr>
      <w:r w:rsidRPr="00562C45">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562C45" w:rsidRPr="00562C45" w:rsidRDefault="00562C45" w:rsidP="00562C45">
      <w:pPr>
        <w:numPr>
          <w:ilvl w:val="0"/>
          <w:numId w:val="33"/>
        </w:numPr>
        <w:spacing w:before="0" w:after="80" w:line="216" w:lineRule="auto"/>
        <w:rPr>
          <w:lang w:val="ru-RU"/>
        </w:rPr>
      </w:pPr>
      <w:r w:rsidRPr="00562C45">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562C45" w:rsidRPr="00562C45" w:rsidRDefault="00562C45" w:rsidP="00562C45">
      <w:pPr>
        <w:numPr>
          <w:ilvl w:val="0"/>
          <w:numId w:val="33"/>
        </w:numPr>
        <w:spacing w:before="0" w:after="80" w:line="216" w:lineRule="auto"/>
        <w:rPr>
          <w:lang w:val="ru-RU"/>
        </w:rPr>
      </w:pPr>
      <w:r w:rsidRPr="00562C45">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562C45" w:rsidRPr="00562C45" w:rsidRDefault="00562C45" w:rsidP="00562C45">
      <w:pPr>
        <w:numPr>
          <w:ilvl w:val="0"/>
          <w:numId w:val="33"/>
        </w:numPr>
        <w:spacing w:before="0" w:after="80" w:line="216" w:lineRule="auto"/>
        <w:rPr>
          <w:lang w:val="ru-RU"/>
        </w:rPr>
      </w:pPr>
      <w:r w:rsidRPr="00562C45">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562C45" w:rsidRPr="00562C45" w:rsidRDefault="00562C45" w:rsidP="00562C45">
      <w:pPr>
        <w:numPr>
          <w:ilvl w:val="0"/>
          <w:numId w:val="33"/>
        </w:numPr>
        <w:spacing w:before="0" w:after="80" w:line="216" w:lineRule="auto"/>
        <w:rPr>
          <w:lang w:val="ru-RU"/>
        </w:rPr>
      </w:pPr>
      <w:r w:rsidRPr="00562C45">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562C45" w:rsidRPr="00562C45" w:rsidRDefault="00562C45" w:rsidP="00562C45">
      <w:pPr>
        <w:numPr>
          <w:ilvl w:val="0"/>
          <w:numId w:val="33"/>
        </w:numPr>
        <w:spacing w:before="0" w:after="80" w:line="216" w:lineRule="auto"/>
        <w:rPr>
          <w:lang w:val="ru-RU"/>
        </w:rPr>
      </w:pPr>
      <w:r w:rsidRPr="00562C45">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562C45" w:rsidRPr="00562C45" w:rsidRDefault="00562C45" w:rsidP="00562C45">
      <w:pPr>
        <w:numPr>
          <w:ilvl w:val="0"/>
          <w:numId w:val="33"/>
        </w:numPr>
        <w:spacing w:before="0" w:after="80" w:line="216" w:lineRule="auto"/>
        <w:rPr>
          <w:lang w:val="ru-RU"/>
        </w:rPr>
      </w:pPr>
      <w:r w:rsidRPr="00562C45">
        <w:rPr>
          <w:lang w:val="ru-RU"/>
        </w:rPr>
        <w:t>Служби БЗР и ЗОП ТЕНТ достави копију извештаја о повреди на раду запосленог који пружа услуге ТЕНТ.</w:t>
      </w:r>
    </w:p>
    <w:p w:rsidR="00562C45" w:rsidRPr="00562C45" w:rsidRDefault="00562C45" w:rsidP="00562C45">
      <w:pPr>
        <w:spacing w:before="360" w:after="360" w:line="216" w:lineRule="auto"/>
        <w:ind w:firstLine="567"/>
        <w:jc w:val="left"/>
        <w:rPr>
          <w:b/>
          <w:u w:val="single"/>
          <w:lang w:val="sr-Latn-CS"/>
        </w:rPr>
      </w:pPr>
      <w:r w:rsidRPr="00562C45">
        <w:rPr>
          <w:b/>
          <w:u w:val="single"/>
          <w:lang w:val="sr-Latn-CS"/>
        </w:rPr>
        <w:t xml:space="preserve">III ОБАВЕЗЕ ТЕНТ ЗА ЗАПОСЛЕНЕ АНГАЖОВАНЕ ПО „НОРМА ЧАС“  </w:t>
      </w:r>
    </w:p>
    <w:p w:rsidR="00562C45" w:rsidRPr="00562C45" w:rsidRDefault="00562C45" w:rsidP="00562C45">
      <w:pPr>
        <w:spacing w:before="0" w:after="240" w:line="216" w:lineRule="auto"/>
        <w:ind w:firstLine="567"/>
        <w:rPr>
          <w:szCs w:val="20"/>
          <w:lang w:val="sr-Cyrl-CS"/>
        </w:rPr>
      </w:pPr>
      <w:r w:rsidRPr="00562C45">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562C45" w:rsidRPr="00562C45" w:rsidRDefault="00562C45" w:rsidP="00562C45">
      <w:pPr>
        <w:numPr>
          <w:ilvl w:val="0"/>
          <w:numId w:val="34"/>
        </w:numPr>
        <w:tabs>
          <w:tab w:val="num" w:pos="360"/>
        </w:tabs>
        <w:spacing w:before="0" w:after="80" w:line="216" w:lineRule="auto"/>
        <w:ind w:left="357" w:hanging="357"/>
        <w:rPr>
          <w:lang w:val="ru-RU"/>
        </w:rPr>
      </w:pPr>
      <w:r w:rsidRPr="00562C45">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562C45" w:rsidRPr="00562C45" w:rsidRDefault="00562C45" w:rsidP="00562C45">
      <w:pPr>
        <w:numPr>
          <w:ilvl w:val="0"/>
          <w:numId w:val="34"/>
        </w:numPr>
        <w:tabs>
          <w:tab w:val="num" w:pos="360"/>
        </w:tabs>
        <w:spacing w:before="0" w:after="80" w:line="216" w:lineRule="auto"/>
        <w:ind w:left="357" w:hanging="357"/>
        <w:rPr>
          <w:lang w:val="ru-RU"/>
        </w:rPr>
      </w:pPr>
      <w:r w:rsidRPr="00562C45">
        <w:rPr>
          <w:lang w:val="ru-RU"/>
        </w:rPr>
        <w:lastRenderedPageBreak/>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562C45" w:rsidRPr="00562C45" w:rsidRDefault="00562C45" w:rsidP="00562C45">
      <w:pPr>
        <w:numPr>
          <w:ilvl w:val="0"/>
          <w:numId w:val="34"/>
        </w:numPr>
        <w:tabs>
          <w:tab w:val="num" w:pos="360"/>
        </w:tabs>
        <w:spacing w:before="0" w:after="80" w:line="216" w:lineRule="auto"/>
        <w:ind w:left="357" w:hanging="357"/>
        <w:rPr>
          <w:lang w:val="ru-RU"/>
        </w:rPr>
      </w:pPr>
      <w:r w:rsidRPr="00562C45">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562C45" w:rsidRPr="00562C45" w:rsidRDefault="00562C45" w:rsidP="00562C45">
      <w:pPr>
        <w:numPr>
          <w:ilvl w:val="0"/>
          <w:numId w:val="34"/>
        </w:numPr>
        <w:tabs>
          <w:tab w:val="num" w:pos="360"/>
        </w:tabs>
        <w:spacing w:before="0" w:after="80" w:line="216" w:lineRule="auto"/>
        <w:ind w:left="357" w:hanging="357"/>
        <w:rPr>
          <w:lang w:val="ru-RU"/>
        </w:rPr>
      </w:pPr>
      <w:r w:rsidRPr="00562C45">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562C45" w:rsidRPr="00562C45" w:rsidRDefault="00562C45" w:rsidP="00562C45">
      <w:pPr>
        <w:spacing w:before="360" w:after="360" w:line="216" w:lineRule="auto"/>
        <w:ind w:firstLine="567"/>
        <w:rPr>
          <w:b/>
          <w:u w:val="single"/>
          <w:lang w:val="sr-Cyrl-RS"/>
        </w:rPr>
      </w:pPr>
      <w:r w:rsidRPr="00562C45">
        <w:rPr>
          <w:b/>
          <w:u w:val="single"/>
          <w:lang w:val="sr-Cyrl-RS"/>
        </w:rPr>
        <w:t>IV НЕПОШТОВАЊЕ ПРАВИЛА</w:t>
      </w:r>
    </w:p>
    <w:p w:rsidR="00562C45" w:rsidRPr="00562C45" w:rsidRDefault="00562C45" w:rsidP="00562C45">
      <w:pPr>
        <w:spacing w:before="0" w:after="80" w:line="216" w:lineRule="auto"/>
        <w:ind w:firstLine="567"/>
        <w:rPr>
          <w:szCs w:val="20"/>
          <w:lang w:val="sr-Cyrl-CS"/>
        </w:rPr>
      </w:pPr>
      <w:r w:rsidRPr="00562C45">
        <w:rPr>
          <w:szCs w:val="20"/>
          <w:lang w:val="sr-Cyrl-CS"/>
        </w:rPr>
        <w:t>Служба БЗР и ЗОП ТЕНТ, док траје извођење уговорених радова, врши контролу примене ових правила.</w:t>
      </w:r>
    </w:p>
    <w:p w:rsidR="00562C45" w:rsidRPr="00562C45" w:rsidRDefault="00562C45" w:rsidP="00562C45">
      <w:pPr>
        <w:spacing w:before="0" w:after="80" w:line="216" w:lineRule="auto"/>
        <w:ind w:firstLine="567"/>
        <w:rPr>
          <w:szCs w:val="20"/>
          <w:lang w:val="sr-Cyrl-CS"/>
        </w:rPr>
      </w:pPr>
      <w:r w:rsidRPr="00562C45">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562C45" w:rsidRPr="00562C45" w:rsidRDefault="00562C45" w:rsidP="00562C45">
      <w:pPr>
        <w:spacing w:before="0" w:after="80" w:line="216" w:lineRule="auto"/>
        <w:ind w:firstLine="567"/>
        <w:rPr>
          <w:szCs w:val="20"/>
          <w:lang w:val="sr-Cyrl-CS"/>
        </w:rPr>
      </w:pPr>
      <w:r w:rsidRPr="00562C45">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562C45" w:rsidRPr="00562C45" w:rsidRDefault="00562C45" w:rsidP="00562C45">
      <w:pPr>
        <w:spacing w:before="0" w:after="80" w:line="216" w:lineRule="auto"/>
        <w:ind w:firstLine="567"/>
        <w:rPr>
          <w:szCs w:val="20"/>
          <w:lang w:val="sr-Cyrl-CS"/>
        </w:rPr>
      </w:pPr>
      <w:r w:rsidRPr="00562C45">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562C45" w:rsidRPr="00562C45" w:rsidRDefault="00562C45" w:rsidP="00562C45">
      <w:pPr>
        <w:spacing w:before="0" w:after="80" w:line="216" w:lineRule="auto"/>
        <w:ind w:firstLine="567"/>
        <w:rPr>
          <w:szCs w:val="20"/>
          <w:lang w:val="sr-Cyrl-CS"/>
        </w:rPr>
      </w:pPr>
      <w:r w:rsidRPr="00562C45">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562C45" w:rsidRPr="00562C45" w:rsidRDefault="00562C45" w:rsidP="00562C45">
      <w:pPr>
        <w:spacing w:before="0" w:after="80" w:line="216" w:lineRule="auto"/>
        <w:ind w:firstLine="567"/>
        <w:rPr>
          <w:szCs w:val="20"/>
          <w:lang w:val="sr-Cyrl-CS"/>
        </w:rPr>
      </w:pPr>
      <w:r w:rsidRPr="00562C45">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562C45" w:rsidRPr="00562C45" w:rsidRDefault="00562C45" w:rsidP="00562C45">
      <w:pPr>
        <w:spacing w:before="0" w:after="80" w:line="216" w:lineRule="auto"/>
        <w:ind w:firstLine="567"/>
        <w:rPr>
          <w:szCs w:val="20"/>
          <w:lang w:val="sr-Cyrl-CS"/>
        </w:rPr>
      </w:pPr>
      <w:r w:rsidRPr="00562C45">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562C45" w:rsidRPr="00562C45" w:rsidRDefault="00562C45" w:rsidP="00562C45">
      <w:pPr>
        <w:spacing w:before="0" w:after="80" w:line="216" w:lineRule="auto"/>
        <w:ind w:firstLine="567"/>
        <w:rPr>
          <w:szCs w:val="20"/>
          <w:lang w:val="sr-Cyrl-CS"/>
        </w:rPr>
      </w:pPr>
      <w:r w:rsidRPr="00562C45">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562C45" w:rsidRPr="00562C45" w:rsidRDefault="00562C45" w:rsidP="00562C45">
      <w:pPr>
        <w:spacing w:before="0" w:after="80" w:line="216" w:lineRule="auto"/>
        <w:ind w:firstLine="567"/>
        <w:rPr>
          <w:szCs w:val="20"/>
          <w:lang w:val="sr-Cyrl-CS"/>
        </w:rPr>
      </w:pPr>
      <w:r w:rsidRPr="00562C45">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562C45" w:rsidRPr="00562C45" w:rsidRDefault="00562C45" w:rsidP="00562C45">
      <w:pPr>
        <w:spacing w:before="0" w:after="80" w:line="216" w:lineRule="auto"/>
        <w:ind w:firstLine="567"/>
        <w:rPr>
          <w:szCs w:val="20"/>
          <w:lang w:val="sr-Cyrl-CS"/>
        </w:rPr>
      </w:pPr>
      <w:r w:rsidRPr="00562C45">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562C45" w:rsidRDefault="00562C45" w:rsidP="00562C45">
      <w:pPr>
        <w:spacing w:before="280" w:after="160" w:line="216" w:lineRule="auto"/>
        <w:ind w:firstLine="567"/>
        <w:rPr>
          <w:b/>
          <w:szCs w:val="20"/>
          <w:u w:val="single"/>
          <w:lang w:val="sr-Cyrl-RS"/>
        </w:rPr>
      </w:pPr>
    </w:p>
    <w:p w:rsidR="00562C45" w:rsidRDefault="00562C45" w:rsidP="00562C45">
      <w:pPr>
        <w:spacing w:before="280" w:after="160" w:line="216" w:lineRule="auto"/>
        <w:ind w:firstLine="567"/>
        <w:rPr>
          <w:b/>
          <w:szCs w:val="20"/>
          <w:u w:val="single"/>
          <w:lang w:val="sr-Cyrl-RS"/>
        </w:rPr>
      </w:pPr>
    </w:p>
    <w:p w:rsidR="00682039" w:rsidRDefault="00682039" w:rsidP="00562C45">
      <w:pPr>
        <w:spacing w:before="280" w:after="160" w:line="216" w:lineRule="auto"/>
        <w:ind w:firstLine="567"/>
        <w:rPr>
          <w:b/>
          <w:szCs w:val="20"/>
          <w:u w:val="single"/>
          <w:lang w:val="sr-Cyrl-RS"/>
        </w:rPr>
      </w:pPr>
    </w:p>
    <w:p w:rsidR="00562C45" w:rsidRDefault="00562C45" w:rsidP="00562C45">
      <w:pPr>
        <w:spacing w:before="280" w:after="160" w:line="216" w:lineRule="auto"/>
        <w:ind w:firstLine="567"/>
        <w:rPr>
          <w:b/>
          <w:szCs w:val="20"/>
          <w:u w:val="single"/>
          <w:lang w:val="sr-Cyrl-RS"/>
        </w:rPr>
      </w:pPr>
    </w:p>
    <w:p w:rsidR="00562C45" w:rsidRPr="00562C45" w:rsidRDefault="00562C45" w:rsidP="00562C45">
      <w:pPr>
        <w:spacing w:before="280" w:after="160" w:line="216" w:lineRule="auto"/>
        <w:ind w:firstLine="567"/>
        <w:rPr>
          <w:b/>
          <w:szCs w:val="20"/>
          <w:u w:val="single"/>
          <w:lang w:val="sr-Cyrl-RS"/>
        </w:rPr>
      </w:pPr>
      <w:r w:rsidRPr="00562C45">
        <w:rPr>
          <w:b/>
          <w:szCs w:val="20"/>
          <w:u w:val="single"/>
          <w:lang w:val="sr-Latn-CS"/>
        </w:rPr>
        <w:lastRenderedPageBreak/>
        <w:t>V  САСТАНЦИ У ВЕЗИ БЕЗБЕДНОСТИ И ЗДРАВЉА НА РАДУ</w:t>
      </w:r>
    </w:p>
    <w:p w:rsidR="00562C45" w:rsidRPr="00562C45" w:rsidRDefault="00562C45" w:rsidP="00562C45">
      <w:pPr>
        <w:spacing w:before="360" w:after="360" w:line="216" w:lineRule="auto"/>
        <w:ind w:firstLine="567"/>
        <w:rPr>
          <w:b/>
          <w:szCs w:val="20"/>
          <w:u w:val="single"/>
          <w:lang w:val="sr-Latn-CS"/>
        </w:rPr>
      </w:pPr>
      <w:r w:rsidRPr="00562C45">
        <w:rPr>
          <w:szCs w:val="20"/>
          <w:lang w:val="sr-Latn-CS"/>
        </w:rPr>
        <w:t>Прв</w:t>
      </w:r>
      <w:r w:rsidRPr="00562C45">
        <w:rPr>
          <w:szCs w:val="20"/>
          <w:lang w:val="sr-Cyrl-CS"/>
        </w:rPr>
        <w:t>ом састанку за безбедност присуствују:</w:t>
      </w:r>
    </w:p>
    <w:p w:rsidR="00562C45" w:rsidRPr="00562C45" w:rsidRDefault="00562C45" w:rsidP="00562C45">
      <w:pPr>
        <w:numPr>
          <w:ilvl w:val="1"/>
          <w:numId w:val="35"/>
        </w:numPr>
        <w:tabs>
          <w:tab w:val="num" w:pos="1134"/>
        </w:tabs>
        <w:spacing w:before="0" w:after="80" w:line="216" w:lineRule="auto"/>
        <w:ind w:left="1134"/>
        <w:rPr>
          <w:szCs w:val="20"/>
          <w:lang w:val="sr-Cyrl-CS"/>
        </w:rPr>
      </w:pPr>
      <w:r w:rsidRPr="00562C45">
        <w:rPr>
          <w:szCs w:val="20"/>
          <w:lang w:val="sr-Cyrl-CS"/>
        </w:rPr>
        <w:t>лице за безбедност и здравље у ТЕНТ,</w:t>
      </w:r>
    </w:p>
    <w:p w:rsidR="00562C45" w:rsidRPr="00562C45" w:rsidRDefault="00562C45" w:rsidP="00562C45">
      <w:pPr>
        <w:numPr>
          <w:ilvl w:val="1"/>
          <w:numId w:val="35"/>
        </w:numPr>
        <w:tabs>
          <w:tab w:val="num" w:pos="1134"/>
        </w:tabs>
        <w:spacing w:before="0" w:after="80" w:line="216" w:lineRule="auto"/>
        <w:ind w:left="1134"/>
        <w:rPr>
          <w:szCs w:val="20"/>
          <w:lang w:val="sr-Cyrl-CS"/>
        </w:rPr>
      </w:pPr>
      <w:r w:rsidRPr="00562C45">
        <w:rPr>
          <w:szCs w:val="20"/>
          <w:lang w:val="sr-Cyrl-CS"/>
        </w:rPr>
        <w:t xml:space="preserve">инструктор БЗР и ЗОП из Службе за обуку кадрова. </w:t>
      </w:r>
    </w:p>
    <w:p w:rsidR="00562C45" w:rsidRPr="00562C45" w:rsidRDefault="00562C45" w:rsidP="00562C45">
      <w:pPr>
        <w:numPr>
          <w:ilvl w:val="1"/>
          <w:numId w:val="35"/>
        </w:numPr>
        <w:tabs>
          <w:tab w:val="num" w:pos="1134"/>
        </w:tabs>
        <w:spacing w:before="0" w:after="80" w:line="216" w:lineRule="auto"/>
        <w:ind w:left="1134"/>
        <w:rPr>
          <w:szCs w:val="20"/>
          <w:lang w:val="sr-Cyrl-CS"/>
        </w:rPr>
      </w:pPr>
      <w:r w:rsidRPr="00562C45">
        <w:rPr>
          <w:szCs w:val="20"/>
          <w:lang w:val="sr-Cyrl-CS"/>
        </w:rPr>
        <w:t>надзорни орган,</w:t>
      </w:r>
    </w:p>
    <w:p w:rsidR="00562C45" w:rsidRPr="00562C45" w:rsidRDefault="00562C45" w:rsidP="00562C45">
      <w:pPr>
        <w:numPr>
          <w:ilvl w:val="1"/>
          <w:numId w:val="35"/>
        </w:numPr>
        <w:tabs>
          <w:tab w:val="num" w:pos="1134"/>
        </w:tabs>
        <w:spacing w:before="0" w:after="80" w:line="216" w:lineRule="auto"/>
        <w:ind w:left="1134"/>
        <w:rPr>
          <w:szCs w:val="20"/>
          <w:lang w:val="sr-Cyrl-CS"/>
        </w:rPr>
      </w:pPr>
      <w:r w:rsidRPr="00562C45">
        <w:rPr>
          <w:szCs w:val="20"/>
          <w:lang w:val="sr-Cyrl-CS"/>
        </w:rPr>
        <w:t>одговорно лице извођача радова на градилишту и</w:t>
      </w:r>
    </w:p>
    <w:p w:rsidR="00562C45" w:rsidRPr="00562C45" w:rsidRDefault="00562C45" w:rsidP="00562C45">
      <w:pPr>
        <w:numPr>
          <w:ilvl w:val="1"/>
          <w:numId w:val="35"/>
        </w:numPr>
        <w:tabs>
          <w:tab w:val="num" w:pos="1134"/>
        </w:tabs>
        <w:spacing w:before="0" w:after="80" w:line="216" w:lineRule="auto"/>
        <w:ind w:left="1134"/>
        <w:rPr>
          <w:szCs w:val="20"/>
          <w:lang w:val="sr-Cyrl-CS"/>
        </w:rPr>
      </w:pPr>
      <w:r w:rsidRPr="00562C45">
        <w:rPr>
          <w:szCs w:val="20"/>
          <w:lang w:val="sr-Cyrl-CS"/>
        </w:rPr>
        <w:t>одговорно лице за безбедност и здравље извођача радова.</w:t>
      </w:r>
      <w:r w:rsidRPr="00562C45">
        <w:rPr>
          <w:szCs w:val="20"/>
          <w:lang w:val="sr-Latn-CS"/>
        </w:rPr>
        <w:t xml:space="preserve"> </w:t>
      </w:r>
    </w:p>
    <w:p w:rsidR="00562C45" w:rsidRPr="00562C45" w:rsidRDefault="00562C45" w:rsidP="00562C45">
      <w:pPr>
        <w:spacing w:before="0" w:after="80" w:line="216" w:lineRule="auto"/>
        <w:ind w:firstLine="567"/>
        <w:rPr>
          <w:szCs w:val="20"/>
          <w:lang w:val="sr-Latn-CS"/>
        </w:rPr>
      </w:pPr>
      <w:r w:rsidRPr="00562C45">
        <w:rPr>
          <w:szCs w:val="20"/>
          <w:lang w:val="sr-Latn-CS"/>
        </w:rPr>
        <w:t xml:space="preserve">Садржај </w:t>
      </w:r>
      <w:r w:rsidRPr="00562C45">
        <w:rPr>
          <w:szCs w:val="20"/>
          <w:lang w:val="ru-RU"/>
        </w:rPr>
        <w:t>првог</w:t>
      </w:r>
      <w:r w:rsidRPr="00562C45">
        <w:rPr>
          <w:szCs w:val="20"/>
          <w:lang w:val="sr-Latn-CS"/>
        </w:rPr>
        <w:t xml:space="preserve"> састанка:</w:t>
      </w:r>
    </w:p>
    <w:p w:rsidR="00562C45" w:rsidRPr="00562C45" w:rsidRDefault="00562C45" w:rsidP="00562C45">
      <w:pPr>
        <w:numPr>
          <w:ilvl w:val="1"/>
          <w:numId w:val="35"/>
        </w:numPr>
        <w:tabs>
          <w:tab w:val="num" w:pos="1134"/>
        </w:tabs>
        <w:spacing w:before="0" w:after="80" w:line="216" w:lineRule="auto"/>
        <w:ind w:left="1134"/>
        <w:rPr>
          <w:lang w:val="ru-RU"/>
        </w:rPr>
      </w:pPr>
      <w:r w:rsidRPr="00562C45">
        <w:rPr>
          <w:lang w:val="sr-Latn-CS"/>
        </w:rPr>
        <w:t>Одређивање радног простора (контејнери за смештај радника, материјала, санитарни чворови, и др.)</w:t>
      </w:r>
      <w:r w:rsidRPr="00562C45">
        <w:rPr>
          <w:lang w:val="ru-RU"/>
        </w:rPr>
        <w:t>;</w:t>
      </w:r>
    </w:p>
    <w:p w:rsidR="00562C45" w:rsidRPr="00562C45" w:rsidRDefault="00562C45" w:rsidP="00562C45">
      <w:pPr>
        <w:numPr>
          <w:ilvl w:val="1"/>
          <w:numId w:val="35"/>
        </w:numPr>
        <w:tabs>
          <w:tab w:val="num" w:pos="1134"/>
        </w:tabs>
        <w:spacing w:before="0" w:after="80" w:line="216" w:lineRule="auto"/>
        <w:ind w:left="1134"/>
        <w:rPr>
          <w:lang w:val="ru-RU"/>
        </w:rPr>
      </w:pPr>
      <w:r w:rsidRPr="00562C45">
        <w:rPr>
          <w:lang w:val="ru-RU"/>
        </w:rPr>
        <w:t xml:space="preserve">Упознавање са </w:t>
      </w:r>
      <w:r w:rsidRPr="00562C45">
        <w:rPr>
          <w:lang w:val="sr-Cyrl-CS"/>
        </w:rPr>
        <w:t>опасностима и штетностима у термоенергетским постројењима и железничком саобраћају</w:t>
      </w:r>
      <w:r w:rsidRPr="00562C45">
        <w:rPr>
          <w:b/>
          <w:i/>
          <w:lang w:val="sr-Cyrl-CS"/>
        </w:rPr>
        <w:t>;</w:t>
      </w:r>
    </w:p>
    <w:p w:rsidR="00562C45" w:rsidRPr="00562C45" w:rsidRDefault="00562C45" w:rsidP="00562C45">
      <w:pPr>
        <w:numPr>
          <w:ilvl w:val="1"/>
          <w:numId w:val="35"/>
        </w:numPr>
        <w:tabs>
          <w:tab w:val="num" w:pos="1134"/>
        </w:tabs>
        <w:spacing w:before="0" w:after="80" w:line="216" w:lineRule="auto"/>
        <w:ind w:left="1134"/>
        <w:rPr>
          <w:lang w:val="ru-RU"/>
        </w:rPr>
      </w:pPr>
      <w:r w:rsidRPr="00562C45">
        <w:rPr>
          <w:lang w:val="sr-Latn-CS"/>
        </w:rPr>
        <w:t>Прва помоћ (телефонски бројеви, процедуре, и др.)</w:t>
      </w:r>
      <w:r w:rsidRPr="00562C45">
        <w:rPr>
          <w:lang w:val="ru-RU"/>
        </w:rPr>
        <w:t>;</w:t>
      </w:r>
    </w:p>
    <w:p w:rsidR="00562C45" w:rsidRPr="00562C45" w:rsidRDefault="00562C45" w:rsidP="00562C45">
      <w:pPr>
        <w:numPr>
          <w:ilvl w:val="1"/>
          <w:numId w:val="35"/>
        </w:numPr>
        <w:tabs>
          <w:tab w:val="num" w:pos="1134"/>
        </w:tabs>
        <w:spacing w:before="0" w:after="80" w:line="216" w:lineRule="auto"/>
        <w:ind w:left="1134"/>
        <w:rPr>
          <w:lang w:val="ru-RU"/>
        </w:rPr>
      </w:pPr>
      <w:r w:rsidRPr="00562C45">
        <w:rPr>
          <w:lang w:val="sr-Latn-CS"/>
        </w:rPr>
        <w:t>Противпожарна заштита (телефонски бројеви, процедуре, дозволе и др.), опасне материје (хемикалије, гас и горива)</w:t>
      </w:r>
      <w:r w:rsidRPr="00562C45">
        <w:rPr>
          <w:lang w:val="sr-Cyrl-CS"/>
        </w:rPr>
        <w:t>, заштита животне средине</w:t>
      </w:r>
      <w:r w:rsidRPr="00562C45">
        <w:rPr>
          <w:lang w:val="ru-RU"/>
        </w:rPr>
        <w:t>;</w:t>
      </w:r>
    </w:p>
    <w:p w:rsidR="00562C45" w:rsidRPr="00562C45" w:rsidRDefault="00562C45" w:rsidP="00562C45">
      <w:pPr>
        <w:numPr>
          <w:ilvl w:val="1"/>
          <w:numId w:val="35"/>
        </w:numPr>
        <w:tabs>
          <w:tab w:val="num" w:pos="1134"/>
        </w:tabs>
        <w:spacing w:before="0" w:after="80" w:line="216" w:lineRule="auto"/>
        <w:ind w:left="1134"/>
        <w:rPr>
          <w:lang w:val="ru-RU"/>
        </w:rPr>
      </w:pPr>
      <w:r w:rsidRPr="00562C45">
        <w:rPr>
          <w:lang w:val="sr-Latn-CS"/>
        </w:rPr>
        <w:t>Лична</w:t>
      </w:r>
      <w:r w:rsidRPr="00562C45">
        <w:rPr>
          <w:lang w:val="ru-RU"/>
        </w:rPr>
        <w:t xml:space="preserve"> и колективна</w:t>
      </w:r>
      <w:r w:rsidRPr="00562C45">
        <w:rPr>
          <w:lang w:val="sr-Latn-CS"/>
        </w:rPr>
        <w:t xml:space="preserve"> заштитна опрема</w:t>
      </w:r>
      <w:r w:rsidRPr="00562C45">
        <w:rPr>
          <w:lang w:val="ru-RU"/>
        </w:rPr>
        <w:t>;</w:t>
      </w:r>
    </w:p>
    <w:p w:rsidR="00562C45" w:rsidRPr="00562C45" w:rsidRDefault="00562C45" w:rsidP="00562C45">
      <w:pPr>
        <w:numPr>
          <w:ilvl w:val="1"/>
          <w:numId w:val="35"/>
        </w:numPr>
        <w:tabs>
          <w:tab w:val="num" w:pos="1134"/>
        </w:tabs>
        <w:spacing w:before="0" w:after="80" w:line="216" w:lineRule="auto"/>
        <w:ind w:left="1134"/>
        <w:rPr>
          <w:lang w:val="ru-RU"/>
        </w:rPr>
      </w:pPr>
      <w:r w:rsidRPr="00562C45">
        <w:rPr>
          <w:lang w:val="sr-Latn-CS"/>
        </w:rPr>
        <w:t>Правила саобраћаја</w:t>
      </w:r>
      <w:r w:rsidRPr="00562C45">
        <w:rPr>
          <w:lang w:val="ru-RU"/>
        </w:rPr>
        <w:t>;</w:t>
      </w:r>
    </w:p>
    <w:p w:rsidR="00562C45" w:rsidRPr="00562C45" w:rsidRDefault="00562C45" w:rsidP="00562C45">
      <w:pPr>
        <w:numPr>
          <w:ilvl w:val="1"/>
          <w:numId w:val="35"/>
        </w:numPr>
        <w:tabs>
          <w:tab w:val="num" w:pos="1134"/>
        </w:tabs>
        <w:spacing w:before="0" w:after="80" w:line="216" w:lineRule="auto"/>
        <w:ind w:left="1134"/>
        <w:rPr>
          <w:lang w:val="ru-RU"/>
        </w:rPr>
      </w:pPr>
      <w:r w:rsidRPr="00562C45">
        <w:rPr>
          <w:lang w:val="ru-RU"/>
        </w:rPr>
        <w:t>Одржавање</w:t>
      </w:r>
      <w:r w:rsidRPr="00562C45">
        <w:rPr>
          <w:lang w:val="sr-Latn-CS"/>
        </w:rPr>
        <w:t xml:space="preserve"> и чишћење </w:t>
      </w:r>
      <w:r w:rsidRPr="00562C45">
        <w:rPr>
          <w:lang w:val="ru-RU"/>
        </w:rPr>
        <w:t>радног простора;</w:t>
      </w:r>
    </w:p>
    <w:p w:rsidR="00562C45" w:rsidRPr="00562C45" w:rsidRDefault="00562C45" w:rsidP="00562C45">
      <w:pPr>
        <w:numPr>
          <w:ilvl w:val="1"/>
          <w:numId w:val="35"/>
        </w:numPr>
        <w:tabs>
          <w:tab w:val="num" w:pos="1134"/>
        </w:tabs>
        <w:spacing w:before="0" w:after="80" w:line="216" w:lineRule="auto"/>
        <w:ind w:left="1134"/>
        <w:rPr>
          <w:lang w:val="ru-RU"/>
        </w:rPr>
      </w:pPr>
      <w:r w:rsidRPr="00562C45">
        <w:rPr>
          <w:lang w:val="sr-Latn-CS"/>
        </w:rPr>
        <w:t>Имен</w:t>
      </w:r>
      <w:r w:rsidRPr="00562C45">
        <w:rPr>
          <w:lang w:val="ru-RU"/>
        </w:rPr>
        <w:t xml:space="preserve">овање </w:t>
      </w:r>
      <w:r w:rsidRPr="00562C45">
        <w:rPr>
          <w:lang w:val="sr-Latn-CS"/>
        </w:rPr>
        <w:t>одговор</w:t>
      </w:r>
      <w:r w:rsidRPr="00562C45">
        <w:rPr>
          <w:lang w:val="ru-RU"/>
        </w:rPr>
        <w:t>них</w:t>
      </w:r>
      <w:r w:rsidRPr="00562C45">
        <w:rPr>
          <w:lang w:val="sr-Latn-CS"/>
        </w:rPr>
        <w:t xml:space="preserve"> лица</w:t>
      </w:r>
      <w:r w:rsidRPr="00562C45">
        <w:rPr>
          <w:lang w:val="ru-RU"/>
        </w:rPr>
        <w:t>;</w:t>
      </w:r>
    </w:p>
    <w:p w:rsidR="00562C45" w:rsidRPr="00562C45" w:rsidRDefault="00562C45" w:rsidP="00562C45">
      <w:pPr>
        <w:numPr>
          <w:ilvl w:val="1"/>
          <w:numId w:val="35"/>
        </w:numPr>
        <w:tabs>
          <w:tab w:val="num" w:pos="1134"/>
        </w:tabs>
        <w:spacing w:before="0" w:after="80" w:line="216" w:lineRule="auto"/>
        <w:ind w:left="1134"/>
        <w:rPr>
          <w:lang w:val="ru-RU"/>
        </w:rPr>
      </w:pPr>
      <w:r w:rsidRPr="00562C45">
        <w:rPr>
          <w:lang w:val="ru-RU"/>
        </w:rPr>
        <w:t>Поступак у случају п</w:t>
      </w:r>
      <w:r w:rsidRPr="00562C45">
        <w:rPr>
          <w:lang w:val="sr-Latn-CS"/>
        </w:rPr>
        <w:t>овреде на раду</w:t>
      </w:r>
      <w:r w:rsidRPr="00562C45">
        <w:rPr>
          <w:lang w:val="ru-RU"/>
        </w:rPr>
        <w:t>;</w:t>
      </w:r>
    </w:p>
    <w:p w:rsidR="00562C45" w:rsidRPr="00562C45" w:rsidRDefault="00562C45" w:rsidP="00562C45">
      <w:pPr>
        <w:numPr>
          <w:ilvl w:val="1"/>
          <w:numId w:val="35"/>
        </w:numPr>
        <w:tabs>
          <w:tab w:val="num" w:pos="1134"/>
        </w:tabs>
        <w:spacing w:before="0" w:after="80" w:line="216" w:lineRule="auto"/>
        <w:ind w:left="1134"/>
        <w:rPr>
          <w:lang w:val="sr-Latn-CS"/>
        </w:rPr>
      </w:pPr>
      <w:r w:rsidRPr="00562C45">
        <w:rPr>
          <w:lang w:val="sr-Latn-CS"/>
        </w:rPr>
        <w:t xml:space="preserve">Последице </w:t>
      </w:r>
      <w:r w:rsidRPr="00562C45">
        <w:rPr>
          <w:lang w:val="ru-RU"/>
        </w:rPr>
        <w:t>непоштовања Правила безбедности на раду ТЕНТ и</w:t>
      </w:r>
    </w:p>
    <w:p w:rsidR="00562C45" w:rsidRPr="00562C45" w:rsidRDefault="00562C45" w:rsidP="00562C45">
      <w:pPr>
        <w:numPr>
          <w:ilvl w:val="1"/>
          <w:numId w:val="35"/>
        </w:numPr>
        <w:tabs>
          <w:tab w:val="num" w:pos="1134"/>
        </w:tabs>
        <w:spacing w:before="0" w:after="80" w:line="216" w:lineRule="auto"/>
        <w:ind w:left="1134"/>
        <w:rPr>
          <w:lang w:val="sr-Latn-CS"/>
        </w:rPr>
      </w:pPr>
      <w:r w:rsidRPr="00562C45">
        <w:rPr>
          <w:lang w:val="ru-RU"/>
        </w:rPr>
        <w:t>План заједничких мера</w:t>
      </w:r>
    </w:p>
    <w:p w:rsidR="00562C45" w:rsidRPr="00562C45" w:rsidRDefault="00562C45" w:rsidP="00562C45">
      <w:pPr>
        <w:spacing w:before="0" w:after="80" w:line="216" w:lineRule="auto"/>
        <w:ind w:firstLine="567"/>
        <w:rPr>
          <w:szCs w:val="20"/>
          <w:lang w:val="sr-Latn-CS"/>
        </w:rPr>
      </w:pPr>
      <w:r w:rsidRPr="00562C45">
        <w:rPr>
          <w:szCs w:val="20"/>
          <w:lang w:val="ru-RU"/>
        </w:rPr>
        <w:t xml:space="preserve">   </w:t>
      </w:r>
      <w:r w:rsidRPr="00562C45">
        <w:rPr>
          <w:szCs w:val="20"/>
          <w:lang w:val="sr-Latn-CS"/>
        </w:rPr>
        <w:t>Редовни састанци (једном недељно) одржава</w:t>
      </w:r>
      <w:r w:rsidRPr="00562C45">
        <w:rPr>
          <w:szCs w:val="20"/>
          <w:lang w:val="sr-Cyrl-CS"/>
        </w:rPr>
        <w:t>ју</w:t>
      </w:r>
      <w:r w:rsidRPr="00562C45">
        <w:rPr>
          <w:szCs w:val="20"/>
          <w:lang w:val="sr-Latn-CS"/>
        </w:rPr>
        <w:t xml:space="preserve"> се са сваким извођачем посебно или са свим извођачима заједно. Састанак води </w:t>
      </w:r>
      <w:r w:rsidRPr="00562C45">
        <w:rPr>
          <w:szCs w:val="20"/>
          <w:lang w:val="sr-Cyrl-CS"/>
        </w:rPr>
        <w:t>надзорни орган -</w:t>
      </w:r>
      <w:r w:rsidRPr="00562C45">
        <w:rPr>
          <w:szCs w:val="20"/>
          <w:lang w:val="sr-Latn-CS"/>
        </w:rPr>
        <w:t xml:space="preserve"> вођа пројекта и одговорно лице за безбедност </w:t>
      </w:r>
      <w:r w:rsidRPr="00562C45">
        <w:rPr>
          <w:szCs w:val="20"/>
          <w:lang w:val="sr-Cyrl-CS"/>
        </w:rPr>
        <w:t>ТЕНТ.</w:t>
      </w:r>
    </w:p>
    <w:p w:rsidR="00562C45" w:rsidRPr="00562C45" w:rsidRDefault="00562C45" w:rsidP="00562C45">
      <w:pPr>
        <w:spacing w:before="0" w:after="80" w:line="216" w:lineRule="auto"/>
        <w:ind w:firstLine="567"/>
        <w:rPr>
          <w:szCs w:val="20"/>
          <w:lang w:val="sr-Latn-CS"/>
        </w:rPr>
      </w:pPr>
      <w:r w:rsidRPr="00562C45">
        <w:rPr>
          <w:szCs w:val="20"/>
          <w:lang w:val="sr-Latn-CS"/>
        </w:rPr>
        <w:t>Садржај</w:t>
      </w:r>
      <w:r w:rsidRPr="00562C45">
        <w:rPr>
          <w:szCs w:val="20"/>
          <w:lang w:val="ru-RU"/>
        </w:rPr>
        <w:t xml:space="preserve"> редовног</w:t>
      </w:r>
      <w:r w:rsidRPr="00562C45">
        <w:rPr>
          <w:szCs w:val="20"/>
          <w:lang w:val="sr-Latn-CS"/>
        </w:rPr>
        <w:t xml:space="preserve"> састанка:</w:t>
      </w:r>
    </w:p>
    <w:p w:rsidR="00562C45" w:rsidRPr="00562C45" w:rsidRDefault="00562C45" w:rsidP="00562C45">
      <w:pPr>
        <w:numPr>
          <w:ilvl w:val="1"/>
          <w:numId w:val="35"/>
        </w:numPr>
        <w:tabs>
          <w:tab w:val="num" w:pos="1134"/>
          <w:tab w:val="left" w:pos="7005"/>
        </w:tabs>
        <w:spacing w:before="0" w:after="80" w:line="216" w:lineRule="auto"/>
        <w:ind w:left="1134"/>
        <w:rPr>
          <w:lang w:val="ru-RU"/>
        </w:rPr>
      </w:pPr>
      <w:r w:rsidRPr="00562C45">
        <w:rPr>
          <w:lang w:val="ru-RU"/>
        </w:rPr>
        <w:t xml:space="preserve">Стање </w:t>
      </w:r>
      <w:r w:rsidRPr="00562C45">
        <w:rPr>
          <w:lang w:val="sr-Latn-CS"/>
        </w:rPr>
        <w:t>радног и складишног простора</w:t>
      </w:r>
      <w:r w:rsidRPr="00562C45">
        <w:rPr>
          <w:lang w:val="ru-RU"/>
        </w:rPr>
        <w:t>;</w:t>
      </w:r>
    </w:p>
    <w:p w:rsidR="00562C45" w:rsidRPr="00562C45" w:rsidRDefault="00562C45" w:rsidP="00562C45">
      <w:pPr>
        <w:numPr>
          <w:ilvl w:val="1"/>
          <w:numId w:val="35"/>
        </w:numPr>
        <w:tabs>
          <w:tab w:val="num" w:pos="1134"/>
          <w:tab w:val="left" w:pos="7005"/>
        </w:tabs>
        <w:spacing w:before="0" w:after="80" w:line="216" w:lineRule="auto"/>
        <w:ind w:left="1134"/>
        <w:rPr>
          <w:lang w:val="ru-RU"/>
        </w:rPr>
      </w:pPr>
      <w:r w:rsidRPr="00562C45">
        <w:rPr>
          <w:lang w:val="ru-RU"/>
        </w:rPr>
        <w:t>Стање</w:t>
      </w:r>
      <w:r w:rsidRPr="00562C45">
        <w:rPr>
          <w:lang w:val="sr-Latn-CS"/>
        </w:rPr>
        <w:t xml:space="preserve"> противпожаре заштите, опасних материја (хемикалије, гас, горива)</w:t>
      </w:r>
      <w:r w:rsidRPr="00562C45">
        <w:rPr>
          <w:lang w:val="ru-RU"/>
        </w:rPr>
        <w:t>;</w:t>
      </w:r>
    </w:p>
    <w:p w:rsidR="00562C45" w:rsidRPr="00562C45" w:rsidRDefault="00562C45" w:rsidP="00562C45">
      <w:pPr>
        <w:numPr>
          <w:ilvl w:val="1"/>
          <w:numId w:val="35"/>
        </w:numPr>
        <w:tabs>
          <w:tab w:val="num" w:pos="1134"/>
          <w:tab w:val="left" w:pos="7005"/>
        </w:tabs>
        <w:spacing w:before="0" w:after="80" w:line="216" w:lineRule="auto"/>
        <w:ind w:left="1134"/>
        <w:rPr>
          <w:lang w:val="ru-RU"/>
        </w:rPr>
      </w:pPr>
      <w:r w:rsidRPr="00562C45">
        <w:rPr>
          <w:lang w:val="ru-RU"/>
        </w:rPr>
        <w:t>Коришћење л</w:t>
      </w:r>
      <w:r w:rsidRPr="00562C45">
        <w:rPr>
          <w:lang w:val="sr-Latn-CS"/>
        </w:rPr>
        <w:t xml:space="preserve">ичне </w:t>
      </w:r>
      <w:r w:rsidRPr="00562C45">
        <w:rPr>
          <w:lang w:val="ru-RU"/>
        </w:rPr>
        <w:t>и колективне</w:t>
      </w:r>
      <w:r w:rsidRPr="00562C45">
        <w:rPr>
          <w:lang w:val="sr-Latn-CS"/>
        </w:rPr>
        <w:t xml:space="preserve"> заштитне опреме</w:t>
      </w:r>
      <w:r w:rsidRPr="00562C45">
        <w:rPr>
          <w:lang w:val="ru-RU"/>
        </w:rPr>
        <w:t>;</w:t>
      </w:r>
    </w:p>
    <w:p w:rsidR="00562C45" w:rsidRPr="00562C45" w:rsidRDefault="00562C45" w:rsidP="00562C45">
      <w:pPr>
        <w:numPr>
          <w:ilvl w:val="1"/>
          <w:numId w:val="35"/>
        </w:numPr>
        <w:tabs>
          <w:tab w:val="num" w:pos="1134"/>
          <w:tab w:val="left" w:pos="7005"/>
        </w:tabs>
        <w:spacing w:before="0" w:after="80" w:line="216" w:lineRule="auto"/>
        <w:ind w:left="1134"/>
        <w:rPr>
          <w:lang w:val="ru-RU"/>
        </w:rPr>
      </w:pPr>
      <w:r w:rsidRPr="00562C45">
        <w:rPr>
          <w:lang w:val="ru-RU"/>
        </w:rPr>
        <w:t>Поштовање п</w:t>
      </w:r>
      <w:r w:rsidRPr="00562C45">
        <w:rPr>
          <w:lang w:val="sr-Latn-CS"/>
        </w:rPr>
        <w:t>равила саобраћаја</w:t>
      </w:r>
      <w:r w:rsidRPr="00562C45">
        <w:rPr>
          <w:lang w:val="ru-RU"/>
        </w:rPr>
        <w:t>;</w:t>
      </w:r>
    </w:p>
    <w:p w:rsidR="00562C45" w:rsidRPr="00562C45" w:rsidRDefault="00562C45" w:rsidP="00562C45">
      <w:pPr>
        <w:numPr>
          <w:ilvl w:val="1"/>
          <w:numId w:val="35"/>
        </w:numPr>
        <w:tabs>
          <w:tab w:val="num" w:pos="1134"/>
          <w:tab w:val="left" w:pos="7005"/>
        </w:tabs>
        <w:spacing w:before="0" w:after="80" w:line="216" w:lineRule="auto"/>
        <w:ind w:left="1134"/>
        <w:rPr>
          <w:lang w:val="ru-RU"/>
        </w:rPr>
      </w:pPr>
      <w:r w:rsidRPr="00562C45">
        <w:rPr>
          <w:lang w:val="sr-Latn-CS"/>
        </w:rPr>
        <w:t>Процене ризика од повреда</w:t>
      </w:r>
      <w:r w:rsidRPr="00562C45">
        <w:rPr>
          <w:lang w:val="ru-RU"/>
        </w:rPr>
        <w:t xml:space="preserve"> и</w:t>
      </w:r>
    </w:p>
    <w:p w:rsidR="00562C45" w:rsidRPr="00562C45" w:rsidRDefault="00562C45" w:rsidP="00562C45">
      <w:pPr>
        <w:numPr>
          <w:ilvl w:val="1"/>
          <w:numId w:val="35"/>
        </w:numPr>
        <w:tabs>
          <w:tab w:val="num" w:pos="1134"/>
          <w:tab w:val="left" w:pos="7005"/>
        </w:tabs>
        <w:spacing w:before="0" w:after="80" w:line="216" w:lineRule="auto"/>
        <w:ind w:left="1134"/>
        <w:rPr>
          <w:lang w:val="sr-Latn-CS"/>
        </w:rPr>
      </w:pPr>
      <w:r w:rsidRPr="00562C45">
        <w:rPr>
          <w:lang w:val="sr-Latn-CS"/>
        </w:rPr>
        <w:t>Могућност побољшања безбедности</w:t>
      </w:r>
      <w:r w:rsidRPr="00562C45">
        <w:rPr>
          <w:lang w:val="ru-RU"/>
        </w:rPr>
        <w:t xml:space="preserve"> и здравља на</w:t>
      </w:r>
      <w:r w:rsidRPr="00562C45">
        <w:rPr>
          <w:lang w:val="sr-Latn-CS"/>
        </w:rPr>
        <w:t xml:space="preserve"> рад</w:t>
      </w:r>
      <w:r w:rsidRPr="00562C45">
        <w:rPr>
          <w:lang w:val="ru-RU"/>
        </w:rPr>
        <w:t>у</w:t>
      </w:r>
      <w:r w:rsidRPr="00562C45">
        <w:rPr>
          <w:lang w:val="sr-Latn-CS"/>
        </w:rPr>
        <w:t>.</w:t>
      </w:r>
    </w:p>
    <w:p w:rsidR="00562C45" w:rsidRPr="00562C45" w:rsidRDefault="00562C45" w:rsidP="00562C45">
      <w:pPr>
        <w:tabs>
          <w:tab w:val="left" w:pos="0"/>
        </w:tabs>
        <w:spacing w:before="80" w:after="80" w:line="216" w:lineRule="auto"/>
        <w:jc w:val="right"/>
        <w:rPr>
          <w:rFonts w:ascii="Times New Roman" w:hAnsi="Times New Roman"/>
          <w:szCs w:val="20"/>
          <w:lang w:val="sr-Cyrl-CS"/>
        </w:rPr>
      </w:pPr>
    </w:p>
    <w:p w:rsidR="00562C45" w:rsidRPr="00562C45" w:rsidRDefault="00562C45" w:rsidP="00562C45">
      <w:pPr>
        <w:spacing w:before="40"/>
        <w:rPr>
          <w:lang w:val="sr-Cyrl-CS"/>
        </w:rPr>
      </w:pPr>
    </w:p>
    <w:p w:rsidR="00562C45" w:rsidRPr="00562C45" w:rsidRDefault="00562C45" w:rsidP="00562C45">
      <w:pPr>
        <w:spacing w:before="0"/>
        <w:rPr>
          <w:rFonts w:cs="Arial"/>
          <w:b/>
          <w:lang w:val="sr-Latn-CS"/>
        </w:rPr>
      </w:pPr>
    </w:p>
    <w:p w:rsidR="00562C45" w:rsidRPr="00562C45" w:rsidRDefault="00562C45" w:rsidP="00444918">
      <w:pPr>
        <w:tabs>
          <w:tab w:val="left" w:pos="567"/>
        </w:tabs>
        <w:spacing w:before="0"/>
        <w:rPr>
          <w:rFonts w:cs="Arial"/>
          <w:b/>
          <w:lang w:val="sr-Latn-CS"/>
        </w:rPr>
      </w:pPr>
    </w:p>
    <w:sectPr w:rsidR="00562C45" w:rsidRPr="00562C45" w:rsidSect="005E2D61">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504C" w:rsidRDefault="0044504C">
      <w:r>
        <w:separator/>
      </w:r>
    </w:p>
    <w:p w:rsidR="0044504C" w:rsidRDefault="0044504C"/>
  </w:endnote>
  <w:endnote w:type="continuationSeparator" w:id="0">
    <w:p w:rsidR="0044504C" w:rsidRDefault="0044504C">
      <w:r>
        <w:continuationSeparator/>
      </w:r>
    </w:p>
    <w:p w:rsidR="0044504C" w:rsidRDefault="004450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5DB" w:rsidRDefault="00C025DB"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025DB" w:rsidRDefault="00C025DB" w:rsidP="00841BE7">
    <w:pPr>
      <w:pStyle w:val="Footer"/>
      <w:ind w:right="360"/>
    </w:pPr>
  </w:p>
  <w:p w:rsidR="00C025DB" w:rsidRDefault="00C025DB"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5DB" w:rsidRPr="00EC5BB4" w:rsidRDefault="00C025D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B29B6">
      <w:rPr>
        <w:rStyle w:val="PageNumber"/>
        <w:rFonts w:cs="Arial"/>
        <w:b/>
        <w:noProof/>
        <w:szCs w:val="24"/>
      </w:rPr>
      <w:t>21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B29B6">
      <w:rPr>
        <w:rStyle w:val="PageNumber"/>
        <w:rFonts w:cs="Arial"/>
        <w:b/>
        <w:noProof/>
        <w:szCs w:val="24"/>
      </w:rPr>
      <w:t>52</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5DB" w:rsidRPr="00EC5BB4" w:rsidRDefault="00C025D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B29B6">
      <w:rPr>
        <w:rStyle w:val="PageNumber"/>
        <w:rFonts w:cs="Arial"/>
        <w:b/>
        <w:noProof/>
        <w:szCs w:val="24"/>
      </w:rPr>
      <w:t>37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B29B6">
      <w:rPr>
        <w:rStyle w:val="PageNumber"/>
        <w:rFonts w:cs="Arial"/>
        <w:b/>
        <w:noProof/>
        <w:szCs w:val="24"/>
      </w:rPr>
      <w:t>37</w:t>
    </w:r>
    <w:r w:rsidRPr="00EC5BB4">
      <w:rPr>
        <w:rStyle w:val="PageNumber"/>
        <w:rFonts w:cs="Arial"/>
        <w:b/>
        <w:szCs w:val="24"/>
      </w:rPr>
      <w:fldChar w:fldCharType="end"/>
    </w:r>
  </w:p>
  <w:p w:rsidR="00C025DB" w:rsidRDefault="00C025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504C" w:rsidRDefault="0044504C">
      <w:r>
        <w:separator/>
      </w:r>
    </w:p>
    <w:p w:rsidR="0044504C" w:rsidRDefault="0044504C"/>
  </w:footnote>
  <w:footnote w:type="continuationSeparator" w:id="0">
    <w:p w:rsidR="0044504C" w:rsidRDefault="0044504C">
      <w:r>
        <w:continuationSeparator/>
      </w:r>
    </w:p>
    <w:p w:rsidR="0044504C" w:rsidRDefault="0044504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5DB" w:rsidRDefault="00C025DB" w:rsidP="004276AD">
    <w:pPr>
      <w:pStyle w:val="Header"/>
      <w:rPr>
        <w:sz w:val="20"/>
      </w:rPr>
    </w:pPr>
  </w:p>
  <w:p w:rsidR="00C025DB" w:rsidRDefault="00C025DB" w:rsidP="004276AD">
    <w:pPr>
      <w:pStyle w:val="Header"/>
      <w:rPr>
        <w:b/>
        <w:szCs w:val="24"/>
        <w:lang w:val="sr-Cyrl-RS"/>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Конкурсна документација ЈН</w:t>
    </w:r>
    <w:r w:rsidRPr="00B56DB6">
      <w:rPr>
        <w:b/>
        <w:szCs w:val="24"/>
        <w:lang w:val="ru-RU"/>
      </w:rPr>
      <w:t xml:space="preserve"> </w:t>
    </w:r>
  </w:p>
  <w:p w:rsidR="00C025DB" w:rsidRPr="00F01878" w:rsidRDefault="00C025DB" w:rsidP="004276AD">
    <w:pPr>
      <w:pStyle w:val="Header"/>
      <w:rPr>
        <w:szCs w:val="24"/>
        <w:lang w:val="sr-Cyrl-RS"/>
      </w:rPr>
    </w:pPr>
    <w:r>
      <w:rPr>
        <w:b/>
        <w:szCs w:val="24"/>
        <w:lang w:val="sr-Cyrl-RS"/>
      </w:rPr>
      <w:t xml:space="preserve">                                                                                  </w:t>
    </w:r>
    <w:r w:rsidRPr="001F2DCC">
      <w:rPr>
        <w:szCs w:val="24"/>
        <w:lang w:val="ru-RU"/>
      </w:rPr>
      <w:t xml:space="preserve">бр. </w:t>
    </w:r>
    <w:r>
      <w:rPr>
        <w:szCs w:val="24"/>
        <w:lang w:val="sr-Cyrl-RS"/>
      </w:rPr>
      <w:t>2147/2018-3000/0943/2018</w:t>
    </w:r>
  </w:p>
  <w:p w:rsidR="00C025DB" w:rsidRPr="001F2DCC" w:rsidRDefault="00C025DB" w:rsidP="004276AD">
    <w:pPr>
      <w:pStyle w:val="Header"/>
      <w:rPr>
        <w:lang w:val="ru-RU"/>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5DB" w:rsidRDefault="00C025DB" w:rsidP="004276AD">
    <w:pPr>
      <w:pStyle w:val="Header"/>
    </w:pPr>
  </w:p>
  <w:p w:rsidR="00C025DB" w:rsidRPr="00FF086B" w:rsidRDefault="00C025DB"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C025DB" w:rsidRPr="00210557" w:rsidRDefault="00C025DB" w:rsidP="00210557">
    <w:pPr>
      <w:pStyle w:val="Header"/>
      <w:jc w:val="center"/>
    </w:pPr>
    <w:r>
      <w:rPr>
        <w:szCs w:val="24"/>
        <w:lang w:val="sr-Cyrl-RS"/>
      </w:rPr>
      <w:t xml:space="preserve">                                                           </w:t>
    </w:r>
    <w:r w:rsidRPr="00F01878">
      <w:rPr>
        <w:szCs w:val="24"/>
      </w:rPr>
      <w:t xml:space="preserve">бр. </w:t>
    </w:r>
    <w:r>
      <w:rPr>
        <w:szCs w:val="24"/>
        <w:lang w:val="sr-Cyrl-RS"/>
      </w:rPr>
      <w:t>278/2018 - 3000/0959/2018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2133F42"/>
    <w:multiLevelType w:val="hybridMultilevel"/>
    <w:tmpl w:val="1816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15:restartNumberingAfterBreak="0">
    <w:nsid w:val="145D747C"/>
    <w:multiLevelType w:val="hybridMultilevel"/>
    <w:tmpl w:val="1F28AAF2"/>
    <w:lvl w:ilvl="0" w:tplc="FFF26D0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5"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15:restartNumberingAfterBreak="0">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8"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1" w15:restartNumberingAfterBreak="0">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82"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8"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0"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1"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93"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7"/>
  </w:num>
  <w:num w:numId="2">
    <w:abstractNumId w:val="65"/>
  </w:num>
  <w:num w:numId="3">
    <w:abstractNumId w:val="80"/>
  </w:num>
  <w:num w:numId="4">
    <w:abstractNumId w:val="55"/>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93"/>
  </w:num>
  <w:num w:numId="8">
    <w:abstractNumId w:val="72"/>
  </w:num>
  <w:num w:numId="9">
    <w:abstractNumId w:val="68"/>
  </w:num>
  <w:num w:numId="10">
    <w:abstractNumId w:val="60"/>
  </w:num>
  <w:num w:numId="11">
    <w:abstractNumId w:val="56"/>
  </w:num>
  <w:num w:numId="12">
    <w:abstractNumId w:val="64"/>
  </w:num>
  <w:num w:numId="13">
    <w:abstractNumId w:val="82"/>
  </w:num>
  <w:num w:numId="14">
    <w:abstractNumId w:val="76"/>
  </w:num>
  <w:num w:numId="15">
    <w:abstractNumId w:val="85"/>
  </w:num>
  <w:num w:numId="16">
    <w:abstractNumId w:val="67"/>
  </w:num>
  <w:num w:numId="17">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9"/>
  </w:num>
  <w:num w:numId="23">
    <w:abstractNumId w:val="62"/>
  </w:num>
  <w:num w:numId="24">
    <w:abstractNumId w:val="91"/>
  </w:num>
  <w:num w:numId="25">
    <w:abstractNumId w:val="92"/>
  </w:num>
  <w:num w:numId="26">
    <w:abstractNumId w:val="66"/>
  </w:num>
  <w:num w:numId="27">
    <w:abstractNumId w:val="84"/>
  </w:num>
  <w:num w:numId="28">
    <w:abstractNumId w:val="49"/>
  </w:num>
  <w:num w:numId="29">
    <w:abstractNumId w:val="81"/>
  </w:num>
  <w:num w:numId="30">
    <w:abstractNumId w:val="51"/>
  </w:num>
  <w:num w:numId="31">
    <w:abstractNumId w:val="57"/>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9"/>
  </w:num>
  <w:num w:numId="35">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758"/>
    <w:rsid w:val="00014F46"/>
    <w:rsid w:val="00015894"/>
    <w:rsid w:val="00015C50"/>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03A"/>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6EF9"/>
    <w:rsid w:val="000373CB"/>
    <w:rsid w:val="0003771A"/>
    <w:rsid w:val="00037B82"/>
    <w:rsid w:val="00037E5A"/>
    <w:rsid w:val="00040DC8"/>
    <w:rsid w:val="00041105"/>
    <w:rsid w:val="000416E0"/>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868"/>
    <w:rsid w:val="0004799D"/>
    <w:rsid w:val="000501B1"/>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638"/>
    <w:rsid w:val="00064705"/>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6FF7"/>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7BF"/>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35E"/>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68E6"/>
    <w:rsid w:val="000C7024"/>
    <w:rsid w:val="000C7B91"/>
    <w:rsid w:val="000C7BB7"/>
    <w:rsid w:val="000D003F"/>
    <w:rsid w:val="000D02E0"/>
    <w:rsid w:val="000D05C9"/>
    <w:rsid w:val="000D082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585"/>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3B03"/>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95C"/>
    <w:rsid w:val="00101B4E"/>
    <w:rsid w:val="00102340"/>
    <w:rsid w:val="001029A5"/>
    <w:rsid w:val="00102AC1"/>
    <w:rsid w:val="00102F65"/>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B19"/>
    <w:rsid w:val="001066B6"/>
    <w:rsid w:val="0010671F"/>
    <w:rsid w:val="00107098"/>
    <w:rsid w:val="001070C7"/>
    <w:rsid w:val="0010773D"/>
    <w:rsid w:val="00107CB3"/>
    <w:rsid w:val="00110207"/>
    <w:rsid w:val="001105E6"/>
    <w:rsid w:val="0011086D"/>
    <w:rsid w:val="00110BD5"/>
    <w:rsid w:val="00110E6A"/>
    <w:rsid w:val="0011114F"/>
    <w:rsid w:val="001111D8"/>
    <w:rsid w:val="0011132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6A7"/>
    <w:rsid w:val="00115CB2"/>
    <w:rsid w:val="001161AD"/>
    <w:rsid w:val="001161CF"/>
    <w:rsid w:val="001162D0"/>
    <w:rsid w:val="00116570"/>
    <w:rsid w:val="001168C1"/>
    <w:rsid w:val="00116C7A"/>
    <w:rsid w:val="00117C4F"/>
    <w:rsid w:val="00117C72"/>
    <w:rsid w:val="0012090C"/>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C44"/>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400"/>
    <w:rsid w:val="00134C14"/>
    <w:rsid w:val="00134D46"/>
    <w:rsid w:val="00134EBB"/>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176"/>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6CE"/>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E2"/>
    <w:rsid w:val="0017208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D37"/>
    <w:rsid w:val="00176E06"/>
    <w:rsid w:val="00176FF7"/>
    <w:rsid w:val="0017720F"/>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2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D0F"/>
    <w:rsid w:val="001A5F0F"/>
    <w:rsid w:val="001A6457"/>
    <w:rsid w:val="001A706C"/>
    <w:rsid w:val="001A72BF"/>
    <w:rsid w:val="001A7622"/>
    <w:rsid w:val="001A76C5"/>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6EF3"/>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5F27"/>
    <w:rsid w:val="001C6B5D"/>
    <w:rsid w:val="001C73B1"/>
    <w:rsid w:val="001C74FB"/>
    <w:rsid w:val="001C777A"/>
    <w:rsid w:val="001C7790"/>
    <w:rsid w:val="001C7972"/>
    <w:rsid w:val="001C7B29"/>
    <w:rsid w:val="001C7B8E"/>
    <w:rsid w:val="001D04CF"/>
    <w:rsid w:val="001D0752"/>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C97"/>
    <w:rsid w:val="001F2DCC"/>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6BD"/>
    <w:rsid w:val="0021672E"/>
    <w:rsid w:val="00217641"/>
    <w:rsid w:val="002176BF"/>
    <w:rsid w:val="00217EA9"/>
    <w:rsid w:val="0022080A"/>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0C2"/>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2AC2"/>
    <w:rsid w:val="0026340F"/>
    <w:rsid w:val="00263EA9"/>
    <w:rsid w:val="0026400A"/>
    <w:rsid w:val="00264288"/>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2F7E"/>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1A2"/>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C98"/>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D84"/>
    <w:rsid w:val="002C1029"/>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C3"/>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0ADE"/>
    <w:rsid w:val="002E107A"/>
    <w:rsid w:val="002E12CC"/>
    <w:rsid w:val="002E161E"/>
    <w:rsid w:val="002E1783"/>
    <w:rsid w:val="002E183C"/>
    <w:rsid w:val="002E1868"/>
    <w:rsid w:val="002E1904"/>
    <w:rsid w:val="002E1C8E"/>
    <w:rsid w:val="002E2018"/>
    <w:rsid w:val="002E2374"/>
    <w:rsid w:val="002E2F11"/>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AC"/>
    <w:rsid w:val="002E763A"/>
    <w:rsid w:val="002F04E2"/>
    <w:rsid w:val="002F074E"/>
    <w:rsid w:val="002F099F"/>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6EDE"/>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2F"/>
    <w:rsid w:val="00326C33"/>
    <w:rsid w:val="0032735C"/>
    <w:rsid w:val="0032791C"/>
    <w:rsid w:val="00327F59"/>
    <w:rsid w:val="00327FAC"/>
    <w:rsid w:val="003302C4"/>
    <w:rsid w:val="003303D9"/>
    <w:rsid w:val="00330569"/>
    <w:rsid w:val="003305C0"/>
    <w:rsid w:val="00330949"/>
    <w:rsid w:val="00330E59"/>
    <w:rsid w:val="00330F9C"/>
    <w:rsid w:val="00330FE5"/>
    <w:rsid w:val="003310E4"/>
    <w:rsid w:val="00331795"/>
    <w:rsid w:val="003320BE"/>
    <w:rsid w:val="003323DD"/>
    <w:rsid w:val="00332650"/>
    <w:rsid w:val="00332879"/>
    <w:rsid w:val="0033298C"/>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FC"/>
    <w:rsid w:val="0035030D"/>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B80"/>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3884"/>
    <w:rsid w:val="003746CC"/>
    <w:rsid w:val="00374BC7"/>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2B3"/>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9DB"/>
    <w:rsid w:val="00397A48"/>
    <w:rsid w:val="00397DF3"/>
    <w:rsid w:val="00397F14"/>
    <w:rsid w:val="00397FD0"/>
    <w:rsid w:val="003A02E9"/>
    <w:rsid w:val="003A0CD6"/>
    <w:rsid w:val="003A15C6"/>
    <w:rsid w:val="003A18EB"/>
    <w:rsid w:val="003A1CBB"/>
    <w:rsid w:val="003A217D"/>
    <w:rsid w:val="003A23C1"/>
    <w:rsid w:val="003A28E2"/>
    <w:rsid w:val="003A2B5B"/>
    <w:rsid w:val="003A2F76"/>
    <w:rsid w:val="003A30F4"/>
    <w:rsid w:val="003A3192"/>
    <w:rsid w:val="003A345B"/>
    <w:rsid w:val="003A3EA5"/>
    <w:rsid w:val="003A40DD"/>
    <w:rsid w:val="003A41A0"/>
    <w:rsid w:val="003A43E6"/>
    <w:rsid w:val="003A44C8"/>
    <w:rsid w:val="003A4822"/>
    <w:rsid w:val="003A492D"/>
    <w:rsid w:val="003A49ED"/>
    <w:rsid w:val="003A4B3A"/>
    <w:rsid w:val="003A58C5"/>
    <w:rsid w:val="003A5A40"/>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8C3"/>
    <w:rsid w:val="003B3CA1"/>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AF"/>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C96"/>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D1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3199"/>
    <w:rsid w:val="003E36F7"/>
    <w:rsid w:val="003E3843"/>
    <w:rsid w:val="003E3931"/>
    <w:rsid w:val="003E3F1E"/>
    <w:rsid w:val="003E4C3C"/>
    <w:rsid w:val="003E512F"/>
    <w:rsid w:val="003E525B"/>
    <w:rsid w:val="003E53AD"/>
    <w:rsid w:val="003E54F2"/>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5E5"/>
    <w:rsid w:val="00422D01"/>
    <w:rsid w:val="004232F7"/>
    <w:rsid w:val="004238B6"/>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A47"/>
    <w:rsid w:val="004433E9"/>
    <w:rsid w:val="004435FD"/>
    <w:rsid w:val="00443729"/>
    <w:rsid w:val="00443A6A"/>
    <w:rsid w:val="00443AD9"/>
    <w:rsid w:val="00443BFF"/>
    <w:rsid w:val="00443DBF"/>
    <w:rsid w:val="00444649"/>
    <w:rsid w:val="004448D7"/>
    <w:rsid w:val="004448E7"/>
    <w:rsid w:val="00444918"/>
    <w:rsid w:val="0044504C"/>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AB4"/>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DC3"/>
    <w:rsid w:val="004701A2"/>
    <w:rsid w:val="00470FB0"/>
    <w:rsid w:val="004716B3"/>
    <w:rsid w:val="00471E6B"/>
    <w:rsid w:val="004722E0"/>
    <w:rsid w:val="004728B7"/>
    <w:rsid w:val="00472BF8"/>
    <w:rsid w:val="00472DAF"/>
    <w:rsid w:val="00472EC5"/>
    <w:rsid w:val="00472EE1"/>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59"/>
    <w:rsid w:val="0048566A"/>
    <w:rsid w:val="00485720"/>
    <w:rsid w:val="0048599A"/>
    <w:rsid w:val="00485AB8"/>
    <w:rsid w:val="00485C55"/>
    <w:rsid w:val="00485EA8"/>
    <w:rsid w:val="00485F02"/>
    <w:rsid w:val="004863B7"/>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4A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A9A"/>
    <w:rsid w:val="004B7C4E"/>
    <w:rsid w:val="004C00C4"/>
    <w:rsid w:val="004C0776"/>
    <w:rsid w:val="004C09AE"/>
    <w:rsid w:val="004C0D89"/>
    <w:rsid w:val="004C11DA"/>
    <w:rsid w:val="004C17AC"/>
    <w:rsid w:val="004C1F97"/>
    <w:rsid w:val="004C29D8"/>
    <w:rsid w:val="004C2BB8"/>
    <w:rsid w:val="004C2C09"/>
    <w:rsid w:val="004C2E90"/>
    <w:rsid w:val="004C2FE1"/>
    <w:rsid w:val="004C3717"/>
    <w:rsid w:val="004C3B38"/>
    <w:rsid w:val="004C40FA"/>
    <w:rsid w:val="004C45AC"/>
    <w:rsid w:val="004C4877"/>
    <w:rsid w:val="004C4B2E"/>
    <w:rsid w:val="004C4B92"/>
    <w:rsid w:val="004C4E61"/>
    <w:rsid w:val="004C4F07"/>
    <w:rsid w:val="004C559D"/>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E38"/>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B6"/>
    <w:rsid w:val="004E25C2"/>
    <w:rsid w:val="004E2917"/>
    <w:rsid w:val="004E297C"/>
    <w:rsid w:val="004E2B5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6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9F0"/>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366"/>
    <w:rsid w:val="00507883"/>
    <w:rsid w:val="00507896"/>
    <w:rsid w:val="00507C51"/>
    <w:rsid w:val="00507C67"/>
    <w:rsid w:val="005102CB"/>
    <w:rsid w:val="0051076C"/>
    <w:rsid w:val="00510945"/>
    <w:rsid w:val="00511710"/>
    <w:rsid w:val="005118A0"/>
    <w:rsid w:val="00511E05"/>
    <w:rsid w:val="00511FA0"/>
    <w:rsid w:val="0051220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40E1"/>
    <w:rsid w:val="0052437E"/>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C28"/>
    <w:rsid w:val="00527CD4"/>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2DCB"/>
    <w:rsid w:val="00553412"/>
    <w:rsid w:val="0055355A"/>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2C45"/>
    <w:rsid w:val="00563146"/>
    <w:rsid w:val="0056349E"/>
    <w:rsid w:val="00563DD7"/>
    <w:rsid w:val="00564277"/>
    <w:rsid w:val="0056455D"/>
    <w:rsid w:val="005645FF"/>
    <w:rsid w:val="00564E84"/>
    <w:rsid w:val="00565119"/>
    <w:rsid w:val="00565159"/>
    <w:rsid w:val="00565480"/>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4BDC"/>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0EB0"/>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46D"/>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2EAB"/>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E6"/>
    <w:rsid w:val="005B24DF"/>
    <w:rsid w:val="005B28F5"/>
    <w:rsid w:val="005B2A19"/>
    <w:rsid w:val="005B37BA"/>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BF"/>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B67"/>
    <w:rsid w:val="005E2CDC"/>
    <w:rsid w:val="005E2D05"/>
    <w:rsid w:val="005E2D61"/>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AE7"/>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30"/>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AA5"/>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AB8"/>
    <w:rsid w:val="00636BB1"/>
    <w:rsid w:val="00636C2C"/>
    <w:rsid w:val="006374A2"/>
    <w:rsid w:val="006375A3"/>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2C4F"/>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2BB"/>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1C"/>
    <w:rsid w:val="00660662"/>
    <w:rsid w:val="0066068A"/>
    <w:rsid w:val="00660E11"/>
    <w:rsid w:val="00661213"/>
    <w:rsid w:val="006618E1"/>
    <w:rsid w:val="006619FB"/>
    <w:rsid w:val="00661A0A"/>
    <w:rsid w:val="00661BB7"/>
    <w:rsid w:val="006625C2"/>
    <w:rsid w:val="00662F41"/>
    <w:rsid w:val="00663D9E"/>
    <w:rsid w:val="00664027"/>
    <w:rsid w:val="00664534"/>
    <w:rsid w:val="00664840"/>
    <w:rsid w:val="00664A23"/>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0B8"/>
    <w:rsid w:val="00674172"/>
    <w:rsid w:val="006744BC"/>
    <w:rsid w:val="00674689"/>
    <w:rsid w:val="00674801"/>
    <w:rsid w:val="00675613"/>
    <w:rsid w:val="0067574B"/>
    <w:rsid w:val="006758F3"/>
    <w:rsid w:val="00675C40"/>
    <w:rsid w:val="00676071"/>
    <w:rsid w:val="006760E6"/>
    <w:rsid w:val="006763D8"/>
    <w:rsid w:val="0067657A"/>
    <w:rsid w:val="0067671E"/>
    <w:rsid w:val="00676A2B"/>
    <w:rsid w:val="00676A6F"/>
    <w:rsid w:val="006771E4"/>
    <w:rsid w:val="006776DE"/>
    <w:rsid w:val="0067791E"/>
    <w:rsid w:val="00677C6C"/>
    <w:rsid w:val="00677CF8"/>
    <w:rsid w:val="00677E0F"/>
    <w:rsid w:val="00681D48"/>
    <w:rsid w:val="00681DD6"/>
    <w:rsid w:val="00682039"/>
    <w:rsid w:val="006825F2"/>
    <w:rsid w:val="006828A6"/>
    <w:rsid w:val="00682C79"/>
    <w:rsid w:val="00682E06"/>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78F"/>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3F3"/>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6B"/>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0F"/>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155"/>
    <w:rsid w:val="006B736E"/>
    <w:rsid w:val="006C05A3"/>
    <w:rsid w:val="006C08E2"/>
    <w:rsid w:val="006C099B"/>
    <w:rsid w:val="006C0A55"/>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76E"/>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657"/>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55D"/>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23"/>
    <w:rsid w:val="00700E79"/>
    <w:rsid w:val="007014DA"/>
    <w:rsid w:val="007017E1"/>
    <w:rsid w:val="00701CC1"/>
    <w:rsid w:val="00701CE0"/>
    <w:rsid w:val="0070275C"/>
    <w:rsid w:val="00702938"/>
    <w:rsid w:val="00702E85"/>
    <w:rsid w:val="007036B0"/>
    <w:rsid w:val="00703856"/>
    <w:rsid w:val="007042F9"/>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0E2"/>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CBB"/>
    <w:rsid w:val="00720D1A"/>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6B4"/>
    <w:rsid w:val="007307E9"/>
    <w:rsid w:val="0073094D"/>
    <w:rsid w:val="00730CBF"/>
    <w:rsid w:val="00730FD9"/>
    <w:rsid w:val="007310F9"/>
    <w:rsid w:val="00731241"/>
    <w:rsid w:val="00731398"/>
    <w:rsid w:val="00731509"/>
    <w:rsid w:val="007315F8"/>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68AC"/>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29B"/>
    <w:rsid w:val="00744715"/>
    <w:rsid w:val="00745189"/>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4A"/>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D3C"/>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61C"/>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525"/>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03"/>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263"/>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5423"/>
    <w:rsid w:val="007C559B"/>
    <w:rsid w:val="007C575E"/>
    <w:rsid w:val="007C5A40"/>
    <w:rsid w:val="007C646E"/>
    <w:rsid w:val="007C6607"/>
    <w:rsid w:val="007C6AE0"/>
    <w:rsid w:val="007C7046"/>
    <w:rsid w:val="007C752A"/>
    <w:rsid w:val="007C7BBC"/>
    <w:rsid w:val="007C7C75"/>
    <w:rsid w:val="007D0134"/>
    <w:rsid w:val="007D07C5"/>
    <w:rsid w:val="007D0921"/>
    <w:rsid w:val="007D0C87"/>
    <w:rsid w:val="007D0DC2"/>
    <w:rsid w:val="007D0E12"/>
    <w:rsid w:val="007D106E"/>
    <w:rsid w:val="007D1350"/>
    <w:rsid w:val="007D14D6"/>
    <w:rsid w:val="007D1705"/>
    <w:rsid w:val="007D1834"/>
    <w:rsid w:val="007D1B28"/>
    <w:rsid w:val="007D1E12"/>
    <w:rsid w:val="007D21B5"/>
    <w:rsid w:val="007D2C5A"/>
    <w:rsid w:val="007D2F59"/>
    <w:rsid w:val="007D46EE"/>
    <w:rsid w:val="007D4704"/>
    <w:rsid w:val="007D4737"/>
    <w:rsid w:val="007D483E"/>
    <w:rsid w:val="007D49AB"/>
    <w:rsid w:val="007D4B1B"/>
    <w:rsid w:val="007D4DC0"/>
    <w:rsid w:val="007D4F30"/>
    <w:rsid w:val="007D4F50"/>
    <w:rsid w:val="007D5048"/>
    <w:rsid w:val="007D55AA"/>
    <w:rsid w:val="007D58F6"/>
    <w:rsid w:val="007D5AD5"/>
    <w:rsid w:val="007D61ED"/>
    <w:rsid w:val="007D6544"/>
    <w:rsid w:val="007D6562"/>
    <w:rsid w:val="007D6726"/>
    <w:rsid w:val="007D6B47"/>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DA"/>
    <w:rsid w:val="007F3C3E"/>
    <w:rsid w:val="007F3CFE"/>
    <w:rsid w:val="007F3F25"/>
    <w:rsid w:val="007F3FA4"/>
    <w:rsid w:val="007F4122"/>
    <w:rsid w:val="007F426D"/>
    <w:rsid w:val="007F42BE"/>
    <w:rsid w:val="007F43B2"/>
    <w:rsid w:val="007F479B"/>
    <w:rsid w:val="007F483C"/>
    <w:rsid w:val="007F484E"/>
    <w:rsid w:val="007F500F"/>
    <w:rsid w:val="007F516E"/>
    <w:rsid w:val="007F5515"/>
    <w:rsid w:val="007F582B"/>
    <w:rsid w:val="007F60D0"/>
    <w:rsid w:val="007F610A"/>
    <w:rsid w:val="007F6276"/>
    <w:rsid w:val="007F6616"/>
    <w:rsid w:val="007F66B8"/>
    <w:rsid w:val="007F721A"/>
    <w:rsid w:val="007F7431"/>
    <w:rsid w:val="007F7D7A"/>
    <w:rsid w:val="00800234"/>
    <w:rsid w:val="0080073F"/>
    <w:rsid w:val="00800967"/>
    <w:rsid w:val="008009C1"/>
    <w:rsid w:val="00800E18"/>
    <w:rsid w:val="00801035"/>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7FA"/>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E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23"/>
    <w:rsid w:val="00841F94"/>
    <w:rsid w:val="008423A9"/>
    <w:rsid w:val="00842A1C"/>
    <w:rsid w:val="00842B3D"/>
    <w:rsid w:val="00842CAD"/>
    <w:rsid w:val="00842E4F"/>
    <w:rsid w:val="00842F08"/>
    <w:rsid w:val="00842F4C"/>
    <w:rsid w:val="008439EE"/>
    <w:rsid w:val="00843AEC"/>
    <w:rsid w:val="00844295"/>
    <w:rsid w:val="008443D9"/>
    <w:rsid w:val="00844A5E"/>
    <w:rsid w:val="00844C48"/>
    <w:rsid w:val="0084571A"/>
    <w:rsid w:val="008457D5"/>
    <w:rsid w:val="00845A7B"/>
    <w:rsid w:val="00845D88"/>
    <w:rsid w:val="0084629B"/>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4AB"/>
    <w:rsid w:val="00855F92"/>
    <w:rsid w:val="00855FC3"/>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DCD"/>
    <w:rsid w:val="00865EFB"/>
    <w:rsid w:val="008667BE"/>
    <w:rsid w:val="00866840"/>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A1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8B5"/>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536"/>
    <w:rsid w:val="008A1111"/>
    <w:rsid w:val="008A15ED"/>
    <w:rsid w:val="008A1998"/>
    <w:rsid w:val="008A1EF4"/>
    <w:rsid w:val="008A22E4"/>
    <w:rsid w:val="008A2347"/>
    <w:rsid w:val="008A2AA5"/>
    <w:rsid w:val="008A2CDE"/>
    <w:rsid w:val="008A33D5"/>
    <w:rsid w:val="008A36DD"/>
    <w:rsid w:val="008A39A0"/>
    <w:rsid w:val="008A3BE1"/>
    <w:rsid w:val="008A3D50"/>
    <w:rsid w:val="008A3E0A"/>
    <w:rsid w:val="008A3E25"/>
    <w:rsid w:val="008A487F"/>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44C"/>
    <w:rsid w:val="008B7F60"/>
    <w:rsid w:val="008B7F7A"/>
    <w:rsid w:val="008C13A6"/>
    <w:rsid w:val="008C1FD7"/>
    <w:rsid w:val="008C2061"/>
    <w:rsid w:val="008C206E"/>
    <w:rsid w:val="008C21F6"/>
    <w:rsid w:val="008C230B"/>
    <w:rsid w:val="008C26BB"/>
    <w:rsid w:val="008C27AC"/>
    <w:rsid w:val="008C2C16"/>
    <w:rsid w:val="008C3081"/>
    <w:rsid w:val="008C3308"/>
    <w:rsid w:val="008C38CA"/>
    <w:rsid w:val="008C3986"/>
    <w:rsid w:val="008C3987"/>
    <w:rsid w:val="008C3DFA"/>
    <w:rsid w:val="008C440D"/>
    <w:rsid w:val="008C452B"/>
    <w:rsid w:val="008C4954"/>
    <w:rsid w:val="008C499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EBA"/>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BC9"/>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360F"/>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1F85"/>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4ED"/>
    <w:rsid w:val="009818B8"/>
    <w:rsid w:val="009819AC"/>
    <w:rsid w:val="00981BE0"/>
    <w:rsid w:val="00981DC1"/>
    <w:rsid w:val="00981EFA"/>
    <w:rsid w:val="009821EF"/>
    <w:rsid w:val="009832B9"/>
    <w:rsid w:val="009833A8"/>
    <w:rsid w:val="009833C9"/>
    <w:rsid w:val="00983B9D"/>
    <w:rsid w:val="00983BEC"/>
    <w:rsid w:val="00983CE5"/>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9B6"/>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962"/>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35"/>
    <w:rsid w:val="009D42DA"/>
    <w:rsid w:val="009D4543"/>
    <w:rsid w:val="009D4B17"/>
    <w:rsid w:val="009D4B46"/>
    <w:rsid w:val="009D565E"/>
    <w:rsid w:val="009D5749"/>
    <w:rsid w:val="009D5973"/>
    <w:rsid w:val="009D5A6F"/>
    <w:rsid w:val="009D5D05"/>
    <w:rsid w:val="009D5E41"/>
    <w:rsid w:val="009D639F"/>
    <w:rsid w:val="009D659B"/>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2A6"/>
    <w:rsid w:val="009F2536"/>
    <w:rsid w:val="009F25A6"/>
    <w:rsid w:val="009F2958"/>
    <w:rsid w:val="009F2B22"/>
    <w:rsid w:val="009F31B3"/>
    <w:rsid w:val="009F33EF"/>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252"/>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42E"/>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8F9"/>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6D86"/>
    <w:rsid w:val="00A376F9"/>
    <w:rsid w:val="00A3774E"/>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02"/>
    <w:rsid w:val="00A44E20"/>
    <w:rsid w:val="00A454CF"/>
    <w:rsid w:val="00A455C7"/>
    <w:rsid w:val="00A45AC3"/>
    <w:rsid w:val="00A45FBF"/>
    <w:rsid w:val="00A462FB"/>
    <w:rsid w:val="00A4634C"/>
    <w:rsid w:val="00A467EC"/>
    <w:rsid w:val="00A46BB3"/>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327"/>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E16"/>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603E"/>
    <w:rsid w:val="00AB60A4"/>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DB"/>
    <w:rsid w:val="00AE0498"/>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71CE"/>
    <w:rsid w:val="00AF7BAE"/>
    <w:rsid w:val="00AF7C40"/>
    <w:rsid w:val="00B00049"/>
    <w:rsid w:val="00B000D9"/>
    <w:rsid w:val="00B00168"/>
    <w:rsid w:val="00B00642"/>
    <w:rsid w:val="00B00978"/>
    <w:rsid w:val="00B00B81"/>
    <w:rsid w:val="00B00BBC"/>
    <w:rsid w:val="00B00D80"/>
    <w:rsid w:val="00B0106E"/>
    <w:rsid w:val="00B01607"/>
    <w:rsid w:val="00B0162D"/>
    <w:rsid w:val="00B0190C"/>
    <w:rsid w:val="00B01E9B"/>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CC5"/>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428"/>
    <w:rsid w:val="00B378E9"/>
    <w:rsid w:val="00B37917"/>
    <w:rsid w:val="00B37C36"/>
    <w:rsid w:val="00B37CFB"/>
    <w:rsid w:val="00B37DAC"/>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3C16"/>
    <w:rsid w:val="00B6451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6E1D"/>
    <w:rsid w:val="00B77075"/>
    <w:rsid w:val="00B770A3"/>
    <w:rsid w:val="00B7727E"/>
    <w:rsid w:val="00B77668"/>
    <w:rsid w:val="00B77AE6"/>
    <w:rsid w:val="00B77EBF"/>
    <w:rsid w:val="00B8020A"/>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C8F"/>
    <w:rsid w:val="00B87E31"/>
    <w:rsid w:val="00B90852"/>
    <w:rsid w:val="00B90993"/>
    <w:rsid w:val="00B90CBB"/>
    <w:rsid w:val="00B91012"/>
    <w:rsid w:val="00B910DC"/>
    <w:rsid w:val="00B91670"/>
    <w:rsid w:val="00B916D2"/>
    <w:rsid w:val="00B919E0"/>
    <w:rsid w:val="00B91B6E"/>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911"/>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12"/>
    <w:rsid w:val="00BA0461"/>
    <w:rsid w:val="00BA09DE"/>
    <w:rsid w:val="00BA10AB"/>
    <w:rsid w:val="00BA125F"/>
    <w:rsid w:val="00BA1302"/>
    <w:rsid w:val="00BA1451"/>
    <w:rsid w:val="00BA1457"/>
    <w:rsid w:val="00BA14D0"/>
    <w:rsid w:val="00BA15AF"/>
    <w:rsid w:val="00BA15DD"/>
    <w:rsid w:val="00BA19E0"/>
    <w:rsid w:val="00BA1E63"/>
    <w:rsid w:val="00BA20AE"/>
    <w:rsid w:val="00BA2166"/>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45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09"/>
    <w:rsid w:val="00BB5214"/>
    <w:rsid w:val="00BB54C2"/>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0FC3"/>
    <w:rsid w:val="00BC10E8"/>
    <w:rsid w:val="00BC1281"/>
    <w:rsid w:val="00BC17AE"/>
    <w:rsid w:val="00BC1827"/>
    <w:rsid w:val="00BC18D3"/>
    <w:rsid w:val="00BC1E2D"/>
    <w:rsid w:val="00BC1E75"/>
    <w:rsid w:val="00BC2114"/>
    <w:rsid w:val="00BC24F0"/>
    <w:rsid w:val="00BC2559"/>
    <w:rsid w:val="00BC2627"/>
    <w:rsid w:val="00BC2984"/>
    <w:rsid w:val="00BC2EBB"/>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DC7"/>
    <w:rsid w:val="00BD144F"/>
    <w:rsid w:val="00BD161A"/>
    <w:rsid w:val="00BD18F7"/>
    <w:rsid w:val="00BD1B7B"/>
    <w:rsid w:val="00BD1D78"/>
    <w:rsid w:val="00BD1EF7"/>
    <w:rsid w:val="00BD25A3"/>
    <w:rsid w:val="00BD290C"/>
    <w:rsid w:val="00BD2CA8"/>
    <w:rsid w:val="00BD2EE8"/>
    <w:rsid w:val="00BD3196"/>
    <w:rsid w:val="00BD331D"/>
    <w:rsid w:val="00BD33FE"/>
    <w:rsid w:val="00BD3536"/>
    <w:rsid w:val="00BD3799"/>
    <w:rsid w:val="00BD3DC6"/>
    <w:rsid w:val="00BD427D"/>
    <w:rsid w:val="00BD45CB"/>
    <w:rsid w:val="00BD51C4"/>
    <w:rsid w:val="00BD5740"/>
    <w:rsid w:val="00BD581D"/>
    <w:rsid w:val="00BD5D00"/>
    <w:rsid w:val="00BD5DA7"/>
    <w:rsid w:val="00BD61B0"/>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A6"/>
    <w:rsid w:val="00BE37EC"/>
    <w:rsid w:val="00BE3B16"/>
    <w:rsid w:val="00BE3E59"/>
    <w:rsid w:val="00BE4013"/>
    <w:rsid w:val="00BE4700"/>
    <w:rsid w:val="00BE471D"/>
    <w:rsid w:val="00BE4924"/>
    <w:rsid w:val="00BE4BDA"/>
    <w:rsid w:val="00BE4CEC"/>
    <w:rsid w:val="00BE4FE8"/>
    <w:rsid w:val="00BE58FC"/>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085"/>
    <w:rsid w:val="00C0078C"/>
    <w:rsid w:val="00C007F5"/>
    <w:rsid w:val="00C00D1C"/>
    <w:rsid w:val="00C0102C"/>
    <w:rsid w:val="00C0154A"/>
    <w:rsid w:val="00C01A4A"/>
    <w:rsid w:val="00C01C40"/>
    <w:rsid w:val="00C01D6C"/>
    <w:rsid w:val="00C02206"/>
    <w:rsid w:val="00C02341"/>
    <w:rsid w:val="00C02441"/>
    <w:rsid w:val="00C02485"/>
    <w:rsid w:val="00C0254E"/>
    <w:rsid w:val="00C0255E"/>
    <w:rsid w:val="00C025C0"/>
    <w:rsid w:val="00C025DB"/>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36"/>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50EA"/>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37F7B"/>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5DD"/>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825"/>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DF2"/>
    <w:rsid w:val="00C611DA"/>
    <w:rsid w:val="00C6201F"/>
    <w:rsid w:val="00C62254"/>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762"/>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629D"/>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837"/>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819"/>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15"/>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47B"/>
    <w:rsid w:val="00CD6569"/>
    <w:rsid w:val="00CD6999"/>
    <w:rsid w:val="00CD6D99"/>
    <w:rsid w:val="00CD6ED3"/>
    <w:rsid w:val="00CD71F5"/>
    <w:rsid w:val="00CD7243"/>
    <w:rsid w:val="00CD74CD"/>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9B"/>
    <w:rsid w:val="00CE4F20"/>
    <w:rsid w:val="00CE5342"/>
    <w:rsid w:val="00CE5447"/>
    <w:rsid w:val="00CE57FC"/>
    <w:rsid w:val="00CE5E29"/>
    <w:rsid w:val="00CE65AE"/>
    <w:rsid w:val="00CE6801"/>
    <w:rsid w:val="00CE6B89"/>
    <w:rsid w:val="00CE72F7"/>
    <w:rsid w:val="00CF014B"/>
    <w:rsid w:val="00CF063D"/>
    <w:rsid w:val="00CF08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93E"/>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375"/>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2905"/>
    <w:rsid w:val="00D23169"/>
    <w:rsid w:val="00D231F7"/>
    <w:rsid w:val="00D23882"/>
    <w:rsid w:val="00D238F7"/>
    <w:rsid w:val="00D2391D"/>
    <w:rsid w:val="00D23942"/>
    <w:rsid w:val="00D23C9B"/>
    <w:rsid w:val="00D240C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6C5D"/>
    <w:rsid w:val="00D3701C"/>
    <w:rsid w:val="00D370AF"/>
    <w:rsid w:val="00D370DA"/>
    <w:rsid w:val="00D372C8"/>
    <w:rsid w:val="00D37560"/>
    <w:rsid w:val="00D3792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7A1"/>
    <w:rsid w:val="00D45DAA"/>
    <w:rsid w:val="00D465BD"/>
    <w:rsid w:val="00D46844"/>
    <w:rsid w:val="00D4698D"/>
    <w:rsid w:val="00D46BF3"/>
    <w:rsid w:val="00D46ECF"/>
    <w:rsid w:val="00D47688"/>
    <w:rsid w:val="00D47D77"/>
    <w:rsid w:val="00D47DBC"/>
    <w:rsid w:val="00D50202"/>
    <w:rsid w:val="00D50A2B"/>
    <w:rsid w:val="00D50AD2"/>
    <w:rsid w:val="00D51107"/>
    <w:rsid w:val="00D512E0"/>
    <w:rsid w:val="00D513B7"/>
    <w:rsid w:val="00D516D9"/>
    <w:rsid w:val="00D516F7"/>
    <w:rsid w:val="00D51908"/>
    <w:rsid w:val="00D51CA9"/>
    <w:rsid w:val="00D51F7E"/>
    <w:rsid w:val="00D521C4"/>
    <w:rsid w:val="00D52396"/>
    <w:rsid w:val="00D52780"/>
    <w:rsid w:val="00D528C0"/>
    <w:rsid w:val="00D528D3"/>
    <w:rsid w:val="00D53274"/>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6F71"/>
    <w:rsid w:val="00D572DA"/>
    <w:rsid w:val="00D603C5"/>
    <w:rsid w:val="00D604D9"/>
    <w:rsid w:val="00D604E7"/>
    <w:rsid w:val="00D607AB"/>
    <w:rsid w:val="00D60E10"/>
    <w:rsid w:val="00D60F7A"/>
    <w:rsid w:val="00D61040"/>
    <w:rsid w:val="00D615C1"/>
    <w:rsid w:val="00D61D7B"/>
    <w:rsid w:val="00D61F13"/>
    <w:rsid w:val="00D61F77"/>
    <w:rsid w:val="00D61F8D"/>
    <w:rsid w:val="00D626E4"/>
    <w:rsid w:val="00D62771"/>
    <w:rsid w:val="00D62CE6"/>
    <w:rsid w:val="00D62DE5"/>
    <w:rsid w:val="00D634A7"/>
    <w:rsid w:val="00D638B7"/>
    <w:rsid w:val="00D63B35"/>
    <w:rsid w:val="00D63B84"/>
    <w:rsid w:val="00D63DEC"/>
    <w:rsid w:val="00D641E3"/>
    <w:rsid w:val="00D644EF"/>
    <w:rsid w:val="00D64685"/>
    <w:rsid w:val="00D646CC"/>
    <w:rsid w:val="00D648C5"/>
    <w:rsid w:val="00D64D4E"/>
    <w:rsid w:val="00D65144"/>
    <w:rsid w:val="00D6548E"/>
    <w:rsid w:val="00D656B3"/>
    <w:rsid w:val="00D65BEB"/>
    <w:rsid w:val="00D661A1"/>
    <w:rsid w:val="00D66B35"/>
    <w:rsid w:val="00D66E1A"/>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1F0D"/>
    <w:rsid w:val="00D821AB"/>
    <w:rsid w:val="00D825D6"/>
    <w:rsid w:val="00D828FC"/>
    <w:rsid w:val="00D82930"/>
    <w:rsid w:val="00D839ED"/>
    <w:rsid w:val="00D84352"/>
    <w:rsid w:val="00D84599"/>
    <w:rsid w:val="00D846BA"/>
    <w:rsid w:val="00D84987"/>
    <w:rsid w:val="00D84BB2"/>
    <w:rsid w:val="00D84CD2"/>
    <w:rsid w:val="00D84D38"/>
    <w:rsid w:val="00D8511B"/>
    <w:rsid w:val="00D85BDE"/>
    <w:rsid w:val="00D86811"/>
    <w:rsid w:val="00D86823"/>
    <w:rsid w:val="00D8686F"/>
    <w:rsid w:val="00D86CCA"/>
    <w:rsid w:val="00D87171"/>
    <w:rsid w:val="00D87473"/>
    <w:rsid w:val="00D8753C"/>
    <w:rsid w:val="00D8789C"/>
    <w:rsid w:val="00D87A49"/>
    <w:rsid w:val="00D87CBD"/>
    <w:rsid w:val="00D9012C"/>
    <w:rsid w:val="00D902C0"/>
    <w:rsid w:val="00D90EFE"/>
    <w:rsid w:val="00D914AE"/>
    <w:rsid w:val="00D91A7F"/>
    <w:rsid w:val="00D91C9F"/>
    <w:rsid w:val="00D91F3A"/>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3C1"/>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EF2"/>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5FE"/>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BFA"/>
    <w:rsid w:val="00DE1DB9"/>
    <w:rsid w:val="00DE1EE6"/>
    <w:rsid w:val="00DE21B0"/>
    <w:rsid w:val="00DE2628"/>
    <w:rsid w:val="00DE2FCD"/>
    <w:rsid w:val="00DE306A"/>
    <w:rsid w:val="00DE37F5"/>
    <w:rsid w:val="00DE3FC0"/>
    <w:rsid w:val="00DE3FFB"/>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95A"/>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0E6C"/>
    <w:rsid w:val="00E1127E"/>
    <w:rsid w:val="00E11F7F"/>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AB4"/>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82A"/>
    <w:rsid w:val="00E65A1F"/>
    <w:rsid w:val="00E65D40"/>
    <w:rsid w:val="00E65E1B"/>
    <w:rsid w:val="00E666FC"/>
    <w:rsid w:val="00E66940"/>
    <w:rsid w:val="00E66A53"/>
    <w:rsid w:val="00E66C77"/>
    <w:rsid w:val="00E66EB9"/>
    <w:rsid w:val="00E67113"/>
    <w:rsid w:val="00E67186"/>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8E7"/>
    <w:rsid w:val="00E876B2"/>
    <w:rsid w:val="00E90340"/>
    <w:rsid w:val="00E90551"/>
    <w:rsid w:val="00E9094B"/>
    <w:rsid w:val="00E90CE0"/>
    <w:rsid w:val="00E90FAC"/>
    <w:rsid w:val="00E9117D"/>
    <w:rsid w:val="00E913BF"/>
    <w:rsid w:val="00E9145B"/>
    <w:rsid w:val="00E91D4D"/>
    <w:rsid w:val="00E91F1C"/>
    <w:rsid w:val="00E92236"/>
    <w:rsid w:val="00E929E7"/>
    <w:rsid w:val="00E92B3F"/>
    <w:rsid w:val="00E92C81"/>
    <w:rsid w:val="00E930CA"/>
    <w:rsid w:val="00E933C5"/>
    <w:rsid w:val="00E936D9"/>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C75"/>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6B1"/>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7EB"/>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77"/>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4E5E"/>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B1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149"/>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C47"/>
    <w:rsid w:val="00F54AEB"/>
    <w:rsid w:val="00F54D35"/>
    <w:rsid w:val="00F54D3A"/>
    <w:rsid w:val="00F55101"/>
    <w:rsid w:val="00F552BD"/>
    <w:rsid w:val="00F556C5"/>
    <w:rsid w:val="00F55B22"/>
    <w:rsid w:val="00F55E2C"/>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3E"/>
    <w:rsid w:val="00F6197F"/>
    <w:rsid w:val="00F62128"/>
    <w:rsid w:val="00F622A9"/>
    <w:rsid w:val="00F62593"/>
    <w:rsid w:val="00F629B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BB4"/>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412"/>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5B"/>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32F"/>
    <w:rsid w:val="00F93D07"/>
    <w:rsid w:val="00F93D7B"/>
    <w:rsid w:val="00F93DC8"/>
    <w:rsid w:val="00F9409C"/>
    <w:rsid w:val="00F946CA"/>
    <w:rsid w:val="00F94D16"/>
    <w:rsid w:val="00F94F42"/>
    <w:rsid w:val="00F95255"/>
    <w:rsid w:val="00F959E2"/>
    <w:rsid w:val="00F95A6E"/>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4C14"/>
    <w:rsid w:val="00FA5285"/>
    <w:rsid w:val="00FA6EE2"/>
    <w:rsid w:val="00FA6F97"/>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A1C"/>
    <w:rsid w:val="00FB4B8C"/>
    <w:rsid w:val="00FB4BEA"/>
    <w:rsid w:val="00FB51D5"/>
    <w:rsid w:val="00FB57B9"/>
    <w:rsid w:val="00FB57CA"/>
    <w:rsid w:val="00FB5C5A"/>
    <w:rsid w:val="00FB5E83"/>
    <w:rsid w:val="00FB669B"/>
    <w:rsid w:val="00FB6818"/>
    <w:rsid w:val="00FB695B"/>
    <w:rsid w:val="00FB6BF6"/>
    <w:rsid w:val="00FB71EA"/>
    <w:rsid w:val="00FB7979"/>
    <w:rsid w:val="00FB7BE8"/>
    <w:rsid w:val="00FB7D5C"/>
    <w:rsid w:val="00FB7F18"/>
    <w:rsid w:val="00FB7FA6"/>
    <w:rsid w:val="00FC0417"/>
    <w:rsid w:val="00FC0438"/>
    <w:rsid w:val="00FC0C68"/>
    <w:rsid w:val="00FC0CA2"/>
    <w:rsid w:val="00FC0F99"/>
    <w:rsid w:val="00FC0FB9"/>
    <w:rsid w:val="00FC10E7"/>
    <w:rsid w:val="00FC118B"/>
    <w:rsid w:val="00FC137D"/>
    <w:rsid w:val="00FC18A0"/>
    <w:rsid w:val="00FC201D"/>
    <w:rsid w:val="00FC238F"/>
    <w:rsid w:val="00FC2B18"/>
    <w:rsid w:val="00FC2B23"/>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699"/>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AE9"/>
    <w:rsid w:val="00FF2B27"/>
    <w:rsid w:val="00FF301A"/>
    <w:rsid w:val="00FF3102"/>
    <w:rsid w:val="00FF31A1"/>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E07"/>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6560F3"/>
  <w15:docId w15:val="{FCE645E6-17E0-412C-8AD5-BE7941FAC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29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69791971">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mailto:simicdragana@"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http://www.&#1082;jn.gov.rs"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2.jpeg"/><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 Id="rId4" Type="http://schemas.openxmlformats.org/officeDocument/2006/relationships/customXml" Target="../customXml/item4.xml"/><Relationship Id="rId9" Type="http://schemas.openxmlformats.org/officeDocument/2006/relationships/customXml" Target="../customXml/item9.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eader" Target="header2.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footer" Target="footer3.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zorica.stojanovic@eps.rs" TargetMode="External"/><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27A4C66B-345C-4460-ADFA-D450C396EEB7}">
  <ds:schemaRefs>
    <ds:schemaRef ds:uri="http://schemas.openxmlformats.org/officeDocument/2006/bibliography"/>
  </ds:schemaRefs>
</ds:datastoreItem>
</file>

<file path=customXml/itemProps100.xml><?xml version="1.0" encoding="utf-8"?>
<ds:datastoreItem xmlns:ds="http://schemas.openxmlformats.org/officeDocument/2006/customXml" ds:itemID="{BE78AD13-9F79-41BA-A097-2E8A0736F935}">
  <ds:schemaRefs>
    <ds:schemaRef ds:uri="http://schemas.openxmlformats.org/officeDocument/2006/bibliography"/>
  </ds:schemaRefs>
</ds:datastoreItem>
</file>

<file path=customXml/itemProps101.xml><?xml version="1.0" encoding="utf-8"?>
<ds:datastoreItem xmlns:ds="http://schemas.openxmlformats.org/officeDocument/2006/customXml" ds:itemID="{4D8EA4D1-7BAA-43D6-BCB6-83E091EE9419}">
  <ds:schemaRefs>
    <ds:schemaRef ds:uri="http://schemas.openxmlformats.org/officeDocument/2006/bibliography"/>
  </ds:schemaRefs>
</ds:datastoreItem>
</file>

<file path=customXml/itemProps102.xml><?xml version="1.0" encoding="utf-8"?>
<ds:datastoreItem xmlns:ds="http://schemas.openxmlformats.org/officeDocument/2006/customXml" ds:itemID="{583DE1FD-14E1-4498-AA25-888D4BAFCA77}">
  <ds:schemaRefs>
    <ds:schemaRef ds:uri="http://schemas.openxmlformats.org/officeDocument/2006/bibliography"/>
  </ds:schemaRefs>
</ds:datastoreItem>
</file>

<file path=customXml/itemProps103.xml><?xml version="1.0" encoding="utf-8"?>
<ds:datastoreItem xmlns:ds="http://schemas.openxmlformats.org/officeDocument/2006/customXml" ds:itemID="{DAAF1001-5A67-45C1-A1E0-D0199E7F2617}">
  <ds:schemaRefs>
    <ds:schemaRef ds:uri="http://schemas.openxmlformats.org/officeDocument/2006/bibliography"/>
  </ds:schemaRefs>
</ds:datastoreItem>
</file>

<file path=customXml/itemProps104.xml><?xml version="1.0" encoding="utf-8"?>
<ds:datastoreItem xmlns:ds="http://schemas.openxmlformats.org/officeDocument/2006/customXml" ds:itemID="{733378AB-2388-4A61-A26B-906DDC0D03BC}">
  <ds:schemaRefs>
    <ds:schemaRef ds:uri="http://schemas.openxmlformats.org/officeDocument/2006/bibliography"/>
  </ds:schemaRefs>
</ds:datastoreItem>
</file>

<file path=customXml/itemProps105.xml><?xml version="1.0" encoding="utf-8"?>
<ds:datastoreItem xmlns:ds="http://schemas.openxmlformats.org/officeDocument/2006/customXml" ds:itemID="{7E106819-AA9E-4DC9-B468-DDAFF76BBF66}">
  <ds:schemaRefs>
    <ds:schemaRef ds:uri="http://schemas.openxmlformats.org/officeDocument/2006/bibliography"/>
  </ds:schemaRefs>
</ds:datastoreItem>
</file>

<file path=customXml/itemProps106.xml><?xml version="1.0" encoding="utf-8"?>
<ds:datastoreItem xmlns:ds="http://schemas.openxmlformats.org/officeDocument/2006/customXml" ds:itemID="{D2F232B4-74EA-4933-BA93-209EDA4ED03C}">
  <ds:schemaRefs>
    <ds:schemaRef ds:uri="http://schemas.openxmlformats.org/officeDocument/2006/bibliography"/>
  </ds:schemaRefs>
</ds:datastoreItem>
</file>

<file path=customXml/itemProps107.xml><?xml version="1.0" encoding="utf-8"?>
<ds:datastoreItem xmlns:ds="http://schemas.openxmlformats.org/officeDocument/2006/customXml" ds:itemID="{F944E856-A069-4ECC-8783-59CEF8EF0BF0}">
  <ds:schemaRefs>
    <ds:schemaRef ds:uri="http://schemas.openxmlformats.org/officeDocument/2006/bibliography"/>
  </ds:schemaRefs>
</ds:datastoreItem>
</file>

<file path=customXml/itemProps108.xml><?xml version="1.0" encoding="utf-8"?>
<ds:datastoreItem xmlns:ds="http://schemas.openxmlformats.org/officeDocument/2006/customXml" ds:itemID="{FFD7E3F2-9C48-47AA-8699-1BCD1083AC64}">
  <ds:schemaRefs>
    <ds:schemaRef ds:uri="http://schemas.openxmlformats.org/officeDocument/2006/bibliography"/>
  </ds:schemaRefs>
</ds:datastoreItem>
</file>

<file path=customXml/itemProps109.xml><?xml version="1.0" encoding="utf-8"?>
<ds:datastoreItem xmlns:ds="http://schemas.openxmlformats.org/officeDocument/2006/customXml" ds:itemID="{2E6D28F1-9913-4184-BABE-1783FADB6EAC}">
  <ds:schemaRefs>
    <ds:schemaRef ds:uri="http://schemas.openxmlformats.org/officeDocument/2006/bibliography"/>
  </ds:schemaRefs>
</ds:datastoreItem>
</file>

<file path=customXml/itemProps11.xml><?xml version="1.0" encoding="utf-8"?>
<ds:datastoreItem xmlns:ds="http://schemas.openxmlformats.org/officeDocument/2006/customXml" ds:itemID="{A5DF2916-FB22-4F2A-92B8-A10D73996C6D}">
  <ds:schemaRefs>
    <ds:schemaRef ds:uri="http://schemas.openxmlformats.org/officeDocument/2006/bibliography"/>
  </ds:schemaRefs>
</ds:datastoreItem>
</file>

<file path=customXml/itemProps110.xml><?xml version="1.0" encoding="utf-8"?>
<ds:datastoreItem xmlns:ds="http://schemas.openxmlformats.org/officeDocument/2006/customXml" ds:itemID="{99D40969-479F-4C41-A7D0-4C960C57B46F}">
  <ds:schemaRefs>
    <ds:schemaRef ds:uri="http://schemas.openxmlformats.org/officeDocument/2006/bibliography"/>
  </ds:schemaRefs>
</ds:datastoreItem>
</file>

<file path=customXml/itemProps111.xml><?xml version="1.0" encoding="utf-8"?>
<ds:datastoreItem xmlns:ds="http://schemas.openxmlformats.org/officeDocument/2006/customXml" ds:itemID="{EB533E30-F4FD-46E6-B26B-B5F54ED00EB2}">
  <ds:schemaRefs>
    <ds:schemaRef ds:uri="http://schemas.openxmlformats.org/officeDocument/2006/bibliography"/>
  </ds:schemaRefs>
</ds:datastoreItem>
</file>

<file path=customXml/itemProps112.xml><?xml version="1.0" encoding="utf-8"?>
<ds:datastoreItem xmlns:ds="http://schemas.openxmlformats.org/officeDocument/2006/customXml" ds:itemID="{DF9A1A49-E264-45A5-ADE0-876F1C73A6A4}">
  <ds:schemaRefs>
    <ds:schemaRef ds:uri="http://schemas.openxmlformats.org/officeDocument/2006/bibliography"/>
  </ds:schemaRefs>
</ds:datastoreItem>
</file>

<file path=customXml/itemProps113.xml><?xml version="1.0" encoding="utf-8"?>
<ds:datastoreItem xmlns:ds="http://schemas.openxmlformats.org/officeDocument/2006/customXml" ds:itemID="{02E67484-58CE-473B-B3A5-2542F8512EDE}">
  <ds:schemaRefs>
    <ds:schemaRef ds:uri="http://schemas.openxmlformats.org/officeDocument/2006/bibliography"/>
  </ds:schemaRefs>
</ds:datastoreItem>
</file>

<file path=customXml/itemProps114.xml><?xml version="1.0" encoding="utf-8"?>
<ds:datastoreItem xmlns:ds="http://schemas.openxmlformats.org/officeDocument/2006/customXml" ds:itemID="{A3794B35-A149-4A42-BC9A-F07B0B4174EC}">
  <ds:schemaRefs>
    <ds:schemaRef ds:uri="http://schemas.openxmlformats.org/officeDocument/2006/bibliography"/>
  </ds:schemaRefs>
</ds:datastoreItem>
</file>

<file path=customXml/itemProps115.xml><?xml version="1.0" encoding="utf-8"?>
<ds:datastoreItem xmlns:ds="http://schemas.openxmlformats.org/officeDocument/2006/customXml" ds:itemID="{F4684D5C-E17E-4295-8910-F5512C7FFF1A}">
  <ds:schemaRefs>
    <ds:schemaRef ds:uri="http://schemas.openxmlformats.org/officeDocument/2006/bibliography"/>
  </ds:schemaRefs>
</ds:datastoreItem>
</file>

<file path=customXml/itemProps116.xml><?xml version="1.0" encoding="utf-8"?>
<ds:datastoreItem xmlns:ds="http://schemas.openxmlformats.org/officeDocument/2006/customXml" ds:itemID="{BC23DC68-07D6-4F9F-85E4-47365024B052}">
  <ds:schemaRefs>
    <ds:schemaRef ds:uri="http://schemas.openxmlformats.org/officeDocument/2006/bibliography"/>
  </ds:schemaRefs>
</ds:datastoreItem>
</file>

<file path=customXml/itemProps117.xml><?xml version="1.0" encoding="utf-8"?>
<ds:datastoreItem xmlns:ds="http://schemas.openxmlformats.org/officeDocument/2006/customXml" ds:itemID="{C9AB6CC0-E311-4CE6-A910-57BF2BD25B85}">
  <ds:schemaRefs>
    <ds:schemaRef ds:uri="http://schemas.openxmlformats.org/officeDocument/2006/bibliography"/>
  </ds:schemaRefs>
</ds:datastoreItem>
</file>

<file path=customXml/itemProps118.xml><?xml version="1.0" encoding="utf-8"?>
<ds:datastoreItem xmlns:ds="http://schemas.openxmlformats.org/officeDocument/2006/customXml" ds:itemID="{4A22DF1C-E32C-4846-9C60-31947CDF08B8}">
  <ds:schemaRefs>
    <ds:schemaRef ds:uri="http://schemas.openxmlformats.org/officeDocument/2006/bibliography"/>
  </ds:schemaRefs>
</ds:datastoreItem>
</file>

<file path=customXml/itemProps119.xml><?xml version="1.0" encoding="utf-8"?>
<ds:datastoreItem xmlns:ds="http://schemas.openxmlformats.org/officeDocument/2006/customXml" ds:itemID="{866F9AD0-2921-4C45-9474-9170D572AF23}">
  <ds:schemaRefs>
    <ds:schemaRef ds:uri="http://schemas.openxmlformats.org/officeDocument/2006/bibliography"/>
  </ds:schemaRefs>
</ds:datastoreItem>
</file>

<file path=customXml/itemProps12.xml><?xml version="1.0" encoding="utf-8"?>
<ds:datastoreItem xmlns:ds="http://schemas.openxmlformats.org/officeDocument/2006/customXml" ds:itemID="{F1FE2840-7C1B-4F36-93D5-A84229A0999A}">
  <ds:schemaRefs>
    <ds:schemaRef ds:uri="http://schemas.openxmlformats.org/officeDocument/2006/bibliography"/>
  </ds:schemaRefs>
</ds:datastoreItem>
</file>

<file path=customXml/itemProps120.xml><?xml version="1.0" encoding="utf-8"?>
<ds:datastoreItem xmlns:ds="http://schemas.openxmlformats.org/officeDocument/2006/customXml" ds:itemID="{5DEA8502-58DE-45F1-A6FA-32E73CA3029F}">
  <ds:schemaRefs>
    <ds:schemaRef ds:uri="http://schemas.openxmlformats.org/officeDocument/2006/bibliography"/>
  </ds:schemaRefs>
</ds:datastoreItem>
</file>

<file path=customXml/itemProps121.xml><?xml version="1.0" encoding="utf-8"?>
<ds:datastoreItem xmlns:ds="http://schemas.openxmlformats.org/officeDocument/2006/customXml" ds:itemID="{65C447F8-76CE-4417-BE2C-148474D9C5DB}">
  <ds:schemaRefs>
    <ds:schemaRef ds:uri="http://schemas.openxmlformats.org/officeDocument/2006/bibliography"/>
  </ds:schemaRefs>
</ds:datastoreItem>
</file>

<file path=customXml/itemProps122.xml><?xml version="1.0" encoding="utf-8"?>
<ds:datastoreItem xmlns:ds="http://schemas.openxmlformats.org/officeDocument/2006/customXml" ds:itemID="{834B86F8-27BE-4563-AA3A-072DD46E733F}">
  <ds:schemaRefs>
    <ds:schemaRef ds:uri="http://schemas.openxmlformats.org/officeDocument/2006/bibliography"/>
  </ds:schemaRefs>
</ds:datastoreItem>
</file>

<file path=customXml/itemProps123.xml><?xml version="1.0" encoding="utf-8"?>
<ds:datastoreItem xmlns:ds="http://schemas.openxmlformats.org/officeDocument/2006/customXml" ds:itemID="{EB03EC55-0BC4-46B6-B98A-D56745A0E689}">
  <ds:schemaRefs>
    <ds:schemaRef ds:uri="http://schemas.openxmlformats.org/officeDocument/2006/bibliography"/>
  </ds:schemaRefs>
</ds:datastoreItem>
</file>

<file path=customXml/itemProps124.xml><?xml version="1.0" encoding="utf-8"?>
<ds:datastoreItem xmlns:ds="http://schemas.openxmlformats.org/officeDocument/2006/customXml" ds:itemID="{E929E258-A59F-43ED-ABCD-00A116711BF5}">
  <ds:schemaRefs>
    <ds:schemaRef ds:uri="http://schemas.openxmlformats.org/officeDocument/2006/bibliography"/>
  </ds:schemaRefs>
</ds:datastoreItem>
</file>

<file path=customXml/itemProps125.xml><?xml version="1.0" encoding="utf-8"?>
<ds:datastoreItem xmlns:ds="http://schemas.openxmlformats.org/officeDocument/2006/customXml" ds:itemID="{D01008C3-2154-4087-B952-BC724ACE0C89}">
  <ds:schemaRefs>
    <ds:schemaRef ds:uri="http://schemas.openxmlformats.org/officeDocument/2006/bibliography"/>
  </ds:schemaRefs>
</ds:datastoreItem>
</file>

<file path=customXml/itemProps126.xml><?xml version="1.0" encoding="utf-8"?>
<ds:datastoreItem xmlns:ds="http://schemas.openxmlformats.org/officeDocument/2006/customXml" ds:itemID="{F45B59E1-6F3E-451C-81C5-A9EB0C825722}">
  <ds:schemaRefs>
    <ds:schemaRef ds:uri="http://schemas.openxmlformats.org/officeDocument/2006/bibliography"/>
  </ds:schemaRefs>
</ds:datastoreItem>
</file>

<file path=customXml/itemProps127.xml><?xml version="1.0" encoding="utf-8"?>
<ds:datastoreItem xmlns:ds="http://schemas.openxmlformats.org/officeDocument/2006/customXml" ds:itemID="{B76FBE33-1FC1-43A0-81D2-DEF8D6B2A278}">
  <ds:schemaRefs>
    <ds:schemaRef ds:uri="http://schemas.openxmlformats.org/officeDocument/2006/bibliography"/>
  </ds:schemaRefs>
</ds:datastoreItem>
</file>

<file path=customXml/itemProps128.xml><?xml version="1.0" encoding="utf-8"?>
<ds:datastoreItem xmlns:ds="http://schemas.openxmlformats.org/officeDocument/2006/customXml" ds:itemID="{A4D2290C-F2EE-4582-951D-34682A0667F0}">
  <ds:schemaRefs>
    <ds:schemaRef ds:uri="http://schemas.openxmlformats.org/officeDocument/2006/bibliography"/>
  </ds:schemaRefs>
</ds:datastoreItem>
</file>

<file path=customXml/itemProps129.xml><?xml version="1.0" encoding="utf-8"?>
<ds:datastoreItem xmlns:ds="http://schemas.openxmlformats.org/officeDocument/2006/customXml" ds:itemID="{BCA42A35-6010-4748-B471-3B8E0DB766F7}">
  <ds:schemaRefs>
    <ds:schemaRef ds:uri="http://schemas.openxmlformats.org/officeDocument/2006/bibliography"/>
  </ds:schemaRefs>
</ds:datastoreItem>
</file>

<file path=customXml/itemProps13.xml><?xml version="1.0" encoding="utf-8"?>
<ds:datastoreItem xmlns:ds="http://schemas.openxmlformats.org/officeDocument/2006/customXml" ds:itemID="{8969EFAD-5E7F-4583-BA69-3ACA76DEFE12}">
  <ds:schemaRefs>
    <ds:schemaRef ds:uri="http://schemas.openxmlformats.org/officeDocument/2006/bibliography"/>
  </ds:schemaRefs>
</ds:datastoreItem>
</file>

<file path=customXml/itemProps130.xml><?xml version="1.0" encoding="utf-8"?>
<ds:datastoreItem xmlns:ds="http://schemas.openxmlformats.org/officeDocument/2006/customXml" ds:itemID="{17D9D00C-C310-4E48-BFCA-4EDD24167A22}">
  <ds:schemaRefs>
    <ds:schemaRef ds:uri="http://schemas.openxmlformats.org/officeDocument/2006/bibliography"/>
  </ds:schemaRefs>
</ds:datastoreItem>
</file>

<file path=customXml/itemProps131.xml><?xml version="1.0" encoding="utf-8"?>
<ds:datastoreItem xmlns:ds="http://schemas.openxmlformats.org/officeDocument/2006/customXml" ds:itemID="{C9A8E7EE-0B5E-4885-8195-D613E3B345D6}">
  <ds:schemaRefs>
    <ds:schemaRef ds:uri="http://schemas.openxmlformats.org/officeDocument/2006/bibliography"/>
  </ds:schemaRefs>
</ds:datastoreItem>
</file>

<file path=customXml/itemProps132.xml><?xml version="1.0" encoding="utf-8"?>
<ds:datastoreItem xmlns:ds="http://schemas.openxmlformats.org/officeDocument/2006/customXml" ds:itemID="{34CA765C-C489-4592-840D-3AC9DF36B566}">
  <ds:schemaRefs>
    <ds:schemaRef ds:uri="http://schemas.openxmlformats.org/officeDocument/2006/bibliography"/>
  </ds:schemaRefs>
</ds:datastoreItem>
</file>

<file path=customXml/itemProps133.xml><?xml version="1.0" encoding="utf-8"?>
<ds:datastoreItem xmlns:ds="http://schemas.openxmlformats.org/officeDocument/2006/customXml" ds:itemID="{1BC64A2E-C305-4C42-9645-1A8FCD698708}">
  <ds:schemaRefs>
    <ds:schemaRef ds:uri="http://schemas.openxmlformats.org/officeDocument/2006/bibliography"/>
  </ds:schemaRefs>
</ds:datastoreItem>
</file>

<file path=customXml/itemProps134.xml><?xml version="1.0" encoding="utf-8"?>
<ds:datastoreItem xmlns:ds="http://schemas.openxmlformats.org/officeDocument/2006/customXml" ds:itemID="{57EC1423-8B32-447D-A7A7-7AE002CD5D9B}">
  <ds:schemaRefs>
    <ds:schemaRef ds:uri="http://schemas.openxmlformats.org/officeDocument/2006/bibliography"/>
  </ds:schemaRefs>
</ds:datastoreItem>
</file>

<file path=customXml/itemProps135.xml><?xml version="1.0" encoding="utf-8"?>
<ds:datastoreItem xmlns:ds="http://schemas.openxmlformats.org/officeDocument/2006/customXml" ds:itemID="{0BC2D7A5-898E-4DE1-8273-894F5AD33A16}">
  <ds:schemaRefs>
    <ds:schemaRef ds:uri="http://schemas.openxmlformats.org/officeDocument/2006/bibliography"/>
  </ds:schemaRefs>
</ds:datastoreItem>
</file>

<file path=customXml/itemProps136.xml><?xml version="1.0" encoding="utf-8"?>
<ds:datastoreItem xmlns:ds="http://schemas.openxmlformats.org/officeDocument/2006/customXml" ds:itemID="{34F59B87-5EE7-4ECB-9470-B6D00DB04B22}">
  <ds:schemaRefs>
    <ds:schemaRef ds:uri="http://schemas.openxmlformats.org/officeDocument/2006/bibliography"/>
  </ds:schemaRefs>
</ds:datastoreItem>
</file>

<file path=customXml/itemProps137.xml><?xml version="1.0" encoding="utf-8"?>
<ds:datastoreItem xmlns:ds="http://schemas.openxmlformats.org/officeDocument/2006/customXml" ds:itemID="{5E2C4232-1645-4F37-874A-7F8B0003DA53}">
  <ds:schemaRefs>
    <ds:schemaRef ds:uri="http://schemas.openxmlformats.org/officeDocument/2006/bibliography"/>
  </ds:schemaRefs>
</ds:datastoreItem>
</file>

<file path=customXml/itemProps138.xml><?xml version="1.0" encoding="utf-8"?>
<ds:datastoreItem xmlns:ds="http://schemas.openxmlformats.org/officeDocument/2006/customXml" ds:itemID="{6E755B08-4E31-4024-AC4C-D7F7BF4F1358}">
  <ds:schemaRefs>
    <ds:schemaRef ds:uri="http://schemas.openxmlformats.org/officeDocument/2006/bibliography"/>
  </ds:schemaRefs>
</ds:datastoreItem>
</file>

<file path=customXml/itemProps139.xml><?xml version="1.0" encoding="utf-8"?>
<ds:datastoreItem xmlns:ds="http://schemas.openxmlformats.org/officeDocument/2006/customXml" ds:itemID="{60C4D485-D44C-45EB-AE88-EC4881D64B61}">
  <ds:schemaRefs>
    <ds:schemaRef ds:uri="http://schemas.openxmlformats.org/officeDocument/2006/bibliography"/>
  </ds:schemaRefs>
</ds:datastoreItem>
</file>

<file path=customXml/itemProps14.xml><?xml version="1.0" encoding="utf-8"?>
<ds:datastoreItem xmlns:ds="http://schemas.openxmlformats.org/officeDocument/2006/customXml" ds:itemID="{A339E238-7FE2-422A-B8D5-8801A1B941AF}">
  <ds:schemaRefs>
    <ds:schemaRef ds:uri="http://schemas.openxmlformats.org/officeDocument/2006/bibliography"/>
  </ds:schemaRefs>
</ds:datastoreItem>
</file>

<file path=customXml/itemProps140.xml><?xml version="1.0" encoding="utf-8"?>
<ds:datastoreItem xmlns:ds="http://schemas.openxmlformats.org/officeDocument/2006/customXml" ds:itemID="{4445D4BE-DE9C-4351-A674-64A2B486B095}">
  <ds:schemaRefs>
    <ds:schemaRef ds:uri="http://schemas.openxmlformats.org/officeDocument/2006/bibliography"/>
  </ds:schemaRefs>
</ds:datastoreItem>
</file>

<file path=customXml/itemProps141.xml><?xml version="1.0" encoding="utf-8"?>
<ds:datastoreItem xmlns:ds="http://schemas.openxmlformats.org/officeDocument/2006/customXml" ds:itemID="{5C1786FF-4BC8-409C-BA61-9D77D451C512}">
  <ds:schemaRefs>
    <ds:schemaRef ds:uri="http://schemas.openxmlformats.org/officeDocument/2006/bibliography"/>
  </ds:schemaRefs>
</ds:datastoreItem>
</file>

<file path=customXml/itemProps142.xml><?xml version="1.0" encoding="utf-8"?>
<ds:datastoreItem xmlns:ds="http://schemas.openxmlformats.org/officeDocument/2006/customXml" ds:itemID="{C8896E5B-DEA8-46EE-815D-D7C75EE27611}">
  <ds:schemaRefs>
    <ds:schemaRef ds:uri="http://schemas.openxmlformats.org/officeDocument/2006/bibliography"/>
  </ds:schemaRefs>
</ds:datastoreItem>
</file>

<file path=customXml/itemProps143.xml><?xml version="1.0" encoding="utf-8"?>
<ds:datastoreItem xmlns:ds="http://schemas.openxmlformats.org/officeDocument/2006/customXml" ds:itemID="{F160AF83-C491-4859-998B-DBF0CCA2F827}">
  <ds:schemaRefs>
    <ds:schemaRef ds:uri="http://schemas.openxmlformats.org/officeDocument/2006/bibliography"/>
  </ds:schemaRefs>
</ds:datastoreItem>
</file>

<file path=customXml/itemProps144.xml><?xml version="1.0" encoding="utf-8"?>
<ds:datastoreItem xmlns:ds="http://schemas.openxmlformats.org/officeDocument/2006/customXml" ds:itemID="{88F4FE56-F856-429E-B0C0-814F3B8383DE}">
  <ds:schemaRefs>
    <ds:schemaRef ds:uri="http://schemas.openxmlformats.org/officeDocument/2006/bibliography"/>
  </ds:schemaRefs>
</ds:datastoreItem>
</file>

<file path=customXml/itemProps145.xml><?xml version="1.0" encoding="utf-8"?>
<ds:datastoreItem xmlns:ds="http://schemas.openxmlformats.org/officeDocument/2006/customXml" ds:itemID="{5A9A8308-AABD-4352-B3FF-4462F64441D6}">
  <ds:schemaRefs>
    <ds:schemaRef ds:uri="http://schemas.openxmlformats.org/officeDocument/2006/bibliography"/>
  </ds:schemaRefs>
</ds:datastoreItem>
</file>

<file path=customXml/itemProps146.xml><?xml version="1.0" encoding="utf-8"?>
<ds:datastoreItem xmlns:ds="http://schemas.openxmlformats.org/officeDocument/2006/customXml" ds:itemID="{8BA9E710-A34E-4F58-9FF6-4C9E764DCD18}">
  <ds:schemaRefs>
    <ds:schemaRef ds:uri="http://schemas.openxmlformats.org/officeDocument/2006/bibliography"/>
  </ds:schemaRefs>
</ds:datastoreItem>
</file>

<file path=customXml/itemProps147.xml><?xml version="1.0" encoding="utf-8"?>
<ds:datastoreItem xmlns:ds="http://schemas.openxmlformats.org/officeDocument/2006/customXml" ds:itemID="{AB69BF72-4C0A-4C51-9FF2-72B1C0989E06}">
  <ds:schemaRefs>
    <ds:schemaRef ds:uri="http://schemas.openxmlformats.org/officeDocument/2006/bibliography"/>
  </ds:schemaRefs>
</ds:datastoreItem>
</file>

<file path=customXml/itemProps148.xml><?xml version="1.0" encoding="utf-8"?>
<ds:datastoreItem xmlns:ds="http://schemas.openxmlformats.org/officeDocument/2006/customXml" ds:itemID="{73D53D80-3732-4D0C-9985-9D6204E25ABE}">
  <ds:schemaRefs>
    <ds:schemaRef ds:uri="http://schemas.openxmlformats.org/officeDocument/2006/bibliography"/>
  </ds:schemaRefs>
</ds:datastoreItem>
</file>

<file path=customXml/itemProps149.xml><?xml version="1.0" encoding="utf-8"?>
<ds:datastoreItem xmlns:ds="http://schemas.openxmlformats.org/officeDocument/2006/customXml" ds:itemID="{9ACA998B-EF8E-47AB-933F-4D881FFE525A}">
  <ds:schemaRefs>
    <ds:schemaRef ds:uri="http://schemas.openxmlformats.org/officeDocument/2006/bibliography"/>
  </ds:schemaRefs>
</ds:datastoreItem>
</file>

<file path=customXml/itemProps15.xml><?xml version="1.0" encoding="utf-8"?>
<ds:datastoreItem xmlns:ds="http://schemas.openxmlformats.org/officeDocument/2006/customXml" ds:itemID="{C178B896-9EC0-4F2D-BDFA-86DCC6E3B831}">
  <ds:schemaRefs>
    <ds:schemaRef ds:uri="http://schemas.openxmlformats.org/officeDocument/2006/bibliography"/>
  </ds:schemaRefs>
</ds:datastoreItem>
</file>

<file path=customXml/itemProps150.xml><?xml version="1.0" encoding="utf-8"?>
<ds:datastoreItem xmlns:ds="http://schemas.openxmlformats.org/officeDocument/2006/customXml" ds:itemID="{A4A09C55-D45E-48C2-8404-FC3E61FD6A15}">
  <ds:schemaRefs>
    <ds:schemaRef ds:uri="http://schemas.openxmlformats.org/officeDocument/2006/bibliography"/>
  </ds:schemaRefs>
</ds:datastoreItem>
</file>

<file path=customXml/itemProps151.xml><?xml version="1.0" encoding="utf-8"?>
<ds:datastoreItem xmlns:ds="http://schemas.openxmlformats.org/officeDocument/2006/customXml" ds:itemID="{03CA8D8B-48EE-4CCC-8B67-C7A19FF9FAA1}">
  <ds:schemaRefs>
    <ds:schemaRef ds:uri="http://schemas.openxmlformats.org/officeDocument/2006/bibliography"/>
  </ds:schemaRefs>
</ds:datastoreItem>
</file>

<file path=customXml/itemProps152.xml><?xml version="1.0" encoding="utf-8"?>
<ds:datastoreItem xmlns:ds="http://schemas.openxmlformats.org/officeDocument/2006/customXml" ds:itemID="{C0473D83-123E-441A-8B82-73822FB114D3}">
  <ds:schemaRefs>
    <ds:schemaRef ds:uri="http://schemas.openxmlformats.org/officeDocument/2006/bibliography"/>
  </ds:schemaRefs>
</ds:datastoreItem>
</file>

<file path=customXml/itemProps153.xml><?xml version="1.0" encoding="utf-8"?>
<ds:datastoreItem xmlns:ds="http://schemas.openxmlformats.org/officeDocument/2006/customXml" ds:itemID="{37F7E858-61AB-4D47-BE19-62BFF9FE8FB1}">
  <ds:schemaRefs>
    <ds:schemaRef ds:uri="http://schemas.openxmlformats.org/officeDocument/2006/bibliography"/>
  </ds:schemaRefs>
</ds:datastoreItem>
</file>

<file path=customXml/itemProps154.xml><?xml version="1.0" encoding="utf-8"?>
<ds:datastoreItem xmlns:ds="http://schemas.openxmlformats.org/officeDocument/2006/customXml" ds:itemID="{67CF9436-E470-4DA1-8617-267B8ECE4361}">
  <ds:schemaRefs>
    <ds:schemaRef ds:uri="http://schemas.openxmlformats.org/officeDocument/2006/bibliography"/>
  </ds:schemaRefs>
</ds:datastoreItem>
</file>

<file path=customXml/itemProps155.xml><?xml version="1.0" encoding="utf-8"?>
<ds:datastoreItem xmlns:ds="http://schemas.openxmlformats.org/officeDocument/2006/customXml" ds:itemID="{F6B0B7BA-ECB0-4405-AA38-5E355FC50549}">
  <ds:schemaRefs>
    <ds:schemaRef ds:uri="http://schemas.openxmlformats.org/officeDocument/2006/bibliography"/>
  </ds:schemaRefs>
</ds:datastoreItem>
</file>

<file path=customXml/itemProps156.xml><?xml version="1.0" encoding="utf-8"?>
<ds:datastoreItem xmlns:ds="http://schemas.openxmlformats.org/officeDocument/2006/customXml" ds:itemID="{8ED2D321-C685-4D71-A847-8AB0437BBF96}">
  <ds:schemaRefs>
    <ds:schemaRef ds:uri="http://schemas.openxmlformats.org/officeDocument/2006/bibliography"/>
  </ds:schemaRefs>
</ds:datastoreItem>
</file>

<file path=customXml/itemProps157.xml><?xml version="1.0" encoding="utf-8"?>
<ds:datastoreItem xmlns:ds="http://schemas.openxmlformats.org/officeDocument/2006/customXml" ds:itemID="{5F6DA4AA-4A2B-47AA-987B-CDD669CF95ED}">
  <ds:schemaRefs>
    <ds:schemaRef ds:uri="http://schemas.openxmlformats.org/officeDocument/2006/bibliography"/>
  </ds:schemaRefs>
</ds:datastoreItem>
</file>

<file path=customXml/itemProps16.xml><?xml version="1.0" encoding="utf-8"?>
<ds:datastoreItem xmlns:ds="http://schemas.openxmlformats.org/officeDocument/2006/customXml" ds:itemID="{A728AAE3-2FA4-4335-BDC6-89F9C0471F5C}">
  <ds:schemaRefs>
    <ds:schemaRef ds:uri="http://schemas.openxmlformats.org/officeDocument/2006/bibliography"/>
  </ds:schemaRefs>
</ds:datastoreItem>
</file>

<file path=customXml/itemProps17.xml><?xml version="1.0" encoding="utf-8"?>
<ds:datastoreItem xmlns:ds="http://schemas.openxmlformats.org/officeDocument/2006/customXml" ds:itemID="{5BF51EBF-6B56-47B2-B6DC-3AE79822E5D9}">
  <ds:schemaRefs>
    <ds:schemaRef ds:uri="http://schemas.openxmlformats.org/officeDocument/2006/bibliography"/>
  </ds:schemaRefs>
</ds:datastoreItem>
</file>

<file path=customXml/itemProps18.xml><?xml version="1.0" encoding="utf-8"?>
<ds:datastoreItem xmlns:ds="http://schemas.openxmlformats.org/officeDocument/2006/customXml" ds:itemID="{BD8A5A04-16C4-49D6-9179-864FC1D48A74}">
  <ds:schemaRefs>
    <ds:schemaRef ds:uri="http://schemas.openxmlformats.org/officeDocument/2006/bibliography"/>
  </ds:schemaRefs>
</ds:datastoreItem>
</file>

<file path=customXml/itemProps19.xml><?xml version="1.0" encoding="utf-8"?>
<ds:datastoreItem xmlns:ds="http://schemas.openxmlformats.org/officeDocument/2006/customXml" ds:itemID="{2FCCA1A5-EFE3-46DD-80C3-4970B771C158}">
  <ds:schemaRefs>
    <ds:schemaRef ds:uri="http://schemas.openxmlformats.org/officeDocument/2006/bibliography"/>
  </ds:schemaRefs>
</ds:datastoreItem>
</file>

<file path=customXml/itemProps2.xml><?xml version="1.0" encoding="utf-8"?>
<ds:datastoreItem xmlns:ds="http://schemas.openxmlformats.org/officeDocument/2006/customXml" ds:itemID="{F9B412C3-CD11-4540-B434-82EAECD75CA4}">
  <ds:schemaRefs>
    <ds:schemaRef ds:uri="http://schemas.openxmlformats.org/officeDocument/2006/bibliography"/>
  </ds:schemaRefs>
</ds:datastoreItem>
</file>

<file path=customXml/itemProps20.xml><?xml version="1.0" encoding="utf-8"?>
<ds:datastoreItem xmlns:ds="http://schemas.openxmlformats.org/officeDocument/2006/customXml" ds:itemID="{3825BAE5-26D6-4D31-9B2D-B7CBF312678C}">
  <ds:schemaRefs>
    <ds:schemaRef ds:uri="http://schemas.openxmlformats.org/officeDocument/2006/bibliography"/>
  </ds:schemaRefs>
</ds:datastoreItem>
</file>

<file path=customXml/itemProps21.xml><?xml version="1.0" encoding="utf-8"?>
<ds:datastoreItem xmlns:ds="http://schemas.openxmlformats.org/officeDocument/2006/customXml" ds:itemID="{87D959E3-9330-476B-9C75-77FD34DB36E2}">
  <ds:schemaRefs>
    <ds:schemaRef ds:uri="http://schemas.openxmlformats.org/officeDocument/2006/bibliography"/>
  </ds:schemaRefs>
</ds:datastoreItem>
</file>

<file path=customXml/itemProps22.xml><?xml version="1.0" encoding="utf-8"?>
<ds:datastoreItem xmlns:ds="http://schemas.openxmlformats.org/officeDocument/2006/customXml" ds:itemID="{35F7F326-B0E2-4363-AAC5-CD88BAD3CF54}">
  <ds:schemaRefs>
    <ds:schemaRef ds:uri="http://schemas.openxmlformats.org/officeDocument/2006/bibliography"/>
  </ds:schemaRefs>
</ds:datastoreItem>
</file>

<file path=customXml/itemProps23.xml><?xml version="1.0" encoding="utf-8"?>
<ds:datastoreItem xmlns:ds="http://schemas.openxmlformats.org/officeDocument/2006/customXml" ds:itemID="{BB47E5F5-01F0-4B16-A995-2A6DC6D4493C}">
  <ds:schemaRefs>
    <ds:schemaRef ds:uri="http://schemas.openxmlformats.org/officeDocument/2006/bibliography"/>
  </ds:schemaRefs>
</ds:datastoreItem>
</file>

<file path=customXml/itemProps24.xml><?xml version="1.0" encoding="utf-8"?>
<ds:datastoreItem xmlns:ds="http://schemas.openxmlformats.org/officeDocument/2006/customXml" ds:itemID="{DD29EC12-45EB-4309-BC24-3A9F57745FCE}">
  <ds:schemaRefs>
    <ds:schemaRef ds:uri="http://schemas.openxmlformats.org/officeDocument/2006/bibliography"/>
  </ds:schemaRefs>
</ds:datastoreItem>
</file>

<file path=customXml/itemProps25.xml><?xml version="1.0" encoding="utf-8"?>
<ds:datastoreItem xmlns:ds="http://schemas.openxmlformats.org/officeDocument/2006/customXml" ds:itemID="{03C63F25-01B0-4F44-BB7E-AAA202E24E51}">
  <ds:schemaRefs>
    <ds:schemaRef ds:uri="http://schemas.openxmlformats.org/officeDocument/2006/bibliography"/>
  </ds:schemaRefs>
</ds:datastoreItem>
</file>

<file path=customXml/itemProps26.xml><?xml version="1.0" encoding="utf-8"?>
<ds:datastoreItem xmlns:ds="http://schemas.openxmlformats.org/officeDocument/2006/customXml" ds:itemID="{D45C2776-42B3-4258-AD73-515A9DAF76C2}">
  <ds:schemaRefs>
    <ds:schemaRef ds:uri="http://schemas.openxmlformats.org/officeDocument/2006/bibliography"/>
  </ds:schemaRefs>
</ds:datastoreItem>
</file>

<file path=customXml/itemProps27.xml><?xml version="1.0" encoding="utf-8"?>
<ds:datastoreItem xmlns:ds="http://schemas.openxmlformats.org/officeDocument/2006/customXml" ds:itemID="{A4D9DE3B-2C86-49C5-B742-52D579B36E80}">
  <ds:schemaRefs>
    <ds:schemaRef ds:uri="http://schemas.openxmlformats.org/officeDocument/2006/bibliography"/>
  </ds:schemaRefs>
</ds:datastoreItem>
</file>

<file path=customXml/itemProps28.xml><?xml version="1.0" encoding="utf-8"?>
<ds:datastoreItem xmlns:ds="http://schemas.openxmlformats.org/officeDocument/2006/customXml" ds:itemID="{1DCC0B83-9869-4555-B02D-0359FDB328F4}">
  <ds:schemaRefs>
    <ds:schemaRef ds:uri="http://schemas.openxmlformats.org/officeDocument/2006/bibliography"/>
  </ds:schemaRefs>
</ds:datastoreItem>
</file>

<file path=customXml/itemProps29.xml><?xml version="1.0" encoding="utf-8"?>
<ds:datastoreItem xmlns:ds="http://schemas.openxmlformats.org/officeDocument/2006/customXml" ds:itemID="{C8CFB413-225C-4D39-8D13-78FF350A42AF}">
  <ds:schemaRefs>
    <ds:schemaRef ds:uri="http://schemas.openxmlformats.org/officeDocument/2006/bibliography"/>
  </ds:schemaRefs>
</ds:datastoreItem>
</file>

<file path=customXml/itemProps3.xml><?xml version="1.0" encoding="utf-8"?>
<ds:datastoreItem xmlns:ds="http://schemas.openxmlformats.org/officeDocument/2006/customXml" ds:itemID="{2F80D9A0-A446-4FC1-82B5-1B04712BA24F}">
  <ds:schemaRefs>
    <ds:schemaRef ds:uri="http://schemas.openxmlformats.org/officeDocument/2006/bibliography"/>
  </ds:schemaRefs>
</ds:datastoreItem>
</file>

<file path=customXml/itemProps30.xml><?xml version="1.0" encoding="utf-8"?>
<ds:datastoreItem xmlns:ds="http://schemas.openxmlformats.org/officeDocument/2006/customXml" ds:itemID="{F11B0021-17DC-4FA2-949E-ECC62A6EDF7E}">
  <ds:schemaRefs>
    <ds:schemaRef ds:uri="http://schemas.openxmlformats.org/officeDocument/2006/bibliography"/>
  </ds:schemaRefs>
</ds:datastoreItem>
</file>

<file path=customXml/itemProps31.xml><?xml version="1.0" encoding="utf-8"?>
<ds:datastoreItem xmlns:ds="http://schemas.openxmlformats.org/officeDocument/2006/customXml" ds:itemID="{0B261C3C-10C9-4179-B2C3-1A4D71FC903C}">
  <ds:schemaRefs>
    <ds:schemaRef ds:uri="http://schemas.openxmlformats.org/officeDocument/2006/bibliography"/>
  </ds:schemaRefs>
</ds:datastoreItem>
</file>

<file path=customXml/itemProps32.xml><?xml version="1.0" encoding="utf-8"?>
<ds:datastoreItem xmlns:ds="http://schemas.openxmlformats.org/officeDocument/2006/customXml" ds:itemID="{75AD3AC0-D7C1-412E-A8C5-A1549C9EA8DF}">
  <ds:schemaRefs>
    <ds:schemaRef ds:uri="http://schemas.openxmlformats.org/officeDocument/2006/bibliography"/>
  </ds:schemaRefs>
</ds:datastoreItem>
</file>

<file path=customXml/itemProps33.xml><?xml version="1.0" encoding="utf-8"?>
<ds:datastoreItem xmlns:ds="http://schemas.openxmlformats.org/officeDocument/2006/customXml" ds:itemID="{3639F128-DC1E-4426-8513-0F774E3EB1D2}">
  <ds:schemaRefs>
    <ds:schemaRef ds:uri="http://schemas.openxmlformats.org/officeDocument/2006/bibliography"/>
  </ds:schemaRefs>
</ds:datastoreItem>
</file>

<file path=customXml/itemProps34.xml><?xml version="1.0" encoding="utf-8"?>
<ds:datastoreItem xmlns:ds="http://schemas.openxmlformats.org/officeDocument/2006/customXml" ds:itemID="{2D65E7FF-984A-4357-89D2-2AF86A98DFAA}">
  <ds:schemaRefs>
    <ds:schemaRef ds:uri="http://schemas.openxmlformats.org/officeDocument/2006/bibliography"/>
  </ds:schemaRefs>
</ds:datastoreItem>
</file>

<file path=customXml/itemProps35.xml><?xml version="1.0" encoding="utf-8"?>
<ds:datastoreItem xmlns:ds="http://schemas.openxmlformats.org/officeDocument/2006/customXml" ds:itemID="{0FFC9010-5899-458D-ACBE-8673A8C127CB}">
  <ds:schemaRefs>
    <ds:schemaRef ds:uri="http://schemas.openxmlformats.org/officeDocument/2006/bibliography"/>
  </ds:schemaRefs>
</ds:datastoreItem>
</file>

<file path=customXml/itemProps36.xml><?xml version="1.0" encoding="utf-8"?>
<ds:datastoreItem xmlns:ds="http://schemas.openxmlformats.org/officeDocument/2006/customXml" ds:itemID="{A43EB9FD-8892-453A-8EFF-03680E836A85}">
  <ds:schemaRefs>
    <ds:schemaRef ds:uri="http://schemas.openxmlformats.org/officeDocument/2006/bibliography"/>
  </ds:schemaRefs>
</ds:datastoreItem>
</file>

<file path=customXml/itemProps37.xml><?xml version="1.0" encoding="utf-8"?>
<ds:datastoreItem xmlns:ds="http://schemas.openxmlformats.org/officeDocument/2006/customXml" ds:itemID="{38BB231D-5FF3-4CD6-BC7C-7CB4E12B9DAB}">
  <ds:schemaRefs>
    <ds:schemaRef ds:uri="http://schemas.openxmlformats.org/officeDocument/2006/bibliography"/>
  </ds:schemaRefs>
</ds:datastoreItem>
</file>

<file path=customXml/itemProps38.xml><?xml version="1.0" encoding="utf-8"?>
<ds:datastoreItem xmlns:ds="http://schemas.openxmlformats.org/officeDocument/2006/customXml" ds:itemID="{10BE519F-A486-4123-A89E-35B49AD117D1}">
  <ds:schemaRefs>
    <ds:schemaRef ds:uri="http://schemas.openxmlformats.org/officeDocument/2006/bibliography"/>
  </ds:schemaRefs>
</ds:datastoreItem>
</file>

<file path=customXml/itemProps39.xml><?xml version="1.0" encoding="utf-8"?>
<ds:datastoreItem xmlns:ds="http://schemas.openxmlformats.org/officeDocument/2006/customXml" ds:itemID="{651A099F-B58D-4603-B4C4-0EA8DDBF681F}">
  <ds:schemaRefs>
    <ds:schemaRef ds:uri="http://schemas.openxmlformats.org/officeDocument/2006/bibliography"/>
  </ds:schemaRefs>
</ds:datastoreItem>
</file>

<file path=customXml/itemProps4.xml><?xml version="1.0" encoding="utf-8"?>
<ds:datastoreItem xmlns:ds="http://schemas.openxmlformats.org/officeDocument/2006/customXml" ds:itemID="{A2AA9348-3E3C-47AD-93AE-E40EFE775D0C}">
  <ds:schemaRefs>
    <ds:schemaRef ds:uri="http://schemas.openxmlformats.org/officeDocument/2006/bibliography"/>
  </ds:schemaRefs>
</ds:datastoreItem>
</file>

<file path=customXml/itemProps40.xml><?xml version="1.0" encoding="utf-8"?>
<ds:datastoreItem xmlns:ds="http://schemas.openxmlformats.org/officeDocument/2006/customXml" ds:itemID="{48A79213-3067-4888-9E54-8C73816AD196}">
  <ds:schemaRefs>
    <ds:schemaRef ds:uri="http://schemas.openxmlformats.org/officeDocument/2006/bibliography"/>
  </ds:schemaRefs>
</ds:datastoreItem>
</file>

<file path=customXml/itemProps41.xml><?xml version="1.0" encoding="utf-8"?>
<ds:datastoreItem xmlns:ds="http://schemas.openxmlformats.org/officeDocument/2006/customXml" ds:itemID="{4BD97905-9BED-46ED-AD49-A135D6ABF18B}">
  <ds:schemaRefs>
    <ds:schemaRef ds:uri="http://schemas.openxmlformats.org/officeDocument/2006/bibliography"/>
  </ds:schemaRefs>
</ds:datastoreItem>
</file>

<file path=customXml/itemProps42.xml><?xml version="1.0" encoding="utf-8"?>
<ds:datastoreItem xmlns:ds="http://schemas.openxmlformats.org/officeDocument/2006/customXml" ds:itemID="{BAA4D31F-6C78-4C95-AEE9-B6AE1B9476E7}">
  <ds:schemaRefs>
    <ds:schemaRef ds:uri="http://schemas.openxmlformats.org/officeDocument/2006/bibliography"/>
  </ds:schemaRefs>
</ds:datastoreItem>
</file>

<file path=customXml/itemProps43.xml><?xml version="1.0" encoding="utf-8"?>
<ds:datastoreItem xmlns:ds="http://schemas.openxmlformats.org/officeDocument/2006/customXml" ds:itemID="{BE482F0F-8FEB-4386-8472-F138FCB003F9}">
  <ds:schemaRefs>
    <ds:schemaRef ds:uri="http://schemas.openxmlformats.org/officeDocument/2006/bibliography"/>
  </ds:schemaRefs>
</ds:datastoreItem>
</file>

<file path=customXml/itemProps44.xml><?xml version="1.0" encoding="utf-8"?>
<ds:datastoreItem xmlns:ds="http://schemas.openxmlformats.org/officeDocument/2006/customXml" ds:itemID="{219778F6-5588-4570-BFF8-A65D18378677}">
  <ds:schemaRefs>
    <ds:schemaRef ds:uri="http://schemas.openxmlformats.org/officeDocument/2006/bibliography"/>
  </ds:schemaRefs>
</ds:datastoreItem>
</file>

<file path=customXml/itemProps45.xml><?xml version="1.0" encoding="utf-8"?>
<ds:datastoreItem xmlns:ds="http://schemas.openxmlformats.org/officeDocument/2006/customXml" ds:itemID="{3A7F9013-2A07-468F-9599-F00B2E25AA20}">
  <ds:schemaRefs>
    <ds:schemaRef ds:uri="http://schemas.openxmlformats.org/officeDocument/2006/bibliography"/>
  </ds:schemaRefs>
</ds:datastoreItem>
</file>

<file path=customXml/itemProps46.xml><?xml version="1.0" encoding="utf-8"?>
<ds:datastoreItem xmlns:ds="http://schemas.openxmlformats.org/officeDocument/2006/customXml" ds:itemID="{727DFE82-8BB6-4542-89D7-08E247EEF6C2}">
  <ds:schemaRefs>
    <ds:schemaRef ds:uri="http://schemas.openxmlformats.org/officeDocument/2006/bibliography"/>
  </ds:schemaRefs>
</ds:datastoreItem>
</file>

<file path=customXml/itemProps47.xml><?xml version="1.0" encoding="utf-8"?>
<ds:datastoreItem xmlns:ds="http://schemas.openxmlformats.org/officeDocument/2006/customXml" ds:itemID="{D3C9B7A5-3C94-474D-8D70-A496AF3AA3EA}">
  <ds:schemaRefs>
    <ds:schemaRef ds:uri="http://schemas.openxmlformats.org/officeDocument/2006/bibliography"/>
  </ds:schemaRefs>
</ds:datastoreItem>
</file>

<file path=customXml/itemProps48.xml><?xml version="1.0" encoding="utf-8"?>
<ds:datastoreItem xmlns:ds="http://schemas.openxmlformats.org/officeDocument/2006/customXml" ds:itemID="{A7878BB2-0714-4B44-9994-241FFAA4E4BB}">
  <ds:schemaRefs>
    <ds:schemaRef ds:uri="http://schemas.openxmlformats.org/officeDocument/2006/bibliography"/>
  </ds:schemaRefs>
</ds:datastoreItem>
</file>

<file path=customXml/itemProps49.xml><?xml version="1.0" encoding="utf-8"?>
<ds:datastoreItem xmlns:ds="http://schemas.openxmlformats.org/officeDocument/2006/customXml" ds:itemID="{E1D61DFF-8EC5-45FA-BB02-30EB3F715D4E}">
  <ds:schemaRefs>
    <ds:schemaRef ds:uri="http://schemas.openxmlformats.org/officeDocument/2006/bibliography"/>
  </ds:schemaRefs>
</ds:datastoreItem>
</file>

<file path=customXml/itemProps5.xml><?xml version="1.0" encoding="utf-8"?>
<ds:datastoreItem xmlns:ds="http://schemas.openxmlformats.org/officeDocument/2006/customXml" ds:itemID="{8603B821-76F0-4A42-A7A3-B77CD44AC7BE}">
  <ds:schemaRefs>
    <ds:schemaRef ds:uri="http://schemas.openxmlformats.org/officeDocument/2006/bibliography"/>
  </ds:schemaRefs>
</ds:datastoreItem>
</file>

<file path=customXml/itemProps50.xml><?xml version="1.0" encoding="utf-8"?>
<ds:datastoreItem xmlns:ds="http://schemas.openxmlformats.org/officeDocument/2006/customXml" ds:itemID="{BDE16B78-042F-47D3-B420-4CD0959EB80D}">
  <ds:schemaRefs>
    <ds:schemaRef ds:uri="http://schemas.openxmlformats.org/officeDocument/2006/bibliography"/>
  </ds:schemaRefs>
</ds:datastoreItem>
</file>

<file path=customXml/itemProps51.xml><?xml version="1.0" encoding="utf-8"?>
<ds:datastoreItem xmlns:ds="http://schemas.openxmlformats.org/officeDocument/2006/customXml" ds:itemID="{A7191C6E-C404-4D43-81F0-4300DC23E40C}">
  <ds:schemaRefs>
    <ds:schemaRef ds:uri="http://schemas.openxmlformats.org/officeDocument/2006/bibliography"/>
  </ds:schemaRefs>
</ds:datastoreItem>
</file>

<file path=customXml/itemProps52.xml><?xml version="1.0" encoding="utf-8"?>
<ds:datastoreItem xmlns:ds="http://schemas.openxmlformats.org/officeDocument/2006/customXml" ds:itemID="{59F4242E-672E-4C13-8AC2-15B148116143}">
  <ds:schemaRefs>
    <ds:schemaRef ds:uri="http://schemas.openxmlformats.org/officeDocument/2006/bibliography"/>
  </ds:schemaRefs>
</ds:datastoreItem>
</file>

<file path=customXml/itemProps53.xml><?xml version="1.0" encoding="utf-8"?>
<ds:datastoreItem xmlns:ds="http://schemas.openxmlformats.org/officeDocument/2006/customXml" ds:itemID="{E5AC7E89-94E0-428D-A9D6-4FB1B89C12E2}">
  <ds:schemaRefs>
    <ds:schemaRef ds:uri="http://schemas.openxmlformats.org/officeDocument/2006/bibliography"/>
  </ds:schemaRefs>
</ds:datastoreItem>
</file>

<file path=customXml/itemProps54.xml><?xml version="1.0" encoding="utf-8"?>
<ds:datastoreItem xmlns:ds="http://schemas.openxmlformats.org/officeDocument/2006/customXml" ds:itemID="{FFA79311-7880-4CB8-A406-8B29A05C1586}">
  <ds:schemaRefs>
    <ds:schemaRef ds:uri="http://schemas.openxmlformats.org/officeDocument/2006/bibliography"/>
  </ds:schemaRefs>
</ds:datastoreItem>
</file>

<file path=customXml/itemProps55.xml><?xml version="1.0" encoding="utf-8"?>
<ds:datastoreItem xmlns:ds="http://schemas.openxmlformats.org/officeDocument/2006/customXml" ds:itemID="{05E61AC2-2341-4B21-8271-6731253BA0A7}">
  <ds:schemaRefs>
    <ds:schemaRef ds:uri="http://schemas.openxmlformats.org/officeDocument/2006/bibliography"/>
  </ds:schemaRefs>
</ds:datastoreItem>
</file>

<file path=customXml/itemProps56.xml><?xml version="1.0" encoding="utf-8"?>
<ds:datastoreItem xmlns:ds="http://schemas.openxmlformats.org/officeDocument/2006/customXml" ds:itemID="{203EF82D-40F6-42E1-ABC6-9ABDEA423313}">
  <ds:schemaRefs>
    <ds:schemaRef ds:uri="http://schemas.openxmlformats.org/officeDocument/2006/bibliography"/>
  </ds:schemaRefs>
</ds:datastoreItem>
</file>

<file path=customXml/itemProps57.xml><?xml version="1.0" encoding="utf-8"?>
<ds:datastoreItem xmlns:ds="http://schemas.openxmlformats.org/officeDocument/2006/customXml" ds:itemID="{33FCE275-A1C9-490F-AE2D-95D32F7CE788}">
  <ds:schemaRefs>
    <ds:schemaRef ds:uri="http://schemas.openxmlformats.org/officeDocument/2006/bibliography"/>
  </ds:schemaRefs>
</ds:datastoreItem>
</file>

<file path=customXml/itemProps58.xml><?xml version="1.0" encoding="utf-8"?>
<ds:datastoreItem xmlns:ds="http://schemas.openxmlformats.org/officeDocument/2006/customXml" ds:itemID="{9FC950D2-81DC-4C75-BB1A-27ACA846BFEB}">
  <ds:schemaRefs>
    <ds:schemaRef ds:uri="http://schemas.openxmlformats.org/officeDocument/2006/bibliography"/>
  </ds:schemaRefs>
</ds:datastoreItem>
</file>

<file path=customXml/itemProps59.xml><?xml version="1.0" encoding="utf-8"?>
<ds:datastoreItem xmlns:ds="http://schemas.openxmlformats.org/officeDocument/2006/customXml" ds:itemID="{6DF94491-11DB-4126-BB1C-CE3021F9D943}">
  <ds:schemaRefs>
    <ds:schemaRef ds:uri="http://schemas.openxmlformats.org/officeDocument/2006/bibliography"/>
  </ds:schemaRefs>
</ds:datastoreItem>
</file>

<file path=customXml/itemProps6.xml><?xml version="1.0" encoding="utf-8"?>
<ds:datastoreItem xmlns:ds="http://schemas.openxmlformats.org/officeDocument/2006/customXml" ds:itemID="{4105AEAC-462B-4F71-8DA2-691C2998B00A}">
  <ds:schemaRefs>
    <ds:schemaRef ds:uri="http://schemas.openxmlformats.org/officeDocument/2006/bibliography"/>
  </ds:schemaRefs>
</ds:datastoreItem>
</file>

<file path=customXml/itemProps60.xml><?xml version="1.0" encoding="utf-8"?>
<ds:datastoreItem xmlns:ds="http://schemas.openxmlformats.org/officeDocument/2006/customXml" ds:itemID="{9EA1901C-7C9B-44DD-81CF-BA09BF341725}">
  <ds:schemaRefs>
    <ds:schemaRef ds:uri="http://schemas.openxmlformats.org/officeDocument/2006/bibliography"/>
  </ds:schemaRefs>
</ds:datastoreItem>
</file>

<file path=customXml/itemProps61.xml><?xml version="1.0" encoding="utf-8"?>
<ds:datastoreItem xmlns:ds="http://schemas.openxmlformats.org/officeDocument/2006/customXml" ds:itemID="{CDF9B306-18EE-4DC7-8F46-357924D6E314}">
  <ds:schemaRefs>
    <ds:schemaRef ds:uri="http://schemas.openxmlformats.org/officeDocument/2006/bibliography"/>
  </ds:schemaRefs>
</ds:datastoreItem>
</file>

<file path=customXml/itemProps62.xml><?xml version="1.0" encoding="utf-8"?>
<ds:datastoreItem xmlns:ds="http://schemas.openxmlformats.org/officeDocument/2006/customXml" ds:itemID="{91DB2FDF-3CDA-4A27-A5CA-44A36153BFA9}">
  <ds:schemaRefs>
    <ds:schemaRef ds:uri="http://schemas.openxmlformats.org/officeDocument/2006/bibliography"/>
  </ds:schemaRefs>
</ds:datastoreItem>
</file>

<file path=customXml/itemProps63.xml><?xml version="1.0" encoding="utf-8"?>
<ds:datastoreItem xmlns:ds="http://schemas.openxmlformats.org/officeDocument/2006/customXml" ds:itemID="{3E8BF110-A5F5-4FAC-9BAE-3B4E40F1FA94}">
  <ds:schemaRefs>
    <ds:schemaRef ds:uri="http://schemas.openxmlformats.org/officeDocument/2006/bibliography"/>
  </ds:schemaRefs>
</ds:datastoreItem>
</file>

<file path=customXml/itemProps64.xml><?xml version="1.0" encoding="utf-8"?>
<ds:datastoreItem xmlns:ds="http://schemas.openxmlformats.org/officeDocument/2006/customXml" ds:itemID="{EA5BAFF7-802F-4374-8786-AE0051B22A70}">
  <ds:schemaRefs>
    <ds:schemaRef ds:uri="http://schemas.openxmlformats.org/officeDocument/2006/bibliography"/>
  </ds:schemaRefs>
</ds:datastoreItem>
</file>

<file path=customXml/itemProps65.xml><?xml version="1.0" encoding="utf-8"?>
<ds:datastoreItem xmlns:ds="http://schemas.openxmlformats.org/officeDocument/2006/customXml" ds:itemID="{651898AF-2405-4024-B934-362793FD380E}">
  <ds:schemaRefs>
    <ds:schemaRef ds:uri="http://schemas.openxmlformats.org/officeDocument/2006/bibliography"/>
  </ds:schemaRefs>
</ds:datastoreItem>
</file>

<file path=customXml/itemProps66.xml><?xml version="1.0" encoding="utf-8"?>
<ds:datastoreItem xmlns:ds="http://schemas.openxmlformats.org/officeDocument/2006/customXml" ds:itemID="{E57CC252-348A-4EC9-A7A3-17A861AB3B69}">
  <ds:schemaRefs>
    <ds:schemaRef ds:uri="http://schemas.openxmlformats.org/officeDocument/2006/bibliography"/>
  </ds:schemaRefs>
</ds:datastoreItem>
</file>

<file path=customXml/itemProps67.xml><?xml version="1.0" encoding="utf-8"?>
<ds:datastoreItem xmlns:ds="http://schemas.openxmlformats.org/officeDocument/2006/customXml" ds:itemID="{41EE64CB-52CE-40D9-B23B-D2BE6DA0A230}">
  <ds:schemaRefs>
    <ds:schemaRef ds:uri="http://schemas.openxmlformats.org/officeDocument/2006/bibliography"/>
  </ds:schemaRefs>
</ds:datastoreItem>
</file>

<file path=customXml/itemProps68.xml><?xml version="1.0" encoding="utf-8"?>
<ds:datastoreItem xmlns:ds="http://schemas.openxmlformats.org/officeDocument/2006/customXml" ds:itemID="{AE3F1698-1983-40F4-AEAB-605979FB6F6A}">
  <ds:schemaRefs>
    <ds:schemaRef ds:uri="http://schemas.openxmlformats.org/officeDocument/2006/bibliography"/>
  </ds:schemaRefs>
</ds:datastoreItem>
</file>

<file path=customXml/itemProps69.xml><?xml version="1.0" encoding="utf-8"?>
<ds:datastoreItem xmlns:ds="http://schemas.openxmlformats.org/officeDocument/2006/customXml" ds:itemID="{70B318F1-17EB-441C-B12B-C36C7181495C}">
  <ds:schemaRefs>
    <ds:schemaRef ds:uri="http://schemas.openxmlformats.org/officeDocument/2006/bibliography"/>
  </ds:schemaRefs>
</ds:datastoreItem>
</file>

<file path=customXml/itemProps7.xml><?xml version="1.0" encoding="utf-8"?>
<ds:datastoreItem xmlns:ds="http://schemas.openxmlformats.org/officeDocument/2006/customXml" ds:itemID="{59315628-76DD-4BCC-BB3C-85E8BF639860}">
  <ds:schemaRefs>
    <ds:schemaRef ds:uri="http://schemas.openxmlformats.org/officeDocument/2006/bibliography"/>
  </ds:schemaRefs>
</ds:datastoreItem>
</file>

<file path=customXml/itemProps70.xml><?xml version="1.0" encoding="utf-8"?>
<ds:datastoreItem xmlns:ds="http://schemas.openxmlformats.org/officeDocument/2006/customXml" ds:itemID="{0AD1B266-6893-465A-BB30-67D483450CAD}">
  <ds:schemaRefs>
    <ds:schemaRef ds:uri="http://schemas.openxmlformats.org/officeDocument/2006/bibliography"/>
  </ds:schemaRefs>
</ds:datastoreItem>
</file>

<file path=customXml/itemProps71.xml><?xml version="1.0" encoding="utf-8"?>
<ds:datastoreItem xmlns:ds="http://schemas.openxmlformats.org/officeDocument/2006/customXml" ds:itemID="{7B9035E4-CA64-4D9C-989C-A353C0FB6D4B}">
  <ds:schemaRefs>
    <ds:schemaRef ds:uri="http://schemas.openxmlformats.org/officeDocument/2006/bibliography"/>
  </ds:schemaRefs>
</ds:datastoreItem>
</file>

<file path=customXml/itemProps72.xml><?xml version="1.0" encoding="utf-8"?>
<ds:datastoreItem xmlns:ds="http://schemas.openxmlformats.org/officeDocument/2006/customXml" ds:itemID="{3EB5F68F-D230-41D6-88CE-EDE0E24E6F6D}">
  <ds:schemaRefs>
    <ds:schemaRef ds:uri="http://schemas.openxmlformats.org/officeDocument/2006/bibliography"/>
  </ds:schemaRefs>
</ds:datastoreItem>
</file>

<file path=customXml/itemProps73.xml><?xml version="1.0" encoding="utf-8"?>
<ds:datastoreItem xmlns:ds="http://schemas.openxmlformats.org/officeDocument/2006/customXml" ds:itemID="{426123A0-AE52-46D5-A6FF-2F3737C26794}">
  <ds:schemaRefs>
    <ds:schemaRef ds:uri="http://schemas.openxmlformats.org/officeDocument/2006/bibliography"/>
  </ds:schemaRefs>
</ds:datastoreItem>
</file>

<file path=customXml/itemProps74.xml><?xml version="1.0" encoding="utf-8"?>
<ds:datastoreItem xmlns:ds="http://schemas.openxmlformats.org/officeDocument/2006/customXml" ds:itemID="{DD311BB0-49B1-43A1-B778-E0B4AAA640C0}">
  <ds:schemaRefs>
    <ds:schemaRef ds:uri="http://schemas.openxmlformats.org/officeDocument/2006/bibliography"/>
  </ds:schemaRefs>
</ds:datastoreItem>
</file>

<file path=customXml/itemProps75.xml><?xml version="1.0" encoding="utf-8"?>
<ds:datastoreItem xmlns:ds="http://schemas.openxmlformats.org/officeDocument/2006/customXml" ds:itemID="{DDB99A3F-1788-413C-AC57-EE84A13BEB99}">
  <ds:schemaRefs>
    <ds:schemaRef ds:uri="http://schemas.openxmlformats.org/officeDocument/2006/bibliography"/>
  </ds:schemaRefs>
</ds:datastoreItem>
</file>

<file path=customXml/itemProps76.xml><?xml version="1.0" encoding="utf-8"?>
<ds:datastoreItem xmlns:ds="http://schemas.openxmlformats.org/officeDocument/2006/customXml" ds:itemID="{5E62B0B7-91B0-4591-8B84-B7066D53D235}">
  <ds:schemaRefs>
    <ds:schemaRef ds:uri="http://schemas.openxmlformats.org/officeDocument/2006/bibliography"/>
  </ds:schemaRefs>
</ds:datastoreItem>
</file>

<file path=customXml/itemProps77.xml><?xml version="1.0" encoding="utf-8"?>
<ds:datastoreItem xmlns:ds="http://schemas.openxmlformats.org/officeDocument/2006/customXml" ds:itemID="{8D07E601-DC33-495A-A8E1-163C6099E9D1}">
  <ds:schemaRefs>
    <ds:schemaRef ds:uri="http://schemas.openxmlformats.org/officeDocument/2006/bibliography"/>
  </ds:schemaRefs>
</ds:datastoreItem>
</file>

<file path=customXml/itemProps78.xml><?xml version="1.0" encoding="utf-8"?>
<ds:datastoreItem xmlns:ds="http://schemas.openxmlformats.org/officeDocument/2006/customXml" ds:itemID="{D73D0A78-F9E5-4E8E-84C4-EB87AD387D58}">
  <ds:schemaRefs>
    <ds:schemaRef ds:uri="http://schemas.openxmlformats.org/officeDocument/2006/bibliography"/>
  </ds:schemaRefs>
</ds:datastoreItem>
</file>

<file path=customXml/itemProps79.xml><?xml version="1.0" encoding="utf-8"?>
<ds:datastoreItem xmlns:ds="http://schemas.openxmlformats.org/officeDocument/2006/customXml" ds:itemID="{7B0463FF-C0E7-4D84-A53B-75A333A358B6}">
  <ds:schemaRefs>
    <ds:schemaRef ds:uri="http://schemas.openxmlformats.org/officeDocument/2006/bibliography"/>
  </ds:schemaRefs>
</ds:datastoreItem>
</file>

<file path=customXml/itemProps8.xml><?xml version="1.0" encoding="utf-8"?>
<ds:datastoreItem xmlns:ds="http://schemas.openxmlformats.org/officeDocument/2006/customXml" ds:itemID="{1F4B970C-4761-4957-9999-4B928369A11E}">
  <ds:schemaRefs>
    <ds:schemaRef ds:uri="http://schemas.openxmlformats.org/officeDocument/2006/bibliography"/>
  </ds:schemaRefs>
</ds:datastoreItem>
</file>

<file path=customXml/itemProps80.xml><?xml version="1.0" encoding="utf-8"?>
<ds:datastoreItem xmlns:ds="http://schemas.openxmlformats.org/officeDocument/2006/customXml" ds:itemID="{10F8090C-6370-4DA2-B0DC-E61B13E90717}">
  <ds:schemaRefs>
    <ds:schemaRef ds:uri="http://schemas.openxmlformats.org/officeDocument/2006/bibliography"/>
  </ds:schemaRefs>
</ds:datastoreItem>
</file>

<file path=customXml/itemProps81.xml><?xml version="1.0" encoding="utf-8"?>
<ds:datastoreItem xmlns:ds="http://schemas.openxmlformats.org/officeDocument/2006/customXml" ds:itemID="{1F5749B2-D4B4-4E5A-AD57-40E643B20766}">
  <ds:schemaRefs>
    <ds:schemaRef ds:uri="http://schemas.openxmlformats.org/officeDocument/2006/bibliography"/>
  </ds:schemaRefs>
</ds:datastoreItem>
</file>

<file path=customXml/itemProps82.xml><?xml version="1.0" encoding="utf-8"?>
<ds:datastoreItem xmlns:ds="http://schemas.openxmlformats.org/officeDocument/2006/customXml" ds:itemID="{8EDA9D63-8A26-4F2C-ADA2-462477B4D965}">
  <ds:schemaRefs>
    <ds:schemaRef ds:uri="http://schemas.openxmlformats.org/officeDocument/2006/bibliography"/>
  </ds:schemaRefs>
</ds:datastoreItem>
</file>

<file path=customXml/itemProps83.xml><?xml version="1.0" encoding="utf-8"?>
<ds:datastoreItem xmlns:ds="http://schemas.openxmlformats.org/officeDocument/2006/customXml" ds:itemID="{AEDD942E-61F4-475C-B4CF-89F8BADB152B}">
  <ds:schemaRefs>
    <ds:schemaRef ds:uri="http://schemas.openxmlformats.org/officeDocument/2006/bibliography"/>
  </ds:schemaRefs>
</ds:datastoreItem>
</file>

<file path=customXml/itemProps84.xml><?xml version="1.0" encoding="utf-8"?>
<ds:datastoreItem xmlns:ds="http://schemas.openxmlformats.org/officeDocument/2006/customXml" ds:itemID="{7590EFE8-8D2D-482D-8F81-27D32E5C350B}">
  <ds:schemaRefs>
    <ds:schemaRef ds:uri="http://schemas.openxmlformats.org/officeDocument/2006/bibliography"/>
  </ds:schemaRefs>
</ds:datastoreItem>
</file>

<file path=customXml/itemProps85.xml><?xml version="1.0" encoding="utf-8"?>
<ds:datastoreItem xmlns:ds="http://schemas.openxmlformats.org/officeDocument/2006/customXml" ds:itemID="{8E851FC5-EBBA-4681-9FA1-BC986A145098}">
  <ds:schemaRefs>
    <ds:schemaRef ds:uri="http://schemas.openxmlformats.org/officeDocument/2006/bibliography"/>
  </ds:schemaRefs>
</ds:datastoreItem>
</file>

<file path=customXml/itemProps86.xml><?xml version="1.0" encoding="utf-8"?>
<ds:datastoreItem xmlns:ds="http://schemas.openxmlformats.org/officeDocument/2006/customXml" ds:itemID="{9DCCB264-97F7-4AAE-B80B-D581E1B11500}">
  <ds:schemaRefs>
    <ds:schemaRef ds:uri="http://schemas.openxmlformats.org/officeDocument/2006/bibliography"/>
  </ds:schemaRefs>
</ds:datastoreItem>
</file>

<file path=customXml/itemProps87.xml><?xml version="1.0" encoding="utf-8"?>
<ds:datastoreItem xmlns:ds="http://schemas.openxmlformats.org/officeDocument/2006/customXml" ds:itemID="{028F6D8D-A2B7-4A61-B5BF-65AB1AF657FE}">
  <ds:schemaRefs>
    <ds:schemaRef ds:uri="http://schemas.openxmlformats.org/officeDocument/2006/bibliography"/>
  </ds:schemaRefs>
</ds:datastoreItem>
</file>

<file path=customXml/itemProps88.xml><?xml version="1.0" encoding="utf-8"?>
<ds:datastoreItem xmlns:ds="http://schemas.openxmlformats.org/officeDocument/2006/customXml" ds:itemID="{A16905D5-6961-4169-889F-A3B4B312D3F0}">
  <ds:schemaRefs>
    <ds:schemaRef ds:uri="http://schemas.openxmlformats.org/officeDocument/2006/bibliography"/>
  </ds:schemaRefs>
</ds:datastoreItem>
</file>

<file path=customXml/itemProps89.xml><?xml version="1.0" encoding="utf-8"?>
<ds:datastoreItem xmlns:ds="http://schemas.openxmlformats.org/officeDocument/2006/customXml" ds:itemID="{F237D127-5F06-42CB-9770-BC553FE68B12}">
  <ds:schemaRefs>
    <ds:schemaRef ds:uri="http://schemas.openxmlformats.org/officeDocument/2006/bibliography"/>
  </ds:schemaRefs>
</ds:datastoreItem>
</file>

<file path=customXml/itemProps9.xml><?xml version="1.0" encoding="utf-8"?>
<ds:datastoreItem xmlns:ds="http://schemas.openxmlformats.org/officeDocument/2006/customXml" ds:itemID="{A2C29F45-6FA1-4FF7-823F-672F9DA6AC2D}">
  <ds:schemaRefs>
    <ds:schemaRef ds:uri="http://schemas.openxmlformats.org/officeDocument/2006/bibliography"/>
  </ds:schemaRefs>
</ds:datastoreItem>
</file>

<file path=customXml/itemProps90.xml><?xml version="1.0" encoding="utf-8"?>
<ds:datastoreItem xmlns:ds="http://schemas.openxmlformats.org/officeDocument/2006/customXml" ds:itemID="{0029A95B-5C8A-4D3D-8456-C78CF72DBBCA}">
  <ds:schemaRefs>
    <ds:schemaRef ds:uri="http://schemas.openxmlformats.org/officeDocument/2006/bibliography"/>
  </ds:schemaRefs>
</ds:datastoreItem>
</file>

<file path=customXml/itemProps91.xml><?xml version="1.0" encoding="utf-8"?>
<ds:datastoreItem xmlns:ds="http://schemas.openxmlformats.org/officeDocument/2006/customXml" ds:itemID="{59F93EE8-9872-412F-AA2C-6BD2DF465A10}">
  <ds:schemaRefs>
    <ds:schemaRef ds:uri="http://schemas.openxmlformats.org/officeDocument/2006/bibliography"/>
  </ds:schemaRefs>
</ds:datastoreItem>
</file>

<file path=customXml/itemProps92.xml><?xml version="1.0" encoding="utf-8"?>
<ds:datastoreItem xmlns:ds="http://schemas.openxmlformats.org/officeDocument/2006/customXml" ds:itemID="{7D64C532-D899-4EAF-98BE-872CA1EE26D9}">
  <ds:schemaRefs>
    <ds:schemaRef ds:uri="http://schemas.openxmlformats.org/officeDocument/2006/bibliography"/>
  </ds:schemaRefs>
</ds:datastoreItem>
</file>

<file path=customXml/itemProps93.xml><?xml version="1.0" encoding="utf-8"?>
<ds:datastoreItem xmlns:ds="http://schemas.openxmlformats.org/officeDocument/2006/customXml" ds:itemID="{27895AB3-A977-442E-A205-1F35A2469725}">
  <ds:schemaRefs>
    <ds:schemaRef ds:uri="http://schemas.openxmlformats.org/officeDocument/2006/bibliography"/>
  </ds:schemaRefs>
</ds:datastoreItem>
</file>

<file path=customXml/itemProps94.xml><?xml version="1.0" encoding="utf-8"?>
<ds:datastoreItem xmlns:ds="http://schemas.openxmlformats.org/officeDocument/2006/customXml" ds:itemID="{04A5CDBE-B039-406E-BE6C-4F8A321BE596}">
  <ds:schemaRefs>
    <ds:schemaRef ds:uri="http://schemas.openxmlformats.org/officeDocument/2006/bibliography"/>
  </ds:schemaRefs>
</ds:datastoreItem>
</file>

<file path=customXml/itemProps95.xml><?xml version="1.0" encoding="utf-8"?>
<ds:datastoreItem xmlns:ds="http://schemas.openxmlformats.org/officeDocument/2006/customXml" ds:itemID="{B910E9D8-8AF4-4CA8-B3B6-3AB3F2FBFE55}">
  <ds:schemaRefs>
    <ds:schemaRef ds:uri="http://schemas.openxmlformats.org/officeDocument/2006/bibliography"/>
  </ds:schemaRefs>
</ds:datastoreItem>
</file>

<file path=customXml/itemProps96.xml><?xml version="1.0" encoding="utf-8"?>
<ds:datastoreItem xmlns:ds="http://schemas.openxmlformats.org/officeDocument/2006/customXml" ds:itemID="{4DC0DD48-D58B-48C3-B5BD-22952BD1486D}">
  <ds:schemaRefs>
    <ds:schemaRef ds:uri="http://schemas.openxmlformats.org/officeDocument/2006/bibliography"/>
  </ds:schemaRefs>
</ds:datastoreItem>
</file>

<file path=customXml/itemProps97.xml><?xml version="1.0" encoding="utf-8"?>
<ds:datastoreItem xmlns:ds="http://schemas.openxmlformats.org/officeDocument/2006/customXml" ds:itemID="{39DEE238-37ED-4718-BDEA-83301E340648}">
  <ds:schemaRefs>
    <ds:schemaRef ds:uri="http://schemas.openxmlformats.org/officeDocument/2006/bibliography"/>
  </ds:schemaRefs>
</ds:datastoreItem>
</file>

<file path=customXml/itemProps98.xml><?xml version="1.0" encoding="utf-8"?>
<ds:datastoreItem xmlns:ds="http://schemas.openxmlformats.org/officeDocument/2006/customXml" ds:itemID="{8E997193-266C-469D-BB1E-018F1D239E43}">
  <ds:schemaRefs>
    <ds:schemaRef ds:uri="http://schemas.openxmlformats.org/officeDocument/2006/bibliography"/>
  </ds:schemaRefs>
</ds:datastoreItem>
</file>

<file path=customXml/itemProps99.xml><?xml version="1.0" encoding="utf-8"?>
<ds:datastoreItem xmlns:ds="http://schemas.openxmlformats.org/officeDocument/2006/customXml" ds:itemID="{E934167D-20CB-47EB-B7EE-4D49F6B4E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52</Pages>
  <Words>17079</Words>
  <Characters>97353</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114204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Dragana Simic</cp:lastModifiedBy>
  <cp:revision>16</cp:revision>
  <cp:lastPrinted>2018-12-11T11:08:00Z</cp:lastPrinted>
  <dcterms:created xsi:type="dcterms:W3CDTF">2018-12-03T09:17:00Z</dcterms:created>
  <dcterms:modified xsi:type="dcterms:W3CDTF">2018-12-25T11:48:00Z</dcterms:modified>
</cp:coreProperties>
</file>