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6B3360" w:rsidRDefault="0011074D" w:rsidP="00113B84">
      <w:pPr>
        <w:suppressAutoHyphens/>
        <w:jc w:val="center"/>
        <w:rPr>
          <w:rFonts w:eastAsia="Arial Unicode MS" w:cs="Arial"/>
          <w:b/>
          <w:color w:val="000000"/>
          <w:kern w:val="1"/>
          <w:lang w:eastAsia="ar-SA"/>
        </w:rPr>
      </w:pPr>
      <w:r w:rsidRPr="006B3360">
        <w:rPr>
          <w:rFonts w:cs="Arial"/>
          <w:noProof/>
          <w:lang w:val="sr-Latn-RS" w:eastAsia="sr-Latn-RS"/>
        </w:rPr>
        <w:drawing>
          <wp:inline distT="0" distB="0" distL="0" distR="0" wp14:anchorId="41E0E7F0" wp14:editId="6C2EC94A">
            <wp:extent cx="829989" cy="882687"/>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831639" cy="884442"/>
                    </a:xfrm>
                    <a:prstGeom prst="rect">
                      <a:avLst/>
                    </a:prstGeom>
                    <a:noFill/>
                    <a:ln>
                      <a:noFill/>
                    </a:ln>
                  </pic:spPr>
                </pic:pic>
              </a:graphicData>
            </a:graphic>
          </wp:inline>
        </w:drawing>
      </w:r>
      <w:r w:rsidR="00113B84" w:rsidRPr="006B3360">
        <w:rPr>
          <w:rFonts w:eastAsia="Arial Unicode MS" w:cs="Arial"/>
          <w:b/>
          <w:color w:val="000000"/>
          <w:kern w:val="1"/>
          <w:lang w:eastAsia="ar-SA"/>
        </w:rPr>
        <w:t>ЈАВНО ПРЕДУЗЕЋЕ «ЕЛЕКТРОПРИВРЕДА СРБИЈЕ» БЕОГРАД</w:t>
      </w:r>
    </w:p>
    <w:p w:rsidR="00210557" w:rsidRPr="006B3360" w:rsidRDefault="00A44AA6" w:rsidP="00210557">
      <w:pPr>
        <w:jc w:val="center"/>
        <w:rPr>
          <w:rFonts w:cs="Arial"/>
          <w:b/>
        </w:rPr>
      </w:pPr>
      <w:r w:rsidRPr="006B3360">
        <w:rPr>
          <w:rFonts w:cs="Arial"/>
          <w:b/>
        </w:rPr>
        <w:t xml:space="preserve">      </w:t>
      </w:r>
      <w:r w:rsidR="00AF3AF8" w:rsidRPr="006B3360">
        <w:rPr>
          <w:rFonts w:cs="Arial"/>
          <w:b/>
        </w:rPr>
        <w:t xml:space="preserve">ОГРАНАК </w:t>
      </w:r>
      <w:r w:rsidR="00F16226" w:rsidRPr="006B3360">
        <w:rPr>
          <w:rFonts w:cs="Arial"/>
          <w:b/>
        </w:rPr>
        <w:t>ТЕНТ</w:t>
      </w:r>
    </w:p>
    <w:p w:rsidR="00113B84" w:rsidRPr="006B3360" w:rsidRDefault="00113B84" w:rsidP="00113B84">
      <w:pPr>
        <w:jc w:val="center"/>
        <w:rPr>
          <w:rFonts w:cs="Arial"/>
          <w:b/>
          <w:color w:val="FF0000"/>
          <w:lang w:val="sr-Cyrl-RS"/>
        </w:rPr>
      </w:pPr>
    </w:p>
    <w:p w:rsidR="00210557" w:rsidRPr="006B3360" w:rsidRDefault="00210557" w:rsidP="00781B02">
      <w:pPr>
        <w:jc w:val="center"/>
        <w:rPr>
          <w:rFonts w:cs="Arial"/>
          <w:b/>
        </w:rPr>
      </w:pPr>
      <w:bookmarkStart w:id="0" w:name="_Toc441215596"/>
      <w:bookmarkStart w:id="1" w:name="_Toc441651535"/>
      <w:bookmarkStart w:id="2" w:name="_Toc442559872"/>
      <w:r w:rsidRPr="006B3360">
        <w:rPr>
          <w:rFonts w:cs="Arial"/>
          <w:b/>
        </w:rPr>
        <w:t>КОНКУРСНА ДОКУМЕНТАЦИЈА</w:t>
      </w:r>
      <w:bookmarkEnd w:id="0"/>
      <w:bookmarkEnd w:id="1"/>
      <w:bookmarkEnd w:id="2"/>
    </w:p>
    <w:p w:rsidR="00210557" w:rsidRPr="006B3360" w:rsidRDefault="00D516F7" w:rsidP="00210557">
      <w:pPr>
        <w:jc w:val="center"/>
        <w:rPr>
          <w:rFonts w:cs="Arial"/>
        </w:rPr>
      </w:pPr>
      <w:r w:rsidRPr="006B3360">
        <w:rPr>
          <w:rFonts w:cs="Arial"/>
          <w:lang w:val="sr-Cyrl-CS"/>
        </w:rPr>
        <w:t xml:space="preserve">за подношење понуда </w:t>
      </w:r>
      <w:r w:rsidR="00210557" w:rsidRPr="006B3360">
        <w:rPr>
          <w:rFonts w:cs="Arial"/>
        </w:rPr>
        <w:t xml:space="preserve">у </w:t>
      </w:r>
      <w:r w:rsidR="00B7166F" w:rsidRPr="006B3360">
        <w:rPr>
          <w:rFonts w:cs="Arial"/>
        </w:rPr>
        <w:t xml:space="preserve">отвореном </w:t>
      </w:r>
      <w:r w:rsidR="00210557" w:rsidRPr="006B3360">
        <w:rPr>
          <w:rFonts w:cs="Arial"/>
        </w:rPr>
        <w:t xml:space="preserve">поступку </w:t>
      </w:r>
    </w:p>
    <w:p w:rsidR="00F612AE" w:rsidRPr="006B3360" w:rsidRDefault="0092592B" w:rsidP="00F612AE">
      <w:pPr>
        <w:rPr>
          <w:rFonts w:cs="Arial"/>
        </w:rPr>
      </w:pPr>
      <w:bookmarkStart w:id="3" w:name="_Toc441215597"/>
      <w:bookmarkStart w:id="4" w:name="_Toc441651536"/>
      <w:bookmarkStart w:id="5" w:name="_Toc442559873"/>
      <w:r w:rsidRPr="006B3360">
        <w:rPr>
          <w:rFonts w:cs="Arial"/>
        </w:rPr>
        <w:t xml:space="preserve">                       </w:t>
      </w:r>
      <w:proofErr w:type="gramStart"/>
      <w:r w:rsidR="00210557" w:rsidRPr="006B3360">
        <w:rPr>
          <w:rFonts w:cs="Arial"/>
        </w:rPr>
        <w:t>за</w:t>
      </w:r>
      <w:proofErr w:type="gramEnd"/>
      <w:r w:rsidR="00210557" w:rsidRPr="006B3360">
        <w:rPr>
          <w:rFonts w:cs="Arial"/>
        </w:rPr>
        <w:t xml:space="preserve"> јавну набавку </w:t>
      </w:r>
      <w:r w:rsidR="00A63575" w:rsidRPr="006B3360">
        <w:rPr>
          <w:rFonts w:cs="Arial"/>
        </w:rPr>
        <w:t xml:space="preserve">услуга </w:t>
      </w:r>
      <w:r w:rsidR="00210557" w:rsidRPr="006B3360">
        <w:rPr>
          <w:rFonts w:cs="Arial"/>
        </w:rPr>
        <w:t>бр</w:t>
      </w:r>
      <w:bookmarkEnd w:id="3"/>
      <w:bookmarkEnd w:id="4"/>
      <w:bookmarkEnd w:id="5"/>
      <w:r w:rsidR="00113B84" w:rsidRPr="006B3360">
        <w:rPr>
          <w:rFonts w:cs="Arial"/>
        </w:rPr>
        <w:t>.</w:t>
      </w:r>
      <w:r w:rsidR="001C4C5E" w:rsidRPr="006B3360">
        <w:rPr>
          <w:rFonts w:cs="Arial"/>
        </w:rPr>
        <w:t xml:space="preserve"> </w:t>
      </w:r>
      <w:r w:rsidR="00887B10" w:rsidRPr="006B3360">
        <w:rPr>
          <w:rFonts w:cs="Arial"/>
        </w:rPr>
        <w:t>3000/0885/2018(2416/2018)</w:t>
      </w:r>
    </w:p>
    <w:p w:rsidR="00210557" w:rsidRPr="006B3360" w:rsidRDefault="00210557" w:rsidP="00781B02">
      <w:pPr>
        <w:jc w:val="center"/>
        <w:rPr>
          <w:rFonts w:cs="Arial"/>
        </w:rPr>
      </w:pPr>
    </w:p>
    <w:p w:rsidR="00887B10" w:rsidRPr="006B3360" w:rsidRDefault="00887B10" w:rsidP="005801AF">
      <w:pPr>
        <w:pStyle w:val="Title"/>
        <w:rPr>
          <w:rFonts w:cs="Arial"/>
          <w:sz w:val="22"/>
          <w:szCs w:val="22"/>
          <w:lang w:val="sr-Cyrl-RS"/>
        </w:rPr>
      </w:pPr>
      <w:r w:rsidRPr="006B3360">
        <w:rPr>
          <w:rFonts w:cs="Arial"/>
          <w:sz w:val="22"/>
          <w:szCs w:val="22"/>
        </w:rPr>
        <w:t>Годишње одржавање мерача количине угља - вага – ТЕНТ</w:t>
      </w:r>
    </w:p>
    <w:p w:rsidR="00887B10" w:rsidRPr="006B3360" w:rsidRDefault="005801AF" w:rsidP="00887B10">
      <w:pPr>
        <w:pStyle w:val="Title"/>
        <w:rPr>
          <w:rFonts w:cs="Arial"/>
          <w:b w:val="0"/>
          <w:sz w:val="22"/>
          <w:szCs w:val="22"/>
          <w:lang w:val="sr-Cyrl-RS"/>
        </w:rPr>
      </w:pPr>
      <w:r w:rsidRPr="006B3360">
        <w:rPr>
          <w:rFonts w:cs="Arial"/>
          <w:sz w:val="22"/>
          <w:szCs w:val="22"/>
          <w:lang w:val="sr-Cyrl-RS"/>
        </w:rPr>
        <w:t xml:space="preserve">     </w:t>
      </w:r>
      <w:r w:rsidR="00887B10" w:rsidRPr="006B3360">
        <w:rPr>
          <w:rFonts w:cs="Arial"/>
          <w:sz w:val="22"/>
          <w:szCs w:val="22"/>
          <w:lang w:val="sr-Cyrl-RS"/>
        </w:rPr>
        <w:t xml:space="preserve">Партија 1. </w:t>
      </w:r>
      <w:r w:rsidR="00887B10" w:rsidRPr="006B3360">
        <w:rPr>
          <w:rFonts w:cs="Arial"/>
          <w:b w:val="0"/>
          <w:sz w:val="22"/>
          <w:szCs w:val="22"/>
          <w:lang w:val="sr-Cyrl-RS"/>
        </w:rPr>
        <w:t>Годишње одржавање мерача количине угља - вага - ТЕНТ-1</w:t>
      </w:r>
    </w:p>
    <w:p w:rsidR="00BD1885" w:rsidRPr="006B3360" w:rsidRDefault="00887B10" w:rsidP="00887B10">
      <w:pPr>
        <w:pStyle w:val="Title"/>
        <w:jc w:val="both"/>
        <w:rPr>
          <w:rFonts w:cs="Arial"/>
          <w:b w:val="0"/>
          <w:sz w:val="22"/>
          <w:szCs w:val="22"/>
          <w:lang w:val="sr-Cyrl-RS"/>
        </w:rPr>
      </w:pPr>
      <w:r w:rsidRPr="006B3360">
        <w:rPr>
          <w:rFonts w:cs="Arial"/>
          <w:b w:val="0"/>
          <w:sz w:val="22"/>
          <w:szCs w:val="22"/>
          <w:lang w:val="sr-Cyrl-RS"/>
        </w:rPr>
        <w:t xml:space="preserve">               </w:t>
      </w:r>
      <w:r w:rsidR="00BD1885" w:rsidRPr="006B3360">
        <w:rPr>
          <w:rFonts w:cs="Arial"/>
          <w:sz w:val="22"/>
          <w:szCs w:val="22"/>
          <w:lang w:val="sr-Cyrl-RS"/>
        </w:rPr>
        <w:t xml:space="preserve"> </w:t>
      </w:r>
      <w:r w:rsidRPr="006B3360">
        <w:rPr>
          <w:rFonts w:cs="Arial"/>
          <w:sz w:val="22"/>
          <w:szCs w:val="22"/>
          <w:lang w:val="sr-Cyrl-RS"/>
        </w:rPr>
        <w:t xml:space="preserve">Партија 2. </w:t>
      </w:r>
      <w:r w:rsidRPr="006B3360">
        <w:rPr>
          <w:rFonts w:cs="Arial"/>
          <w:b w:val="0"/>
          <w:sz w:val="22"/>
          <w:szCs w:val="22"/>
          <w:lang w:val="sr-Cyrl-RS"/>
        </w:rPr>
        <w:t>Услуге одржавања трачних вага У ТЕ"Колубара"</w:t>
      </w:r>
    </w:p>
    <w:p w:rsidR="00377718" w:rsidRPr="006B3360" w:rsidRDefault="00BD1885" w:rsidP="00887B10">
      <w:pPr>
        <w:pStyle w:val="Title"/>
        <w:rPr>
          <w:rFonts w:cs="Arial"/>
          <w:b w:val="0"/>
          <w:sz w:val="22"/>
          <w:szCs w:val="22"/>
          <w:lang w:val="sr-Cyrl-RS"/>
        </w:rPr>
      </w:pPr>
      <w:r w:rsidRPr="006B3360">
        <w:rPr>
          <w:rFonts w:cs="Arial"/>
          <w:sz w:val="22"/>
          <w:szCs w:val="22"/>
          <w:lang w:val="sr-Cyrl-RS"/>
        </w:rPr>
        <w:t xml:space="preserve">        </w:t>
      </w:r>
    </w:p>
    <w:p w:rsidR="00E13FFC" w:rsidRPr="006B3360" w:rsidRDefault="00E13FFC" w:rsidP="000C50A0">
      <w:pPr>
        <w:pStyle w:val="BodyText"/>
        <w:spacing w:before="0"/>
        <w:jc w:val="center"/>
        <w:rPr>
          <w:rFonts w:cs="Arial"/>
          <w:sz w:val="22"/>
          <w:szCs w:val="22"/>
          <w:lang w:val="en-US"/>
        </w:rPr>
      </w:pPr>
    </w:p>
    <w:p w:rsidR="00E13FFC" w:rsidRPr="006B3360" w:rsidRDefault="00E13FFC" w:rsidP="000C50A0">
      <w:pPr>
        <w:pStyle w:val="BodyText"/>
        <w:spacing w:before="0"/>
        <w:jc w:val="center"/>
        <w:rPr>
          <w:rFonts w:cs="Arial"/>
          <w:sz w:val="22"/>
          <w:szCs w:val="22"/>
          <w:lang w:val="en-US"/>
        </w:rPr>
      </w:pPr>
    </w:p>
    <w:p w:rsidR="00150FCE" w:rsidRPr="006B3360" w:rsidRDefault="00150FCE" w:rsidP="000C50A0">
      <w:pPr>
        <w:pStyle w:val="BodyText"/>
        <w:spacing w:before="0"/>
        <w:jc w:val="center"/>
        <w:rPr>
          <w:rFonts w:cs="Arial"/>
          <w:sz w:val="22"/>
          <w:szCs w:val="22"/>
          <w:lang w:val="ru-RU"/>
        </w:rPr>
      </w:pPr>
    </w:p>
    <w:p w:rsidR="00E13FFC" w:rsidRPr="006B3360" w:rsidRDefault="00E13FFC" w:rsidP="00E13FFC">
      <w:pPr>
        <w:spacing w:before="0"/>
        <w:jc w:val="center"/>
        <w:rPr>
          <w:rFonts w:eastAsia="Arial Unicode MS" w:cs="Arial"/>
          <w:kern w:val="2"/>
          <w:lang w:val="ru-RU"/>
        </w:rPr>
      </w:pPr>
      <w:r w:rsidRPr="006B3360">
        <w:rPr>
          <w:rFonts w:eastAsia="Arial Unicode MS" w:cs="Arial"/>
          <w:kern w:val="2"/>
          <w:lang w:val="ru-RU"/>
        </w:rPr>
        <w:t xml:space="preserve">(заведено у ЈП ЕПС број </w:t>
      </w:r>
      <w:r w:rsidR="007843CC" w:rsidRPr="006B3360">
        <w:rPr>
          <w:rFonts w:cs="Arial"/>
          <w:lang w:val="sr-Latn-RS"/>
        </w:rPr>
        <w:t>105-E.03.01-</w:t>
      </w:r>
      <w:r w:rsidR="00172257" w:rsidRPr="006B3360">
        <w:rPr>
          <w:rFonts w:cs="Arial"/>
          <w:lang w:val="sr-Latn-RS"/>
        </w:rPr>
        <w:t>605774/</w:t>
      </w:r>
      <w:r w:rsidR="001D79AC">
        <w:rPr>
          <w:rFonts w:cs="Arial"/>
          <w:lang w:val="sr-Latn-RS"/>
        </w:rPr>
        <w:t>4</w:t>
      </w:r>
      <w:r w:rsidR="00172257" w:rsidRPr="006B3360">
        <w:rPr>
          <w:rFonts w:cs="Arial"/>
          <w:lang w:val="sr-Latn-RS"/>
        </w:rPr>
        <w:t xml:space="preserve">-2018 </w:t>
      </w:r>
      <w:r w:rsidR="007843CC" w:rsidRPr="006B3360">
        <w:rPr>
          <w:rFonts w:eastAsia="Arial Unicode MS" w:cs="Arial"/>
          <w:kern w:val="2"/>
          <w:lang w:val="ru-RU"/>
        </w:rPr>
        <w:t xml:space="preserve">од </w:t>
      </w:r>
      <w:r w:rsidR="001D79AC">
        <w:rPr>
          <w:rFonts w:eastAsia="Arial Unicode MS" w:cs="Arial"/>
          <w:kern w:val="2"/>
          <w:lang w:val="sr-Latn-RS"/>
        </w:rPr>
        <w:t>26.12.</w:t>
      </w:r>
      <w:bookmarkStart w:id="6" w:name="_GoBack"/>
      <w:bookmarkEnd w:id="6"/>
      <w:r w:rsidR="00B64725" w:rsidRPr="006B3360">
        <w:rPr>
          <w:rFonts w:eastAsia="Arial Unicode MS" w:cs="Arial"/>
          <w:kern w:val="2"/>
          <w:lang w:val="sr-Latn-RS"/>
        </w:rPr>
        <w:t>201</w:t>
      </w:r>
      <w:r w:rsidR="00C31493" w:rsidRPr="006B3360">
        <w:rPr>
          <w:rFonts w:eastAsia="Arial Unicode MS" w:cs="Arial"/>
          <w:kern w:val="2"/>
          <w:lang w:val="sr-Cyrl-RS"/>
        </w:rPr>
        <w:t>8</w:t>
      </w:r>
      <w:r w:rsidRPr="006B3360">
        <w:rPr>
          <w:rFonts w:eastAsia="Arial Unicode MS" w:cs="Arial"/>
          <w:kern w:val="2"/>
          <w:lang w:val="ru-RU"/>
        </w:rPr>
        <w:t>. године)</w:t>
      </w:r>
    </w:p>
    <w:p w:rsidR="00E13FFC" w:rsidRPr="006B3360" w:rsidRDefault="00E13FFC" w:rsidP="00E13FFC">
      <w:pPr>
        <w:spacing w:before="0"/>
        <w:jc w:val="center"/>
        <w:rPr>
          <w:rFonts w:eastAsia="Arial Unicode MS" w:cs="Arial"/>
          <w:kern w:val="2"/>
          <w:lang w:val="ru-RU"/>
        </w:rPr>
      </w:pPr>
    </w:p>
    <w:p w:rsidR="00E13FFC" w:rsidRPr="006B3360" w:rsidRDefault="00E13FFC" w:rsidP="00E13FFC">
      <w:pPr>
        <w:spacing w:before="0"/>
        <w:jc w:val="center"/>
        <w:rPr>
          <w:rFonts w:eastAsia="Arial Unicode MS" w:cs="Arial"/>
          <w:kern w:val="2"/>
          <w:lang w:val="ru-RU"/>
        </w:rPr>
      </w:pPr>
    </w:p>
    <w:p w:rsidR="00E13FFC" w:rsidRPr="006B3360" w:rsidRDefault="00466D75" w:rsidP="00E13FFC">
      <w:pPr>
        <w:spacing w:before="0"/>
        <w:jc w:val="center"/>
        <w:rPr>
          <w:rFonts w:cs="Arial"/>
          <w:lang w:val="ru-RU"/>
        </w:rPr>
      </w:pPr>
      <w:r w:rsidRPr="006B3360">
        <w:rPr>
          <w:rFonts w:cs="Arial"/>
          <w:lang w:val="sr-Cyrl-RS"/>
        </w:rPr>
        <w:t xml:space="preserve">Обреновац </w:t>
      </w:r>
      <w:r w:rsidR="0034230B" w:rsidRPr="006B3360">
        <w:rPr>
          <w:rFonts w:cs="Arial"/>
          <w:lang w:val="sr-Cyrl-RS"/>
        </w:rPr>
        <w:t>децембар</w:t>
      </w:r>
      <w:r w:rsidRPr="006B3360">
        <w:rPr>
          <w:rFonts w:cs="Arial"/>
          <w:lang w:val="sr-Cyrl-RS"/>
        </w:rPr>
        <w:t xml:space="preserve"> </w:t>
      </w:r>
      <w:r w:rsidR="00E13FFC" w:rsidRPr="006B3360">
        <w:rPr>
          <w:rFonts w:cs="Arial"/>
          <w:lang w:val="ru-RU"/>
        </w:rPr>
        <w:t>201</w:t>
      </w:r>
      <w:r w:rsidR="000E560D" w:rsidRPr="006B3360">
        <w:rPr>
          <w:rFonts w:cs="Arial"/>
          <w:lang w:val="ru-RU"/>
        </w:rPr>
        <w:t>8</w:t>
      </w:r>
      <w:r w:rsidR="00E13FFC" w:rsidRPr="006B3360">
        <w:rPr>
          <w:rFonts w:cs="Arial"/>
          <w:lang w:val="ru-RU"/>
        </w:rPr>
        <w:t>. године</w:t>
      </w:r>
    </w:p>
    <w:p w:rsidR="00E13FFC" w:rsidRPr="006B3360" w:rsidRDefault="00E13FFC" w:rsidP="00E13FFC">
      <w:pPr>
        <w:spacing w:before="0"/>
        <w:jc w:val="center"/>
        <w:rPr>
          <w:rFonts w:cs="Arial"/>
          <w:b/>
          <w:lang w:val="ru-RU"/>
        </w:rPr>
      </w:pPr>
    </w:p>
    <w:p w:rsidR="000C50A0" w:rsidRPr="006B3360" w:rsidRDefault="000C50A0" w:rsidP="000C50A0">
      <w:pPr>
        <w:spacing w:before="0"/>
        <w:jc w:val="center"/>
        <w:rPr>
          <w:rFonts w:cs="Arial"/>
          <w:b/>
          <w:lang w:val="ru-RU"/>
        </w:rPr>
      </w:pPr>
    </w:p>
    <w:p w:rsidR="00261778" w:rsidRPr="006B3360" w:rsidRDefault="000C50A0" w:rsidP="000C50A0">
      <w:pPr>
        <w:spacing w:before="0"/>
        <w:rPr>
          <w:rFonts w:eastAsia="TimesNewRomanPSMT" w:cs="Arial"/>
          <w:color w:val="000000"/>
          <w:kern w:val="2"/>
          <w:lang w:val="ru-RU"/>
        </w:rPr>
      </w:pPr>
      <w:r w:rsidRPr="006B3360">
        <w:rPr>
          <w:rFonts w:eastAsia="TimesNewRomanPSMT" w:cs="Arial"/>
          <w:color w:val="000000"/>
          <w:kern w:val="2"/>
          <w:lang w:val="ru-RU"/>
        </w:rPr>
        <w:br w:type="page"/>
      </w:r>
      <w:r w:rsidR="00261778" w:rsidRPr="006B3360">
        <w:rPr>
          <w:rFonts w:eastAsia="TimesNewRomanPSMT" w:cs="Arial"/>
          <w:color w:val="000000"/>
          <w:kern w:val="2"/>
          <w:lang w:val="ru-RU"/>
        </w:rPr>
        <w:lastRenderedPageBreak/>
        <w:t>На основу чл</w:t>
      </w:r>
      <w:r w:rsidR="00472BF8" w:rsidRPr="006B3360">
        <w:rPr>
          <w:rFonts w:eastAsia="TimesNewRomanPSMT" w:cs="Arial"/>
          <w:color w:val="000000"/>
          <w:kern w:val="2"/>
          <w:lang w:val="ru-RU"/>
        </w:rPr>
        <w:t>ана</w:t>
      </w:r>
      <w:r w:rsidR="00A44AA6" w:rsidRPr="006B3360">
        <w:rPr>
          <w:rFonts w:eastAsia="TimesNewRomanPSMT" w:cs="Arial"/>
          <w:color w:val="000000"/>
          <w:kern w:val="2"/>
          <w:lang w:val="ru-RU"/>
        </w:rPr>
        <w:t xml:space="preserve"> </w:t>
      </w:r>
      <w:r w:rsidR="00010E49" w:rsidRPr="006B3360">
        <w:rPr>
          <w:rFonts w:eastAsia="TimesNewRomanPSMT" w:cs="Arial"/>
          <w:color w:val="000000"/>
          <w:kern w:val="2"/>
          <w:lang w:val="ru-RU"/>
        </w:rPr>
        <w:t>32</w:t>
      </w:r>
      <w:r w:rsidR="00E13FFC" w:rsidRPr="006B3360">
        <w:rPr>
          <w:rFonts w:eastAsia="TimesNewRomanPSMT" w:cs="Arial"/>
          <w:color w:val="000000"/>
          <w:kern w:val="2"/>
        </w:rPr>
        <w:t>.</w:t>
      </w:r>
      <w:r w:rsidR="00234246" w:rsidRPr="006B3360">
        <w:rPr>
          <w:rFonts w:eastAsia="TimesNewRomanPSMT" w:cs="Arial"/>
          <w:color w:val="000000"/>
          <w:kern w:val="2"/>
          <w:lang w:val="sr-Latn-RS"/>
        </w:rPr>
        <w:t>,</w:t>
      </w:r>
      <w:r w:rsidR="00010E49" w:rsidRPr="006B3360">
        <w:rPr>
          <w:rFonts w:eastAsia="TimesNewRomanPSMT" w:cs="Arial"/>
          <w:color w:val="000000"/>
          <w:kern w:val="2"/>
          <w:lang w:val="ru-RU"/>
        </w:rPr>
        <w:t xml:space="preserve"> и 61</w:t>
      </w:r>
      <w:r w:rsidR="009D3699" w:rsidRPr="006B3360">
        <w:rPr>
          <w:rFonts w:eastAsia="TimesNewRomanPSMT" w:cs="Arial"/>
          <w:color w:val="000000"/>
          <w:kern w:val="2"/>
          <w:lang w:val="ru-RU"/>
        </w:rPr>
        <w:t>.</w:t>
      </w:r>
      <w:r w:rsidR="00261778" w:rsidRPr="006B3360">
        <w:rPr>
          <w:rFonts w:eastAsia="TimesNewRomanPSMT" w:cs="Arial"/>
          <w:color w:val="000000"/>
          <w:kern w:val="2"/>
          <w:lang w:val="ru-RU"/>
        </w:rPr>
        <w:t xml:space="preserve"> Закона о јавним набавкама („Сл. гласник РС” бр. </w:t>
      </w:r>
      <w:r w:rsidR="00750519" w:rsidRPr="006B3360">
        <w:rPr>
          <w:rFonts w:eastAsia="TimesNewRomanPSMT" w:cs="Arial"/>
          <w:color w:val="000000"/>
          <w:kern w:val="2"/>
          <w:lang w:val="ru-RU"/>
        </w:rPr>
        <w:t>124/</w:t>
      </w:r>
      <w:r w:rsidR="009060E7" w:rsidRPr="006B3360">
        <w:rPr>
          <w:rFonts w:eastAsia="TimesNewRomanPSMT" w:cs="Arial"/>
          <w:color w:val="000000"/>
          <w:kern w:val="2"/>
          <w:lang w:val="ru-RU"/>
        </w:rPr>
        <w:t>12, 14/15 и 68/15</w:t>
      </w:r>
      <w:r w:rsidR="000F57ED" w:rsidRPr="006B3360">
        <w:rPr>
          <w:rFonts w:eastAsia="TimesNewRomanPSMT" w:cs="Arial"/>
          <w:color w:val="000000"/>
          <w:kern w:val="2"/>
          <w:lang w:val="ru-RU"/>
        </w:rPr>
        <w:t>, у даљем тексту</w:t>
      </w:r>
      <w:r w:rsidR="00EE4107" w:rsidRPr="006B3360">
        <w:rPr>
          <w:rFonts w:eastAsia="TimesNewRomanPSMT" w:cs="Arial"/>
          <w:color w:val="000000"/>
          <w:kern w:val="2"/>
          <w:lang w:val="ru-RU"/>
        </w:rPr>
        <w:t xml:space="preserve"> </w:t>
      </w:r>
      <w:r w:rsidR="00BA1E63" w:rsidRPr="006B3360">
        <w:rPr>
          <w:rFonts w:eastAsia="Calibri" w:cs="Arial"/>
          <w:bCs/>
        </w:rPr>
        <w:t>Закон</w:t>
      </w:r>
      <w:r w:rsidR="00261778" w:rsidRPr="006B3360">
        <w:rPr>
          <w:rFonts w:eastAsia="TimesNewRomanPSMT" w:cs="Arial"/>
          <w:color w:val="000000"/>
          <w:kern w:val="2"/>
          <w:lang w:val="ru-RU"/>
        </w:rPr>
        <w:t>),чл</w:t>
      </w:r>
      <w:r w:rsidR="00472BF8" w:rsidRPr="006B3360">
        <w:rPr>
          <w:rFonts w:eastAsia="TimesNewRomanPSMT" w:cs="Arial"/>
          <w:color w:val="000000"/>
          <w:kern w:val="2"/>
          <w:lang w:val="ru-RU"/>
        </w:rPr>
        <w:t>ана</w:t>
      </w:r>
      <w:r w:rsidR="00234246" w:rsidRPr="006B3360">
        <w:rPr>
          <w:rFonts w:eastAsia="TimesNewRomanPSMT" w:cs="Arial"/>
          <w:color w:val="000000"/>
          <w:kern w:val="2"/>
          <w:lang w:val="sr-Latn-RS"/>
        </w:rPr>
        <w:t xml:space="preserve"> 2 </w:t>
      </w:r>
      <w:r w:rsidR="00261778" w:rsidRPr="006B3360">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6B3360">
        <w:rPr>
          <w:rFonts w:eastAsia="TimesNewRomanPSMT" w:cs="Arial"/>
          <w:color w:val="000000"/>
          <w:kern w:val="2"/>
          <w:lang w:val="ru-RU"/>
        </w:rPr>
        <w:t xml:space="preserve">лова („Сл. гласник РС” бр. </w:t>
      </w:r>
      <w:r w:rsidR="00DB369C" w:rsidRPr="006B3360">
        <w:rPr>
          <w:rFonts w:eastAsia="TimesNewRomanPSMT" w:cs="Arial"/>
          <w:color w:val="000000"/>
          <w:kern w:val="2"/>
        </w:rPr>
        <w:t>86/15</w:t>
      </w:r>
      <w:r w:rsidR="00261778" w:rsidRPr="006B3360">
        <w:rPr>
          <w:rFonts w:eastAsia="TimesNewRomanPSMT" w:cs="Arial"/>
          <w:color w:val="000000"/>
          <w:kern w:val="2"/>
          <w:lang w:val="ru-RU"/>
        </w:rPr>
        <w:t xml:space="preserve">), </w:t>
      </w:r>
      <w:r w:rsidR="00261778" w:rsidRPr="006B3360">
        <w:rPr>
          <w:rFonts w:eastAsia="Arial Unicode MS" w:cs="Arial"/>
          <w:color w:val="000000"/>
          <w:kern w:val="2"/>
          <w:lang w:val="ru-RU"/>
        </w:rPr>
        <w:t xml:space="preserve">Одлуке о покретању поступка јавне набавке број </w:t>
      </w:r>
      <w:r w:rsidR="008C56FD" w:rsidRPr="006B3360">
        <w:rPr>
          <w:rFonts w:cs="Arial"/>
          <w:lang w:val="sr-Latn-RS"/>
        </w:rPr>
        <w:t>105Е0301-</w:t>
      </w:r>
      <w:r w:rsidR="00BC7298" w:rsidRPr="006B3360">
        <w:rPr>
          <w:rFonts w:cs="Arial"/>
          <w:lang w:val="sr-Cyrl-RS"/>
        </w:rPr>
        <w:t>605774</w:t>
      </w:r>
      <w:r w:rsidR="008C56FD" w:rsidRPr="006B3360">
        <w:rPr>
          <w:rFonts w:cs="Arial"/>
          <w:lang w:val="sr-Latn-RS"/>
        </w:rPr>
        <w:t>/</w:t>
      </w:r>
      <w:r w:rsidR="008C56FD" w:rsidRPr="006B3360">
        <w:rPr>
          <w:rFonts w:cs="Arial"/>
          <w:lang w:val="sr-Cyrl-RS"/>
        </w:rPr>
        <w:t>1</w:t>
      </w:r>
      <w:r w:rsidR="008C56FD" w:rsidRPr="006B3360">
        <w:rPr>
          <w:rFonts w:cs="Arial"/>
          <w:lang w:val="sr-Latn-RS"/>
        </w:rPr>
        <w:t xml:space="preserve">-2018 од </w:t>
      </w:r>
      <w:r w:rsidR="00BC7298" w:rsidRPr="006B3360">
        <w:rPr>
          <w:rFonts w:cs="Arial"/>
          <w:lang w:val="sr-Cyrl-RS"/>
        </w:rPr>
        <w:t>03.12.</w:t>
      </w:r>
      <w:r w:rsidR="008C56FD" w:rsidRPr="006B3360">
        <w:rPr>
          <w:rFonts w:cs="Arial"/>
          <w:lang w:val="sr-Latn-RS"/>
        </w:rPr>
        <w:t>2018 године</w:t>
      </w:r>
      <w:r w:rsidR="008C56FD" w:rsidRPr="006B3360">
        <w:rPr>
          <w:rFonts w:eastAsia="Arial Unicode MS" w:cs="Arial"/>
          <w:lang w:val="sr-Latn-RS"/>
        </w:rPr>
        <w:t xml:space="preserve"> </w:t>
      </w:r>
      <w:r w:rsidR="00261778" w:rsidRPr="006B3360">
        <w:rPr>
          <w:rFonts w:eastAsia="Arial Unicode MS" w:cs="Arial"/>
          <w:color w:val="000000"/>
          <w:kern w:val="2"/>
          <w:lang w:val="ru-RU"/>
        </w:rPr>
        <w:t xml:space="preserve">године и Решења о образовању комисије за јавну набавку број </w:t>
      </w:r>
      <w:r w:rsidR="00BC7298" w:rsidRPr="006B3360">
        <w:rPr>
          <w:rFonts w:cs="Arial"/>
          <w:lang w:val="sr-Latn-RS"/>
        </w:rPr>
        <w:t>105Е0301-605774/</w:t>
      </w:r>
      <w:r w:rsidR="00BC7298" w:rsidRPr="006B3360">
        <w:rPr>
          <w:rFonts w:cs="Arial"/>
          <w:lang w:val="sr-Cyrl-RS"/>
        </w:rPr>
        <w:t>2</w:t>
      </w:r>
      <w:r w:rsidR="00BC7298" w:rsidRPr="006B3360">
        <w:rPr>
          <w:rFonts w:cs="Arial"/>
          <w:lang w:val="sr-Latn-RS"/>
        </w:rPr>
        <w:t xml:space="preserve">-2018 од 03.12.2018 </w:t>
      </w:r>
      <w:r w:rsidR="008C56FD" w:rsidRPr="006B3360">
        <w:rPr>
          <w:rFonts w:cs="Arial"/>
          <w:lang w:val="sr-Latn-RS"/>
        </w:rPr>
        <w:t>године</w:t>
      </w:r>
      <w:r w:rsidR="008C56FD" w:rsidRPr="006B3360">
        <w:rPr>
          <w:rFonts w:eastAsia="Arial Unicode MS" w:cs="Arial"/>
          <w:lang w:val="sr-Latn-RS"/>
        </w:rPr>
        <w:t xml:space="preserve"> </w:t>
      </w:r>
      <w:r w:rsidR="00261778" w:rsidRPr="006B3360">
        <w:rPr>
          <w:rFonts w:eastAsia="Arial Unicode MS" w:cs="Arial"/>
          <w:color w:val="000000"/>
          <w:kern w:val="2"/>
          <w:lang w:val="ru-RU"/>
        </w:rPr>
        <w:t>године припремљена је:</w:t>
      </w:r>
    </w:p>
    <w:p w:rsidR="00261778" w:rsidRPr="006B3360" w:rsidRDefault="00261778" w:rsidP="000C50A0">
      <w:pPr>
        <w:pStyle w:val="BodyText"/>
        <w:spacing w:before="0"/>
        <w:rPr>
          <w:rFonts w:cs="Arial"/>
          <w:b/>
          <w:spacing w:val="80"/>
          <w:sz w:val="22"/>
          <w:szCs w:val="22"/>
          <w:lang w:val="ru-RU"/>
        </w:rPr>
      </w:pPr>
    </w:p>
    <w:p w:rsidR="000C50A0" w:rsidRPr="006B3360" w:rsidRDefault="000C50A0" w:rsidP="000C50A0">
      <w:pPr>
        <w:pStyle w:val="BodyText"/>
        <w:spacing w:before="0"/>
        <w:rPr>
          <w:rFonts w:cs="Arial"/>
          <w:b/>
          <w:spacing w:val="80"/>
          <w:sz w:val="22"/>
          <w:szCs w:val="22"/>
          <w:lang w:val="ru-RU"/>
        </w:rPr>
      </w:pPr>
    </w:p>
    <w:p w:rsidR="00210557" w:rsidRPr="006B3360" w:rsidRDefault="00210557" w:rsidP="00781B02">
      <w:pPr>
        <w:jc w:val="center"/>
        <w:rPr>
          <w:rFonts w:cs="Arial"/>
          <w:b/>
        </w:rPr>
      </w:pPr>
      <w:bookmarkStart w:id="7" w:name="_Toc441215598"/>
      <w:bookmarkStart w:id="8" w:name="_Toc441651537"/>
      <w:bookmarkStart w:id="9" w:name="_Toc442559874"/>
      <w:r w:rsidRPr="006B3360">
        <w:rPr>
          <w:rFonts w:cs="Arial"/>
          <w:b/>
        </w:rPr>
        <w:t>КОНКУРСНА ДОКУМЕНТАЦИЈА</w:t>
      </w:r>
      <w:bookmarkEnd w:id="7"/>
      <w:bookmarkEnd w:id="8"/>
      <w:bookmarkEnd w:id="9"/>
    </w:p>
    <w:p w:rsidR="00210557" w:rsidRPr="006B3360" w:rsidRDefault="00D516F7" w:rsidP="00210557">
      <w:pPr>
        <w:jc w:val="center"/>
        <w:rPr>
          <w:rFonts w:cs="Arial"/>
        </w:rPr>
      </w:pPr>
      <w:r w:rsidRPr="006B3360">
        <w:rPr>
          <w:rFonts w:cs="Arial"/>
          <w:lang w:val="sr-Cyrl-CS"/>
        </w:rPr>
        <w:t xml:space="preserve">за подношење понуда </w:t>
      </w:r>
      <w:r w:rsidR="00210557" w:rsidRPr="006B3360">
        <w:rPr>
          <w:rFonts w:cs="Arial"/>
        </w:rPr>
        <w:t xml:space="preserve">у </w:t>
      </w:r>
      <w:r w:rsidR="00010E49" w:rsidRPr="006B3360">
        <w:rPr>
          <w:rFonts w:cs="Arial"/>
        </w:rPr>
        <w:t xml:space="preserve">отвореном </w:t>
      </w:r>
      <w:r w:rsidR="00210557" w:rsidRPr="006B3360">
        <w:rPr>
          <w:rFonts w:cs="Arial"/>
        </w:rPr>
        <w:t xml:space="preserve">поступку </w:t>
      </w:r>
    </w:p>
    <w:p w:rsidR="009D3699" w:rsidRPr="006B3360" w:rsidRDefault="00210557" w:rsidP="00295957">
      <w:pPr>
        <w:jc w:val="center"/>
        <w:rPr>
          <w:rFonts w:cs="Arial"/>
          <w:color w:val="00B0F0"/>
          <w:lang w:val="sr-Latn-CS"/>
        </w:rPr>
      </w:pPr>
      <w:bookmarkStart w:id="10" w:name="_Toc441215599"/>
      <w:bookmarkStart w:id="11" w:name="_Toc441651538"/>
      <w:bookmarkStart w:id="12" w:name="_Toc442559875"/>
      <w:proofErr w:type="gramStart"/>
      <w:r w:rsidRPr="006B3360">
        <w:rPr>
          <w:rFonts w:cs="Arial"/>
          <w:b/>
        </w:rPr>
        <w:t>за</w:t>
      </w:r>
      <w:proofErr w:type="gramEnd"/>
      <w:r w:rsidRPr="006B3360">
        <w:rPr>
          <w:rFonts w:cs="Arial"/>
          <w:b/>
        </w:rPr>
        <w:t xml:space="preserve"> јавну набавку </w:t>
      </w:r>
      <w:r w:rsidR="00A63575" w:rsidRPr="006B3360">
        <w:rPr>
          <w:rFonts w:cs="Arial"/>
          <w:b/>
        </w:rPr>
        <w:t xml:space="preserve">услуга </w:t>
      </w:r>
      <w:r w:rsidRPr="006B3360">
        <w:rPr>
          <w:rFonts w:cs="Arial"/>
          <w:b/>
        </w:rPr>
        <w:t>бр</w:t>
      </w:r>
      <w:bookmarkEnd w:id="10"/>
      <w:bookmarkEnd w:id="11"/>
      <w:bookmarkEnd w:id="12"/>
      <w:r w:rsidR="000765F3" w:rsidRPr="006B3360">
        <w:rPr>
          <w:rFonts w:cs="Arial"/>
          <w:b/>
        </w:rPr>
        <w:t>.</w:t>
      </w:r>
      <w:r w:rsidR="00091CA1" w:rsidRPr="006B3360">
        <w:rPr>
          <w:rFonts w:cs="Arial"/>
        </w:rPr>
        <w:t xml:space="preserve"> </w:t>
      </w:r>
      <w:r w:rsidR="00295957" w:rsidRPr="006B3360">
        <w:rPr>
          <w:rFonts w:cs="Arial"/>
          <w:b/>
        </w:rPr>
        <w:t>3000/0885/2018(2416/2018)</w:t>
      </w:r>
    </w:p>
    <w:p w:rsidR="009D3699" w:rsidRPr="006B3360" w:rsidRDefault="009D3699" w:rsidP="000C50A0">
      <w:pPr>
        <w:pStyle w:val="BodyText"/>
        <w:spacing w:before="0"/>
        <w:rPr>
          <w:rFonts w:cs="Arial"/>
          <w:color w:val="00B0F0"/>
          <w:sz w:val="22"/>
          <w:szCs w:val="22"/>
          <w:lang w:val="sr-Latn-CS"/>
        </w:rPr>
      </w:pPr>
    </w:p>
    <w:p w:rsidR="009D3699" w:rsidRPr="006B3360" w:rsidRDefault="009D3699" w:rsidP="000C50A0">
      <w:pPr>
        <w:pStyle w:val="BodyText"/>
        <w:spacing w:before="0"/>
        <w:rPr>
          <w:rFonts w:cs="Arial"/>
          <w:color w:val="00B0F0"/>
          <w:sz w:val="22"/>
          <w:szCs w:val="22"/>
          <w:lang w:val="sr-Latn-CS"/>
        </w:rPr>
      </w:pPr>
    </w:p>
    <w:p w:rsidR="00C62AA7" w:rsidRPr="006B3360" w:rsidRDefault="00C62AA7" w:rsidP="00C62AA7">
      <w:pPr>
        <w:pStyle w:val="Title"/>
        <w:rPr>
          <w:rFonts w:cs="Arial"/>
          <w:sz w:val="22"/>
          <w:szCs w:val="22"/>
          <w:lang w:val="de-DE"/>
        </w:rPr>
      </w:pPr>
      <w:r w:rsidRPr="006B3360">
        <w:rPr>
          <w:rFonts w:cs="Arial"/>
          <w:sz w:val="22"/>
          <w:szCs w:val="22"/>
          <w:lang w:val="de-DE"/>
        </w:rPr>
        <w:t>Садр</w:t>
      </w:r>
      <w:r w:rsidRPr="006B3360">
        <w:rPr>
          <w:rFonts w:cs="Arial"/>
          <w:sz w:val="22"/>
          <w:szCs w:val="22"/>
          <w:lang w:val="ru-RU"/>
        </w:rPr>
        <w:t>ж</w:t>
      </w:r>
      <w:r w:rsidRPr="006B3360">
        <w:rPr>
          <w:rFonts w:cs="Arial"/>
          <w:sz w:val="22"/>
          <w:szCs w:val="22"/>
          <w:lang w:val="de-DE"/>
        </w:rPr>
        <w:t>ај</w:t>
      </w:r>
      <w:r w:rsidRPr="006B3360">
        <w:rPr>
          <w:rFonts w:cs="Arial"/>
          <w:sz w:val="22"/>
          <w:szCs w:val="22"/>
          <w:lang w:val="ru-RU"/>
        </w:rPr>
        <w:t xml:space="preserve"> к</w:t>
      </w:r>
      <w:r w:rsidRPr="006B3360">
        <w:rPr>
          <w:rFonts w:cs="Arial"/>
          <w:sz w:val="22"/>
          <w:szCs w:val="22"/>
          <w:lang w:val="de-DE"/>
        </w:rPr>
        <w:t>онкурсне</w:t>
      </w:r>
      <w:r w:rsidR="00E13FFC" w:rsidRPr="006B3360">
        <w:rPr>
          <w:rFonts w:cs="Arial"/>
          <w:sz w:val="22"/>
          <w:szCs w:val="22"/>
          <w:lang w:val="de-DE"/>
        </w:rPr>
        <w:t xml:space="preserve"> </w:t>
      </w:r>
      <w:r w:rsidRPr="006B3360">
        <w:rPr>
          <w:rFonts w:cs="Arial"/>
          <w:sz w:val="22"/>
          <w:szCs w:val="22"/>
          <w:lang w:val="de-DE"/>
        </w:rPr>
        <w:t>документације:</w:t>
      </w:r>
    </w:p>
    <w:p w:rsidR="00C62AA7" w:rsidRPr="006B3360" w:rsidRDefault="00C62AA7" w:rsidP="00C62AA7">
      <w:pPr>
        <w:pStyle w:val="Title"/>
        <w:rPr>
          <w:rFonts w:cs="Arial"/>
          <w:b w:val="0"/>
          <w:sz w:val="22"/>
          <w:szCs w:val="22"/>
          <w:lang w:val="ru-RU"/>
        </w:rPr>
      </w:pP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sz w:val="22"/>
          <w:szCs w:val="22"/>
          <w:lang w:val="ru-RU"/>
        </w:rPr>
        <w:tab/>
      </w:r>
      <w:r w:rsidRPr="006B3360">
        <w:rPr>
          <w:rFonts w:cs="Arial"/>
          <w:b w:val="0"/>
          <w:sz w:val="22"/>
          <w:szCs w:val="22"/>
          <w:lang w:val="ru-RU"/>
        </w:rPr>
        <w:t>страна</w:t>
      </w:r>
      <w:r w:rsidRPr="006B3360">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374"/>
        <w:gridCol w:w="1010"/>
      </w:tblGrid>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1.</w:t>
            </w:r>
          </w:p>
        </w:tc>
        <w:tc>
          <w:tcPr>
            <w:tcW w:w="7374" w:type="dxa"/>
          </w:tcPr>
          <w:p w:rsidR="00C62AA7" w:rsidRPr="006B3360" w:rsidRDefault="00C62AA7" w:rsidP="004C3B38">
            <w:pPr>
              <w:tabs>
                <w:tab w:val="left" w:pos="360"/>
                <w:tab w:val="left" w:pos="567"/>
                <w:tab w:val="right" w:leader="dot" w:pos="9639"/>
              </w:tabs>
              <w:rPr>
                <w:rFonts w:cs="Arial"/>
              </w:rPr>
            </w:pPr>
            <w:r w:rsidRPr="006B3360">
              <w:rPr>
                <w:rFonts w:cs="Arial"/>
              </w:rPr>
              <w:t>Општи подаци о јавној набавци</w:t>
            </w:r>
          </w:p>
        </w:tc>
        <w:tc>
          <w:tcPr>
            <w:tcW w:w="1010" w:type="dxa"/>
          </w:tcPr>
          <w:p w:rsidR="00C62AA7" w:rsidRPr="006B3360" w:rsidRDefault="00385A95" w:rsidP="004C3B38">
            <w:pPr>
              <w:tabs>
                <w:tab w:val="left" w:pos="360"/>
                <w:tab w:val="left" w:pos="567"/>
                <w:tab w:val="right" w:leader="dot" w:pos="9639"/>
              </w:tabs>
              <w:jc w:val="center"/>
              <w:rPr>
                <w:rFonts w:cs="Arial"/>
                <w:lang w:val="sr-Cyrl-RS"/>
              </w:rPr>
            </w:pPr>
            <w:r w:rsidRPr="006B3360">
              <w:rPr>
                <w:rFonts w:cs="Arial"/>
                <w:lang w:val="sr-Cyrl-RS"/>
              </w:rPr>
              <w:t>3</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2.</w:t>
            </w:r>
          </w:p>
        </w:tc>
        <w:tc>
          <w:tcPr>
            <w:tcW w:w="7374" w:type="dxa"/>
          </w:tcPr>
          <w:p w:rsidR="00C62AA7" w:rsidRPr="006B3360" w:rsidRDefault="00C62AA7" w:rsidP="004C3B38">
            <w:pPr>
              <w:tabs>
                <w:tab w:val="left" w:pos="317"/>
                <w:tab w:val="left" w:pos="360"/>
                <w:tab w:val="right" w:leader="dot" w:pos="9639"/>
              </w:tabs>
              <w:rPr>
                <w:rFonts w:cs="Arial"/>
              </w:rPr>
            </w:pPr>
            <w:r w:rsidRPr="006B3360">
              <w:rPr>
                <w:rFonts w:cs="Arial"/>
              </w:rPr>
              <w:t>Подаци о предмету набавке</w:t>
            </w:r>
          </w:p>
        </w:tc>
        <w:tc>
          <w:tcPr>
            <w:tcW w:w="1010" w:type="dxa"/>
          </w:tcPr>
          <w:p w:rsidR="00C62AA7" w:rsidRPr="006B3360" w:rsidRDefault="00385A95" w:rsidP="004C3B38">
            <w:pPr>
              <w:tabs>
                <w:tab w:val="left" w:pos="360"/>
                <w:tab w:val="left" w:pos="567"/>
                <w:tab w:val="right" w:leader="dot" w:pos="9639"/>
              </w:tabs>
              <w:jc w:val="center"/>
              <w:rPr>
                <w:rFonts w:cs="Arial"/>
                <w:lang w:val="sr-Cyrl-RS"/>
              </w:rPr>
            </w:pPr>
            <w:r w:rsidRPr="006B3360">
              <w:rPr>
                <w:rFonts w:cs="Arial"/>
                <w:lang w:val="sr-Cyrl-RS"/>
              </w:rPr>
              <w:t>3</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3.</w:t>
            </w:r>
          </w:p>
        </w:tc>
        <w:tc>
          <w:tcPr>
            <w:tcW w:w="7374" w:type="dxa"/>
          </w:tcPr>
          <w:p w:rsidR="00C62AA7" w:rsidRPr="006B3360" w:rsidRDefault="00C62AA7" w:rsidP="006F517A">
            <w:pPr>
              <w:tabs>
                <w:tab w:val="left" w:pos="317"/>
                <w:tab w:val="left" w:pos="360"/>
                <w:tab w:val="right" w:leader="dot" w:pos="9639"/>
              </w:tabs>
              <w:rPr>
                <w:rFonts w:cs="Arial"/>
              </w:rPr>
            </w:pPr>
            <w:r w:rsidRPr="006B3360">
              <w:rPr>
                <w:rFonts w:cs="Arial"/>
              </w:rPr>
              <w:t xml:space="preserve">Техничка спецификација (врста, техничке карактеристике, квалитет, </w:t>
            </w:r>
            <w:r w:rsidR="006F517A" w:rsidRPr="006B3360">
              <w:rPr>
                <w:rFonts w:cs="Arial"/>
              </w:rPr>
              <w:t>обим</w:t>
            </w:r>
            <w:r w:rsidRPr="006B3360">
              <w:rPr>
                <w:rFonts w:cs="Arial"/>
              </w:rPr>
              <w:t xml:space="preserve"> и опис </w:t>
            </w:r>
            <w:r w:rsidR="00A63575" w:rsidRPr="006B3360">
              <w:rPr>
                <w:rFonts w:cs="Arial"/>
              </w:rPr>
              <w:t>услуга</w:t>
            </w:r>
            <w:r w:rsidRPr="006B3360">
              <w:rPr>
                <w:rFonts w:cs="Arial"/>
              </w:rPr>
              <w:t>...)</w:t>
            </w:r>
          </w:p>
        </w:tc>
        <w:tc>
          <w:tcPr>
            <w:tcW w:w="1010" w:type="dxa"/>
          </w:tcPr>
          <w:p w:rsidR="00C62AA7" w:rsidRPr="006B3360" w:rsidRDefault="003A5026" w:rsidP="00CE53C1">
            <w:pPr>
              <w:tabs>
                <w:tab w:val="left" w:pos="360"/>
                <w:tab w:val="left" w:pos="567"/>
                <w:tab w:val="right" w:leader="dot" w:pos="9639"/>
              </w:tabs>
              <w:jc w:val="center"/>
              <w:rPr>
                <w:rFonts w:cs="Arial"/>
                <w:highlight w:val="yellow"/>
                <w:lang w:val="sr-Latn-RS"/>
              </w:rPr>
            </w:pPr>
            <w:r w:rsidRPr="006B3360">
              <w:rPr>
                <w:rFonts w:cs="Arial"/>
                <w:lang w:val="sr-Cyrl-RS"/>
              </w:rPr>
              <w:t>4-1</w:t>
            </w:r>
            <w:r w:rsidR="00CE53C1" w:rsidRPr="006B3360">
              <w:rPr>
                <w:rFonts w:cs="Arial"/>
                <w:lang w:val="sr-Latn-RS"/>
              </w:rPr>
              <w:t>1</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4.</w:t>
            </w:r>
          </w:p>
        </w:tc>
        <w:tc>
          <w:tcPr>
            <w:tcW w:w="7374" w:type="dxa"/>
          </w:tcPr>
          <w:p w:rsidR="00C62AA7" w:rsidRPr="006B3360" w:rsidRDefault="00C62AA7" w:rsidP="004C3B38">
            <w:pPr>
              <w:tabs>
                <w:tab w:val="left" w:pos="317"/>
                <w:tab w:val="left" w:pos="360"/>
                <w:tab w:val="right" w:leader="dot" w:pos="9639"/>
              </w:tabs>
              <w:rPr>
                <w:rFonts w:cs="Arial"/>
              </w:rPr>
            </w:pPr>
            <w:r w:rsidRPr="006B3360">
              <w:rPr>
                <w:rFonts w:cs="Arial"/>
              </w:rPr>
              <w:t>Услови за учешће у поступку ЈН и упутство како се доказује испуњеност услова</w:t>
            </w:r>
          </w:p>
        </w:tc>
        <w:tc>
          <w:tcPr>
            <w:tcW w:w="1010" w:type="dxa"/>
          </w:tcPr>
          <w:p w:rsidR="00C62AA7" w:rsidRPr="006B3360" w:rsidRDefault="003A5026" w:rsidP="004C3B38">
            <w:pPr>
              <w:tabs>
                <w:tab w:val="left" w:pos="360"/>
                <w:tab w:val="left" w:pos="567"/>
                <w:tab w:val="right" w:leader="dot" w:pos="9639"/>
              </w:tabs>
              <w:jc w:val="center"/>
              <w:rPr>
                <w:rFonts w:cs="Arial"/>
                <w:highlight w:val="yellow"/>
                <w:lang w:val="sr-Cyrl-RS"/>
              </w:rPr>
            </w:pPr>
            <w:r w:rsidRPr="006B3360">
              <w:rPr>
                <w:rFonts w:cs="Arial"/>
                <w:lang w:val="sr-Cyrl-RS"/>
              </w:rPr>
              <w:t>14-20</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5.</w:t>
            </w:r>
          </w:p>
        </w:tc>
        <w:tc>
          <w:tcPr>
            <w:tcW w:w="7374" w:type="dxa"/>
          </w:tcPr>
          <w:p w:rsidR="00C62AA7" w:rsidRPr="006B3360" w:rsidRDefault="00C62AA7" w:rsidP="004C3B38">
            <w:pPr>
              <w:tabs>
                <w:tab w:val="left" w:pos="317"/>
                <w:tab w:val="left" w:pos="360"/>
                <w:tab w:val="right" w:leader="dot" w:pos="9639"/>
              </w:tabs>
              <w:rPr>
                <w:rFonts w:cs="Arial"/>
              </w:rPr>
            </w:pPr>
            <w:r w:rsidRPr="006B3360">
              <w:rPr>
                <w:rFonts w:cs="Arial"/>
              </w:rPr>
              <w:t>Критеријум за доделу уговора</w:t>
            </w:r>
          </w:p>
        </w:tc>
        <w:tc>
          <w:tcPr>
            <w:tcW w:w="1010" w:type="dxa"/>
          </w:tcPr>
          <w:p w:rsidR="00C62AA7" w:rsidRPr="006B3360" w:rsidRDefault="003A5026" w:rsidP="004C3B38">
            <w:pPr>
              <w:tabs>
                <w:tab w:val="left" w:pos="360"/>
                <w:tab w:val="left" w:pos="567"/>
                <w:tab w:val="right" w:leader="dot" w:pos="9639"/>
              </w:tabs>
              <w:jc w:val="center"/>
              <w:rPr>
                <w:rFonts w:cs="Arial"/>
                <w:lang w:val="sr-Cyrl-RS"/>
              </w:rPr>
            </w:pPr>
            <w:r w:rsidRPr="006B3360">
              <w:rPr>
                <w:rFonts w:cs="Arial"/>
                <w:lang w:val="sr-Cyrl-RS"/>
              </w:rPr>
              <w:t>21</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6.</w:t>
            </w:r>
          </w:p>
        </w:tc>
        <w:tc>
          <w:tcPr>
            <w:tcW w:w="7374" w:type="dxa"/>
          </w:tcPr>
          <w:p w:rsidR="00C62AA7" w:rsidRPr="006B3360" w:rsidRDefault="00C62AA7" w:rsidP="004C3B38">
            <w:pPr>
              <w:tabs>
                <w:tab w:val="left" w:pos="360"/>
                <w:tab w:val="left" w:pos="567"/>
                <w:tab w:val="right" w:leader="dot" w:pos="9639"/>
              </w:tabs>
              <w:rPr>
                <w:rFonts w:cs="Arial"/>
              </w:rPr>
            </w:pPr>
            <w:r w:rsidRPr="006B3360">
              <w:rPr>
                <w:rFonts w:cs="Arial"/>
              </w:rPr>
              <w:t>Упутство понуђачима како да сачине понуду</w:t>
            </w:r>
          </w:p>
        </w:tc>
        <w:tc>
          <w:tcPr>
            <w:tcW w:w="1010" w:type="dxa"/>
          </w:tcPr>
          <w:p w:rsidR="00C62AA7" w:rsidRPr="006B3360" w:rsidRDefault="003A5026" w:rsidP="005C1CE1">
            <w:pPr>
              <w:tabs>
                <w:tab w:val="left" w:pos="360"/>
                <w:tab w:val="left" w:pos="567"/>
                <w:tab w:val="right" w:leader="dot" w:pos="9639"/>
              </w:tabs>
              <w:jc w:val="center"/>
              <w:rPr>
                <w:rFonts w:cs="Arial"/>
                <w:highlight w:val="yellow"/>
                <w:lang w:val="sr-Latn-RS"/>
              </w:rPr>
            </w:pPr>
            <w:r w:rsidRPr="006B3360">
              <w:rPr>
                <w:rFonts w:cs="Arial"/>
                <w:lang w:val="sr-Cyrl-RS"/>
              </w:rPr>
              <w:t>2</w:t>
            </w:r>
            <w:r w:rsidR="005C1CE1" w:rsidRPr="006B3360">
              <w:rPr>
                <w:rFonts w:cs="Arial"/>
                <w:lang w:val="sr-Latn-RS"/>
              </w:rPr>
              <w:t>0</w:t>
            </w:r>
            <w:r w:rsidRPr="006B3360">
              <w:rPr>
                <w:rFonts w:cs="Arial"/>
                <w:lang w:val="sr-Cyrl-RS"/>
              </w:rPr>
              <w:t>-</w:t>
            </w:r>
            <w:r w:rsidR="005C1CE1" w:rsidRPr="006B3360">
              <w:rPr>
                <w:rFonts w:cs="Arial"/>
                <w:lang w:val="sr-Latn-RS"/>
              </w:rPr>
              <w:t>37</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7.</w:t>
            </w:r>
          </w:p>
        </w:tc>
        <w:tc>
          <w:tcPr>
            <w:tcW w:w="7374" w:type="dxa"/>
          </w:tcPr>
          <w:p w:rsidR="00C62AA7" w:rsidRPr="006B3360" w:rsidRDefault="00C62AA7" w:rsidP="0040390D">
            <w:pPr>
              <w:tabs>
                <w:tab w:val="left" w:pos="360"/>
                <w:tab w:val="left" w:pos="567"/>
                <w:tab w:val="right" w:leader="dot" w:pos="9639"/>
              </w:tabs>
              <w:rPr>
                <w:rFonts w:cs="Arial"/>
              </w:rPr>
            </w:pPr>
            <w:r w:rsidRPr="006B3360">
              <w:rPr>
                <w:rFonts w:cs="Arial"/>
              </w:rPr>
              <w:t xml:space="preserve">Обрасци ( 1 - </w:t>
            </w:r>
            <w:r w:rsidR="0040390D" w:rsidRPr="006B3360">
              <w:rPr>
                <w:rFonts w:cs="Arial"/>
                <w:lang w:val="sr-Cyrl-RS"/>
              </w:rPr>
              <w:t>5</w:t>
            </w:r>
            <w:r w:rsidRPr="006B3360">
              <w:rPr>
                <w:rFonts w:cs="Arial"/>
              </w:rPr>
              <w:t>)</w:t>
            </w:r>
          </w:p>
        </w:tc>
        <w:tc>
          <w:tcPr>
            <w:tcW w:w="1010" w:type="dxa"/>
          </w:tcPr>
          <w:p w:rsidR="00C62AA7" w:rsidRPr="006B3360" w:rsidRDefault="00D42EB1" w:rsidP="00D42EB1">
            <w:pPr>
              <w:tabs>
                <w:tab w:val="left" w:pos="360"/>
                <w:tab w:val="left" w:pos="567"/>
                <w:tab w:val="right" w:leader="dot" w:pos="9639"/>
              </w:tabs>
              <w:jc w:val="center"/>
              <w:rPr>
                <w:rFonts w:cs="Arial"/>
                <w:highlight w:val="yellow"/>
                <w:lang w:val="sr-Latn-RS"/>
              </w:rPr>
            </w:pPr>
            <w:r w:rsidRPr="006B3360">
              <w:rPr>
                <w:rFonts w:cs="Arial"/>
                <w:lang w:val="sr-Latn-RS"/>
              </w:rPr>
              <w:t>37</w:t>
            </w:r>
            <w:r w:rsidR="003A5026" w:rsidRPr="006B3360">
              <w:rPr>
                <w:rFonts w:cs="Arial"/>
                <w:lang w:val="sr-Cyrl-RS"/>
              </w:rPr>
              <w:t>-</w:t>
            </w:r>
            <w:r w:rsidRPr="006B3360">
              <w:rPr>
                <w:rFonts w:cs="Arial"/>
                <w:lang w:val="sr-Latn-RS"/>
              </w:rPr>
              <w:t>58</w:t>
            </w:r>
          </w:p>
        </w:tc>
      </w:tr>
      <w:tr w:rsidR="00C62AA7" w:rsidRPr="006B3360" w:rsidTr="003A5026">
        <w:tc>
          <w:tcPr>
            <w:tcW w:w="564" w:type="dxa"/>
          </w:tcPr>
          <w:p w:rsidR="00C62AA7" w:rsidRPr="006B3360" w:rsidRDefault="00C62AA7" w:rsidP="004C3B38">
            <w:pPr>
              <w:tabs>
                <w:tab w:val="left" w:pos="360"/>
                <w:tab w:val="left" w:pos="567"/>
                <w:tab w:val="right" w:leader="dot" w:pos="9639"/>
              </w:tabs>
              <w:jc w:val="center"/>
              <w:rPr>
                <w:rFonts w:cs="Arial"/>
              </w:rPr>
            </w:pPr>
            <w:r w:rsidRPr="006B3360">
              <w:rPr>
                <w:rFonts w:cs="Arial"/>
              </w:rPr>
              <w:t>8.</w:t>
            </w:r>
          </w:p>
        </w:tc>
        <w:tc>
          <w:tcPr>
            <w:tcW w:w="7374" w:type="dxa"/>
          </w:tcPr>
          <w:p w:rsidR="00C62AA7" w:rsidRPr="006B3360" w:rsidRDefault="00C62AA7" w:rsidP="004C3B38">
            <w:pPr>
              <w:tabs>
                <w:tab w:val="left" w:pos="360"/>
                <w:tab w:val="left" w:pos="567"/>
                <w:tab w:val="right" w:leader="dot" w:pos="9639"/>
              </w:tabs>
              <w:rPr>
                <w:rFonts w:cs="Arial"/>
              </w:rPr>
            </w:pPr>
            <w:r w:rsidRPr="006B3360">
              <w:rPr>
                <w:rFonts w:cs="Arial"/>
              </w:rPr>
              <w:t>Модел уговора</w:t>
            </w:r>
          </w:p>
        </w:tc>
        <w:tc>
          <w:tcPr>
            <w:tcW w:w="1010" w:type="dxa"/>
          </w:tcPr>
          <w:p w:rsidR="00C62AA7" w:rsidRPr="006B3360" w:rsidRDefault="0040390D" w:rsidP="00EF0B05">
            <w:pPr>
              <w:tabs>
                <w:tab w:val="left" w:pos="360"/>
                <w:tab w:val="left" w:pos="567"/>
                <w:tab w:val="right" w:leader="dot" w:pos="9639"/>
              </w:tabs>
              <w:jc w:val="center"/>
              <w:rPr>
                <w:rFonts w:cs="Arial"/>
                <w:highlight w:val="yellow"/>
                <w:lang w:val="sr-Latn-RS"/>
              </w:rPr>
            </w:pPr>
            <w:r w:rsidRPr="006B3360">
              <w:rPr>
                <w:rFonts w:cs="Arial"/>
                <w:lang w:val="sr-Cyrl-RS"/>
              </w:rPr>
              <w:t>43-</w:t>
            </w:r>
            <w:r w:rsidR="00EF0B05" w:rsidRPr="006B3360">
              <w:rPr>
                <w:rFonts w:cs="Arial"/>
                <w:lang w:val="sr-Latn-RS"/>
              </w:rPr>
              <w:t>58</w:t>
            </w:r>
          </w:p>
        </w:tc>
      </w:tr>
    </w:tbl>
    <w:p w:rsidR="009D3699" w:rsidRPr="006B3360" w:rsidRDefault="009D3699" w:rsidP="000C50A0">
      <w:pPr>
        <w:pStyle w:val="BodyText"/>
        <w:spacing w:before="0"/>
        <w:rPr>
          <w:rFonts w:cs="Arial"/>
          <w:b/>
          <w:spacing w:val="80"/>
          <w:sz w:val="22"/>
          <w:szCs w:val="22"/>
          <w:highlight w:val="yellow"/>
        </w:rPr>
      </w:pPr>
    </w:p>
    <w:p w:rsidR="00F5264D" w:rsidRPr="006B3360" w:rsidRDefault="00C53AC6" w:rsidP="00C53AC6">
      <w:pPr>
        <w:jc w:val="right"/>
        <w:rPr>
          <w:rFonts w:cs="Arial"/>
          <w:color w:val="548DD4" w:themeColor="text2" w:themeTint="99"/>
          <w:lang w:val="sr-Cyrl-RS"/>
        </w:rPr>
      </w:pPr>
      <w:r w:rsidRPr="006B3360">
        <w:rPr>
          <w:rFonts w:cs="Arial"/>
          <w:bCs/>
          <w:noProof/>
          <w:lang w:val="sr-Cyrl-CS"/>
        </w:rPr>
        <w:t xml:space="preserve">Укупан број страна документације: </w:t>
      </w:r>
      <w:r w:rsidR="0040390D" w:rsidRPr="006B3360">
        <w:rPr>
          <w:rFonts w:cs="Arial"/>
          <w:bCs/>
          <w:noProof/>
          <w:lang w:val="sr-Cyrl-RS"/>
        </w:rPr>
        <w:t>5</w:t>
      </w:r>
      <w:r w:rsidR="00F94F3A" w:rsidRPr="006B3360">
        <w:rPr>
          <w:rFonts w:cs="Arial"/>
          <w:bCs/>
          <w:noProof/>
          <w:lang w:val="sr-Cyrl-RS"/>
        </w:rPr>
        <w:t>8</w:t>
      </w:r>
    </w:p>
    <w:p w:rsidR="001853E1" w:rsidRPr="006B3360" w:rsidRDefault="001853E1" w:rsidP="000C50A0">
      <w:pPr>
        <w:pStyle w:val="BodyText"/>
        <w:spacing w:before="0"/>
        <w:rPr>
          <w:rFonts w:cs="Arial"/>
          <w:sz w:val="22"/>
          <w:szCs w:val="22"/>
        </w:rPr>
      </w:pPr>
    </w:p>
    <w:p w:rsidR="00FA0E61" w:rsidRPr="006B3360" w:rsidRDefault="00473AD5" w:rsidP="007003F1">
      <w:pPr>
        <w:pStyle w:val="Heading10"/>
        <w:numPr>
          <w:ilvl w:val="0"/>
          <w:numId w:val="12"/>
        </w:numPr>
        <w:rPr>
          <w:rFonts w:cs="Arial"/>
          <w:lang w:val="en-US"/>
        </w:rPr>
      </w:pPr>
      <w:r w:rsidRPr="006B3360">
        <w:rPr>
          <w:rFonts w:cs="Arial"/>
          <w:lang w:val="ru-RU"/>
        </w:rPr>
        <w:br w:type="page"/>
      </w:r>
      <w:bookmarkStart w:id="13" w:name="_Toc430335136"/>
      <w:bookmarkStart w:id="14" w:name="_Toc442559876"/>
      <w:bookmarkStart w:id="15" w:name="_Toc427817447"/>
      <w:r w:rsidR="00FA0E61" w:rsidRPr="006B3360">
        <w:rPr>
          <w:rFonts w:cs="Arial"/>
        </w:rPr>
        <w:lastRenderedPageBreak/>
        <w:t>ОПШТИ ПОДАЦИ О ЈАВНОЈ НАБАВЦИ</w:t>
      </w:r>
      <w:bookmarkEnd w:id="13"/>
      <w:bookmarkEnd w:id="14"/>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7141"/>
      </w:tblGrid>
      <w:tr w:rsidR="004276AD" w:rsidRPr="006B3360" w:rsidTr="005F10D2">
        <w:tc>
          <w:tcPr>
            <w:tcW w:w="3491" w:type="dxa"/>
            <w:shd w:val="clear" w:color="auto" w:fill="auto"/>
          </w:tcPr>
          <w:p w:rsidR="002E12CC" w:rsidRPr="006B3360" w:rsidRDefault="002E12CC" w:rsidP="004276AD">
            <w:pPr>
              <w:autoSpaceDE w:val="0"/>
              <w:autoSpaceDN w:val="0"/>
              <w:adjustRightInd w:val="0"/>
              <w:jc w:val="center"/>
              <w:rPr>
                <w:rFonts w:eastAsia="TimesNewRomanPSMT" w:cs="Arial"/>
                <w:bCs/>
              </w:rPr>
            </w:pPr>
          </w:p>
          <w:p w:rsidR="002E12CC" w:rsidRPr="006B3360" w:rsidRDefault="002E12CC" w:rsidP="004276AD">
            <w:pPr>
              <w:autoSpaceDE w:val="0"/>
              <w:autoSpaceDN w:val="0"/>
              <w:adjustRightInd w:val="0"/>
              <w:jc w:val="center"/>
              <w:rPr>
                <w:rFonts w:eastAsia="TimesNewRomanPSMT" w:cs="Arial"/>
                <w:bCs/>
              </w:rPr>
            </w:pPr>
          </w:p>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Назив и адреса Наручиоца</w:t>
            </w:r>
          </w:p>
        </w:tc>
        <w:tc>
          <w:tcPr>
            <w:tcW w:w="7141" w:type="dxa"/>
            <w:shd w:val="clear" w:color="auto" w:fill="auto"/>
          </w:tcPr>
          <w:p w:rsidR="004276AD" w:rsidRPr="006B3360" w:rsidRDefault="004276AD" w:rsidP="00D445B5">
            <w:pPr>
              <w:suppressAutoHyphens/>
              <w:spacing w:before="0" w:line="100" w:lineRule="atLeast"/>
              <w:jc w:val="center"/>
              <w:rPr>
                <w:rFonts w:cs="Arial"/>
              </w:rPr>
            </w:pPr>
            <w:r w:rsidRPr="006B3360">
              <w:rPr>
                <w:rFonts w:cs="Arial"/>
              </w:rPr>
              <w:t>Јавно предузеће „Електропривреда Србије“ Београд,</w:t>
            </w:r>
          </w:p>
          <w:p w:rsidR="004276AD" w:rsidRPr="006B3360" w:rsidRDefault="00AB528C" w:rsidP="00D445B5">
            <w:pPr>
              <w:suppressAutoHyphens/>
              <w:spacing w:before="0" w:line="100" w:lineRule="atLeast"/>
              <w:jc w:val="center"/>
              <w:rPr>
                <w:rFonts w:cs="Arial"/>
              </w:rPr>
            </w:pPr>
            <w:r w:rsidRPr="006B3360">
              <w:rPr>
                <w:rFonts w:cs="Arial"/>
                <w:lang w:val="sr-Cyrl-RS"/>
              </w:rPr>
              <w:t>Балканска 13</w:t>
            </w:r>
            <w:r w:rsidR="004276AD" w:rsidRPr="006B3360">
              <w:rPr>
                <w:rFonts w:cs="Arial"/>
              </w:rPr>
              <w:t>, 11000 Београд</w:t>
            </w:r>
          </w:p>
          <w:p w:rsidR="00E13FFC" w:rsidRPr="006B3360" w:rsidRDefault="00C6752E" w:rsidP="00D445B5">
            <w:pPr>
              <w:suppressAutoHyphens/>
              <w:spacing w:before="0" w:line="100" w:lineRule="atLeast"/>
              <w:jc w:val="center"/>
              <w:rPr>
                <w:rFonts w:cs="Arial"/>
              </w:rPr>
            </w:pPr>
            <w:r w:rsidRPr="006B3360">
              <w:rPr>
                <w:rFonts w:cs="Arial"/>
              </w:rPr>
              <w:t>Огранак ТЕНТ, Богољуба Урошевића Црног бр.44</w:t>
            </w:r>
            <w:proofErr w:type="gramStart"/>
            <w:r w:rsidRPr="006B3360">
              <w:rPr>
                <w:rFonts w:cs="Arial"/>
              </w:rPr>
              <w:t>.,</w:t>
            </w:r>
            <w:proofErr w:type="gramEnd"/>
            <w:r w:rsidRPr="006B3360">
              <w:rPr>
                <w:rFonts w:cs="Arial"/>
              </w:rPr>
              <w:t xml:space="preserve"> </w:t>
            </w:r>
          </w:p>
          <w:p w:rsidR="002E12CC" w:rsidRPr="006B3360" w:rsidRDefault="00C6752E" w:rsidP="00D445B5">
            <w:pPr>
              <w:suppressAutoHyphens/>
              <w:spacing w:before="0" w:line="100" w:lineRule="atLeast"/>
              <w:jc w:val="center"/>
              <w:rPr>
                <w:rFonts w:cs="Arial"/>
              </w:rPr>
            </w:pPr>
            <w:r w:rsidRPr="006B3360">
              <w:rPr>
                <w:rFonts w:cs="Arial"/>
              </w:rPr>
              <w:t>11500 Обреновац</w:t>
            </w:r>
          </w:p>
        </w:tc>
      </w:tr>
      <w:tr w:rsidR="004276AD" w:rsidRPr="006B3360" w:rsidTr="005F10D2">
        <w:tc>
          <w:tcPr>
            <w:tcW w:w="3491" w:type="dxa"/>
            <w:shd w:val="clear" w:color="auto" w:fill="auto"/>
          </w:tcPr>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Интернет страница Наручиоца</w:t>
            </w:r>
          </w:p>
        </w:tc>
        <w:tc>
          <w:tcPr>
            <w:tcW w:w="7141" w:type="dxa"/>
            <w:shd w:val="clear" w:color="auto" w:fill="auto"/>
          </w:tcPr>
          <w:p w:rsidR="004276AD" w:rsidRPr="006B3360" w:rsidRDefault="00A44C23"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6B3360">
                <w:rPr>
                  <w:rStyle w:val="Hyperlink"/>
                  <w:rFonts w:eastAsia="Arial Unicode MS" w:cs="Arial"/>
                  <w:color w:val="auto"/>
                  <w:kern w:val="1"/>
                  <w:lang w:eastAsia="ar-SA"/>
                </w:rPr>
                <w:t>www.eps.rs</w:t>
              </w:r>
            </w:hyperlink>
          </w:p>
          <w:p w:rsidR="002E12CC" w:rsidRPr="006B3360" w:rsidRDefault="002E12CC" w:rsidP="004276AD">
            <w:pPr>
              <w:autoSpaceDE w:val="0"/>
              <w:autoSpaceDN w:val="0"/>
              <w:adjustRightInd w:val="0"/>
              <w:jc w:val="center"/>
              <w:rPr>
                <w:rFonts w:eastAsia="TimesNewRomanPSMT" w:cs="Arial"/>
                <w:bCs/>
              </w:rPr>
            </w:pPr>
          </w:p>
        </w:tc>
      </w:tr>
      <w:tr w:rsidR="004276AD" w:rsidRPr="006B3360" w:rsidTr="005F10D2">
        <w:tc>
          <w:tcPr>
            <w:tcW w:w="3491" w:type="dxa"/>
            <w:shd w:val="clear" w:color="auto" w:fill="auto"/>
          </w:tcPr>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Врста поступка</w:t>
            </w:r>
          </w:p>
        </w:tc>
        <w:tc>
          <w:tcPr>
            <w:tcW w:w="7141" w:type="dxa"/>
            <w:shd w:val="clear" w:color="auto" w:fill="auto"/>
            <w:vAlign w:val="center"/>
          </w:tcPr>
          <w:p w:rsidR="004276AD" w:rsidRPr="006B3360" w:rsidRDefault="00010E49" w:rsidP="004276AD">
            <w:pPr>
              <w:autoSpaceDE w:val="0"/>
              <w:autoSpaceDN w:val="0"/>
              <w:adjustRightInd w:val="0"/>
              <w:jc w:val="center"/>
              <w:rPr>
                <w:rFonts w:eastAsia="TimesNewRomanPSMT" w:cs="Arial"/>
                <w:bCs/>
              </w:rPr>
            </w:pPr>
            <w:r w:rsidRPr="006B3360">
              <w:rPr>
                <w:rFonts w:eastAsia="TimesNewRomanPSMT" w:cs="Arial"/>
                <w:bCs/>
              </w:rPr>
              <w:t>Отворени поступак</w:t>
            </w:r>
          </w:p>
        </w:tc>
      </w:tr>
      <w:tr w:rsidR="004276AD" w:rsidRPr="006B3360" w:rsidTr="005F10D2">
        <w:trPr>
          <w:trHeight w:val="575"/>
        </w:trPr>
        <w:tc>
          <w:tcPr>
            <w:tcW w:w="3491" w:type="dxa"/>
            <w:shd w:val="clear" w:color="auto" w:fill="auto"/>
          </w:tcPr>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Предмет јавне набавке</w:t>
            </w:r>
          </w:p>
        </w:tc>
        <w:tc>
          <w:tcPr>
            <w:tcW w:w="7141" w:type="dxa"/>
            <w:shd w:val="clear" w:color="auto" w:fill="auto"/>
          </w:tcPr>
          <w:p w:rsidR="004276AD" w:rsidRPr="006B3360" w:rsidRDefault="004276AD" w:rsidP="000E3BFB">
            <w:pPr>
              <w:jc w:val="center"/>
              <w:rPr>
                <w:rFonts w:cs="Arial"/>
              </w:rPr>
            </w:pPr>
            <w:bookmarkStart w:id="16" w:name="_Toc442559877"/>
            <w:r w:rsidRPr="006B3360">
              <w:rPr>
                <w:rFonts w:cs="Arial"/>
              </w:rPr>
              <w:t xml:space="preserve">Набавка </w:t>
            </w:r>
            <w:r w:rsidR="00A63575" w:rsidRPr="006B3360">
              <w:rPr>
                <w:rFonts w:cs="Arial"/>
              </w:rPr>
              <w:t>услуга</w:t>
            </w:r>
            <w:r w:rsidRPr="006B3360">
              <w:rPr>
                <w:rFonts w:cs="Arial"/>
              </w:rPr>
              <w:t xml:space="preserve">: </w:t>
            </w:r>
            <w:bookmarkEnd w:id="16"/>
            <w:r w:rsidR="000E3BFB" w:rsidRPr="006B3360">
              <w:rPr>
                <w:rFonts w:cs="Arial"/>
                <w:lang w:val="sr-Cyrl-CS" w:eastAsia="ar-SA"/>
              </w:rPr>
              <w:t>Годишње одржавање мерача количине угља - вага - ТЕНТ</w:t>
            </w:r>
          </w:p>
        </w:tc>
      </w:tr>
      <w:tr w:rsidR="002E12CC" w:rsidRPr="006B3360" w:rsidTr="005F10D2">
        <w:trPr>
          <w:trHeight w:val="995"/>
        </w:trPr>
        <w:tc>
          <w:tcPr>
            <w:tcW w:w="3491" w:type="dxa"/>
            <w:shd w:val="clear" w:color="auto" w:fill="auto"/>
          </w:tcPr>
          <w:p w:rsidR="002E12CC" w:rsidRPr="006B3360" w:rsidRDefault="002E12CC" w:rsidP="002E12CC">
            <w:pPr>
              <w:autoSpaceDE w:val="0"/>
              <w:autoSpaceDN w:val="0"/>
              <w:adjustRightInd w:val="0"/>
              <w:jc w:val="center"/>
              <w:rPr>
                <w:rFonts w:eastAsia="TimesNewRomanPSMT" w:cs="Arial"/>
                <w:bCs/>
              </w:rPr>
            </w:pPr>
          </w:p>
          <w:p w:rsidR="002E12CC" w:rsidRPr="006B3360" w:rsidRDefault="002E12CC" w:rsidP="002E12CC">
            <w:pPr>
              <w:autoSpaceDE w:val="0"/>
              <w:autoSpaceDN w:val="0"/>
              <w:adjustRightInd w:val="0"/>
              <w:jc w:val="center"/>
              <w:rPr>
                <w:rFonts w:eastAsia="TimesNewRomanPSMT" w:cs="Arial"/>
                <w:bCs/>
              </w:rPr>
            </w:pPr>
            <w:r w:rsidRPr="006B3360">
              <w:rPr>
                <w:rFonts w:cs="Arial"/>
              </w:rPr>
              <w:t>Опис сваке партије</w:t>
            </w:r>
          </w:p>
        </w:tc>
        <w:tc>
          <w:tcPr>
            <w:tcW w:w="7141" w:type="dxa"/>
            <w:shd w:val="clear" w:color="auto" w:fill="auto"/>
            <w:vAlign w:val="center"/>
          </w:tcPr>
          <w:p w:rsidR="002E12CC" w:rsidRPr="006B3360" w:rsidRDefault="00466D75" w:rsidP="00466D75">
            <w:pPr>
              <w:autoSpaceDE w:val="0"/>
              <w:autoSpaceDN w:val="0"/>
              <w:adjustRightInd w:val="0"/>
              <w:ind w:left="252"/>
              <w:jc w:val="center"/>
              <w:rPr>
                <w:rFonts w:cs="Arial"/>
                <w:lang w:val="ru-RU"/>
              </w:rPr>
            </w:pPr>
            <w:r w:rsidRPr="006B3360">
              <w:rPr>
                <w:rFonts w:cs="Arial"/>
                <w:lang w:val="ru-RU"/>
              </w:rPr>
              <w:t>Ј</w:t>
            </w:r>
            <w:r w:rsidR="00E13FFC" w:rsidRPr="006B3360">
              <w:rPr>
                <w:rFonts w:cs="Arial"/>
                <w:lang w:val="ru-RU"/>
              </w:rPr>
              <w:t>авна набавка</w:t>
            </w:r>
            <w:r w:rsidRPr="006B3360">
              <w:rPr>
                <w:rFonts w:cs="Arial"/>
                <w:lang w:val="ru-RU"/>
              </w:rPr>
              <w:t xml:space="preserve"> је </w:t>
            </w:r>
            <w:r w:rsidR="00E13FFC" w:rsidRPr="006B3360">
              <w:rPr>
                <w:rFonts w:cs="Arial"/>
                <w:lang w:val="ru-RU"/>
              </w:rPr>
              <w:t xml:space="preserve"> обликована у </w:t>
            </w:r>
            <w:r w:rsidR="000E3BFB" w:rsidRPr="006B3360">
              <w:rPr>
                <w:rFonts w:cs="Arial"/>
                <w:lang w:val="ru-RU"/>
              </w:rPr>
              <w:t>две</w:t>
            </w:r>
            <w:r w:rsidRPr="006B3360">
              <w:rPr>
                <w:rFonts w:cs="Arial"/>
                <w:lang w:val="ru-RU"/>
              </w:rPr>
              <w:t xml:space="preserve"> </w:t>
            </w:r>
            <w:r w:rsidR="00E13FFC" w:rsidRPr="006B3360">
              <w:rPr>
                <w:rFonts w:cs="Arial"/>
                <w:lang w:val="ru-RU"/>
              </w:rPr>
              <w:t xml:space="preserve"> партиј</w:t>
            </w:r>
            <w:r w:rsidRPr="006B3360">
              <w:rPr>
                <w:rFonts w:cs="Arial"/>
                <w:lang w:val="ru-RU"/>
              </w:rPr>
              <w:t>е</w:t>
            </w:r>
            <w:r w:rsidR="00E13FFC" w:rsidRPr="006B3360">
              <w:rPr>
                <w:rFonts w:cs="Arial"/>
                <w:lang w:val="ru-RU"/>
              </w:rPr>
              <w:t xml:space="preserve"> </w:t>
            </w:r>
            <w:r w:rsidRPr="006B3360">
              <w:rPr>
                <w:rFonts w:cs="Arial"/>
                <w:lang w:val="ru-RU"/>
              </w:rPr>
              <w:t>:</w:t>
            </w:r>
          </w:p>
          <w:p w:rsidR="000E3BFB" w:rsidRPr="006B3360" w:rsidRDefault="000E3BFB" w:rsidP="000E3BFB">
            <w:pPr>
              <w:pStyle w:val="Title"/>
              <w:rPr>
                <w:rFonts w:cs="Arial"/>
                <w:b w:val="0"/>
                <w:sz w:val="22"/>
                <w:szCs w:val="22"/>
                <w:lang w:val="sr-Cyrl-RS"/>
              </w:rPr>
            </w:pPr>
            <w:r w:rsidRPr="006B3360">
              <w:rPr>
                <w:rFonts w:cs="Arial"/>
                <w:sz w:val="22"/>
                <w:szCs w:val="22"/>
                <w:lang w:val="sr-Cyrl-RS"/>
              </w:rPr>
              <w:t xml:space="preserve">Партија 1. </w:t>
            </w:r>
            <w:r w:rsidRPr="006B3360">
              <w:rPr>
                <w:rFonts w:cs="Arial"/>
                <w:b w:val="0"/>
                <w:sz w:val="22"/>
                <w:szCs w:val="22"/>
                <w:lang w:val="sr-Cyrl-RS"/>
              </w:rPr>
              <w:t>Годишње одржавање мерача количине угља - вага - ТЕНТ-1</w:t>
            </w:r>
          </w:p>
          <w:p w:rsidR="00466D75" w:rsidRPr="006B3360" w:rsidRDefault="000E3BFB" w:rsidP="000E3BFB">
            <w:pPr>
              <w:autoSpaceDE w:val="0"/>
              <w:autoSpaceDN w:val="0"/>
              <w:adjustRightInd w:val="0"/>
              <w:jc w:val="left"/>
              <w:rPr>
                <w:rFonts w:eastAsia="TimesNewRomanPSMT" w:cs="Arial"/>
                <w:b/>
                <w:bCs/>
                <w:lang w:val="sr-Cyrl-RS"/>
              </w:rPr>
            </w:pPr>
            <w:r w:rsidRPr="006B3360">
              <w:rPr>
                <w:rFonts w:cs="Arial"/>
                <w:lang w:val="sr-Cyrl-RS"/>
              </w:rPr>
              <w:t xml:space="preserve"> </w:t>
            </w:r>
            <w:r w:rsidRPr="006B3360">
              <w:rPr>
                <w:rFonts w:cs="Arial"/>
                <w:b/>
                <w:lang w:val="sr-Cyrl-RS"/>
              </w:rPr>
              <w:t>Партија 2</w:t>
            </w:r>
            <w:r w:rsidRPr="006B3360">
              <w:rPr>
                <w:rFonts w:cs="Arial"/>
                <w:lang w:val="sr-Cyrl-RS"/>
              </w:rPr>
              <w:t>. Услуге одржавања трачних вага у ТЕ"Колубара"</w:t>
            </w:r>
          </w:p>
        </w:tc>
      </w:tr>
      <w:tr w:rsidR="004276AD" w:rsidRPr="006B3360" w:rsidTr="005F10D2">
        <w:trPr>
          <w:trHeight w:val="594"/>
        </w:trPr>
        <w:tc>
          <w:tcPr>
            <w:tcW w:w="3491" w:type="dxa"/>
            <w:shd w:val="clear" w:color="auto" w:fill="auto"/>
          </w:tcPr>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Циљ поступка</w:t>
            </w:r>
          </w:p>
        </w:tc>
        <w:tc>
          <w:tcPr>
            <w:tcW w:w="7141" w:type="dxa"/>
            <w:shd w:val="clear" w:color="auto" w:fill="auto"/>
          </w:tcPr>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 xml:space="preserve"> Закључење Уговора о јавној набавци </w:t>
            </w:r>
          </w:p>
          <w:p w:rsidR="002E12CC" w:rsidRPr="006B3360" w:rsidRDefault="002E12CC" w:rsidP="002E12CC">
            <w:pPr>
              <w:autoSpaceDE w:val="0"/>
              <w:autoSpaceDN w:val="0"/>
              <w:adjustRightInd w:val="0"/>
              <w:rPr>
                <w:rFonts w:eastAsia="TimesNewRomanPSMT" w:cs="Arial"/>
                <w:b/>
                <w:bCs/>
                <w:color w:val="FF0000"/>
              </w:rPr>
            </w:pPr>
          </w:p>
        </w:tc>
      </w:tr>
      <w:tr w:rsidR="004276AD" w:rsidRPr="006B3360" w:rsidTr="005F10D2">
        <w:trPr>
          <w:trHeight w:val="1057"/>
        </w:trPr>
        <w:tc>
          <w:tcPr>
            <w:tcW w:w="3491" w:type="dxa"/>
            <w:shd w:val="clear" w:color="auto" w:fill="auto"/>
          </w:tcPr>
          <w:p w:rsidR="004276AD" w:rsidRPr="006B3360" w:rsidRDefault="004276AD" w:rsidP="004276AD">
            <w:pPr>
              <w:autoSpaceDE w:val="0"/>
              <w:autoSpaceDN w:val="0"/>
              <w:adjustRightInd w:val="0"/>
              <w:jc w:val="center"/>
              <w:rPr>
                <w:rFonts w:eastAsia="TimesNewRomanPSMT" w:cs="Arial"/>
                <w:bCs/>
              </w:rPr>
            </w:pPr>
          </w:p>
          <w:p w:rsidR="004276AD" w:rsidRPr="006B3360" w:rsidRDefault="004276AD" w:rsidP="004276AD">
            <w:pPr>
              <w:autoSpaceDE w:val="0"/>
              <w:autoSpaceDN w:val="0"/>
              <w:adjustRightInd w:val="0"/>
              <w:jc w:val="center"/>
              <w:rPr>
                <w:rFonts w:eastAsia="TimesNewRomanPSMT" w:cs="Arial"/>
                <w:bCs/>
              </w:rPr>
            </w:pPr>
            <w:r w:rsidRPr="006B3360">
              <w:rPr>
                <w:rFonts w:eastAsia="TimesNewRomanPSMT" w:cs="Arial"/>
                <w:bCs/>
              </w:rPr>
              <w:t>Контакт</w:t>
            </w:r>
          </w:p>
        </w:tc>
        <w:tc>
          <w:tcPr>
            <w:tcW w:w="7141" w:type="dxa"/>
            <w:shd w:val="clear" w:color="auto" w:fill="auto"/>
            <w:vAlign w:val="center"/>
          </w:tcPr>
          <w:p w:rsidR="00E13FFC" w:rsidRPr="006B3360" w:rsidRDefault="00450603" w:rsidP="00E13FFC">
            <w:pPr>
              <w:jc w:val="center"/>
              <w:rPr>
                <w:rFonts w:cs="Arial"/>
                <w:lang w:val="sr-Cyrl-RS"/>
              </w:rPr>
            </w:pPr>
            <w:r w:rsidRPr="006B3360">
              <w:rPr>
                <w:rFonts w:cs="Arial"/>
                <w:lang w:val="sr-Cyrl-RS"/>
              </w:rPr>
              <w:t xml:space="preserve">Гордана </w:t>
            </w:r>
            <w:r w:rsidR="00077127" w:rsidRPr="006B3360">
              <w:rPr>
                <w:rFonts w:cs="Arial"/>
                <w:lang w:val="sr-Cyrl-RS"/>
              </w:rPr>
              <w:t>Милошевић</w:t>
            </w:r>
          </w:p>
          <w:p w:rsidR="00E13FFC" w:rsidRPr="006B3360" w:rsidRDefault="00E13FFC" w:rsidP="00E13FFC">
            <w:pPr>
              <w:jc w:val="center"/>
              <w:rPr>
                <w:rFonts w:cs="Arial"/>
              </w:rPr>
            </w:pPr>
            <w:r w:rsidRPr="006B3360">
              <w:rPr>
                <w:rFonts w:cs="Arial"/>
              </w:rPr>
              <w:t xml:space="preserve">e-mail: </w:t>
            </w:r>
            <w:hyperlink r:id="rId167" w:history="1">
              <w:r w:rsidR="00077127" w:rsidRPr="006B3360">
                <w:rPr>
                  <w:rStyle w:val="Hyperlink"/>
                  <w:rFonts w:cs="Arial"/>
                  <w:color w:val="auto"/>
                </w:rPr>
                <w:t>gordana.</w:t>
              </w:r>
              <w:r w:rsidR="00077127" w:rsidRPr="006B3360">
                <w:rPr>
                  <w:rStyle w:val="Hyperlink"/>
                  <w:rFonts w:cs="Arial"/>
                  <w:color w:val="auto"/>
                  <w:lang w:val="sr-Latn-RS"/>
                </w:rPr>
                <w:t>milosevic</w:t>
              </w:r>
              <w:r w:rsidR="00077127" w:rsidRPr="006B3360">
                <w:rPr>
                  <w:rStyle w:val="Hyperlink"/>
                  <w:rFonts w:cs="Arial"/>
                  <w:color w:val="auto"/>
                </w:rPr>
                <w:t>@</w:t>
              </w:r>
            </w:hyperlink>
            <w:r w:rsidRPr="006B3360">
              <w:rPr>
                <w:rStyle w:val="Hyperlink"/>
                <w:rFonts w:cs="Arial"/>
                <w:color w:val="auto"/>
              </w:rPr>
              <w:t>eps.rs</w:t>
            </w:r>
          </w:p>
          <w:p w:rsidR="004276AD" w:rsidRPr="006B3360" w:rsidRDefault="004276AD" w:rsidP="004276AD">
            <w:pPr>
              <w:jc w:val="center"/>
              <w:rPr>
                <w:rFonts w:cs="Arial"/>
              </w:rPr>
            </w:pPr>
          </w:p>
        </w:tc>
      </w:tr>
    </w:tbl>
    <w:p w:rsidR="002E12CC" w:rsidRPr="006B3360" w:rsidRDefault="002E12CC" w:rsidP="007003F1">
      <w:pPr>
        <w:pStyle w:val="Heading10"/>
        <w:numPr>
          <w:ilvl w:val="0"/>
          <w:numId w:val="12"/>
        </w:numPr>
        <w:jc w:val="both"/>
        <w:rPr>
          <w:rFonts w:cs="Arial"/>
        </w:rPr>
      </w:pPr>
      <w:bookmarkStart w:id="17" w:name="_Toc442559878"/>
      <w:bookmarkStart w:id="18" w:name="_Toc427817448"/>
      <w:r w:rsidRPr="006B3360">
        <w:rPr>
          <w:rFonts w:cs="Arial"/>
        </w:rPr>
        <w:t>ПОДАЦИ О ПРЕДМЕТУ ЈАВНЕ НАБАВКЕ</w:t>
      </w:r>
    </w:p>
    <w:p w:rsidR="002E12CC" w:rsidRPr="006B3360" w:rsidRDefault="002E12CC" w:rsidP="0032186E">
      <w:pPr>
        <w:pStyle w:val="Heading10"/>
        <w:ind w:left="0" w:firstLine="0"/>
        <w:jc w:val="both"/>
        <w:rPr>
          <w:rFonts w:cs="Arial"/>
        </w:rPr>
      </w:pPr>
      <w:r w:rsidRPr="006B3360">
        <w:rPr>
          <w:rFonts w:cs="Arial"/>
        </w:rPr>
        <w:t>2.1 Опис предмета јавне набавке, назив и ознака из општег речника набавке</w:t>
      </w:r>
    </w:p>
    <w:p w:rsidR="00AF36B4" w:rsidRPr="006B3360" w:rsidRDefault="002E12CC" w:rsidP="00F34226">
      <w:pPr>
        <w:spacing w:before="0"/>
        <w:rPr>
          <w:rFonts w:cs="Arial"/>
          <w:lang w:val="sr-Cyrl-RS" w:eastAsia="zh-CN"/>
        </w:rPr>
      </w:pPr>
      <w:r w:rsidRPr="006B3360">
        <w:rPr>
          <w:rFonts w:cs="Arial"/>
          <w:lang w:eastAsia="zh-CN"/>
        </w:rPr>
        <w:t xml:space="preserve">Опис предмета јавне набавке: </w:t>
      </w:r>
      <w:r w:rsidR="00AF36B4" w:rsidRPr="006B3360">
        <w:rPr>
          <w:rFonts w:cs="Arial"/>
          <w:lang w:eastAsia="zh-CN"/>
        </w:rPr>
        <w:t xml:space="preserve">Годишње одржавање мерача количине угља - вага - ТЕНТ </w:t>
      </w:r>
    </w:p>
    <w:p w:rsidR="00AF36B4" w:rsidRPr="006B3360" w:rsidRDefault="00AF36B4" w:rsidP="00AF36B4">
      <w:pPr>
        <w:spacing w:before="0"/>
        <w:jc w:val="left"/>
        <w:rPr>
          <w:rFonts w:cs="Arial"/>
          <w:lang w:val="ru-RU"/>
        </w:rPr>
      </w:pPr>
      <w:r w:rsidRPr="006B3360">
        <w:rPr>
          <w:rFonts w:cs="Arial"/>
          <w:lang w:val="ru-RU"/>
        </w:rPr>
        <w:t>Партија 1. Годишње одржавање мерача количине угља - вага - ТЕНТ-1</w:t>
      </w:r>
    </w:p>
    <w:p w:rsidR="00F34226" w:rsidRPr="006B3360" w:rsidRDefault="00AF36B4" w:rsidP="00AF36B4">
      <w:pPr>
        <w:spacing w:before="0"/>
        <w:jc w:val="left"/>
        <w:rPr>
          <w:rFonts w:cs="Arial"/>
          <w:lang w:val="ru-RU"/>
        </w:rPr>
      </w:pPr>
      <w:r w:rsidRPr="006B3360">
        <w:rPr>
          <w:rFonts w:cs="Arial"/>
          <w:lang w:val="ru-RU"/>
        </w:rPr>
        <w:t>Партија 2. Услуге одржавања трачних вага у ТЕ"Колубара"</w:t>
      </w:r>
    </w:p>
    <w:p w:rsidR="00857897" w:rsidRPr="006B3360" w:rsidRDefault="002E12CC" w:rsidP="00AF36B4">
      <w:pPr>
        <w:spacing w:before="0"/>
        <w:jc w:val="left"/>
        <w:rPr>
          <w:rFonts w:cs="Arial"/>
          <w:lang w:val="ru-RU"/>
        </w:rPr>
      </w:pPr>
      <w:r w:rsidRPr="006B3360">
        <w:rPr>
          <w:rFonts w:cs="Arial"/>
          <w:lang w:eastAsia="zh-CN"/>
        </w:rPr>
        <w:t>Назив из општег речника набавке:</w:t>
      </w:r>
      <w:r w:rsidR="0074060F" w:rsidRPr="006B3360">
        <w:rPr>
          <w:rFonts w:cs="Arial"/>
        </w:rPr>
        <w:t xml:space="preserve"> </w:t>
      </w:r>
    </w:p>
    <w:p w:rsidR="002E12CC" w:rsidRPr="006B3360" w:rsidRDefault="00857897" w:rsidP="00AF36B4">
      <w:pPr>
        <w:spacing w:before="0"/>
        <w:jc w:val="left"/>
        <w:rPr>
          <w:rFonts w:cs="Arial"/>
          <w:lang w:val="sr-Cyrl-RS" w:eastAsia="zh-CN"/>
        </w:rPr>
      </w:pPr>
      <w:r w:rsidRPr="006B3360">
        <w:rPr>
          <w:rFonts w:cs="Arial"/>
          <w:lang w:val="sr-Cyrl-RS"/>
        </w:rPr>
        <w:t>Партија 1:</w:t>
      </w:r>
      <w:r w:rsidR="00091CA1" w:rsidRPr="006B3360">
        <w:rPr>
          <w:rFonts w:cs="Arial"/>
        </w:rPr>
        <w:t xml:space="preserve"> </w:t>
      </w:r>
      <w:r w:rsidR="00AF36B4" w:rsidRPr="006B3360">
        <w:rPr>
          <w:rFonts w:cs="Arial"/>
          <w:lang w:val="sr-Cyrl-RS" w:eastAsia="zh-CN"/>
        </w:rPr>
        <w:t xml:space="preserve">Услуге одржавања и поправки </w:t>
      </w:r>
    </w:p>
    <w:p w:rsidR="00857897" w:rsidRPr="006B3360" w:rsidRDefault="00857897" w:rsidP="00AF36B4">
      <w:pPr>
        <w:spacing w:before="0"/>
        <w:jc w:val="left"/>
        <w:rPr>
          <w:rFonts w:cs="Arial"/>
          <w:lang w:eastAsia="zh-CN"/>
        </w:rPr>
      </w:pPr>
      <w:r w:rsidRPr="006B3360">
        <w:rPr>
          <w:rFonts w:cs="Arial"/>
          <w:lang w:val="sr-Cyrl-RS" w:eastAsia="zh-CN"/>
        </w:rPr>
        <w:t>Партија 2:</w:t>
      </w:r>
      <w:r w:rsidR="00091CA1" w:rsidRPr="006B3360">
        <w:rPr>
          <w:rFonts w:cs="Arial"/>
        </w:rPr>
        <w:t xml:space="preserve"> </w:t>
      </w:r>
      <w:r w:rsidR="00AF36B4" w:rsidRPr="006B3360">
        <w:rPr>
          <w:rFonts w:cs="Arial"/>
          <w:lang w:val="sr-Cyrl-RS" w:eastAsia="zh-CN"/>
        </w:rPr>
        <w:t xml:space="preserve">Услуге одржавања и поправки </w:t>
      </w:r>
    </w:p>
    <w:p w:rsidR="00AF36B4" w:rsidRPr="006B3360" w:rsidRDefault="00857897" w:rsidP="00AF36B4">
      <w:pPr>
        <w:spacing w:before="0"/>
        <w:jc w:val="left"/>
        <w:rPr>
          <w:rFonts w:cs="Arial"/>
          <w:lang w:val="sr-Cyrl-RS" w:eastAsia="zh-CN"/>
        </w:rPr>
      </w:pPr>
      <w:r w:rsidRPr="006B3360">
        <w:rPr>
          <w:rFonts w:cs="Arial"/>
          <w:lang w:val="sr-Cyrl-RS" w:eastAsia="zh-CN"/>
        </w:rPr>
        <w:t>Партија 1</w:t>
      </w:r>
      <w:r w:rsidR="000765F3" w:rsidRPr="006B3360">
        <w:rPr>
          <w:rFonts w:cs="Arial"/>
          <w:lang w:val="sr-Latn-RS" w:eastAsia="zh-CN"/>
        </w:rPr>
        <w:t>:</w:t>
      </w:r>
      <w:r w:rsidRPr="006B3360">
        <w:rPr>
          <w:rFonts w:cs="Arial"/>
          <w:lang w:val="sr-Cyrl-RS" w:eastAsia="zh-CN"/>
        </w:rPr>
        <w:t xml:space="preserve"> </w:t>
      </w:r>
      <w:r w:rsidR="00AF36B4" w:rsidRPr="006B3360">
        <w:rPr>
          <w:rFonts w:cs="Arial"/>
          <w:lang w:val="sr-Cyrl-RS" w:eastAsia="zh-CN"/>
        </w:rPr>
        <w:t xml:space="preserve"> 50000000</w:t>
      </w:r>
    </w:p>
    <w:p w:rsidR="00857897" w:rsidRPr="006B3360" w:rsidRDefault="00857897" w:rsidP="00AF36B4">
      <w:pPr>
        <w:spacing w:before="0"/>
        <w:jc w:val="left"/>
        <w:rPr>
          <w:rFonts w:cs="Arial"/>
          <w:lang w:val="sr-Cyrl-RS" w:eastAsia="zh-CN"/>
        </w:rPr>
      </w:pPr>
      <w:r w:rsidRPr="006B3360">
        <w:rPr>
          <w:rFonts w:cs="Arial"/>
          <w:lang w:val="sr-Cyrl-RS" w:eastAsia="zh-CN"/>
        </w:rPr>
        <w:t xml:space="preserve">Партија </w:t>
      </w:r>
      <w:r w:rsidR="000765F3" w:rsidRPr="006B3360">
        <w:rPr>
          <w:rFonts w:cs="Arial"/>
          <w:lang w:val="sr-Cyrl-RS" w:eastAsia="zh-CN"/>
        </w:rPr>
        <w:t>2</w:t>
      </w:r>
      <w:r w:rsidR="000765F3" w:rsidRPr="006B3360">
        <w:rPr>
          <w:rFonts w:cs="Arial"/>
          <w:lang w:val="sr-Latn-RS" w:eastAsia="zh-CN"/>
        </w:rPr>
        <w:t xml:space="preserve">: </w:t>
      </w:r>
      <w:r w:rsidR="00AF36B4" w:rsidRPr="006B3360">
        <w:rPr>
          <w:rFonts w:cs="Arial"/>
          <w:lang w:val="sr-Cyrl-RS" w:eastAsia="zh-CN"/>
        </w:rPr>
        <w:t xml:space="preserve"> 50000000</w:t>
      </w:r>
    </w:p>
    <w:p w:rsidR="002E12CC" w:rsidRDefault="000765F3" w:rsidP="0032186E">
      <w:pPr>
        <w:spacing w:before="0"/>
        <w:rPr>
          <w:rFonts w:cs="Arial"/>
          <w:lang w:val="sr-Cyrl-RS" w:eastAsia="zh-CN"/>
        </w:rPr>
      </w:pPr>
      <w:r w:rsidRPr="006B3360">
        <w:rPr>
          <w:rFonts w:cs="Arial"/>
          <w:lang w:val="sr-Latn-RS" w:eastAsia="zh-CN"/>
        </w:rPr>
        <w:t xml:space="preserve"> </w:t>
      </w:r>
      <w:proofErr w:type="gramStart"/>
      <w:r w:rsidR="002E12CC" w:rsidRPr="006B3360">
        <w:rPr>
          <w:rFonts w:cs="Arial"/>
          <w:lang w:eastAsia="zh-CN"/>
        </w:rPr>
        <w:t>Детаљани подаци о предмету набавке наведени су у техничкој спецификацији (поглавље 3.</w:t>
      </w:r>
      <w:proofErr w:type="gramEnd"/>
      <w:r w:rsidR="002E12CC" w:rsidRPr="006B3360">
        <w:rPr>
          <w:rFonts w:cs="Arial"/>
          <w:lang w:eastAsia="zh-CN"/>
        </w:rPr>
        <w:t xml:space="preserve"> Конкурсне документације)</w:t>
      </w: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Default="00FD5FDF" w:rsidP="0032186E">
      <w:pPr>
        <w:spacing w:before="0"/>
        <w:rPr>
          <w:rFonts w:cs="Arial"/>
          <w:lang w:val="sr-Cyrl-RS" w:eastAsia="zh-CN"/>
        </w:rPr>
      </w:pPr>
    </w:p>
    <w:p w:rsidR="00FD5FDF" w:rsidRPr="00FD5FDF" w:rsidRDefault="00FD5FDF" w:rsidP="0032186E">
      <w:pPr>
        <w:spacing w:before="0"/>
        <w:rPr>
          <w:rFonts w:cs="Arial"/>
          <w:lang w:val="sr-Cyrl-RS" w:eastAsia="zh-CN"/>
        </w:rPr>
      </w:pPr>
    </w:p>
    <w:p w:rsidR="0032186E" w:rsidRPr="006B3360" w:rsidRDefault="00DB369C" w:rsidP="007003F1">
      <w:pPr>
        <w:pStyle w:val="Heading10"/>
        <w:numPr>
          <w:ilvl w:val="0"/>
          <w:numId w:val="12"/>
        </w:numPr>
        <w:jc w:val="both"/>
        <w:rPr>
          <w:rFonts w:cs="Arial"/>
        </w:rPr>
      </w:pPr>
      <w:r w:rsidRPr="006B3360">
        <w:rPr>
          <w:rFonts w:cs="Arial"/>
        </w:rPr>
        <w:lastRenderedPageBreak/>
        <w:t>ТЕХНИЧК</w:t>
      </w:r>
      <w:r w:rsidR="0032186E" w:rsidRPr="006B3360">
        <w:rPr>
          <w:rFonts w:cs="Arial"/>
        </w:rPr>
        <w:t>А</w:t>
      </w:r>
      <w:r w:rsidR="008D5FD4" w:rsidRPr="006B3360">
        <w:rPr>
          <w:rFonts w:cs="Arial"/>
          <w:lang w:val="sr-Cyrl-RS"/>
        </w:rPr>
        <w:t xml:space="preserve"> </w:t>
      </w:r>
      <w:r w:rsidR="0032186E" w:rsidRPr="006B3360">
        <w:rPr>
          <w:rFonts w:cs="Arial"/>
        </w:rPr>
        <w:t>СПЕЦИФИКАЦИЈА</w:t>
      </w:r>
    </w:p>
    <w:p w:rsidR="00DC1E43" w:rsidRPr="006B3360" w:rsidRDefault="0032186E" w:rsidP="0032186E">
      <w:pPr>
        <w:pStyle w:val="Heading10"/>
        <w:ind w:left="0" w:firstLine="0"/>
        <w:jc w:val="both"/>
        <w:rPr>
          <w:rFonts w:cs="Arial"/>
          <w:lang w:val="sr-Cyrl-RS"/>
        </w:rPr>
      </w:pPr>
      <w:bookmarkStart w:id="19" w:name="_Toc441651541"/>
      <w:bookmarkStart w:id="20" w:name="_Toc442559879"/>
      <w:bookmarkEnd w:id="17"/>
      <w:r w:rsidRPr="006B3360">
        <w:rPr>
          <w:rFonts w:cs="Arial"/>
        </w:rPr>
        <w:t xml:space="preserve">3.1 </w:t>
      </w:r>
      <w:r w:rsidR="00DB369C" w:rsidRPr="006B3360">
        <w:rPr>
          <w:rFonts w:cs="Arial"/>
        </w:rPr>
        <w:t>Врста</w:t>
      </w:r>
      <w:r w:rsidR="005551C2" w:rsidRPr="006B3360">
        <w:rPr>
          <w:rFonts w:cs="Arial"/>
        </w:rPr>
        <w:t xml:space="preserve"> и </w:t>
      </w:r>
      <w:r w:rsidR="006F517A" w:rsidRPr="006B3360">
        <w:rPr>
          <w:rFonts w:cs="Arial"/>
        </w:rPr>
        <w:t>обим</w:t>
      </w:r>
      <w:bookmarkEnd w:id="19"/>
      <w:bookmarkEnd w:id="20"/>
      <w:r w:rsidR="00E13FFC" w:rsidRPr="006B3360">
        <w:rPr>
          <w:rFonts w:cs="Arial"/>
          <w:lang w:val="en-US"/>
        </w:rPr>
        <w:t xml:space="preserve"> </w:t>
      </w:r>
      <w:r w:rsidR="00A63575" w:rsidRPr="006B3360">
        <w:rPr>
          <w:rFonts w:cs="Arial"/>
        </w:rPr>
        <w:t>услуга</w:t>
      </w:r>
    </w:p>
    <w:p w:rsidR="00DB369C" w:rsidRPr="006B3360" w:rsidRDefault="00DC1E43" w:rsidP="0032186E">
      <w:pPr>
        <w:pStyle w:val="Heading10"/>
        <w:ind w:left="0" w:firstLine="0"/>
        <w:jc w:val="both"/>
        <w:rPr>
          <w:rFonts w:cs="Arial"/>
          <w:b w:val="0"/>
          <w:lang w:val="sr-Cyrl-RS"/>
        </w:rPr>
      </w:pPr>
      <w:r w:rsidRPr="006B3360">
        <w:rPr>
          <w:rFonts w:cs="Arial"/>
        </w:rPr>
        <w:t xml:space="preserve"> </w:t>
      </w:r>
      <w:r w:rsidRPr="006B3360">
        <w:rPr>
          <w:rFonts w:cs="Arial"/>
          <w:b w:val="0"/>
          <w:lang w:val="sr-Cyrl-RS"/>
        </w:rPr>
        <w:t>Г</w:t>
      </w:r>
      <w:r w:rsidRPr="006B3360">
        <w:rPr>
          <w:rFonts w:cs="Arial"/>
          <w:b w:val="0"/>
        </w:rPr>
        <w:t>одишње одржавања и сервис трачних вага SCHENCK MULTIBELT</w:t>
      </w:r>
      <w:r w:rsidR="00C054F8" w:rsidRPr="006B3360">
        <w:rPr>
          <w:rFonts w:cs="Arial"/>
        </w:rPr>
        <w:t xml:space="preserve"> </w:t>
      </w:r>
      <w:r w:rsidR="00C054F8" w:rsidRPr="006B3360">
        <w:rPr>
          <w:rFonts w:cs="Arial"/>
          <w:b w:val="0"/>
        </w:rPr>
        <w:t xml:space="preserve">ЛОКАЦИЈА  ТЕНТ А : </w:t>
      </w:r>
      <w:r w:rsidR="00C054F8" w:rsidRPr="006B3360">
        <w:rPr>
          <w:rFonts w:cs="Arial"/>
          <w:b w:val="0"/>
          <w:lang w:val="sr-Cyrl-RS"/>
        </w:rPr>
        <w:t>Допрема угља 1 -</w:t>
      </w:r>
      <w:r w:rsidR="00C054F8" w:rsidRPr="006B3360">
        <w:rPr>
          <w:rFonts w:cs="Arial"/>
          <w:b w:val="0"/>
        </w:rPr>
        <w:t>Д1 и Допрема угља</w:t>
      </w:r>
      <w:r w:rsidR="00C054F8" w:rsidRPr="006B3360">
        <w:rPr>
          <w:rFonts w:cs="Arial"/>
          <w:b w:val="0"/>
          <w:lang w:val="sr-Cyrl-RS"/>
        </w:rPr>
        <w:t xml:space="preserve"> 2 </w:t>
      </w:r>
      <w:r w:rsidR="00C054F8" w:rsidRPr="006B3360">
        <w:rPr>
          <w:rFonts w:cs="Arial"/>
          <w:b w:val="0"/>
        </w:rPr>
        <w:t xml:space="preserve"> Д2</w:t>
      </w:r>
    </w:p>
    <w:p w:rsidR="00374D7B" w:rsidRPr="006B3360" w:rsidRDefault="00F34226" w:rsidP="00FA6DD3">
      <w:pPr>
        <w:rPr>
          <w:rFonts w:cs="Arial"/>
          <w:b/>
          <w:lang w:val="sr-Cyrl-RS" w:eastAsia="ar-SA"/>
        </w:rPr>
      </w:pPr>
      <w:r w:rsidRPr="006B3360">
        <w:rPr>
          <w:rFonts w:cs="Arial"/>
          <w:b/>
          <w:lang w:val="sr-Cyrl-RS" w:eastAsia="ar-SA"/>
        </w:rPr>
        <w:t>Партија 1:</w:t>
      </w:r>
    </w:p>
    <w:tbl>
      <w:tblPr>
        <w:tblStyle w:val="TableGrid10"/>
        <w:tblW w:w="9501" w:type="dxa"/>
        <w:jc w:val="center"/>
        <w:tblInd w:w="-379" w:type="dxa"/>
        <w:tblLayout w:type="fixed"/>
        <w:tblLook w:val="04A0" w:firstRow="1" w:lastRow="0" w:firstColumn="1" w:lastColumn="0" w:noHBand="0" w:noVBand="1"/>
      </w:tblPr>
      <w:tblGrid>
        <w:gridCol w:w="662"/>
        <w:gridCol w:w="4252"/>
        <w:gridCol w:w="1267"/>
        <w:gridCol w:w="1260"/>
        <w:gridCol w:w="782"/>
        <w:gridCol w:w="1278"/>
      </w:tblGrid>
      <w:tr w:rsidR="00577029" w:rsidRPr="006B3360" w:rsidTr="008E132B">
        <w:trPr>
          <w:jc w:val="center"/>
        </w:trPr>
        <w:tc>
          <w:tcPr>
            <w:tcW w:w="662" w:type="dxa"/>
            <w:vAlign w:val="center"/>
          </w:tcPr>
          <w:p w:rsidR="00577029" w:rsidRPr="006B3360" w:rsidRDefault="00577029" w:rsidP="00EE28E9">
            <w:pPr>
              <w:jc w:val="center"/>
              <w:rPr>
                <w:rFonts w:ascii="Arial" w:hAnsi="Arial" w:cs="Arial"/>
                <w:b/>
                <w:lang w:val="sr-Cyrl-RS"/>
              </w:rPr>
            </w:pPr>
            <w:r w:rsidRPr="006B3360">
              <w:rPr>
                <w:rFonts w:ascii="Arial" w:hAnsi="Arial" w:cs="Arial"/>
                <w:b/>
                <w:lang w:val="sr-Cyrl-RS"/>
              </w:rPr>
              <w:t xml:space="preserve">Р.Б </w:t>
            </w:r>
          </w:p>
        </w:tc>
        <w:tc>
          <w:tcPr>
            <w:tcW w:w="4252" w:type="dxa"/>
            <w:vAlign w:val="center"/>
          </w:tcPr>
          <w:p w:rsidR="00577029" w:rsidRPr="006B3360" w:rsidRDefault="00577029" w:rsidP="00EE28E9">
            <w:pPr>
              <w:jc w:val="center"/>
              <w:rPr>
                <w:rFonts w:ascii="Arial" w:hAnsi="Arial" w:cs="Arial"/>
                <w:b/>
              </w:rPr>
            </w:pPr>
            <w:r w:rsidRPr="006B3360">
              <w:rPr>
                <w:rFonts w:ascii="Arial" w:hAnsi="Arial" w:cs="Arial"/>
                <w:b/>
              </w:rPr>
              <w:t>ОПИС</w:t>
            </w:r>
          </w:p>
        </w:tc>
        <w:tc>
          <w:tcPr>
            <w:tcW w:w="1267" w:type="dxa"/>
            <w:vAlign w:val="center"/>
          </w:tcPr>
          <w:p w:rsidR="00577029" w:rsidRPr="006B3360" w:rsidRDefault="00577029" w:rsidP="00577029">
            <w:pPr>
              <w:jc w:val="center"/>
              <w:rPr>
                <w:rFonts w:ascii="Arial" w:hAnsi="Arial" w:cs="Arial"/>
                <w:b/>
              </w:rPr>
            </w:pPr>
            <w:r w:rsidRPr="006B3360">
              <w:rPr>
                <w:rFonts w:ascii="Arial" w:hAnsi="Arial" w:cs="Arial"/>
                <w:b/>
                <w:lang w:val="sr-Cyrl-RS"/>
              </w:rPr>
              <w:t>Јединицамере</w:t>
            </w:r>
          </w:p>
        </w:tc>
        <w:tc>
          <w:tcPr>
            <w:tcW w:w="1260" w:type="dxa"/>
            <w:vAlign w:val="center"/>
          </w:tcPr>
          <w:p w:rsidR="00577029" w:rsidRPr="006B3360" w:rsidRDefault="00577029" w:rsidP="00EE28E9">
            <w:pPr>
              <w:jc w:val="center"/>
              <w:rPr>
                <w:rFonts w:ascii="Arial" w:hAnsi="Arial" w:cs="Arial"/>
                <w:b/>
              </w:rPr>
            </w:pPr>
            <w:r w:rsidRPr="006B3360">
              <w:rPr>
                <w:rFonts w:ascii="Arial" w:hAnsi="Arial" w:cs="Arial"/>
                <w:b/>
              </w:rPr>
              <w:t>ЈЕД.</w:t>
            </w:r>
          </w:p>
          <w:p w:rsidR="00577029" w:rsidRPr="006B3360" w:rsidRDefault="00577029" w:rsidP="00EE28E9">
            <w:pPr>
              <w:jc w:val="center"/>
              <w:rPr>
                <w:rFonts w:ascii="Arial" w:hAnsi="Arial" w:cs="Arial"/>
                <w:b/>
              </w:rPr>
            </w:pPr>
            <w:r w:rsidRPr="006B3360">
              <w:rPr>
                <w:rFonts w:ascii="Arial" w:hAnsi="Arial" w:cs="Arial"/>
                <w:b/>
              </w:rPr>
              <w:t>ЦЕНА</w:t>
            </w:r>
          </w:p>
        </w:tc>
        <w:tc>
          <w:tcPr>
            <w:tcW w:w="782" w:type="dxa"/>
            <w:vAlign w:val="center"/>
          </w:tcPr>
          <w:p w:rsidR="00577029" w:rsidRPr="006B3360" w:rsidRDefault="00577029" w:rsidP="00EE28E9">
            <w:pPr>
              <w:jc w:val="center"/>
              <w:rPr>
                <w:rFonts w:ascii="Arial" w:hAnsi="Arial" w:cs="Arial"/>
                <w:b/>
                <w:lang w:val="sr-Cyrl-RS"/>
              </w:rPr>
            </w:pPr>
            <w:r w:rsidRPr="006B3360">
              <w:rPr>
                <w:rFonts w:ascii="Arial" w:hAnsi="Arial" w:cs="Arial"/>
                <w:b/>
                <w:lang w:val="sr-Cyrl-RS"/>
              </w:rPr>
              <w:t>количина</w:t>
            </w:r>
          </w:p>
        </w:tc>
        <w:tc>
          <w:tcPr>
            <w:tcW w:w="1278" w:type="dxa"/>
            <w:vAlign w:val="center"/>
          </w:tcPr>
          <w:p w:rsidR="00577029" w:rsidRPr="006B3360" w:rsidRDefault="00577029" w:rsidP="004E43FF">
            <w:pPr>
              <w:jc w:val="center"/>
              <w:rPr>
                <w:rFonts w:ascii="Arial" w:hAnsi="Arial" w:cs="Arial"/>
                <w:b/>
                <w:lang w:val="sr-Cyrl-RS"/>
              </w:rPr>
            </w:pPr>
            <w:r w:rsidRPr="006B3360">
              <w:rPr>
                <w:rFonts w:ascii="Arial" w:hAnsi="Arial" w:cs="Arial"/>
                <w:b/>
              </w:rPr>
              <w:t>УКУПНО</w:t>
            </w:r>
            <w:r w:rsidR="006F475F" w:rsidRPr="006B3360">
              <w:rPr>
                <w:rFonts w:ascii="Arial" w:hAnsi="Arial" w:cs="Arial"/>
                <w:b/>
                <w:lang w:val="sr-Cyrl-RS"/>
              </w:rPr>
              <w:t xml:space="preserve"> </w:t>
            </w:r>
            <w:r w:rsidR="004E43FF" w:rsidRPr="006B3360">
              <w:rPr>
                <w:rFonts w:ascii="Arial" w:hAnsi="Arial" w:cs="Arial"/>
                <w:b/>
                <w:lang w:val="sr-Cyrl-RS"/>
              </w:rPr>
              <w:t>без</w:t>
            </w:r>
            <w:r w:rsidR="006F475F" w:rsidRPr="006B3360">
              <w:rPr>
                <w:rFonts w:ascii="Arial" w:hAnsi="Arial" w:cs="Arial"/>
                <w:b/>
                <w:lang w:val="sr-Cyrl-RS"/>
              </w:rPr>
              <w:t xml:space="preserve"> ПДВ-</w:t>
            </w:r>
            <w:r w:rsidR="004E43FF" w:rsidRPr="006B3360">
              <w:rPr>
                <w:rFonts w:ascii="Arial" w:hAnsi="Arial" w:cs="Arial"/>
                <w:b/>
                <w:lang w:val="sr-Cyrl-RS"/>
              </w:rPr>
              <w:t>а</w:t>
            </w:r>
          </w:p>
        </w:tc>
      </w:tr>
    </w:tbl>
    <w:tbl>
      <w:tblPr>
        <w:tblStyle w:val="TableGrid"/>
        <w:tblW w:w="9502" w:type="dxa"/>
        <w:jc w:val="center"/>
        <w:tblInd w:w="-380" w:type="dxa"/>
        <w:tblLayout w:type="fixed"/>
        <w:tblLook w:val="04A0" w:firstRow="1" w:lastRow="0" w:firstColumn="1" w:lastColumn="0" w:noHBand="0" w:noVBand="1"/>
      </w:tblPr>
      <w:tblGrid>
        <w:gridCol w:w="663"/>
        <w:gridCol w:w="4252"/>
        <w:gridCol w:w="1276"/>
        <w:gridCol w:w="1251"/>
        <w:gridCol w:w="782"/>
        <w:gridCol w:w="1278"/>
      </w:tblGrid>
      <w:tr w:rsidR="00290BC4" w:rsidRPr="006B3360" w:rsidTr="008E132B">
        <w:trPr>
          <w:jc w:val="center"/>
        </w:trPr>
        <w:tc>
          <w:tcPr>
            <w:tcW w:w="663" w:type="dxa"/>
            <w:vAlign w:val="center"/>
          </w:tcPr>
          <w:p w:rsidR="00290BC4" w:rsidRPr="00FD5FDF" w:rsidRDefault="00290BC4" w:rsidP="00EE28E9">
            <w:pPr>
              <w:jc w:val="center"/>
              <w:rPr>
                <w:rFonts w:cs="Arial"/>
                <w:b/>
              </w:rPr>
            </w:pPr>
            <w:r w:rsidRPr="00FD5FDF">
              <w:rPr>
                <w:rFonts w:cs="Arial"/>
                <w:b/>
              </w:rPr>
              <w:t>A.</w:t>
            </w:r>
          </w:p>
        </w:tc>
        <w:tc>
          <w:tcPr>
            <w:tcW w:w="4252" w:type="dxa"/>
            <w:vAlign w:val="center"/>
          </w:tcPr>
          <w:p w:rsidR="00290BC4" w:rsidRPr="008E132B" w:rsidRDefault="00290BC4" w:rsidP="00290BC4">
            <w:pPr>
              <w:jc w:val="center"/>
              <w:rPr>
                <w:rFonts w:cs="Arial"/>
                <w:b/>
                <w:highlight w:val="lightGray"/>
              </w:rPr>
            </w:pPr>
            <w:r w:rsidRPr="008E132B">
              <w:rPr>
                <w:rFonts w:cs="Arial"/>
                <w:b/>
                <w:highlight w:val="lightGray"/>
              </w:rPr>
              <w:t>Услуге</w:t>
            </w:r>
          </w:p>
        </w:tc>
        <w:tc>
          <w:tcPr>
            <w:tcW w:w="1276" w:type="dxa"/>
            <w:vAlign w:val="center"/>
          </w:tcPr>
          <w:p w:rsidR="00290BC4" w:rsidRPr="00FD5FDF" w:rsidRDefault="00290BC4" w:rsidP="00EE28E9">
            <w:pPr>
              <w:jc w:val="center"/>
              <w:rPr>
                <w:rFonts w:cs="Arial"/>
                <w:b/>
              </w:rPr>
            </w:pPr>
          </w:p>
        </w:tc>
        <w:tc>
          <w:tcPr>
            <w:tcW w:w="1251" w:type="dxa"/>
            <w:vAlign w:val="center"/>
          </w:tcPr>
          <w:p w:rsidR="00290BC4" w:rsidRPr="00FD5FDF" w:rsidRDefault="00290BC4" w:rsidP="00EE28E9">
            <w:pPr>
              <w:jc w:val="center"/>
              <w:rPr>
                <w:rFonts w:cs="Arial"/>
                <w:b/>
              </w:rPr>
            </w:pPr>
          </w:p>
        </w:tc>
        <w:tc>
          <w:tcPr>
            <w:tcW w:w="782" w:type="dxa"/>
            <w:vAlign w:val="center"/>
          </w:tcPr>
          <w:p w:rsidR="00290BC4" w:rsidRPr="00FD5FDF" w:rsidRDefault="00290BC4" w:rsidP="00EE28E9">
            <w:pPr>
              <w:jc w:val="center"/>
              <w:rPr>
                <w:rFonts w:cs="Arial"/>
                <w:b/>
              </w:rPr>
            </w:pPr>
          </w:p>
        </w:tc>
        <w:tc>
          <w:tcPr>
            <w:tcW w:w="1278" w:type="dxa"/>
            <w:vAlign w:val="center"/>
          </w:tcPr>
          <w:p w:rsidR="00290BC4" w:rsidRPr="00FD5FDF" w:rsidRDefault="00290BC4" w:rsidP="00EE28E9">
            <w:pPr>
              <w:jc w:val="center"/>
              <w:rPr>
                <w:rFonts w:cs="Arial"/>
                <w:b/>
              </w:rPr>
            </w:pPr>
          </w:p>
        </w:tc>
      </w:tr>
      <w:tr w:rsidR="00577029" w:rsidRPr="006B3360" w:rsidTr="008E132B">
        <w:trPr>
          <w:jc w:val="center"/>
        </w:trPr>
        <w:tc>
          <w:tcPr>
            <w:tcW w:w="663" w:type="dxa"/>
            <w:vAlign w:val="center"/>
          </w:tcPr>
          <w:p w:rsidR="00577029" w:rsidRPr="006B3360" w:rsidRDefault="00577029" w:rsidP="00EE28E9">
            <w:pPr>
              <w:jc w:val="center"/>
              <w:rPr>
                <w:rFonts w:cs="Arial"/>
                <w:b/>
              </w:rPr>
            </w:pPr>
            <w:r w:rsidRPr="006B3360">
              <w:rPr>
                <w:rFonts w:cs="Arial"/>
                <w:b/>
              </w:rPr>
              <w:t>1</w:t>
            </w:r>
          </w:p>
        </w:tc>
        <w:tc>
          <w:tcPr>
            <w:tcW w:w="4252" w:type="dxa"/>
            <w:vAlign w:val="center"/>
          </w:tcPr>
          <w:p w:rsidR="00577029" w:rsidRPr="006B3360" w:rsidRDefault="00577029" w:rsidP="00EE28E9">
            <w:pPr>
              <w:rPr>
                <w:rFonts w:cs="Arial"/>
              </w:rPr>
            </w:pPr>
            <w:r w:rsidRPr="006B3360">
              <w:rPr>
                <w:rFonts w:cs="Arial"/>
              </w:rPr>
              <w:t xml:space="preserve">Годишњи сервис трачних вага на допреми  угља Д1 са калибрацијом и материјалом </w:t>
            </w:r>
          </w:p>
        </w:tc>
        <w:tc>
          <w:tcPr>
            <w:tcW w:w="1276" w:type="dxa"/>
            <w:vAlign w:val="center"/>
          </w:tcPr>
          <w:p w:rsidR="00577029" w:rsidRPr="006B3360" w:rsidRDefault="00577029" w:rsidP="00EE28E9">
            <w:pPr>
              <w:jc w:val="center"/>
              <w:rPr>
                <w:rFonts w:cs="Arial"/>
              </w:rPr>
            </w:pPr>
            <w:r w:rsidRPr="006B3360">
              <w:rPr>
                <w:rFonts w:cs="Arial"/>
              </w:rPr>
              <w:t>сервис/дан</w:t>
            </w:r>
          </w:p>
        </w:tc>
        <w:tc>
          <w:tcPr>
            <w:tcW w:w="1251" w:type="dxa"/>
            <w:vAlign w:val="center"/>
          </w:tcPr>
          <w:p w:rsidR="00577029" w:rsidRPr="006B3360" w:rsidRDefault="00577029" w:rsidP="00EE28E9">
            <w:pPr>
              <w:jc w:val="center"/>
              <w:rPr>
                <w:rFonts w:cs="Arial"/>
              </w:rPr>
            </w:pPr>
          </w:p>
        </w:tc>
        <w:tc>
          <w:tcPr>
            <w:tcW w:w="782" w:type="dxa"/>
            <w:vAlign w:val="center"/>
          </w:tcPr>
          <w:p w:rsidR="00577029" w:rsidRPr="006B3360" w:rsidRDefault="00577029" w:rsidP="00EE28E9">
            <w:pPr>
              <w:jc w:val="center"/>
              <w:rPr>
                <w:rFonts w:cs="Arial"/>
              </w:rPr>
            </w:pPr>
            <w:r w:rsidRPr="006B3360">
              <w:rPr>
                <w:rFonts w:cs="Arial"/>
              </w:rPr>
              <w:t>2</w:t>
            </w:r>
          </w:p>
        </w:tc>
        <w:tc>
          <w:tcPr>
            <w:tcW w:w="1278" w:type="dxa"/>
            <w:vAlign w:val="center"/>
          </w:tcPr>
          <w:p w:rsidR="00577029" w:rsidRPr="006B3360" w:rsidRDefault="00577029" w:rsidP="00EE28E9">
            <w:pPr>
              <w:jc w:val="center"/>
              <w:rPr>
                <w:rFonts w:cs="Arial"/>
              </w:rPr>
            </w:pPr>
          </w:p>
        </w:tc>
      </w:tr>
      <w:tr w:rsidR="00577029" w:rsidRPr="006B3360" w:rsidTr="008E132B">
        <w:trPr>
          <w:jc w:val="center"/>
        </w:trPr>
        <w:tc>
          <w:tcPr>
            <w:tcW w:w="663" w:type="dxa"/>
            <w:vAlign w:val="center"/>
          </w:tcPr>
          <w:p w:rsidR="00577029" w:rsidRPr="006B3360" w:rsidRDefault="00577029" w:rsidP="00EE28E9">
            <w:pPr>
              <w:jc w:val="center"/>
              <w:rPr>
                <w:rFonts w:cs="Arial"/>
                <w:b/>
              </w:rPr>
            </w:pPr>
            <w:r w:rsidRPr="006B3360">
              <w:rPr>
                <w:rFonts w:cs="Arial"/>
                <w:b/>
              </w:rPr>
              <w:t>2</w:t>
            </w:r>
          </w:p>
        </w:tc>
        <w:tc>
          <w:tcPr>
            <w:tcW w:w="4252" w:type="dxa"/>
            <w:vAlign w:val="center"/>
          </w:tcPr>
          <w:p w:rsidR="00577029" w:rsidRPr="006B3360" w:rsidRDefault="00577029" w:rsidP="00EE28E9">
            <w:pPr>
              <w:rPr>
                <w:rFonts w:cs="Arial"/>
              </w:rPr>
            </w:pPr>
            <w:r w:rsidRPr="006B3360">
              <w:rPr>
                <w:rFonts w:cs="Arial"/>
              </w:rPr>
              <w:t>Годишњи сервис трачних вага на допреми  угља Д2 са калибрацијом и материјалом</w:t>
            </w:r>
          </w:p>
        </w:tc>
        <w:tc>
          <w:tcPr>
            <w:tcW w:w="1276" w:type="dxa"/>
            <w:vAlign w:val="center"/>
          </w:tcPr>
          <w:p w:rsidR="00577029" w:rsidRPr="006B3360" w:rsidRDefault="00577029" w:rsidP="00EE28E9">
            <w:pPr>
              <w:jc w:val="center"/>
              <w:rPr>
                <w:rFonts w:cs="Arial"/>
              </w:rPr>
            </w:pPr>
            <w:r w:rsidRPr="006B3360">
              <w:rPr>
                <w:rFonts w:cs="Arial"/>
              </w:rPr>
              <w:t>сервис/дан</w:t>
            </w:r>
          </w:p>
        </w:tc>
        <w:tc>
          <w:tcPr>
            <w:tcW w:w="1251" w:type="dxa"/>
            <w:vAlign w:val="center"/>
          </w:tcPr>
          <w:p w:rsidR="00577029" w:rsidRPr="006B3360" w:rsidRDefault="00577029" w:rsidP="00EE28E9">
            <w:pPr>
              <w:jc w:val="center"/>
              <w:rPr>
                <w:rFonts w:cs="Arial"/>
              </w:rPr>
            </w:pPr>
          </w:p>
        </w:tc>
        <w:tc>
          <w:tcPr>
            <w:tcW w:w="782" w:type="dxa"/>
            <w:vAlign w:val="center"/>
          </w:tcPr>
          <w:p w:rsidR="00577029" w:rsidRPr="006B3360" w:rsidRDefault="00577029" w:rsidP="00EE28E9">
            <w:pPr>
              <w:jc w:val="center"/>
              <w:rPr>
                <w:rFonts w:cs="Arial"/>
              </w:rPr>
            </w:pPr>
            <w:r w:rsidRPr="006B3360">
              <w:rPr>
                <w:rFonts w:cs="Arial"/>
              </w:rPr>
              <w:t>2</w:t>
            </w:r>
          </w:p>
        </w:tc>
        <w:tc>
          <w:tcPr>
            <w:tcW w:w="1278" w:type="dxa"/>
            <w:vAlign w:val="center"/>
          </w:tcPr>
          <w:p w:rsidR="00577029" w:rsidRPr="006B3360" w:rsidRDefault="00577029" w:rsidP="00EE28E9">
            <w:pPr>
              <w:jc w:val="center"/>
              <w:rPr>
                <w:rFonts w:cs="Arial"/>
              </w:rPr>
            </w:pPr>
          </w:p>
        </w:tc>
      </w:tr>
      <w:tr w:rsidR="00577029" w:rsidRPr="006B3360" w:rsidTr="008E132B">
        <w:trPr>
          <w:jc w:val="center"/>
        </w:trPr>
        <w:tc>
          <w:tcPr>
            <w:tcW w:w="663" w:type="dxa"/>
            <w:shd w:val="clear" w:color="auto" w:fill="D9D9D9" w:themeFill="background1" w:themeFillShade="D9"/>
            <w:vAlign w:val="center"/>
          </w:tcPr>
          <w:p w:rsidR="00577029" w:rsidRPr="006B3360" w:rsidRDefault="00577029" w:rsidP="00EE28E9">
            <w:pPr>
              <w:jc w:val="center"/>
              <w:rPr>
                <w:rFonts w:cs="Arial"/>
                <w:b/>
              </w:rPr>
            </w:pPr>
            <w:r w:rsidRPr="006B3360">
              <w:rPr>
                <w:rFonts w:cs="Arial"/>
                <w:b/>
              </w:rPr>
              <w:t>Б.</w:t>
            </w:r>
          </w:p>
        </w:tc>
        <w:tc>
          <w:tcPr>
            <w:tcW w:w="8839" w:type="dxa"/>
            <w:gridSpan w:val="5"/>
            <w:shd w:val="clear" w:color="auto" w:fill="D9D9D9" w:themeFill="background1" w:themeFillShade="D9"/>
            <w:vAlign w:val="center"/>
          </w:tcPr>
          <w:p w:rsidR="00577029" w:rsidRPr="006B3360" w:rsidRDefault="00577029" w:rsidP="00EE28E9">
            <w:pPr>
              <w:rPr>
                <w:rFonts w:cs="Arial"/>
                <w:b/>
              </w:rPr>
            </w:pPr>
            <w:r w:rsidRPr="006B3360">
              <w:rPr>
                <w:rFonts w:cs="Arial"/>
                <w:b/>
              </w:rPr>
              <w:t>РЕЗЕРВНИ ДЕЛОВИ</w:t>
            </w:r>
          </w:p>
        </w:tc>
      </w:tr>
      <w:tr w:rsidR="00577029" w:rsidRPr="006B3360" w:rsidTr="008E132B">
        <w:trPr>
          <w:jc w:val="center"/>
        </w:trPr>
        <w:tc>
          <w:tcPr>
            <w:tcW w:w="663" w:type="dxa"/>
            <w:vAlign w:val="center"/>
          </w:tcPr>
          <w:p w:rsidR="00577029" w:rsidRPr="006B3360" w:rsidRDefault="00577029" w:rsidP="00EE28E9">
            <w:pPr>
              <w:jc w:val="center"/>
              <w:rPr>
                <w:rFonts w:cs="Arial"/>
                <w:b/>
              </w:rPr>
            </w:pPr>
            <w:r w:rsidRPr="006B3360">
              <w:rPr>
                <w:rFonts w:cs="Arial"/>
                <w:b/>
              </w:rPr>
              <w:t>1.</w:t>
            </w:r>
          </w:p>
        </w:tc>
        <w:tc>
          <w:tcPr>
            <w:tcW w:w="4252" w:type="dxa"/>
            <w:vAlign w:val="center"/>
          </w:tcPr>
          <w:p w:rsidR="00577029" w:rsidRPr="006B3360" w:rsidRDefault="00577029" w:rsidP="00EE28E9">
            <w:pPr>
              <w:rPr>
                <w:rFonts w:cs="Arial"/>
              </w:rPr>
            </w:pPr>
            <w:r w:rsidRPr="006B3360">
              <w:rPr>
                <w:rFonts w:cs="Arial"/>
              </w:rPr>
              <w:t>Сензор броја обртаја траке</w:t>
            </w:r>
          </w:p>
        </w:tc>
        <w:tc>
          <w:tcPr>
            <w:tcW w:w="1276" w:type="dxa"/>
            <w:vAlign w:val="center"/>
          </w:tcPr>
          <w:p w:rsidR="00577029" w:rsidRPr="006B3360" w:rsidRDefault="00577029" w:rsidP="00EE28E9">
            <w:pPr>
              <w:jc w:val="center"/>
              <w:rPr>
                <w:rFonts w:cs="Arial"/>
              </w:rPr>
            </w:pPr>
            <w:r w:rsidRPr="006B3360">
              <w:rPr>
                <w:rFonts w:cs="Arial"/>
              </w:rPr>
              <w:t>Ком</w:t>
            </w:r>
          </w:p>
        </w:tc>
        <w:tc>
          <w:tcPr>
            <w:tcW w:w="1251" w:type="dxa"/>
            <w:vAlign w:val="center"/>
          </w:tcPr>
          <w:p w:rsidR="00577029" w:rsidRPr="006B3360" w:rsidRDefault="00577029" w:rsidP="00EE28E9">
            <w:pPr>
              <w:jc w:val="center"/>
              <w:rPr>
                <w:rFonts w:cs="Arial"/>
              </w:rPr>
            </w:pPr>
          </w:p>
        </w:tc>
        <w:tc>
          <w:tcPr>
            <w:tcW w:w="782" w:type="dxa"/>
            <w:vAlign w:val="center"/>
          </w:tcPr>
          <w:p w:rsidR="00577029" w:rsidRPr="006B3360" w:rsidRDefault="00577029" w:rsidP="00EE28E9">
            <w:pPr>
              <w:jc w:val="center"/>
              <w:rPr>
                <w:rFonts w:cs="Arial"/>
              </w:rPr>
            </w:pPr>
            <w:r w:rsidRPr="006B3360">
              <w:rPr>
                <w:rFonts w:cs="Arial"/>
              </w:rPr>
              <w:t>1</w:t>
            </w:r>
          </w:p>
        </w:tc>
        <w:tc>
          <w:tcPr>
            <w:tcW w:w="1278" w:type="dxa"/>
            <w:vAlign w:val="center"/>
          </w:tcPr>
          <w:p w:rsidR="00577029" w:rsidRPr="006B3360" w:rsidRDefault="00577029" w:rsidP="00EE28E9">
            <w:pPr>
              <w:jc w:val="center"/>
              <w:rPr>
                <w:rFonts w:cs="Arial"/>
              </w:rPr>
            </w:pPr>
          </w:p>
        </w:tc>
      </w:tr>
      <w:tr w:rsidR="00577029" w:rsidRPr="006B3360" w:rsidTr="008E132B">
        <w:trPr>
          <w:trHeight w:val="496"/>
          <w:jc w:val="center"/>
        </w:trPr>
        <w:tc>
          <w:tcPr>
            <w:tcW w:w="663" w:type="dxa"/>
            <w:tcBorders>
              <w:bottom w:val="single" w:sz="4" w:space="0" w:color="auto"/>
            </w:tcBorders>
            <w:vAlign w:val="center"/>
          </w:tcPr>
          <w:p w:rsidR="00577029" w:rsidRPr="006B3360" w:rsidRDefault="00577029" w:rsidP="00EE28E9">
            <w:pPr>
              <w:jc w:val="center"/>
              <w:rPr>
                <w:rFonts w:cs="Arial"/>
                <w:b/>
              </w:rPr>
            </w:pPr>
            <w:r w:rsidRPr="006B3360">
              <w:rPr>
                <w:rFonts w:cs="Arial"/>
                <w:b/>
              </w:rPr>
              <w:t>2.</w:t>
            </w:r>
          </w:p>
        </w:tc>
        <w:tc>
          <w:tcPr>
            <w:tcW w:w="4252" w:type="dxa"/>
            <w:tcBorders>
              <w:bottom w:val="single" w:sz="4" w:space="0" w:color="auto"/>
            </w:tcBorders>
            <w:vAlign w:val="center"/>
          </w:tcPr>
          <w:p w:rsidR="00577029" w:rsidRPr="006B3360" w:rsidRDefault="00577029" w:rsidP="00EE28E9">
            <w:pPr>
              <w:rPr>
                <w:rFonts w:cs="Arial"/>
              </w:rPr>
            </w:pPr>
            <w:r w:rsidRPr="006B3360">
              <w:rPr>
                <w:rFonts w:cs="Arial"/>
              </w:rPr>
              <w:t>Мерна ћелија</w:t>
            </w:r>
          </w:p>
        </w:tc>
        <w:tc>
          <w:tcPr>
            <w:tcW w:w="1276" w:type="dxa"/>
            <w:tcBorders>
              <w:bottom w:val="single" w:sz="4" w:space="0" w:color="auto"/>
            </w:tcBorders>
            <w:vAlign w:val="center"/>
          </w:tcPr>
          <w:p w:rsidR="00577029" w:rsidRPr="006B3360" w:rsidRDefault="00577029" w:rsidP="00EE28E9">
            <w:pPr>
              <w:jc w:val="center"/>
              <w:rPr>
                <w:rFonts w:cs="Arial"/>
              </w:rPr>
            </w:pPr>
            <w:r w:rsidRPr="006B3360">
              <w:rPr>
                <w:rFonts w:cs="Arial"/>
              </w:rPr>
              <w:t>Ком</w:t>
            </w:r>
          </w:p>
        </w:tc>
        <w:tc>
          <w:tcPr>
            <w:tcW w:w="1251" w:type="dxa"/>
            <w:tcBorders>
              <w:bottom w:val="single" w:sz="4" w:space="0" w:color="auto"/>
            </w:tcBorders>
            <w:vAlign w:val="center"/>
          </w:tcPr>
          <w:p w:rsidR="00577029" w:rsidRPr="006B3360" w:rsidRDefault="00577029" w:rsidP="00EE28E9">
            <w:pPr>
              <w:jc w:val="center"/>
              <w:rPr>
                <w:rFonts w:cs="Arial"/>
              </w:rPr>
            </w:pPr>
          </w:p>
        </w:tc>
        <w:tc>
          <w:tcPr>
            <w:tcW w:w="782" w:type="dxa"/>
            <w:tcBorders>
              <w:bottom w:val="single" w:sz="4" w:space="0" w:color="auto"/>
            </w:tcBorders>
            <w:vAlign w:val="center"/>
          </w:tcPr>
          <w:p w:rsidR="00577029" w:rsidRPr="006B3360" w:rsidRDefault="00577029" w:rsidP="00EE28E9">
            <w:pPr>
              <w:jc w:val="center"/>
              <w:rPr>
                <w:rFonts w:cs="Arial"/>
              </w:rPr>
            </w:pPr>
            <w:r w:rsidRPr="006B3360">
              <w:rPr>
                <w:rFonts w:cs="Arial"/>
              </w:rPr>
              <w:t>1</w:t>
            </w:r>
          </w:p>
        </w:tc>
        <w:tc>
          <w:tcPr>
            <w:tcW w:w="1278" w:type="dxa"/>
            <w:tcBorders>
              <w:bottom w:val="single" w:sz="4" w:space="0" w:color="auto"/>
            </w:tcBorders>
            <w:vAlign w:val="center"/>
          </w:tcPr>
          <w:p w:rsidR="00577029" w:rsidRPr="006B3360" w:rsidRDefault="00577029" w:rsidP="00EE28E9">
            <w:pPr>
              <w:jc w:val="center"/>
              <w:rPr>
                <w:rFonts w:cs="Arial"/>
              </w:rPr>
            </w:pPr>
          </w:p>
        </w:tc>
      </w:tr>
      <w:tr w:rsidR="00577029" w:rsidRPr="006B3360" w:rsidTr="008E132B">
        <w:trPr>
          <w:jc w:val="center"/>
        </w:trPr>
        <w:tc>
          <w:tcPr>
            <w:tcW w:w="663" w:type="dxa"/>
            <w:tcBorders>
              <w:bottom w:val="single" w:sz="4" w:space="0" w:color="auto"/>
            </w:tcBorders>
            <w:vAlign w:val="center"/>
          </w:tcPr>
          <w:p w:rsidR="00577029" w:rsidRPr="006B3360" w:rsidRDefault="00577029" w:rsidP="00EE28E9">
            <w:pPr>
              <w:jc w:val="center"/>
              <w:rPr>
                <w:rFonts w:cs="Arial"/>
                <w:b/>
              </w:rPr>
            </w:pPr>
            <w:r w:rsidRPr="006B3360">
              <w:rPr>
                <w:rFonts w:cs="Arial"/>
                <w:b/>
              </w:rPr>
              <w:t>3.</w:t>
            </w:r>
          </w:p>
        </w:tc>
        <w:tc>
          <w:tcPr>
            <w:tcW w:w="4252" w:type="dxa"/>
            <w:tcBorders>
              <w:bottom w:val="single" w:sz="4" w:space="0" w:color="auto"/>
            </w:tcBorders>
            <w:vAlign w:val="center"/>
          </w:tcPr>
          <w:p w:rsidR="00577029" w:rsidRPr="006B3360" w:rsidRDefault="00577029" w:rsidP="00EE28E9">
            <w:pPr>
              <w:rPr>
                <w:rFonts w:cs="Arial"/>
              </w:rPr>
            </w:pPr>
            <w:r w:rsidRPr="006B3360">
              <w:rPr>
                <w:rFonts w:cs="Arial"/>
              </w:rPr>
              <w:t>Електроника Intercont за трачне ваге</w:t>
            </w:r>
          </w:p>
        </w:tc>
        <w:tc>
          <w:tcPr>
            <w:tcW w:w="1276" w:type="dxa"/>
            <w:tcBorders>
              <w:bottom w:val="single" w:sz="4" w:space="0" w:color="auto"/>
            </w:tcBorders>
            <w:vAlign w:val="center"/>
          </w:tcPr>
          <w:p w:rsidR="00577029" w:rsidRPr="006B3360" w:rsidRDefault="00577029" w:rsidP="00EE28E9">
            <w:pPr>
              <w:jc w:val="center"/>
              <w:rPr>
                <w:rFonts w:cs="Arial"/>
              </w:rPr>
            </w:pPr>
            <w:r w:rsidRPr="006B3360">
              <w:rPr>
                <w:rFonts w:cs="Arial"/>
              </w:rPr>
              <w:t>Ком</w:t>
            </w:r>
          </w:p>
        </w:tc>
        <w:tc>
          <w:tcPr>
            <w:tcW w:w="1251" w:type="dxa"/>
            <w:tcBorders>
              <w:bottom w:val="single" w:sz="4" w:space="0" w:color="auto"/>
            </w:tcBorders>
            <w:vAlign w:val="center"/>
          </w:tcPr>
          <w:p w:rsidR="00577029" w:rsidRPr="006B3360" w:rsidRDefault="00577029" w:rsidP="00EE28E9">
            <w:pPr>
              <w:jc w:val="center"/>
              <w:rPr>
                <w:rFonts w:cs="Arial"/>
              </w:rPr>
            </w:pPr>
          </w:p>
        </w:tc>
        <w:tc>
          <w:tcPr>
            <w:tcW w:w="782" w:type="dxa"/>
            <w:tcBorders>
              <w:bottom w:val="single" w:sz="4" w:space="0" w:color="auto"/>
            </w:tcBorders>
            <w:vAlign w:val="center"/>
          </w:tcPr>
          <w:p w:rsidR="00577029" w:rsidRPr="006B3360" w:rsidRDefault="00577029" w:rsidP="00EE28E9">
            <w:pPr>
              <w:jc w:val="center"/>
              <w:rPr>
                <w:rFonts w:cs="Arial"/>
              </w:rPr>
            </w:pPr>
            <w:r w:rsidRPr="006B3360">
              <w:rPr>
                <w:rFonts w:cs="Arial"/>
              </w:rPr>
              <w:t>1</w:t>
            </w:r>
          </w:p>
        </w:tc>
        <w:tc>
          <w:tcPr>
            <w:tcW w:w="1278" w:type="dxa"/>
            <w:tcBorders>
              <w:bottom w:val="single" w:sz="4" w:space="0" w:color="auto"/>
            </w:tcBorders>
            <w:vAlign w:val="center"/>
          </w:tcPr>
          <w:p w:rsidR="00577029" w:rsidRPr="006B3360" w:rsidRDefault="00577029" w:rsidP="00EE28E9">
            <w:pPr>
              <w:jc w:val="center"/>
              <w:rPr>
                <w:rFonts w:cs="Arial"/>
              </w:rPr>
            </w:pPr>
          </w:p>
        </w:tc>
      </w:tr>
      <w:tr w:rsidR="00290BC4" w:rsidRPr="006B3360" w:rsidTr="008E132B">
        <w:trPr>
          <w:trHeight w:val="765"/>
          <w:jc w:val="center"/>
        </w:trPr>
        <w:tc>
          <w:tcPr>
            <w:tcW w:w="663" w:type="dxa"/>
            <w:tcBorders>
              <w:top w:val="single" w:sz="4" w:space="0" w:color="auto"/>
              <w:bottom w:val="single" w:sz="4" w:space="0" w:color="auto"/>
              <w:right w:val="nil"/>
            </w:tcBorders>
            <w:vAlign w:val="center"/>
          </w:tcPr>
          <w:p w:rsidR="00290BC4" w:rsidRPr="006B3360" w:rsidRDefault="00290BC4" w:rsidP="00EE28E9">
            <w:pPr>
              <w:jc w:val="center"/>
              <w:rPr>
                <w:rFonts w:cs="Arial"/>
                <w:b/>
                <w:lang w:val="sr-Cyrl-RS"/>
              </w:rPr>
            </w:pPr>
          </w:p>
        </w:tc>
        <w:tc>
          <w:tcPr>
            <w:tcW w:w="4252" w:type="dxa"/>
            <w:tcBorders>
              <w:top w:val="single" w:sz="4" w:space="0" w:color="auto"/>
              <w:left w:val="nil"/>
              <w:bottom w:val="single" w:sz="4" w:space="0" w:color="auto"/>
              <w:right w:val="nil"/>
            </w:tcBorders>
            <w:vAlign w:val="center"/>
          </w:tcPr>
          <w:p w:rsidR="00290BC4" w:rsidRPr="006B3360" w:rsidRDefault="003A7B11" w:rsidP="00CE1A5E">
            <w:pPr>
              <w:jc w:val="center"/>
              <w:rPr>
                <w:rFonts w:cs="Arial"/>
              </w:rPr>
            </w:pPr>
            <w:r>
              <w:rPr>
                <w:rFonts w:cs="Arial"/>
              </w:rPr>
              <w:t>УКУПНА ЦЕНА (Ценовник</w:t>
            </w:r>
            <w:r>
              <w:rPr>
                <w:rFonts w:cs="Arial"/>
                <w:lang w:val="sr-Cyrl-RS"/>
              </w:rPr>
              <w:t xml:space="preserve"> </w:t>
            </w:r>
            <w:r w:rsidR="00290BC4" w:rsidRPr="006B3360">
              <w:rPr>
                <w:rFonts w:cs="Arial"/>
              </w:rPr>
              <w:t>услуге+Ценовник резервних делова</w:t>
            </w:r>
            <w:r w:rsidR="00290BC4" w:rsidRPr="006B3360">
              <w:rPr>
                <w:rFonts w:cs="Arial"/>
                <w:lang w:val="sr-Cyrl-RS"/>
              </w:rPr>
              <w:t xml:space="preserve"> А+Б</w:t>
            </w:r>
            <w:r w:rsidR="00290BC4" w:rsidRPr="006B3360">
              <w:rPr>
                <w:rFonts w:cs="Arial"/>
              </w:rPr>
              <w:t>):</w:t>
            </w:r>
          </w:p>
        </w:tc>
        <w:tc>
          <w:tcPr>
            <w:tcW w:w="1276" w:type="dxa"/>
            <w:tcBorders>
              <w:top w:val="single" w:sz="4" w:space="0" w:color="auto"/>
              <w:left w:val="nil"/>
              <w:bottom w:val="single" w:sz="4" w:space="0" w:color="auto"/>
              <w:right w:val="nil"/>
            </w:tcBorders>
            <w:vAlign w:val="center"/>
          </w:tcPr>
          <w:p w:rsidR="00290BC4" w:rsidRPr="006B3360" w:rsidRDefault="00290BC4" w:rsidP="00EE28E9">
            <w:pPr>
              <w:jc w:val="center"/>
              <w:rPr>
                <w:rFonts w:cs="Arial"/>
              </w:rPr>
            </w:pPr>
          </w:p>
        </w:tc>
        <w:tc>
          <w:tcPr>
            <w:tcW w:w="1251" w:type="dxa"/>
            <w:tcBorders>
              <w:top w:val="single" w:sz="4" w:space="0" w:color="auto"/>
              <w:left w:val="nil"/>
              <w:bottom w:val="single" w:sz="4" w:space="0" w:color="auto"/>
              <w:right w:val="nil"/>
            </w:tcBorders>
            <w:vAlign w:val="center"/>
          </w:tcPr>
          <w:p w:rsidR="00290BC4" w:rsidRPr="006B3360" w:rsidRDefault="00290BC4" w:rsidP="00EE28E9">
            <w:pPr>
              <w:jc w:val="center"/>
              <w:rPr>
                <w:rFonts w:cs="Arial"/>
              </w:rPr>
            </w:pPr>
          </w:p>
        </w:tc>
        <w:tc>
          <w:tcPr>
            <w:tcW w:w="782" w:type="dxa"/>
            <w:tcBorders>
              <w:top w:val="single" w:sz="4" w:space="0" w:color="auto"/>
              <w:left w:val="nil"/>
              <w:bottom w:val="single" w:sz="4" w:space="0" w:color="auto"/>
              <w:right w:val="single" w:sz="4" w:space="0" w:color="auto"/>
            </w:tcBorders>
            <w:vAlign w:val="center"/>
          </w:tcPr>
          <w:p w:rsidR="00290BC4" w:rsidRPr="006B3360" w:rsidRDefault="00290BC4" w:rsidP="00EE28E9">
            <w:pPr>
              <w:jc w:val="center"/>
              <w:rPr>
                <w:rFonts w:cs="Arial"/>
              </w:rPr>
            </w:pPr>
          </w:p>
        </w:tc>
        <w:tc>
          <w:tcPr>
            <w:tcW w:w="1278" w:type="dxa"/>
            <w:tcBorders>
              <w:top w:val="single" w:sz="4" w:space="0" w:color="auto"/>
              <w:left w:val="single" w:sz="4" w:space="0" w:color="auto"/>
              <w:bottom w:val="single" w:sz="4" w:space="0" w:color="auto"/>
            </w:tcBorders>
            <w:vAlign w:val="center"/>
          </w:tcPr>
          <w:p w:rsidR="00290BC4" w:rsidRPr="00FD5FDF" w:rsidRDefault="00FD5FDF" w:rsidP="00EE28E9">
            <w:pPr>
              <w:jc w:val="center"/>
              <w:rPr>
                <w:rFonts w:cs="Arial"/>
                <w:lang w:val="sr-Cyrl-RS"/>
              </w:rPr>
            </w:pPr>
            <w:r>
              <w:rPr>
                <w:rFonts w:cs="Arial"/>
                <w:lang w:val="sr-Cyrl-RS"/>
              </w:rPr>
              <w:t xml:space="preserve"> </w:t>
            </w:r>
          </w:p>
        </w:tc>
      </w:tr>
    </w:tbl>
    <w:p w:rsidR="00290BC4" w:rsidRPr="006B3360" w:rsidRDefault="00290BC4" w:rsidP="00290BC4">
      <w:pPr>
        <w:rPr>
          <w:rFonts w:eastAsia="TimesNewRomanPSMT" w:cs="Arial"/>
          <w:bCs/>
          <w:iCs/>
          <w:lang w:val="sr-Latn-RS"/>
        </w:rPr>
      </w:pPr>
      <w:r w:rsidRPr="006B3360">
        <w:rPr>
          <w:rFonts w:eastAsia="TimesNewRomanPSMT" w:cs="Arial"/>
          <w:bCs/>
          <w:iCs/>
          <w:lang w:val="sr-Latn-RS"/>
        </w:rPr>
        <w:t xml:space="preserve">Износ за </w:t>
      </w:r>
      <w:r w:rsidRPr="006B3360">
        <w:rPr>
          <w:rFonts w:eastAsia="TimesNewRomanPSMT" w:cs="Arial"/>
          <w:bCs/>
          <w:iCs/>
          <w:lang w:val="sr-Cyrl-RS"/>
        </w:rPr>
        <w:t xml:space="preserve">колону А </w:t>
      </w:r>
      <w:r w:rsidRPr="006B3360">
        <w:rPr>
          <w:rFonts w:eastAsia="TimesNewRomanPSMT" w:cs="Arial"/>
          <w:bCs/>
          <w:iCs/>
          <w:lang w:val="sr-Latn-RS"/>
        </w:rPr>
        <w:t>представља укупну цену свих услуга.</w:t>
      </w:r>
    </w:p>
    <w:p w:rsidR="00290BC4" w:rsidRPr="006B3360" w:rsidRDefault="00290BC4" w:rsidP="00290BC4">
      <w:pPr>
        <w:rPr>
          <w:rFonts w:eastAsia="TimesNewRomanPSMT" w:cs="Arial"/>
          <w:bCs/>
          <w:iCs/>
          <w:lang w:val="sr-Cyrl-RS"/>
        </w:rPr>
      </w:pPr>
      <w:r w:rsidRPr="006B3360">
        <w:rPr>
          <w:rFonts w:eastAsia="TimesNewRomanPSMT" w:cs="Arial"/>
          <w:bCs/>
          <w:iCs/>
          <w:lang w:val="sr-Latn-RS"/>
        </w:rPr>
        <w:t xml:space="preserve">- Износ за колону </w:t>
      </w:r>
      <w:r w:rsidRPr="006B3360">
        <w:rPr>
          <w:rFonts w:eastAsia="TimesNewRomanPSMT" w:cs="Arial"/>
          <w:bCs/>
          <w:iCs/>
          <w:lang w:val="sr-Cyrl-RS"/>
        </w:rPr>
        <w:t>Б</w:t>
      </w:r>
      <w:r w:rsidRPr="006B3360">
        <w:rPr>
          <w:rFonts w:eastAsia="TimesNewRomanPSMT" w:cs="Arial"/>
          <w:bCs/>
          <w:iCs/>
          <w:lang w:val="sr-Latn-RS"/>
        </w:rPr>
        <w:t>. представља укупну цену свих резервних делова</w:t>
      </w:r>
      <w:r w:rsidRPr="006B3360">
        <w:rPr>
          <w:rFonts w:eastAsia="TimesNewRomanPSMT" w:cs="Arial"/>
          <w:bCs/>
          <w:iCs/>
          <w:lang w:val="sr-Cyrl-RS"/>
        </w:rPr>
        <w:t>.</w:t>
      </w:r>
    </w:p>
    <w:p w:rsidR="00290BC4" w:rsidRDefault="00290BC4" w:rsidP="00290BC4">
      <w:pPr>
        <w:rPr>
          <w:rFonts w:eastAsia="TimesNewRomanPSMT" w:cs="Arial"/>
          <w:bCs/>
          <w:iCs/>
          <w:lang w:val="sr-Latn-RS"/>
        </w:rPr>
      </w:pPr>
    </w:p>
    <w:p w:rsidR="00CE1A5E" w:rsidRPr="006B3360" w:rsidRDefault="00CE1A5E" w:rsidP="00290BC4">
      <w:pPr>
        <w:rPr>
          <w:rFonts w:eastAsia="TimesNewRomanPSMT" w:cs="Arial"/>
          <w:bCs/>
          <w:iCs/>
          <w:lang w:val="sr-Latn-RS"/>
        </w:rPr>
      </w:pPr>
    </w:p>
    <w:p w:rsidR="00290BC4" w:rsidRPr="006B3360" w:rsidRDefault="00290BC4" w:rsidP="00DC1E43">
      <w:pPr>
        <w:rPr>
          <w:rFonts w:eastAsia="TimesNewRomanPSMT" w:cs="Arial"/>
          <w:bCs/>
          <w:iCs/>
          <w:lang w:val="sr-Latn-RS"/>
        </w:rPr>
      </w:pPr>
      <w:r w:rsidRPr="006B3360">
        <w:rPr>
          <w:rFonts w:eastAsia="TimesNewRomanPSMT" w:cs="Arial"/>
          <w:bCs/>
          <w:iCs/>
          <w:lang w:val="sr-Latn-RS"/>
        </w:rPr>
        <w:t>Годишњи сервис вага се састоји од:</w:t>
      </w:r>
    </w:p>
    <w:p w:rsidR="00DC1E43" w:rsidRPr="006B3360" w:rsidRDefault="00DC1E43" w:rsidP="00DC1E43">
      <w:pPr>
        <w:rPr>
          <w:rFonts w:eastAsia="TimesNewRomanPSMT" w:cs="Arial"/>
          <w:bCs/>
          <w:iCs/>
          <w:lang w:val="sr-Cyrl-RS"/>
        </w:rPr>
      </w:pPr>
      <w:r w:rsidRPr="006B3360">
        <w:rPr>
          <w:rFonts w:eastAsia="TimesNewRomanPSMT" w:cs="Arial"/>
          <w:bCs/>
          <w:iCs/>
          <w:lang w:val="sr-Cyrl-RS"/>
        </w:rPr>
        <w:t>1.</w:t>
      </w:r>
      <w:r w:rsidRPr="006B3360">
        <w:rPr>
          <w:rFonts w:eastAsia="TimesNewRomanPSMT" w:cs="Arial"/>
          <w:bCs/>
          <w:iCs/>
          <w:lang w:val="sr-Cyrl-RS"/>
        </w:rPr>
        <w:tab/>
        <w:t xml:space="preserve"> Прегледа електричне инсталације</w:t>
      </w:r>
    </w:p>
    <w:p w:rsidR="00DC1E43" w:rsidRPr="006B3360" w:rsidRDefault="00DC1E43" w:rsidP="00DC1E43">
      <w:pPr>
        <w:rPr>
          <w:rFonts w:eastAsia="TimesNewRomanPSMT" w:cs="Arial"/>
          <w:bCs/>
          <w:iCs/>
          <w:lang w:val="sr-Cyrl-RS"/>
        </w:rPr>
      </w:pPr>
      <w:r w:rsidRPr="006B3360">
        <w:rPr>
          <w:rFonts w:eastAsia="TimesNewRomanPSMT" w:cs="Arial"/>
          <w:bCs/>
          <w:iCs/>
          <w:lang w:val="sr-Cyrl-RS"/>
        </w:rPr>
        <w:t>2.</w:t>
      </w:r>
      <w:r w:rsidRPr="006B3360">
        <w:rPr>
          <w:rFonts w:eastAsia="TimesNewRomanPSMT" w:cs="Arial"/>
          <w:bCs/>
          <w:iCs/>
          <w:lang w:val="sr-Cyrl-RS"/>
        </w:rPr>
        <w:tab/>
        <w:t>Испитивања и тест функционалности  система</w:t>
      </w:r>
    </w:p>
    <w:p w:rsidR="00DC1E43" w:rsidRPr="006B3360" w:rsidRDefault="00DC1E43" w:rsidP="00DC1E43">
      <w:pPr>
        <w:rPr>
          <w:rFonts w:eastAsia="TimesNewRomanPSMT" w:cs="Arial"/>
          <w:bCs/>
          <w:iCs/>
          <w:lang w:val="sr-Cyrl-RS"/>
        </w:rPr>
      </w:pPr>
      <w:r w:rsidRPr="006B3360">
        <w:rPr>
          <w:rFonts w:eastAsia="TimesNewRomanPSMT" w:cs="Arial"/>
          <w:bCs/>
          <w:iCs/>
          <w:lang w:val="sr-Cyrl-RS"/>
        </w:rPr>
        <w:t>3.</w:t>
      </w:r>
      <w:r w:rsidRPr="006B3360">
        <w:rPr>
          <w:rFonts w:eastAsia="TimesNewRomanPSMT" w:cs="Arial"/>
          <w:bCs/>
          <w:iCs/>
          <w:lang w:val="sr-Cyrl-RS"/>
        </w:rPr>
        <w:tab/>
        <w:t>Проверу  тачности сензора и њихово баждарење</w:t>
      </w:r>
    </w:p>
    <w:p w:rsidR="00DC1E43" w:rsidRPr="006B3360" w:rsidRDefault="00DC1E43" w:rsidP="00DC1E43">
      <w:pPr>
        <w:rPr>
          <w:rFonts w:eastAsia="TimesNewRomanPSMT" w:cs="Arial"/>
          <w:bCs/>
          <w:iCs/>
          <w:lang w:val="sr-Cyrl-RS"/>
        </w:rPr>
      </w:pPr>
      <w:r w:rsidRPr="006B3360">
        <w:rPr>
          <w:rFonts w:eastAsia="TimesNewRomanPSMT" w:cs="Arial"/>
          <w:bCs/>
          <w:iCs/>
          <w:lang w:val="sr-Cyrl-RS"/>
        </w:rPr>
        <w:t>4.</w:t>
      </w:r>
      <w:r w:rsidRPr="006B3360">
        <w:rPr>
          <w:rFonts w:eastAsia="TimesNewRomanPSMT" w:cs="Arial"/>
          <w:bCs/>
          <w:iCs/>
          <w:lang w:val="sr-Cyrl-RS"/>
        </w:rPr>
        <w:tab/>
        <w:t>Прегледа и чишћења трачних вага</w:t>
      </w:r>
    </w:p>
    <w:p w:rsidR="00DC1E43" w:rsidRPr="006B3360" w:rsidRDefault="00DC1E43" w:rsidP="00DC1E43">
      <w:pPr>
        <w:rPr>
          <w:rFonts w:eastAsia="TimesNewRomanPSMT" w:cs="Arial"/>
          <w:bCs/>
          <w:iCs/>
          <w:lang w:val="sr-Cyrl-RS"/>
        </w:rPr>
      </w:pPr>
      <w:r w:rsidRPr="006B3360">
        <w:rPr>
          <w:rFonts w:eastAsia="TimesNewRomanPSMT" w:cs="Arial"/>
          <w:bCs/>
          <w:iCs/>
          <w:lang w:val="sr-Cyrl-RS"/>
        </w:rPr>
        <w:t>5.</w:t>
      </w:r>
      <w:r w:rsidRPr="006B3360">
        <w:rPr>
          <w:rFonts w:eastAsia="TimesNewRomanPSMT" w:cs="Arial"/>
          <w:bCs/>
          <w:iCs/>
          <w:lang w:val="sr-Cyrl-RS"/>
        </w:rPr>
        <w:tab/>
        <w:t>Израду извештаја о сервису са прегледом одрађених мера и спецификацијом потребних делова за замену или поправку</w:t>
      </w:r>
    </w:p>
    <w:p w:rsidR="00DC1E43" w:rsidRPr="006B3360" w:rsidRDefault="00DC1E43" w:rsidP="00DC1E43">
      <w:pPr>
        <w:rPr>
          <w:rFonts w:eastAsia="TimesNewRomanPSMT" w:cs="Arial"/>
          <w:bCs/>
          <w:iCs/>
          <w:lang w:val="sr-Cyrl-RS"/>
        </w:rPr>
      </w:pPr>
      <w:r w:rsidRPr="006B3360">
        <w:rPr>
          <w:rFonts w:eastAsia="TimesNewRomanPSMT" w:cs="Arial"/>
          <w:bCs/>
          <w:iCs/>
          <w:lang w:val="sr-Cyrl-RS"/>
        </w:rPr>
        <w:t>6.</w:t>
      </w:r>
      <w:r w:rsidRPr="006B3360">
        <w:rPr>
          <w:rFonts w:eastAsia="TimesNewRomanPSMT" w:cs="Arial"/>
          <w:bCs/>
          <w:iCs/>
          <w:lang w:val="sr-Cyrl-RS"/>
        </w:rPr>
        <w:tab/>
        <w:t>Одржавање програмског пакета  за надзор протока угља</w:t>
      </w:r>
    </w:p>
    <w:p w:rsidR="00577029" w:rsidRDefault="00DC1E43" w:rsidP="00DC1E43">
      <w:pPr>
        <w:rPr>
          <w:rFonts w:eastAsia="TimesNewRomanPSMT" w:cs="Arial"/>
          <w:bCs/>
          <w:iCs/>
          <w:lang w:val="sr-Latn-RS"/>
        </w:rPr>
      </w:pPr>
      <w:r w:rsidRPr="006B3360">
        <w:rPr>
          <w:rFonts w:eastAsia="TimesNewRomanPSMT" w:cs="Arial"/>
          <w:bCs/>
          <w:iCs/>
          <w:lang w:val="sr-Cyrl-RS"/>
        </w:rPr>
        <w:t xml:space="preserve">Након обављене услуге потребно је дати писану гаранцију на изведене </w:t>
      </w:r>
      <w:r w:rsidR="00F42CA8" w:rsidRPr="006B3360">
        <w:rPr>
          <w:rFonts w:eastAsia="TimesNewRomanPSMT" w:cs="Arial"/>
          <w:bCs/>
          <w:iCs/>
          <w:lang w:val="sr-Cyrl-RS"/>
        </w:rPr>
        <w:t>услуге</w:t>
      </w:r>
      <w:r w:rsidRPr="006B3360">
        <w:rPr>
          <w:rFonts w:eastAsia="TimesNewRomanPSMT" w:cs="Arial"/>
          <w:bCs/>
          <w:iCs/>
          <w:lang w:val="sr-Cyrl-RS"/>
        </w:rPr>
        <w:t xml:space="preserve"> и уграђену опрему</w:t>
      </w:r>
      <w:r w:rsidR="007E7DFA" w:rsidRPr="006B3360">
        <w:rPr>
          <w:rFonts w:eastAsia="TimesNewRomanPSMT" w:cs="Arial"/>
          <w:bCs/>
          <w:iCs/>
          <w:lang w:val="sr-Cyrl-RS"/>
        </w:rPr>
        <w:t>.</w:t>
      </w:r>
      <w:r w:rsidRPr="006B3360">
        <w:rPr>
          <w:rFonts w:eastAsia="TimesNewRomanPSMT" w:cs="Arial"/>
          <w:bCs/>
          <w:iCs/>
          <w:lang w:val="sr-Cyrl-RS"/>
        </w:rPr>
        <w:t xml:space="preserve"> </w:t>
      </w:r>
    </w:p>
    <w:p w:rsidR="00CE1A5E" w:rsidRDefault="00CE1A5E" w:rsidP="00DC1E43">
      <w:pPr>
        <w:rPr>
          <w:rFonts w:eastAsia="TimesNewRomanPSMT" w:cs="Arial"/>
          <w:bCs/>
          <w:iCs/>
          <w:lang w:val="sr-Latn-RS"/>
        </w:rPr>
      </w:pPr>
    </w:p>
    <w:p w:rsidR="00CE1A5E" w:rsidRDefault="00CE1A5E" w:rsidP="00DC1E43">
      <w:pPr>
        <w:rPr>
          <w:rFonts w:eastAsia="TimesNewRomanPSMT" w:cs="Arial"/>
          <w:bCs/>
          <w:iCs/>
          <w:lang w:val="sr-Latn-RS"/>
        </w:rPr>
      </w:pPr>
    </w:p>
    <w:p w:rsidR="00CE1A5E" w:rsidRPr="00CE1A5E" w:rsidRDefault="00CE1A5E" w:rsidP="00DC1E43">
      <w:pPr>
        <w:rPr>
          <w:rFonts w:eastAsia="TimesNewRomanPSMT" w:cs="Arial"/>
          <w:bCs/>
          <w:iCs/>
          <w:lang w:val="sr-Latn-RS"/>
        </w:rPr>
      </w:pPr>
    </w:p>
    <w:p w:rsidR="00751129" w:rsidRPr="006B3360" w:rsidRDefault="00751129" w:rsidP="00DC1E43">
      <w:pPr>
        <w:rPr>
          <w:rFonts w:eastAsia="TimesNewRomanPSMT" w:cs="Arial"/>
          <w:bCs/>
          <w:iCs/>
          <w:lang w:val="sr-Cyrl-RS"/>
        </w:rPr>
      </w:pPr>
      <w:r w:rsidRPr="006B3360">
        <w:rPr>
          <w:rFonts w:eastAsia="TimesNewRomanPSMT" w:cs="Arial"/>
          <w:bCs/>
          <w:iCs/>
          <w:lang w:val="sr-Cyrl-RS"/>
        </w:rPr>
        <w:lastRenderedPageBreak/>
        <w:t>Фирма SCHENK je произвођач уграђених мерних вага на D1 и D2. Због специфичности резервних делова, начина уградње и процедуре калибрације неопходно је да је понуђач овлашћени сервисер SCHENK-а и да сервис вага обавља стручно лице оспособљено за те послове.</w:t>
      </w:r>
    </w:p>
    <w:p w:rsidR="00DC1E43" w:rsidRPr="006B3360" w:rsidRDefault="00DC1E43" w:rsidP="00DC1E43">
      <w:pPr>
        <w:rPr>
          <w:rFonts w:eastAsia="TimesNewRomanPSMT" w:cs="Arial"/>
          <w:b/>
          <w:bCs/>
          <w:iCs/>
          <w:lang w:val="sr-Cyrl-RS"/>
        </w:rPr>
      </w:pPr>
      <w:r w:rsidRPr="006B3360">
        <w:rPr>
          <w:rFonts w:eastAsia="TimesNewRomanPSMT" w:cs="Arial"/>
          <w:b/>
          <w:bCs/>
          <w:iCs/>
          <w:lang w:val="sr-Cyrl-RS"/>
        </w:rPr>
        <w:t>Партија 2:</w:t>
      </w:r>
    </w:p>
    <w:p w:rsidR="00751129" w:rsidRPr="006B3360" w:rsidRDefault="00751129" w:rsidP="00751129">
      <w:pPr>
        <w:spacing w:before="0"/>
        <w:rPr>
          <w:rFonts w:cs="Arial"/>
          <w:lang w:val="sr-Cyrl-RS" w:eastAsia="hr-HR"/>
        </w:rPr>
      </w:pPr>
      <w:r w:rsidRPr="006B3360">
        <w:rPr>
          <w:rFonts w:cs="Arial"/>
          <w:lang w:val="sr-Cyrl-RS" w:eastAsia="hr-HR"/>
        </w:rPr>
        <w:t>Услуге одржавања трачних вага у ТЕК-у</w:t>
      </w:r>
    </w:p>
    <w:tbl>
      <w:tblPr>
        <w:tblW w:w="941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3034"/>
        <w:gridCol w:w="1271"/>
        <w:gridCol w:w="745"/>
        <w:gridCol w:w="1080"/>
        <w:gridCol w:w="1224"/>
        <w:gridCol w:w="1209"/>
      </w:tblGrid>
      <w:tr w:rsidR="00290BC4" w:rsidRPr="006B3360" w:rsidTr="00D243B2">
        <w:trPr>
          <w:trHeight w:val="762"/>
          <w:jc w:val="center"/>
        </w:trPr>
        <w:tc>
          <w:tcPr>
            <w:tcW w:w="849" w:type="dxa"/>
            <w:shd w:val="clear" w:color="auto" w:fill="E0E0E0"/>
            <w:vAlign w:val="center"/>
          </w:tcPr>
          <w:p w:rsidR="00290BC4" w:rsidRPr="006B3360" w:rsidRDefault="00290BC4" w:rsidP="00751129">
            <w:pPr>
              <w:spacing w:before="0"/>
              <w:jc w:val="center"/>
              <w:rPr>
                <w:rFonts w:cs="Arial"/>
                <w:lang w:val="sr-Cyrl-CS" w:eastAsia="hr-HR"/>
              </w:rPr>
            </w:pPr>
            <w:r w:rsidRPr="006B3360">
              <w:rPr>
                <w:rFonts w:cs="Arial"/>
                <w:lang w:val="sr-Cyrl-CS" w:eastAsia="hr-HR"/>
              </w:rPr>
              <w:t>Р. бр.</w:t>
            </w:r>
          </w:p>
        </w:tc>
        <w:tc>
          <w:tcPr>
            <w:tcW w:w="3034" w:type="dxa"/>
            <w:shd w:val="clear" w:color="auto" w:fill="E0E0E0"/>
            <w:vAlign w:val="center"/>
          </w:tcPr>
          <w:p w:rsidR="00290BC4" w:rsidRPr="006B3360" w:rsidRDefault="00290BC4" w:rsidP="00751129">
            <w:pPr>
              <w:spacing w:before="0"/>
              <w:ind w:left="-44"/>
              <w:jc w:val="center"/>
              <w:rPr>
                <w:rFonts w:cs="Arial"/>
                <w:lang w:eastAsia="hr-HR"/>
              </w:rPr>
            </w:pPr>
            <w:r w:rsidRPr="006B3360">
              <w:rPr>
                <w:rFonts w:cs="Arial"/>
                <w:lang w:val="sr-Cyrl-CS" w:eastAsia="hr-HR"/>
              </w:rPr>
              <w:t>Предмет набавке услуге</w:t>
            </w:r>
          </w:p>
        </w:tc>
        <w:tc>
          <w:tcPr>
            <w:tcW w:w="1271" w:type="dxa"/>
            <w:shd w:val="clear" w:color="auto" w:fill="E0E0E0"/>
            <w:vAlign w:val="center"/>
          </w:tcPr>
          <w:p w:rsidR="00290BC4" w:rsidRPr="006B3360" w:rsidRDefault="00290BC4" w:rsidP="00751129">
            <w:pPr>
              <w:spacing w:before="0"/>
              <w:jc w:val="center"/>
              <w:rPr>
                <w:rFonts w:cs="Arial"/>
                <w:lang w:val="sr-Cyrl-CS" w:eastAsia="hr-HR"/>
              </w:rPr>
            </w:pPr>
            <w:r w:rsidRPr="006B3360">
              <w:rPr>
                <w:rFonts w:cs="Arial"/>
                <w:lang w:val="sr-Cyrl-CS" w:eastAsia="hr-HR"/>
              </w:rPr>
              <w:t>Јед.</w:t>
            </w:r>
          </w:p>
          <w:p w:rsidR="00290BC4" w:rsidRPr="006B3360" w:rsidRDefault="00290BC4" w:rsidP="00751129">
            <w:pPr>
              <w:spacing w:before="0"/>
              <w:jc w:val="center"/>
              <w:rPr>
                <w:rFonts w:cs="Arial"/>
                <w:lang w:val="sr-Cyrl-CS" w:eastAsia="hr-HR"/>
              </w:rPr>
            </w:pPr>
            <w:r w:rsidRPr="006B3360">
              <w:rPr>
                <w:rFonts w:cs="Arial"/>
                <w:lang w:val="sr-Cyrl-CS" w:eastAsia="hr-HR"/>
              </w:rPr>
              <w:t>мере</w:t>
            </w:r>
          </w:p>
        </w:tc>
        <w:tc>
          <w:tcPr>
            <w:tcW w:w="745" w:type="dxa"/>
            <w:shd w:val="clear" w:color="auto" w:fill="E0E0E0"/>
            <w:vAlign w:val="center"/>
          </w:tcPr>
          <w:p w:rsidR="00290BC4" w:rsidRPr="006B3360" w:rsidRDefault="00290BC4" w:rsidP="00751129">
            <w:pPr>
              <w:spacing w:before="0"/>
              <w:jc w:val="center"/>
              <w:rPr>
                <w:rFonts w:cs="Arial"/>
                <w:lang w:val="sr-Cyrl-CS" w:eastAsia="hr-HR"/>
              </w:rPr>
            </w:pPr>
            <w:r w:rsidRPr="006B3360">
              <w:rPr>
                <w:rFonts w:cs="Arial"/>
                <w:lang w:val="sr-Cyrl-CS" w:eastAsia="hr-HR"/>
              </w:rPr>
              <w:t>Кол.</w:t>
            </w:r>
          </w:p>
        </w:tc>
        <w:tc>
          <w:tcPr>
            <w:tcW w:w="1080" w:type="dxa"/>
            <w:shd w:val="clear" w:color="auto" w:fill="E0E0E0"/>
          </w:tcPr>
          <w:p w:rsidR="00290BC4" w:rsidRPr="006B3360" w:rsidRDefault="00290BC4" w:rsidP="00751129">
            <w:pPr>
              <w:spacing w:before="0"/>
              <w:jc w:val="center"/>
              <w:rPr>
                <w:rFonts w:cs="Arial"/>
                <w:lang w:eastAsia="hr-HR"/>
              </w:rPr>
            </w:pPr>
            <w:r w:rsidRPr="006B3360">
              <w:rPr>
                <w:rFonts w:cs="Arial"/>
                <w:lang w:val="sr-Cyrl-CS" w:eastAsia="hr-HR"/>
              </w:rPr>
              <w:t>Цена/Ј.М.</w:t>
            </w:r>
            <w:r w:rsidRPr="006B3360">
              <w:rPr>
                <w:rFonts w:cs="Arial"/>
                <w:lang w:eastAsia="hr-HR"/>
              </w:rPr>
              <w:t>(без ПДВ-а)</w:t>
            </w:r>
          </w:p>
        </w:tc>
        <w:tc>
          <w:tcPr>
            <w:tcW w:w="1224" w:type="dxa"/>
            <w:shd w:val="clear" w:color="auto" w:fill="E0E0E0"/>
            <w:vAlign w:val="center"/>
          </w:tcPr>
          <w:p w:rsidR="00290BC4" w:rsidRPr="006B3360" w:rsidRDefault="00290BC4" w:rsidP="00751129">
            <w:pPr>
              <w:spacing w:before="0"/>
              <w:jc w:val="center"/>
              <w:rPr>
                <w:rFonts w:cs="Arial"/>
                <w:lang w:eastAsia="hr-HR"/>
              </w:rPr>
            </w:pPr>
            <w:r w:rsidRPr="006B3360">
              <w:rPr>
                <w:rFonts w:cs="Arial"/>
                <w:lang w:val="sr-Cyrl-CS" w:eastAsia="hr-HR"/>
              </w:rPr>
              <w:t>Цена/Ј.М.</w:t>
            </w:r>
            <w:r w:rsidRPr="006B3360">
              <w:rPr>
                <w:rFonts w:cs="Arial"/>
                <w:lang w:eastAsia="hr-HR"/>
              </w:rPr>
              <w:t>(са ПДВ-а)</w:t>
            </w:r>
          </w:p>
        </w:tc>
        <w:tc>
          <w:tcPr>
            <w:tcW w:w="1209" w:type="dxa"/>
            <w:shd w:val="clear" w:color="auto" w:fill="E0E0E0"/>
          </w:tcPr>
          <w:p w:rsidR="00290BC4" w:rsidRPr="006B3360" w:rsidRDefault="00290BC4" w:rsidP="00751129">
            <w:pPr>
              <w:spacing w:before="0"/>
              <w:jc w:val="center"/>
              <w:rPr>
                <w:rFonts w:cs="Arial"/>
                <w:lang w:eastAsia="hr-HR"/>
              </w:rPr>
            </w:pPr>
            <w:r w:rsidRPr="006B3360">
              <w:rPr>
                <w:rFonts w:cs="Arial"/>
                <w:lang w:val="sr-Cyrl-CS" w:eastAsia="hr-HR"/>
              </w:rPr>
              <w:t>Износ</w:t>
            </w:r>
          </w:p>
          <w:p w:rsidR="00290BC4" w:rsidRPr="006B3360" w:rsidRDefault="00290BC4" w:rsidP="00751129">
            <w:pPr>
              <w:spacing w:before="0"/>
              <w:ind w:left="-144"/>
              <w:jc w:val="center"/>
              <w:rPr>
                <w:rFonts w:cs="Arial"/>
                <w:lang w:val="sr-Cyrl-CS" w:eastAsia="hr-HR"/>
              </w:rPr>
            </w:pPr>
            <w:r w:rsidRPr="006B3360">
              <w:rPr>
                <w:rFonts w:cs="Arial"/>
                <w:lang w:eastAsia="hr-HR"/>
              </w:rPr>
              <w:t>(без ПДВ-а)</w:t>
            </w:r>
          </w:p>
        </w:tc>
      </w:tr>
      <w:tr w:rsidR="00290BC4" w:rsidRPr="006B3360" w:rsidTr="00D243B2">
        <w:trPr>
          <w:trHeight w:val="533"/>
          <w:jc w:val="center"/>
        </w:trPr>
        <w:tc>
          <w:tcPr>
            <w:tcW w:w="849" w:type="dxa"/>
            <w:shd w:val="clear" w:color="auto" w:fill="auto"/>
            <w:vAlign w:val="center"/>
          </w:tcPr>
          <w:p w:rsidR="00290BC4" w:rsidRPr="006B3360" w:rsidRDefault="00290BC4" w:rsidP="00290BC4">
            <w:pPr>
              <w:spacing w:before="0" w:line="276" w:lineRule="auto"/>
              <w:jc w:val="center"/>
              <w:rPr>
                <w:rFonts w:eastAsia="Calibri" w:cs="Arial"/>
                <w:b/>
                <w:lang w:val="sr-Cyrl-RS"/>
              </w:rPr>
            </w:pPr>
            <w:r w:rsidRPr="006B3360">
              <w:rPr>
                <w:rFonts w:eastAsia="Calibri" w:cs="Arial"/>
                <w:b/>
                <w:lang w:val="sr-Cyrl-RS"/>
              </w:rPr>
              <w:t>А</w:t>
            </w:r>
          </w:p>
        </w:tc>
        <w:tc>
          <w:tcPr>
            <w:tcW w:w="3034" w:type="dxa"/>
            <w:shd w:val="clear" w:color="auto" w:fill="auto"/>
            <w:vAlign w:val="center"/>
          </w:tcPr>
          <w:p w:rsidR="00290BC4" w:rsidRPr="006B3360" w:rsidRDefault="00290BC4" w:rsidP="00290BC4">
            <w:pPr>
              <w:spacing w:before="0" w:line="276" w:lineRule="auto"/>
              <w:ind w:left="-1"/>
              <w:jc w:val="center"/>
              <w:rPr>
                <w:rFonts w:eastAsia="Calibri" w:cs="Arial"/>
                <w:b/>
                <w:lang w:val="sr-Cyrl-RS"/>
              </w:rPr>
            </w:pPr>
            <w:r w:rsidRPr="006B3360">
              <w:rPr>
                <w:rFonts w:eastAsia="Calibri" w:cs="Arial"/>
                <w:b/>
                <w:lang w:val="sr-Cyrl-RS"/>
              </w:rPr>
              <w:t>Услуге</w:t>
            </w:r>
          </w:p>
        </w:tc>
        <w:tc>
          <w:tcPr>
            <w:tcW w:w="1271" w:type="dxa"/>
            <w:shd w:val="clear" w:color="auto" w:fill="auto"/>
            <w:vAlign w:val="center"/>
          </w:tcPr>
          <w:p w:rsidR="00290BC4" w:rsidRPr="006B3360" w:rsidRDefault="00290BC4" w:rsidP="00751129">
            <w:pPr>
              <w:spacing w:before="0" w:line="276" w:lineRule="auto"/>
              <w:ind w:right="-1149"/>
              <w:jc w:val="left"/>
              <w:rPr>
                <w:rFonts w:eastAsia="Calibri" w:cs="Arial"/>
                <w:lang w:val="sr-Cyrl-RS"/>
              </w:rPr>
            </w:pPr>
          </w:p>
        </w:tc>
        <w:tc>
          <w:tcPr>
            <w:tcW w:w="745" w:type="dxa"/>
            <w:shd w:val="clear" w:color="auto" w:fill="auto"/>
            <w:vAlign w:val="center"/>
          </w:tcPr>
          <w:p w:rsidR="00290BC4" w:rsidRPr="006B3360" w:rsidRDefault="00290BC4" w:rsidP="00751129">
            <w:pPr>
              <w:spacing w:before="0" w:line="276" w:lineRule="auto"/>
              <w:jc w:val="center"/>
              <w:rPr>
                <w:rFonts w:eastAsia="Calibri" w:cs="Arial"/>
              </w:rPr>
            </w:pPr>
          </w:p>
        </w:tc>
        <w:tc>
          <w:tcPr>
            <w:tcW w:w="1080" w:type="dxa"/>
            <w:vAlign w:val="center"/>
          </w:tcPr>
          <w:p w:rsidR="00290BC4" w:rsidRPr="006B3360" w:rsidRDefault="00290BC4" w:rsidP="00751129">
            <w:pPr>
              <w:spacing w:before="0" w:line="276" w:lineRule="auto"/>
              <w:jc w:val="center"/>
              <w:rPr>
                <w:rFonts w:eastAsia="Calibri" w:cs="Arial"/>
              </w:rPr>
            </w:pPr>
          </w:p>
        </w:tc>
        <w:tc>
          <w:tcPr>
            <w:tcW w:w="1224" w:type="dxa"/>
            <w:shd w:val="clear" w:color="auto" w:fill="auto"/>
            <w:vAlign w:val="center"/>
          </w:tcPr>
          <w:p w:rsidR="00290BC4" w:rsidRPr="006B3360" w:rsidRDefault="00290BC4" w:rsidP="00751129">
            <w:pPr>
              <w:spacing w:before="0" w:line="276" w:lineRule="auto"/>
              <w:ind w:right="-1149"/>
              <w:jc w:val="left"/>
              <w:rPr>
                <w:rFonts w:eastAsia="Calibri" w:cs="Arial"/>
                <w:lang w:val="sr-Cyrl-CS"/>
              </w:rPr>
            </w:pPr>
          </w:p>
        </w:tc>
        <w:tc>
          <w:tcPr>
            <w:tcW w:w="1209" w:type="dxa"/>
            <w:vAlign w:val="center"/>
          </w:tcPr>
          <w:p w:rsidR="00290BC4" w:rsidRPr="006B3360" w:rsidRDefault="00290BC4" w:rsidP="00751129">
            <w:pPr>
              <w:spacing w:before="0" w:line="276" w:lineRule="auto"/>
              <w:ind w:right="-1149"/>
              <w:jc w:val="left"/>
              <w:rPr>
                <w:rFonts w:eastAsia="Calibri" w:cs="Arial"/>
                <w:lang w:val="sr-Cyrl-CS"/>
              </w:rPr>
            </w:pPr>
          </w:p>
        </w:tc>
      </w:tr>
      <w:tr w:rsidR="00290BC4" w:rsidRPr="006B3360" w:rsidTr="00D243B2">
        <w:trPr>
          <w:trHeight w:val="1214"/>
          <w:jc w:val="center"/>
        </w:trPr>
        <w:tc>
          <w:tcPr>
            <w:tcW w:w="849" w:type="dxa"/>
            <w:shd w:val="clear" w:color="auto" w:fill="auto"/>
            <w:vAlign w:val="center"/>
          </w:tcPr>
          <w:p w:rsidR="00290BC4" w:rsidRPr="006B3360" w:rsidRDefault="00290BC4" w:rsidP="00751129">
            <w:pPr>
              <w:spacing w:before="0" w:line="276" w:lineRule="auto"/>
              <w:jc w:val="center"/>
              <w:rPr>
                <w:rFonts w:eastAsia="Calibri" w:cs="Arial"/>
              </w:rPr>
            </w:pPr>
            <w:r w:rsidRPr="006B3360">
              <w:rPr>
                <w:rFonts w:eastAsia="Calibri" w:cs="Arial"/>
              </w:rPr>
              <w:t>1.</w:t>
            </w:r>
          </w:p>
        </w:tc>
        <w:tc>
          <w:tcPr>
            <w:tcW w:w="3034" w:type="dxa"/>
            <w:shd w:val="clear" w:color="auto" w:fill="auto"/>
            <w:vAlign w:val="center"/>
          </w:tcPr>
          <w:p w:rsidR="00290BC4" w:rsidRPr="006B3360" w:rsidRDefault="00290BC4" w:rsidP="00751129">
            <w:pPr>
              <w:spacing w:before="0" w:line="276" w:lineRule="auto"/>
              <w:ind w:left="-1"/>
              <w:jc w:val="left"/>
              <w:rPr>
                <w:rFonts w:eastAsia="Calibri" w:cs="Arial"/>
              </w:rPr>
            </w:pPr>
            <w:r w:rsidRPr="006B3360">
              <w:rPr>
                <w:rFonts w:eastAsia="Calibri" w:cs="Arial"/>
              </w:rPr>
              <w:t>Гoди</w:t>
            </w:r>
            <w:r w:rsidRPr="006B3360">
              <w:rPr>
                <w:rFonts w:eastAsia="Calibri" w:cs="Arial"/>
                <w:lang w:val="sr-Cyrl-RS"/>
              </w:rPr>
              <w:t>ш</w:t>
            </w:r>
            <w:r w:rsidRPr="006B3360">
              <w:rPr>
                <w:rFonts w:eastAsia="Calibri" w:cs="Arial"/>
              </w:rPr>
              <w:t>њи прeглeд и сeрвис трa</w:t>
            </w:r>
            <w:r w:rsidRPr="006B3360">
              <w:rPr>
                <w:rFonts w:eastAsia="Calibri" w:cs="Arial"/>
                <w:lang w:val="sr-Cyrl-RS"/>
              </w:rPr>
              <w:t>ч</w:t>
            </w:r>
            <w:r w:rsidRPr="006B3360">
              <w:rPr>
                <w:rFonts w:eastAsia="Calibri" w:cs="Arial"/>
              </w:rPr>
              <w:t xml:space="preserve">них вaгa, сa кaлибрaциjoм и прoвeрoм сa мaтeриjaлoм </w:t>
            </w:r>
          </w:p>
        </w:tc>
        <w:tc>
          <w:tcPr>
            <w:tcW w:w="1271" w:type="dxa"/>
            <w:shd w:val="clear" w:color="auto" w:fill="auto"/>
            <w:vAlign w:val="center"/>
          </w:tcPr>
          <w:p w:rsidR="00290BC4" w:rsidRPr="006B3360" w:rsidRDefault="00290BC4" w:rsidP="00751129">
            <w:pPr>
              <w:spacing w:before="0" w:line="276" w:lineRule="auto"/>
              <w:ind w:right="-1149"/>
              <w:jc w:val="left"/>
              <w:rPr>
                <w:rFonts w:eastAsia="Calibri" w:cs="Arial"/>
                <w:lang w:val="sr-Cyrl-RS"/>
              </w:rPr>
            </w:pPr>
            <w:r w:rsidRPr="006B3360">
              <w:rPr>
                <w:rFonts w:eastAsia="Calibri" w:cs="Arial"/>
                <w:lang w:val="sr-Cyrl-RS"/>
              </w:rPr>
              <w:t>сервис/дан</w:t>
            </w:r>
          </w:p>
        </w:tc>
        <w:tc>
          <w:tcPr>
            <w:tcW w:w="745" w:type="dxa"/>
            <w:shd w:val="clear" w:color="auto" w:fill="auto"/>
            <w:vAlign w:val="center"/>
          </w:tcPr>
          <w:p w:rsidR="00290BC4" w:rsidRPr="006B3360" w:rsidRDefault="00290BC4" w:rsidP="00751129">
            <w:pPr>
              <w:spacing w:before="0" w:line="276" w:lineRule="auto"/>
              <w:jc w:val="center"/>
              <w:rPr>
                <w:rFonts w:eastAsia="Calibri" w:cs="Arial"/>
              </w:rPr>
            </w:pPr>
            <w:r w:rsidRPr="006B3360">
              <w:rPr>
                <w:rFonts w:eastAsia="Calibri" w:cs="Arial"/>
              </w:rPr>
              <w:t>4</w:t>
            </w:r>
          </w:p>
        </w:tc>
        <w:tc>
          <w:tcPr>
            <w:tcW w:w="1080" w:type="dxa"/>
            <w:vAlign w:val="center"/>
          </w:tcPr>
          <w:p w:rsidR="00290BC4" w:rsidRPr="006B3360" w:rsidRDefault="00290BC4" w:rsidP="00751129">
            <w:pPr>
              <w:spacing w:before="0" w:line="276" w:lineRule="auto"/>
              <w:jc w:val="center"/>
              <w:rPr>
                <w:rFonts w:eastAsia="Calibri" w:cs="Arial"/>
              </w:rPr>
            </w:pPr>
          </w:p>
        </w:tc>
        <w:tc>
          <w:tcPr>
            <w:tcW w:w="1224" w:type="dxa"/>
            <w:shd w:val="clear" w:color="auto" w:fill="auto"/>
            <w:vAlign w:val="center"/>
          </w:tcPr>
          <w:p w:rsidR="00290BC4" w:rsidRPr="006B3360" w:rsidRDefault="00290BC4" w:rsidP="00751129">
            <w:pPr>
              <w:spacing w:before="0" w:line="276" w:lineRule="auto"/>
              <w:ind w:right="-1149"/>
              <w:jc w:val="left"/>
              <w:rPr>
                <w:rFonts w:eastAsia="Calibri" w:cs="Arial"/>
                <w:lang w:val="sr-Cyrl-CS"/>
              </w:rPr>
            </w:pPr>
          </w:p>
        </w:tc>
        <w:tc>
          <w:tcPr>
            <w:tcW w:w="1209" w:type="dxa"/>
            <w:vAlign w:val="center"/>
          </w:tcPr>
          <w:p w:rsidR="00290BC4" w:rsidRPr="006B3360" w:rsidRDefault="00290BC4" w:rsidP="00751129">
            <w:pPr>
              <w:spacing w:before="0" w:line="276" w:lineRule="auto"/>
              <w:ind w:right="-1149"/>
              <w:jc w:val="left"/>
              <w:rPr>
                <w:rFonts w:eastAsia="Calibri" w:cs="Arial"/>
                <w:lang w:val="sr-Cyrl-CS"/>
              </w:rPr>
            </w:pPr>
          </w:p>
        </w:tc>
      </w:tr>
      <w:tr w:rsidR="00290BC4" w:rsidRPr="006B3360" w:rsidTr="00D243B2">
        <w:trPr>
          <w:trHeight w:val="424"/>
          <w:jc w:val="center"/>
        </w:trPr>
        <w:tc>
          <w:tcPr>
            <w:tcW w:w="849" w:type="dxa"/>
            <w:shd w:val="clear" w:color="auto" w:fill="auto"/>
            <w:vAlign w:val="center"/>
          </w:tcPr>
          <w:p w:rsidR="00290BC4" w:rsidRPr="006B3360" w:rsidRDefault="00290BC4" w:rsidP="00751129">
            <w:pPr>
              <w:spacing w:before="0" w:line="276" w:lineRule="auto"/>
              <w:jc w:val="center"/>
              <w:rPr>
                <w:rFonts w:eastAsia="Calibri" w:cs="Arial"/>
              </w:rPr>
            </w:pPr>
            <w:r w:rsidRPr="006B3360">
              <w:rPr>
                <w:rFonts w:eastAsia="Calibri" w:cs="Arial"/>
              </w:rPr>
              <w:t>2.</w:t>
            </w:r>
          </w:p>
        </w:tc>
        <w:tc>
          <w:tcPr>
            <w:tcW w:w="3034" w:type="dxa"/>
            <w:shd w:val="clear" w:color="auto" w:fill="auto"/>
            <w:vAlign w:val="center"/>
          </w:tcPr>
          <w:p w:rsidR="00290BC4" w:rsidRPr="006B3360" w:rsidRDefault="00290BC4" w:rsidP="00751129">
            <w:pPr>
              <w:spacing w:before="0" w:line="276" w:lineRule="auto"/>
              <w:jc w:val="left"/>
              <w:rPr>
                <w:rFonts w:eastAsia="Calibri" w:cs="Arial"/>
              </w:rPr>
            </w:pPr>
            <w:r w:rsidRPr="006B3360">
              <w:rPr>
                <w:rFonts w:eastAsia="Calibri" w:cs="Arial"/>
              </w:rPr>
              <w:t>Интервентно одржавање система</w:t>
            </w:r>
          </w:p>
        </w:tc>
        <w:tc>
          <w:tcPr>
            <w:tcW w:w="1271" w:type="dxa"/>
            <w:shd w:val="clear" w:color="auto" w:fill="auto"/>
            <w:vAlign w:val="center"/>
          </w:tcPr>
          <w:p w:rsidR="00290BC4" w:rsidRPr="006B3360" w:rsidRDefault="00290BC4" w:rsidP="00751129">
            <w:pPr>
              <w:spacing w:before="0" w:line="276" w:lineRule="auto"/>
              <w:ind w:left="-1"/>
              <w:jc w:val="left"/>
              <w:rPr>
                <w:rFonts w:eastAsia="Calibri" w:cs="Arial"/>
                <w:lang w:val="sr-Cyrl-RS"/>
              </w:rPr>
            </w:pPr>
            <w:r w:rsidRPr="006B3360">
              <w:rPr>
                <w:rFonts w:eastAsia="Calibri" w:cs="Arial"/>
              </w:rPr>
              <w:t>инж/</w:t>
            </w:r>
            <w:r w:rsidRPr="006B3360">
              <w:rPr>
                <w:rFonts w:eastAsia="Calibri" w:cs="Arial"/>
                <w:lang w:val="sr-Cyrl-RS"/>
              </w:rPr>
              <w:t>дан</w:t>
            </w:r>
          </w:p>
        </w:tc>
        <w:tc>
          <w:tcPr>
            <w:tcW w:w="745" w:type="dxa"/>
            <w:shd w:val="clear" w:color="auto" w:fill="auto"/>
            <w:vAlign w:val="center"/>
          </w:tcPr>
          <w:p w:rsidR="00290BC4" w:rsidRPr="006B3360" w:rsidRDefault="00290BC4" w:rsidP="00751129">
            <w:pPr>
              <w:spacing w:before="0" w:line="276" w:lineRule="auto"/>
              <w:jc w:val="center"/>
              <w:rPr>
                <w:rFonts w:eastAsia="Calibri" w:cs="Arial"/>
              </w:rPr>
            </w:pPr>
            <w:r w:rsidRPr="006B3360">
              <w:rPr>
                <w:rFonts w:eastAsia="Calibri" w:cs="Arial"/>
              </w:rPr>
              <w:t>3</w:t>
            </w:r>
          </w:p>
        </w:tc>
        <w:tc>
          <w:tcPr>
            <w:tcW w:w="1080" w:type="dxa"/>
            <w:vAlign w:val="center"/>
          </w:tcPr>
          <w:p w:rsidR="00290BC4" w:rsidRPr="006B3360" w:rsidRDefault="00290BC4" w:rsidP="00751129">
            <w:pPr>
              <w:spacing w:before="0" w:line="276" w:lineRule="auto"/>
              <w:jc w:val="center"/>
              <w:rPr>
                <w:rFonts w:eastAsia="Calibri" w:cs="Arial"/>
              </w:rPr>
            </w:pPr>
          </w:p>
        </w:tc>
        <w:tc>
          <w:tcPr>
            <w:tcW w:w="1224" w:type="dxa"/>
            <w:shd w:val="clear" w:color="auto" w:fill="auto"/>
            <w:vAlign w:val="center"/>
          </w:tcPr>
          <w:p w:rsidR="00290BC4" w:rsidRPr="006B3360" w:rsidRDefault="00290BC4" w:rsidP="00751129">
            <w:pPr>
              <w:spacing w:before="0" w:line="276" w:lineRule="auto"/>
              <w:ind w:right="-1149"/>
              <w:jc w:val="left"/>
              <w:rPr>
                <w:rFonts w:eastAsia="Calibri" w:cs="Arial"/>
                <w:lang w:val="sr-Cyrl-CS"/>
              </w:rPr>
            </w:pPr>
          </w:p>
        </w:tc>
        <w:tc>
          <w:tcPr>
            <w:tcW w:w="1209" w:type="dxa"/>
            <w:vAlign w:val="center"/>
          </w:tcPr>
          <w:p w:rsidR="00290BC4" w:rsidRPr="006B3360" w:rsidRDefault="00290BC4" w:rsidP="00751129">
            <w:pPr>
              <w:spacing w:before="0" w:line="276" w:lineRule="auto"/>
              <w:ind w:right="-1149"/>
              <w:jc w:val="left"/>
              <w:rPr>
                <w:rFonts w:eastAsia="Calibri" w:cs="Arial"/>
                <w:lang w:val="sr-Cyrl-CS"/>
              </w:rPr>
            </w:pPr>
          </w:p>
        </w:tc>
      </w:tr>
      <w:tr w:rsidR="00290BC4" w:rsidRPr="006B3360" w:rsidTr="00D243B2">
        <w:trPr>
          <w:trHeight w:val="417"/>
          <w:jc w:val="center"/>
        </w:trPr>
        <w:tc>
          <w:tcPr>
            <w:tcW w:w="849" w:type="dxa"/>
            <w:shd w:val="clear" w:color="auto" w:fill="auto"/>
            <w:vAlign w:val="center"/>
          </w:tcPr>
          <w:p w:rsidR="00290BC4" w:rsidRPr="006B3360" w:rsidRDefault="00290BC4" w:rsidP="00857232">
            <w:pPr>
              <w:jc w:val="center"/>
              <w:rPr>
                <w:rFonts w:cs="Arial"/>
                <w:b/>
              </w:rPr>
            </w:pPr>
            <w:r w:rsidRPr="006B3360">
              <w:rPr>
                <w:rFonts w:cs="Arial"/>
                <w:b/>
              </w:rPr>
              <w:t>Б.</w:t>
            </w:r>
          </w:p>
        </w:tc>
        <w:tc>
          <w:tcPr>
            <w:tcW w:w="3034" w:type="dxa"/>
            <w:shd w:val="clear" w:color="auto" w:fill="auto"/>
            <w:vAlign w:val="center"/>
          </w:tcPr>
          <w:p w:rsidR="00290BC4" w:rsidRPr="006B3360" w:rsidRDefault="00290BC4" w:rsidP="00857232">
            <w:pPr>
              <w:rPr>
                <w:rFonts w:cs="Arial"/>
                <w:b/>
              </w:rPr>
            </w:pPr>
            <w:r w:rsidRPr="006B3360">
              <w:rPr>
                <w:rFonts w:cs="Arial"/>
                <w:b/>
              </w:rPr>
              <w:t>РЕЗЕРВНИ ДЕЛОВИ</w:t>
            </w:r>
          </w:p>
        </w:tc>
        <w:tc>
          <w:tcPr>
            <w:tcW w:w="1271" w:type="dxa"/>
            <w:shd w:val="clear" w:color="auto" w:fill="auto"/>
            <w:vAlign w:val="center"/>
          </w:tcPr>
          <w:p w:rsidR="00290BC4" w:rsidRPr="006B3360" w:rsidRDefault="00290BC4" w:rsidP="00751129">
            <w:pPr>
              <w:spacing w:before="0" w:after="200" w:line="276" w:lineRule="auto"/>
              <w:ind w:right="-1149"/>
              <w:jc w:val="left"/>
              <w:rPr>
                <w:rFonts w:eastAsia="Calibri" w:cs="Arial"/>
              </w:rPr>
            </w:pPr>
          </w:p>
        </w:tc>
        <w:tc>
          <w:tcPr>
            <w:tcW w:w="745" w:type="dxa"/>
            <w:shd w:val="clear" w:color="auto" w:fill="auto"/>
            <w:vAlign w:val="center"/>
          </w:tcPr>
          <w:p w:rsidR="00290BC4" w:rsidRPr="006B3360" w:rsidRDefault="00290BC4" w:rsidP="00751129">
            <w:pPr>
              <w:spacing w:before="0" w:after="200" w:line="276" w:lineRule="auto"/>
              <w:ind w:left="-1"/>
              <w:jc w:val="left"/>
              <w:rPr>
                <w:rFonts w:eastAsia="Calibri" w:cs="Arial"/>
              </w:rPr>
            </w:pPr>
          </w:p>
        </w:tc>
        <w:tc>
          <w:tcPr>
            <w:tcW w:w="1080" w:type="dxa"/>
            <w:vAlign w:val="center"/>
          </w:tcPr>
          <w:p w:rsidR="00290BC4" w:rsidRPr="006B3360" w:rsidRDefault="00290BC4" w:rsidP="00751129">
            <w:pPr>
              <w:spacing w:before="0" w:after="200" w:line="276" w:lineRule="auto"/>
              <w:jc w:val="center"/>
              <w:rPr>
                <w:rFonts w:eastAsia="Calibri" w:cs="Arial"/>
              </w:rPr>
            </w:pPr>
          </w:p>
        </w:tc>
        <w:tc>
          <w:tcPr>
            <w:tcW w:w="1224" w:type="dxa"/>
            <w:shd w:val="clear" w:color="auto" w:fill="auto"/>
            <w:vAlign w:val="center"/>
          </w:tcPr>
          <w:p w:rsidR="00290BC4" w:rsidRPr="006B3360" w:rsidRDefault="00290BC4" w:rsidP="00751129">
            <w:pPr>
              <w:spacing w:before="0" w:after="200" w:line="276" w:lineRule="auto"/>
              <w:ind w:right="-1149"/>
              <w:jc w:val="left"/>
              <w:rPr>
                <w:rFonts w:eastAsia="Calibri" w:cs="Arial"/>
              </w:rPr>
            </w:pPr>
          </w:p>
        </w:tc>
        <w:tc>
          <w:tcPr>
            <w:tcW w:w="1209" w:type="dxa"/>
            <w:vAlign w:val="center"/>
          </w:tcPr>
          <w:p w:rsidR="00290BC4" w:rsidRPr="006B3360" w:rsidRDefault="00290BC4" w:rsidP="00751129">
            <w:pPr>
              <w:spacing w:before="0" w:after="200" w:line="276" w:lineRule="auto"/>
              <w:ind w:right="-1149"/>
              <w:jc w:val="left"/>
              <w:rPr>
                <w:rFonts w:eastAsia="Calibri" w:cs="Arial"/>
                <w:lang w:val="sr-Cyrl-CS"/>
              </w:rPr>
            </w:pPr>
          </w:p>
        </w:tc>
      </w:tr>
      <w:tr w:rsidR="00290BC4" w:rsidRPr="006B3360" w:rsidTr="00D243B2">
        <w:trPr>
          <w:trHeight w:val="417"/>
          <w:jc w:val="center"/>
        </w:trPr>
        <w:tc>
          <w:tcPr>
            <w:tcW w:w="849" w:type="dxa"/>
            <w:shd w:val="clear" w:color="auto" w:fill="auto"/>
            <w:vAlign w:val="center"/>
          </w:tcPr>
          <w:p w:rsidR="00290BC4" w:rsidRPr="006B3360" w:rsidRDefault="00290BC4" w:rsidP="00857232">
            <w:pPr>
              <w:spacing w:before="0" w:after="200" w:line="276" w:lineRule="auto"/>
              <w:jc w:val="center"/>
              <w:rPr>
                <w:rFonts w:eastAsia="Calibri" w:cs="Arial"/>
              </w:rPr>
            </w:pPr>
            <w:r w:rsidRPr="006B3360">
              <w:rPr>
                <w:rFonts w:eastAsia="Calibri" w:cs="Arial"/>
              </w:rPr>
              <w:t>3.</w:t>
            </w:r>
          </w:p>
        </w:tc>
        <w:tc>
          <w:tcPr>
            <w:tcW w:w="3034" w:type="dxa"/>
            <w:shd w:val="clear" w:color="auto" w:fill="auto"/>
          </w:tcPr>
          <w:p w:rsidR="00290BC4" w:rsidRPr="006B3360" w:rsidRDefault="00290BC4" w:rsidP="004C78FB">
            <w:pPr>
              <w:autoSpaceDE w:val="0"/>
              <w:autoSpaceDN w:val="0"/>
              <w:adjustRightInd w:val="0"/>
              <w:spacing w:before="0" w:after="200" w:line="276" w:lineRule="auto"/>
              <w:jc w:val="left"/>
              <w:rPr>
                <w:rFonts w:eastAsia="Calibri" w:cs="Arial"/>
                <w:bCs/>
                <w:lang w:val="sr-Cyrl-CS"/>
              </w:rPr>
            </w:pPr>
            <w:r w:rsidRPr="006B3360">
              <w:rPr>
                <w:rFonts w:eastAsia="Calibri" w:cs="Arial"/>
                <w:noProof/>
                <w:lang w:val="sr-Cyrl-RS"/>
              </w:rPr>
              <w:t xml:space="preserve">Електроника </w:t>
            </w:r>
            <w:r w:rsidRPr="006B3360">
              <w:rPr>
                <w:rFonts w:eastAsia="Calibri" w:cs="Arial"/>
              </w:rPr>
              <w:t xml:space="preserve">Intercont Satus </w:t>
            </w:r>
            <w:r w:rsidRPr="006B3360">
              <w:rPr>
                <w:rFonts w:eastAsia="Calibri" w:cs="Arial"/>
                <w:lang w:val="sr-Cyrl-RS"/>
              </w:rPr>
              <w:t xml:space="preserve">за трачне ваге </w:t>
            </w:r>
            <w:r w:rsidRPr="006B3360">
              <w:rPr>
                <w:rFonts w:eastAsia="Calibri" w:cs="Arial"/>
              </w:rPr>
              <w:t>Schenck</w:t>
            </w:r>
          </w:p>
        </w:tc>
        <w:tc>
          <w:tcPr>
            <w:tcW w:w="1271" w:type="dxa"/>
            <w:shd w:val="clear" w:color="auto" w:fill="auto"/>
            <w:vAlign w:val="center"/>
          </w:tcPr>
          <w:p w:rsidR="00290BC4" w:rsidRPr="006B3360" w:rsidRDefault="00290BC4" w:rsidP="00857232">
            <w:pPr>
              <w:spacing w:before="0" w:after="200" w:line="276" w:lineRule="auto"/>
              <w:ind w:right="-1149"/>
              <w:jc w:val="left"/>
              <w:rPr>
                <w:rFonts w:eastAsia="Calibri" w:cs="Arial"/>
              </w:rPr>
            </w:pPr>
            <w:r w:rsidRPr="006B3360">
              <w:rPr>
                <w:rFonts w:eastAsia="Calibri" w:cs="Arial"/>
              </w:rPr>
              <w:t>ком</w:t>
            </w:r>
          </w:p>
        </w:tc>
        <w:tc>
          <w:tcPr>
            <w:tcW w:w="745" w:type="dxa"/>
            <w:shd w:val="clear" w:color="auto" w:fill="auto"/>
            <w:vAlign w:val="center"/>
          </w:tcPr>
          <w:p w:rsidR="00290BC4" w:rsidRPr="006B3360" w:rsidRDefault="00290BC4" w:rsidP="00E91AF3">
            <w:pPr>
              <w:spacing w:before="0" w:after="200" w:line="276" w:lineRule="auto"/>
              <w:ind w:left="-1"/>
              <w:jc w:val="center"/>
              <w:rPr>
                <w:rFonts w:eastAsia="Calibri" w:cs="Arial"/>
                <w:lang w:val="sr-Cyrl-RS"/>
              </w:rPr>
            </w:pPr>
            <w:r w:rsidRPr="006B3360">
              <w:rPr>
                <w:rFonts w:eastAsia="Calibri" w:cs="Arial"/>
                <w:lang w:val="sr-Cyrl-RS"/>
              </w:rPr>
              <w:t>1</w:t>
            </w:r>
          </w:p>
        </w:tc>
        <w:tc>
          <w:tcPr>
            <w:tcW w:w="1080" w:type="dxa"/>
            <w:vAlign w:val="center"/>
          </w:tcPr>
          <w:p w:rsidR="00290BC4" w:rsidRPr="006B3360" w:rsidRDefault="00290BC4" w:rsidP="00857232">
            <w:pPr>
              <w:spacing w:before="0" w:after="200" w:line="276" w:lineRule="auto"/>
              <w:jc w:val="center"/>
              <w:rPr>
                <w:rFonts w:eastAsia="Calibri" w:cs="Arial"/>
              </w:rPr>
            </w:pPr>
          </w:p>
        </w:tc>
        <w:tc>
          <w:tcPr>
            <w:tcW w:w="1224" w:type="dxa"/>
            <w:shd w:val="clear" w:color="auto" w:fill="auto"/>
            <w:vAlign w:val="center"/>
          </w:tcPr>
          <w:p w:rsidR="00290BC4" w:rsidRPr="006B3360" w:rsidRDefault="00290BC4" w:rsidP="00857232">
            <w:pPr>
              <w:spacing w:before="0" w:after="200" w:line="276" w:lineRule="auto"/>
              <w:ind w:right="-1149"/>
              <w:jc w:val="left"/>
              <w:rPr>
                <w:rFonts w:eastAsia="Calibri" w:cs="Arial"/>
              </w:rPr>
            </w:pPr>
          </w:p>
        </w:tc>
        <w:tc>
          <w:tcPr>
            <w:tcW w:w="1209" w:type="dxa"/>
            <w:vAlign w:val="center"/>
          </w:tcPr>
          <w:p w:rsidR="00290BC4" w:rsidRPr="006B3360" w:rsidRDefault="00290BC4" w:rsidP="00857232">
            <w:pPr>
              <w:spacing w:before="0" w:after="200" w:line="276" w:lineRule="auto"/>
              <w:ind w:right="-1149"/>
              <w:jc w:val="left"/>
              <w:rPr>
                <w:rFonts w:eastAsia="Calibri" w:cs="Arial"/>
                <w:lang w:val="sr-Cyrl-CS"/>
              </w:rPr>
            </w:pPr>
          </w:p>
        </w:tc>
      </w:tr>
      <w:tr w:rsidR="00290BC4" w:rsidRPr="006B3360" w:rsidTr="00D243B2">
        <w:trPr>
          <w:trHeight w:val="417"/>
          <w:jc w:val="center"/>
        </w:trPr>
        <w:tc>
          <w:tcPr>
            <w:tcW w:w="849" w:type="dxa"/>
            <w:shd w:val="clear" w:color="auto" w:fill="auto"/>
            <w:vAlign w:val="center"/>
          </w:tcPr>
          <w:p w:rsidR="00290BC4" w:rsidRPr="006B3360" w:rsidRDefault="00290BC4" w:rsidP="00857232">
            <w:pPr>
              <w:spacing w:before="0" w:after="200" w:line="276" w:lineRule="auto"/>
              <w:jc w:val="center"/>
              <w:rPr>
                <w:rFonts w:eastAsia="Calibri" w:cs="Arial"/>
              </w:rPr>
            </w:pPr>
            <w:r w:rsidRPr="006B3360">
              <w:rPr>
                <w:rFonts w:eastAsia="Calibri" w:cs="Arial"/>
              </w:rPr>
              <w:t>4.</w:t>
            </w:r>
          </w:p>
        </w:tc>
        <w:tc>
          <w:tcPr>
            <w:tcW w:w="3034" w:type="dxa"/>
            <w:shd w:val="clear" w:color="auto" w:fill="auto"/>
          </w:tcPr>
          <w:p w:rsidR="00290BC4" w:rsidRPr="006B3360" w:rsidRDefault="00290BC4" w:rsidP="004C78FB">
            <w:pPr>
              <w:autoSpaceDE w:val="0"/>
              <w:autoSpaceDN w:val="0"/>
              <w:adjustRightInd w:val="0"/>
              <w:spacing w:before="0" w:after="200" w:line="276" w:lineRule="auto"/>
              <w:jc w:val="left"/>
              <w:rPr>
                <w:rFonts w:eastAsia="Calibri" w:cs="Arial"/>
                <w:noProof/>
                <w:lang w:val="sr-Cyrl-RS"/>
              </w:rPr>
            </w:pPr>
            <w:r w:rsidRPr="006B3360">
              <w:rPr>
                <w:rFonts w:eastAsia="Calibri" w:cs="Arial"/>
                <w:noProof/>
                <w:lang w:val="sr-Cyrl-RS"/>
              </w:rPr>
              <w:t>Сензор броја обртаја на траци</w:t>
            </w:r>
          </w:p>
        </w:tc>
        <w:tc>
          <w:tcPr>
            <w:tcW w:w="1271" w:type="dxa"/>
            <w:shd w:val="clear" w:color="auto" w:fill="auto"/>
            <w:vAlign w:val="center"/>
          </w:tcPr>
          <w:p w:rsidR="00290BC4" w:rsidRPr="006B3360" w:rsidRDefault="00290BC4" w:rsidP="00857232">
            <w:pPr>
              <w:spacing w:before="0" w:after="200" w:line="276" w:lineRule="auto"/>
              <w:ind w:right="-1149"/>
              <w:jc w:val="left"/>
              <w:rPr>
                <w:rFonts w:eastAsia="Calibri" w:cs="Arial"/>
              </w:rPr>
            </w:pPr>
            <w:r w:rsidRPr="006B3360">
              <w:rPr>
                <w:rFonts w:eastAsia="Calibri" w:cs="Arial"/>
              </w:rPr>
              <w:t>ком</w:t>
            </w:r>
          </w:p>
        </w:tc>
        <w:tc>
          <w:tcPr>
            <w:tcW w:w="745" w:type="dxa"/>
            <w:shd w:val="clear" w:color="auto" w:fill="auto"/>
            <w:vAlign w:val="center"/>
          </w:tcPr>
          <w:p w:rsidR="00290BC4" w:rsidRPr="006B3360" w:rsidRDefault="00290BC4" w:rsidP="00E91AF3">
            <w:pPr>
              <w:spacing w:before="0" w:after="200" w:line="276" w:lineRule="auto"/>
              <w:ind w:left="-1"/>
              <w:jc w:val="center"/>
              <w:rPr>
                <w:rFonts w:eastAsia="Calibri" w:cs="Arial"/>
                <w:lang w:val="sr-Cyrl-RS"/>
              </w:rPr>
            </w:pPr>
            <w:r w:rsidRPr="006B3360">
              <w:rPr>
                <w:rFonts w:eastAsia="Calibri" w:cs="Arial"/>
                <w:lang w:val="sr-Cyrl-RS"/>
              </w:rPr>
              <w:t>1</w:t>
            </w:r>
          </w:p>
        </w:tc>
        <w:tc>
          <w:tcPr>
            <w:tcW w:w="1080" w:type="dxa"/>
            <w:vAlign w:val="center"/>
          </w:tcPr>
          <w:p w:rsidR="00290BC4" w:rsidRPr="006B3360" w:rsidRDefault="00290BC4" w:rsidP="00857232">
            <w:pPr>
              <w:spacing w:before="0" w:after="200" w:line="276" w:lineRule="auto"/>
              <w:jc w:val="center"/>
              <w:rPr>
                <w:rFonts w:eastAsia="Calibri" w:cs="Arial"/>
              </w:rPr>
            </w:pPr>
          </w:p>
        </w:tc>
        <w:tc>
          <w:tcPr>
            <w:tcW w:w="1224" w:type="dxa"/>
            <w:shd w:val="clear" w:color="auto" w:fill="auto"/>
            <w:vAlign w:val="center"/>
          </w:tcPr>
          <w:p w:rsidR="00290BC4" w:rsidRPr="006B3360" w:rsidRDefault="00290BC4" w:rsidP="00857232">
            <w:pPr>
              <w:spacing w:before="0" w:after="200" w:line="276" w:lineRule="auto"/>
              <w:ind w:right="-1149"/>
              <w:jc w:val="left"/>
              <w:rPr>
                <w:rFonts w:eastAsia="Calibri" w:cs="Arial"/>
              </w:rPr>
            </w:pPr>
          </w:p>
        </w:tc>
        <w:tc>
          <w:tcPr>
            <w:tcW w:w="1209" w:type="dxa"/>
            <w:vAlign w:val="center"/>
          </w:tcPr>
          <w:p w:rsidR="00290BC4" w:rsidRPr="006B3360" w:rsidRDefault="00290BC4" w:rsidP="00857232">
            <w:pPr>
              <w:spacing w:before="0" w:after="200" w:line="276" w:lineRule="auto"/>
              <w:ind w:right="-1149"/>
              <w:jc w:val="left"/>
              <w:rPr>
                <w:rFonts w:eastAsia="Calibri" w:cs="Arial"/>
                <w:lang w:val="sr-Cyrl-CS"/>
              </w:rPr>
            </w:pPr>
          </w:p>
        </w:tc>
      </w:tr>
      <w:tr w:rsidR="00290BC4" w:rsidRPr="006B3360" w:rsidTr="00D243B2">
        <w:trPr>
          <w:trHeight w:val="417"/>
          <w:jc w:val="center"/>
        </w:trPr>
        <w:tc>
          <w:tcPr>
            <w:tcW w:w="849" w:type="dxa"/>
            <w:shd w:val="clear" w:color="auto" w:fill="auto"/>
            <w:vAlign w:val="center"/>
          </w:tcPr>
          <w:p w:rsidR="00290BC4" w:rsidRPr="006B3360" w:rsidRDefault="00290BC4" w:rsidP="00857232">
            <w:pPr>
              <w:spacing w:before="0" w:after="200" w:line="276" w:lineRule="auto"/>
              <w:jc w:val="center"/>
              <w:rPr>
                <w:rFonts w:eastAsia="Calibri" w:cs="Arial"/>
              </w:rPr>
            </w:pPr>
            <w:r w:rsidRPr="006B3360">
              <w:rPr>
                <w:rFonts w:eastAsia="Calibri" w:cs="Arial"/>
              </w:rPr>
              <w:t>5.</w:t>
            </w:r>
          </w:p>
        </w:tc>
        <w:tc>
          <w:tcPr>
            <w:tcW w:w="3034" w:type="dxa"/>
            <w:shd w:val="clear" w:color="auto" w:fill="auto"/>
          </w:tcPr>
          <w:p w:rsidR="00290BC4" w:rsidRPr="006B3360" w:rsidRDefault="00290BC4" w:rsidP="004C78FB">
            <w:pPr>
              <w:autoSpaceDE w:val="0"/>
              <w:autoSpaceDN w:val="0"/>
              <w:adjustRightInd w:val="0"/>
              <w:spacing w:before="0" w:after="200" w:line="276" w:lineRule="auto"/>
              <w:jc w:val="left"/>
              <w:rPr>
                <w:rFonts w:eastAsia="Calibri" w:cs="Arial"/>
                <w:noProof/>
                <w:lang w:val="sr-Cyrl-RS"/>
              </w:rPr>
            </w:pPr>
            <w:r w:rsidRPr="006B3360">
              <w:rPr>
                <w:rFonts w:eastAsia="Calibri" w:cs="Arial"/>
                <w:noProof/>
              </w:rPr>
              <w:t xml:space="preserve">Switch </w:t>
            </w:r>
            <w:r w:rsidRPr="006B3360">
              <w:rPr>
                <w:rFonts w:eastAsia="Calibri" w:cs="Arial"/>
                <w:noProof/>
                <w:lang w:val="sr-Cyrl-RS"/>
              </w:rPr>
              <w:t>за комуникацију са сервером</w:t>
            </w:r>
          </w:p>
        </w:tc>
        <w:tc>
          <w:tcPr>
            <w:tcW w:w="1271" w:type="dxa"/>
            <w:shd w:val="clear" w:color="auto" w:fill="auto"/>
            <w:vAlign w:val="center"/>
          </w:tcPr>
          <w:p w:rsidR="00290BC4" w:rsidRPr="006B3360" w:rsidRDefault="00290BC4" w:rsidP="00857232">
            <w:pPr>
              <w:spacing w:before="0" w:after="200" w:line="276" w:lineRule="auto"/>
              <w:ind w:right="-1149"/>
              <w:jc w:val="left"/>
              <w:rPr>
                <w:rFonts w:eastAsia="Calibri" w:cs="Arial"/>
              </w:rPr>
            </w:pPr>
            <w:r w:rsidRPr="006B3360">
              <w:rPr>
                <w:rFonts w:eastAsia="Calibri" w:cs="Arial"/>
              </w:rPr>
              <w:t>ком</w:t>
            </w:r>
          </w:p>
        </w:tc>
        <w:tc>
          <w:tcPr>
            <w:tcW w:w="745" w:type="dxa"/>
            <w:shd w:val="clear" w:color="auto" w:fill="auto"/>
            <w:vAlign w:val="center"/>
          </w:tcPr>
          <w:p w:rsidR="00290BC4" w:rsidRPr="006B3360" w:rsidRDefault="00290BC4" w:rsidP="00E91AF3">
            <w:pPr>
              <w:spacing w:before="0" w:after="200" w:line="276" w:lineRule="auto"/>
              <w:ind w:left="-1"/>
              <w:jc w:val="center"/>
              <w:rPr>
                <w:rFonts w:eastAsia="Calibri" w:cs="Arial"/>
                <w:lang w:val="sr-Cyrl-RS"/>
              </w:rPr>
            </w:pPr>
            <w:r w:rsidRPr="006B3360">
              <w:rPr>
                <w:rFonts w:eastAsia="Calibri" w:cs="Arial"/>
                <w:lang w:val="sr-Cyrl-RS"/>
              </w:rPr>
              <w:t>1</w:t>
            </w:r>
          </w:p>
        </w:tc>
        <w:tc>
          <w:tcPr>
            <w:tcW w:w="1080" w:type="dxa"/>
            <w:vAlign w:val="center"/>
          </w:tcPr>
          <w:p w:rsidR="00290BC4" w:rsidRPr="006B3360" w:rsidRDefault="00290BC4" w:rsidP="00857232">
            <w:pPr>
              <w:spacing w:before="0" w:after="200" w:line="276" w:lineRule="auto"/>
              <w:jc w:val="center"/>
              <w:rPr>
                <w:rFonts w:eastAsia="Calibri" w:cs="Arial"/>
              </w:rPr>
            </w:pPr>
          </w:p>
        </w:tc>
        <w:tc>
          <w:tcPr>
            <w:tcW w:w="1224" w:type="dxa"/>
            <w:shd w:val="clear" w:color="auto" w:fill="auto"/>
            <w:vAlign w:val="center"/>
          </w:tcPr>
          <w:p w:rsidR="00290BC4" w:rsidRPr="006B3360" w:rsidRDefault="00290BC4" w:rsidP="00857232">
            <w:pPr>
              <w:spacing w:before="0" w:after="200" w:line="276" w:lineRule="auto"/>
              <w:ind w:right="-1149"/>
              <w:jc w:val="left"/>
              <w:rPr>
                <w:rFonts w:eastAsia="Calibri" w:cs="Arial"/>
              </w:rPr>
            </w:pPr>
          </w:p>
        </w:tc>
        <w:tc>
          <w:tcPr>
            <w:tcW w:w="1209" w:type="dxa"/>
            <w:vAlign w:val="center"/>
          </w:tcPr>
          <w:p w:rsidR="00290BC4" w:rsidRPr="006B3360" w:rsidRDefault="00290BC4" w:rsidP="00857232">
            <w:pPr>
              <w:spacing w:before="0" w:after="200" w:line="276" w:lineRule="auto"/>
              <w:ind w:right="-1149"/>
              <w:jc w:val="left"/>
              <w:rPr>
                <w:rFonts w:eastAsia="Calibri" w:cs="Arial"/>
                <w:lang w:val="sr-Cyrl-CS"/>
              </w:rPr>
            </w:pPr>
          </w:p>
        </w:tc>
      </w:tr>
      <w:tr w:rsidR="00290BC4" w:rsidRPr="006B3360" w:rsidTr="00290BC4">
        <w:trPr>
          <w:trHeight w:val="409"/>
          <w:jc w:val="center"/>
        </w:trPr>
        <w:tc>
          <w:tcPr>
            <w:tcW w:w="849" w:type="dxa"/>
            <w:shd w:val="clear" w:color="auto" w:fill="auto"/>
            <w:vAlign w:val="center"/>
          </w:tcPr>
          <w:p w:rsidR="00290BC4" w:rsidRPr="006B3360" w:rsidRDefault="00290BC4" w:rsidP="00751129">
            <w:pPr>
              <w:spacing w:before="0"/>
              <w:jc w:val="center"/>
              <w:rPr>
                <w:rFonts w:cs="Arial"/>
                <w:lang w:val="sr-Cyrl-CS" w:eastAsia="hr-HR"/>
              </w:rPr>
            </w:pPr>
          </w:p>
          <w:p w:rsidR="00290BC4" w:rsidRPr="006B3360" w:rsidRDefault="00290BC4" w:rsidP="00751129">
            <w:pPr>
              <w:spacing w:before="0"/>
              <w:jc w:val="center"/>
              <w:rPr>
                <w:rFonts w:cs="Arial"/>
                <w:lang w:val="sr-Cyrl-CS" w:eastAsia="hr-HR"/>
              </w:rPr>
            </w:pPr>
          </w:p>
        </w:tc>
        <w:tc>
          <w:tcPr>
            <w:tcW w:w="7354" w:type="dxa"/>
            <w:gridSpan w:val="5"/>
            <w:shd w:val="clear" w:color="auto" w:fill="auto"/>
          </w:tcPr>
          <w:p w:rsidR="00FD5FDF" w:rsidRDefault="00290BC4" w:rsidP="00FD5FDF">
            <w:pPr>
              <w:spacing w:before="0"/>
              <w:ind w:left="-44"/>
              <w:jc w:val="left"/>
              <w:rPr>
                <w:rFonts w:cs="Arial"/>
                <w:lang w:val="sr-Cyrl-RS" w:eastAsia="hr-HR"/>
              </w:rPr>
            </w:pPr>
            <w:r w:rsidRPr="006B3360">
              <w:rPr>
                <w:rFonts w:cs="Arial"/>
                <w:lang w:eastAsia="hr-HR"/>
              </w:rPr>
              <w:t xml:space="preserve">УКУПНА ЦЕНА </w:t>
            </w:r>
          </w:p>
          <w:p w:rsidR="00290BC4" w:rsidRPr="006B3360" w:rsidRDefault="00290BC4" w:rsidP="00FD5FDF">
            <w:pPr>
              <w:spacing w:before="0"/>
              <w:ind w:left="-44"/>
              <w:jc w:val="left"/>
              <w:rPr>
                <w:rFonts w:cs="Arial"/>
                <w:lang w:eastAsia="hr-HR"/>
              </w:rPr>
            </w:pPr>
            <w:r w:rsidRPr="006B3360">
              <w:rPr>
                <w:rFonts w:cs="Arial"/>
                <w:lang w:eastAsia="hr-HR"/>
              </w:rPr>
              <w:t>(Ценовник услуге+Ценовник резервних делова</w:t>
            </w:r>
            <w:r w:rsidRPr="006B3360">
              <w:rPr>
                <w:rFonts w:cs="Arial"/>
                <w:lang w:val="sr-Cyrl-RS" w:eastAsia="hr-HR"/>
              </w:rPr>
              <w:t xml:space="preserve"> А+Б</w:t>
            </w:r>
            <w:r w:rsidRPr="006B3360">
              <w:rPr>
                <w:rFonts w:cs="Arial"/>
                <w:lang w:eastAsia="hr-HR"/>
              </w:rPr>
              <w:t>):</w:t>
            </w:r>
          </w:p>
        </w:tc>
        <w:tc>
          <w:tcPr>
            <w:tcW w:w="1209" w:type="dxa"/>
          </w:tcPr>
          <w:p w:rsidR="00290BC4" w:rsidRPr="006B3360" w:rsidRDefault="00290BC4" w:rsidP="00751129">
            <w:pPr>
              <w:spacing w:before="0"/>
              <w:jc w:val="left"/>
              <w:rPr>
                <w:rFonts w:cs="Arial"/>
                <w:lang w:val="hr-HR" w:eastAsia="hr-HR"/>
              </w:rPr>
            </w:pPr>
          </w:p>
        </w:tc>
      </w:tr>
    </w:tbl>
    <w:p w:rsidR="00F14E37" w:rsidRPr="006B3360" w:rsidRDefault="00F14E37" w:rsidP="00F14E37">
      <w:pPr>
        <w:spacing w:before="0"/>
        <w:jc w:val="left"/>
        <w:rPr>
          <w:rFonts w:cs="Arial"/>
          <w:lang w:val="sr-Cyrl-CS" w:eastAsia="hr-HR"/>
        </w:rPr>
      </w:pPr>
      <w:r w:rsidRPr="006B3360">
        <w:rPr>
          <w:rFonts w:cs="Arial"/>
          <w:lang w:val="sr-Cyrl-CS" w:eastAsia="hr-HR"/>
        </w:rPr>
        <w:t>Износ за колону А представља укупну цену свих услуга.</w:t>
      </w:r>
    </w:p>
    <w:p w:rsidR="00F14E37" w:rsidRDefault="00F14E37" w:rsidP="00F14E37">
      <w:pPr>
        <w:spacing w:before="0"/>
        <w:jc w:val="left"/>
        <w:rPr>
          <w:rFonts w:cs="Arial"/>
          <w:lang w:val="sr-Latn-RS" w:eastAsia="hr-HR"/>
        </w:rPr>
      </w:pPr>
      <w:r w:rsidRPr="006B3360">
        <w:rPr>
          <w:rFonts w:cs="Arial"/>
          <w:lang w:val="sr-Cyrl-CS" w:eastAsia="hr-HR"/>
        </w:rPr>
        <w:t>- Износ за колону Б. представља укупну цену свих резервних делова.</w:t>
      </w:r>
    </w:p>
    <w:p w:rsidR="00CE1A5E" w:rsidRDefault="00CE1A5E" w:rsidP="00F14E37">
      <w:pPr>
        <w:spacing w:before="0"/>
        <w:jc w:val="left"/>
        <w:rPr>
          <w:rFonts w:cs="Arial"/>
          <w:lang w:val="sr-Latn-RS" w:eastAsia="hr-HR"/>
        </w:rPr>
      </w:pPr>
    </w:p>
    <w:p w:rsidR="00CE1A5E" w:rsidRDefault="00CE1A5E" w:rsidP="00F14E37">
      <w:pPr>
        <w:spacing w:before="0"/>
        <w:jc w:val="left"/>
        <w:rPr>
          <w:rFonts w:cs="Arial"/>
          <w:lang w:val="sr-Latn-RS" w:eastAsia="hr-HR"/>
        </w:rPr>
      </w:pPr>
    </w:p>
    <w:p w:rsidR="00CE1A5E" w:rsidRPr="00CE1A5E" w:rsidRDefault="00CE1A5E" w:rsidP="00F14E37">
      <w:pPr>
        <w:spacing w:before="0"/>
        <w:jc w:val="left"/>
        <w:rPr>
          <w:rFonts w:cs="Arial"/>
          <w:lang w:val="sr-Latn-RS" w:eastAsia="hr-HR"/>
        </w:rPr>
      </w:pPr>
    </w:p>
    <w:p w:rsidR="00DB369C" w:rsidRPr="006B3360" w:rsidRDefault="0032186E" w:rsidP="000C5CE7">
      <w:pPr>
        <w:pStyle w:val="Heading10"/>
        <w:ind w:left="0" w:firstLine="0"/>
        <w:jc w:val="both"/>
        <w:rPr>
          <w:rFonts w:cs="Arial"/>
        </w:rPr>
      </w:pPr>
      <w:r w:rsidRPr="006B3360">
        <w:rPr>
          <w:rFonts w:cs="Arial"/>
        </w:rPr>
        <w:t>3.2 Квалитет и т</w:t>
      </w:r>
      <w:r w:rsidR="00DB369C" w:rsidRPr="006B3360">
        <w:rPr>
          <w:rFonts w:cs="Arial"/>
        </w:rPr>
        <w:t>ехничке карактеристике (спецификације)</w:t>
      </w:r>
    </w:p>
    <w:p w:rsidR="00D039DF" w:rsidRPr="006B3360" w:rsidRDefault="006057F5" w:rsidP="000628D0">
      <w:pPr>
        <w:pStyle w:val="Heading10"/>
        <w:ind w:left="0" w:firstLine="0"/>
        <w:jc w:val="both"/>
        <w:rPr>
          <w:rFonts w:eastAsia="Calibri" w:cs="Arial"/>
          <w:b w:val="0"/>
          <w:lang w:val="sr-Cyrl-RS" w:eastAsia="en-US"/>
        </w:rPr>
      </w:pPr>
      <w:r w:rsidRPr="006B3360">
        <w:rPr>
          <w:rFonts w:eastAsia="Calibri" w:cs="Arial"/>
          <w:b w:val="0"/>
          <w:lang w:val="sr-Cyrl-RS" w:eastAsia="en-US"/>
        </w:rPr>
        <w:t>Технички опис дат</w:t>
      </w:r>
      <w:r w:rsidR="007F4B82" w:rsidRPr="006B3360">
        <w:rPr>
          <w:rFonts w:eastAsia="Calibri" w:cs="Arial"/>
          <w:b w:val="0"/>
          <w:lang w:val="sr-Cyrl-RS" w:eastAsia="en-US"/>
        </w:rPr>
        <w:t xml:space="preserve"> је у тачки 3.1</w:t>
      </w:r>
    </w:p>
    <w:p w:rsidR="00DB369C" w:rsidRPr="006B3360" w:rsidRDefault="000628D0" w:rsidP="000628D0">
      <w:pPr>
        <w:pStyle w:val="Heading10"/>
        <w:ind w:left="0" w:firstLine="0"/>
        <w:jc w:val="both"/>
        <w:rPr>
          <w:rFonts w:cs="Arial"/>
          <w:lang w:val="sr-Cyrl-RS"/>
        </w:rPr>
      </w:pPr>
      <w:r w:rsidRPr="006B3360">
        <w:rPr>
          <w:rFonts w:cs="Arial"/>
        </w:rPr>
        <w:t xml:space="preserve">3.3 </w:t>
      </w:r>
      <w:r w:rsidR="00DB369C" w:rsidRPr="006B3360">
        <w:rPr>
          <w:rFonts w:cs="Arial"/>
        </w:rPr>
        <w:t xml:space="preserve">Рок </w:t>
      </w:r>
      <w:r w:rsidR="00A63575" w:rsidRPr="006B3360">
        <w:rPr>
          <w:rFonts w:cs="Arial"/>
        </w:rPr>
        <w:t>извршења услуга</w:t>
      </w:r>
    </w:p>
    <w:p w:rsidR="00CD6DFC" w:rsidRPr="006B3360" w:rsidRDefault="002830A5" w:rsidP="002F323A">
      <w:pPr>
        <w:rPr>
          <w:rFonts w:cs="Arial"/>
          <w:lang w:val="sr-Cyrl-RS"/>
        </w:rPr>
      </w:pPr>
      <w:r w:rsidRPr="006B3360">
        <w:rPr>
          <w:rFonts w:cs="Arial"/>
          <w:b/>
          <w:lang w:val="sr-Cyrl-RS" w:eastAsia="ar-SA"/>
        </w:rPr>
        <w:t>Партија</w:t>
      </w:r>
      <w:r w:rsidR="00694600" w:rsidRPr="006B3360">
        <w:rPr>
          <w:rFonts w:cs="Arial"/>
          <w:b/>
          <w:lang w:val="sr-Cyrl-RS" w:eastAsia="ar-SA"/>
        </w:rPr>
        <w:t xml:space="preserve"> </w:t>
      </w:r>
      <w:r w:rsidRPr="006B3360">
        <w:rPr>
          <w:rFonts w:cs="Arial"/>
          <w:b/>
          <w:lang w:val="sr-Cyrl-RS" w:eastAsia="ar-SA"/>
        </w:rPr>
        <w:t>1:</w:t>
      </w:r>
      <w:r w:rsidR="002F323A" w:rsidRPr="006B3360">
        <w:rPr>
          <w:rFonts w:cs="Arial"/>
        </w:rPr>
        <w:t xml:space="preserve"> </w:t>
      </w:r>
      <w:r w:rsidR="00551EFF" w:rsidRPr="006B3360">
        <w:rPr>
          <w:rFonts w:cs="Arial"/>
        </w:rPr>
        <w:t xml:space="preserve">Изабрани понуђач је обавезан да услугу изврши у </w:t>
      </w:r>
      <w:r w:rsidR="00B35468" w:rsidRPr="006B3360">
        <w:rPr>
          <w:rFonts w:cs="Arial"/>
          <w:lang w:val="sr-Cyrl-RS"/>
        </w:rPr>
        <w:t xml:space="preserve">периоду </w:t>
      </w:r>
      <w:r w:rsidR="00551EFF" w:rsidRPr="006B3360">
        <w:rPr>
          <w:rFonts w:cs="Arial"/>
        </w:rPr>
        <w:t>од 12 месеци од дана ступања Уговора на снагу</w:t>
      </w:r>
      <w:r w:rsidR="00B35468" w:rsidRPr="006B3360">
        <w:rPr>
          <w:rFonts w:cs="Arial"/>
          <w:lang w:val="sr-Cyrl-RS"/>
        </w:rPr>
        <w:t>, а по позиву и динамици Наручиоца.</w:t>
      </w:r>
    </w:p>
    <w:p w:rsidR="002F323A" w:rsidRPr="006B3360" w:rsidRDefault="00CD6DFC" w:rsidP="002F323A">
      <w:pPr>
        <w:rPr>
          <w:rFonts w:cs="Arial"/>
          <w:lang w:val="sr-Cyrl-RS"/>
        </w:rPr>
      </w:pPr>
      <w:r w:rsidRPr="006B3360">
        <w:rPr>
          <w:rFonts w:cs="Arial"/>
          <w:b/>
          <w:lang w:val="sr-Cyrl-RS" w:eastAsia="ar-SA"/>
        </w:rPr>
        <w:t xml:space="preserve"> </w:t>
      </w:r>
      <w:r w:rsidR="00FB2295" w:rsidRPr="006B3360">
        <w:rPr>
          <w:rFonts w:cs="Arial"/>
          <w:b/>
          <w:lang w:val="sr-Cyrl-RS" w:eastAsia="ar-SA"/>
        </w:rPr>
        <w:t>Партија</w:t>
      </w:r>
      <w:r w:rsidR="005E0B54" w:rsidRPr="006B3360">
        <w:rPr>
          <w:rFonts w:cs="Arial"/>
          <w:b/>
          <w:lang w:val="sr-Cyrl-RS" w:eastAsia="ar-SA"/>
        </w:rPr>
        <w:t xml:space="preserve"> </w:t>
      </w:r>
      <w:r w:rsidR="00FB2295" w:rsidRPr="006B3360">
        <w:rPr>
          <w:rFonts w:cs="Arial"/>
          <w:b/>
          <w:lang w:val="sr-Cyrl-RS" w:eastAsia="ar-SA"/>
        </w:rPr>
        <w:t xml:space="preserve">2: </w:t>
      </w:r>
      <w:r w:rsidR="00C81243" w:rsidRPr="006B3360">
        <w:rPr>
          <w:rFonts w:cs="Arial"/>
        </w:rPr>
        <w:t>Изабрани понуђач је обавезан да услугу изврши у периоду од 12 месеци од дана ступања Уговора на снагу, а по позиву и динамици Наручиоца</w:t>
      </w:r>
      <w:r w:rsidR="00C81243" w:rsidRPr="006B3360">
        <w:rPr>
          <w:rFonts w:cs="Arial"/>
          <w:lang w:val="sr-Cyrl-RS"/>
        </w:rPr>
        <w:t>.</w:t>
      </w:r>
    </w:p>
    <w:p w:rsidR="0070665D" w:rsidRPr="006B3360" w:rsidRDefault="0070665D" w:rsidP="00694600">
      <w:pPr>
        <w:rPr>
          <w:rFonts w:cs="Arial"/>
          <w:b/>
          <w:lang w:val="sr-Cyrl-RS"/>
        </w:rPr>
      </w:pPr>
      <w:r w:rsidRPr="006B3360">
        <w:rPr>
          <w:rFonts w:cs="Arial"/>
          <w:b/>
          <w:lang w:val="sr-Cyrl-RS"/>
        </w:rPr>
        <w:t>3.4 Место извршења услуга и паритет</w:t>
      </w:r>
    </w:p>
    <w:p w:rsidR="00694600" w:rsidRPr="006B3360" w:rsidRDefault="0038465D" w:rsidP="00694600">
      <w:pPr>
        <w:rPr>
          <w:rFonts w:cs="Arial"/>
          <w:lang w:val="sr-Cyrl-RS" w:eastAsia="ar-SA"/>
        </w:rPr>
      </w:pPr>
      <w:r w:rsidRPr="006B3360">
        <w:rPr>
          <w:rFonts w:cs="Arial"/>
          <w:b/>
          <w:lang w:val="sr-Cyrl-RS" w:eastAsia="ar-SA"/>
        </w:rPr>
        <w:lastRenderedPageBreak/>
        <w:t>Партија1:</w:t>
      </w:r>
      <w:r w:rsidR="00694600" w:rsidRPr="006B3360">
        <w:rPr>
          <w:rFonts w:cs="Arial"/>
        </w:rPr>
        <w:t xml:space="preserve"> </w:t>
      </w:r>
      <w:r w:rsidR="00E0416C" w:rsidRPr="006B3360">
        <w:rPr>
          <w:rFonts w:cs="Arial"/>
          <w:lang w:val="sr-Cyrl-RS" w:eastAsia="ar-SA"/>
        </w:rPr>
        <w:t xml:space="preserve">Место извршења услуга је  Огранак ТЕНТ , локација А, Богољуба Урошевића 44,  Обреновац.,  </w:t>
      </w:r>
      <w:r w:rsidR="00CD6DFC" w:rsidRPr="006B3360">
        <w:rPr>
          <w:rFonts w:cs="Arial"/>
          <w:lang w:val="sr-Cyrl-RS" w:eastAsia="ar-SA"/>
        </w:rPr>
        <w:t>Паритет извршења</w:t>
      </w:r>
      <w:r w:rsidR="00E0416C" w:rsidRPr="006B3360">
        <w:rPr>
          <w:rFonts w:cs="Arial"/>
          <w:lang w:val="sr-Cyrl-RS" w:eastAsia="ar-SA"/>
        </w:rPr>
        <w:t xml:space="preserve"> : ФЦА -Наручилац</w:t>
      </w:r>
      <w:r w:rsidR="00E0416C" w:rsidRPr="006B3360">
        <w:rPr>
          <w:rFonts w:cs="Arial"/>
        </w:rPr>
        <w:t xml:space="preserve"> </w:t>
      </w:r>
      <w:r w:rsidR="00E0416C" w:rsidRPr="006B3360">
        <w:rPr>
          <w:rFonts w:cs="Arial"/>
          <w:lang w:val="sr-Cyrl-RS" w:eastAsia="ar-SA"/>
        </w:rPr>
        <w:t>Огранак ТЕНТ , локација А</w:t>
      </w:r>
    </w:p>
    <w:p w:rsidR="00E0416C" w:rsidRPr="006B3360" w:rsidRDefault="00882F36" w:rsidP="005A4629">
      <w:pPr>
        <w:rPr>
          <w:rFonts w:cs="Arial"/>
          <w:lang w:val="sr-Cyrl-RS" w:eastAsia="ar-SA"/>
        </w:rPr>
      </w:pPr>
      <w:r w:rsidRPr="006B3360">
        <w:rPr>
          <w:rFonts w:cs="Arial"/>
          <w:b/>
          <w:lang w:val="sr-Cyrl-RS" w:eastAsia="ar-SA"/>
        </w:rPr>
        <w:t>Партија 2</w:t>
      </w:r>
      <w:r w:rsidRPr="006B3360">
        <w:rPr>
          <w:rFonts w:cs="Arial"/>
          <w:lang w:val="sr-Cyrl-RS" w:eastAsia="ar-SA"/>
        </w:rPr>
        <w:t>:</w:t>
      </w:r>
      <w:r w:rsidRPr="006B3360">
        <w:rPr>
          <w:rFonts w:cs="Arial"/>
        </w:rPr>
        <w:t xml:space="preserve"> </w:t>
      </w:r>
      <w:r w:rsidR="005A4629" w:rsidRPr="006B3360">
        <w:rPr>
          <w:rFonts w:cs="Arial"/>
          <w:lang w:val="sr-Cyrl-RS" w:eastAsia="ar-SA"/>
        </w:rPr>
        <w:t xml:space="preserve">Место извршења услуга Велики Црљени, Огранак ТЕНТ, локација ТЕК, локација  ТЕК -  3 Октобра 146 Велики Црљени, </w:t>
      </w:r>
    </w:p>
    <w:p w:rsidR="005A4629" w:rsidRPr="006B3360" w:rsidRDefault="005A4629" w:rsidP="005A4629">
      <w:pPr>
        <w:rPr>
          <w:rFonts w:cs="Arial"/>
          <w:lang w:val="sr-Cyrl-RS" w:eastAsia="ar-SA"/>
        </w:rPr>
      </w:pPr>
      <w:r w:rsidRPr="006B3360">
        <w:rPr>
          <w:rFonts w:cs="Arial"/>
          <w:lang w:val="sr-Cyrl-RS" w:eastAsia="ar-SA"/>
        </w:rPr>
        <w:t xml:space="preserve">Паритет </w:t>
      </w:r>
      <w:r w:rsidR="00CD6DFC" w:rsidRPr="006B3360">
        <w:rPr>
          <w:rFonts w:cs="Arial"/>
          <w:lang w:val="sr-Cyrl-RS" w:eastAsia="ar-SA"/>
        </w:rPr>
        <w:t>извршења</w:t>
      </w:r>
      <w:r w:rsidRPr="006B3360">
        <w:rPr>
          <w:rFonts w:cs="Arial"/>
          <w:lang w:val="sr-Cyrl-RS" w:eastAsia="ar-SA"/>
        </w:rPr>
        <w:t xml:space="preserve"> : ФЦ</w:t>
      </w:r>
      <w:r w:rsidR="00E0416C" w:rsidRPr="006B3360">
        <w:rPr>
          <w:rFonts w:cs="Arial"/>
          <w:lang w:val="sr-Cyrl-RS" w:eastAsia="ar-SA"/>
        </w:rPr>
        <w:t>А</w:t>
      </w:r>
      <w:r w:rsidRPr="006B3360">
        <w:rPr>
          <w:rFonts w:cs="Arial"/>
          <w:lang w:val="sr-Cyrl-RS" w:eastAsia="ar-SA"/>
        </w:rPr>
        <w:t xml:space="preserve"> </w:t>
      </w:r>
      <w:r w:rsidR="00E0416C" w:rsidRPr="006B3360">
        <w:rPr>
          <w:rFonts w:cs="Arial"/>
          <w:lang w:val="sr-Cyrl-RS" w:eastAsia="ar-SA"/>
        </w:rPr>
        <w:t xml:space="preserve">– Наручилац </w:t>
      </w:r>
      <w:r w:rsidRPr="006B3360">
        <w:rPr>
          <w:rFonts w:cs="Arial"/>
          <w:lang w:val="sr-Cyrl-RS" w:eastAsia="ar-SA"/>
        </w:rPr>
        <w:t>Огранак ТЕНТ, локација  ТЕК</w:t>
      </w:r>
    </w:p>
    <w:p w:rsidR="008112A2" w:rsidRPr="006B3360" w:rsidRDefault="00781B02" w:rsidP="0070665D">
      <w:pPr>
        <w:rPr>
          <w:rFonts w:cs="Arial"/>
          <w:b/>
          <w:lang w:val="sr-Cyrl-RS"/>
        </w:rPr>
      </w:pPr>
      <w:r w:rsidRPr="006B3360">
        <w:rPr>
          <w:rFonts w:cs="Arial"/>
          <w:b/>
        </w:rPr>
        <w:t xml:space="preserve">3.5. </w:t>
      </w:r>
      <w:r w:rsidR="008112A2" w:rsidRPr="006B3360">
        <w:rPr>
          <w:rFonts w:cs="Arial"/>
          <w:b/>
        </w:rPr>
        <w:t>Квалитативни и квантитативни пријем</w:t>
      </w:r>
    </w:p>
    <w:p w:rsidR="00896E3A" w:rsidRPr="006B3360" w:rsidRDefault="00896E3A" w:rsidP="00896E3A">
      <w:pPr>
        <w:autoSpaceDE w:val="0"/>
        <w:autoSpaceDN w:val="0"/>
        <w:adjustRightInd w:val="0"/>
        <w:spacing w:before="0"/>
        <w:jc w:val="left"/>
        <w:rPr>
          <w:rFonts w:cs="Arial"/>
          <w:lang w:val="sr-Cyrl-RS"/>
        </w:rPr>
      </w:pPr>
      <w:bookmarkStart w:id="21" w:name="_Toc441651543"/>
      <w:bookmarkStart w:id="22" w:name="_Toc442559881"/>
      <w:r w:rsidRPr="006B3360">
        <w:rPr>
          <w:rFonts w:cs="Arial"/>
          <w:lang w:val="sr-Cyrl-RS"/>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r w:rsidRPr="006B3360">
        <w:rPr>
          <w:rFonts w:cs="Arial"/>
        </w:rPr>
        <w:t xml:space="preserve"> </w:t>
      </w:r>
      <w:r w:rsidRPr="006B3360">
        <w:rPr>
          <w:rFonts w:cs="Arial"/>
          <w:lang w:val="sr-Cyrl-RS"/>
        </w:rPr>
        <w:t xml:space="preserve">Огранак ТЕНТ, локација ТЕК-  3 Октобра 146 Велики Црљени и је  Огранак ТЕНТ </w:t>
      </w:r>
      <w:r w:rsidR="00E0416C" w:rsidRPr="006B3360">
        <w:rPr>
          <w:rFonts w:cs="Arial"/>
          <w:lang w:val="sr-Cyrl-RS"/>
        </w:rPr>
        <w:t>.</w:t>
      </w:r>
      <w:r w:rsidRPr="006B3360">
        <w:rPr>
          <w:rFonts w:cs="Arial"/>
          <w:lang w:val="sr-Cyrl-RS"/>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EE4E89" w:rsidRPr="006B3360" w:rsidRDefault="00896E3A" w:rsidP="00896E3A">
      <w:pPr>
        <w:autoSpaceDE w:val="0"/>
        <w:autoSpaceDN w:val="0"/>
        <w:adjustRightInd w:val="0"/>
        <w:spacing w:before="0"/>
        <w:jc w:val="left"/>
        <w:rPr>
          <w:rFonts w:cs="Arial"/>
          <w:lang w:val="sr-Cyrl-RS"/>
        </w:rPr>
      </w:pPr>
      <w:r w:rsidRPr="006B3360">
        <w:rPr>
          <w:rFonts w:cs="Arial"/>
          <w:lang w:val="sr-Cyrl-RS"/>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6B3360" w:rsidRDefault="00781B02" w:rsidP="004A5D4F">
      <w:pPr>
        <w:pStyle w:val="ListParagraph"/>
        <w:autoSpaceDE w:val="0"/>
        <w:autoSpaceDN w:val="0"/>
        <w:adjustRightInd w:val="0"/>
        <w:spacing w:before="0"/>
        <w:rPr>
          <w:rFonts w:ascii="Arial" w:hAnsi="Arial" w:cs="Arial"/>
          <w:b/>
          <w:lang w:val="sr-Cyrl-RS"/>
        </w:rPr>
      </w:pPr>
      <w:r w:rsidRPr="006B3360">
        <w:rPr>
          <w:rFonts w:ascii="Arial" w:hAnsi="Arial" w:cs="Arial"/>
          <w:b/>
        </w:rPr>
        <w:t xml:space="preserve">3.6. </w:t>
      </w:r>
      <w:r w:rsidR="004D14FC" w:rsidRPr="006B3360">
        <w:rPr>
          <w:rFonts w:ascii="Arial" w:hAnsi="Arial" w:cs="Arial"/>
          <w:b/>
        </w:rPr>
        <w:t>Гарантни рок</w:t>
      </w:r>
      <w:bookmarkEnd w:id="21"/>
      <w:bookmarkEnd w:id="22"/>
      <w:r w:rsidR="002A7F02" w:rsidRPr="006B3360">
        <w:rPr>
          <w:rFonts w:ascii="Arial" w:hAnsi="Arial" w:cs="Arial"/>
          <w:b/>
          <w:lang w:val="sr-Cyrl-RS"/>
        </w:rPr>
        <w:t xml:space="preserve"> за</w:t>
      </w:r>
      <w:r w:rsidR="00E0416C" w:rsidRPr="006B3360">
        <w:rPr>
          <w:rFonts w:ascii="Arial" w:hAnsi="Arial" w:cs="Arial"/>
          <w:b/>
          <w:lang w:val="sr-Cyrl-RS"/>
        </w:rPr>
        <w:t xml:space="preserve"> Партију 1 и 2</w:t>
      </w:r>
      <w:r w:rsidR="002A7F02" w:rsidRPr="006B3360">
        <w:rPr>
          <w:rFonts w:ascii="Arial" w:hAnsi="Arial" w:cs="Arial"/>
          <w:b/>
          <w:lang w:val="sr-Cyrl-RS"/>
        </w:rPr>
        <w:t>:</w:t>
      </w:r>
    </w:p>
    <w:p w:rsidR="002A7F02" w:rsidRPr="006B3360" w:rsidRDefault="002A7F02" w:rsidP="002A7F02">
      <w:pPr>
        <w:spacing w:before="0"/>
        <w:rPr>
          <w:rFonts w:cs="Arial"/>
          <w:lang w:val="sr-Cyrl-RS" w:eastAsia="ar-SA"/>
        </w:rPr>
      </w:pPr>
      <w:r w:rsidRPr="006B3360">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2A7F02" w:rsidRPr="006B3360" w:rsidRDefault="002A7F02" w:rsidP="002A7F02">
      <w:pPr>
        <w:spacing w:before="0"/>
        <w:rPr>
          <w:rFonts w:cs="Arial"/>
          <w:lang w:val="sr-Cyrl-RS" w:eastAsia="ar-SA"/>
        </w:rPr>
      </w:pPr>
      <w:r w:rsidRPr="006B3360">
        <w:rPr>
          <w:rFonts w:cs="Arial"/>
          <w:lang w:val="sr-Cyrl-RS" w:eastAsia="ar-SA"/>
        </w:rPr>
        <w:t xml:space="preserve">Изабрани Понуђач је дужан да о свом трошку отклони све евентуалне недостатке у току трајања гарантног рока. </w:t>
      </w:r>
    </w:p>
    <w:p w:rsidR="004D14FC" w:rsidRPr="006B3360" w:rsidRDefault="004D14FC" w:rsidP="00093412">
      <w:pPr>
        <w:spacing w:before="0"/>
        <w:rPr>
          <w:rFonts w:cs="Arial"/>
          <w:lang w:val="sr-Latn-RS" w:eastAsia="zh-CN"/>
        </w:rPr>
      </w:pPr>
    </w:p>
    <w:p w:rsidR="00756A02" w:rsidRPr="006B3360" w:rsidRDefault="00756A02" w:rsidP="007003F1">
      <w:pPr>
        <w:pStyle w:val="Heading10"/>
        <w:numPr>
          <w:ilvl w:val="0"/>
          <w:numId w:val="12"/>
        </w:numPr>
        <w:jc w:val="both"/>
        <w:rPr>
          <w:rFonts w:cs="Arial"/>
        </w:rPr>
      </w:pPr>
      <w:bookmarkStart w:id="23" w:name="_Toc442559884"/>
      <w:r w:rsidRPr="006B3360">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3"/>
    </w:p>
    <w:tbl>
      <w:tblPr>
        <w:tblW w:w="91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7"/>
      </w:tblGrid>
      <w:tr w:rsidR="00175774" w:rsidRPr="006B3360" w:rsidTr="001F3162">
        <w:trPr>
          <w:trHeight w:val="524"/>
          <w:jc w:val="center"/>
        </w:trPr>
        <w:tc>
          <w:tcPr>
            <w:tcW w:w="729" w:type="dxa"/>
            <w:vAlign w:val="center"/>
          </w:tcPr>
          <w:p w:rsidR="00175774" w:rsidRPr="006B3360" w:rsidRDefault="00175774" w:rsidP="003A4822">
            <w:pPr>
              <w:jc w:val="center"/>
              <w:rPr>
                <w:rFonts w:cs="Arial"/>
                <w:b/>
              </w:rPr>
            </w:pPr>
            <w:r w:rsidRPr="006B3360">
              <w:rPr>
                <w:rFonts w:cs="Arial"/>
                <w:b/>
              </w:rPr>
              <w:t>Ред. бр.</w:t>
            </w:r>
          </w:p>
        </w:tc>
        <w:tc>
          <w:tcPr>
            <w:tcW w:w="8387" w:type="dxa"/>
            <w:vAlign w:val="center"/>
          </w:tcPr>
          <w:p w:rsidR="00175774" w:rsidRPr="006B3360" w:rsidRDefault="00175774" w:rsidP="003A4822">
            <w:pPr>
              <w:ind w:right="-180"/>
              <w:jc w:val="center"/>
              <w:rPr>
                <w:rFonts w:cs="Arial"/>
                <w:b/>
              </w:rPr>
            </w:pPr>
            <w:r w:rsidRPr="006B3360">
              <w:rPr>
                <w:rFonts w:cs="Arial"/>
                <w:b/>
              </w:rPr>
              <w:t xml:space="preserve">4.1  ОБАВЕЗНИ УСЛОВИ </w:t>
            </w:r>
          </w:p>
          <w:p w:rsidR="00175774" w:rsidRPr="006B3360" w:rsidRDefault="00175774" w:rsidP="00A44AA6">
            <w:pPr>
              <w:jc w:val="center"/>
              <w:rPr>
                <w:rFonts w:cs="Arial"/>
                <w:b/>
                <w:color w:val="FF0000"/>
              </w:rPr>
            </w:pPr>
            <w:r w:rsidRPr="006B3360">
              <w:rPr>
                <w:rFonts w:cs="Arial"/>
                <w:b/>
              </w:rPr>
              <w:t>ЗА УЧЕШЋЕ У ПОСТУПКУ ЈАВНЕ НАБАВКЕ ИЗ ЧЛАНА 75. З</w:t>
            </w:r>
            <w:r w:rsidR="005C7CDE" w:rsidRPr="006B3360">
              <w:rPr>
                <w:rFonts w:cs="Arial"/>
                <w:b/>
              </w:rPr>
              <w:t>АКОНА</w:t>
            </w:r>
          </w:p>
        </w:tc>
      </w:tr>
      <w:tr w:rsidR="00175774" w:rsidRPr="006B3360" w:rsidTr="001F3162">
        <w:trPr>
          <w:jc w:val="center"/>
        </w:trPr>
        <w:tc>
          <w:tcPr>
            <w:tcW w:w="729" w:type="dxa"/>
            <w:vAlign w:val="center"/>
          </w:tcPr>
          <w:p w:rsidR="00175774" w:rsidRPr="006B3360" w:rsidRDefault="00175774" w:rsidP="003A4822">
            <w:pPr>
              <w:jc w:val="center"/>
              <w:rPr>
                <w:rFonts w:cs="Arial"/>
              </w:rPr>
            </w:pPr>
            <w:r w:rsidRPr="006B3360">
              <w:rPr>
                <w:rFonts w:cs="Arial"/>
              </w:rPr>
              <w:t>1.</w:t>
            </w:r>
          </w:p>
        </w:tc>
        <w:tc>
          <w:tcPr>
            <w:tcW w:w="8387" w:type="dxa"/>
            <w:vAlign w:val="center"/>
          </w:tcPr>
          <w:p w:rsidR="00E13FFC" w:rsidRPr="006B3360" w:rsidRDefault="00E13FFC" w:rsidP="00E13FFC">
            <w:pPr>
              <w:autoSpaceDE w:val="0"/>
              <w:autoSpaceDN w:val="0"/>
              <w:adjustRightInd w:val="0"/>
              <w:rPr>
                <w:rFonts w:cs="Arial"/>
                <w:b/>
                <w:u w:val="single"/>
              </w:rPr>
            </w:pPr>
            <w:r w:rsidRPr="006B3360">
              <w:rPr>
                <w:rFonts w:cs="Arial"/>
                <w:b/>
                <w:u w:val="single"/>
              </w:rPr>
              <w:t>Услов:</w:t>
            </w:r>
          </w:p>
          <w:p w:rsidR="00E13FFC" w:rsidRPr="006B3360" w:rsidRDefault="00E13FFC" w:rsidP="00E13FFC">
            <w:pPr>
              <w:autoSpaceDE w:val="0"/>
              <w:autoSpaceDN w:val="0"/>
              <w:adjustRightInd w:val="0"/>
              <w:rPr>
                <w:rFonts w:cs="Arial"/>
              </w:rPr>
            </w:pPr>
            <w:r w:rsidRPr="006B3360">
              <w:rPr>
                <w:rFonts w:cs="Arial"/>
                <w:lang w:val="pl-PL"/>
              </w:rPr>
              <w:t>Да је понуђач регистрован код надлежног органа, односно уписан у одговарајући регистар</w:t>
            </w:r>
          </w:p>
          <w:p w:rsidR="00E13FFC" w:rsidRPr="006B3360" w:rsidRDefault="00E13FFC" w:rsidP="00E13FFC">
            <w:pPr>
              <w:autoSpaceDE w:val="0"/>
              <w:autoSpaceDN w:val="0"/>
              <w:adjustRightInd w:val="0"/>
              <w:rPr>
                <w:rFonts w:cs="Arial"/>
                <w:b/>
                <w:u w:val="single"/>
              </w:rPr>
            </w:pPr>
            <w:r w:rsidRPr="006B3360">
              <w:rPr>
                <w:rFonts w:cs="Arial"/>
                <w:b/>
                <w:u w:val="single"/>
              </w:rPr>
              <w:t xml:space="preserve">Доказ: </w:t>
            </w:r>
          </w:p>
          <w:p w:rsidR="00E13FFC" w:rsidRPr="006B3360" w:rsidRDefault="00E13FFC" w:rsidP="00E13FFC">
            <w:pPr>
              <w:tabs>
                <w:tab w:val="left" w:pos="680"/>
              </w:tabs>
              <w:snapToGrid w:val="0"/>
              <w:rPr>
                <w:rFonts w:eastAsia="Calibri" w:cs="Arial"/>
              </w:rPr>
            </w:pPr>
            <w:r w:rsidRPr="006B3360">
              <w:rPr>
                <w:rFonts w:eastAsia="Calibri" w:cs="Arial"/>
                <w:lang w:val="ru-RU"/>
              </w:rPr>
              <w:t xml:space="preserve">- </w:t>
            </w:r>
            <w:r w:rsidRPr="006B3360">
              <w:rPr>
                <w:rFonts w:eastAsia="Calibri" w:cs="Arial"/>
                <w:b/>
              </w:rPr>
              <w:t>за правно лице:</w:t>
            </w:r>
            <w:r w:rsidRPr="006B3360">
              <w:rPr>
                <w:rFonts w:eastAsia="Calibri" w:cs="Arial"/>
                <w:lang w:val="ru-RU"/>
              </w:rPr>
              <w:t>Извод из регистра</w:t>
            </w:r>
            <w:r w:rsidR="002E7C35" w:rsidRPr="006B3360">
              <w:rPr>
                <w:rFonts w:eastAsia="Calibri" w:cs="Arial"/>
                <w:lang w:val="ru-RU"/>
              </w:rPr>
              <w:t xml:space="preserve"> </w:t>
            </w:r>
            <w:r w:rsidRPr="006B3360">
              <w:rPr>
                <w:rFonts w:eastAsia="Calibri" w:cs="Arial"/>
                <w:lang w:val="ru-RU"/>
              </w:rPr>
              <w:t xml:space="preserve">Агенције за привредне регистре, односно извод из регистра надлежног Привредног суда </w:t>
            </w:r>
          </w:p>
          <w:p w:rsidR="00E13FFC" w:rsidRPr="006B3360" w:rsidRDefault="00E13FFC" w:rsidP="00E13FFC">
            <w:pPr>
              <w:tabs>
                <w:tab w:val="left" w:pos="680"/>
              </w:tabs>
              <w:snapToGrid w:val="0"/>
              <w:rPr>
                <w:rFonts w:eastAsia="Calibri" w:cs="Arial"/>
              </w:rPr>
            </w:pPr>
            <w:r w:rsidRPr="006B3360">
              <w:rPr>
                <w:rFonts w:eastAsia="Calibri" w:cs="Arial"/>
              </w:rPr>
              <w:t xml:space="preserve">- </w:t>
            </w:r>
            <w:r w:rsidRPr="006B3360">
              <w:rPr>
                <w:rFonts w:eastAsia="Calibri" w:cs="Arial"/>
                <w:b/>
              </w:rPr>
              <w:t xml:space="preserve">за предузетнике: </w:t>
            </w:r>
            <w:r w:rsidRPr="006B3360">
              <w:rPr>
                <w:rFonts w:eastAsia="Calibri" w:cs="Arial"/>
              </w:rPr>
              <w:t>И</w:t>
            </w:r>
            <w:r w:rsidRPr="006B3360">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6B3360" w:rsidRDefault="00E13FFC" w:rsidP="00E13FFC">
            <w:pPr>
              <w:autoSpaceDE w:val="0"/>
              <w:autoSpaceDN w:val="0"/>
              <w:adjustRightInd w:val="0"/>
              <w:rPr>
                <w:rFonts w:eastAsia="Calibri" w:cs="Arial"/>
              </w:rPr>
            </w:pPr>
            <w:r w:rsidRPr="006B3360">
              <w:rPr>
                <w:rFonts w:eastAsia="Calibri" w:cs="Arial"/>
              </w:rPr>
              <w:t xml:space="preserve">Напомена: </w:t>
            </w:r>
          </w:p>
          <w:p w:rsidR="00E13FFC" w:rsidRPr="006B3360" w:rsidRDefault="00E13FFC" w:rsidP="007003F1">
            <w:pPr>
              <w:numPr>
                <w:ilvl w:val="0"/>
                <w:numId w:val="16"/>
              </w:numPr>
              <w:tabs>
                <w:tab w:val="left" w:pos="680"/>
              </w:tabs>
              <w:snapToGrid w:val="0"/>
              <w:spacing w:before="0"/>
              <w:ind w:left="714" w:hanging="357"/>
              <w:contextualSpacing/>
              <w:rPr>
                <w:rFonts w:eastAsia="Calibri" w:cs="Arial"/>
              </w:rPr>
            </w:pPr>
            <w:r w:rsidRPr="006B3360">
              <w:rPr>
                <w:rFonts w:eastAsia="Calibri" w:cs="Arial"/>
              </w:rPr>
              <w:t xml:space="preserve">У случају да понуду подноси група понуђача, овај доказ доставити за сваког </w:t>
            </w:r>
            <w:r w:rsidRPr="006B3360">
              <w:rPr>
                <w:rFonts w:eastAsia="Calibri" w:cs="Arial"/>
                <w:lang w:val="sr-Cyrl-CS"/>
              </w:rPr>
              <w:t>члана групе понуђача</w:t>
            </w:r>
          </w:p>
          <w:p w:rsidR="00175774" w:rsidRPr="006B3360" w:rsidRDefault="00E13FFC" w:rsidP="007003F1">
            <w:pPr>
              <w:numPr>
                <w:ilvl w:val="0"/>
                <w:numId w:val="13"/>
              </w:numPr>
              <w:tabs>
                <w:tab w:val="left" w:pos="680"/>
              </w:tabs>
              <w:snapToGrid w:val="0"/>
              <w:spacing w:before="0"/>
              <w:ind w:left="714" w:hanging="357"/>
              <w:contextualSpacing/>
              <w:jc w:val="left"/>
              <w:rPr>
                <w:rFonts w:cs="Arial"/>
              </w:rPr>
            </w:pPr>
            <w:r w:rsidRPr="006B3360">
              <w:rPr>
                <w:rFonts w:eastAsia="Calibri" w:cs="Arial"/>
              </w:rPr>
              <w:t>У случају да понуђач подноси понуду са подизвођачем, овај доказ доставити и за сваког подизвођача</w:t>
            </w:r>
          </w:p>
        </w:tc>
      </w:tr>
      <w:tr w:rsidR="00175774" w:rsidRPr="006B3360" w:rsidTr="001F3162">
        <w:trPr>
          <w:trHeight w:val="3706"/>
          <w:jc w:val="center"/>
        </w:trPr>
        <w:tc>
          <w:tcPr>
            <w:tcW w:w="729" w:type="dxa"/>
            <w:vAlign w:val="center"/>
          </w:tcPr>
          <w:p w:rsidR="00175774" w:rsidRPr="006B3360" w:rsidRDefault="00175774" w:rsidP="003A4822">
            <w:pPr>
              <w:jc w:val="center"/>
              <w:rPr>
                <w:rFonts w:cs="Arial"/>
              </w:rPr>
            </w:pPr>
            <w:r w:rsidRPr="006B3360">
              <w:rPr>
                <w:rFonts w:cs="Arial"/>
              </w:rPr>
              <w:lastRenderedPageBreak/>
              <w:t>2.</w:t>
            </w:r>
          </w:p>
        </w:tc>
        <w:tc>
          <w:tcPr>
            <w:tcW w:w="8387" w:type="dxa"/>
            <w:vAlign w:val="center"/>
          </w:tcPr>
          <w:p w:rsidR="00E13FFC" w:rsidRPr="006B3360" w:rsidRDefault="00E13FFC" w:rsidP="00E13FFC">
            <w:pPr>
              <w:autoSpaceDE w:val="0"/>
              <w:autoSpaceDN w:val="0"/>
              <w:adjustRightInd w:val="0"/>
              <w:jc w:val="left"/>
              <w:rPr>
                <w:rFonts w:cs="Arial"/>
                <w:lang w:val="sr-Latn-CS" w:eastAsia="sr-Latn-CS"/>
              </w:rPr>
            </w:pPr>
            <w:r w:rsidRPr="006B3360">
              <w:rPr>
                <w:rFonts w:cs="Arial"/>
                <w:b/>
                <w:u w:val="single"/>
                <w:lang w:val="sr-Latn-CS" w:eastAsia="sr-Latn-CS"/>
              </w:rPr>
              <w:t>Услов:</w:t>
            </w:r>
            <w:r w:rsidRPr="006B3360">
              <w:rPr>
                <w:rFonts w:cs="Arial"/>
                <w:lang w:val="sr-Latn-CS" w:eastAsia="sr-Latn-CS"/>
              </w:rPr>
              <w:t xml:space="preserve"> </w:t>
            </w:r>
          </w:p>
          <w:p w:rsidR="00E13FFC" w:rsidRPr="006B3360" w:rsidRDefault="00E13FFC" w:rsidP="00E13FFC">
            <w:pPr>
              <w:autoSpaceDE w:val="0"/>
              <w:autoSpaceDN w:val="0"/>
              <w:adjustRightInd w:val="0"/>
              <w:jc w:val="left"/>
              <w:rPr>
                <w:rFonts w:cs="Arial"/>
                <w:lang w:val="sr-Latn-CS" w:eastAsia="sr-Latn-CS"/>
              </w:rPr>
            </w:pPr>
            <w:r w:rsidRPr="006B3360">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6B3360" w:rsidRDefault="00E13FFC" w:rsidP="00E13FFC">
            <w:pPr>
              <w:autoSpaceDE w:val="0"/>
              <w:autoSpaceDN w:val="0"/>
              <w:adjustRightInd w:val="0"/>
              <w:jc w:val="left"/>
              <w:rPr>
                <w:rFonts w:cs="Arial"/>
                <w:b/>
                <w:u w:val="single"/>
                <w:lang w:val="sr-Latn-CS" w:eastAsia="sr-Latn-CS"/>
              </w:rPr>
            </w:pPr>
            <w:r w:rsidRPr="006B3360">
              <w:rPr>
                <w:rFonts w:cs="Arial"/>
                <w:b/>
                <w:u w:val="single"/>
                <w:lang w:val="sr-Latn-CS" w:eastAsia="sr-Latn-CS"/>
              </w:rPr>
              <w:t>Доказ:</w:t>
            </w:r>
          </w:p>
          <w:p w:rsidR="00E13FFC" w:rsidRPr="006B3360" w:rsidRDefault="00E13FFC" w:rsidP="00E13FFC">
            <w:pPr>
              <w:autoSpaceDE w:val="0"/>
              <w:autoSpaceDN w:val="0"/>
              <w:adjustRightInd w:val="0"/>
              <w:jc w:val="left"/>
              <w:rPr>
                <w:rFonts w:cs="Arial"/>
                <w:b/>
                <w:u w:val="single"/>
                <w:lang w:val="sr-Latn-CS" w:eastAsia="sr-Latn-CS"/>
              </w:rPr>
            </w:pPr>
            <w:r w:rsidRPr="006B3360">
              <w:rPr>
                <w:rFonts w:eastAsia="Calibri" w:cs="Arial"/>
                <w:lang w:val="ru-RU" w:eastAsia="sr-Latn-CS"/>
              </w:rPr>
              <w:t xml:space="preserve">- </w:t>
            </w:r>
            <w:r w:rsidRPr="006B3360">
              <w:rPr>
                <w:rFonts w:eastAsia="Calibri" w:cs="Arial"/>
                <w:b/>
                <w:lang w:val="sr-Latn-CS" w:eastAsia="sr-Latn-CS"/>
              </w:rPr>
              <w:t>за правно лице:</w:t>
            </w:r>
          </w:p>
          <w:p w:rsidR="00E13FFC" w:rsidRPr="006B3360" w:rsidRDefault="00E13FFC" w:rsidP="00E13FFC">
            <w:pPr>
              <w:jc w:val="left"/>
              <w:rPr>
                <w:rFonts w:cs="Arial"/>
                <w:lang w:val="sr-Latn-CS" w:eastAsia="sr-Latn-CS"/>
              </w:rPr>
            </w:pPr>
            <w:r w:rsidRPr="006B3360">
              <w:rPr>
                <w:rFonts w:cs="Arial"/>
                <w:lang w:val="sr-Latn-CS" w:eastAsia="sr-Latn-CS"/>
              </w:rPr>
              <w:t>1) ЗА ЗАКОНСКОГ ЗАСТУПНИКА</w:t>
            </w:r>
            <w:r w:rsidRPr="006B3360">
              <w:rPr>
                <w:rFonts w:cs="Arial"/>
                <w:b/>
                <w:lang w:val="sr-Latn-CS" w:eastAsia="sr-Latn-CS"/>
              </w:rPr>
              <w:t xml:space="preserve"> – уверење из казнене евиденције надлежне полицијске управе Министарства унутрашњих послова</w:t>
            </w:r>
            <w:r w:rsidRPr="006B3360">
              <w:rPr>
                <w:rFonts w:cs="Arial"/>
                <w:lang w:val="sr-Latn-CS" w:eastAsia="sr-Latn-CS"/>
              </w:rPr>
              <w:t xml:space="preserve"> – захтев за издавање овог уверења може се поднети према </w:t>
            </w:r>
            <w:r w:rsidRPr="006B3360">
              <w:rPr>
                <w:rFonts w:cs="Arial"/>
                <w:b/>
                <w:lang w:val="sr-Latn-CS" w:eastAsia="sr-Latn-CS"/>
              </w:rPr>
              <w:t>месту рођења</w:t>
            </w:r>
            <w:r w:rsidRPr="006B3360">
              <w:rPr>
                <w:rFonts w:cs="Arial"/>
                <w:lang w:val="sr-Latn-CS" w:eastAsia="sr-Latn-CS"/>
              </w:rPr>
              <w:t xml:space="preserve"> или према </w:t>
            </w:r>
            <w:r w:rsidRPr="006B3360">
              <w:rPr>
                <w:rFonts w:cs="Arial"/>
                <w:b/>
                <w:lang w:val="sr-Latn-CS" w:eastAsia="sr-Latn-CS"/>
              </w:rPr>
              <w:t>месту пребивалишта</w:t>
            </w:r>
            <w:r w:rsidRPr="006B3360">
              <w:rPr>
                <w:rFonts w:cs="Arial"/>
                <w:lang w:val="sr-Latn-CS" w:eastAsia="sr-Latn-CS"/>
              </w:rPr>
              <w:t>.</w:t>
            </w:r>
          </w:p>
          <w:p w:rsidR="00E13FFC" w:rsidRPr="006B3360" w:rsidRDefault="00E13FFC" w:rsidP="00E13FFC">
            <w:pPr>
              <w:jc w:val="left"/>
              <w:rPr>
                <w:rFonts w:cs="Arial"/>
                <w:lang w:val="sr-Latn-CS" w:eastAsia="sr-Latn-CS"/>
              </w:rPr>
            </w:pPr>
            <w:r w:rsidRPr="006B3360">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6B3360">
                <w:rPr>
                  <w:rStyle w:val="Hyperlink"/>
                  <w:rFonts w:cs="Arial"/>
                  <w:lang w:val="sr-Latn-CS" w:eastAsia="sr-Latn-CS"/>
                </w:rPr>
                <w:t>http://www.bg.vi.sud.rs/lt/articles/o-visem-sudu/obavestenje-ke-za-pravna-lica.html</w:t>
              </w:r>
            </w:hyperlink>
          </w:p>
          <w:p w:rsidR="00E13FFC" w:rsidRPr="006B3360" w:rsidRDefault="00E13FFC" w:rsidP="00E13FFC">
            <w:pPr>
              <w:jc w:val="left"/>
              <w:rPr>
                <w:rFonts w:cs="Arial"/>
                <w:lang w:val="sr-Latn-CS" w:eastAsia="sr-Latn-CS"/>
              </w:rPr>
            </w:pPr>
            <w:r w:rsidRPr="006B3360">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B3360">
              <w:rPr>
                <w:rFonts w:cs="Arial"/>
                <w:b/>
                <w:lang w:val="sr-Latn-CS" w:eastAsia="sr-Latn-CS"/>
              </w:rPr>
              <w:t xml:space="preserve">Уверење Основног суда  </w:t>
            </w:r>
            <w:r w:rsidRPr="006B3360">
              <w:rPr>
                <w:rFonts w:cs="Arial"/>
                <w:lang w:val="sr-Latn-CS" w:eastAsia="sr-Latn-CS"/>
              </w:rPr>
              <w:t>(</w:t>
            </w:r>
            <w:r w:rsidRPr="006B3360">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B3360">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B3360" w:rsidRDefault="00E13FFC" w:rsidP="00E13FFC">
            <w:pPr>
              <w:jc w:val="left"/>
              <w:rPr>
                <w:rFonts w:cs="Arial"/>
                <w:b/>
                <w:lang w:val="sr-Latn-CS" w:eastAsia="sr-Latn-CS"/>
              </w:rPr>
            </w:pPr>
            <w:r w:rsidRPr="006B3360">
              <w:rPr>
                <w:rFonts w:cs="Arial"/>
                <w:lang w:val="sr-Latn-CS" w:eastAsia="sr-Latn-CS"/>
              </w:rPr>
              <w:t xml:space="preserve">Посебна напомена: Уколико уверење </w:t>
            </w:r>
            <w:r w:rsidRPr="006B3360">
              <w:rPr>
                <w:rFonts w:cs="Arial"/>
                <w:lang w:val="sr-Cyrl-CS" w:eastAsia="sr-Latn-CS"/>
              </w:rPr>
              <w:t>О</w:t>
            </w:r>
            <w:r w:rsidRPr="006B3360">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B3360">
              <w:rPr>
                <w:rFonts w:cs="Arial"/>
                <w:u w:val="single"/>
                <w:lang w:val="sr-Latn-CS" w:eastAsia="sr-Latn-CS"/>
              </w:rPr>
              <w:t>и</w:t>
            </w:r>
            <w:r w:rsidRPr="006B3360">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B3360">
              <w:rPr>
                <w:rFonts w:cs="Arial"/>
                <w:b/>
                <w:lang w:val="sr-Latn-CS" w:eastAsia="sr-Latn-CS"/>
              </w:rPr>
              <w:t>кривична дела против привреде и кривично дело примања мита.</w:t>
            </w:r>
          </w:p>
          <w:p w:rsidR="00E13FFC" w:rsidRPr="006B3360" w:rsidRDefault="00E13FFC" w:rsidP="00E13FFC">
            <w:pPr>
              <w:jc w:val="left"/>
              <w:rPr>
                <w:rFonts w:cs="Arial"/>
                <w:lang w:val="sr-Latn-CS" w:eastAsia="sr-Latn-CS"/>
              </w:rPr>
            </w:pPr>
            <w:r w:rsidRPr="006B3360">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B3360">
              <w:rPr>
                <w:rFonts w:cs="Arial"/>
                <w:lang w:val="sr-Latn-CS" w:eastAsia="sr-Latn-CS"/>
              </w:rPr>
              <w:t xml:space="preserve"> – захтев за издавање овог уверења може се поднети према </w:t>
            </w:r>
            <w:r w:rsidRPr="006B3360">
              <w:rPr>
                <w:rFonts w:cs="Arial"/>
                <w:b/>
                <w:lang w:val="sr-Latn-CS" w:eastAsia="sr-Latn-CS"/>
              </w:rPr>
              <w:t>месту рођења</w:t>
            </w:r>
            <w:r w:rsidRPr="006B3360">
              <w:rPr>
                <w:rFonts w:cs="Arial"/>
                <w:lang w:val="sr-Latn-CS" w:eastAsia="sr-Latn-CS"/>
              </w:rPr>
              <w:t xml:space="preserve"> или према </w:t>
            </w:r>
            <w:r w:rsidRPr="006B3360">
              <w:rPr>
                <w:rFonts w:cs="Arial"/>
                <w:b/>
                <w:lang w:val="sr-Latn-CS" w:eastAsia="sr-Latn-CS"/>
              </w:rPr>
              <w:t>месту пребивалишта</w:t>
            </w:r>
            <w:r w:rsidRPr="006B3360">
              <w:rPr>
                <w:rFonts w:cs="Arial"/>
                <w:lang w:val="sr-Latn-CS" w:eastAsia="sr-Latn-CS"/>
              </w:rPr>
              <w:t>.</w:t>
            </w:r>
          </w:p>
          <w:p w:rsidR="00E13FFC" w:rsidRPr="006B3360" w:rsidRDefault="00E13FFC" w:rsidP="00E13FFC">
            <w:pPr>
              <w:autoSpaceDE w:val="0"/>
              <w:autoSpaceDN w:val="0"/>
              <w:adjustRightInd w:val="0"/>
              <w:jc w:val="left"/>
              <w:rPr>
                <w:rFonts w:eastAsia="Calibri" w:cs="Arial"/>
                <w:lang w:val="sr-Latn-CS" w:eastAsia="sr-Latn-CS"/>
              </w:rPr>
            </w:pPr>
            <w:r w:rsidRPr="006B3360">
              <w:rPr>
                <w:rFonts w:eastAsia="Calibri" w:cs="Arial"/>
                <w:lang w:val="sr-Latn-CS" w:eastAsia="sr-Latn-CS"/>
              </w:rPr>
              <w:t xml:space="preserve">Напомена: </w:t>
            </w:r>
          </w:p>
          <w:p w:rsidR="00E13FFC" w:rsidRPr="006B3360"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6B3360">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B3360"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6B3360">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B3360" w:rsidRDefault="00E13FFC" w:rsidP="007003F1">
            <w:pPr>
              <w:numPr>
                <w:ilvl w:val="0"/>
                <w:numId w:val="16"/>
              </w:numPr>
              <w:tabs>
                <w:tab w:val="left" w:pos="680"/>
              </w:tabs>
              <w:snapToGrid w:val="0"/>
              <w:spacing w:before="0"/>
              <w:ind w:left="714" w:hanging="357"/>
              <w:contextualSpacing/>
              <w:jc w:val="left"/>
              <w:rPr>
                <w:rFonts w:eastAsia="Calibri" w:cs="Arial"/>
                <w:lang w:val="sr-Latn-CS" w:eastAsia="sr-Latn-CS"/>
              </w:rPr>
            </w:pPr>
            <w:r w:rsidRPr="006B3360">
              <w:rPr>
                <w:rFonts w:eastAsia="Calibri" w:cs="Arial"/>
                <w:lang w:val="sr-Latn-CS" w:eastAsia="sr-Latn-CS"/>
              </w:rPr>
              <w:t xml:space="preserve">У случају да понуду подноси група понуђача, ове доказе доставити за сваког </w:t>
            </w:r>
            <w:r w:rsidRPr="006B3360">
              <w:rPr>
                <w:rFonts w:eastAsia="Calibri" w:cs="Arial"/>
                <w:lang w:val="sr-Cyrl-CS" w:eastAsia="sr-Latn-CS"/>
              </w:rPr>
              <w:t>члана групе понуђача</w:t>
            </w:r>
          </w:p>
          <w:p w:rsidR="00E13FFC" w:rsidRPr="006B3360" w:rsidRDefault="00E13FFC" w:rsidP="007003F1">
            <w:pPr>
              <w:numPr>
                <w:ilvl w:val="0"/>
                <w:numId w:val="16"/>
              </w:numPr>
              <w:tabs>
                <w:tab w:val="left" w:pos="680"/>
              </w:tabs>
              <w:snapToGrid w:val="0"/>
              <w:spacing w:before="0"/>
              <w:ind w:left="714" w:hanging="357"/>
              <w:contextualSpacing/>
              <w:jc w:val="left"/>
              <w:rPr>
                <w:rFonts w:cs="Arial"/>
                <w:lang w:val="sr-Latn-CS" w:eastAsia="sr-Latn-CS"/>
              </w:rPr>
            </w:pPr>
            <w:r w:rsidRPr="006B3360">
              <w:rPr>
                <w:rFonts w:eastAsia="Calibri" w:cs="Arial"/>
                <w:lang w:val="sr-Latn-CS" w:eastAsia="sr-Latn-CS"/>
              </w:rPr>
              <w:t xml:space="preserve">У случају да понуђач подноси понуду са подизвођачем, ове доказе доставити и за </w:t>
            </w:r>
            <w:r w:rsidRPr="006B3360">
              <w:rPr>
                <w:rFonts w:eastAsia="Calibri" w:cs="Arial"/>
                <w:lang w:val="sr-Cyrl-CS" w:eastAsia="sr-Latn-CS"/>
              </w:rPr>
              <w:t xml:space="preserve">сваког </w:t>
            </w:r>
            <w:r w:rsidRPr="006B3360">
              <w:rPr>
                <w:rFonts w:eastAsia="Calibri" w:cs="Arial"/>
                <w:lang w:val="sr-Latn-CS" w:eastAsia="sr-Latn-CS"/>
              </w:rPr>
              <w:t xml:space="preserve">подизвођача </w:t>
            </w:r>
          </w:p>
          <w:p w:rsidR="00B46D29" w:rsidRPr="006B3360" w:rsidRDefault="00E13FFC" w:rsidP="00E13FFC">
            <w:pPr>
              <w:tabs>
                <w:tab w:val="left" w:pos="680"/>
              </w:tabs>
              <w:snapToGrid w:val="0"/>
              <w:spacing w:before="0"/>
              <w:contextualSpacing/>
              <w:jc w:val="left"/>
              <w:rPr>
                <w:rFonts w:eastAsia="Calibri" w:cs="Arial"/>
              </w:rPr>
            </w:pPr>
            <w:r w:rsidRPr="006B3360">
              <w:rPr>
                <w:rFonts w:eastAsia="Calibri" w:cs="Arial"/>
                <w:b/>
                <w:lang w:val="sr-Latn-CS" w:eastAsia="sr-Latn-CS"/>
              </w:rPr>
              <w:t>Ови докази не могу бити старији од два месеца пре отварања понуда</w:t>
            </w:r>
            <w:r w:rsidRPr="006B3360">
              <w:rPr>
                <w:rFonts w:eastAsia="Calibri" w:cs="Arial"/>
                <w:lang w:val="sr-Latn-CS" w:eastAsia="sr-Latn-CS"/>
              </w:rPr>
              <w:t>.</w:t>
            </w:r>
          </w:p>
        </w:tc>
      </w:tr>
      <w:tr w:rsidR="00175774" w:rsidRPr="006B3360" w:rsidTr="001F3162">
        <w:trPr>
          <w:trHeight w:val="70"/>
          <w:jc w:val="center"/>
        </w:trPr>
        <w:tc>
          <w:tcPr>
            <w:tcW w:w="729" w:type="dxa"/>
            <w:vAlign w:val="center"/>
          </w:tcPr>
          <w:p w:rsidR="00175774" w:rsidRPr="006B3360" w:rsidRDefault="00175774" w:rsidP="003A4822">
            <w:pPr>
              <w:jc w:val="center"/>
              <w:rPr>
                <w:rFonts w:cs="Arial"/>
              </w:rPr>
            </w:pPr>
            <w:r w:rsidRPr="006B3360">
              <w:rPr>
                <w:rFonts w:cs="Arial"/>
              </w:rPr>
              <w:lastRenderedPageBreak/>
              <w:t>3.</w:t>
            </w:r>
          </w:p>
        </w:tc>
        <w:tc>
          <w:tcPr>
            <w:tcW w:w="8387" w:type="dxa"/>
            <w:vAlign w:val="center"/>
          </w:tcPr>
          <w:p w:rsidR="00562AED" w:rsidRPr="006B3360" w:rsidRDefault="00562AED" w:rsidP="00562AED">
            <w:pPr>
              <w:snapToGrid w:val="0"/>
              <w:rPr>
                <w:rFonts w:cs="Arial"/>
                <w:lang w:val="sr-Latn-CS" w:eastAsia="sr-Latn-CS"/>
              </w:rPr>
            </w:pPr>
            <w:r w:rsidRPr="006B3360">
              <w:rPr>
                <w:rFonts w:cs="Arial"/>
                <w:b/>
                <w:u w:val="single"/>
                <w:lang w:val="sr-Latn-CS" w:eastAsia="sr-Latn-CS"/>
              </w:rPr>
              <w:t>Услов</w:t>
            </w:r>
            <w:r w:rsidRPr="006B3360">
              <w:rPr>
                <w:rFonts w:cs="Arial"/>
                <w:u w:val="single"/>
                <w:lang w:val="sr-Latn-CS" w:eastAsia="sr-Latn-CS"/>
              </w:rPr>
              <w:t>:</w:t>
            </w:r>
            <w:r w:rsidRPr="006B3360">
              <w:rPr>
                <w:rFonts w:cs="Arial"/>
                <w:lang w:val="sr-Latn-CS" w:eastAsia="sr-Latn-CS"/>
              </w:rPr>
              <w:t xml:space="preserve"> </w:t>
            </w:r>
          </w:p>
          <w:p w:rsidR="00562AED" w:rsidRPr="006B3360" w:rsidRDefault="00562AED" w:rsidP="00562AED">
            <w:pPr>
              <w:snapToGrid w:val="0"/>
              <w:rPr>
                <w:rFonts w:cs="Arial"/>
                <w:lang w:val="sr-Latn-CS" w:eastAsia="sr-Latn-CS"/>
              </w:rPr>
            </w:pPr>
            <w:r w:rsidRPr="006B3360">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6B3360" w:rsidRDefault="00562AED" w:rsidP="00562AED">
            <w:pPr>
              <w:autoSpaceDE w:val="0"/>
              <w:autoSpaceDN w:val="0"/>
              <w:adjustRightInd w:val="0"/>
              <w:rPr>
                <w:rFonts w:cs="Arial"/>
                <w:b/>
                <w:u w:val="single"/>
                <w:lang w:val="sr-Latn-CS" w:eastAsia="sr-Latn-CS"/>
              </w:rPr>
            </w:pPr>
            <w:r w:rsidRPr="006B3360">
              <w:rPr>
                <w:rFonts w:cs="Arial"/>
                <w:b/>
                <w:u w:val="single"/>
                <w:lang w:val="sr-Latn-CS" w:eastAsia="sr-Latn-CS"/>
              </w:rPr>
              <w:t>Доказ:</w:t>
            </w:r>
          </w:p>
          <w:p w:rsidR="00562AED" w:rsidRPr="006B3360" w:rsidRDefault="00562AED" w:rsidP="00562AED">
            <w:pPr>
              <w:snapToGrid w:val="0"/>
              <w:rPr>
                <w:rFonts w:eastAsia="Calibri" w:cs="Arial"/>
                <w:lang w:val="ru-RU" w:eastAsia="sr-Latn-CS"/>
              </w:rPr>
            </w:pPr>
            <w:r w:rsidRPr="006B3360">
              <w:rPr>
                <w:rFonts w:eastAsia="Calibri" w:cs="Arial"/>
                <w:lang w:val="ru-RU" w:eastAsia="sr-Latn-CS"/>
              </w:rPr>
              <w:t xml:space="preserve">- </w:t>
            </w:r>
            <w:r w:rsidRPr="006B3360">
              <w:rPr>
                <w:rFonts w:eastAsia="Calibri" w:cs="Arial"/>
                <w:b/>
                <w:lang w:val="ru-RU" w:eastAsia="sr-Latn-CS"/>
              </w:rPr>
              <w:t xml:space="preserve">за правно лице, предузетнике и физичка лица: </w:t>
            </w:r>
          </w:p>
          <w:p w:rsidR="00562AED" w:rsidRPr="006B3360" w:rsidRDefault="00562AED" w:rsidP="00562AED">
            <w:pPr>
              <w:snapToGrid w:val="0"/>
              <w:rPr>
                <w:rFonts w:eastAsia="Calibri" w:cs="Arial"/>
                <w:lang w:val="ru-RU" w:eastAsia="sr-Latn-CS"/>
              </w:rPr>
            </w:pPr>
            <w:r w:rsidRPr="006B3360">
              <w:rPr>
                <w:rFonts w:eastAsia="Calibri" w:cs="Arial"/>
                <w:b/>
                <w:lang w:val="ru-RU" w:eastAsia="sr-Latn-CS"/>
              </w:rPr>
              <w:t>1.Уверење Пореске управе</w:t>
            </w:r>
            <w:r w:rsidRPr="006B3360">
              <w:rPr>
                <w:rFonts w:eastAsia="Calibri" w:cs="Arial"/>
                <w:lang w:val="ru-RU" w:eastAsia="sr-Latn-CS"/>
              </w:rPr>
              <w:t xml:space="preserve"> Министарства финансија да је измирио доспеле </w:t>
            </w:r>
            <w:r w:rsidRPr="006B3360">
              <w:rPr>
                <w:rFonts w:cs="Arial"/>
                <w:lang w:val="ru-RU" w:eastAsia="sr-Latn-CS"/>
              </w:rPr>
              <w:t xml:space="preserve">порезе и доприносе </w:t>
            </w:r>
            <w:r w:rsidRPr="006B3360">
              <w:rPr>
                <w:rFonts w:eastAsia="Calibri" w:cs="Arial"/>
                <w:b/>
                <w:u w:val="single"/>
                <w:lang w:val="ru-RU" w:eastAsia="sr-Latn-CS"/>
              </w:rPr>
              <w:t>и</w:t>
            </w:r>
          </w:p>
          <w:p w:rsidR="00562AED" w:rsidRPr="006B3360" w:rsidRDefault="00562AED" w:rsidP="00562AED">
            <w:pPr>
              <w:rPr>
                <w:rFonts w:cs="Arial"/>
                <w:lang w:val="ru-RU" w:eastAsia="sr-Latn-CS"/>
              </w:rPr>
            </w:pPr>
            <w:r w:rsidRPr="006B3360">
              <w:rPr>
                <w:rFonts w:eastAsia="Calibri" w:cs="Arial"/>
                <w:b/>
                <w:lang w:val="ru-RU" w:eastAsia="sr-Latn-CS"/>
              </w:rPr>
              <w:t>2.Уверење Управе јавних прихода локалне самоуправе (града, односно општине</w:t>
            </w:r>
            <w:r w:rsidRPr="006B3360">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B3360">
              <w:rPr>
                <w:rFonts w:eastAsia="Calibri" w:cs="Arial"/>
                <w:lang w:val="ru-RU" w:eastAsia="sr-Latn-CS"/>
              </w:rPr>
              <w:t xml:space="preserve">да је измирио обавезе по основу изворних локалних јавних прихода </w:t>
            </w:r>
          </w:p>
          <w:p w:rsidR="00562AED" w:rsidRPr="006B3360" w:rsidRDefault="00562AED" w:rsidP="00562AED">
            <w:pPr>
              <w:ind w:right="122"/>
              <w:rPr>
                <w:rFonts w:cs="Arial"/>
                <w:lang w:val="ru-RU" w:eastAsia="sr-Latn-CS"/>
              </w:rPr>
            </w:pPr>
            <w:r w:rsidRPr="006B3360">
              <w:rPr>
                <w:rFonts w:cs="Arial"/>
                <w:lang w:val="ru-RU" w:eastAsia="sr-Latn-CS"/>
              </w:rPr>
              <w:t>Напомена:</w:t>
            </w:r>
          </w:p>
          <w:p w:rsidR="00562AED" w:rsidRPr="006B3360" w:rsidRDefault="00562AED" w:rsidP="007003F1">
            <w:pPr>
              <w:numPr>
                <w:ilvl w:val="0"/>
                <w:numId w:val="17"/>
              </w:numPr>
              <w:autoSpaceDE w:val="0"/>
              <w:autoSpaceDN w:val="0"/>
              <w:adjustRightInd w:val="0"/>
              <w:snapToGrid w:val="0"/>
              <w:spacing w:before="0"/>
              <w:ind w:hanging="357"/>
              <w:contextualSpacing/>
              <w:rPr>
                <w:rFonts w:eastAsia="TimesNewRomanPSMT" w:cs="Arial"/>
                <w:b/>
                <w:u w:val="single"/>
                <w:lang w:val="sr-Latn-CS" w:eastAsia="sr-Latn-CS"/>
              </w:rPr>
            </w:pPr>
            <w:r w:rsidRPr="006B3360">
              <w:rPr>
                <w:rFonts w:eastAsia="TimesNewRomanPSMT" w:cs="Arial"/>
                <w:lang w:val="sr-Latn-CS" w:eastAsia="sr-Latn-CS"/>
              </w:rPr>
              <w:t>Уколико локална (општин</w:t>
            </w:r>
            <w:r w:rsidRPr="006B3360">
              <w:rPr>
                <w:rFonts w:eastAsia="TimesNewRomanPSMT" w:cs="Arial"/>
                <w:lang w:val="sr-Cyrl-CS" w:eastAsia="sr-Latn-CS"/>
              </w:rPr>
              <w:t>с</w:t>
            </w:r>
            <w:r w:rsidRPr="006B3360">
              <w:rPr>
                <w:rFonts w:eastAsia="TimesNewRomanPSMT" w:cs="Arial"/>
                <w:lang w:val="sr-Latn-CS" w:eastAsia="sr-Latn-CS"/>
              </w:rPr>
              <w:t>ка) управа</w:t>
            </w:r>
            <w:r w:rsidRPr="006B3360">
              <w:rPr>
                <w:rFonts w:eastAsia="TimesNewRomanPSMT" w:cs="Arial"/>
                <w:lang w:val="sr-Cyrl-CS" w:eastAsia="sr-Latn-CS"/>
              </w:rPr>
              <w:t xml:space="preserve"> јавних приход</w:t>
            </w:r>
            <w:r w:rsidRPr="006B3360">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B3360">
              <w:rPr>
                <w:rFonts w:eastAsia="TimesNewRomanPSMT" w:cs="Arial"/>
                <w:lang w:val="sr-Cyrl-CS" w:eastAsia="sr-Latn-CS"/>
              </w:rPr>
              <w:t xml:space="preserve">јавних прихода </w:t>
            </w:r>
            <w:r w:rsidRPr="006B3360">
              <w:rPr>
                <w:rFonts w:eastAsia="TimesNewRomanPSMT" w:cs="Arial"/>
                <w:lang w:val="sr-Latn-CS" w:eastAsia="sr-Latn-CS"/>
              </w:rPr>
              <w:t xml:space="preserve">приложи и потврде </w:t>
            </w:r>
            <w:r w:rsidRPr="006B3360">
              <w:rPr>
                <w:rFonts w:eastAsia="TimesNewRomanPSMT" w:cs="Arial"/>
                <w:lang w:val="sr-Cyrl-CS" w:eastAsia="sr-Latn-CS"/>
              </w:rPr>
              <w:t xml:space="preserve">тих </w:t>
            </w:r>
            <w:r w:rsidRPr="006B3360">
              <w:rPr>
                <w:rFonts w:eastAsia="TimesNewRomanPSMT" w:cs="Arial"/>
                <w:lang w:val="sr-Latn-CS" w:eastAsia="sr-Latn-CS"/>
              </w:rPr>
              <w:t>осталих лок</w:t>
            </w:r>
            <w:r w:rsidRPr="006B3360">
              <w:rPr>
                <w:rFonts w:eastAsia="TimesNewRomanPSMT" w:cs="Arial"/>
                <w:lang w:val="sr-Cyrl-CS" w:eastAsia="sr-Latn-CS"/>
              </w:rPr>
              <w:t>а</w:t>
            </w:r>
            <w:r w:rsidRPr="006B3360">
              <w:rPr>
                <w:rFonts w:eastAsia="TimesNewRomanPSMT" w:cs="Arial"/>
                <w:lang w:val="sr-Latn-CS" w:eastAsia="sr-Latn-CS"/>
              </w:rPr>
              <w:t xml:space="preserve">лних органа/организација/установа </w:t>
            </w:r>
          </w:p>
          <w:p w:rsidR="00562AED" w:rsidRPr="006B3360" w:rsidRDefault="00562AED" w:rsidP="007003F1">
            <w:pPr>
              <w:numPr>
                <w:ilvl w:val="0"/>
                <w:numId w:val="17"/>
              </w:numPr>
              <w:autoSpaceDE w:val="0"/>
              <w:autoSpaceDN w:val="0"/>
              <w:adjustRightInd w:val="0"/>
              <w:snapToGrid w:val="0"/>
              <w:spacing w:before="0"/>
              <w:ind w:hanging="357"/>
              <w:contextualSpacing/>
              <w:rPr>
                <w:rFonts w:eastAsia="Calibri" w:cs="Arial"/>
                <w:lang w:val="sr-Latn-CS" w:eastAsia="sr-Latn-CS"/>
              </w:rPr>
            </w:pPr>
            <w:r w:rsidRPr="006B3360">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B3360">
              <w:rPr>
                <w:rFonts w:eastAsia="TimesNewRomanPSMT" w:cs="Arial"/>
                <w:b/>
                <w:lang w:val="sr-Latn-CS" w:eastAsia="sr-Latn-CS"/>
              </w:rPr>
              <w:t>у</w:t>
            </w:r>
            <w:r w:rsidRPr="006B3360">
              <w:rPr>
                <w:rFonts w:eastAsia="Calibri" w:cs="Arial"/>
                <w:b/>
                <w:lang w:val="ru-RU" w:eastAsia="sr-Latn-CS"/>
              </w:rPr>
              <w:t>верење Агенције за приватизацију да се налази у поступку приватизације</w:t>
            </w:r>
          </w:p>
          <w:p w:rsidR="00562AED" w:rsidRPr="006B3360" w:rsidRDefault="00562AED" w:rsidP="007003F1">
            <w:pPr>
              <w:numPr>
                <w:ilvl w:val="0"/>
                <w:numId w:val="17"/>
              </w:numPr>
              <w:tabs>
                <w:tab w:val="left" w:pos="680"/>
              </w:tabs>
              <w:snapToGrid w:val="0"/>
              <w:spacing w:before="0"/>
              <w:ind w:hanging="357"/>
              <w:contextualSpacing/>
              <w:rPr>
                <w:rFonts w:eastAsia="Calibri" w:cs="Arial"/>
                <w:lang w:val="sr-Latn-CS" w:eastAsia="sr-Latn-CS"/>
              </w:rPr>
            </w:pPr>
            <w:r w:rsidRPr="006B3360">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B3360" w:rsidRDefault="00562AED" w:rsidP="007003F1">
            <w:pPr>
              <w:numPr>
                <w:ilvl w:val="0"/>
                <w:numId w:val="18"/>
              </w:numPr>
              <w:tabs>
                <w:tab w:val="left" w:pos="680"/>
              </w:tabs>
              <w:snapToGrid w:val="0"/>
              <w:spacing w:before="0"/>
              <w:contextualSpacing/>
              <w:rPr>
                <w:rFonts w:cs="Arial"/>
                <w:lang w:val="sr-Latn-CS" w:eastAsia="sr-Latn-CS"/>
              </w:rPr>
            </w:pPr>
            <w:r w:rsidRPr="006B3360">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B3360" w:rsidRDefault="00562AED" w:rsidP="00562AED">
            <w:pPr>
              <w:tabs>
                <w:tab w:val="left" w:pos="680"/>
              </w:tabs>
              <w:snapToGrid w:val="0"/>
              <w:contextualSpacing/>
              <w:rPr>
                <w:rFonts w:eastAsia="Calibri" w:cs="Arial"/>
              </w:rPr>
            </w:pPr>
            <w:r w:rsidRPr="006B3360">
              <w:rPr>
                <w:rFonts w:eastAsia="Calibri" w:cs="Arial"/>
                <w:b/>
                <w:lang w:val="sr-Latn-CS" w:eastAsia="sr-Latn-CS"/>
              </w:rPr>
              <w:t xml:space="preserve">Ови докази не могу бити старији од два месеца </w:t>
            </w:r>
            <w:r w:rsidRPr="006B3360">
              <w:rPr>
                <w:rFonts w:eastAsia="Calibri" w:cs="Arial"/>
                <w:b/>
                <w:lang w:val="sr-Cyrl-CS" w:eastAsia="sr-Latn-CS"/>
              </w:rPr>
              <w:t>пре</w:t>
            </w:r>
            <w:r w:rsidRPr="006B3360">
              <w:rPr>
                <w:rFonts w:eastAsia="Calibri" w:cs="Arial"/>
                <w:b/>
                <w:lang w:val="sr-Latn-CS" w:eastAsia="sr-Latn-CS"/>
              </w:rPr>
              <w:t xml:space="preserve"> отварања понуда</w:t>
            </w:r>
            <w:r w:rsidRPr="006B3360">
              <w:rPr>
                <w:rFonts w:eastAsia="Calibri" w:cs="Arial"/>
                <w:lang w:val="sr-Latn-CS" w:eastAsia="sr-Latn-CS"/>
              </w:rPr>
              <w:t>.</w:t>
            </w:r>
          </w:p>
        </w:tc>
      </w:tr>
      <w:tr w:rsidR="00175774" w:rsidRPr="006B3360" w:rsidTr="001F3162">
        <w:trPr>
          <w:jc w:val="center"/>
        </w:trPr>
        <w:tc>
          <w:tcPr>
            <w:tcW w:w="729" w:type="dxa"/>
            <w:vAlign w:val="center"/>
          </w:tcPr>
          <w:p w:rsidR="00175774" w:rsidRPr="006B3360" w:rsidRDefault="00175774" w:rsidP="003A4822">
            <w:pPr>
              <w:jc w:val="center"/>
              <w:rPr>
                <w:rFonts w:cs="Arial"/>
              </w:rPr>
            </w:pPr>
            <w:r w:rsidRPr="006B3360">
              <w:rPr>
                <w:rFonts w:cs="Arial"/>
              </w:rPr>
              <w:t xml:space="preserve">4. </w:t>
            </w:r>
          </w:p>
        </w:tc>
        <w:tc>
          <w:tcPr>
            <w:tcW w:w="8387" w:type="dxa"/>
          </w:tcPr>
          <w:p w:rsidR="00562AED" w:rsidRPr="006B3360" w:rsidRDefault="00562AED" w:rsidP="00562AED">
            <w:pPr>
              <w:snapToGrid w:val="0"/>
              <w:rPr>
                <w:rFonts w:cs="Arial"/>
                <w:b/>
                <w:u w:val="single"/>
                <w:lang w:val="sr-Latn-CS" w:eastAsia="sr-Latn-CS"/>
              </w:rPr>
            </w:pPr>
            <w:r w:rsidRPr="006B3360">
              <w:rPr>
                <w:rFonts w:cs="Arial"/>
                <w:b/>
                <w:u w:val="single"/>
                <w:lang w:val="sr-Latn-CS" w:eastAsia="sr-Latn-CS"/>
              </w:rPr>
              <w:t>Услов:</w:t>
            </w:r>
          </w:p>
          <w:p w:rsidR="00562AED" w:rsidRPr="006B3360" w:rsidRDefault="00562AED" w:rsidP="00562AED">
            <w:pPr>
              <w:snapToGrid w:val="0"/>
              <w:rPr>
                <w:rFonts w:cs="Arial"/>
                <w:lang w:val="sr-Latn-CS" w:eastAsia="sr-Latn-CS"/>
              </w:rPr>
            </w:pPr>
            <w:r w:rsidRPr="006B3360">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6B3360" w:rsidRDefault="00562AED" w:rsidP="00562AED">
            <w:pPr>
              <w:autoSpaceDE w:val="0"/>
              <w:autoSpaceDN w:val="0"/>
              <w:adjustRightInd w:val="0"/>
              <w:rPr>
                <w:rFonts w:cs="Arial"/>
                <w:b/>
                <w:u w:val="single"/>
                <w:lang w:val="sr-Latn-CS" w:eastAsia="sr-Latn-CS"/>
              </w:rPr>
            </w:pPr>
            <w:r w:rsidRPr="006B3360">
              <w:rPr>
                <w:rFonts w:cs="Arial"/>
                <w:b/>
                <w:u w:val="single"/>
                <w:lang w:val="sr-Latn-CS" w:eastAsia="sr-Latn-CS"/>
              </w:rPr>
              <w:t>Доказ:</w:t>
            </w:r>
          </w:p>
          <w:p w:rsidR="00562AED" w:rsidRPr="006B3360" w:rsidRDefault="00562AED" w:rsidP="00562AED">
            <w:pPr>
              <w:rPr>
                <w:rFonts w:cs="Arial"/>
                <w:b/>
                <w:lang w:val="sr-Latn-CS" w:eastAsia="sr-Latn-CS"/>
              </w:rPr>
            </w:pPr>
            <w:r w:rsidRPr="006B3360">
              <w:rPr>
                <w:rFonts w:cs="Arial"/>
                <w:lang w:val="sr-Latn-CS" w:eastAsia="sr-Latn-CS"/>
              </w:rPr>
              <w:t>Потписан и оверен Образац изјаве на основу члана 75. став 2. ЗЈН(Образац бр</w:t>
            </w:r>
            <w:r w:rsidR="00DE6A27" w:rsidRPr="006B3360">
              <w:rPr>
                <w:rFonts w:cs="Arial"/>
                <w:lang w:val="sr-Cyrl-RS" w:eastAsia="sr-Latn-CS"/>
              </w:rPr>
              <w:t xml:space="preserve"> 4</w:t>
            </w:r>
            <w:r w:rsidRPr="006B3360">
              <w:rPr>
                <w:rFonts w:cs="Arial"/>
                <w:lang w:val="sr-Latn-CS" w:eastAsia="sr-Latn-CS"/>
              </w:rPr>
              <w:t>.)</w:t>
            </w:r>
          </w:p>
          <w:p w:rsidR="00562AED" w:rsidRPr="006B3360" w:rsidRDefault="00562AED" w:rsidP="00562AED">
            <w:pPr>
              <w:snapToGrid w:val="0"/>
              <w:rPr>
                <w:rFonts w:cs="Arial"/>
                <w:lang w:val="sr-Cyrl-CS" w:eastAsia="sr-Latn-CS"/>
              </w:rPr>
            </w:pPr>
            <w:r w:rsidRPr="006B3360">
              <w:rPr>
                <w:rFonts w:cs="Arial"/>
                <w:lang w:val="sr-Latn-CS" w:eastAsia="sr-Latn-CS"/>
              </w:rPr>
              <w:t>Напомена:</w:t>
            </w:r>
          </w:p>
          <w:p w:rsidR="00562AED" w:rsidRPr="006B3360" w:rsidRDefault="00562AED" w:rsidP="007003F1">
            <w:pPr>
              <w:numPr>
                <w:ilvl w:val="0"/>
                <w:numId w:val="19"/>
              </w:numPr>
              <w:snapToGrid w:val="0"/>
              <w:rPr>
                <w:rFonts w:cs="Arial"/>
                <w:lang w:val="sr-Cyrl-CS" w:eastAsia="sr-Latn-CS"/>
              </w:rPr>
            </w:pPr>
            <w:r w:rsidRPr="006B3360">
              <w:rPr>
                <w:rFonts w:cs="Arial"/>
                <w:lang w:val="sr-Latn-CS" w:eastAsia="sr-Latn-CS"/>
              </w:rPr>
              <w:t xml:space="preserve">Изјава мора да буде потписана од стране овлашћеног лица </w:t>
            </w:r>
            <w:r w:rsidRPr="006B3360">
              <w:rPr>
                <w:rFonts w:cs="Arial"/>
                <w:lang w:val="sr-Cyrl-CS" w:eastAsia="sr-Latn-CS"/>
              </w:rPr>
              <w:t>за заступање понуђача</w:t>
            </w:r>
            <w:r w:rsidRPr="006B3360">
              <w:rPr>
                <w:rFonts w:cs="Arial"/>
                <w:lang w:val="sr-Latn-CS" w:eastAsia="sr-Latn-CS"/>
              </w:rPr>
              <w:t xml:space="preserve"> и оверена печатом. </w:t>
            </w:r>
          </w:p>
          <w:p w:rsidR="00562AED" w:rsidRPr="006B3360" w:rsidRDefault="00562AED" w:rsidP="007003F1">
            <w:pPr>
              <w:numPr>
                <w:ilvl w:val="0"/>
                <w:numId w:val="19"/>
              </w:numPr>
              <w:snapToGrid w:val="0"/>
              <w:rPr>
                <w:rFonts w:cs="Arial"/>
                <w:lang w:val="sr-Latn-CS" w:eastAsia="sr-Latn-CS"/>
              </w:rPr>
            </w:pPr>
            <w:r w:rsidRPr="006B3360">
              <w:rPr>
                <w:rFonts w:cs="Arial"/>
                <w:lang w:val="sr-Latn-CS" w:eastAsia="sr-Latn-CS"/>
              </w:rPr>
              <w:t xml:space="preserve">Уколико понуду подноси група понуђача, Изјава мора бити </w:t>
            </w:r>
            <w:r w:rsidRPr="006B3360">
              <w:rPr>
                <w:rFonts w:cs="Arial"/>
                <w:lang w:val="sr-Cyrl-CS" w:eastAsia="sr-Latn-CS"/>
              </w:rPr>
              <w:t>достављена за сваког члана групе понуђача. Изјава мора бити</w:t>
            </w:r>
            <w:r w:rsidRPr="006B3360">
              <w:rPr>
                <w:rFonts w:cs="Arial"/>
                <w:lang w:val="sr-Latn-CS" w:eastAsia="sr-Latn-CS"/>
              </w:rPr>
              <w:t xml:space="preserve"> потписана од стране овлашћеног лица </w:t>
            </w:r>
            <w:r w:rsidRPr="006B3360">
              <w:rPr>
                <w:rFonts w:cs="Arial"/>
                <w:lang w:val="sr-Cyrl-CS" w:eastAsia="sr-Latn-CS"/>
              </w:rPr>
              <w:t xml:space="preserve">за заступање </w:t>
            </w:r>
            <w:r w:rsidRPr="006B3360">
              <w:rPr>
                <w:rFonts w:cs="Arial"/>
                <w:lang w:val="sr-Latn-CS" w:eastAsia="sr-Latn-CS"/>
              </w:rPr>
              <w:t xml:space="preserve">понуђача из групе понуђача и оверена печатом.  </w:t>
            </w:r>
          </w:p>
          <w:p w:rsidR="005E487E" w:rsidRPr="006B3360" w:rsidRDefault="00562AED" w:rsidP="007003F1">
            <w:pPr>
              <w:numPr>
                <w:ilvl w:val="0"/>
                <w:numId w:val="19"/>
              </w:numPr>
              <w:tabs>
                <w:tab w:val="num" w:pos="723"/>
              </w:tabs>
              <w:snapToGrid w:val="0"/>
              <w:ind w:left="723"/>
              <w:rPr>
                <w:rFonts w:cs="Arial"/>
                <w:lang w:val="sr-Latn-CS" w:eastAsia="sr-Latn-CS"/>
              </w:rPr>
            </w:pPr>
            <w:r w:rsidRPr="006B3360">
              <w:rPr>
                <w:rFonts w:cs="Arial"/>
                <w:lang w:val="sr-Latn-CS" w:eastAsia="sr-Latn-CS"/>
              </w:rPr>
              <w:t xml:space="preserve">Уколико понуђач подноси понуду са подизвођачем, Изјава мора бити </w:t>
            </w:r>
            <w:r w:rsidRPr="006B3360">
              <w:rPr>
                <w:rFonts w:cs="Arial"/>
                <w:lang w:val="sr-Cyrl-CS" w:eastAsia="sr-Latn-CS"/>
              </w:rPr>
              <w:t xml:space="preserve">достављена и за сваког </w:t>
            </w:r>
            <w:r w:rsidRPr="006B3360">
              <w:rPr>
                <w:rFonts w:cs="Arial"/>
                <w:lang w:val="sr-Latn-CS" w:eastAsia="sr-Latn-CS"/>
              </w:rPr>
              <w:t>подизвођача.</w:t>
            </w:r>
            <w:r w:rsidRPr="006B3360">
              <w:rPr>
                <w:rFonts w:cs="Arial"/>
                <w:lang w:val="sr-Cyrl-CS" w:eastAsia="sr-Latn-CS"/>
              </w:rPr>
              <w:t xml:space="preserve"> Изјава мора бити</w:t>
            </w:r>
            <w:r w:rsidRPr="006B3360">
              <w:rPr>
                <w:rFonts w:cs="Arial"/>
                <w:lang w:val="sr-Latn-CS" w:eastAsia="sr-Latn-CS"/>
              </w:rPr>
              <w:t xml:space="preserve"> потписана од стране овлашћеног лица </w:t>
            </w:r>
            <w:r w:rsidRPr="006B3360">
              <w:rPr>
                <w:rFonts w:cs="Arial"/>
                <w:lang w:val="sr-Cyrl-CS" w:eastAsia="sr-Latn-CS"/>
              </w:rPr>
              <w:t xml:space="preserve">за заступање </w:t>
            </w:r>
            <w:r w:rsidRPr="006B3360">
              <w:rPr>
                <w:rFonts w:cs="Arial"/>
                <w:lang w:val="sr-Latn-CS" w:eastAsia="sr-Latn-CS"/>
              </w:rPr>
              <w:t xml:space="preserve">подизвођача и оверена печатом.  </w:t>
            </w:r>
          </w:p>
        </w:tc>
      </w:tr>
      <w:tr w:rsidR="00175774" w:rsidRPr="006B3360" w:rsidTr="001F3162">
        <w:trPr>
          <w:jc w:val="center"/>
        </w:trPr>
        <w:tc>
          <w:tcPr>
            <w:tcW w:w="729" w:type="dxa"/>
            <w:vAlign w:val="center"/>
          </w:tcPr>
          <w:p w:rsidR="00175774" w:rsidRPr="006B3360" w:rsidRDefault="00175774" w:rsidP="003A4822">
            <w:pPr>
              <w:jc w:val="center"/>
              <w:rPr>
                <w:rFonts w:cs="Arial"/>
                <w:color w:val="00B0F0"/>
              </w:rPr>
            </w:pPr>
          </w:p>
        </w:tc>
        <w:tc>
          <w:tcPr>
            <w:tcW w:w="8387" w:type="dxa"/>
          </w:tcPr>
          <w:p w:rsidR="00562AED" w:rsidRPr="006B3360" w:rsidRDefault="00562AED" w:rsidP="00562AED">
            <w:pPr>
              <w:ind w:right="-180"/>
              <w:jc w:val="center"/>
              <w:rPr>
                <w:rFonts w:cs="Arial"/>
                <w:b/>
                <w:color w:val="000000" w:themeColor="text1"/>
                <w:lang w:val="sr-Latn-CS" w:eastAsia="sr-Latn-CS"/>
              </w:rPr>
            </w:pPr>
            <w:r w:rsidRPr="006B3360">
              <w:rPr>
                <w:rFonts w:cs="Arial"/>
                <w:b/>
                <w:color w:val="000000" w:themeColor="text1"/>
                <w:lang w:val="sr-Latn-CS" w:eastAsia="sr-Latn-CS"/>
              </w:rPr>
              <w:t xml:space="preserve">4.2  ДОДАТНИ УСЛОВИ </w:t>
            </w:r>
          </w:p>
          <w:p w:rsidR="00562AED" w:rsidRPr="006B3360" w:rsidRDefault="00562AED" w:rsidP="00562AED">
            <w:pPr>
              <w:snapToGrid w:val="0"/>
              <w:jc w:val="center"/>
              <w:rPr>
                <w:rFonts w:cs="Arial"/>
                <w:b/>
                <w:color w:val="00B0F0"/>
                <w:lang w:val="sr-Latn-CS" w:eastAsia="sr-Latn-CS"/>
              </w:rPr>
            </w:pPr>
            <w:r w:rsidRPr="006B3360">
              <w:rPr>
                <w:rFonts w:cs="Arial"/>
                <w:b/>
                <w:color w:val="000000" w:themeColor="text1"/>
                <w:lang w:val="sr-Latn-CS" w:eastAsia="sr-Latn-CS"/>
              </w:rPr>
              <w:t>ЗА УЧЕШЋЕ У ПОСТУПКУ ЈАВНЕ НАБАВКЕ ИЗ ЧЛАНА 76. ЗАКОНА</w:t>
            </w:r>
          </w:p>
          <w:p w:rsidR="00175774" w:rsidRPr="006B3360" w:rsidRDefault="00175774" w:rsidP="00562AED">
            <w:pPr>
              <w:snapToGrid w:val="0"/>
              <w:spacing w:before="0"/>
              <w:jc w:val="center"/>
              <w:rPr>
                <w:rFonts w:eastAsia="Calibri" w:cs="Arial"/>
                <w:color w:val="00B0F0"/>
              </w:rPr>
            </w:pPr>
          </w:p>
        </w:tc>
      </w:tr>
      <w:tr w:rsidR="001F3162" w:rsidRPr="006B3360" w:rsidTr="001F3162">
        <w:trPr>
          <w:trHeight w:val="1160"/>
          <w:jc w:val="center"/>
        </w:trPr>
        <w:tc>
          <w:tcPr>
            <w:tcW w:w="729" w:type="dxa"/>
            <w:vAlign w:val="center"/>
          </w:tcPr>
          <w:p w:rsidR="001F3162" w:rsidRPr="006B3360" w:rsidRDefault="005951CC" w:rsidP="003A4822">
            <w:pPr>
              <w:jc w:val="center"/>
              <w:rPr>
                <w:rFonts w:cs="Arial"/>
                <w:color w:val="000000" w:themeColor="text1"/>
                <w:lang w:val="sr-Cyrl-RS"/>
              </w:rPr>
            </w:pPr>
            <w:r>
              <w:rPr>
                <w:rFonts w:cs="Arial"/>
                <w:color w:val="000000" w:themeColor="text1"/>
                <w:lang w:val="sr-Latn-RS"/>
              </w:rPr>
              <w:t>5</w:t>
            </w:r>
            <w:r w:rsidR="001F3162" w:rsidRPr="006B3360">
              <w:rPr>
                <w:rFonts w:cs="Arial"/>
                <w:color w:val="000000" w:themeColor="text1"/>
                <w:lang w:val="sr-Cyrl-RS"/>
              </w:rPr>
              <w:t>.</w:t>
            </w:r>
          </w:p>
        </w:tc>
        <w:tc>
          <w:tcPr>
            <w:tcW w:w="8387" w:type="dxa"/>
          </w:tcPr>
          <w:p w:rsidR="001F3162" w:rsidRPr="006B3360" w:rsidRDefault="001F3162" w:rsidP="00320AA5">
            <w:pPr>
              <w:autoSpaceDE w:val="0"/>
              <w:autoSpaceDN w:val="0"/>
              <w:adjustRightInd w:val="0"/>
              <w:rPr>
                <w:rFonts w:cs="Arial"/>
                <w:b/>
                <w:lang w:val="sr-Cyrl-RS" w:eastAsia="sr-Latn-CS"/>
              </w:rPr>
            </w:pPr>
            <w:r w:rsidRPr="006B3360">
              <w:rPr>
                <w:rFonts w:cs="Arial"/>
                <w:b/>
                <w:lang w:val="sr-Latn-CS" w:eastAsia="sr-Latn-CS"/>
              </w:rPr>
              <w:t>Кадровски капацитет</w:t>
            </w:r>
          </w:p>
          <w:p w:rsidR="001F3162" w:rsidRPr="006B3360" w:rsidRDefault="001F3162" w:rsidP="00320AA5">
            <w:pPr>
              <w:autoSpaceDE w:val="0"/>
              <w:autoSpaceDN w:val="0"/>
              <w:adjustRightInd w:val="0"/>
              <w:rPr>
                <w:rFonts w:cs="Arial"/>
                <w:b/>
                <w:lang w:val="sr-Latn-CS" w:eastAsia="sr-Latn-CS"/>
              </w:rPr>
            </w:pPr>
            <w:r w:rsidRPr="006B3360">
              <w:rPr>
                <w:rFonts w:cs="Arial"/>
                <w:b/>
                <w:lang w:val="sr-Latn-CS" w:eastAsia="sr-Latn-CS"/>
              </w:rPr>
              <w:t>Услов</w:t>
            </w:r>
            <w:r w:rsidRPr="006B3360">
              <w:rPr>
                <w:rFonts w:cs="Arial"/>
                <w:b/>
                <w:lang w:val="sr-Cyrl-RS" w:eastAsia="sr-Latn-CS"/>
              </w:rPr>
              <w:t xml:space="preserve"> за Партију 1</w:t>
            </w:r>
            <w:r w:rsidRPr="006B3360">
              <w:rPr>
                <w:rFonts w:cs="Arial"/>
                <w:b/>
                <w:lang w:val="sr-Latn-CS" w:eastAsia="sr-Latn-CS"/>
              </w:rPr>
              <w:t>:</w:t>
            </w:r>
          </w:p>
          <w:p w:rsidR="006F7C38" w:rsidRPr="006B3360" w:rsidRDefault="001F3162" w:rsidP="00320AA5">
            <w:pPr>
              <w:autoSpaceDE w:val="0"/>
              <w:autoSpaceDN w:val="0"/>
              <w:adjustRightInd w:val="0"/>
              <w:rPr>
                <w:rFonts w:cs="Arial"/>
                <w:lang w:val="sr-Cyrl-RS" w:eastAsia="sr-Latn-CS"/>
              </w:rPr>
            </w:pPr>
            <w:r w:rsidRPr="006B3360">
              <w:rPr>
                <w:rFonts w:cs="Arial"/>
                <w:lang w:val="sr-Latn-CS" w:eastAsia="sr-Latn-CS"/>
              </w:rPr>
              <w:t>Понуђач располаже довољним кадровским капацитетом ако</w:t>
            </w:r>
            <w:r w:rsidR="006F7C38" w:rsidRPr="006B3360">
              <w:rPr>
                <w:rFonts w:cs="Arial"/>
                <w:lang w:val="sr-Cyrl-RS" w:eastAsia="sr-Latn-CS"/>
              </w:rPr>
              <w:t>:</w:t>
            </w:r>
          </w:p>
          <w:p w:rsidR="001F3162" w:rsidRPr="006B3360" w:rsidRDefault="006F7C38" w:rsidP="00320AA5">
            <w:pPr>
              <w:autoSpaceDE w:val="0"/>
              <w:autoSpaceDN w:val="0"/>
              <w:adjustRightInd w:val="0"/>
              <w:rPr>
                <w:rFonts w:cs="Arial"/>
                <w:lang w:val="sr-Cyrl-RS" w:eastAsia="sr-Latn-CS"/>
              </w:rPr>
            </w:pPr>
            <w:r w:rsidRPr="006B3360">
              <w:rPr>
                <w:rFonts w:cs="Arial"/>
                <w:lang w:val="sr-Cyrl-RS" w:eastAsia="sr-Latn-CS"/>
              </w:rPr>
              <w:t>-</w:t>
            </w:r>
            <w:r w:rsidR="001F3162" w:rsidRPr="006B3360">
              <w:rPr>
                <w:rFonts w:cs="Arial"/>
                <w:lang w:val="sr-Latn-CS" w:eastAsia="sr-Latn-CS"/>
              </w:rPr>
              <w:t xml:space="preserve"> има </w:t>
            </w:r>
            <w:r w:rsidR="001F3162" w:rsidRPr="006B3360">
              <w:rPr>
                <w:rFonts w:cs="Arial"/>
                <w:lang w:val="sr-Cyrl-RS" w:eastAsia="sr-Latn-CS"/>
              </w:rPr>
              <w:t>минимум</w:t>
            </w:r>
            <w:r w:rsidR="001F3162" w:rsidRPr="006B3360">
              <w:rPr>
                <w:rFonts w:cs="Arial"/>
                <w:lang w:val="sr-Latn-CS" w:eastAsia="sr-Latn-CS"/>
              </w:rPr>
              <w:t xml:space="preserve"> </w:t>
            </w:r>
            <w:r w:rsidRPr="006B3360">
              <w:rPr>
                <w:rFonts w:cs="Arial"/>
                <w:lang w:val="sr-Cyrl-RS" w:eastAsia="sr-Latn-CS"/>
              </w:rPr>
              <w:t>ј</w:t>
            </w:r>
            <w:r w:rsidRPr="006B3360">
              <w:rPr>
                <w:rFonts w:cs="Arial"/>
                <w:lang w:eastAsia="sr-Latn-CS"/>
              </w:rPr>
              <w:t>едног</w:t>
            </w:r>
            <w:r w:rsidRPr="006B3360">
              <w:rPr>
                <w:rFonts w:cs="Arial"/>
                <w:lang w:val="sr-Cyrl-RS" w:eastAsia="sr-Latn-CS"/>
              </w:rPr>
              <w:t xml:space="preserve"> (1) запосленог </w:t>
            </w:r>
            <w:r w:rsidRPr="006B3360">
              <w:rPr>
                <w:rFonts w:cs="Arial"/>
                <w:lang w:eastAsia="sr-Latn-CS"/>
              </w:rPr>
              <w:t>инжењера електро струке сертификованог за рад на SCHENCK MULTIBET трачним вагама</w:t>
            </w:r>
            <w:r w:rsidR="001F3162" w:rsidRPr="006B3360">
              <w:rPr>
                <w:rFonts w:cs="Arial"/>
                <w:lang w:val="sr-Latn-CS" w:eastAsia="sr-Latn-CS"/>
              </w:rPr>
              <w:t>, кој</w:t>
            </w:r>
            <w:r w:rsidRPr="006B3360">
              <w:rPr>
                <w:rFonts w:cs="Arial"/>
                <w:lang w:val="sr-Cyrl-RS" w:eastAsia="sr-Latn-CS"/>
              </w:rPr>
              <w:t>и</w:t>
            </w:r>
            <w:r w:rsidR="001F3162" w:rsidRPr="006B3360">
              <w:rPr>
                <w:rFonts w:cs="Arial"/>
                <w:lang w:val="sr-Latn-CS" w:eastAsia="sr-Latn-CS"/>
              </w:rPr>
              <w:t xml:space="preserve"> </w:t>
            </w:r>
            <w:r w:rsidRPr="006B3360">
              <w:rPr>
                <w:rFonts w:cs="Arial"/>
                <w:lang w:val="sr-Cyrl-RS" w:eastAsia="sr-Latn-CS"/>
              </w:rPr>
              <w:t>је</w:t>
            </w:r>
            <w:r w:rsidR="001F3162" w:rsidRPr="006B3360">
              <w:rPr>
                <w:rFonts w:cs="Arial"/>
                <w:lang w:val="sr-Latn-CS" w:eastAsia="sr-Latn-CS"/>
              </w:rPr>
              <w:t xml:space="preserve"> потреб</w:t>
            </w:r>
            <w:r w:rsidRPr="006B3360">
              <w:rPr>
                <w:rFonts w:cs="Arial"/>
                <w:lang w:val="sr-Cyrl-RS" w:eastAsia="sr-Latn-CS"/>
              </w:rPr>
              <w:t>ан</w:t>
            </w:r>
            <w:r w:rsidR="001F3162" w:rsidRPr="006B3360">
              <w:rPr>
                <w:rFonts w:cs="Arial"/>
                <w:lang w:val="sr-Latn-CS" w:eastAsia="sr-Latn-CS"/>
              </w:rPr>
              <w:t xml:space="preserve"> за реализацију предмета ЈН</w:t>
            </w:r>
            <w:r w:rsidR="001F3162" w:rsidRPr="006B3360">
              <w:rPr>
                <w:rFonts w:cs="Arial"/>
                <w:lang w:val="sr-Cyrl-RS" w:eastAsia="sr-Latn-CS"/>
              </w:rPr>
              <w:t xml:space="preserve">, </w:t>
            </w:r>
            <w:r w:rsidR="001F3162" w:rsidRPr="006B3360">
              <w:rPr>
                <w:rFonts w:cs="Arial"/>
                <w:lang w:val="sr-Latn-CS" w:eastAsia="sr-Latn-CS"/>
              </w:rPr>
              <w:t>односно има радно ангажован</w:t>
            </w:r>
            <w:r w:rsidRPr="006B3360">
              <w:rPr>
                <w:rFonts w:cs="Arial"/>
                <w:lang w:val="sr-Cyrl-RS" w:eastAsia="sr-Latn-CS"/>
              </w:rPr>
              <w:t>ог</w:t>
            </w:r>
            <w:r w:rsidR="001F3162" w:rsidRPr="006B3360">
              <w:rPr>
                <w:rFonts w:cs="Arial"/>
                <w:lang w:val="sr-Latn-CS" w:eastAsia="sr-Latn-CS"/>
              </w:rPr>
              <w:t xml:space="preserve"> наведен</w:t>
            </w:r>
            <w:r w:rsidRPr="006B3360">
              <w:rPr>
                <w:rFonts w:cs="Arial"/>
                <w:lang w:val="sr-Cyrl-RS" w:eastAsia="sr-Latn-CS"/>
              </w:rPr>
              <w:t>ог</w:t>
            </w:r>
            <w:r w:rsidR="001F3162" w:rsidRPr="006B3360">
              <w:rPr>
                <w:rFonts w:cs="Arial"/>
                <w:lang w:val="sr-Latn-CS" w:eastAsia="sr-Latn-CS"/>
              </w:rPr>
              <w:t xml:space="preserve"> извршиоц</w:t>
            </w:r>
            <w:r w:rsidRPr="006B3360">
              <w:rPr>
                <w:rFonts w:cs="Arial"/>
                <w:lang w:val="sr-Cyrl-RS" w:eastAsia="sr-Latn-CS"/>
              </w:rPr>
              <w:t>а</w:t>
            </w:r>
            <w:r w:rsidR="001F3162" w:rsidRPr="006B3360">
              <w:rPr>
                <w:rFonts w:cs="Arial"/>
                <w:lang w:val="sr-Latn-CS" w:eastAsia="sr-Latn-CS"/>
              </w:rPr>
              <w:t xml:space="preserve"> (по основу другог облика ангажовања ван радног односа, предвиђеног члановима 197-202. Закона о раду) </w:t>
            </w:r>
          </w:p>
          <w:p w:rsidR="00F24B2F" w:rsidRPr="006B3360" w:rsidRDefault="006F7C38" w:rsidP="00320AA5">
            <w:pPr>
              <w:autoSpaceDE w:val="0"/>
              <w:autoSpaceDN w:val="0"/>
              <w:adjustRightInd w:val="0"/>
              <w:rPr>
                <w:rFonts w:cs="Arial"/>
                <w:b/>
                <w:lang w:val="sr-Cyrl-RS" w:eastAsia="sr-Latn-CS"/>
              </w:rPr>
            </w:pPr>
            <w:r w:rsidRPr="006B3360">
              <w:rPr>
                <w:rFonts w:cs="Arial"/>
                <w:b/>
                <w:lang w:val="sr-Cyrl-RS" w:eastAsia="sr-Latn-CS"/>
              </w:rPr>
              <w:t>Доказ</w:t>
            </w:r>
            <w:r w:rsidR="00F24B2F" w:rsidRPr="006B3360">
              <w:rPr>
                <w:rFonts w:cs="Arial"/>
                <w:b/>
                <w:lang w:val="sr-Cyrl-RS" w:eastAsia="sr-Latn-CS"/>
              </w:rPr>
              <w:t xml:space="preserve"> за Партију </w:t>
            </w:r>
            <w:r w:rsidRPr="006B3360">
              <w:rPr>
                <w:rFonts w:cs="Arial"/>
                <w:b/>
                <w:lang w:val="sr-Cyrl-RS" w:eastAsia="sr-Latn-CS"/>
              </w:rPr>
              <w:t>1</w:t>
            </w:r>
            <w:r w:rsidR="00F24B2F" w:rsidRPr="006B3360">
              <w:rPr>
                <w:rFonts w:cs="Arial"/>
                <w:b/>
                <w:lang w:val="sr-Cyrl-RS" w:eastAsia="sr-Latn-CS"/>
              </w:rPr>
              <w:t>:</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Фотокопија М образаца пријаве на обавезно социјално осигурање запослених</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-Сертификат за инжењера</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-Фотокопија важећег уговора о ангажовању (по основу другог облика ангажовања ван радног односа, предвиђеног члановима 197-202</w:t>
            </w:r>
          </w:p>
          <w:p w:rsidR="001F3162" w:rsidRPr="006B3360" w:rsidRDefault="006F7C38" w:rsidP="00320AA5">
            <w:pPr>
              <w:autoSpaceDE w:val="0"/>
              <w:autoSpaceDN w:val="0"/>
              <w:adjustRightInd w:val="0"/>
              <w:rPr>
                <w:rFonts w:cs="Arial"/>
                <w:lang w:val="sr-Cyrl-RS" w:eastAsia="sr-Latn-CS"/>
              </w:rPr>
            </w:pPr>
            <w:r w:rsidRPr="006B3360">
              <w:rPr>
                <w:rFonts w:cs="Arial"/>
                <w:b/>
                <w:lang w:val="sr-Cyrl-RS" w:eastAsia="sr-Latn-CS"/>
              </w:rPr>
              <w:t>Услов за Партију 2</w:t>
            </w:r>
            <w:r w:rsidRPr="006B3360">
              <w:rPr>
                <w:rFonts w:cs="Arial"/>
                <w:lang w:val="sr-Cyrl-RS" w:eastAsia="sr-Latn-CS"/>
              </w:rPr>
              <w:t>:</w:t>
            </w:r>
          </w:p>
          <w:p w:rsidR="006F7C38" w:rsidRPr="006B3360" w:rsidRDefault="006F7C38" w:rsidP="00320AA5">
            <w:pPr>
              <w:autoSpaceDE w:val="0"/>
              <w:autoSpaceDN w:val="0"/>
              <w:adjustRightInd w:val="0"/>
              <w:rPr>
                <w:rFonts w:cs="Arial"/>
                <w:lang w:val="sr-Cyrl-RS" w:eastAsia="sr-Latn-CS"/>
              </w:rPr>
            </w:pPr>
            <w:r w:rsidRPr="006B3360">
              <w:rPr>
                <w:rFonts w:cs="Arial"/>
                <w:lang w:val="sr-Cyrl-RS" w:eastAsia="sr-Latn-CS"/>
              </w:rPr>
              <w:t>-</w:t>
            </w:r>
            <w:r w:rsidRPr="006B3360">
              <w:rPr>
                <w:rFonts w:cs="Arial"/>
              </w:rPr>
              <w:t xml:space="preserve"> има минимум једног (1)</w:t>
            </w:r>
            <w:r w:rsidRPr="006B3360">
              <w:rPr>
                <w:rFonts w:cs="Arial"/>
                <w:lang w:val="sr-Cyrl-RS"/>
              </w:rPr>
              <w:t>запосленог</w:t>
            </w:r>
            <w:r w:rsidRPr="006B3360">
              <w:rPr>
                <w:rFonts w:cs="Arial"/>
                <w:lang w:val="sr-Cyrl-RS" w:eastAsia="sr-Latn-CS"/>
              </w:rPr>
              <w:t xml:space="preserve"> овлашћеног сервисера фирме SCHENCK</w:t>
            </w:r>
          </w:p>
          <w:p w:rsidR="006F7C38" w:rsidRPr="006B3360" w:rsidRDefault="006F7C38" w:rsidP="00320AA5">
            <w:pPr>
              <w:autoSpaceDE w:val="0"/>
              <w:autoSpaceDN w:val="0"/>
              <w:adjustRightInd w:val="0"/>
              <w:rPr>
                <w:rFonts w:cs="Arial"/>
                <w:b/>
                <w:lang w:val="sr-Cyrl-RS" w:eastAsia="sr-Latn-CS"/>
              </w:rPr>
            </w:pPr>
            <w:r w:rsidRPr="006B3360">
              <w:rPr>
                <w:rFonts w:cs="Arial"/>
                <w:b/>
                <w:lang w:val="sr-Cyrl-RS" w:eastAsia="sr-Latn-CS"/>
              </w:rPr>
              <w:t>Доказ за Партију 2:</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-Фотокопија М образаца пријаве на обавезно социјално осигурање запослених</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 xml:space="preserve">-Сертификат </w:t>
            </w:r>
          </w:p>
          <w:p w:rsidR="006F7C38" w:rsidRPr="006B3360" w:rsidRDefault="006F7C38" w:rsidP="006F7C38">
            <w:pPr>
              <w:autoSpaceDE w:val="0"/>
              <w:autoSpaceDN w:val="0"/>
              <w:adjustRightInd w:val="0"/>
              <w:rPr>
                <w:rFonts w:cs="Arial"/>
                <w:lang w:val="sr-Cyrl-RS" w:eastAsia="sr-Latn-CS"/>
              </w:rPr>
            </w:pPr>
            <w:r w:rsidRPr="006B3360">
              <w:rPr>
                <w:rFonts w:cs="Arial"/>
                <w:lang w:val="sr-Cyrl-RS" w:eastAsia="sr-Latn-CS"/>
              </w:rPr>
              <w:t>-Фотокопија важећег уговора о ангажовању (за лица ангажована ван радног односа)</w:t>
            </w:r>
          </w:p>
          <w:p w:rsidR="001F3162" w:rsidRPr="006B3360" w:rsidRDefault="001F3162" w:rsidP="00320AA5">
            <w:pPr>
              <w:autoSpaceDE w:val="0"/>
              <w:autoSpaceDN w:val="0"/>
              <w:adjustRightInd w:val="0"/>
              <w:rPr>
                <w:rFonts w:cs="Arial"/>
                <w:lang w:val="sr-Latn-CS" w:eastAsia="sr-Latn-CS"/>
              </w:rPr>
            </w:pPr>
            <w:r w:rsidRPr="006B3360">
              <w:rPr>
                <w:rFonts w:cs="Arial"/>
                <w:lang w:val="sr-Latn-CS" w:eastAsia="sr-Latn-CS"/>
              </w:rPr>
              <w:t>Напомена:</w:t>
            </w:r>
          </w:p>
          <w:p w:rsidR="001F3162" w:rsidRPr="006B3360" w:rsidRDefault="001F3162" w:rsidP="00320AA5">
            <w:pPr>
              <w:autoSpaceDE w:val="0"/>
              <w:autoSpaceDN w:val="0"/>
              <w:adjustRightInd w:val="0"/>
              <w:rPr>
                <w:rFonts w:cs="Arial"/>
                <w:lang w:val="sr-Cyrl-RS" w:eastAsia="sr-Latn-CS"/>
              </w:rPr>
            </w:pPr>
            <w:r w:rsidRPr="006B3360">
              <w:rPr>
                <w:rFonts w:cs="Arial"/>
                <w:lang w:val="sr-Cyrl-RS" w:eastAsia="sr-Latn-CS"/>
              </w:rPr>
              <w:t>-</w:t>
            </w:r>
            <w:r w:rsidRPr="006B3360">
              <w:rPr>
                <w:rFonts w:cs="Arial"/>
                <w:lang w:val="sr-Latn-CS" w:eastAsia="sr-Latn-CS"/>
              </w:rPr>
              <w:tab/>
              <w:t xml:space="preserve">У случају да понуду подноси група понуђача, доказе из тачке </w:t>
            </w:r>
            <w:r w:rsidR="005951CC">
              <w:rPr>
                <w:rFonts w:cs="Arial"/>
                <w:lang w:val="sr-Latn-RS" w:eastAsia="sr-Latn-CS"/>
              </w:rPr>
              <w:t>5</w:t>
            </w:r>
            <w:r w:rsidRPr="006B3360">
              <w:rPr>
                <w:rFonts w:cs="Arial"/>
                <w:lang w:val="sr-Latn-CS" w:eastAsia="sr-Latn-CS"/>
              </w:rPr>
              <w:t xml:space="preserve">.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w:t>
            </w:r>
            <w:r w:rsidR="005951CC">
              <w:rPr>
                <w:rFonts w:cs="Arial"/>
                <w:lang w:val="sr-Latn-RS" w:eastAsia="sr-Latn-CS"/>
              </w:rPr>
              <w:t>5</w:t>
            </w:r>
            <w:r w:rsidRPr="006B3360">
              <w:rPr>
                <w:rFonts w:cs="Arial"/>
                <w:lang w:val="sr-Latn-CS" w:eastAsia="sr-Latn-CS"/>
              </w:rPr>
              <w:t>. - ове доказе доставити за те чланове.</w:t>
            </w:r>
            <w:r w:rsidRPr="006B3360">
              <w:rPr>
                <w:rFonts w:cs="Arial"/>
                <w:lang w:val="sr-Latn-CS" w:eastAsia="sr-Latn-CS"/>
              </w:rPr>
              <w:t></w:t>
            </w:r>
          </w:p>
          <w:p w:rsidR="001F3162" w:rsidRPr="006B3360" w:rsidRDefault="001F3162" w:rsidP="00320AA5">
            <w:pPr>
              <w:autoSpaceDE w:val="0"/>
              <w:autoSpaceDN w:val="0"/>
              <w:adjustRightInd w:val="0"/>
              <w:rPr>
                <w:rFonts w:cs="Arial"/>
                <w:lang w:val="sr-Latn-CS" w:eastAsia="sr-Latn-CS"/>
              </w:rPr>
            </w:pPr>
            <w:r w:rsidRPr="006B3360">
              <w:rPr>
                <w:rFonts w:cs="Arial"/>
                <w:lang w:val="sr-Latn-CS" w:eastAsia="sr-Latn-CS"/>
              </w:rPr>
              <w:tab/>
            </w:r>
            <w:r w:rsidRPr="006B3360">
              <w:rPr>
                <w:rFonts w:cs="Arial"/>
                <w:lang w:val="sr-Cyrl-RS" w:eastAsia="sr-Latn-CS"/>
              </w:rPr>
              <w:t>-</w:t>
            </w:r>
            <w:r w:rsidRPr="006B336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6B3360" w:rsidRDefault="00BE2596" w:rsidP="00BE2596">
      <w:pPr>
        <w:spacing w:before="0"/>
        <w:rPr>
          <w:rFonts w:cs="Arial"/>
          <w:lang w:eastAsia="zh-CN"/>
        </w:rPr>
      </w:pPr>
    </w:p>
    <w:p w:rsidR="00BE2596" w:rsidRPr="006B3360" w:rsidRDefault="00BE2596" w:rsidP="00BE2596">
      <w:pPr>
        <w:spacing w:before="0"/>
        <w:rPr>
          <w:rFonts w:cs="Arial"/>
          <w:lang w:eastAsia="zh-CN"/>
        </w:rPr>
      </w:pPr>
      <w:proofErr w:type="gramStart"/>
      <w:r w:rsidRPr="006B3360">
        <w:rPr>
          <w:rFonts w:cs="Arial"/>
          <w:lang w:eastAsia="zh-CN"/>
        </w:rPr>
        <w:t>Понуда понуђача који не докаже да испуњава наведене обавезне</w:t>
      </w:r>
      <w:r w:rsidR="00C667D7" w:rsidRPr="006B3360">
        <w:rPr>
          <w:rFonts w:cs="Arial"/>
          <w:lang w:eastAsia="zh-CN"/>
        </w:rPr>
        <w:t xml:space="preserve"> и додатне услове из тачака 1</w:t>
      </w:r>
      <w:r w:rsidR="00C667D7" w:rsidRPr="006B3360">
        <w:rPr>
          <w:rFonts w:cs="Arial"/>
          <w:lang w:val="sr-Cyrl-RS" w:eastAsia="zh-CN"/>
        </w:rPr>
        <w:t xml:space="preserve"> </w:t>
      </w:r>
      <w:r w:rsidRPr="006B3360">
        <w:rPr>
          <w:rFonts w:cs="Arial"/>
          <w:lang w:eastAsia="zh-CN"/>
        </w:rPr>
        <w:t xml:space="preserve">до </w:t>
      </w:r>
      <w:r w:rsidR="00BA5F38">
        <w:rPr>
          <w:rFonts w:cs="Arial"/>
          <w:lang w:val="sr-Latn-RS" w:eastAsia="zh-CN"/>
        </w:rPr>
        <w:t>5</w:t>
      </w:r>
      <w:r w:rsidR="00F37B24" w:rsidRPr="006B3360">
        <w:rPr>
          <w:rFonts w:cs="Arial"/>
          <w:lang w:val="sr-Cyrl-RS" w:eastAsia="zh-CN"/>
        </w:rPr>
        <w:t xml:space="preserve"> </w:t>
      </w:r>
      <w:r w:rsidRPr="006B3360">
        <w:rPr>
          <w:rFonts w:cs="Arial"/>
          <w:lang w:eastAsia="zh-CN"/>
        </w:rPr>
        <w:t>овог обрасца, биће одбијена као неприхватљива.</w:t>
      </w:r>
      <w:proofErr w:type="gramEnd"/>
    </w:p>
    <w:p w:rsidR="00BE2596" w:rsidRPr="006B3360" w:rsidRDefault="00BE2596" w:rsidP="00BE2596">
      <w:pPr>
        <w:rPr>
          <w:rFonts w:cs="Arial"/>
        </w:rPr>
      </w:pPr>
      <w:r w:rsidRPr="006B3360">
        <w:rPr>
          <w:rFonts w:cs="Arial"/>
        </w:rPr>
        <w:t xml:space="preserve">1. Сваки подизвођач мора да испуњава услове из члана 75.став 1. </w:t>
      </w:r>
      <w:proofErr w:type="gramStart"/>
      <w:r w:rsidRPr="006B3360">
        <w:rPr>
          <w:rFonts w:cs="Arial"/>
        </w:rPr>
        <w:t>тачка</w:t>
      </w:r>
      <w:proofErr w:type="gramEnd"/>
      <w:r w:rsidRPr="006B3360">
        <w:rPr>
          <w:rFonts w:cs="Arial"/>
        </w:rPr>
        <w:t xml:space="preserve"> 1), 2) и 4) и члана 75. </w:t>
      </w:r>
      <w:proofErr w:type="gramStart"/>
      <w:r w:rsidRPr="006B3360">
        <w:rPr>
          <w:rFonts w:cs="Arial"/>
        </w:rPr>
        <w:t>став</w:t>
      </w:r>
      <w:proofErr w:type="gramEnd"/>
      <w:r w:rsidRPr="006B3360">
        <w:rPr>
          <w:rFonts w:cs="Arial"/>
        </w:rPr>
        <w:t xml:space="preserve"> 2. </w:t>
      </w:r>
      <w:proofErr w:type="gramStart"/>
      <w:r w:rsidRPr="006B3360">
        <w:rPr>
          <w:rFonts w:cs="Arial"/>
        </w:rPr>
        <w:t>Закона, што доказује достављањем доказа наведених у овом одељку.</w:t>
      </w:r>
      <w:proofErr w:type="gramEnd"/>
      <w:r w:rsidRPr="006B3360">
        <w:rPr>
          <w:rFonts w:cs="Arial"/>
        </w:rPr>
        <w:t xml:space="preserve"> </w:t>
      </w:r>
      <w:proofErr w:type="gramStart"/>
      <w:r w:rsidRPr="006B3360">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BE2596" w:rsidRPr="006B3360" w:rsidRDefault="00BE2596" w:rsidP="00BE2596">
      <w:pPr>
        <w:rPr>
          <w:rFonts w:cs="Arial"/>
        </w:rPr>
      </w:pPr>
    </w:p>
    <w:p w:rsidR="00BE2596" w:rsidRPr="006B3360" w:rsidRDefault="00BE2596" w:rsidP="00BE2596">
      <w:pPr>
        <w:spacing w:before="0"/>
        <w:rPr>
          <w:rFonts w:cs="Arial"/>
          <w:lang w:eastAsia="zh-CN"/>
        </w:rPr>
      </w:pPr>
      <w:r w:rsidRPr="006B3360">
        <w:rPr>
          <w:rFonts w:cs="Arial"/>
          <w:lang w:eastAsia="zh-CN"/>
        </w:rPr>
        <w:t xml:space="preserve">2. Сваки понуђач из групе </w:t>
      </w:r>
      <w:proofErr w:type="gramStart"/>
      <w:r w:rsidRPr="006B3360">
        <w:rPr>
          <w:rFonts w:cs="Arial"/>
          <w:lang w:eastAsia="zh-CN"/>
        </w:rPr>
        <w:t>понуђача  која</w:t>
      </w:r>
      <w:proofErr w:type="gramEnd"/>
      <w:r w:rsidRPr="006B3360">
        <w:rPr>
          <w:rFonts w:cs="Arial"/>
          <w:lang w:eastAsia="zh-CN"/>
        </w:rPr>
        <w:t xml:space="preserve"> подноси заједничку понуду мора да испуњава услове из члана 75. </w:t>
      </w:r>
      <w:proofErr w:type="gramStart"/>
      <w:r w:rsidRPr="006B3360">
        <w:rPr>
          <w:rFonts w:cs="Arial"/>
          <w:lang w:eastAsia="zh-CN"/>
        </w:rPr>
        <w:t>став</w:t>
      </w:r>
      <w:proofErr w:type="gramEnd"/>
      <w:r w:rsidRPr="006B3360">
        <w:rPr>
          <w:rFonts w:cs="Arial"/>
          <w:lang w:eastAsia="zh-CN"/>
        </w:rPr>
        <w:t xml:space="preserve"> 1. </w:t>
      </w:r>
      <w:proofErr w:type="gramStart"/>
      <w:r w:rsidRPr="006B3360">
        <w:rPr>
          <w:rFonts w:cs="Arial"/>
          <w:lang w:eastAsia="zh-CN"/>
        </w:rPr>
        <w:t>тачка</w:t>
      </w:r>
      <w:proofErr w:type="gramEnd"/>
      <w:r w:rsidRPr="006B3360">
        <w:rPr>
          <w:rFonts w:cs="Arial"/>
          <w:lang w:eastAsia="zh-CN"/>
        </w:rPr>
        <w:t xml:space="preserve"> 1), 2) и 4) </w:t>
      </w:r>
      <w:r w:rsidRPr="006B3360">
        <w:rPr>
          <w:rFonts w:cs="Arial"/>
        </w:rPr>
        <w:t xml:space="preserve">и члана 75. </w:t>
      </w:r>
      <w:proofErr w:type="gramStart"/>
      <w:r w:rsidRPr="006B3360">
        <w:rPr>
          <w:rFonts w:cs="Arial"/>
        </w:rPr>
        <w:t>став</w:t>
      </w:r>
      <w:proofErr w:type="gramEnd"/>
      <w:r w:rsidRPr="006B3360">
        <w:rPr>
          <w:rFonts w:cs="Arial"/>
        </w:rPr>
        <w:t xml:space="preserve"> 2. </w:t>
      </w:r>
      <w:proofErr w:type="gramStart"/>
      <w:r w:rsidRPr="006B3360">
        <w:rPr>
          <w:rFonts w:cs="Arial"/>
          <w:lang w:eastAsia="zh-CN"/>
        </w:rPr>
        <w:t>Закона, што доказује достављањем доказа наведених у овом одељку.</w:t>
      </w:r>
      <w:proofErr w:type="gramEnd"/>
      <w:r w:rsidRPr="006B3360">
        <w:rPr>
          <w:rFonts w:cs="Arial"/>
          <w:lang w:eastAsia="zh-CN"/>
        </w:rPr>
        <w:t xml:space="preserve"> </w:t>
      </w:r>
      <w:proofErr w:type="gramStart"/>
      <w:r w:rsidRPr="006B3360">
        <w:rPr>
          <w:rFonts w:cs="Arial"/>
          <w:lang w:eastAsia="zh-CN"/>
        </w:rPr>
        <w:t xml:space="preserve">Услове у вези са капацитетима из </w:t>
      </w:r>
      <w:r w:rsidRPr="006B3360">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6B3360" w:rsidRDefault="00BE2596" w:rsidP="00BE2596">
      <w:pPr>
        <w:spacing w:before="0"/>
        <w:rPr>
          <w:rFonts w:cs="Arial"/>
          <w:lang w:eastAsia="zh-CN"/>
        </w:rPr>
      </w:pPr>
    </w:p>
    <w:p w:rsidR="00BE2596" w:rsidRPr="006B3360" w:rsidRDefault="00BE2596" w:rsidP="00BE2596">
      <w:pPr>
        <w:spacing w:before="0"/>
        <w:rPr>
          <w:rFonts w:cs="Arial"/>
          <w:lang w:eastAsia="zh-CN"/>
        </w:rPr>
      </w:pPr>
      <w:r w:rsidRPr="006B336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B3360" w:rsidRDefault="00BE2596" w:rsidP="00BE2596">
      <w:pPr>
        <w:spacing w:before="0"/>
        <w:rPr>
          <w:rFonts w:cs="Arial"/>
          <w:lang w:eastAsia="zh-CN"/>
        </w:rPr>
      </w:pPr>
      <w:proofErr w:type="gramStart"/>
      <w:r w:rsidRPr="006B336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6B3360" w:rsidRDefault="00BE2596" w:rsidP="00BE2596">
      <w:pPr>
        <w:spacing w:before="0"/>
        <w:rPr>
          <w:rFonts w:cs="Arial"/>
          <w:lang w:eastAsia="zh-CN"/>
        </w:rPr>
      </w:pPr>
      <w:r w:rsidRPr="006B336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6B3360">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6B3360">
        <w:rPr>
          <w:rFonts w:cs="Arial"/>
          <w:lang w:eastAsia="zh-CN"/>
        </w:rPr>
        <w:t xml:space="preserve"> </w:t>
      </w:r>
      <w:proofErr w:type="gramStart"/>
      <w:r w:rsidRPr="006B3360">
        <w:rPr>
          <w:rFonts w:cs="Arial"/>
          <w:lang w:eastAsia="zh-CN"/>
        </w:rPr>
        <w:t>Уз наведену Изјаву, понуђач може да достави и фотокопију Решења о упису понуђача у Регистар понуђача.</w:t>
      </w:r>
      <w:proofErr w:type="gramEnd"/>
      <w:r w:rsidRPr="006B3360">
        <w:rPr>
          <w:rFonts w:cs="Arial"/>
          <w:lang w:eastAsia="zh-CN"/>
        </w:rPr>
        <w:t xml:space="preserve">  </w:t>
      </w:r>
    </w:p>
    <w:p w:rsidR="00BE2596" w:rsidRPr="006B3360" w:rsidRDefault="00BE2596" w:rsidP="00BE2596">
      <w:pPr>
        <w:spacing w:before="0"/>
        <w:rPr>
          <w:rFonts w:cs="Arial"/>
          <w:lang w:eastAsia="zh-CN"/>
        </w:rPr>
      </w:pPr>
      <w:proofErr w:type="gramStart"/>
      <w:r w:rsidRPr="006B3360">
        <w:rPr>
          <w:rFonts w:cs="Arial"/>
          <w:lang w:eastAsia="zh-CN"/>
        </w:rPr>
        <w:t>На основу члана 79.став 5.</w:t>
      </w:r>
      <w:proofErr w:type="gramEnd"/>
      <w:r w:rsidRPr="006B3360">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6B3360" w:rsidRDefault="00BE2596" w:rsidP="00BE2596">
      <w:pPr>
        <w:spacing w:before="0"/>
        <w:ind w:firstLine="720"/>
        <w:rPr>
          <w:rFonts w:cs="Arial"/>
          <w:lang w:eastAsia="zh-CN"/>
        </w:rPr>
      </w:pPr>
      <w:proofErr w:type="gramStart"/>
      <w:r w:rsidRPr="006B3360">
        <w:rPr>
          <w:rFonts w:cs="Arial"/>
          <w:lang w:eastAsia="zh-CN"/>
        </w:rPr>
        <w:t>1)извод</w:t>
      </w:r>
      <w:proofErr w:type="gramEnd"/>
      <w:r w:rsidRPr="006B3360">
        <w:rPr>
          <w:rFonts w:cs="Arial"/>
          <w:lang w:eastAsia="zh-CN"/>
        </w:rPr>
        <w:t xml:space="preserve"> из регистра надлежног органа:</w:t>
      </w:r>
    </w:p>
    <w:p w:rsidR="00BE2596" w:rsidRPr="006B3360" w:rsidRDefault="00BE2596" w:rsidP="00BE2596">
      <w:pPr>
        <w:spacing w:before="0"/>
        <w:ind w:firstLine="720"/>
        <w:rPr>
          <w:rFonts w:cs="Arial"/>
          <w:lang w:eastAsia="zh-CN"/>
        </w:rPr>
      </w:pPr>
      <w:r w:rsidRPr="006B3360">
        <w:rPr>
          <w:rFonts w:cs="Arial"/>
          <w:lang w:eastAsia="zh-CN"/>
        </w:rPr>
        <w:t xml:space="preserve">-извод из регистра АПР: </w:t>
      </w:r>
      <w:hyperlink r:id="rId169" w:history="1">
        <w:r w:rsidRPr="006B3360">
          <w:rPr>
            <w:rStyle w:val="Hyperlink"/>
            <w:rFonts w:cs="Arial"/>
            <w:lang w:eastAsia="zh-CN"/>
          </w:rPr>
          <w:t>www.apr.gov.rs</w:t>
        </w:r>
      </w:hyperlink>
    </w:p>
    <w:p w:rsidR="00BE2596" w:rsidRPr="006B3360" w:rsidRDefault="00BE2596" w:rsidP="00BE2596">
      <w:pPr>
        <w:spacing w:before="0"/>
        <w:ind w:firstLine="720"/>
        <w:rPr>
          <w:rFonts w:cs="Arial"/>
          <w:lang w:eastAsia="zh-CN"/>
        </w:rPr>
      </w:pPr>
      <w:proofErr w:type="gramStart"/>
      <w:r w:rsidRPr="006B3360">
        <w:rPr>
          <w:rFonts w:cs="Arial"/>
          <w:lang w:eastAsia="zh-CN"/>
        </w:rPr>
        <w:t>2)докази</w:t>
      </w:r>
      <w:proofErr w:type="gramEnd"/>
      <w:r w:rsidRPr="006B3360">
        <w:rPr>
          <w:rFonts w:cs="Arial"/>
          <w:lang w:eastAsia="zh-CN"/>
        </w:rPr>
        <w:t xml:space="preserve"> из члана 75. </w:t>
      </w:r>
      <w:proofErr w:type="gramStart"/>
      <w:r w:rsidRPr="006B3360">
        <w:rPr>
          <w:rFonts w:cs="Arial"/>
          <w:lang w:eastAsia="zh-CN"/>
        </w:rPr>
        <w:t>став</w:t>
      </w:r>
      <w:proofErr w:type="gramEnd"/>
      <w:r w:rsidRPr="006B3360">
        <w:rPr>
          <w:rFonts w:cs="Arial"/>
          <w:lang w:eastAsia="zh-CN"/>
        </w:rPr>
        <w:t xml:space="preserve"> 1. </w:t>
      </w:r>
      <w:proofErr w:type="gramStart"/>
      <w:r w:rsidRPr="006B3360">
        <w:rPr>
          <w:rFonts w:cs="Arial"/>
          <w:lang w:eastAsia="zh-CN"/>
        </w:rPr>
        <w:t>тачка</w:t>
      </w:r>
      <w:proofErr w:type="gramEnd"/>
      <w:r w:rsidRPr="006B3360">
        <w:rPr>
          <w:rFonts w:cs="Arial"/>
          <w:lang w:eastAsia="zh-CN"/>
        </w:rPr>
        <w:t xml:space="preserve"> 1) ,2) и 4) Закона</w:t>
      </w:r>
    </w:p>
    <w:p w:rsidR="00BE2596" w:rsidRPr="006B3360" w:rsidRDefault="00BE2596" w:rsidP="00BE2596">
      <w:pPr>
        <w:spacing w:before="0"/>
        <w:ind w:firstLine="720"/>
        <w:rPr>
          <w:rFonts w:cs="Arial"/>
        </w:rPr>
      </w:pPr>
      <w:r w:rsidRPr="006B3360">
        <w:rPr>
          <w:rFonts w:cs="Arial"/>
          <w:lang w:eastAsia="zh-CN"/>
        </w:rPr>
        <w:t xml:space="preserve">-регистар понуђача: </w:t>
      </w:r>
      <w:hyperlink r:id="rId170" w:history="1">
        <w:r w:rsidRPr="006B3360">
          <w:rPr>
            <w:rStyle w:val="Hyperlink"/>
            <w:rFonts w:cs="Arial"/>
            <w:lang w:eastAsia="zh-CN"/>
          </w:rPr>
          <w:t>www.apr.gov.rs</w:t>
        </w:r>
      </w:hyperlink>
    </w:p>
    <w:p w:rsidR="00BE2596" w:rsidRPr="006B3360" w:rsidRDefault="00BE2596" w:rsidP="00BE2596">
      <w:pPr>
        <w:spacing w:before="0"/>
        <w:rPr>
          <w:rFonts w:cs="Arial"/>
          <w:lang w:val="sr-Cyrl-CS" w:eastAsia="zh-CN"/>
        </w:rPr>
      </w:pPr>
      <w:r w:rsidRPr="006B3360">
        <w:rPr>
          <w:rFonts w:cs="Arial"/>
          <w:lang w:val="sr-Cyrl-CS" w:eastAsia="zh-CN"/>
        </w:rPr>
        <w:t>5</w:t>
      </w:r>
      <w:r w:rsidRPr="006B3360">
        <w:rPr>
          <w:rFonts w:cs="Arial"/>
          <w:lang w:eastAsia="zh-CN"/>
        </w:rPr>
        <w:t xml:space="preserve">. </w:t>
      </w:r>
      <w:proofErr w:type="gramStart"/>
      <w:r w:rsidRPr="006B3360">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6B3360">
        <w:rPr>
          <w:rFonts w:cs="Arial"/>
          <w:lang w:val="sr-Cyrl-CS" w:eastAsia="zh-CN"/>
        </w:rPr>
        <w:t>.</w:t>
      </w:r>
      <w:proofErr w:type="gramEnd"/>
    </w:p>
    <w:p w:rsidR="00BE2596" w:rsidRPr="006B3360" w:rsidRDefault="00BE2596" w:rsidP="00BE2596">
      <w:pPr>
        <w:spacing w:before="0"/>
        <w:rPr>
          <w:rFonts w:cs="Arial"/>
          <w:lang w:eastAsia="zh-CN"/>
        </w:rPr>
      </w:pPr>
      <w:r w:rsidRPr="006B3360">
        <w:rPr>
          <w:rFonts w:cs="Arial"/>
          <w:lang w:val="sr-Cyrl-CS" w:eastAsia="zh-CN"/>
        </w:rPr>
        <w:t>6</w:t>
      </w:r>
      <w:r w:rsidRPr="006B3360">
        <w:rPr>
          <w:rFonts w:cs="Arial"/>
          <w:lang w:eastAsia="zh-CN"/>
        </w:rPr>
        <w:t xml:space="preserve">. </w:t>
      </w:r>
      <w:proofErr w:type="gramStart"/>
      <w:r w:rsidRPr="006B3360">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6B3360" w:rsidRDefault="00BE2596" w:rsidP="00BE2596">
      <w:pPr>
        <w:spacing w:before="0"/>
        <w:rPr>
          <w:rFonts w:cs="Arial"/>
          <w:lang w:eastAsia="zh-CN"/>
        </w:rPr>
      </w:pPr>
      <w:r w:rsidRPr="006B3360">
        <w:rPr>
          <w:rFonts w:cs="Arial"/>
          <w:lang w:val="sr-Cyrl-CS" w:eastAsia="zh-CN"/>
        </w:rPr>
        <w:t>7</w:t>
      </w:r>
      <w:r w:rsidRPr="006B3360">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6B3360" w:rsidRDefault="00BE2596" w:rsidP="00BE2596">
      <w:pPr>
        <w:spacing w:before="0"/>
        <w:rPr>
          <w:rFonts w:cs="Arial"/>
          <w:lang w:eastAsia="zh-CN"/>
        </w:rPr>
      </w:pPr>
      <w:r w:rsidRPr="006B3360">
        <w:rPr>
          <w:rFonts w:cs="Arial"/>
          <w:lang w:eastAsia="zh-CN"/>
        </w:rPr>
        <w:t xml:space="preserve">8. Ако се у држави у којој понуђач има седиште не издају докази из члана 77. </w:t>
      </w:r>
      <w:r w:rsidRPr="006B3360">
        <w:rPr>
          <w:rFonts w:cs="Arial"/>
          <w:lang w:val="sr-Cyrl-CS" w:eastAsia="zh-CN"/>
        </w:rPr>
        <w:t xml:space="preserve">став 1. </w:t>
      </w:r>
      <w:proofErr w:type="gramStart"/>
      <w:r w:rsidRPr="006B336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6B3360" w:rsidRDefault="00BE2596" w:rsidP="00BE2596">
      <w:pPr>
        <w:spacing w:before="0"/>
        <w:rPr>
          <w:rFonts w:cs="Arial"/>
          <w:lang w:eastAsia="zh-CN"/>
        </w:rPr>
      </w:pPr>
      <w:r w:rsidRPr="006B336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9302B" w:rsidRPr="006B3360" w:rsidRDefault="00A9302B" w:rsidP="00BE2596">
      <w:pPr>
        <w:spacing w:before="0"/>
        <w:rPr>
          <w:rFonts w:cs="Arial"/>
          <w:lang w:eastAsia="zh-CN"/>
        </w:rPr>
      </w:pPr>
    </w:p>
    <w:p w:rsidR="00663075" w:rsidRPr="006B3360" w:rsidRDefault="00663075" w:rsidP="00663075">
      <w:pPr>
        <w:pStyle w:val="KDKomentar"/>
        <w:numPr>
          <w:ilvl w:val="0"/>
          <w:numId w:val="12"/>
        </w:numPr>
        <w:spacing w:before="0"/>
        <w:rPr>
          <w:rFonts w:cs="Arial"/>
          <w:i w:val="0"/>
          <w:color w:val="auto"/>
          <w:sz w:val="22"/>
          <w:szCs w:val="22"/>
          <w:lang w:val="en-US"/>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297798704"/>
      <w:bookmarkStart w:id="193" w:name="_Toc310433002"/>
      <w:bookmarkStart w:id="194" w:name="_Toc374917437"/>
      <w:bookmarkStart w:id="195" w:name="_Toc415142477"/>
      <w:bookmarkStart w:id="196"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6B3360">
        <w:rPr>
          <w:rFonts w:cs="Arial"/>
          <w:b/>
          <w:i w:val="0"/>
          <w:color w:val="auto"/>
          <w:sz w:val="22"/>
          <w:szCs w:val="22"/>
          <w:lang w:val="en-US"/>
        </w:rPr>
        <w:t>КРИТЕРИЈУМ ЗА ДОДЕЛУ УГОВОРА</w:t>
      </w:r>
    </w:p>
    <w:p w:rsidR="00663075" w:rsidRPr="006B3360" w:rsidRDefault="00663075" w:rsidP="00663075">
      <w:pPr>
        <w:pStyle w:val="KDKomentar"/>
        <w:spacing w:before="0"/>
        <w:rPr>
          <w:rFonts w:cs="Arial"/>
          <w:b/>
          <w:i w:val="0"/>
          <w:color w:val="auto"/>
          <w:sz w:val="22"/>
          <w:szCs w:val="22"/>
          <w:lang w:val="en-US"/>
        </w:rPr>
      </w:pPr>
      <w:proofErr w:type="gramStart"/>
      <w:r w:rsidRPr="006B3360">
        <w:rPr>
          <w:rFonts w:cs="Arial"/>
          <w:i w:val="0"/>
          <w:color w:val="auto"/>
          <w:sz w:val="22"/>
          <w:szCs w:val="22"/>
          <w:lang w:val="en-US"/>
        </w:rPr>
        <w:t>Избор најповољније понуде ће се извршити применом критеријума „</w:t>
      </w:r>
      <w:r w:rsidRPr="006B3360">
        <w:rPr>
          <w:rFonts w:cs="Arial"/>
          <w:b/>
          <w:i w:val="0"/>
          <w:color w:val="auto"/>
          <w:sz w:val="22"/>
          <w:szCs w:val="22"/>
          <w:lang w:val="en-US"/>
        </w:rPr>
        <w:t>Најнижа понуђена цена“.</w:t>
      </w:r>
      <w:proofErr w:type="gramEnd"/>
    </w:p>
    <w:p w:rsidR="00663075" w:rsidRPr="006B3360" w:rsidRDefault="00663075" w:rsidP="00663075">
      <w:pPr>
        <w:pStyle w:val="KDKomentar"/>
        <w:spacing w:before="0"/>
        <w:rPr>
          <w:rFonts w:cs="Arial"/>
          <w:i w:val="0"/>
          <w:color w:val="auto"/>
          <w:sz w:val="22"/>
          <w:szCs w:val="22"/>
          <w:lang w:val="en-US"/>
        </w:rPr>
      </w:pPr>
      <w:r w:rsidRPr="006B3360">
        <w:rPr>
          <w:rFonts w:cs="Arial"/>
          <w:i w:val="0"/>
          <w:color w:val="auto"/>
          <w:sz w:val="22"/>
          <w:szCs w:val="22"/>
          <w:lang w:val="en-US"/>
        </w:rPr>
        <w:t xml:space="preserve">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понуђача.Домаћи понуђач је правно лице резидент у смислу закона којим се уређује порез на добит </w:t>
      </w:r>
      <w:r w:rsidRPr="006B3360">
        <w:rPr>
          <w:rFonts w:cs="Arial"/>
          <w:i w:val="0"/>
          <w:color w:val="auto"/>
          <w:sz w:val="22"/>
          <w:szCs w:val="22"/>
          <w:lang w:val="en-US"/>
        </w:rPr>
        <w:lastRenderedPageBreak/>
        <w:t>правних лица, односно физичко лице резидент у смислу закона којим се уређује порез на доходак грађана.</w:t>
      </w:r>
    </w:p>
    <w:p w:rsidR="00663075" w:rsidRPr="006B3360" w:rsidRDefault="00663075" w:rsidP="00663075">
      <w:pPr>
        <w:pStyle w:val="KDKomentar"/>
        <w:spacing w:before="0"/>
        <w:rPr>
          <w:rFonts w:cs="Arial"/>
          <w:i w:val="0"/>
          <w:color w:val="auto"/>
          <w:sz w:val="22"/>
          <w:szCs w:val="22"/>
          <w:lang w:val="en-US"/>
        </w:rPr>
      </w:pPr>
      <w:proofErr w:type="gramStart"/>
      <w:r w:rsidRPr="006B3360">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6B3360">
        <w:rPr>
          <w:rFonts w:cs="Arial"/>
          <w:i w:val="0"/>
          <w:color w:val="auto"/>
          <w:sz w:val="22"/>
          <w:szCs w:val="22"/>
          <w:lang w:val="en-US"/>
        </w:rPr>
        <w:t xml:space="preserve"> </w:t>
      </w:r>
      <w:proofErr w:type="gramStart"/>
      <w:r w:rsidRPr="006B3360">
        <w:rPr>
          <w:rFonts w:cs="Arial"/>
          <w:i w:val="0"/>
          <w:color w:val="auto"/>
          <w:sz w:val="22"/>
          <w:szCs w:val="22"/>
          <w:lang w:val="en-US"/>
        </w:rPr>
        <w:t>ЗЈН).</w:t>
      </w:r>
      <w:proofErr w:type="gramEnd"/>
    </w:p>
    <w:p w:rsidR="00663075" w:rsidRPr="006B3360" w:rsidRDefault="00663075" w:rsidP="00663075">
      <w:pPr>
        <w:pStyle w:val="KDKomentar"/>
        <w:spacing w:before="0"/>
        <w:rPr>
          <w:rFonts w:cs="Arial"/>
          <w:i w:val="0"/>
          <w:color w:val="auto"/>
          <w:sz w:val="22"/>
          <w:szCs w:val="22"/>
          <w:lang w:val="en-US"/>
        </w:rPr>
      </w:pPr>
      <w:proofErr w:type="gramStart"/>
      <w:r w:rsidRPr="006B3360">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6B3360">
        <w:rPr>
          <w:rFonts w:cs="Arial"/>
          <w:i w:val="0"/>
          <w:color w:val="auto"/>
          <w:sz w:val="22"/>
          <w:szCs w:val="22"/>
          <w:lang w:val="en-US"/>
        </w:rPr>
        <w:t xml:space="preserve"> </w:t>
      </w:r>
      <w:proofErr w:type="gramStart"/>
      <w:r w:rsidRPr="006B3360">
        <w:rPr>
          <w:rFonts w:cs="Arial"/>
          <w:i w:val="0"/>
          <w:color w:val="auto"/>
          <w:sz w:val="22"/>
          <w:szCs w:val="22"/>
          <w:lang w:val="en-US"/>
        </w:rPr>
        <w:t>ЗЈН).</w:t>
      </w:r>
      <w:proofErr w:type="gramEnd"/>
    </w:p>
    <w:p w:rsidR="00663075" w:rsidRPr="006B3360" w:rsidRDefault="00663075" w:rsidP="00663075">
      <w:pPr>
        <w:pStyle w:val="KDKomentar"/>
        <w:spacing w:before="0"/>
        <w:rPr>
          <w:rFonts w:cs="Arial"/>
          <w:i w:val="0"/>
          <w:color w:val="auto"/>
          <w:sz w:val="22"/>
          <w:szCs w:val="22"/>
          <w:lang w:val="en-US"/>
        </w:rPr>
      </w:pPr>
      <w:proofErr w:type="gramStart"/>
      <w:r w:rsidRPr="006B3360">
        <w:rPr>
          <w:rFonts w:cs="Arial"/>
          <w:i w:val="0"/>
          <w:color w:val="auto"/>
          <w:sz w:val="22"/>
          <w:szCs w:val="22"/>
          <w:lang w:val="en-US"/>
        </w:rPr>
        <w:t>Предност дата за домаће понуђаче (члан 86.</w:t>
      </w:r>
      <w:proofErr w:type="gramEnd"/>
      <w:r w:rsidRPr="006B3360">
        <w:rPr>
          <w:rFonts w:cs="Arial"/>
          <w:i w:val="0"/>
          <w:color w:val="auto"/>
          <w:sz w:val="22"/>
          <w:szCs w:val="22"/>
          <w:lang w:val="en-US"/>
        </w:rPr>
        <w:t xml:space="preserve">  </w:t>
      </w:r>
      <w:proofErr w:type="gramStart"/>
      <w:r w:rsidRPr="006B3360">
        <w:rPr>
          <w:rFonts w:cs="Arial"/>
          <w:i w:val="0"/>
          <w:color w:val="auto"/>
          <w:sz w:val="22"/>
          <w:szCs w:val="22"/>
          <w:lang w:val="en-US"/>
        </w:rPr>
        <w:t>став</w:t>
      </w:r>
      <w:proofErr w:type="gramEnd"/>
      <w:r w:rsidRPr="006B3360">
        <w:rPr>
          <w:rFonts w:cs="Arial"/>
          <w:i w:val="0"/>
          <w:color w:val="auto"/>
          <w:sz w:val="22"/>
          <w:szCs w:val="22"/>
          <w:lang w:val="en-US"/>
        </w:rPr>
        <w:t xml:space="preserve"> 1. </w:t>
      </w:r>
      <w:proofErr w:type="gramStart"/>
      <w:r w:rsidRPr="006B3360">
        <w:rPr>
          <w:rFonts w:cs="Arial"/>
          <w:i w:val="0"/>
          <w:color w:val="auto"/>
          <w:sz w:val="22"/>
          <w:szCs w:val="22"/>
          <w:lang w:val="en-US"/>
        </w:rPr>
        <w:t>до</w:t>
      </w:r>
      <w:proofErr w:type="gramEnd"/>
      <w:r w:rsidRPr="006B3360">
        <w:rPr>
          <w:rFonts w:cs="Arial"/>
          <w:i w:val="0"/>
          <w:color w:val="auto"/>
          <w:sz w:val="22"/>
          <w:szCs w:val="22"/>
          <w:lang w:val="en-US"/>
        </w:rPr>
        <w:t xml:space="preserve"> 4. </w:t>
      </w:r>
      <w:proofErr w:type="gramStart"/>
      <w:r w:rsidRPr="006B3360">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663075" w:rsidRPr="006B3360" w:rsidRDefault="00663075" w:rsidP="00663075">
      <w:pPr>
        <w:pStyle w:val="KDKomentar"/>
        <w:spacing w:before="0"/>
        <w:rPr>
          <w:rFonts w:cs="Arial"/>
          <w:b/>
          <w:sz w:val="22"/>
          <w:szCs w:val="22"/>
        </w:rPr>
      </w:pPr>
      <w:proofErr w:type="gramStart"/>
      <w:r w:rsidRPr="006B3360">
        <w:rPr>
          <w:rFonts w:cs="Arial"/>
          <w:i w:val="0"/>
          <w:color w:val="auto"/>
          <w:sz w:val="22"/>
          <w:szCs w:val="22"/>
          <w:lang w:val="en-US"/>
        </w:rPr>
        <w:t>Предност дата за домаће понуђаче (члан 86. став 1. до 4.</w:t>
      </w:r>
      <w:proofErr w:type="gramEnd"/>
      <w:r w:rsidRPr="006B3360">
        <w:rPr>
          <w:rFonts w:cs="Arial"/>
          <w:i w:val="0"/>
          <w:color w:val="auto"/>
          <w:sz w:val="22"/>
          <w:szCs w:val="22"/>
          <w:lang w:val="en-US"/>
        </w:rPr>
        <w:t xml:space="preserve"> </w:t>
      </w:r>
      <w:proofErr w:type="gramStart"/>
      <w:r w:rsidRPr="006B3360">
        <w:rPr>
          <w:rFonts w:cs="Arial"/>
          <w:i w:val="0"/>
          <w:color w:val="auto"/>
          <w:sz w:val="22"/>
          <w:szCs w:val="22"/>
          <w:lang w:val="en-US"/>
        </w:rPr>
        <w:t>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6B3360">
        <w:rPr>
          <w:rFonts w:eastAsia="TimesNewRomanPSMT" w:cs="Arial"/>
          <w:bCs/>
          <w:iCs/>
          <w:color w:val="000000"/>
          <w:sz w:val="22"/>
          <w:szCs w:val="22"/>
        </w:rPr>
        <w:t xml:space="preserve"> </w:t>
      </w:r>
    </w:p>
    <w:p w:rsidR="00663075" w:rsidRPr="006B3360" w:rsidRDefault="00663075" w:rsidP="00663075">
      <w:pPr>
        <w:keepNext/>
        <w:numPr>
          <w:ilvl w:val="1"/>
          <w:numId w:val="49"/>
        </w:numPr>
        <w:tabs>
          <w:tab w:val="left" w:pos="567"/>
        </w:tabs>
        <w:spacing w:before="0"/>
        <w:outlineLvl w:val="1"/>
        <w:rPr>
          <w:rFonts w:eastAsia="TimesNewRomanPSMT" w:cs="Arial"/>
          <w:b/>
          <w:bCs/>
          <w:iCs/>
          <w:color w:val="000000"/>
        </w:rPr>
      </w:pPr>
      <w:r w:rsidRPr="006B336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6B3360">
        <w:rPr>
          <w:rFonts w:eastAsia="TimesNewRomanPSMT" w:cs="Arial"/>
          <w:b/>
          <w:bCs/>
          <w:iCs/>
          <w:color w:val="000000" w:themeColor="text1"/>
        </w:rPr>
        <w:t>истом понуђеном ценом</w:t>
      </w:r>
      <w:r w:rsidRPr="006B3360">
        <w:rPr>
          <w:rFonts w:eastAsia="TimesNewRomanPSMT" w:cs="Arial"/>
          <w:b/>
          <w:bCs/>
          <w:iCs/>
          <w:color w:val="000000"/>
        </w:rPr>
        <w:t>:</w:t>
      </w:r>
    </w:p>
    <w:p w:rsidR="00663075" w:rsidRPr="006B3360" w:rsidRDefault="00663075" w:rsidP="00663075">
      <w:pPr>
        <w:jc w:val="left"/>
        <w:rPr>
          <w:rFonts w:cs="Arial"/>
          <w:color w:val="000000" w:themeColor="text1"/>
        </w:rPr>
      </w:pPr>
      <w:r w:rsidRPr="006B3360">
        <w:rPr>
          <w:rFonts w:cs="Arial"/>
          <w:color w:val="000000" w:themeColor="text1"/>
        </w:rPr>
        <w:t>Уколико две или више понуда имају исту понуђену</w:t>
      </w:r>
      <w:r w:rsidR="00744778" w:rsidRPr="006B3360">
        <w:rPr>
          <w:rFonts w:cs="Arial"/>
          <w:color w:val="000000" w:themeColor="text1"/>
          <w:lang w:val="sr-Cyrl-RS"/>
        </w:rPr>
        <w:t xml:space="preserve"> </w:t>
      </w:r>
      <w:proofErr w:type="gramStart"/>
      <w:r w:rsidR="00744778" w:rsidRPr="006B3360">
        <w:rPr>
          <w:rFonts w:cs="Arial"/>
          <w:color w:val="000000" w:themeColor="text1"/>
          <w:lang w:val="sr-Cyrl-RS"/>
        </w:rPr>
        <w:t xml:space="preserve">упоредну </w:t>
      </w:r>
      <w:r w:rsidRPr="006B3360">
        <w:rPr>
          <w:rFonts w:cs="Arial"/>
          <w:color w:val="000000" w:themeColor="text1"/>
        </w:rPr>
        <w:t xml:space="preserve"> цену</w:t>
      </w:r>
      <w:proofErr w:type="gramEnd"/>
      <w:r w:rsidRPr="006B3360">
        <w:rPr>
          <w:rFonts w:cs="Arial"/>
          <w:color w:val="000000" w:themeColor="text1"/>
        </w:rPr>
        <w:t xml:space="preserve">, као повољнија биће изабрана понуда оног понуђача који је понудио дужи гарантни рок </w:t>
      </w:r>
      <w:r w:rsidRPr="006B3360">
        <w:rPr>
          <w:rFonts w:cs="Arial"/>
          <w:color w:val="000000" w:themeColor="text1"/>
          <w:lang w:val="sr-Cyrl-RS"/>
        </w:rPr>
        <w:t xml:space="preserve">за </w:t>
      </w:r>
      <w:r w:rsidRPr="006B3360">
        <w:rPr>
          <w:rFonts w:cs="Arial"/>
          <w:color w:val="000000" w:themeColor="text1"/>
        </w:rPr>
        <w:t xml:space="preserve"> </w:t>
      </w:r>
      <w:r w:rsidRPr="006B3360">
        <w:rPr>
          <w:rFonts w:cs="Arial"/>
          <w:color w:val="000000" w:themeColor="text1"/>
          <w:lang w:val="sr-Cyrl-RS"/>
        </w:rPr>
        <w:t>извршене услуге</w:t>
      </w:r>
      <w:r w:rsidRPr="006B3360">
        <w:rPr>
          <w:rFonts w:cs="Arial"/>
          <w:color w:val="000000" w:themeColor="text1"/>
        </w:rPr>
        <w:t>.У случају истог понуђеног гарантног рока ,  повољнија понуда биће изабрана путем жреба.</w:t>
      </w:r>
    </w:p>
    <w:p w:rsidR="00663075" w:rsidRPr="006B3360" w:rsidRDefault="00663075" w:rsidP="00663075">
      <w:pPr>
        <w:jc w:val="left"/>
        <w:rPr>
          <w:rFonts w:cs="Arial"/>
          <w:color w:val="000000" w:themeColor="text1"/>
          <w:lang w:val="sr-Cyrl-RS"/>
        </w:rPr>
      </w:pPr>
      <w:proofErr w:type="gramStart"/>
      <w:r w:rsidRPr="006B3360">
        <w:rPr>
          <w:rFonts w:cs="Arial"/>
          <w:color w:val="000000" w:themeColor="text1"/>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w:t>
      </w:r>
      <w:proofErr w:type="gramEnd"/>
      <w:r w:rsidRPr="006B3360">
        <w:rPr>
          <w:rFonts w:cs="Arial"/>
          <w:color w:val="000000" w:themeColor="text1"/>
        </w:rPr>
        <w:t xml:space="preserve"> </w:t>
      </w:r>
      <w:proofErr w:type="gramStart"/>
      <w:r w:rsidRPr="006B3360">
        <w:rPr>
          <w:rFonts w:cs="Arial"/>
          <w:color w:val="000000" w:themeColor="text1"/>
        </w:rPr>
        <w:t>Понуди Понуђача чији назив буде на извученом папиру биће додељен повољнији ранг.</w:t>
      </w:r>
      <w:proofErr w:type="gramEnd"/>
      <w:r w:rsidRPr="006B3360">
        <w:rPr>
          <w:rFonts w:cs="Arial"/>
          <w:color w:val="000000" w:themeColor="text1"/>
        </w:rPr>
        <w:t xml:space="preserve"> </w:t>
      </w:r>
      <w:proofErr w:type="gramStart"/>
      <w:r w:rsidRPr="006B3360">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663075" w:rsidRPr="006B3360" w:rsidRDefault="00663075" w:rsidP="00663075">
      <w:pPr>
        <w:jc w:val="left"/>
        <w:rPr>
          <w:rFonts w:cs="Arial"/>
          <w:color w:val="000000" w:themeColor="text1"/>
          <w:lang w:val="sr-Cyrl-RS"/>
        </w:rPr>
      </w:pPr>
    </w:p>
    <w:p w:rsidR="00663075" w:rsidRPr="006B3360" w:rsidRDefault="00663075" w:rsidP="00663075">
      <w:pPr>
        <w:jc w:val="left"/>
        <w:rPr>
          <w:rFonts w:cs="Arial"/>
          <w:color w:val="000000" w:themeColor="text1"/>
          <w:lang w:val="sr-Cyrl-RS"/>
        </w:rPr>
      </w:pPr>
    </w:p>
    <w:p w:rsidR="00663075" w:rsidRPr="006B3360" w:rsidRDefault="00663075" w:rsidP="00663075">
      <w:pPr>
        <w:jc w:val="left"/>
        <w:rPr>
          <w:rFonts w:cs="Arial"/>
          <w:color w:val="000000" w:themeColor="text1"/>
          <w:lang w:val="sr-Cyrl-RS"/>
        </w:rPr>
      </w:pPr>
    </w:p>
    <w:p w:rsidR="008D2B23" w:rsidRPr="006B3360" w:rsidRDefault="0011641D" w:rsidP="0011641D">
      <w:pPr>
        <w:autoSpaceDE w:val="0"/>
        <w:autoSpaceDN w:val="0"/>
        <w:adjustRightInd w:val="0"/>
        <w:spacing w:before="0"/>
        <w:ind w:left="720"/>
        <w:contextualSpacing/>
        <w:rPr>
          <w:rFonts w:cs="Arial"/>
          <w:b/>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2"/>
      <w:bookmarkEnd w:id="193"/>
      <w:bookmarkEnd w:id="194"/>
      <w:bookmarkEnd w:id="195"/>
      <w:bookmarkEnd w:id="196"/>
      <w:bookmarkEnd w:id="197"/>
      <w:bookmarkEnd w:id="198"/>
      <w:bookmarkEnd w:id="199"/>
      <w:bookmarkEnd w:id="200"/>
      <w:bookmarkEnd w:id="201"/>
      <w:bookmarkEnd w:id="202"/>
      <w:r w:rsidRPr="006B3360">
        <w:rPr>
          <w:rFonts w:eastAsia="TimesNewRomanPSMT" w:cs="Arial"/>
          <w:b/>
          <w:bCs/>
          <w:lang w:val="sr-Cyrl-RS"/>
        </w:rPr>
        <w:t>6</w:t>
      </w:r>
      <w:r w:rsidR="00DF6141" w:rsidRPr="006B3360">
        <w:rPr>
          <w:rFonts w:cs="Arial"/>
          <w:b/>
          <w:lang w:val="sr-Cyrl-RS"/>
        </w:rPr>
        <w:t>.</w:t>
      </w:r>
      <w:r w:rsidR="008D2B23" w:rsidRPr="006B3360">
        <w:rPr>
          <w:rFonts w:cs="Arial"/>
          <w:b/>
        </w:rPr>
        <w:t>УПУТСТВО ПОНУЂАЧИМА КАКО ДА САЧИНЕ ПОНУДУ</w:t>
      </w:r>
      <w:bookmarkEnd w:id="203"/>
    </w:p>
    <w:p w:rsidR="008D2B23" w:rsidRPr="006B3360" w:rsidRDefault="008D2B23" w:rsidP="008D2B23">
      <w:pPr>
        <w:pStyle w:val="KDParagraf"/>
        <w:spacing w:before="0"/>
        <w:rPr>
          <w:rFonts w:cs="Arial"/>
          <w:lang w:val="ru-RU"/>
        </w:rPr>
      </w:pPr>
      <w:r w:rsidRPr="006B3360">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B3360" w:rsidRDefault="008D2B23" w:rsidP="008D2B23">
      <w:pPr>
        <w:pStyle w:val="KDParagraf"/>
        <w:spacing w:before="0"/>
        <w:rPr>
          <w:rFonts w:cs="Arial"/>
        </w:rPr>
      </w:pPr>
      <w:r w:rsidRPr="006B3360">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6B3360">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6B3360" w:rsidRDefault="008D2B23" w:rsidP="008D2B23">
      <w:pPr>
        <w:pStyle w:val="KDParagraf"/>
        <w:spacing w:before="0"/>
        <w:rPr>
          <w:rFonts w:cs="Arial"/>
        </w:rPr>
      </w:pPr>
    </w:p>
    <w:p w:rsidR="008D2B23" w:rsidRPr="006B3360" w:rsidRDefault="008D2B23" w:rsidP="007003F1">
      <w:pPr>
        <w:pStyle w:val="KDPodnaslov2"/>
        <w:numPr>
          <w:ilvl w:val="1"/>
          <w:numId w:val="15"/>
        </w:numPr>
        <w:spacing w:before="0"/>
        <w:jc w:val="both"/>
        <w:rPr>
          <w:rFonts w:cs="Arial"/>
        </w:rPr>
      </w:pPr>
      <w:bookmarkStart w:id="204" w:name="_Toc441651577"/>
      <w:bookmarkStart w:id="205" w:name="_Toc442559888"/>
      <w:r w:rsidRPr="006B3360">
        <w:rPr>
          <w:rFonts w:cs="Arial"/>
        </w:rPr>
        <w:t>Језик на којем понуда мора бити састављена</w:t>
      </w:r>
      <w:bookmarkEnd w:id="204"/>
      <w:bookmarkEnd w:id="205"/>
    </w:p>
    <w:p w:rsidR="004F533A" w:rsidRPr="006B3360" w:rsidRDefault="004F533A" w:rsidP="004F533A">
      <w:pPr>
        <w:pStyle w:val="KDParagraf"/>
        <w:spacing w:before="0"/>
        <w:rPr>
          <w:rFonts w:cs="Arial"/>
        </w:rPr>
      </w:pPr>
      <w:bookmarkStart w:id="206" w:name="_Toc441651578"/>
      <w:bookmarkStart w:id="207" w:name="_Toc442559889"/>
      <w:proofErr w:type="gramStart"/>
      <w:r w:rsidRPr="006B3360">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6B3360">
        <w:rPr>
          <w:rFonts w:cs="Arial"/>
        </w:rPr>
        <w:t xml:space="preserve"> </w:t>
      </w:r>
    </w:p>
    <w:p w:rsidR="004F533A" w:rsidRPr="006B3360" w:rsidRDefault="004F533A" w:rsidP="004F533A">
      <w:pPr>
        <w:pStyle w:val="KDKomentar"/>
        <w:spacing w:before="0"/>
        <w:rPr>
          <w:rFonts w:cs="Arial"/>
          <w:i w:val="0"/>
          <w:color w:val="000000" w:themeColor="text1"/>
          <w:sz w:val="22"/>
          <w:szCs w:val="22"/>
        </w:rPr>
      </w:pPr>
      <w:r w:rsidRPr="006B3360">
        <w:rPr>
          <w:rFonts w:cs="Arial"/>
          <w:i w:val="0"/>
          <w:color w:val="000000" w:themeColor="text1"/>
          <w:sz w:val="22"/>
          <w:szCs w:val="22"/>
        </w:rPr>
        <w:t>Понуда са свим прилозима мора бити сачињена на српском језику.</w:t>
      </w:r>
    </w:p>
    <w:p w:rsidR="004F533A" w:rsidRPr="006B3360" w:rsidRDefault="004F533A" w:rsidP="004F533A">
      <w:pPr>
        <w:pStyle w:val="KDKomentar"/>
        <w:spacing w:before="0"/>
        <w:rPr>
          <w:rStyle w:val="StyleArial"/>
          <w:rFonts w:cs="Arial"/>
          <w:i w:val="0"/>
          <w:color w:val="000000" w:themeColor="text1"/>
          <w:sz w:val="22"/>
          <w:szCs w:val="22"/>
        </w:rPr>
      </w:pPr>
      <w:r w:rsidRPr="006B3360">
        <w:rPr>
          <w:rStyle w:val="StyleArial"/>
          <w:rFonts w:cs="Arial"/>
          <w:i w:val="0"/>
          <w:color w:val="000000" w:themeColor="text1"/>
          <w:sz w:val="22"/>
          <w:szCs w:val="22"/>
        </w:rPr>
        <w:lastRenderedPageBreak/>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6B3360" w:rsidRDefault="008D2B23" w:rsidP="007003F1">
      <w:pPr>
        <w:pStyle w:val="KDPodnaslov2"/>
        <w:numPr>
          <w:ilvl w:val="1"/>
          <w:numId w:val="15"/>
        </w:numPr>
        <w:spacing w:before="0"/>
        <w:jc w:val="both"/>
        <w:rPr>
          <w:rFonts w:cs="Arial"/>
        </w:rPr>
      </w:pPr>
      <w:r w:rsidRPr="006B3360">
        <w:rPr>
          <w:rFonts w:cs="Arial"/>
        </w:rPr>
        <w:t xml:space="preserve">Начин састављања </w:t>
      </w:r>
      <w:r w:rsidR="00FC355A" w:rsidRPr="006B3360">
        <w:rPr>
          <w:rFonts w:cs="Arial"/>
        </w:rPr>
        <w:t xml:space="preserve">и подношења </w:t>
      </w:r>
      <w:r w:rsidRPr="006B3360">
        <w:rPr>
          <w:rFonts w:cs="Arial"/>
        </w:rPr>
        <w:t>понуде</w:t>
      </w:r>
      <w:bookmarkEnd w:id="206"/>
      <w:bookmarkEnd w:id="207"/>
    </w:p>
    <w:p w:rsidR="008D2B23" w:rsidRPr="006B3360" w:rsidRDefault="008D2B23" w:rsidP="008D2B23">
      <w:pPr>
        <w:pStyle w:val="KDParagraf"/>
        <w:spacing w:before="0"/>
        <w:rPr>
          <w:rFonts w:cs="Arial"/>
          <w:lang w:val="ru-RU"/>
        </w:rPr>
      </w:pPr>
      <w:r w:rsidRPr="006B3360">
        <w:rPr>
          <w:rFonts w:cs="Arial"/>
          <w:lang w:val="ru-RU"/>
        </w:rPr>
        <w:t>Понуђач је обавезан да сачини понуду тако што</w:t>
      </w:r>
      <w:r w:rsidR="00613B13" w:rsidRPr="006B3360">
        <w:rPr>
          <w:rFonts w:cs="Arial"/>
          <w:lang w:val="ru-RU"/>
        </w:rPr>
        <w:t xml:space="preserve"> Понуђач </w:t>
      </w:r>
      <w:r w:rsidRPr="006B3360">
        <w:rPr>
          <w:rFonts w:cs="Arial"/>
          <w:lang w:val="ru-RU"/>
        </w:rPr>
        <w:t>уписује тражене податке у обрасце који су саста</w:t>
      </w:r>
      <w:r w:rsidR="00613B13" w:rsidRPr="006B3360">
        <w:rPr>
          <w:rFonts w:cs="Arial"/>
          <w:lang w:val="ru-RU"/>
        </w:rPr>
        <w:t xml:space="preserve">вни део конкурсне документације </w:t>
      </w:r>
      <w:r w:rsidRPr="006B3360">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6B3360">
        <w:rPr>
          <w:rFonts w:cs="Arial"/>
          <w:lang w:val="ru-RU"/>
        </w:rPr>
        <w:t xml:space="preserve"> Доставља их заједно са осталим документима који представљају обавезну садржину понуде.</w:t>
      </w:r>
    </w:p>
    <w:p w:rsidR="008D2B23" w:rsidRPr="006B3360" w:rsidRDefault="008D2B23" w:rsidP="008D2B23">
      <w:pPr>
        <w:pStyle w:val="KDParagraf"/>
        <w:spacing w:before="0"/>
        <w:rPr>
          <w:rFonts w:cs="Arial"/>
        </w:rPr>
      </w:pPr>
      <w:r w:rsidRPr="006B3360">
        <w:rPr>
          <w:rFonts w:cs="Arial"/>
        </w:rPr>
        <w:t xml:space="preserve">Препоручује се да сви документи поднети у </w:t>
      </w:r>
      <w:proofErr w:type="gramStart"/>
      <w:r w:rsidRPr="006B3360">
        <w:rPr>
          <w:rFonts w:cs="Arial"/>
        </w:rPr>
        <w:t>понуди  буду</w:t>
      </w:r>
      <w:proofErr w:type="gramEnd"/>
      <w:r w:rsidRPr="006B3360">
        <w:rPr>
          <w:rFonts w:cs="Arial"/>
        </w:rPr>
        <w:t xml:space="preserve"> нумерисани</w:t>
      </w:r>
      <w:r w:rsidRPr="006B3360">
        <w:rPr>
          <w:rFonts w:cs="Arial"/>
          <w:lang w:val="sr-Latn-CS"/>
        </w:rPr>
        <w:t xml:space="preserve"> и</w:t>
      </w:r>
      <w:r w:rsidRPr="006B3360">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6B3360" w:rsidRDefault="008D2B23" w:rsidP="008D2B23">
      <w:pPr>
        <w:pStyle w:val="KDParagraf"/>
        <w:spacing w:before="0"/>
        <w:rPr>
          <w:rFonts w:cs="Arial"/>
          <w:lang w:val="ru-RU"/>
        </w:rPr>
      </w:pPr>
      <w:r w:rsidRPr="006B3360">
        <w:rPr>
          <w:rFonts w:cs="Arial"/>
          <w:lang w:val="ru-RU"/>
        </w:rPr>
        <w:t xml:space="preserve">Препоручује се да се нумерација поднете документације </w:t>
      </w:r>
      <w:r w:rsidR="00FC355A" w:rsidRPr="006B3360">
        <w:rPr>
          <w:rFonts w:cs="Arial"/>
          <w:lang w:val="ru-RU"/>
        </w:rPr>
        <w:t>и образац</w:t>
      </w:r>
      <w:r w:rsidR="00962DFB" w:rsidRPr="006B3360">
        <w:rPr>
          <w:rFonts w:cs="Arial"/>
          <w:lang w:val="ru-RU"/>
        </w:rPr>
        <w:t>а</w:t>
      </w:r>
      <w:r w:rsidR="00FC355A" w:rsidRPr="006B3360">
        <w:rPr>
          <w:rFonts w:cs="Arial"/>
          <w:lang w:val="ru-RU"/>
        </w:rPr>
        <w:t xml:space="preserve"> у понуди </w:t>
      </w:r>
      <w:r w:rsidRPr="006B3360">
        <w:rPr>
          <w:rFonts w:cs="Arial"/>
          <w:lang w:val="ru-RU"/>
        </w:rPr>
        <w:t>изврши на свако</w:t>
      </w:r>
      <w:r w:rsidRPr="006B3360">
        <w:rPr>
          <w:rFonts w:cs="Arial"/>
        </w:rPr>
        <w:t>j</w:t>
      </w:r>
      <w:r w:rsidRPr="006B3360">
        <w:rPr>
          <w:rFonts w:cs="Arial"/>
          <w:lang w:val="ru-RU"/>
        </w:rPr>
        <w:t xml:space="preserve"> страни на којој има текста, исписивањем “1 од </w:t>
      </w:r>
      <w:r w:rsidRPr="006B3360">
        <w:rPr>
          <w:rFonts w:cs="Arial"/>
        </w:rPr>
        <w:t>н</w:t>
      </w:r>
      <w:r w:rsidRPr="006B3360">
        <w:rPr>
          <w:rFonts w:cs="Arial"/>
          <w:lang w:val="ru-RU"/>
        </w:rPr>
        <w:t>“, „2 од н“ и тако све до „н од н“, с тим да „н“ представља укупан број страна понуде.</w:t>
      </w:r>
    </w:p>
    <w:p w:rsidR="008D2B23" w:rsidRPr="006B3360" w:rsidRDefault="008D2B23" w:rsidP="008D2B23">
      <w:pPr>
        <w:pStyle w:val="KDParagraf"/>
        <w:spacing w:before="0"/>
        <w:rPr>
          <w:rFonts w:cs="Arial"/>
          <w:lang w:val="ru-RU"/>
        </w:rPr>
      </w:pPr>
      <w:r w:rsidRPr="006B3360">
        <w:rPr>
          <w:rFonts w:cs="Arial"/>
          <w:lang w:val="ru-RU"/>
        </w:rPr>
        <w:t xml:space="preserve">Понуђач подноси понуду у затвореној коверти </w:t>
      </w:r>
      <w:r w:rsidRPr="006B3360">
        <w:rPr>
          <w:rFonts w:cs="Arial"/>
        </w:rPr>
        <w:t>или кутији</w:t>
      </w:r>
      <w:r w:rsidRPr="006B3360">
        <w:rPr>
          <w:rFonts w:cs="Arial"/>
          <w:lang w:val="ru-RU"/>
        </w:rPr>
        <w:t xml:space="preserve">, тако да се </w:t>
      </w:r>
      <w:r w:rsidR="00613B13" w:rsidRPr="006B3360">
        <w:rPr>
          <w:rFonts w:cs="Arial"/>
          <w:lang w:val="ru-RU"/>
        </w:rPr>
        <w:t>при отварању може проверити да ли је затворена, као и када</w:t>
      </w:r>
      <w:r w:rsidRPr="006B3360">
        <w:rPr>
          <w:rFonts w:cs="Arial"/>
          <w:lang w:val="ru-RU"/>
        </w:rPr>
        <w:t xml:space="preserve">, на адресу: </w:t>
      </w:r>
      <w:r w:rsidR="004F533A" w:rsidRPr="006B3360">
        <w:rPr>
          <w:rFonts w:cs="Arial"/>
          <w:lang w:val="ru-RU"/>
        </w:rPr>
        <w:t xml:space="preserve">Јавно предузеће „Електропривреда Србије“, огранак ТЕНТ,Богољуба Урошевића Црног 44, 11 500 Обреновац, ПАК </w:t>
      </w:r>
      <w:r w:rsidR="004F533A" w:rsidRPr="006B3360">
        <w:rPr>
          <w:rFonts w:cs="Arial"/>
        </w:rPr>
        <w:t>11</w:t>
      </w:r>
      <w:r w:rsidR="004F533A" w:rsidRPr="006B3360">
        <w:rPr>
          <w:rFonts w:cs="Arial"/>
          <w:lang w:val="ru-RU"/>
        </w:rPr>
        <w:t xml:space="preserve"> - са назнаком:  „Понуда за јавну набавку услуга:</w:t>
      </w:r>
      <w:r w:rsidR="004F533A" w:rsidRPr="006B3360">
        <w:rPr>
          <w:rFonts w:cs="Arial"/>
        </w:rPr>
        <w:t xml:space="preserve"> </w:t>
      </w:r>
      <w:r w:rsidR="0024761D" w:rsidRPr="006B3360">
        <w:rPr>
          <w:rFonts w:cs="Arial"/>
          <w:lang w:val="ru-RU"/>
        </w:rPr>
        <w:t>Годишње одржавање мерача количине угља - вага - ТЕНТ</w:t>
      </w:r>
      <w:r w:rsidR="00CA04D6" w:rsidRPr="006B3360">
        <w:rPr>
          <w:rFonts w:cs="Arial"/>
          <w:lang w:val="ru-RU"/>
        </w:rPr>
        <w:t xml:space="preserve">  </w:t>
      </w:r>
      <w:r w:rsidR="004F533A" w:rsidRPr="006B3360">
        <w:rPr>
          <w:rFonts w:cs="Arial"/>
        </w:rPr>
        <w:t xml:space="preserve"> </w:t>
      </w:r>
      <w:r w:rsidR="004F533A" w:rsidRPr="006B3360">
        <w:rPr>
          <w:rFonts w:cs="Arial"/>
          <w:lang w:val="sr-Cyrl-RS"/>
        </w:rPr>
        <w:t xml:space="preserve"> </w:t>
      </w:r>
      <w:r w:rsidRPr="006B3360">
        <w:rPr>
          <w:rFonts w:cs="Arial"/>
          <w:lang w:val="ru-RU"/>
        </w:rPr>
        <w:t xml:space="preserve">- Јавна набавка број </w:t>
      </w:r>
      <w:r w:rsidR="0024761D" w:rsidRPr="006B3360">
        <w:rPr>
          <w:rFonts w:cs="Arial"/>
          <w:b/>
        </w:rPr>
        <w:t>3000/0885/2018(2416/2018)</w:t>
      </w:r>
      <w:r w:rsidR="00EA421F" w:rsidRPr="006B3360">
        <w:rPr>
          <w:rFonts w:cs="Arial"/>
          <w:b/>
          <w:lang w:val="sr-Cyrl-RS"/>
        </w:rPr>
        <w:t xml:space="preserve"> </w:t>
      </w:r>
      <w:r w:rsidRPr="006B3360">
        <w:rPr>
          <w:rFonts w:cs="Arial"/>
          <w:lang w:val="ru-RU"/>
        </w:rPr>
        <w:t xml:space="preserve">НЕ ОТВАРАТИ“. </w:t>
      </w:r>
    </w:p>
    <w:p w:rsidR="008D2B23" w:rsidRPr="006B3360" w:rsidRDefault="008D2B23" w:rsidP="008D2B23">
      <w:pPr>
        <w:pStyle w:val="KDParagraf"/>
        <w:spacing w:before="0"/>
        <w:rPr>
          <w:rFonts w:cs="Arial"/>
        </w:rPr>
      </w:pPr>
      <w:proofErr w:type="gramStart"/>
      <w:r w:rsidRPr="006B3360">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6B3360" w:rsidRDefault="008D2B23" w:rsidP="008D2B23">
      <w:pPr>
        <w:pStyle w:val="KDParagraf"/>
        <w:spacing w:before="0"/>
        <w:rPr>
          <w:rFonts w:cs="Arial"/>
        </w:rPr>
      </w:pPr>
      <w:proofErr w:type="gramStart"/>
      <w:r w:rsidRPr="006B3360">
        <w:rPr>
          <w:rFonts w:eastAsia="TimesNewRomanPSMT" w:cs="Arial"/>
          <w:bCs/>
        </w:rPr>
        <w:t xml:space="preserve">У случају да понуду подноси група понуђача, на полеђини коверте је </w:t>
      </w:r>
      <w:r w:rsidR="00FE6030" w:rsidRPr="006B3360">
        <w:rPr>
          <w:rFonts w:eastAsia="TimesNewRomanPSMT" w:cs="Arial"/>
          <w:bCs/>
        </w:rPr>
        <w:t xml:space="preserve">пожељно </w:t>
      </w:r>
      <w:r w:rsidRPr="006B3360">
        <w:rPr>
          <w:rFonts w:eastAsia="TimesNewRomanPSMT" w:cs="Arial"/>
          <w:bCs/>
        </w:rPr>
        <w:t>назначити да се ради о групи понуђача и навести називе и адресу свих чланова групе понуђача</w:t>
      </w:r>
      <w:r w:rsidRPr="006B3360">
        <w:rPr>
          <w:rFonts w:cs="Arial"/>
        </w:rPr>
        <w:t>.</w:t>
      </w:r>
      <w:proofErr w:type="gramEnd"/>
    </w:p>
    <w:p w:rsidR="00613B13" w:rsidRPr="006B3360" w:rsidRDefault="00613B13" w:rsidP="00613B13">
      <w:pPr>
        <w:pStyle w:val="KDParagraf"/>
        <w:spacing w:before="0"/>
        <w:rPr>
          <w:rFonts w:cs="Arial"/>
        </w:rPr>
      </w:pPr>
      <w:r w:rsidRPr="006B3360">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6B3360" w:rsidRDefault="00613B13" w:rsidP="00613B13">
      <w:pPr>
        <w:pStyle w:val="KDParagraf"/>
        <w:spacing w:before="0"/>
        <w:rPr>
          <w:rFonts w:cs="Arial"/>
        </w:rPr>
      </w:pPr>
      <w:proofErr w:type="gramStart"/>
      <w:r w:rsidRPr="006B3360">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6B3360">
        <w:rPr>
          <w:rFonts w:cs="Arial"/>
        </w:rPr>
        <w:t xml:space="preserve"> 81. Закона. </w:t>
      </w:r>
    </w:p>
    <w:p w:rsidR="00613B13" w:rsidRPr="006B3360" w:rsidRDefault="00613B13" w:rsidP="00613B13">
      <w:pPr>
        <w:pStyle w:val="KDParagraf"/>
        <w:spacing w:before="0"/>
        <w:rPr>
          <w:rFonts w:cs="Arial"/>
        </w:rPr>
      </w:pPr>
      <w:proofErr w:type="gramStart"/>
      <w:r w:rsidRPr="006B3360">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6B3360">
        <w:rPr>
          <w:rFonts w:cs="Arial"/>
        </w:rPr>
        <w:t xml:space="preserve"> </w:t>
      </w:r>
    </w:p>
    <w:p w:rsidR="008D2B23" w:rsidRPr="006B3360" w:rsidRDefault="008D2B23" w:rsidP="007003F1">
      <w:pPr>
        <w:pStyle w:val="KDPodnaslov2"/>
        <w:numPr>
          <w:ilvl w:val="1"/>
          <w:numId w:val="15"/>
        </w:numPr>
        <w:spacing w:before="0"/>
        <w:jc w:val="both"/>
        <w:rPr>
          <w:rFonts w:cs="Arial"/>
        </w:rPr>
      </w:pPr>
      <w:bookmarkStart w:id="208" w:name="_Toc441651579"/>
      <w:bookmarkStart w:id="209" w:name="_Toc442559890"/>
      <w:r w:rsidRPr="006B3360">
        <w:rPr>
          <w:rFonts w:cs="Arial"/>
        </w:rPr>
        <w:t>Обавезна садржина понуде</w:t>
      </w:r>
      <w:bookmarkEnd w:id="208"/>
      <w:bookmarkEnd w:id="209"/>
    </w:p>
    <w:p w:rsidR="004F533A" w:rsidRPr="006B3360" w:rsidRDefault="00017033" w:rsidP="004F533A">
      <w:pPr>
        <w:pStyle w:val="KDParagraf"/>
        <w:spacing w:before="0"/>
        <w:rPr>
          <w:rFonts w:cs="Arial"/>
        </w:rPr>
      </w:pPr>
      <w:r w:rsidRPr="006B3360">
        <w:rPr>
          <w:rFonts w:cs="Arial"/>
          <w:lang w:val="ru-RU" w:bidi="en-US"/>
        </w:rPr>
        <w:t>Садржину понуде, поред Обрасца понуде, чине и сви остали докази из чл. 75. и 76. 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p>
    <w:p w:rsidR="00645F72" w:rsidRPr="006B3360" w:rsidRDefault="00645F72" w:rsidP="00645F72">
      <w:pPr>
        <w:pStyle w:val="KDNabrajanje"/>
        <w:spacing w:before="0"/>
        <w:rPr>
          <w:rFonts w:cs="Arial"/>
        </w:rPr>
      </w:pPr>
      <w:r w:rsidRPr="006B3360">
        <w:rPr>
          <w:rFonts w:cs="Arial"/>
        </w:rPr>
        <w:t xml:space="preserve">Образац понуде </w:t>
      </w:r>
    </w:p>
    <w:p w:rsidR="00645F72" w:rsidRPr="006B3360" w:rsidRDefault="00645F72" w:rsidP="00645F72">
      <w:pPr>
        <w:pStyle w:val="KDNabrajanje"/>
        <w:spacing w:before="0"/>
        <w:rPr>
          <w:rFonts w:cs="Arial"/>
        </w:rPr>
      </w:pPr>
      <w:r w:rsidRPr="006B3360">
        <w:rPr>
          <w:rFonts w:cs="Arial"/>
        </w:rPr>
        <w:t xml:space="preserve">Структура цене </w:t>
      </w:r>
    </w:p>
    <w:p w:rsidR="00645F72" w:rsidRPr="006B3360" w:rsidRDefault="00645F72" w:rsidP="00645F72">
      <w:pPr>
        <w:pStyle w:val="KDNabrajanje"/>
        <w:spacing w:before="0"/>
        <w:rPr>
          <w:rFonts w:cs="Arial"/>
        </w:rPr>
      </w:pPr>
      <w:r w:rsidRPr="006B3360">
        <w:rPr>
          <w:rFonts w:cs="Arial"/>
        </w:rPr>
        <w:lastRenderedPageBreak/>
        <w:t xml:space="preserve">Образац трошкова припреме понуде , </w:t>
      </w:r>
      <w:r w:rsidR="0056571E" w:rsidRPr="006B3360">
        <w:rPr>
          <w:rFonts w:cs="Arial"/>
        </w:rPr>
        <w:t>ако понуђач захтева надокнаду трошкова у складу са чл.88 Закона</w:t>
      </w:r>
    </w:p>
    <w:p w:rsidR="008D2B23" w:rsidRPr="006B3360" w:rsidRDefault="008D2B23" w:rsidP="008D2B23">
      <w:pPr>
        <w:pStyle w:val="KDNabrajanje"/>
        <w:spacing w:before="0"/>
        <w:rPr>
          <w:rFonts w:cs="Arial"/>
        </w:rPr>
      </w:pPr>
      <w:r w:rsidRPr="006B3360">
        <w:rPr>
          <w:rFonts w:cs="Arial"/>
        </w:rPr>
        <w:t xml:space="preserve">Изјава о независној понуди </w:t>
      </w:r>
    </w:p>
    <w:p w:rsidR="00645F72" w:rsidRPr="006B3360" w:rsidRDefault="00645F72" w:rsidP="00645F72">
      <w:pPr>
        <w:pStyle w:val="KDNabrajanje"/>
        <w:spacing w:before="0"/>
        <w:rPr>
          <w:rFonts w:cs="Arial"/>
        </w:rPr>
      </w:pPr>
      <w:r w:rsidRPr="006B3360">
        <w:rPr>
          <w:rFonts w:cs="Arial"/>
        </w:rPr>
        <w:t>Изјав</w:t>
      </w:r>
      <w:r w:rsidR="001945FA" w:rsidRPr="006B3360">
        <w:rPr>
          <w:rFonts w:cs="Arial"/>
        </w:rPr>
        <w:t>а</w:t>
      </w:r>
      <w:r w:rsidRPr="006B3360">
        <w:rPr>
          <w:rFonts w:cs="Arial"/>
        </w:rPr>
        <w:t xml:space="preserve"> у складу са чланом 75. став 2. Закона </w:t>
      </w:r>
    </w:p>
    <w:p w:rsidR="009B6CFC" w:rsidRPr="006B3360" w:rsidRDefault="009B6CFC" w:rsidP="008D2B23">
      <w:pPr>
        <w:pStyle w:val="KDNabrajanje"/>
        <w:spacing w:before="0"/>
        <w:rPr>
          <w:rFonts w:cs="Arial"/>
          <w:color w:val="000000" w:themeColor="text1"/>
        </w:rPr>
      </w:pPr>
      <w:r w:rsidRPr="006B3360">
        <w:rPr>
          <w:rFonts w:cs="Arial"/>
          <w:color w:val="000000" w:themeColor="text1"/>
          <w:lang w:val="sr-Cyrl-CS"/>
        </w:rPr>
        <w:t>Овлашћење из тачке 6.2 Конкурсне документације</w:t>
      </w:r>
    </w:p>
    <w:p w:rsidR="0056571E" w:rsidRPr="006B3360" w:rsidRDefault="00CA04D6" w:rsidP="00CA04D6">
      <w:pPr>
        <w:pStyle w:val="KDNabrajanje"/>
        <w:rPr>
          <w:rFonts w:cs="Arial"/>
          <w:color w:val="000000" w:themeColor="text1"/>
        </w:rPr>
      </w:pPr>
      <w:r w:rsidRPr="006B3360">
        <w:rPr>
          <w:rFonts w:cs="Arial"/>
          <w:color w:val="000000" w:themeColor="text1"/>
        </w:rPr>
        <w:t>Изјава понуђача – технички капацитет, образац бр.7</w:t>
      </w:r>
    </w:p>
    <w:p w:rsidR="00EA6178" w:rsidRPr="006B3360" w:rsidRDefault="002A4077" w:rsidP="00EA6178">
      <w:pPr>
        <w:pStyle w:val="KDNabrajanje"/>
        <w:spacing w:before="0"/>
        <w:rPr>
          <w:rFonts w:cs="Arial"/>
          <w:color w:val="000000" w:themeColor="text1"/>
        </w:rPr>
      </w:pPr>
      <w:r w:rsidRPr="006B3360">
        <w:rPr>
          <w:rFonts w:cs="Arial"/>
          <w:color w:val="000000" w:themeColor="text1"/>
        </w:rPr>
        <w:t>О</w:t>
      </w:r>
      <w:r w:rsidR="007267FC" w:rsidRPr="006B3360">
        <w:rPr>
          <w:rFonts w:cs="Arial"/>
          <w:color w:val="000000" w:themeColor="text1"/>
        </w:rPr>
        <w:t>брасц</w:t>
      </w:r>
      <w:r w:rsidR="007267FC" w:rsidRPr="006B3360">
        <w:rPr>
          <w:rFonts w:cs="Arial"/>
          <w:color w:val="000000" w:themeColor="text1"/>
          <w:lang w:val="sr-Cyrl-CS"/>
        </w:rPr>
        <w:t>и</w:t>
      </w:r>
      <w:r w:rsidR="00EA6178" w:rsidRPr="006B3360">
        <w:rPr>
          <w:rFonts w:cs="Arial"/>
          <w:color w:val="000000" w:themeColor="text1"/>
        </w:rPr>
        <w:t>, изјаве и доказ</w:t>
      </w:r>
      <w:r w:rsidR="007267FC" w:rsidRPr="006B3360">
        <w:rPr>
          <w:rFonts w:cs="Arial"/>
          <w:color w:val="000000" w:themeColor="text1"/>
          <w:lang w:val="sr-Cyrl-CS"/>
        </w:rPr>
        <w:t>и</w:t>
      </w:r>
      <w:r w:rsidR="007267FC" w:rsidRPr="006B3360">
        <w:rPr>
          <w:rFonts w:cs="Arial"/>
          <w:color w:val="000000" w:themeColor="text1"/>
        </w:rPr>
        <w:t xml:space="preserve"> одређене тачком </w:t>
      </w:r>
      <w:r w:rsidR="003C4E60" w:rsidRPr="006B3360">
        <w:rPr>
          <w:rFonts w:cs="Arial"/>
          <w:color w:val="000000" w:themeColor="text1"/>
        </w:rPr>
        <w:t>6</w:t>
      </w:r>
      <w:r w:rsidR="007267FC" w:rsidRPr="006B3360">
        <w:rPr>
          <w:rFonts w:cs="Arial"/>
          <w:color w:val="000000" w:themeColor="text1"/>
        </w:rPr>
        <w:t>.</w:t>
      </w:r>
      <w:r w:rsidR="007267FC" w:rsidRPr="006B3360">
        <w:rPr>
          <w:rFonts w:cs="Arial"/>
          <w:color w:val="000000" w:themeColor="text1"/>
          <w:lang w:val="sr-Cyrl-CS"/>
        </w:rPr>
        <w:t>9</w:t>
      </w:r>
      <w:r w:rsidR="007267FC" w:rsidRPr="006B3360">
        <w:rPr>
          <w:rFonts w:cs="Arial"/>
          <w:color w:val="000000" w:themeColor="text1"/>
        </w:rPr>
        <w:t xml:space="preserve"> или </w:t>
      </w:r>
      <w:r w:rsidR="003C4E60" w:rsidRPr="006B3360">
        <w:rPr>
          <w:rFonts w:cs="Arial"/>
          <w:color w:val="000000" w:themeColor="text1"/>
        </w:rPr>
        <w:t>6</w:t>
      </w:r>
      <w:r w:rsidR="007267FC" w:rsidRPr="006B3360">
        <w:rPr>
          <w:rFonts w:cs="Arial"/>
          <w:color w:val="000000" w:themeColor="text1"/>
        </w:rPr>
        <w:t>.1</w:t>
      </w:r>
      <w:r w:rsidR="007267FC" w:rsidRPr="006B3360">
        <w:rPr>
          <w:rFonts w:cs="Arial"/>
          <w:color w:val="000000" w:themeColor="text1"/>
          <w:lang w:val="sr-Cyrl-CS"/>
        </w:rPr>
        <w:t>0</w:t>
      </w:r>
      <w:r w:rsidR="00EA6178" w:rsidRPr="006B3360">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EA6178" w:rsidRPr="006B3360" w:rsidRDefault="008D2B23" w:rsidP="00A0476F">
      <w:pPr>
        <w:pStyle w:val="KDNabrajanje"/>
        <w:spacing w:before="0"/>
        <w:rPr>
          <w:rFonts w:cs="Arial"/>
          <w:color w:val="000000" w:themeColor="text1"/>
        </w:rPr>
      </w:pPr>
      <w:r w:rsidRPr="006B3360">
        <w:rPr>
          <w:rFonts w:cs="Arial"/>
          <w:color w:val="000000" w:themeColor="text1"/>
        </w:rPr>
        <w:t xml:space="preserve">потписан и печатом оверен образац „Модел уговора“ </w:t>
      </w:r>
      <w:r w:rsidR="003C4E60" w:rsidRPr="006B3360">
        <w:rPr>
          <w:rFonts w:cs="Arial"/>
          <w:color w:val="000000" w:themeColor="text1"/>
        </w:rPr>
        <w:t>(пожељно је да буде попуњен)</w:t>
      </w:r>
    </w:p>
    <w:p w:rsidR="002A4077" w:rsidRPr="006B3360" w:rsidRDefault="002A4077" w:rsidP="002A4077">
      <w:pPr>
        <w:pStyle w:val="KDNabrajanje"/>
        <w:rPr>
          <w:rFonts w:cs="Arial"/>
          <w:color w:val="000000" w:themeColor="text1"/>
        </w:rPr>
      </w:pPr>
      <w:r w:rsidRPr="006B3360">
        <w:rPr>
          <w:rFonts w:cs="Arial"/>
          <w:color w:val="000000" w:themeColor="text1"/>
        </w:rPr>
        <w:t xml:space="preserve">докази о испуњености услова </w:t>
      </w:r>
      <w:r w:rsidRPr="006B3360">
        <w:rPr>
          <w:rFonts w:cs="Arial"/>
          <w:color w:val="000000" w:themeColor="text1"/>
          <w:lang w:bidi="en-US"/>
        </w:rPr>
        <w:t>из чл. 75. и 76.</w:t>
      </w:r>
      <w:r w:rsidRPr="006B3360">
        <w:rPr>
          <w:rFonts w:cs="Arial"/>
          <w:color w:val="000000" w:themeColor="text1"/>
        </w:rPr>
        <w:t xml:space="preserve"> Закона у складу са чланом 77. Закона и Одељком 4. конкурсне документације </w:t>
      </w:r>
    </w:p>
    <w:p w:rsidR="002A4077" w:rsidRPr="006B3360" w:rsidRDefault="002A4077" w:rsidP="002A4077">
      <w:pPr>
        <w:pStyle w:val="KDNabrajanje"/>
        <w:rPr>
          <w:rFonts w:cs="Arial"/>
          <w:color w:val="000000" w:themeColor="text1"/>
        </w:rPr>
      </w:pPr>
      <w:r w:rsidRPr="006B3360">
        <w:rPr>
          <w:rFonts w:cs="Arial"/>
          <w:color w:val="000000" w:themeColor="text1"/>
        </w:rPr>
        <w:t>Овлашћење за потписника (ако не потписује заступник)</w:t>
      </w:r>
    </w:p>
    <w:p w:rsidR="00EA421F" w:rsidRPr="006B3360" w:rsidRDefault="00EA421F" w:rsidP="00EA421F">
      <w:pPr>
        <w:pStyle w:val="KDNabrajanje"/>
        <w:rPr>
          <w:rFonts w:cs="Arial"/>
          <w:color w:val="000000" w:themeColor="text1"/>
        </w:rPr>
      </w:pPr>
      <w:r w:rsidRPr="006B3360">
        <w:rPr>
          <w:rFonts w:cs="Arial"/>
          <w:color w:val="000000" w:themeColor="text1"/>
        </w:rPr>
        <w:t>Споразум о заједничком наступању(уколико понуду подноси група понуђача)</w:t>
      </w:r>
    </w:p>
    <w:p w:rsidR="008D2B23" w:rsidRPr="006B3360" w:rsidRDefault="008D2B23" w:rsidP="008D2B23">
      <w:pPr>
        <w:pStyle w:val="KDParagraf"/>
        <w:spacing w:before="0"/>
        <w:rPr>
          <w:rFonts w:cs="Arial"/>
          <w:color w:val="000000" w:themeColor="text1"/>
          <w:lang w:val="ru-RU"/>
        </w:rPr>
      </w:pPr>
      <w:r w:rsidRPr="006B3360">
        <w:rPr>
          <w:rFonts w:cs="Arial"/>
          <w:color w:val="000000" w:themeColor="text1"/>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B3360" w:rsidRDefault="008D2B23" w:rsidP="008D2B23">
      <w:pPr>
        <w:pStyle w:val="KDParagraf"/>
        <w:spacing w:before="0"/>
        <w:rPr>
          <w:rFonts w:cs="Arial"/>
          <w:color w:val="000000" w:themeColor="text1"/>
          <w:lang w:val="ru-RU"/>
        </w:rPr>
      </w:pPr>
      <w:r w:rsidRPr="006B3360">
        <w:rPr>
          <w:rFonts w:cs="Arial"/>
          <w:color w:val="000000" w:themeColor="text1"/>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6B3360" w:rsidRDefault="008D2B23" w:rsidP="008D2B23">
      <w:pPr>
        <w:pStyle w:val="KDParagraf"/>
        <w:spacing w:before="0"/>
        <w:rPr>
          <w:rFonts w:eastAsia="TimesNewRomanPS-BoldMT" w:cs="Arial"/>
          <w:bCs/>
          <w:color w:val="000000"/>
          <w:lang w:val="ru-RU"/>
        </w:rPr>
      </w:pPr>
    </w:p>
    <w:p w:rsidR="008D2B23" w:rsidRPr="006B3360" w:rsidRDefault="003C4E60" w:rsidP="007003F1">
      <w:pPr>
        <w:pStyle w:val="KDPodnaslov2"/>
        <w:numPr>
          <w:ilvl w:val="1"/>
          <w:numId w:val="15"/>
        </w:numPr>
        <w:spacing w:before="0"/>
        <w:jc w:val="both"/>
        <w:rPr>
          <w:rFonts w:cs="Arial"/>
        </w:rPr>
      </w:pPr>
      <w:bookmarkStart w:id="210" w:name="_Toc441651580"/>
      <w:bookmarkStart w:id="211" w:name="_Toc442559891"/>
      <w:r w:rsidRPr="006B3360">
        <w:rPr>
          <w:rFonts w:cs="Arial"/>
        </w:rPr>
        <w:t>Подношење и</w:t>
      </w:r>
      <w:r w:rsidR="008D2B23" w:rsidRPr="006B3360">
        <w:rPr>
          <w:rFonts w:cs="Arial"/>
        </w:rPr>
        <w:t xml:space="preserve"> отварање понуда</w:t>
      </w:r>
      <w:bookmarkEnd w:id="210"/>
      <w:bookmarkEnd w:id="211"/>
    </w:p>
    <w:p w:rsidR="00FC355A" w:rsidRPr="006B3360" w:rsidRDefault="00FC355A" w:rsidP="008D2B23">
      <w:pPr>
        <w:pStyle w:val="KDParagraf"/>
        <w:spacing w:before="0"/>
        <w:rPr>
          <w:rFonts w:cs="Arial"/>
          <w:lang w:val="sr-Cyrl-CS"/>
        </w:rPr>
      </w:pPr>
      <w:proofErr w:type="gramStart"/>
      <w:r w:rsidRPr="006B3360">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6B3360">
        <w:rPr>
          <w:rFonts w:cs="Arial"/>
        </w:rPr>
        <w:t>е</w:t>
      </w:r>
      <w:r w:rsidRPr="006B3360">
        <w:rPr>
          <w:rFonts w:cs="Arial"/>
          <w:lang w:val="sr-Cyrl-CS"/>
        </w:rPr>
        <w:t>.</w:t>
      </w:r>
      <w:proofErr w:type="gramEnd"/>
    </w:p>
    <w:p w:rsidR="00FC355A" w:rsidRPr="006B3360" w:rsidRDefault="008D2B23" w:rsidP="00FC355A">
      <w:pPr>
        <w:pStyle w:val="KDParagraf"/>
        <w:spacing w:before="0"/>
        <w:rPr>
          <w:rFonts w:cs="Arial"/>
          <w:lang w:val="sr-Cyrl-CS"/>
        </w:rPr>
      </w:pPr>
      <w:proofErr w:type="gramStart"/>
      <w:r w:rsidRPr="006B3360">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F533A" w:rsidRPr="006B3360" w:rsidRDefault="00FC355A" w:rsidP="004F533A">
      <w:pPr>
        <w:pStyle w:val="KDParagraf"/>
        <w:rPr>
          <w:rFonts w:cs="Arial"/>
        </w:rPr>
      </w:pPr>
      <w:r w:rsidRPr="006B3360">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F533A" w:rsidRPr="006B3360">
        <w:rPr>
          <w:rFonts w:cs="Arial"/>
        </w:rPr>
        <w:t>Јавног предузећа „Електропривреда Србије“ Београд, огранак ТЕНТ,</w:t>
      </w:r>
      <w:r w:rsidR="004F533A" w:rsidRPr="006B3360">
        <w:rPr>
          <w:rFonts w:cs="Arial"/>
          <w:lang w:val="ru-RU"/>
        </w:rPr>
        <w:t xml:space="preserve">ул. </w:t>
      </w:r>
      <w:r w:rsidR="004F533A" w:rsidRPr="006B3360">
        <w:rPr>
          <w:rFonts w:cs="Arial"/>
          <w:lang w:val="sr-Latn-CS"/>
        </w:rPr>
        <w:t>Богољуба Урошевића Црног бр. 44, Обреновац</w:t>
      </w:r>
      <w:r w:rsidR="004F533A" w:rsidRPr="006B3360">
        <w:rPr>
          <w:rFonts w:cs="Arial"/>
        </w:rPr>
        <w:t>.</w:t>
      </w:r>
    </w:p>
    <w:p w:rsidR="008D2B23" w:rsidRPr="006B3360" w:rsidRDefault="008D2B23" w:rsidP="008D2B23">
      <w:pPr>
        <w:pStyle w:val="KDParagraf"/>
        <w:spacing w:before="0"/>
        <w:rPr>
          <w:rFonts w:cs="Arial"/>
        </w:rPr>
      </w:pPr>
      <w:r w:rsidRPr="006B3360">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6B3360">
        <w:rPr>
          <w:rFonts w:cs="Arial"/>
        </w:rPr>
        <w:t xml:space="preserve">(пожељно је да буде </w:t>
      </w:r>
      <w:r w:rsidRPr="006B3360">
        <w:rPr>
          <w:rFonts w:cs="Arial"/>
        </w:rPr>
        <w:t>издато на м</w:t>
      </w:r>
      <w:r w:rsidR="00EF4665" w:rsidRPr="006B3360">
        <w:rPr>
          <w:rFonts w:cs="Arial"/>
        </w:rPr>
        <w:t xml:space="preserve">еморандуму понуђача), </w:t>
      </w:r>
      <w:r w:rsidR="009B6CFC" w:rsidRPr="006B3360">
        <w:rPr>
          <w:rFonts w:cs="Arial"/>
        </w:rPr>
        <w:t xml:space="preserve">заведено </w:t>
      </w:r>
      <w:r w:rsidRPr="006B3360">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6B3360" w:rsidRDefault="008D2B23" w:rsidP="008D2B23">
      <w:pPr>
        <w:pStyle w:val="KDParagraf"/>
        <w:spacing w:before="0"/>
        <w:rPr>
          <w:rFonts w:cs="Arial"/>
        </w:rPr>
      </w:pPr>
      <w:proofErr w:type="gramStart"/>
      <w:r w:rsidRPr="006B3360">
        <w:rPr>
          <w:rFonts w:cs="Arial"/>
        </w:rPr>
        <w:t>Комисија за јавну набавку води записник о отварању понуда у који се уносе подаци у складу са Законом.</w:t>
      </w:r>
      <w:proofErr w:type="gramEnd"/>
    </w:p>
    <w:p w:rsidR="008D2B23" w:rsidRPr="006B3360" w:rsidRDefault="008D2B23" w:rsidP="008D2B23">
      <w:pPr>
        <w:pStyle w:val="KDParagraf"/>
        <w:spacing w:before="0"/>
        <w:rPr>
          <w:rFonts w:cs="Arial"/>
        </w:rPr>
      </w:pPr>
      <w:proofErr w:type="gramStart"/>
      <w:r w:rsidRPr="006B3360">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6B3360" w:rsidRDefault="008D2B23" w:rsidP="008D2B23">
      <w:pPr>
        <w:pStyle w:val="KDParagraf"/>
        <w:spacing w:before="0"/>
        <w:rPr>
          <w:rFonts w:cs="Arial"/>
        </w:rPr>
      </w:pPr>
      <w:proofErr w:type="gramStart"/>
      <w:r w:rsidRPr="006B3360">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6B3360" w:rsidRDefault="008D2B23" w:rsidP="007003F1">
      <w:pPr>
        <w:pStyle w:val="KDPodnaslov2"/>
        <w:numPr>
          <w:ilvl w:val="1"/>
          <w:numId w:val="15"/>
        </w:numPr>
        <w:spacing w:before="0"/>
        <w:jc w:val="both"/>
        <w:rPr>
          <w:rFonts w:cs="Arial"/>
        </w:rPr>
      </w:pPr>
      <w:bookmarkStart w:id="212" w:name="_Toc441651581"/>
      <w:bookmarkStart w:id="213" w:name="_Toc442559892"/>
      <w:r w:rsidRPr="006B3360">
        <w:rPr>
          <w:rFonts w:cs="Arial"/>
        </w:rPr>
        <w:t>Начин подношења понуде</w:t>
      </w:r>
      <w:bookmarkEnd w:id="212"/>
      <w:bookmarkEnd w:id="213"/>
    </w:p>
    <w:p w:rsidR="008D2B23" w:rsidRPr="006B3360" w:rsidRDefault="008D2B23" w:rsidP="008D2B23">
      <w:pPr>
        <w:pStyle w:val="KDParagraf"/>
        <w:spacing w:before="0"/>
        <w:rPr>
          <w:rFonts w:cs="Arial"/>
          <w:lang w:val="ru-RU"/>
        </w:rPr>
      </w:pPr>
      <w:r w:rsidRPr="006B3360">
        <w:rPr>
          <w:rFonts w:cs="Arial"/>
          <w:lang w:val="ru-RU"/>
        </w:rPr>
        <w:t>Понуђач може поднети само једну понуду.</w:t>
      </w:r>
    </w:p>
    <w:p w:rsidR="008D2B23" w:rsidRPr="006B3360" w:rsidRDefault="008D2B23" w:rsidP="008D2B23">
      <w:pPr>
        <w:pStyle w:val="KDParagraf"/>
        <w:spacing w:before="0"/>
        <w:rPr>
          <w:rFonts w:cs="Arial"/>
          <w:lang w:val="ru-RU"/>
        </w:rPr>
      </w:pPr>
      <w:r w:rsidRPr="006B3360">
        <w:rPr>
          <w:rFonts w:cs="Arial"/>
          <w:lang w:val="ru-RU"/>
        </w:rPr>
        <w:t>Понуду може поднети понуђач самостално, група понуђача, као и понуђач са подизвођачем.</w:t>
      </w:r>
    </w:p>
    <w:p w:rsidR="008D2B23" w:rsidRPr="006B3360" w:rsidRDefault="008D2B23" w:rsidP="008D2B23">
      <w:pPr>
        <w:pStyle w:val="KDParagraf"/>
        <w:spacing w:before="0"/>
        <w:rPr>
          <w:rFonts w:cs="Arial"/>
        </w:rPr>
      </w:pPr>
      <w:proofErr w:type="gramStart"/>
      <w:r w:rsidRPr="006B3360">
        <w:rPr>
          <w:rFonts w:cs="Arial"/>
        </w:rPr>
        <w:lastRenderedPageBreak/>
        <w:t>Понуђач који је самостално поднео понуду не може истовремено да учествује у заједничкој понуди или као подизвођач.</w:t>
      </w:r>
      <w:proofErr w:type="gramEnd"/>
      <w:r w:rsidRPr="006B3360">
        <w:rPr>
          <w:rFonts w:cs="Arial"/>
        </w:rPr>
        <w:t xml:space="preserve"> </w:t>
      </w:r>
      <w:proofErr w:type="gramStart"/>
      <w:r w:rsidRPr="006B33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B3360">
        <w:rPr>
          <w:rFonts w:cs="Arial"/>
        </w:rPr>
        <w:t xml:space="preserve"> </w:t>
      </w:r>
    </w:p>
    <w:p w:rsidR="008D2B23" w:rsidRPr="006B3360" w:rsidRDefault="008D2B23" w:rsidP="008D2B23">
      <w:pPr>
        <w:pStyle w:val="KDParagraf"/>
        <w:spacing w:before="0"/>
        <w:rPr>
          <w:rFonts w:cs="Arial"/>
        </w:rPr>
      </w:pPr>
      <w:proofErr w:type="gramStart"/>
      <w:r w:rsidRPr="006B3360">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6B3360">
        <w:rPr>
          <w:rFonts w:cs="Arial"/>
        </w:rPr>
        <w:t xml:space="preserve"> </w:t>
      </w:r>
      <w:proofErr w:type="gramStart"/>
      <w:r w:rsidRPr="006B3360">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6B3360" w:rsidRDefault="008D2B23" w:rsidP="008D2B23">
      <w:pPr>
        <w:pStyle w:val="KDParagraf"/>
        <w:spacing w:before="0"/>
        <w:rPr>
          <w:rFonts w:cs="Arial"/>
        </w:rPr>
      </w:pPr>
      <w:proofErr w:type="gramStart"/>
      <w:r w:rsidRPr="006B3360">
        <w:rPr>
          <w:rFonts w:cs="Arial"/>
        </w:rPr>
        <w:t>Понуђач који је члан групе понуђача не може истовремено да учествује као подизвођач.</w:t>
      </w:r>
      <w:proofErr w:type="gramEnd"/>
      <w:r w:rsidRPr="006B3360">
        <w:rPr>
          <w:rFonts w:cs="Arial"/>
        </w:rPr>
        <w:t xml:space="preserve"> </w:t>
      </w:r>
      <w:proofErr w:type="gramStart"/>
      <w:r w:rsidRPr="006B3360">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6B3360">
        <w:rPr>
          <w:rFonts w:cs="Arial"/>
        </w:rPr>
        <w:t xml:space="preserve"> </w:t>
      </w:r>
    </w:p>
    <w:p w:rsidR="008D2B23" w:rsidRPr="006B3360" w:rsidRDefault="008D2B23" w:rsidP="007003F1">
      <w:pPr>
        <w:pStyle w:val="KDPodnaslov2"/>
        <w:numPr>
          <w:ilvl w:val="1"/>
          <w:numId w:val="15"/>
        </w:numPr>
        <w:spacing w:before="0"/>
        <w:jc w:val="both"/>
        <w:rPr>
          <w:rFonts w:cs="Arial"/>
        </w:rPr>
      </w:pPr>
      <w:bookmarkStart w:id="214" w:name="_Toc441651582"/>
      <w:bookmarkStart w:id="215" w:name="_Toc442559893"/>
      <w:r w:rsidRPr="006B3360">
        <w:rPr>
          <w:rFonts w:cs="Arial"/>
        </w:rPr>
        <w:t>Измена, допуна и опозив понуде</w:t>
      </w:r>
      <w:bookmarkEnd w:id="214"/>
      <w:bookmarkEnd w:id="215"/>
    </w:p>
    <w:p w:rsidR="008D2B23" w:rsidRPr="006B3360" w:rsidRDefault="008D2B23" w:rsidP="00E44656">
      <w:pPr>
        <w:pStyle w:val="KDParagraf"/>
        <w:spacing w:before="0"/>
        <w:jc w:val="left"/>
        <w:rPr>
          <w:rFonts w:cs="Arial"/>
          <w:lang w:val="ru-RU"/>
        </w:rPr>
      </w:pPr>
      <w:r w:rsidRPr="006B3360">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6B3360">
        <w:rPr>
          <w:rFonts w:cs="Arial"/>
          <w:lang w:val="ru-RU"/>
        </w:rPr>
        <w:t xml:space="preserve"> на коју је поднео понуду</w:t>
      </w:r>
      <w:r w:rsidRPr="006B3360">
        <w:rPr>
          <w:rFonts w:cs="Arial"/>
          <w:lang w:val="ru-RU"/>
        </w:rPr>
        <w:t xml:space="preserve">, са назнаком „ИЗМЕНА – ДОПУНА - Понуде за јавну набавку </w:t>
      </w:r>
      <w:r w:rsidR="004F533A" w:rsidRPr="006B3360">
        <w:rPr>
          <w:rFonts w:cs="Arial"/>
          <w:lang w:val="ru-RU"/>
        </w:rPr>
        <w:t xml:space="preserve">услуга </w:t>
      </w:r>
      <w:r w:rsidR="0024761D" w:rsidRPr="006B3360">
        <w:rPr>
          <w:rFonts w:cs="Arial"/>
          <w:lang w:val="ru-RU"/>
        </w:rPr>
        <w:t>Годишње одржавање мерача количине угља - вага - ТЕНТ</w:t>
      </w:r>
      <w:r w:rsidR="005A73EA" w:rsidRPr="006B3360">
        <w:rPr>
          <w:rFonts w:cs="Arial"/>
          <w:lang w:val="ru-RU"/>
        </w:rPr>
        <w:t xml:space="preserve"> - Јавна набавка број</w:t>
      </w:r>
      <w:r w:rsidR="00BA5A36" w:rsidRPr="006B3360">
        <w:rPr>
          <w:rFonts w:cs="Arial"/>
          <w:lang w:val="ru-RU"/>
        </w:rPr>
        <w:t xml:space="preserve"> </w:t>
      </w:r>
      <w:r w:rsidR="0024761D" w:rsidRPr="006B3360">
        <w:rPr>
          <w:rFonts w:cs="Arial"/>
          <w:lang w:val="ru-RU"/>
        </w:rPr>
        <w:t xml:space="preserve">3000/0885/2018(2416/2018) </w:t>
      </w:r>
      <w:r w:rsidRPr="006B3360">
        <w:rPr>
          <w:rFonts w:cs="Arial"/>
          <w:lang w:val="ru-RU"/>
        </w:rPr>
        <w:t>НЕ ОТВАРАТИ“.</w:t>
      </w:r>
    </w:p>
    <w:p w:rsidR="008D2B23" w:rsidRPr="006B3360" w:rsidRDefault="008D2B23" w:rsidP="008D2B23">
      <w:pPr>
        <w:pStyle w:val="KDParagraf"/>
        <w:spacing w:before="0"/>
        <w:rPr>
          <w:rFonts w:cs="Arial"/>
        </w:rPr>
      </w:pPr>
      <w:r w:rsidRPr="006B3360">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6B3360">
        <w:rPr>
          <w:rFonts w:cs="Arial"/>
        </w:rPr>
        <w:t>,измена</w:t>
      </w:r>
      <w:proofErr w:type="gramEnd"/>
      <w:r w:rsidRPr="006B3360">
        <w:rPr>
          <w:rFonts w:cs="Arial"/>
        </w:rPr>
        <w:t xml:space="preserve"> или допуна односи.</w:t>
      </w:r>
    </w:p>
    <w:p w:rsidR="00E44656" w:rsidRPr="006B3360" w:rsidRDefault="008D2B23" w:rsidP="008D2B23">
      <w:pPr>
        <w:pStyle w:val="KDParagraf"/>
        <w:spacing w:before="0"/>
        <w:rPr>
          <w:rFonts w:cs="Arial"/>
          <w:lang w:val="sr-Cyrl-RS"/>
        </w:rPr>
      </w:pPr>
      <w:r w:rsidRPr="006B3360">
        <w:rPr>
          <w:rFonts w:cs="Arial"/>
        </w:rPr>
        <w:t>У року за подношење понуде понуђач може да опозове поднету понуду писаним путем, на адресу Наручиоца, са назнаком</w:t>
      </w:r>
    </w:p>
    <w:p w:rsidR="00BA5A36" w:rsidRPr="006B3360" w:rsidRDefault="008D2B23" w:rsidP="008D2B23">
      <w:pPr>
        <w:pStyle w:val="KDParagraf"/>
        <w:spacing w:before="0"/>
        <w:rPr>
          <w:rFonts w:cs="Arial"/>
          <w:lang w:val="sr-Cyrl-RS"/>
        </w:rPr>
      </w:pPr>
      <w:r w:rsidRPr="006B3360">
        <w:rPr>
          <w:rFonts w:cs="Arial"/>
        </w:rPr>
        <w:t xml:space="preserve"> „ОПОЗИВ - Понуде за јавну </w:t>
      </w:r>
      <w:r w:rsidR="00BA5A36" w:rsidRPr="006B3360">
        <w:rPr>
          <w:rFonts w:cs="Arial"/>
        </w:rPr>
        <w:t xml:space="preserve">услуга </w:t>
      </w:r>
      <w:r w:rsidR="0024761D" w:rsidRPr="006B3360">
        <w:rPr>
          <w:rFonts w:cs="Arial"/>
        </w:rPr>
        <w:t>Годишње одржавање мерача количине угља - вага - ТЕНТ</w:t>
      </w:r>
      <w:r w:rsidR="00BA5A36" w:rsidRPr="006B3360">
        <w:rPr>
          <w:rFonts w:cs="Arial"/>
        </w:rPr>
        <w:t xml:space="preserve"> - Јавна набавка број</w:t>
      </w:r>
      <w:r w:rsidR="00BA5A36" w:rsidRPr="006B3360">
        <w:rPr>
          <w:rFonts w:cs="Arial"/>
          <w:lang w:val="sr-Cyrl-RS"/>
        </w:rPr>
        <w:t xml:space="preserve"> </w:t>
      </w:r>
      <w:r w:rsidR="0024761D" w:rsidRPr="006B3360">
        <w:rPr>
          <w:rFonts w:cs="Arial"/>
        </w:rPr>
        <w:t>3000/0885/2018(2416/2018</w:t>
      </w:r>
      <w:proofErr w:type="gramStart"/>
      <w:r w:rsidR="0024761D" w:rsidRPr="006B3360">
        <w:rPr>
          <w:rFonts w:cs="Arial"/>
        </w:rPr>
        <w:t>)</w:t>
      </w:r>
      <w:r w:rsidR="00BA5A36" w:rsidRPr="006B3360">
        <w:rPr>
          <w:rFonts w:cs="Arial"/>
        </w:rPr>
        <w:t>–</w:t>
      </w:r>
      <w:proofErr w:type="gramEnd"/>
      <w:r w:rsidR="00BA5A36" w:rsidRPr="006B3360">
        <w:rPr>
          <w:rFonts w:cs="Arial"/>
        </w:rPr>
        <w:t xml:space="preserve"> НЕ ОТВАРАТИ“.</w:t>
      </w:r>
    </w:p>
    <w:p w:rsidR="008D2B23" w:rsidRPr="006B3360" w:rsidRDefault="008D2B23" w:rsidP="008D2B23">
      <w:pPr>
        <w:pStyle w:val="KDParagraf"/>
        <w:spacing w:before="0"/>
        <w:rPr>
          <w:rFonts w:cs="Arial"/>
        </w:rPr>
      </w:pPr>
      <w:proofErr w:type="gramStart"/>
      <w:r w:rsidRPr="006B3360">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r w:rsidR="007C3316" w:rsidRPr="006B3360">
        <w:rPr>
          <w:rFonts w:cs="Arial"/>
        </w:rPr>
        <w:t xml:space="preserve"> </w:t>
      </w:r>
      <w:proofErr w:type="gramStart"/>
      <w:r w:rsidR="007C3316" w:rsidRPr="006B3360">
        <w:rPr>
          <w:rFonts w:cs="Arial"/>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roofErr w:type="gramEnd"/>
    </w:p>
    <w:p w:rsidR="008D2B23" w:rsidRPr="006B3360" w:rsidRDefault="008D2B23" w:rsidP="007003F1">
      <w:pPr>
        <w:pStyle w:val="KDPodnaslov2"/>
        <w:numPr>
          <w:ilvl w:val="1"/>
          <w:numId w:val="15"/>
        </w:numPr>
        <w:spacing w:before="0"/>
        <w:jc w:val="both"/>
        <w:rPr>
          <w:rFonts w:cs="Arial"/>
        </w:rPr>
      </w:pPr>
      <w:bookmarkStart w:id="216" w:name="_Toc441651583"/>
      <w:bookmarkStart w:id="217" w:name="_Toc442559894"/>
      <w:r w:rsidRPr="006B3360">
        <w:rPr>
          <w:rFonts w:cs="Arial"/>
          <w:lang w:val="ru-RU"/>
        </w:rPr>
        <w:t>П</w:t>
      </w:r>
      <w:r w:rsidRPr="006B3360">
        <w:rPr>
          <w:rFonts w:cs="Arial"/>
        </w:rPr>
        <w:t>артије</w:t>
      </w:r>
      <w:bookmarkEnd w:id="216"/>
      <w:bookmarkEnd w:id="217"/>
    </w:p>
    <w:p w:rsidR="0066644E" w:rsidRPr="006B3360" w:rsidRDefault="0066644E" w:rsidP="0066644E">
      <w:pPr>
        <w:pStyle w:val="KDParagraf"/>
        <w:spacing w:before="0"/>
        <w:ind w:left="360"/>
        <w:rPr>
          <w:rFonts w:cs="Arial"/>
        </w:rPr>
      </w:pPr>
      <w:r w:rsidRPr="006B3360">
        <w:rPr>
          <w:rFonts w:cs="Arial"/>
        </w:rPr>
        <w:t xml:space="preserve">Набавка је обликована у </w:t>
      </w:r>
      <w:r w:rsidR="00F56C86" w:rsidRPr="006B3360">
        <w:rPr>
          <w:rFonts w:cs="Arial"/>
          <w:lang w:val="sr-Cyrl-RS"/>
        </w:rPr>
        <w:t>2</w:t>
      </w:r>
      <w:r w:rsidR="00B818C8" w:rsidRPr="006B3360">
        <w:rPr>
          <w:rFonts w:cs="Arial"/>
          <w:lang w:val="sr-Cyrl-RS"/>
        </w:rPr>
        <w:t xml:space="preserve"> </w:t>
      </w:r>
      <w:proofErr w:type="gramStart"/>
      <w:r w:rsidR="004F533A" w:rsidRPr="006B3360">
        <w:rPr>
          <w:rFonts w:cs="Arial"/>
          <w:lang w:val="sr-Cyrl-RS"/>
        </w:rPr>
        <w:t>партије .</w:t>
      </w:r>
      <w:proofErr w:type="gramEnd"/>
    </w:p>
    <w:p w:rsidR="0066644E" w:rsidRPr="006B3360" w:rsidRDefault="0066644E" w:rsidP="0066644E">
      <w:pPr>
        <w:pStyle w:val="KDParagraf"/>
        <w:spacing w:before="0"/>
        <w:ind w:left="360"/>
        <w:rPr>
          <w:rFonts w:cs="Arial"/>
        </w:rPr>
      </w:pPr>
      <w:proofErr w:type="gramStart"/>
      <w:r w:rsidRPr="006B3360">
        <w:rPr>
          <w:rFonts w:cs="Arial"/>
        </w:rPr>
        <w:t>Понуђач може да поднесе понуду за једну или више партија.</w:t>
      </w:r>
      <w:proofErr w:type="gramEnd"/>
      <w:r w:rsidR="00875701" w:rsidRPr="006B3360">
        <w:rPr>
          <w:rFonts w:cs="Arial"/>
          <w:lang w:val="sr-Cyrl-RS"/>
        </w:rPr>
        <w:t xml:space="preserve"> </w:t>
      </w:r>
      <w:proofErr w:type="gramStart"/>
      <w:r w:rsidRPr="006B3360">
        <w:rPr>
          <w:rFonts w:cs="Arial"/>
        </w:rPr>
        <w:t>Понуда мора да обухвати најмање једну целокупну партију.</w:t>
      </w:r>
      <w:proofErr w:type="gramEnd"/>
    </w:p>
    <w:p w:rsidR="0066644E" w:rsidRPr="006B3360" w:rsidRDefault="0066644E" w:rsidP="0066644E">
      <w:pPr>
        <w:pStyle w:val="KDParagraf"/>
        <w:spacing w:before="0"/>
        <w:ind w:left="360"/>
        <w:rPr>
          <w:rFonts w:cs="Arial"/>
        </w:rPr>
      </w:pPr>
      <w:proofErr w:type="gramStart"/>
      <w:r w:rsidRPr="006B3360">
        <w:rPr>
          <w:rFonts w:cs="Arial"/>
        </w:rPr>
        <w:t>Понуђач је дужан да у понуди наведе да ли се понуда односи на целокупну набавку или само на одређене партије.</w:t>
      </w:r>
      <w:proofErr w:type="gramEnd"/>
    </w:p>
    <w:p w:rsidR="0066644E" w:rsidRPr="006B3360" w:rsidRDefault="0066644E" w:rsidP="0066644E">
      <w:pPr>
        <w:pStyle w:val="KDParagraf"/>
        <w:spacing w:before="0"/>
        <w:ind w:left="360"/>
        <w:rPr>
          <w:rFonts w:cs="Arial"/>
        </w:rPr>
      </w:pPr>
      <w:r w:rsidRPr="006B3360">
        <w:rPr>
          <w:rFonts w:cs="Arial"/>
        </w:rPr>
        <w:t xml:space="preserve">У случају да понуђач поднесе понуду за две или више </w:t>
      </w:r>
      <w:proofErr w:type="gramStart"/>
      <w:r w:rsidRPr="006B3360">
        <w:rPr>
          <w:rFonts w:cs="Arial"/>
        </w:rPr>
        <w:t>партија ,</w:t>
      </w:r>
      <w:proofErr w:type="gramEnd"/>
      <w:r w:rsidRPr="006B3360">
        <w:rPr>
          <w:rFonts w:cs="Arial"/>
        </w:rPr>
        <w:t xml:space="preserve"> она мора бити поднета тако да се може оцењивати за сваку партију посебно.</w:t>
      </w:r>
    </w:p>
    <w:p w:rsidR="008D2B23" w:rsidRPr="006B3360" w:rsidRDefault="0066644E" w:rsidP="00707C6A">
      <w:pPr>
        <w:pStyle w:val="KDParagraf"/>
        <w:spacing w:before="0"/>
        <w:ind w:left="360"/>
        <w:rPr>
          <w:rFonts w:cs="Arial"/>
          <w:lang w:val="ru-RU"/>
        </w:rPr>
      </w:pPr>
      <w:proofErr w:type="gramStart"/>
      <w:r w:rsidRPr="006B3360">
        <w:rPr>
          <w:rFonts w:eastAsia="TimesNewRomanPSMT" w:cs="Arial"/>
          <w:bCs/>
        </w:rPr>
        <w:t>Докази из чл.</w:t>
      </w:r>
      <w:proofErr w:type="gramEnd"/>
      <w:r w:rsidRPr="006B3360">
        <w:rPr>
          <w:rFonts w:eastAsia="TimesNewRomanPSMT" w:cs="Arial"/>
          <w:bCs/>
        </w:rPr>
        <w:t xml:space="preserve"> 75. </w:t>
      </w:r>
      <w:proofErr w:type="gramStart"/>
      <w:r w:rsidRPr="006B3360">
        <w:rPr>
          <w:rFonts w:eastAsia="TimesNewRomanPSMT" w:cs="Arial"/>
          <w:bCs/>
        </w:rPr>
        <w:t>и</w:t>
      </w:r>
      <w:proofErr w:type="gramEnd"/>
      <w:r w:rsidRPr="006B3360">
        <w:rPr>
          <w:rFonts w:eastAsia="TimesNewRomanPSMT" w:cs="Arial"/>
          <w:bCs/>
        </w:rPr>
        <w:t xml:space="preserve"> 76. </w:t>
      </w:r>
      <w:proofErr w:type="gramStart"/>
      <w:r w:rsidRPr="006B3360">
        <w:rPr>
          <w:rFonts w:eastAsia="TimesNewRomanPSMT" w:cs="Arial"/>
          <w:bCs/>
        </w:rPr>
        <w:t>ЗЈН, у случају да понуђач поднесе понуду за две или више партија, не морају бити достављени за сваку партију посебно, односно могу бити достављени у једном примерку за све партије.</w:t>
      </w:r>
      <w:proofErr w:type="gramEnd"/>
      <w:r w:rsidR="004A76D8" w:rsidRPr="006B3360">
        <w:rPr>
          <w:rFonts w:cs="Arial"/>
        </w:rPr>
        <w:t xml:space="preserve"> </w:t>
      </w:r>
      <w:r w:rsidR="008D2B23" w:rsidRPr="006B3360">
        <w:rPr>
          <w:rFonts w:cs="Arial"/>
          <w:lang w:val="ru-RU"/>
        </w:rPr>
        <w:t>Понуда са варијантама није дозвољена.</w:t>
      </w:r>
    </w:p>
    <w:p w:rsidR="008D2B23" w:rsidRPr="006B3360" w:rsidRDefault="008D2B23" w:rsidP="007003F1">
      <w:pPr>
        <w:pStyle w:val="KDPodnaslov2"/>
        <w:numPr>
          <w:ilvl w:val="1"/>
          <w:numId w:val="15"/>
        </w:numPr>
        <w:spacing w:before="0"/>
        <w:jc w:val="both"/>
        <w:rPr>
          <w:rFonts w:cs="Arial"/>
        </w:rPr>
      </w:pPr>
      <w:bookmarkStart w:id="218" w:name="_Toc441651585"/>
      <w:bookmarkStart w:id="219" w:name="_Toc442559896"/>
      <w:r w:rsidRPr="006B3360">
        <w:rPr>
          <w:rFonts w:cs="Arial"/>
        </w:rPr>
        <w:t>Подношење понуде са подизвођачима</w:t>
      </w:r>
      <w:bookmarkEnd w:id="218"/>
      <w:bookmarkEnd w:id="219"/>
    </w:p>
    <w:p w:rsidR="00EE070C" w:rsidRPr="006B3360" w:rsidRDefault="00EE070C" w:rsidP="00EE070C">
      <w:pPr>
        <w:pStyle w:val="KDParagraf"/>
        <w:spacing w:before="0"/>
        <w:rPr>
          <w:rFonts w:cs="Arial"/>
        </w:rPr>
      </w:pPr>
      <w:proofErr w:type="gramStart"/>
      <w:r w:rsidRPr="006B3360">
        <w:rPr>
          <w:rFonts w:cs="Arial"/>
        </w:rPr>
        <w:t>Понуђач је дужан да у понуди наведе да ли ће извршење набавке делимично поверити подизвођачу.</w:t>
      </w:r>
      <w:proofErr w:type="gramEnd"/>
      <w:r w:rsidRPr="006B3360">
        <w:rPr>
          <w:rFonts w:cs="Arial"/>
        </w:rPr>
        <w:t xml:space="preserve"> Ако понуђач у понуди наведе да ће делимично извршење набавке поверити подизвођачу, дужан је да наведе:</w:t>
      </w:r>
    </w:p>
    <w:p w:rsidR="00EE070C" w:rsidRPr="006B3360" w:rsidRDefault="00EE070C" w:rsidP="00EE070C">
      <w:pPr>
        <w:pStyle w:val="KDParagraf"/>
        <w:spacing w:before="0"/>
        <w:rPr>
          <w:rFonts w:cs="Arial"/>
        </w:rPr>
      </w:pPr>
      <w:r w:rsidRPr="006B3360">
        <w:rPr>
          <w:rFonts w:cs="Arial"/>
        </w:rPr>
        <w:t xml:space="preserve">- </w:t>
      </w:r>
      <w:proofErr w:type="gramStart"/>
      <w:r w:rsidRPr="006B3360">
        <w:rPr>
          <w:rFonts w:cs="Arial"/>
        </w:rPr>
        <w:t>назив</w:t>
      </w:r>
      <w:proofErr w:type="gramEnd"/>
      <w:r w:rsidRPr="006B3360">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6B3360" w:rsidRDefault="00EE070C" w:rsidP="00EE070C">
      <w:pPr>
        <w:pStyle w:val="KDParagraf"/>
        <w:spacing w:before="0"/>
        <w:rPr>
          <w:rFonts w:cs="Arial"/>
        </w:rPr>
      </w:pPr>
      <w:r w:rsidRPr="006B3360">
        <w:rPr>
          <w:rFonts w:cs="Arial"/>
        </w:rPr>
        <w:t xml:space="preserve">- </w:t>
      </w:r>
      <w:proofErr w:type="gramStart"/>
      <w:r w:rsidRPr="006B3360">
        <w:rPr>
          <w:rFonts w:cs="Arial"/>
        </w:rPr>
        <w:t>проценат</w:t>
      </w:r>
      <w:proofErr w:type="gramEnd"/>
      <w:r w:rsidRPr="006B3360">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6B3360" w:rsidRDefault="0066644E" w:rsidP="0066644E">
      <w:pPr>
        <w:pStyle w:val="KDParagraf"/>
        <w:spacing w:before="0"/>
        <w:rPr>
          <w:rFonts w:cs="Arial"/>
        </w:rPr>
      </w:pPr>
      <w:proofErr w:type="gramStart"/>
      <w:r w:rsidRPr="006B3360">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66644E" w:rsidRPr="006B3360" w:rsidRDefault="0066644E" w:rsidP="0066644E">
      <w:pPr>
        <w:pStyle w:val="KDParagraf"/>
        <w:spacing w:before="0"/>
        <w:rPr>
          <w:rFonts w:cs="Arial"/>
        </w:rPr>
      </w:pPr>
      <w:proofErr w:type="gramStart"/>
      <w:r w:rsidRPr="006B3360">
        <w:rPr>
          <w:rFonts w:cs="Arial"/>
        </w:rPr>
        <w:t>Обавеза понуђача је да за подизвођача достави доказе о испуњености обавезних услова из члана 75.</w:t>
      </w:r>
      <w:proofErr w:type="gramEnd"/>
      <w:r w:rsidRPr="006B3360">
        <w:rPr>
          <w:rFonts w:cs="Arial"/>
        </w:rPr>
        <w:t xml:space="preserve"> </w:t>
      </w:r>
      <w:proofErr w:type="gramStart"/>
      <w:r w:rsidRPr="006B3360">
        <w:rPr>
          <w:rFonts w:cs="Arial"/>
        </w:rPr>
        <w:t>став</w:t>
      </w:r>
      <w:proofErr w:type="gramEnd"/>
      <w:r w:rsidRPr="006B3360">
        <w:rPr>
          <w:rFonts w:cs="Arial"/>
        </w:rPr>
        <w:t xml:space="preserve"> 1. </w:t>
      </w:r>
      <w:proofErr w:type="gramStart"/>
      <w:r w:rsidRPr="006B3360">
        <w:rPr>
          <w:rFonts w:cs="Arial"/>
        </w:rPr>
        <w:t>тачка</w:t>
      </w:r>
      <w:proofErr w:type="gramEnd"/>
      <w:r w:rsidRPr="006B3360">
        <w:rPr>
          <w:rFonts w:cs="Arial"/>
        </w:rPr>
        <w:t xml:space="preserve"> 1), 2) и 4) и члана 75. </w:t>
      </w:r>
      <w:proofErr w:type="gramStart"/>
      <w:r w:rsidRPr="006B3360">
        <w:rPr>
          <w:rFonts w:cs="Arial"/>
        </w:rPr>
        <w:t>став</w:t>
      </w:r>
      <w:proofErr w:type="gramEnd"/>
      <w:r w:rsidRPr="006B3360">
        <w:rPr>
          <w:rFonts w:cs="Arial"/>
        </w:rPr>
        <w:t xml:space="preserve"> 2. </w:t>
      </w:r>
      <w:proofErr w:type="gramStart"/>
      <w:r w:rsidRPr="006B3360">
        <w:rPr>
          <w:rFonts w:cs="Arial"/>
        </w:rPr>
        <w:t>Закона наведених у одељку Услови за учешће из члана 75.</w:t>
      </w:r>
      <w:proofErr w:type="gramEnd"/>
      <w:r w:rsidRPr="006B3360">
        <w:rPr>
          <w:rFonts w:cs="Arial"/>
        </w:rPr>
        <w:t xml:space="preserve"> </w:t>
      </w:r>
      <w:proofErr w:type="gramStart"/>
      <w:r w:rsidRPr="006B3360">
        <w:rPr>
          <w:rFonts w:cs="Arial"/>
        </w:rPr>
        <w:t>и</w:t>
      </w:r>
      <w:proofErr w:type="gramEnd"/>
      <w:r w:rsidRPr="006B3360">
        <w:rPr>
          <w:rFonts w:cs="Arial"/>
        </w:rPr>
        <w:t xml:space="preserve"> 76. </w:t>
      </w:r>
      <w:proofErr w:type="gramStart"/>
      <w:r w:rsidRPr="006B3360">
        <w:rPr>
          <w:rFonts w:cs="Arial"/>
        </w:rPr>
        <w:t xml:space="preserve">Закона и Упутство како се доказује </w:t>
      </w:r>
      <w:r w:rsidRPr="006B3360">
        <w:rPr>
          <w:rFonts w:cs="Arial"/>
        </w:rPr>
        <w:lastRenderedPageBreak/>
        <w:t>испуњеност тих услова</w:t>
      </w:r>
      <w:r w:rsidRPr="006B3360">
        <w:rPr>
          <w:rFonts w:cs="Arial"/>
          <w:color w:val="00B0F0"/>
        </w:rPr>
        <w:t>.</w:t>
      </w:r>
      <w:proofErr w:type="gramEnd"/>
      <w:r w:rsidRPr="006B3360">
        <w:rPr>
          <w:rFonts w:cs="Arial"/>
          <w:color w:val="00B0F0"/>
        </w:rPr>
        <w:t xml:space="preserve"> </w:t>
      </w:r>
      <w:proofErr w:type="gramStart"/>
      <w:r w:rsidRPr="006B3360">
        <w:rPr>
          <w:rFonts w:cs="Arial"/>
        </w:rPr>
        <w:t>Додатне услове понуђач испуњава самостално, без обзира на агажовање подизвођача.</w:t>
      </w:r>
      <w:proofErr w:type="gramEnd"/>
    </w:p>
    <w:p w:rsidR="0066644E" w:rsidRPr="006B3360" w:rsidRDefault="0066644E" w:rsidP="0066644E">
      <w:pPr>
        <w:pStyle w:val="KDParagraf"/>
        <w:spacing w:before="0"/>
        <w:rPr>
          <w:rFonts w:cs="Arial"/>
        </w:rPr>
      </w:pPr>
      <w:r w:rsidRPr="006B3360">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6B3360">
        <w:rPr>
          <w:rFonts w:cs="Arial"/>
        </w:rPr>
        <w:t>,које</w:t>
      </w:r>
      <w:proofErr w:type="gramEnd"/>
      <w:r w:rsidRPr="006B3360">
        <w:rPr>
          <w:rFonts w:cs="Arial"/>
        </w:rPr>
        <w:t xml:space="preserve"> попуњава, потписује и оверава сваки подизвођач у своје име.</w:t>
      </w:r>
    </w:p>
    <w:p w:rsidR="0066644E" w:rsidRPr="006B3360" w:rsidRDefault="0066644E" w:rsidP="0066644E">
      <w:pPr>
        <w:pStyle w:val="KDParagraf"/>
        <w:spacing w:before="0"/>
        <w:rPr>
          <w:rFonts w:cs="Arial"/>
        </w:rPr>
      </w:pPr>
      <w:proofErr w:type="gramStart"/>
      <w:r w:rsidRPr="006B3360">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6B3360" w:rsidRDefault="0066644E" w:rsidP="0066644E">
      <w:pPr>
        <w:pStyle w:val="KDParagraf"/>
        <w:spacing w:before="0"/>
        <w:rPr>
          <w:rFonts w:cs="Arial"/>
        </w:rPr>
      </w:pPr>
      <w:r w:rsidRPr="006B3360">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6B3360">
        <w:rPr>
          <w:rFonts w:cs="Arial"/>
        </w:rPr>
        <w:t>одлуке  о</w:t>
      </w:r>
      <w:proofErr w:type="gramEnd"/>
      <w:r w:rsidRPr="006B3360">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6B3360">
        <w:rPr>
          <w:rFonts w:cs="Arial"/>
        </w:rPr>
        <w:t>обавеза ,</w:t>
      </w:r>
      <w:proofErr w:type="gramEnd"/>
      <w:r w:rsidRPr="006B3360">
        <w:rPr>
          <w:rFonts w:cs="Arial"/>
        </w:rPr>
        <w:t xml:space="preserve"> без обзира на број подизвођача.</w:t>
      </w:r>
    </w:p>
    <w:p w:rsidR="0066644E" w:rsidRPr="006B3360" w:rsidRDefault="0066644E" w:rsidP="0066644E">
      <w:pPr>
        <w:pStyle w:val="KDParagraf"/>
        <w:spacing w:before="0"/>
        <w:rPr>
          <w:rFonts w:cs="Arial"/>
          <w:lang w:bidi="en-US"/>
        </w:rPr>
      </w:pPr>
      <w:proofErr w:type="gramStart"/>
      <w:r w:rsidRPr="006B3360">
        <w:rPr>
          <w:rFonts w:cs="Arial"/>
        </w:rPr>
        <w:t>Наручилац</w:t>
      </w:r>
      <w:r w:rsidRPr="006B3360">
        <w:rPr>
          <w:rFonts w:cs="Arial"/>
          <w:lang w:bidi="en-US"/>
        </w:rPr>
        <w:t xml:space="preserve"> у овом поступку не предвиђа примену одредби става 9.и 10.</w:t>
      </w:r>
      <w:proofErr w:type="gramEnd"/>
      <w:r w:rsidRPr="006B3360">
        <w:rPr>
          <w:rFonts w:cs="Arial"/>
          <w:lang w:bidi="en-US"/>
        </w:rPr>
        <w:t xml:space="preserve"> </w:t>
      </w:r>
      <w:proofErr w:type="gramStart"/>
      <w:r w:rsidRPr="006B3360">
        <w:rPr>
          <w:rFonts w:cs="Arial"/>
          <w:lang w:bidi="en-US"/>
        </w:rPr>
        <w:t>члана</w:t>
      </w:r>
      <w:proofErr w:type="gramEnd"/>
      <w:r w:rsidRPr="006B3360">
        <w:rPr>
          <w:rFonts w:cs="Arial"/>
          <w:lang w:bidi="en-US"/>
        </w:rPr>
        <w:t xml:space="preserve"> 80. </w:t>
      </w:r>
      <w:proofErr w:type="gramStart"/>
      <w:r w:rsidRPr="006B3360">
        <w:rPr>
          <w:rFonts w:cs="Arial"/>
          <w:lang w:bidi="en-US"/>
        </w:rPr>
        <w:t>Закона.</w:t>
      </w:r>
      <w:proofErr w:type="gramEnd"/>
    </w:p>
    <w:p w:rsidR="008D2B23" w:rsidRPr="006B3360" w:rsidRDefault="008D2B23" w:rsidP="007003F1">
      <w:pPr>
        <w:pStyle w:val="KDPodnaslov2"/>
        <w:numPr>
          <w:ilvl w:val="1"/>
          <w:numId w:val="15"/>
        </w:numPr>
        <w:spacing w:before="0"/>
        <w:jc w:val="both"/>
        <w:rPr>
          <w:rFonts w:cs="Arial"/>
        </w:rPr>
      </w:pPr>
      <w:bookmarkStart w:id="220" w:name="_Toc441651586"/>
      <w:bookmarkStart w:id="221" w:name="_Toc442559897"/>
      <w:r w:rsidRPr="006B3360">
        <w:rPr>
          <w:rFonts w:cs="Arial"/>
        </w:rPr>
        <w:t>Подношење заједничке понуде</w:t>
      </w:r>
      <w:bookmarkEnd w:id="220"/>
      <w:bookmarkEnd w:id="221"/>
    </w:p>
    <w:p w:rsidR="008D2B23" w:rsidRPr="006B3360" w:rsidRDefault="008D2B23" w:rsidP="008D2B23">
      <w:pPr>
        <w:pStyle w:val="KDParagraf"/>
        <w:spacing w:before="0"/>
        <w:rPr>
          <w:rFonts w:cs="Arial"/>
        </w:rPr>
      </w:pPr>
      <w:proofErr w:type="gramStart"/>
      <w:r w:rsidRPr="006B3360">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6B3360">
        <w:rPr>
          <w:rFonts w:cs="Arial"/>
        </w:rPr>
        <w:t xml:space="preserve"> </w:t>
      </w:r>
      <w:proofErr w:type="gramStart"/>
      <w:r w:rsidRPr="006B3360">
        <w:rPr>
          <w:rFonts w:cs="Arial"/>
        </w:rPr>
        <w:t>став</w:t>
      </w:r>
      <w:proofErr w:type="gramEnd"/>
      <w:r w:rsidRPr="006B3360">
        <w:rPr>
          <w:rFonts w:cs="Arial"/>
        </w:rPr>
        <w:t xml:space="preserve"> 4. </w:t>
      </w:r>
      <w:proofErr w:type="gramStart"/>
      <w:r w:rsidRPr="006B3360">
        <w:rPr>
          <w:rFonts w:cs="Arial"/>
        </w:rPr>
        <w:t>и</w:t>
      </w:r>
      <w:proofErr w:type="gramEnd"/>
      <w:r w:rsidRPr="006B3360">
        <w:rPr>
          <w:rFonts w:cs="Arial"/>
        </w:rPr>
        <w:t xml:space="preserve"> 5.Закона о јавним набавкама и то: </w:t>
      </w:r>
    </w:p>
    <w:p w:rsidR="008D2B23" w:rsidRPr="006B3360" w:rsidRDefault="008D2B23" w:rsidP="008D2B23">
      <w:pPr>
        <w:pStyle w:val="KDNabrajanje"/>
        <w:spacing w:before="0"/>
        <w:rPr>
          <w:rFonts w:cs="Arial"/>
        </w:rPr>
      </w:pPr>
      <w:r w:rsidRPr="006B3360">
        <w:rPr>
          <w:rFonts w:cs="Arial"/>
          <w:lang w:val="sr-Cyrl-CS"/>
        </w:rPr>
        <w:t xml:space="preserve">податке о </w:t>
      </w:r>
      <w:r w:rsidRPr="006B3360">
        <w:rPr>
          <w:rFonts w:cs="Arial"/>
        </w:rPr>
        <w:t xml:space="preserve">члану групе који ће бити </w:t>
      </w:r>
      <w:r w:rsidRPr="006B3360">
        <w:rPr>
          <w:rFonts w:cs="Arial"/>
          <w:lang w:val="sr-Cyrl-CS"/>
        </w:rPr>
        <w:t>Н</w:t>
      </w:r>
      <w:r w:rsidRPr="006B3360">
        <w:rPr>
          <w:rFonts w:cs="Arial"/>
        </w:rPr>
        <w:t xml:space="preserve">осилац посла, односно који ће поднети понуду и који ће заступати групу понуђача пред </w:t>
      </w:r>
      <w:r w:rsidRPr="006B3360">
        <w:rPr>
          <w:rFonts w:cs="Arial"/>
          <w:lang w:val="sr-Cyrl-CS"/>
        </w:rPr>
        <w:t>Н</w:t>
      </w:r>
      <w:r w:rsidRPr="006B3360">
        <w:rPr>
          <w:rFonts w:cs="Arial"/>
        </w:rPr>
        <w:t>аручиоцем;</w:t>
      </w:r>
    </w:p>
    <w:p w:rsidR="008D2B23" w:rsidRPr="006B3360" w:rsidRDefault="008D2B23" w:rsidP="008D2B23">
      <w:pPr>
        <w:pStyle w:val="KDNabrajanje"/>
        <w:spacing w:before="0"/>
        <w:rPr>
          <w:rFonts w:cs="Arial"/>
        </w:rPr>
      </w:pPr>
      <w:r w:rsidRPr="006B3360">
        <w:rPr>
          <w:rFonts w:cs="Arial"/>
        </w:rPr>
        <w:t>опис послова сваког од понуђача из групе понуђача у извршењу уговора.</w:t>
      </w:r>
    </w:p>
    <w:p w:rsidR="0066644E" w:rsidRPr="006B3360" w:rsidRDefault="0066644E" w:rsidP="0066644E">
      <w:pPr>
        <w:pStyle w:val="KDNabrajanje"/>
        <w:rPr>
          <w:rFonts w:cs="Arial"/>
          <w:color w:val="00B0F0"/>
        </w:rPr>
      </w:pPr>
      <w:bookmarkStart w:id="222" w:name="_Toc441651587"/>
      <w:bookmarkStart w:id="223" w:name="_Toc442559898"/>
      <w:r w:rsidRPr="006B3360">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00DF6141" w:rsidRPr="006B3360">
        <w:rPr>
          <w:rFonts w:cs="Arial"/>
          <w:lang w:val="sr-Cyrl-RS"/>
        </w:rPr>
        <w:t xml:space="preserve"> </w:t>
      </w:r>
      <w:r w:rsidRPr="006B3360">
        <w:rPr>
          <w:rFonts w:cs="Arial"/>
        </w:rPr>
        <w:t>к</w:t>
      </w:r>
      <w:r w:rsidR="00DF6141" w:rsidRPr="006B3360">
        <w:rPr>
          <w:rFonts w:cs="Arial"/>
        </w:rPr>
        <w:t>онкурсном документацијом</w:t>
      </w:r>
      <w:r w:rsidRPr="006B3360">
        <w:rPr>
          <w:rFonts w:cs="Arial"/>
        </w:rPr>
        <w:t>.</w:t>
      </w:r>
    </w:p>
    <w:p w:rsidR="0066644E" w:rsidRPr="006B3360" w:rsidRDefault="0066644E" w:rsidP="0066644E">
      <w:pPr>
        <w:pStyle w:val="KDNabrajanje"/>
        <w:rPr>
          <w:rFonts w:cs="Arial"/>
          <w:color w:val="00B0F0"/>
          <w:lang w:bidi="en-US"/>
        </w:rPr>
      </w:pPr>
      <w:r w:rsidRPr="006B3360">
        <w:rPr>
          <w:rFonts w:cs="Arial"/>
          <w:lang w:bidi="en-US"/>
        </w:rPr>
        <w:t xml:space="preserve">У случају заједничке понуде групе понуђача </w:t>
      </w:r>
      <w:r w:rsidRPr="006B3360">
        <w:rPr>
          <w:rFonts w:cs="Arial"/>
          <w:lang w:val="sr-Cyrl-CS" w:bidi="en-US"/>
        </w:rPr>
        <w:t xml:space="preserve">обрасце под пуном материјалном и кривичном одговорношћу </w:t>
      </w:r>
      <w:r w:rsidRPr="006B3360">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6B3360" w:rsidRDefault="0066644E" w:rsidP="0066644E">
      <w:pPr>
        <w:pStyle w:val="KDNabrajanje"/>
        <w:rPr>
          <w:rFonts w:cs="Arial"/>
          <w:lang w:bidi="en-US"/>
        </w:rPr>
      </w:pPr>
      <w:r w:rsidRPr="006B3360">
        <w:rPr>
          <w:rFonts w:cs="Arial"/>
          <w:lang w:bidi="en-US"/>
        </w:rPr>
        <w:t>Понуђачи из групе понуђача одговорају неограничено солидарно према наручиоцу.</w:t>
      </w:r>
    </w:p>
    <w:p w:rsidR="008D2B23" w:rsidRPr="006B3360" w:rsidRDefault="008D2B23" w:rsidP="007003F1">
      <w:pPr>
        <w:pStyle w:val="KDPodnaslov2"/>
        <w:numPr>
          <w:ilvl w:val="1"/>
          <w:numId w:val="15"/>
        </w:numPr>
        <w:spacing w:before="0"/>
        <w:jc w:val="both"/>
        <w:rPr>
          <w:rFonts w:cs="Arial"/>
        </w:rPr>
      </w:pPr>
      <w:r w:rsidRPr="006B3360">
        <w:rPr>
          <w:rFonts w:cs="Arial"/>
        </w:rPr>
        <w:t>Понуђена цена</w:t>
      </w:r>
      <w:bookmarkEnd w:id="222"/>
      <w:bookmarkEnd w:id="223"/>
    </w:p>
    <w:p w:rsidR="00764D25" w:rsidRPr="006B3360" w:rsidRDefault="00764D25" w:rsidP="00764D25">
      <w:pPr>
        <w:pStyle w:val="KDParagraf"/>
        <w:spacing w:before="0"/>
        <w:rPr>
          <w:rFonts w:cs="Arial"/>
          <w:color w:val="00B0F0"/>
        </w:rPr>
      </w:pPr>
      <w:proofErr w:type="gramStart"/>
      <w:r w:rsidRPr="006B3360">
        <w:rPr>
          <w:rFonts w:cs="Arial"/>
        </w:rPr>
        <w:t>Цена се исказује у</w:t>
      </w:r>
      <w:r w:rsidRPr="006B3360">
        <w:rPr>
          <w:rFonts w:cs="Arial"/>
          <w:color w:val="00B0F0"/>
        </w:rPr>
        <w:t xml:space="preserve"> </w:t>
      </w:r>
      <w:r w:rsidRPr="006B3360">
        <w:rPr>
          <w:rFonts w:cs="Arial"/>
        </w:rPr>
        <w:t>динарима, без пореза на додату вредност.</w:t>
      </w:r>
      <w:proofErr w:type="gramEnd"/>
    </w:p>
    <w:p w:rsidR="00764D25" w:rsidRPr="006B3360" w:rsidRDefault="00764D25" w:rsidP="00764D25">
      <w:pPr>
        <w:pStyle w:val="KDParagraf"/>
        <w:spacing w:before="0"/>
        <w:rPr>
          <w:rFonts w:cs="Arial"/>
        </w:rPr>
      </w:pPr>
      <w:proofErr w:type="gramStart"/>
      <w:r w:rsidRPr="006B3360">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6B3360">
        <w:rPr>
          <w:rFonts w:cs="Arial"/>
        </w:rPr>
        <w:t xml:space="preserve"> </w:t>
      </w:r>
    </w:p>
    <w:p w:rsidR="00764D25" w:rsidRPr="006B3360" w:rsidRDefault="00764D25" w:rsidP="00764D25">
      <w:pPr>
        <w:pStyle w:val="KDParagraf"/>
        <w:spacing w:before="0"/>
        <w:rPr>
          <w:rFonts w:cs="Arial"/>
        </w:rPr>
      </w:pPr>
      <w:proofErr w:type="gramStart"/>
      <w:r w:rsidRPr="006B3360">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6B3360">
        <w:rPr>
          <w:rFonts w:cs="Arial"/>
        </w:rPr>
        <w:t xml:space="preserve"> </w:t>
      </w:r>
      <w:proofErr w:type="gramStart"/>
      <w:r w:rsidRPr="006B3360">
        <w:rPr>
          <w:rFonts w:cs="Arial"/>
        </w:rPr>
        <w:t>У случају рачунске грешке меродавна ће бити јединична цена.</w:t>
      </w:r>
      <w:proofErr w:type="gramEnd"/>
    </w:p>
    <w:p w:rsidR="00764D25" w:rsidRPr="006B3360" w:rsidRDefault="00764D25" w:rsidP="00764D25">
      <w:pPr>
        <w:pStyle w:val="KDParagraf"/>
        <w:spacing w:before="0"/>
        <w:rPr>
          <w:rFonts w:cs="Arial"/>
        </w:rPr>
      </w:pPr>
      <w:proofErr w:type="gramStart"/>
      <w:r w:rsidRPr="006B3360">
        <w:rPr>
          <w:rFonts w:cs="Arial"/>
        </w:rPr>
        <w:lastRenderedPageBreak/>
        <w:t>Понуда која је изражена у две валуте, сматраће се неприхватљивом.</w:t>
      </w:r>
      <w:proofErr w:type="gramEnd"/>
    </w:p>
    <w:p w:rsidR="00764D25" w:rsidRPr="006B3360" w:rsidRDefault="00764D25" w:rsidP="00764D25">
      <w:pPr>
        <w:pStyle w:val="KDParagraf"/>
        <w:spacing w:before="0"/>
        <w:rPr>
          <w:rFonts w:cs="Arial"/>
          <w:color w:val="F79646" w:themeColor="accent6"/>
        </w:rPr>
      </w:pPr>
      <w:proofErr w:type="gramStart"/>
      <w:r w:rsidRPr="006B3360">
        <w:rPr>
          <w:rFonts w:cs="Arial"/>
        </w:rPr>
        <w:t>Понуђена цена укључује све трошкове везане за реализацију предметне услуге.</w:t>
      </w:r>
      <w:proofErr w:type="gramEnd"/>
    </w:p>
    <w:p w:rsidR="00764D25" w:rsidRPr="006B3360" w:rsidRDefault="00764D25" w:rsidP="00764D25">
      <w:pPr>
        <w:pStyle w:val="KDParagraf"/>
        <w:spacing w:before="0"/>
        <w:rPr>
          <w:rFonts w:cs="Arial"/>
        </w:rPr>
      </w:pPr>
      <w:proofErr w:type="gramStart"/>
      <w:r w:rsidRPr="006B3360">
        <w:rPr>
          <w:rFonts w:cs="Arial"/>
        </w:rPr>
        <w:t>Ако је у понуди исказана неуобичајено ниска цена, Наручилац ће поступити у складу са чланом 92.</w:t>
      </w:r>
      <w:proofErr w:type="gramEnd"/>
      <w:r w:rsidRPr="006B3360">
        <w:rPr>
          <w:rFonts w:cs="Arial"/>
        </w:rPr>
        <w:t xml:space="preserve"> </w:t>
      </w:r>
      <w:proofErr w:type="gramStart"/>
      <w:r w:rsidRPr="006B3360">
        <w:rPr>
          <w:rFonts w:cs="Arial"/>
        </w:rPr>
        <w:t>Закона.</w:t>
      </w:r>
      <w:proofErr w:type="gramEnd"/>
    </w:p>
    <w:p w:rsidR="0056571E" w:rsidRPr="006B3360" w:rsidRDefault="002E2F11" w:rsidP="007003F1">
      <w:pPr>
        <w:pStyle w:val="KDPodnaslov2"/>
        <w:numPr>
          <w:ilvl w:val="1"/>
          <w:numId w:val="15"/>
        </w:numPr>
        <w:spacing w:before="0"/>
        <w:jc w:val="both"/>
        <w:rPr>
          <w:rFonts w:cs="Arial"/>
        </w:rPr>
      </w:pPr>
      <w:r w:rsidRPr="006B3360">
        <w:rPr>
          <w:rFonts w:cs="Arial"/>
        </w:rPr>
        <w:t>Корекција цене</w:t>
      </w:r>
    </w:p>
    <w:p w:rsidR="00096C19" w:rsidRPr="006B3360" w:rsidRDefault="00096C19" w:rsidP="00096C19">
      <w:pPr>
        <w:pStyle w:val="KDParagraf"/>
        <w:spacing w:before="0"/>
        <w:ind w:left="360"/>
        <w:rPr>
          <w:rFonts w:cs="Arial"/>
          <w:lang w:val="sr-Cyrl-RS"/>
        </w:rPr>
      </w:pPr>
      <w:proofErr w:type="gramStart"/>
      <w:r w:rsidRPr="006B3360">
        <w:rPr>
          <w:rFonts w:cs="Arial"/>
        </w:rPr>
        <w:t>Цена је фиксна за цео уговорени период и не подлеже никаквој промени.</w:t>
      </w:r>
      <w:proofErr w:type="gramEnd"/>
    </w:p>
    <w:p w:rsidR="006E6F46" w:rsidRPr="006B3360" w:rsidRDefault="006E6F46" w:rsidP="007003F1">
      <w:pPr>
        <w:pStyle w:val="KDPodnaslov2"/>
        <w:numPr>
          <w:ilvl w:val="1"/>
          <w:numId w:val="15"/>
        </w:numPr>
        <w:spacing w:before="0"/>
        <w:jc w:val="both"/>
        <w:rPr>
          <w:rFonts w:cs="Arial"/>
          <w:lang w:eastAsia="ar-SA"/>
        </w:rPr>
      </w:pPr>
      <w:r w:rsidRPr="006B3360">
        <w:rPr>
          <w:rFonts w:cs="Arial"/>
          <w:lang w:eastAsia="ar-SA"/>
        </w:rPr>
        <w:t xml:space="preserve">Рок </w:t>
      </w:r>
      <w:r w:rsidR="00C51ECD" w:rsidRPr="006B3360">
        <w:rPr>
          <w:rFonts w:cs="Arial"/>
          <w:lang w:eastAsia="ar-SA"/>
        </w:rPr>
        <w:t>извршења услуга</w:t>
      </w:r>
    </w:p>
    <w:p w:rsidR="00875701" w:rsidRPr="006B3360" w:rsidRDefault="00875701" w:rsidP="00875701">
      <w:pPr>
        <w:rPr>
          <w:rFonts w:cs="Arial"/>
          <w:lang w:val="sr-Cyrl-RS"/>
        </w:rPr>
      </w:pPr>
      <w:r w:rsidRPr="006B3360">
        <w:rPr>
          <w:rFonts w:cs="Arial"/>
          <w:b/>
          <w:lang w:val="sr-Cyrl-RS" w:eastAsia="ar-SA"/>
        </w:rPr>
        <w:t>Партија 1:</w:t>
      </w:r>
      <w:r w:rsidRPr="006B3360">
        <w:rPr>
          <w:rFonts w:cs="Arial"/>
        </w:rPr>
        <w:t xml:space="preserve"> </w:t>
      </w:r>
      <w:r w:rsidR="00223161" w:rsidRPr="006B3360">
        <w:rPr>
          <w:rFonts w:cs="Arial"/>
        </w:rPr>
        <w:t>Изабрани понуђач је обавезан да услугу изврши у периоду од 12 месеци од дана ступања Уговора на снагу, а по позиву и динамици Наручиоца.</w:t>
      </w:r>
      <w:r w:rsidRPr="006B3360">
        <w:rPr>
          <w:rFonts w:cs="Arial"/>
          <w:lang w:val="sr-Cyrl-RS"/>
        </w:rPr>
        <w:t>.</w:t>
      </w:r>
    </w:p>
    <w:p w:rsidR="00875701" w:rsidRPr="006B3360" w:rsidRDefault="00875701" w:rsidP="00875701">
      <w:pPr>
        <w:rPr>
          <w:rFonts w:cs="Arial"/>
        </w:rPr>
      </w:pPr>
      <w:r w:rsidRPr="006B3360">
        <w:rPr>
          <w:rFonts w:cs="Arial"/>
          <w:b/>
          <w:lang w:val="sr-Cyrl-RS" w:eastAsia="ar-SA"/>
        </w:rPr>
        <w:t xml:space="preserve"> Партија 2: </w:t>
      </w:r>
      <w:r w:rsidR="00223161" w:rsidRPr="006B3360">
        <w:rPr>
          <w:rFonts w:cs="Arial"/>
        </w:rPr>
        <w:t>Изабрани понуђач је обавезан да услугу изврши у периоду од 12 месеци од дана ступања Уговора на снагу, а по позиву и динамици Наручиоца.</w:t>
      </w:r>
    </w:p>
    <w:p w:rsidR="006E6F46" w:rsidRPr="006B3360" w:rsidRDefault="00A21F95" w:rsidP="001440BA">
      <w:pPr>
        <w:rPr>
          <w:rFonts w:cs="Arial"/>
          <w:b/>
          <w:color w:val="000000" w:themeColor="text1"/>
          <w:lang w:val="sr-Cyrl-RS"/>
        </w:rPr>
      </w:pPr>
      <w:r w:rsidRPr="006B3360">
        <w:rPr>
          <w:rFonts w:cs="Arial"/>
          <w:b/>
          <w:color w:val="000000" w:themeColor="text1"/>
          <w:lang w:val="sr-Cyrl-RS"/>
        </w:rPr>
        <w:t xml:space="preserve">6.14 </w:t>
      </w:r>
      <w:r w:rsidR="006E6F46" w:rsidRPr="006B3360">
        <w:rPr>
          <w:rFonts w:cs="Arial"/>
          <w:b/>
          <w:color w:val="000000" w:themeColor="text1"/>
        </w:rPr>
        <w:t>Га</w:t>
      </w:r>
      <w:r w:rsidR="006F517A" w:rsidRPr="006B3360">
        <w:rPr>
          <w:rFonts w:cs="Arial"/>
          <w:b/>
          <w:color w:val="000000" w:themeColor="text1"/>
        </w:rPr>
        <w:t xml:space="preserve">рантни рок </w:t>
      </w:r>
      <w:r w:rsidR="00875701" w:rsidRPr="006B3360">
        <w:rPr>
          <w:rFonts w:cs="Arial"/>
          <w:b/>
          <w:color w:val="000000" w:themeColor="text1"/>
          <w:lang w:val="sr-Cyrl-RS"/>
        </w:rPr>
        <w:t xml:space="preserve"> за Партију 1 и 2:</w:t>
      </w:r>
    </w:p>
    <w:p w:rsidR="00875701" w:rsidRPr="006B3360" w:rsidRDefault="00875701" w:rsidP="00875701">
      <w:pPr>
        <w:spacing w:before="0"/>
        <w:rPr>
          <w:rFonts w:cs="Arial"/>
          <w:lang w:val="sr-Cyrl-RS" w:eastAsia="ar-SA"/>
        </w:rPr>
      </w:pPr>
      <w:r w:rsidRPr="006B3360">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875701" w:rsidRPr="006B3360" w:rsidRDefault="00875701" w:rsidP="00875701">
      <w:pPr>
        <w:spacing w:before="0"/>
        <w:rPr>
          <w:rFonts w:cs="Arial"/>
          <w:lang w:val="sr-Cyrl-RS" w:eastAsia="ar-SA"/>
        </w:rPr>
      </w:pPr>
      <w:r w:rsidRPr="006B3360">
        <w:rPr>
          <w:rFonts w:cs="Arial"/>
          <w:lang w:val="sr-Cyrl-RS" w:eastAsia="ar-SA"/>
        </w:rPr>
        <w:t xml:space="preserve">Изабрани Понуђач је дужан да о свом трошку отклони све евентуалне недостатке у току трајања гарантног рока. </w:t>
      </w:r>
    </w:p>
    <w:p w:rsidR="00764D25" w:rsidRPr="006B3360" w:rsidRDefault="00764D25" w:rsidP="00875701">
      <w:pPr>
        <w:spacing w:before="0"/>
        <w:rPr>
          <w:rFonts w:cs="Arial"/>
          <w:lang w:eastAsia="zh-CN"/>
        </w:rPr>
      </w:pPr>
      <w:r w:rsidRPr="006B3360">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w:t>
      </w:r>
      <w:proofErr w:type="gramStart"/>
      <w:r w:rsidRPr="006B3360">
        <w:rPr>
          <w:rFonts w:cs="Arial"/>
          <w:lang w:eastAsia="zh-CN"/>
        </w:rPr>
        <w:t>од  5</w:t>
      </w:r>
      <w:proofErr w:type="gramEnd"/>
      <w:r w:rsidRPr="006B3360">
        <w:rPr>
          <w:rFonts w:cs="Arial"/>
          <w:lang w:eastAsia="zh-CN"/>
        </w:rPr>
        <w:t xml:space="preserve"> (словима:пет) дана по утврђивању недостатка. </w:t>
      </w:r>
    </w:p>
    <w:p w:rsidR="00764D25" w:rsidRPr="006B3360" w:rsidRDefault="00764D25" w:rsidP="00764D25">
      <w:pPr>
        <w:spacing w:before="0"/>
        <w:rPr>
          <w:rFonts w:cs="Arial"/>
          <w:lang w:eastAsia="zh-CN"/>
        </w:rPr>
      </w:pPr>
      <w:r w:rsidRPr="006B3360">
        <w:rPr>
          <w:rFonts w:cs="Arial"/>
          <w:lang w:eastAsia="zh-CN"/>
        </w:rPr>
        <w:t>Пружалац услуге се обавезује да најкасније у року од 10 (словима</w:t>
      </w:r>
      <w:proofErr w:type="gramStart"/>
      <w:r w:rsidRPr="006B3360">
        <w:rPr>
          <w:rFonts w:cs="Arial"/>
          <w:lang w:eastAsia="zh-CN"/>
        </w:rPr>
        <w:t>:десет</w:t>
      </w:r>
      <w:proofErr w:type="gramEnd"/>
      <w:r w:rsidRPr="006B3360">
        <w:rPr>
          <w:rFonts w:cs="Arial"/>
          <w:lang w:eastAsia="zh-CN"/>
        </w:rPr>
        <w:t>) дана од дана пријема рекламације отклони утврђене недостатке о свом трошку.</w:t>
      </w:r>
    </w:p>
    <w:p w:rsidR="006E6F46" w:rsidRPr="006B3360" w:rsidRDefault="006E6F46" w:rsidP="006E6F46">
      <w:pPr>
        <w:spacing w:before="0"/>
        <w:rPr>
          <w:rFonts w:cs="Arial"/>
          <w:color w:val="00B0F0"/>
          <w:lang w:eastAsia="zh-CN"/>
        </w:rPr>
      </w:pPr>
      <w:r w:rsidRPr="006B3360">
        <w:rPr>
          <w:rFonts w:cs="Arial"/>
          <w:color w:val="00B0F0"/>
          <w:lang w:eastAsia="zh-CN"/>
        </w:rPr>
        <w:t xml:space="preserve">. </w:t>
      </w:r>
    </w:p>
    <w:p w:rsidR="008D2B23" w:rsidRPr="006B3360" w:rsidRDefault="008D2B23" w:rsidP="00A21F95">
      <w:pPr>
        <w:pStyle w:val="KDPodnaslov2"/>
        <w:numPr>
          <w:ilvl w:val="1"/>
          <w:numId w:val="50"/>
        </w:numPr>
        <w:spacing w:before="0"/>
        <w:jc w:val="both"/>
        <w:rPr>
          <w:rFonts w:cs="Arial"/>
        </w:rPr>
      </w:pPr>
      <w:bookmarkStart w:id="224" w:name="_Toc441651588"/>
      <w:bookmarkStart w:id="225" w:name="_Toc442559899"/>
      <w:r w:rsidRPr="006B3360">
        <w:rPr>
          <w:rFonts w:cs="Arial"/>
        </w:rPr>
        <w:t>Начин и услови плаћања</w:t>
      </w:r>
      <w:bookmarkEnd w:id="224"/>
      <w:bookmarkEnd w:id="225"/>
    </w:p>
    <w:p w:rsidR="00A21F95" w:rsidRPr="006B3360" w:rsidRDefault="00A21F95" w:rsidP="00A21F95">
      <w:pPr>
        <w:pStyle w:val="KDParagraf"/>
        <w:spacing w:before="0"/>
        <w:rPr>
          <w:rFonts w:eastAsia="Calibri" w:cs="Arial"/>
        </w:rPr>
      </w:pPr>
      <w:r w:rsidRPr="006B3360">
        <w:rPr>
          <w:rFonts w:eastAsia="Calibri" w:cs="Arial"/>
        </w:rPr>
        <w:t xml:space="preserve">- Плаћање се врши сукцесивно у зависности од извршења уговорених услуга, у </w:t>
      </w:r>
      <w:proofErr w:type="gramStart"/>
      <w:r w:rsidRPr="006B3360">
        <w:rPr>
          <w:rFonts w:eastAsia="Calibri" w:cs="Arial"/>
        </w:rPr>
        <w:t>року  до</w:t>
      </w:r>
      <w:proofErr w:type="gramEnd"/>
      <w:r w:rsidRPr="006B3360">
        <w:rPr>
          <w:rFonts w:eastAsia="Calibri" w:cs="Arial"/>
        </w:rPr>
        <w:t xml:space="preserve"> 45 (четрдесетпет дана) дана од дана пријема исправног рачуна, са уговореним прилогом-обострано потписаним записником. </w:t>
      </w:r>
    </w:p>
    <w:p w:rsidR="00A21F95" w:rsidRPr="006B3360" w:rsidRDefault="00A21F95" w:rsidP="00A21F95">
      <w:pPr>
        <w:pStyle w:val="KDParagraf"/>
        <w:spacing w:before="0"/>
        <w:rPr>
          <w:rFonts w:eastAsia="Calibri" w:cs="Arial"/>
          <w:b/>
        </w:rPr>
      </w:pPr>
      <w:r w:rsidRPr="006B3360">
        <w:rPr>
          <w:rFonts w:eastAsia="Calibri" w:cs="Arial"/>
          <w:b/>
        </w:rPr>
        <w:t xml:space="preserve">Рачун мора да гласи </w:t>
      </w:r>
      <w:proofErr w:type="gramStart"/>
      <w:r w:rsidRPr="006B3360">
        <w:rPr>
          <w:rFonts w:eastAsia="Calibri" w:cs="Arial"/>
          <w:b/>
        </w:rPr>
        <w:t>на :</w:t>
      </w:r>
      <w:proofErr w:type="gramEnd"/>
      <w:r w:rsidRPr="006B3360">
        <w:rPr>
          <w:rFonts w:eastAsia="Calibri" w:cs="Arial"/>
          <w:b/>
        </w:rPr>
        <w:t xml:space="preserve"> Јавно предузеће „Електропривреда Србије“ Београд, </w:t>
      </w:r>
      <w:r w:rsidRPr="006B3360">
        <w:rPr>
          <w:rFonts w:eastAsia="Calibri" w:cs="Arial"/>
          <w:b/>
          <w:lang w:val="sr-Cyrl-RS"/>
        </w:rPr>
        <w:t>Балканска 13</w:t>
      </w:r>
      <w:r w:rsidRPr="006B3360">
        <w:rPr>
          <w:rFonts w:eastAsia="Calibri" w:cs="Arial"/>
          <w:b/>
        </w:rPr>
        <w:t>, ПИБ 103920327, Огранак ТЕНТ Београд-Обреновац, Богољуба Урошевића Црног 44</w:t>
      </w:r>
    </w:p>
    <w:p w:rsidR="00A21F95" w:rsidRPr="006B3360" w:rsidRDefault="00A21F95" w:rsidP="00A21F95">
      <w:pPr>
        <w:pStyle w:val="KDParagraf"/>
        <w:spacing w:before="0"/>
        <w:rPr>
          <w:rFonts w:eastAsia="Calibri" w:cs="Arial"/>
        </w:rPr>
      </w:pPr>
      <w:r w:rsidRPr="006B3360">
        <w:rPr>
          <w:rFonts w:eastAsia="Calibri" w:cs="Arial"/>
          <w:b/>
        </w:rPr>
        <w:t>Рачун мора бити достављен на адресу Наручиоца</w:t>
      </w:r>
      <w:r w:rsidRPr="006B3360">
        <w:rPr>
          <w:rFonts w:eastAsia="Calibri" w:cs="Arial"/>
        </w:rPr>
        <w:t>: Јавно предузеће „Електропривреда Србије</w:t>
      </w:r>
      <w:proofErr w:type="gramStart"/>
      <w:r w:rsidRPr="006B3360">
        <w:rPr>
          <w:rFonts w:eastAsia="Calibri" w:cs="Arial"/>
        </w:rPr>
        <w:t>“ Београд</w:t>
      </w:r>
      <w:proofErr w:type="gramEnd"/>
      <w:r w:rsidRPr="006B3360">
        <w:rPr>
          <w:rFonts w:eastAsia="Calibri" w:cs="Arial"/>
        </w:rPr>
        <w:t>,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Наручиоца услуга.</w:t>
      </w:r>
    </w:p>
    <w:p w:rsidR="00764D25" w:rsidRPr="006B3360" w:rsidRDefault="00A21F95" w:rsidP="00A21F95">
      <w:pPr>
        <w:pStyle w:val="KDParagraf"/>
        <w:spacing w:before="0"/>
        <w:rPr>
          <w:rFonts w:eastAsia="Calibri" w:cs="Arial"/>
          <w:color w:val="000000" w:themeColor="text1"/>
        </w:rPr>
      </w:pPr>
      <w:proofErr w:type="gramStart"/>
      <w:r w:rsidRPr="006B3360">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6B3360">
        <w:rPr>
          <w:rFonts w:eastAsia="Calibri" w:cs="Arial"/>
        </w:rPr>
        <w:t xml:space="preserve"> </w:t>
      </w:r>
      <w:proofErr w:type="gramStart"/>
      <w:r w:rsidRPr="006B3360">
        <w:rPr>
          <w:rFonts w:eastAsia="Calibri" w:cs="Arial"/>
        </w:rPr>
        <w:t>Рачуни који не одговарају наведеним тачним називима, ће се сматрати неисправним.</w:t>
      </w:r>
      <w:proofErr w:type="gramEnd"/>
      <w:r w:rsidRPr="006B3360">
        <w:rPr>
          <w:rFonts w:eastAsia="Calibri" w:cs="Arial"/>
        </w:rPr>
        <w:t xml:space="preserve">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764D25" w:rsidRPr="006B3360">
        <w:rPr>
          <w:rFonts w:cs="Arial"/>
          <w:color w:val="000000" w:themeColor="text1"/>
        </w:rPr>
        <w:t xml:space="preserve">У случају примене корекције цене понуђач ће издати рачун на основу уговорених јединичних цена, </w:t>
      </w:r>
      <w:r w:rsidR="00764D25" w:rsidRPr="006B3360">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00764D25" w:rsidRPr="006B3360">
        <w:rPr>
          <w:rFonts w:cs="Arial"/>
          <w:color w:val="000000" w:themeColor="text1"/>
        </w:rPr>
        <w:t>или ће уз рачун за корекцију цене доставити књижно задужење/одобрење.</w:t>
      </w:r>
    </w:p>
    <w:p w:rsidR="008D2B23" w:rsidRPr="006B3360" w:rsidRDefault="008D2B23" w:rsidP="00A21F95">
      <w:pPr>
        <w:pStyle w:val="KDPodnaslov2"/>
        <w:numPr>
          <w:ilvl w:val="1"/>
          <w:numId w:val="50"/>
        </w:numPr>
        <w:spacing w:before="0"/>
        <w:jc w:val="both"/>
        <w:rPr>
          <w:rFonts w:cs="Arial"/>
          <w:lang w:val="ru-RU"/>
        </w:rPr>
      </w:pPr>
      <w:bookmarkStart w:id="226" w:name="_Toc441651589"/>
      <w:bookmarkStart w:id="227" w:name="_Toc442559900"/>
      <w:r w:rsidRPr="006B3360">
        <w:rPr>
          <w:rFonts w:cs="Arial"/>
        </w:rPr>
        <w:t>Рок важења понуде</w:t>
      </w:r>
      <w:bookmarkEnd w:id="226"/>
      <w:bookmarkEnd w:id="227"/>
    </w:p>
    <w:p w:rsidR="0066644E" w:rsidRPr="006B3360" w:rsidRDefault="0066644E" w:rsidP="0066644E">
      <w:pPr>
        <w:pStyle w:val="ListParagraph"/>
        <w:spacing w:before="0"/>
        <w:ind w:left="360"/>
        <w:rPr>
          <w:rFonts w:ascii="Arial" w:hAnsi="Arial" w:cs="Arial"/>
          <w:color w:val="000000" w:themeColor="text1"/>
          <w:lang w:val="ru-RU"/>
        </w:rPr>
      </w:pPr>
      <w:r w:rsidRPr="006B3360">
        <w:rPr>
          <w:rFonts w:ascii="Arial" w:hAnsi="Arial" w:cs="Arial"/>
          <w:lang w:val="ru-RU"/>
        </w:rPr>
        <w:t xml:space="preserve">Понуда </w:t>
      </w:r>
      <w:r w:rsidRPr="006B3360">
        <w:rPr>
          <w:rFonts w:ascii="Arial" w:hAnsi="Arial" w:cs="Arial"/>
          <w:color w:val="000000" w:themeColor="text1"/>
          <w:lang w:val="ru-RU"/>
        </w:rPr>
        <w:t xml:space="preserve">мора да важи најмање </w:t>
      </w:r>
      <w:r w:rsidR="00764D25" w:rsidRPr="006B3360">
        <w:rPr>
          <w:rFonts w:ascii="Arial" w:hAnsi="Arial" w:cs="Arial"/>
          <w:color w:val="000000" w:themeColor="text1"/>
          <w:lang w:val="sr-Cyrl-RS"/>
        </w:rPr>
        <w:t>60</w:t>
      </w:r>
      <w:r w:rsidR="005A51D7" w:rsidRPr="006B3360">
        <w:rPr>
          <w:rFonts w:ascii="Arial" w:hAnsi="Arial" w:cs="Arial"/>
          <w:color w:val="000000" w:themeColor="text1"/>
          <w:lang w:val="ru-RU"/>
        </w:rPr>
        <w:t xml:space="preserve"> словима</w:t>
      </w:r>
      <w:r w:rsidR="009922BB" w:rsidRPr="006B3360">
        <w:rPr>
          <w:rFonts w:ascii="Arial" w:hAnsi="Arial" w:cs="Arial"/>
          <w:color w:val="000000" w:themeColor="text1"/>
          <w:lang w:val="ru-RU"/>
        </w:rPr>
        <w:t xml:space="preserve"> </w:t>
      </w:r>
      <w:r w:rsidR="005A51D7" w:rsidRPr="006B3360">
        <w:rPr>
          <w:rFonts w:ascii="Arial" w:hAnsi="Arial" w:cs="Arial"/>
          <w:color w:val="000000" w:themeColor="text1"/>
          <w:lang w:val="ru-RU"/>
        </w:rPr>
        <w:t>(</w:t>
      </w:r>
      <w:r w:rsidR="00764D25" w:rsidRPr="006B3360">
        <w:rPr>
          <w:rFonts w:ascii="Arial" w:hAnsi="Arial" w:cs="Arial"/>
          <w:color w:val="000000" w:themeColor="text1"/>
          <w:lang w:val="sr-Cyrl-RS"/>
        </w:rPr>
        <w:t>шездесет</w:t>
      </w:r>
      <w:r w:rsidR="005A51D7" w:rsidRPr="006B3360">
        <w:rPr>
          <w:rFonts w:ascii="Arial" w:hAnsi="Arial" w:cs="Arial"/>
          <w:color w:val="000000" w:themeColor="text1"/>
          <w:lang w:val="sr-Cyrl-RS"/>
        </w:rPr>
        <w:t>)</w:t>
      </w:r>
      <w:r w:rsidRPr="006B3360">
        <w:rPr>
          <w:rFonts w:ascii="Arial" w:hAnsi="Arial" w:cs="Arial"/>
          <w:color w:val="000000" w:themeColor="text1"/>
        </w:rPr>
        <w:t xml:space="preserve">, </w:t>
      </w:r>
      <w:r w:rsidRPr="006B3360">
        <w:rPr>
          <w:rFonts w:ascii="Arial" w:hAnsi="Arial" w:cs="Arial"/>
          <w:color w:val="000000" w:themeColor="text1"/>
          <w:lang w:val="ru-RU"/>
        </w:rPr>
        <w:t xml:space="preserve">дана од дана отварања понуда. </w:t>
      </w:r>
    </w:p>
    <w:p w:rsidR="00122F5E" w:rsidRPr="006B3360" w:rsidRDefault="0066644E" w:rsidP="009E0474">
      <w:pPr>
        <w:pStyle w:val="ListParagraph"/>
        <w:spacing w:before="0"/>
        <w:ind w:left="360"/>
        <w:rPr>
          <w:rFonts w:ascii="Arial" w:hAnsi="Arial" w:cs="Arial"/>
          <w:lang w:val="sr-Cyrl-RS"/>
        </w:rPr>
      </w:pPr>
      <w:proofErr w:type="gramStart"/>
      <w:r w:rsidRPr="006B3360">
        <w:rPr>
          <w:rFonts w:ascii="Arial" w:hAnsi="Arial" w:cs="Arial"/>
        </w:rPr>
        <w:lastRenderedPageBreak/>
        <w:t>У случају да понуђач наведе краћи рок важења понуде, понуда ће бити одбијена, као неприхватљива.</w:t>
      </w:r>
      <w:proofErr w:type="gramEnd"/>
      <w:r w:rsidRPr="006B3360">
        <w:rPr>
          <w:rFonts w:ascii="Arial" w:hAnsi="Arial" w:cs="Arial"/>
        </w:rPr>
        <w:t xml:space="preserve"> </w:t>
      </w:r>
    </w:p>
    <w:p w:rsidR="009651B4" w:rsidRPr="006B3360" w:rsidRDefault="009651B4" w:rsidP="009651B4">
      <w:pPr>
        <w:pStyle w:val="KDPodnaslov2"/>
        <w:numPr>
          <w:ilvl w:val="1"/>
          <w:numId w:val="50"/>
        </w:numPr>
        <w:spacing w:before="0"/>
        <w:jc w:val="both"/>
        <w:rPr>
          <w:rFonts w:cs="Arial"/>
        </w:rPr>
      </w:pPr>
      <w:r w:rsidRPr="006B3360">
        <w:rPr>
          <w:rFonts w:cs="Arial"/>
        </w:rPr>
        <w:t>Начин означавања поверљивих података у понуди</w:t>
      </w:r>
    </w:p>
    <w:p w:rsidR="009651B4" w:rsidRPr="006B3360" w:rsidRDefault="009651B4" w:rsidP="009651B4">
      <w:pPr>
        <w:pStyle w:val="KDParagraf"/>
        <w:spacing w:before="0"/>
        <w:rPr>
          <w:rFonts w:cs="Arial"/>
        </w:rPr>
      </w:pPr>
      <w:proofErr w:type="gramStart"/>
      <w:r w:rsidRPr="006B3360">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6B3360">
        <w:rPr>
          <w:rFonts w:cs="Arial"/>
        </w:rPr>
        <w:t xml:space="preserve"> </w:t>
      </w:r>
      <w:proofErr w:type="gramStart"/>
      <w:r w:rsidRPr="006B3360">
        <w:rPr>
          <w:rFonts w:cs="Arial"/>
        </w:rPr>
        <w:t>Ови подаци неће бити објављени приликом отварања понуда и у наставку поступка.</w:t>
      </w:r>
      <w:proofErr w:type="gramEnd"/>
      <w:r w:rsidRPr="006B3360">
        <w:rPr>
          <w:rFonts w:cs="Arial"/>
        </w:rPr>
        <w:t xml:space="preserve"> </w:t>
      </w:r>
    </w:p>
    <w:p w:rsidR="009651B4" w:rsidRPr="006B3360" w:rsidRDefault="009651B4" w:rsidP="009651B4">
      <w:pPr>
        <w:pStyle w:val="KDParagraf"/>
        <w:spacing w:before="0"/>
        <w:rPr>
          <w:rFonts w:cs="Arial"/>
        </w:rPr>
      </w:pPr>
      <w:proofErr w:type="gramStart"/>
      <w:r w:rsidRPr="006B3360">
        <w:rPr>
          <w:rFonts w:cs="Arial"/>
        </w:rPr>
        <w:t>Наручилац може да одбије да пружи информацију која би значила повреду поверљивости података добијених у понуди.</w:t>
      </w:r>
      <w:proofErr w:type="gramEnd"/>
      <w:r w:rsidRPr="006B3360">
        <w:rPr>
          <w:rFonts w:cs="Arial"/>
        </w:rPr>
        <w:t xml:space="preserve"> </w:t>
      </w:r>
    </w:p>
    <w:p w:rsidR="009651B4" w:rsidRPr="006B3360" w:rsidRDefault="009651B4" w:rsidP="009651B4">
      <w:pPr>
        <w:pStyle w:val="KDParagraf"/>
        <w:spacing w:before="0"/>
        <w:rPr>
          <w:rFonts w:cs="Arial"/>
        </w:rPr>
      </w:pPr>
      <w:proofErr w:type="gramStart"/>
      <w:r w:rsidRPr="006B3360">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6B3360">
        <w:rPr>
          <w:rFonts w:cs="Arial"/>
        </w:rPr>
        <w:t xml:space="preserve"> </w:t>
      </w:r>
    </w:p>
    <w:p w:rsidR="009651B4" w:rsidRPr="006B3360" w:rsidRDefault="009651B4" w:rsidP="009651B4">
      <w:pPr>
        <w:pStyle w:val="KDParagraf"/>
        <w:spacing w:before="0"/>
        <w:rPr>
          <w:rFonts w:cs="Arial"/>
        </w:rPr>
      </w:pPr>
      <w:proofErr w:type="gramStart"/>
      <w:r w:rsidRPr="006B3360">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9651B4" w:rsidRPr="006B3360" w:rsidRDefault="009651B4" w:rsidP="009651B4">
      <w:pPr>
        <w:pStyle w:val="KDParagraf"/>
        <w:spacing w:before="0"/>
        <w:rPr>
          <w:rFonts w:cs="Arial"/>
        </w:rPr>
      </w:pPr>
      <w:proofErr w:type="gramStart"/>
      <w:r w:rsidRPr="006B3360">
        <w:rPr>
          <w:rFonts w:cs="Arial"/>
        </w:rPr>
        <w:t>Наручилац не одговара за поверљивост података који нису означени на горе наведени начин.</w:t>
      </w:r>
      <w:proofErr w:type="gramEnd"/>
    </w:p>
    <w:p w:rsidR="009651B4" w:rsidRPr="006B3360" w:rsidRDefault="009651B4" w:rsidP="009651B4">
      <w:pPr>
        <w:pStyle w:val="KDParagraf"/>
        <w:spacing w:before="0"/>
        <w:rPr>
          <w:rFonts w:cs="Arial"/>
        </w:rPr>
      </w:pPr>
      <w:proofErr w:type="gramStart"/>
      <w:r w:rsidRPr="006B3360">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6B3360">
        <w:rPr>
          <w:rFonts w:cs="Arial"/>
        </w:rPr>
        <w:t xml:space="preserve"> </w:t>
      </w:r>
      <w:proofErr w:type="gramStart"/>
      <w:r w:rsidRPr="006B3360">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9651B4" w:rsidRPr="006B3360" w:rsidRDefault="009651B4" w:rsidP="009651B4">
      <w:pPr>
        <w:pStyle w:val="KDParagraf"/>
        <w:spacing w:before="0"/>
        <w:rPr>
          <w:rFonts w:cs="Arial"/>
          <w:lang w:val="ru-RU"/>
        </w:rPr>
      </w:pPr>
      <w:r w:rsidRPr="006B3360">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9651B4" w:rsidRPr="006B3360" w:rsidRDefault="009651B4" w:rsidP="009651B4">
      <w:pPr>
        <w:pStyle w:val="KDParagraf"/>
        <w:spacing w:before="0"/>
        <w:rPr>
          <w:rFonts w:cs="Arial"/>
        </w:rPr>
      </w:pPr>
      <w:proofErr w:type="gramStart"/>
      <w:r w:rsidRPr="006B3360">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9651B4" w:rsidRPr="006B3360" w:rsidRDefault="009651B4" w:rsidP="009651B4">
      <w:pPr>
        <w:pStyle w:val="KDParagraf"/>
        <w:spacing w:before="0"/>
        <w:rPr>
          <w:rFonts w:cs="Arial"/>
        </w:rPr>
      </w:pPr>
      <w:r w:rsidRPr="006B3360">
        <w:rPr>
          <w:rFonts w:cs="Arial"/>
        </w:rPr>
        <w:t>Неће се сматрати поверљивим докази о испуњености обавезних услова</w:t>
      </w:r>
      <w:proofErr w:type="gramStart"/>
      <w:r w:rsidRPr="006B3360">
        <w:rPr>
          <w:rFonts w:cs="Arial"/>
        </w:rPr>
        <w:t>,цена</w:t>
      </w:r>
      <w:proofErr w:type="gramEnd"/>
      <w:r w:rsidRPr="006B3360">
        <w:rPr>
          <w:rFonts w:cs="Arial"/>
        </w:rPr>
        <w:t xml:space="preserve"> и други подаци из понуде који су од значаја за примену</w:t>
      </w:r>
      <w:r w:rsidRPr="006B3360">
        <w:rPr>
          <w:rFonts w:cs="Arial"/>
          <w:lang w:val="sr-Cyrl-RS"/>
        </w:rPr>
        <w:t xml:space="preserve"> </w:t>
      </w:r>
      <w:r w:rsidRPr="006B3360">
        <w:rPr>
          <w:rFonts w:cs="Arial"/>
        </w:rPr>
        <w:t xml:space="preserve">критеријума и рангирање понуде. </w:t>
      </w:r>
    </w:p>
    <w:p w:rsidR="0085348E" w:rsidRPr="006B3360" w:rsidRDefault="0085348E" w:rsidP="00A21F95">
      <w:pPr>
        <w:pStyle w:val="KDPodnaslov2"/>
        <w:numPr>
          <w:ilvl w:val="1"/>
          <w:numId w:val="50"/>
        </w:numPr>
        <w:spacing w:before="0"/>
        <w:jc w:val="both"/>
        <w:rPr>
          <w:rFonts w:cs="Arial"/>
        </w:rPr>
      </w:pPr>
      <w:r w:rsidRPr="006B3360">
        <w:rPr>
          <w:rFonts w:cs="Arial"/>
        </w:rPr>
        <w:t>Поштовање обавеза које произлазе из прописа о заштити на раду и других прописа</w:t>
      </w:r>
    </w:p>
    <w:p w:rsidR="0085348E" w:rsidRPr="006B3360" w:rsidRDefault="0085348E" w:rsidP="0085348E">
      <w:pPr>
        <w:pStyle w:val="KDParagraf"/>
        <w:spacing w:before="0"/>
        <w:rPr>
          <w:rFonts w:cs="Arial"/>
          <w:lang w:val="ru-RU"/>
        </w:rPr>
      </w:pPr>
      <w:r w:rsidRPr="006B336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C3905" w:rsidRPr="006B3360">
        <w:rPr>
          <w:rFonts w:cs="Arial"/>
          <w:lang w:val="ru-RU"/>
        </w:rPr>
        <w:t>4</w:t>
      </w:r>
      <w:r w:rsidRPr="006B3360">
        <w:rPr>
          <w:rFonts w:cs="Arial"/>
          <w:lang w:val="ru-RU"/>
        </w:rPr>
        <w:t xml:space="preserve"> из конкурсне документације).</w:t>
      </w:r>
    </w:p>
    <w:p w:rsidR="0085348E" w:rsidRPr="006B3360" w:rsidRDefault="0085348E" w:rsidP="00A21F95">
      <w:pPr>
        <w:pStyle w:val="KDPodnaslov2"/>
        <w:numPr>
          <w:ilvl w:val="1"/>
          <w:numId w:val="50"/>
        </w:numPr>
        <w:spacing w:before="0"/>
        <w:jc w:val="both"/>
        <w:rPr>
          <w:rFonts w:cs="Arial"/>
        </w:rPr>
      </w:pPr>
      <w:r w:rsidRPr="006B3360">
        <w:rPr>
          <w:rFonts w:cs="Arial"/>
        </w:rPr>
        <w:t>Накнада за коришћење патената</w:t>
      </w:r>
    </w:p>
    <w:p w:rsidR="0085348E" w:rsidRPr="006B3360" w:rsidRDefault="0085348E" w:rsidP="0085348E">
      <w:pPr>
        <w:pStyle w:val="KDParagraf"/>
        <w:spacing w:before="0"/>
        <w:rPr>
          <w:rFonts w:cs="Arial"/>
          <w:lang w:val="ru-RU" w:eastAsia="sr-Latn-CS"/>
        </w:rPr>
      </w:pPr>
      <w:r w:rsidRPr="006B3360">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5348E" w:rsidRPr="006B3360" w:rsidRDefault="008F774C" w:rsidP="00A21F95">
      <w:pPr>
        <w:pStyle w:val="KDPodnaslov2"/>
        <w:numPr>
          <w:ilvl w:val="1"/>
          <w:numId w:val="50"/>
        </w:numPr>
        <w:spacing w:before="0"/>
        <w:jc w:val="both"/>
        <w:rPr>
          <w:rFonts w:cs="Arial"/>
        </w:rPr>
      </w:pPr>
      <w:r w:rsidRPr="006B3360">
        <w:rPr>
          <w:rFonts w:cs="Arial"/>
        </w:rPr>
        <w:t>Начело заштите животне средине и обезбеђивања енергетске ефикасности</w:t>
      </w:r>
    </w:p>
    <w:p w:rsidR="008F774C" w:rsidRPr="006B3360" w:rsidRDefault="008F774C" w:rsidP="008F774C">
      <w:pPr>
        <w:pStyle w:val="KDParagraf"/>
        <w:spacing w:before="0"/>
        <w:rPr>
          <w:rFonts w:cs="Arial"/>
          <w:lang w:val="ru-RU" w:eastAsia="sr-Latn-CS"/>
        </w:rPr>
      </w:pPr>
      <w:r w:rsidRPr="006B3360">
        <w:rPr>
          <w:rFonts w:cs="Arial"/>
          <w:lang w:val="ru-RU" w:eastAsia="sr-Latn-CS"/>
        </w:rPr>
        <w:t xml:space="preserve">Наручилац је дужан да набавља </w:t>
      </w:r>
      <w:r w:rsidR="00041FE3" w:rsidRPr="006B3360">
        <w:rPr>
          <w:rFonts w:cs="Arial"/>
          <w:lang w:val="ru-RU" w:eastAsia="sr-Latn-CS"/>
        </w:rPr>
        <w:t>услуге</w:t>
      </w:r>
      <w:r w:rsidRPr="006B3360">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6B3360" w:rsidRDefault="008D2B23" w:rsidP="00A21F95">
      <w:pPr>
        <w:pStyle w:val="KDPodnaslov2"/>
        <w:numPr>
          <w:ilvl w:val="1"/>
          <w:numId w:val="50"/>
        </w:numPr>
        <w:spacing w:before="0"/>
        <w:jc w:val="both"/>
        <w:rPr>
          <w:rFonts w:cs="Arial"/>
        </w:rPr>
      </w:pPr>
      <w:bookmarkStart w:id="228" w:name="_Toc441651602"/>
      <w:bookmarkStart w:id="229" w:name="_Toc442559913"/>
      <w:r w:rsidRPr="006B3360">
        <w:rPr>
          <w:rFonts w:cs="Arial"/>
        </w:rPr>
        <w:t>Додатне информације и објашњења</w:t>
      </w:r>
      <w:bookmarkEnd w:id="228"/>
      <w:bookmarkEnd w:id="229"/>
    </w:p>
    <w:p w:rsidR="008D2B23" w:rsidRPr="006B3360" w:rsidRDefault="008D2B23" w:rsidP="008D2B23">
      <w:pPr>
        <w:widowControl w:val="0"/>
        <w:spacing w:before="0"/>
        <w:rPr>
          <w:rFonts w:cs="Arial"/>
        </w:rPr>
      </w:pPr>
      <w:r w:rsidRPr="006B3360">
        <w:rPr>
          <w:rFonts w:cs="Arial"/>
          <w:lang w:val="ru-RU"/>
        </w:rPr>
        <w:t xml:space="preserve">Заинтерсовано лице може, у писаном облику, тражити </w:t>
      </w:r>
      <w:r w:rsidR="00B505E8" w:rsidRPr="006B3360">
        <w:rPr>
          <w:rFonts w:cs="Arial"/>
          <w:lang w:val="ru-RU"/>
        </w:rPr>
        <w:t xml:space="preserve">од Наручиоца </w:t>
      </w:r>
      <w:r w:rsidRPr="006B3360">
        <w:rPr>
          <w:rFonts w:cs="Arial"/>
          <w:lang w:val="ru-RU"/>
        </w:rPr>
        <w:t>додатне информације или појашњења у вези са припрем</w:t>
      </w:r>
      <w:r w:rsidR="00B505E8" w:rsidRPr="006B3360">
        <w:rPr>
          <w:rFonts w:cs="Arial"/>
          <w:lang w:val="ru-RU"/>
        </w:rPr>
        <w:t>ањем</w:t>
      </w:r>
      <w:r w:rsidRPr="006B3360">
        <w:rPr>
          <w:rFonts w:cs="Arial"/>
          <w:lang w:val="ru-RU"/>
        </w:rPr>
        <w:t xml:space="preserve"> понуде,</w:t>
      </w:r>
      <w:r w:rsidR="00B505E8" w:rsidRPr="006B3360">
        <w:rPr>
          <w:rFonts w:cs="Arial"/>
          <w:lang w:val="ru-RU"/>
        </w:rPr>
        <w:t>при чему може да укаже Наручиоцу и на евентуално уочене недостатке и неправилности у конкурсној документацији,</w:t>
      </w:r>
      <w:r w:rsidRPr="006B3360">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9E0474" w:rsidRPr="006B3360">
        <w:rPr>
          <w:rFonts w:cs="Arial"/>
          <w:lang w:val="ru-RU"/>
        </w:rPr>
        <w:t>3000/0885/2018(2416/2018)</w:t>
      </w:r>
      <w:r w:rsidRPr="006B3360">
        <w:rPr>
          <w:rFonts w:cs="Arial"/>
          <w:lang w:val="ru-RU"/>
        </w:rPr>
        <w:t xml:space="preserve"> или електронским путем на е-</w:t>
      </w:r>
      <w:r w:rsidRPr="006B3360">
        <w:rPr>
          <w:rFonts w:cs="Arial"/>
        </w:rPr>
        <w:t>mail</w:t>
      </w:r>
      <w:r w:rsidRPr="006B3360">
        <w:rPr>
          <w:rFonts w:cs="Arial"/>
          <w:lang w:val="ru-RU"/>
        </w:rPr>
        <w:t xml:space="preserve"> адресу:</w:t>
      </w:r>
      <w:hyperlink r:id="rId171" w:history="1">
        <w:r w:rsidR="002F4F5F" w:rsidRPr="006B3360">
          <w:rPr>
            <w:rStyle w:val="Hyperlink"/>
            <w:rFonts w:cs="Arial"/>
          </w:rPr>
          <w:t>gordana.milosevic</w:t>
        </w:r>
        <w:r w:rsidR="002F4F5F" w:rsidRPr="006B3360">
          <w:rPr>
            <w:rStyle w:val="Hyperlink"/>
            <w:rFonts w:cs="Arial"/>
            <w:lang w:val="ru-RU"/>
          </w:rPr>
          <w:t>@</w:t>
        </w:r>
      </w:hyperlink>
      <w:r w:rsidR="00EB46A1" w:rsidRPr="006B3360">
        <w:rPr>
          <w:rStyle w:val="Hyperlink"/>
          <w:rFonts w:cs="Arial"/>
        </w:rPr>
        <w:t>eps.rs</w:t>
      </w:r>
      <w:r w:rsidRPr="006B3360">
        <w:rPr>
          <w:rFonts w:cs="Arial"/>
          <w:lang w:val="ru-RU"/>
        </w:rPr>
        <w:t xml:space="preserve">,радним данима (понедељак – петак) у времену од </w:t>
      </w:r>
      <w:r w:rsidRPr="006B3360">
        <w:rPr>
          <w:rFonts w:cs="Arial"/>
          <w:color w:val="000000" w:themeColor="text1"/>
          <w:lang w:val="ru-RU"/>
        </w:rPr>
        <w:t>0</w:t>
      </w:r>
      <w:r w:rsidR="00FD4A4E" w:rsidRPr="006B3360">
        <w:rPr>
          <w:rFonts w:cs="Arial"/>
          <w:color w:val="000000" w:themeColor="text1"/>
          <w:lang w:val="ru-RU"/>
        </w:rPr>
        <w:t>7,00</w:t>
      </w:r>
      <w:r w:rsidRPr="006B3360">
        <w:rPr>
          <w:rFonts w:cs="Arial"/>
          <w:color w:val="000000" w:themeColor="text1"/>
          <w:lang w:val="ru-RU"/>
        </w:rPr>
        <w:t xml:space="preserve"> до 1</w:t>
      </w:r>
      <w:r w:rsidR="00FD4A4E" w:rsidRPr="006B3360">
        <w:rPr>
          <w:rFonts w:cs="Arial"/>
          <w:color w:val="000000" w:themeColor="text1"/>
          <w:lang w:val="ru-RU"/>
        </w:rPr>
        <w:t>4,00</w:t>
      </w:r>
      <w:r w:rsidRPr="006B3360">
        <w:rPr>
          <w:rFonts w:cs="Arial"/>
          <w:color w:val="000000" w:themeColor="text1"/>
          <w:lang w:val="ru-RU"/>
        </w:rPr>
        <w:t xml:space="preserve"> часова</w:t>
      </w:r>
      <w:r w:rsidRPr="006B3360">
        <w:rPr>
          <w:rFonts w:cs="Arial"/>
          <w:lang w:val="ru-RU"/>
        </w:rPr>
        <w:t xml:space="preserve">. </w:t>
      </w:r>
      <w:proofErr w:type="gramStart"/>
      <w:r w:rsidRPr="006B3360">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6B3360" w:rsidRDefault="008D2B23" w:rsidP="008D2B23">
      <w:pPr>
        <w:spacing w:before="0"/>
        <w:rPr>
          <w:rFonts w:cs="Arial"/>
          <w:lang w:val="ru-RU"/>
        </w:rPr>
      </w:pPr>
      <w:r w:rsidRPr="006B3360">
        <w:rPr>
          <w:rFonts w:cs="Arial"/>
          <w:lang w:val="ru-RU"/>
        </w:rPr>
        <w:lastRenderedPageBreak/>
        <w:t xml:space="preserve">Наручилац ће у року од три дана по пријему захтева објавити </w:t>
      </w:r>
      <w:r w:rsidRPr="006B3360">
        <w:rPr>
          <w:rFonts w:cs="Arial"/>
        </w:rPr>
        <w:t>Одговор на захтев</w:t>
      </w:r>
      <w:r w:rsidRPr="006B3360">
        <w:rPr>
          <w:rFonts w:cs="Arial"/>
          <w:lang w:val="ru-RU"/>
        </w:rPr>
        <w:t xml:space="preserve"> на Порталу јавних набавки и својој интернет страници.</w:t>
      </w:r>
    </w:p>
    <w:p w:rsidR="008D2B23" w:rsidRPr="006B3360" w:rsidRDefault="008D2B23" w:rsidP="008D2B23">
      <w:pPr>
        <w:pStyle w:val="KDMojTekst"/>
        <w:spacing w:before="0"/>
        <w:rPr>
          <w:rFonts w:cs="Arial"/>
          <w:i w:val="0"/>
          <w:color w:val="auto"/>
          <w:sz w:val="22"/>
          <w:szCs w:val="22"/>
        </w:rPr>
      </w:pPr>
      <w:r w:rsidRPr="006B3360">
        <w:rPr>
          <w:rFonts w:cs="Arial"/>
          <w:i w:val="0"/>
          <w:color w:val="auto"/>
          <w:sz w:val="22"/>
          <w:szCs w:val="22"/>
        </w:rPr>
        <w:t>Тражење додатних информација и појашњења телефоном није дозвољено.</w:t>
      </w:r>
    </w:p>
    <w:p w:rsidR="00C14152" w:rsidRPr="006B3360" w:rsidRDefault="00C14152" w:rsidP="00C14152">
      <w:pPr>
        <w:spacing w:before="0"/>
        <w:rPr>
          <w:rFonts w:cs="Arial"/>
          <w:lang w:val="ru-RU"/>
        </w:rPr>
      </w:pPr>
      <w:r w:rsidRPr="006B3360">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6B3360" w:rsidRDefault="00C14152" w:rsidP="00C14152">
      <w:pPr>
        <w:spacing w:before="0"/>
        <w:rPr>
          <w:rFonts w:cs="Arial"/>
          <w:lang w:val="ru-RU"/>
        </w:rPr>
      </w:pPr>
      <w:r w:rsidRPr="006B3360">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6B3360" w:rsidRDefault="00C14152" w:rsidP="00C14152">
      <w:pPr>
        <w:spacing w:before="0"/>
        <w:rPr>
          <w:rFonts w:cs="Arial"/>
          <w:lang w:val="ru-RU"/>
        </w:rPr>
      </w:pPr>
      <w:r w:rsidRPr="006B3360">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6B3360" w:rsidRDefault="00C14152" w:rsidP="00C14152">
      <w:pPr>
        <w:spacing w:before="0"/>
        <w:rPr>
          <w:rFonts w:cs="Arial"/>
          <w:lang w:val="ru-RU"/>
        </w:rPr>
      </w:pPr>
      <w:r w:rsidRPr="006B3360">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6B3360" w:rsidRDefault="008D2B23" w:rsidP="00D31828">
      <w:pPr>
        <w:pStyle w:val="KDMojTekst"/>
        <w:spacing w:before="0"/>
        <w:rPr>
          <w:rFonts w:cs="Arial"/>
          <w:i w:val="0"/>
          <w:color w:val="auto"/>
          <w:sz w:val="22"/>
          <w:szCs w:val="22"/>
          <w:lang w:val="sr-Cyrl-CS"/>
        </w:rPr>
      </w:pPr>
      <w:r w:rsidRPr="006B3360">
        <w:rPr>
          <w:rFonts w:cs="Arial"/>
          <w:i w:val="0"/>
          <w:color w:val="auto"/>
          <w:sz w:val="22"/>
          <w:szCs w:val="22"/>
        </w:rPr>
        <w:t>Комуникација у поступку јавне н</w:t>
      </w:r>
      <w:r w:rsidR="00EA1925" w:rsidRPr="006B3360">
        <w:rPr>
          <w:rFonts w:cs="Arial"/>
          <w:i w:val="0"/>
          <w:color w:val="auto"/>
          <w:sz w:val="22"/>
          <w:szCs w:val="22"/>
        </w:rPr>
        <w:t xml:space="preserve">абавке се врши на начин </w:t>
      </w:r>
      <w:r w:rsidR="00B02ADD" w:rsidRPr="006B3360">
        <w:rPr>
          <w:rFonts w:cs="Arial"/>
          <w:i w:val="0"/>
          <w:color w:val="auto"/>
          <w:sz w:val="22"/>
          <w:szCs w:val="22"/>
        </w:rPr>
        <w:t>предвиђен</w:t>
      </w:r>
      <w:r w:rsidRPr="006B3360">
        <w:rPr>
          <w:rFonts w:cs="Arial"/>
          <w:i w:val="0"/>
          <w:color w:val="auto"/>
          <w:sz w:val="22"/>
          <w:szCs w:val="22"/>
        </w:rPr>
        <w:t xml:space="preserve"> чланом 20. Закона.</w:t>
      </w:r>
    </w:p>
    <w:p w:rsidR="00D31828" w:rsidRPr="006B3360" w:rsidRDefault="00D31828" w:rsidP="00D31828">
      <w:pPr>
        <w:pStyle w:val="KDParagraf"/>
        <w:spacing w:before="0"/>
        <w:rPr>
          <w:rFonts w:cs="Arial"/>
          <w:lang w:val="ru-RU"/>
        </w:rPr>
      </w:pPr>
      <w:r w:rsidRPr="006B3360">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6B3360">
          <w:rPr>
            <w:rStyle w:val="Hyperlink"/>
            <w:rFonts w:cs="Arial"/>
          </w:rPr>
          <w:t>www.</w:t>
        </w:r>
        <w:r w:rsidR="000B45FD" w:rsidRPr="006B3360">
          <w:rPr>
            <w:rStyle w:val="Hyperlink"/>
            <w:rFonts w:cs="Arial"/>
            <w:lang w:val="sr-Cyrl-CS"/>
          </w:rPr>
          <w:t>к</w:t>
        </w:r>
        <w:r w:rsidR="000B45FD" w:rsidRPr="006B3360">
          <w:rPr>
            <w:rStyle w:val="Hyperlink"/>
            <w:rFonts w:cs="Arial"/>
          </w:rPr>
          <w:t>jn.gov.rs</w:t>
        </w:r>
      </w:hyperlink>
      <w:r w:rsidRPr="006B3360">
        <w:rPr>
          <w:rFonts w:cs="Arial"/>
          <w:lang w:val="ru-RU"/>
        </w:rPr>
        <w:t>).</w:t>
      </w:r>
    </w:p>
    <w:p w:rsidR="008D2B23" w:rsidRPr="006B3360" w:rsidRDefault="008D2B23" w:rsidP="008D2B23">
      <w:pPr>
        <w:pStyle w:val="KDMojTekst"/>
        <w:spacing w:before="0"/>
        <w:rPr>
          <w:rFonts w:cs="Arial"/>
          <w:i w:val="0"/>
          <w:color w:val="auto"/>
          <w:sz w:val="22"/>
          <w:szCs w:val="22"/>
        </w:rPr>
      </w:pPr>
    </w:p>
    <w:p w:rsidR="008D2B23" w:rsidRPr="006B3360" w:rsidRDefault="008D2B23" w:rsidP="00A21F95">
      <w:pPr>
        <w:pStyle w:val="KDPodnaslov2"/>
        <w:numPr>
          <w:ilvl w:val="1"/>
          <w:numId w:val="50"/>
        </w:numPr>
        <w:spacing w:before="0"/>
        <w:jc w:val="both"/>
        <w:rPr>
          <w:rFonts w:cs="Arial"/>
        </w:rPr>
      </w:pPr>
      <w:bookmarkStart w:id="230" w:name="_Toc441651603"/>
      <w:bookmarkStart w:id="231" w:name="_Toc442559914"/>
      <w:r w:rsidRPr="006B3360">
        <w:rPr>
          <w:rFonts w:cs="Arial"/>
        </w:rPr>
        <w:t>Трошкови понуде</w:t>
      </w:r>
      <w:bookmarkEnd w:id="230"/>
      <w:bookmarkEnd w:id="231"/>
    </w:p>
    <w:p w:rsidR="008D2B23" w:rsidRPr="006B3360" w:rsidRDefault="008D2B23" w:rsidP="008D2B23">
      <w:pPr>
        <w:pStyle w:val="KDParagraf"/>
        <w:spacing w:before="0"/>
        <w:rPr>
          <w:rFonts w:cs="Arial"/>
          <w:lang w:val="ru-RU"/>
        </w:rPr>
      </w:pPr>
      <w:r w:rsidRPr="006B3360">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6B3360" w:rsidRDefault="008D2B23" w:rsidP="008D2B23">
      <w:pPr>
        <w:pStyle w:val="KDParagraf"/>
        <w:spacing w:before="0"/>
        <w:rPr>
          <w:rFonts w:cs="Arial"/>
        </w:rPr>
      </w:pPr>
      <w:proofErr w:type="gramStart"/>
      <w:r w:rsidRPr="006B3360">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6B3360" w:rsidRDefault="008D2B23" w:rsidP="008D2B23">
      <w:pPr>
        <w:pStyle w:val="KDParagraf"/>
        <w:spacing w:before="0"/>
        <w:rPr>
          <w:rFonts w:cs="Arial"/>
        </w:rPr>
      </w:pPr>
      <w:r w:rsidRPr="006B3360">
        <w:rPr>
          <w:rFonts w:cs="Arial"/>
        </w:rPr>
        <w:t>Ако је поступак јавне набавке обуставље</w:t>
      </w:r>
      <w:r w:rsidR="00B02ADD" w:rsidRPr="006B3360">
        <w:rPr>
          <w:rFonts w:cs="Arial"/>
        </w:rPr>
        <w:t>н из разлога који су на страни Наручиоца, Н</w:t>
      </w:r>
      <w:r w:rsidRPr="006B3360">
        <w:rPr>
          <w:rFonts w:cs="Arial"/>
        </w:rPr>
        <w:t>аручилац је дужан да понуђачу надокнади трошкове израде узорка или модела, ако су израђени у складу са технич</w:t>
      </w:r>
      <w:r w:rsidR="00B02ADD" w:rsidRPr="006B3360">
        <w:rPr>
          <w:rFonts w:cs="Arial"/>
        </w:rPr>
        <w:t>ким спецификацијама Н</w:t>
      </w:r>
      <w:r w:rsidR="005379CB" w:rsidRPr="006B3360">
        <w:rPr>
          <w:rFonts w:cs="Arial"/>
        </w:rPr>
        <w:t>аручиоцa</w:t>
      </w:r>
      <w:r w:rsidRPr="006B3360">
        <w:rPr>
          <w:rFonts w:cs="Arial"/>
        </w:rPr>
        <w:t>, под условом да је понуђач тражио накнаду тих трошкова у својој понуди.</w:t>
      </w:r>
    </w:p>
    <w:p w:rsidR="008D2B23" w:rsidRPr="006B3360" w:rsidRDefault="008D2B23" w:rsidP="008D2B23">
      <w:pPr>
        <w:pStyle w:val="KDParagraf"/>
        <w:spacing w:before="0"/>
        <w:rPr>
          <w:rFonts w:cs="Arial"/>
        </w:rPr>
      </w:pPr>
    </w:p>
    <w:p w:rsidR="00C14152" w:rsidRPr="006B3360" w:rsidRDefault="00C14152" w:rsidP="00A21F95">
      <w:pPr>
        <w:pStyle w:val="KDPodnaslov2"/>
        <w:numPr>
          <w:ilvl w:val="1"/>
          <w:numId w:val="50"/>
        </w:numPr>
        <w:spacing w:before="0"/>
        <w:jc w:val="both"/>
        <w:rPr>
          <w:rFonts w:cs="Arial"/>
        </w:rPr>
      </w:pPr>
      <w:r w:rsidRPr="006B3360">
        <w:rPr>
          <w:rFonts w:cs="Arial"/>
        </w:rPr>
        <w:t>Д</w:t>
      </w:r>
      <w:r w:rsidRPr="006B3360">
        <w:rPr>
          <w:rFonts w:cs="Arial"/>
          <w:lang w:val="sr-Latn-CS"/>
        </w:rPr>
        <w:t>одатн</w:t>
      </w:r>
      <w:r w:rsidRPr="006B3360">
        <w:rPr>
          <w:rFonts w:cs="Arial"/>
        </w:rPr>
        <w:t>а</w:t>
      </w:r>
      <w:r w:rsidRPr="006B3360">
        <w:rPr>
          <w:rFonts w:cs="Arial"/>
          <w:lang w:val="sr-Latn-CS"/>
        </w:rPr>
        <w:t xml:space="preserve"> објашњења</w:t>
      </w:r>
      <w:r w:rsidRPr="006B3360">
        <w:rPr>
          <w:rFonts w:cs="Arial"/>
        </w:rPr>
        <w:t>, контрола и допуштене исправке</w:t>
      </w:r>
    </w:p>
    <w:p w:rsidR="00C14152" w:rsidRPr="006B3360" w:rsidRDefault="00C14152" w:rsidP="00C14152">
      <w:pPr>
        <w:pStyle w:val="KDParagraf"/>
        <w:spacing w:before="0"/>
        <w:rPr>
          <w:rFonts w:eastAsia="TimesNewRomanPSMT" w:cs="Arial"/>
        </w:rPr>
      </w:pPr>
      <w:proofErr w:type="gramStart"/>
      <w:r w:rsidRPr="006B3360">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6B3360" w:rsidRDefault="00C14152" w:rsidP="00C14152">
      <w:pPr>
        <w:pStyle w:val="KDParagraf"/>
        <w:spacing w:before="0"/>
        <w:rPr>
          <w:rFonts w:eastAsia="TimesNewRomanPSMT" w:cs="Arial"/>
          <w:lang w:val="ru-RU"/>
        </w:rPr>
      </w:pPr>
      <w:r w:rsidRPr="006B3360">
        <w:rPr>
          <w:rFonts w:eastAsia="TimesNewRomanPSMT" w:cs="Arial"/>
          <w:lang w:val="ru-RU"/>
        </w:rPr>
        <w:t>Уколико је потребно вршити додатна објашњења, наручилац ће понуђачу оставити прим</w:t>
      </w:r>
      <w:r w:rsidR="00B02ADD" w:rsidRPr="006B3360">
        <w:rPr>
          <w:rFonts w:eastAsia="TimesNewRomanPSMT" w:cs="Arial"/>
          <w:lang w:val="ru-RU"/>
        </w:rPr>
        <w:t>ерени рок да поступи по позиву Н</w:t>
      </w:r>
      <w:r w:rsidRPr="006B3360">
        <w:rPr>
          <w:rFonts w:eastAsia="TimesNewRomanPSMT" w:cs="Arial"/>
          <w:lang w:val="ru-RU"/>
        </w:rPr>
        <w:t>аручиоца</w:t>
      </w:r>
      <w:r w:rsidR="00B02ADD" w:rsidRPr="006B3360">
        <w:rPr>
          <w:rFonts w:eastAsia="TimesNewRomanPSMT" w:cs="Arial"/>
          <w:lang w:val="ru-RU"/>
        </w:rPr>
        <w:t>, односно да омогући Н</w:t>
      </w:r>
      <w:r w:rsidRPr="006B3360">
        <w:rPr>
          <w:rFonts w:eastAsia="TimesNewRomanPSMT" w:cs="Arial"/>
          <w:lang w:val="ru-RU"/>
        </w:rPr>
        <w:t>аручиоцу контролу (увид) код понуђача, као и код његовог подизвођача.</w:t>
      </w:r>
    </w:p>
    <w:p w:rsidR="00C14152" w:rsidRPr="006B3360" w:rsidRDefault="00C14152" w:rsidP="00C14152">
      <w:pPr>
        <w:pStyle w:val="KDParagraf"/>
        <w:spacing w:before="0"/>
        <w:rPr>
          <w:rFonts w:eastAsia="TimesNewRomanPSMT" w:cs="Arial"/>
        </w:rPr>
      </w:pPr>
      <w:proofErr w:type="gramStart"/>
      <w:r w:rsidRPr="006B3360">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93FB4" w:rsidRPr="006B3360" w:rsidRDefault="00A93FB4" w:rsidP="00C14152">
      <w:pPr>
        <w:pStyle w:val="KDParagraf"/>
        <w:spacing w:before="0"/>
        <w:rPr>
          <w:rFonts w:eastAsia="TimesNewRomanPSMT" w:cs="Arial"/>
        </w:rPr>
      </w:pPr>
    </w:p>
    <w:p w:rsidR="00C14152" w:rsidRPr="006B3360" w:rsidRDefault="00C14152" w:rsidP="00C14152">
      <w:pPr>
        <w:pStyle w:val="KDParagraf"/>
        <w:spacing w:before="0"/>
        <w:rPr>
          <w:rFonts w:eastAsia="TimesNewRomanPSMT" w:cs="Arial"/>
        </w:rPr>
      </w:pPr>
      <w:proofErr w:type="gramStart"/>
      <w:r w:rsidRPr="006B3360">
        <w:rPr>
          <w:rFonts w:eastAsia="TimesNewRomanPSMT" w:cs="Arial"/>
        </w:rPr>
        <w:t>У случају разлике између јединичне цене и укупне цене, меродавна је јединична цена.</w:t>
      </w:r>
      <w:proofErr w:type="gramEnd"/>
      <w:r w:rsidRPr="006B3360">
        <w:rPr>
          <w:rFonts w:eastAsia="TimesNewRomanPSMT" w:cs="Arial"/>
        </w:rPr>
        <w:t xml:space="preserve"> </w:t>
      </w:r>
      <w:proofErr w:type="gramStart"/>
      <w:r w:rsidRPr="006B3360">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6B3360" w:rsidRDefault="008D2B23" w:rsidP="008D2B23">
      <w:pPr>
        <w:spacing w:before="0"/>
        <w:rPr>
          <w:rFonts w:cs="Arial"/>
        </w:rPr>
      </w:pPr>
    </w:p>
    <w:p w:rsidR="00B20A6C" w:rsidRPr="006B3360" w:rsidRDefault="00B20A6C" w:rsidP="00A21F95">
      <w:pPr>
        <w:pStyle w:val="KDPodnaslov2"/>
        <w:numPr>
          <w:ilvl w:val="1"/>
          <w:numId w:val="50"/>
        </w:numPr>
        <w:spacing w:before="0"/>
        <w:jc w:val="both"/>
        <w:rPr>
          <w:rFonts w:cs="Arial"/>
        </w:rPr>
      </w:pPr>
      <w:bookmarkStart w:id="232" w:name="_Toc442559917"/>
      <w:bookmarkStart w:id="233" w:name="_Toc441651606"/>
      <w:r w:rsidRPr="006B3360">
        <w:rPr>
          <w:rFonts w:cs="Arial"/>
        </w:rPr>
        <w:t>Разлози за одбијање понуде</w:t>
      </w:r>
      <w:bookmarkEnd w:id="232"/>
      <w:bookmarkEnd w:id="233"/>
    </w:p>
    <w:p w:rsidR="00B20A6C" w:rsidRPr="006B3360" w:rsidRDefault="00B20A6C" w:rsidP="00B20A6C">
      <w:pPr>
        <w:autoSpaceDE w:val="0"/>
        <w:autoSpaceDN w:val="0"/>
        <w:adjustRightInd w:val="0"/>
        <w:spacing w:before="0"/>
        <w:rPr>
          <w:rFonts w:eastAsia="TimesNewRomanPSMT" w:cs="Arial"/>
          <w:bCs/>
          <w:iCs/>
          <w:lang w:val="ru-RU"/>
        </w:rPr>
      </w:pPr>
      <w:r w:rsidRPr="006B3360">
        <w:rPr>
          <w:rFonts w:eastAsia="TimesNewRomanPSMT" w:cs="Arial"/>
          <w:bCs/>
          <w:iCs/>
        </w:rPr>
        <w:t>Понуда ће бити одбијена ако:</w:t>
      </w:r>
    </w:p>
    <w:p w:rsidR="00B20A6C" w:rsidRPr="006B3360"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6B3360">
        <w:rPr>
          <w:rFonts w:ascii="Arial" w:eastAsia="TimesNewRomanPSMT" w:hAnsi="Arial" w:cs="Arial"/>
          <w:bCs/>
          <w:iCs/>
        </w:rPr>
        <w:t>је неблаговремена, неприхватљива или неодговарајућа;</w:t>
      </w:r>
    </w:p>
    <w:p w:rsidR="00B20A6C" w:rsidRPr="006B3360"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6B3360">
        <w:rPr>
          <w:rFonts w:ascii="Arial" w:eastAsia="TimesNewRomanPSMT" w:hAnsi="Arial" w:cs="Arial"/>
          <w:bCs/>
          <w:iCs/>
        </w:rPr>
        <w:t>ако се понуђач не сагласи са исправком рачунских грешака;</w:t>
      </w:r>
    </w:p>
    <w:p w:rsidR="00B20A6C" w:rsidRPr="006B3360" w:rsidRDefault="00B20A6C" w:rsidP="00BA4BEA">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6B3360">
        <w:rPr>
          <w:rFonts w:ascii="Arial" w:eastAsia="TimesNewRomanPSMT" w:hAnsi="Arial" w:cs="Arial"/>
          <w:bCs/>
          <w:iCs/>
        </w:rPr>
        <w:lastRenderedPageBreak/>
        <w:t>ако</w:t>
      </w:r>
      <w:proofErr w:type="gramEnd"/>
      <w:r w:rsidRPr="006B3360">
        <w:rPr>
          <w:rFonts w:ascii="Arial" w:eastAsia="TimesNewRomanPSMT" w:hAnsi="Arial" w:cs="Arial"/>
          <w:bCs/>
          <w:iCs/>
        </w:rPr>
        <w:t xml:space="preserve"> има битне недостатке сходно члану 106. ЗЈН</w:t>
      </w:r>
    </w:p>
    <w:p w:rsidR="00B20A6C" w:rsidRPr="006B3360"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6B3360">
        <w:rPr>
          <w:rFonts w:ascii="Arial" w:eastAsia="TimesNewRomanPSMT" w:hAnsi="Arial" w:cs="Arial"/>
          <w:bCs/>
          <w:iCs/>
        </w:rPr>
        <w:t>односно</w:t>
      </w:r>
      <w:proofErr w:type="gramEnd"/>
      <w:r w:rsidRPr="006B3360">
        <w:rPr>
          <w:rFonts w:ascii="Arial" w:eastAsia="TimesNewRomanPSMT" w:hAnsi="Arial" w:cs="Arial"/>
          <w:bCs/>
          <w:iCs/>
        </w:rPr>
        <w:t xml:space="preserve"> ако:</w:t>
      </w:r>
    </w:p>
    <w:p w:rsidR="00B20A6C" w:rsidRPr="006B3360" w:rsidRDefault="00B20A6C" w:rsidP="007003F1">
      <w:pPr>
        <w:pStyle w:val="KDNabrajanje"/>
        <w:numPr>
          <w:ilvl w:val="0"/>
          <w:numId w:val="14"/>
        </w:numPr>
        <w:spacing w:before="0"/>
        <w:ind w:left="714" w:hanging="357"/>
        <w:rPr>
          <w:rFonts w:cs="Arial"/>
        </w:rPr>
      </w:pPr>
      <w:r w:rsidRPr="006B3360">
        <w:rPr>
          <w:rFonts w:cs="Arial"/>
        </w:rPr>
        <w:t xml:space="preserve">Понуђач не докаже да </w:t>
      </w:r>
      <w:r w:rsidRPr="006B3360">
        <w:rPr>
          <w:rFonts w:eastAsia="TimesNewRomanPSMT" w:cs="Arial"/>
          <w:bCs/>
          <w:iCs/>
        </w:rPr>
        <w:t>испуњава обавезне услове за учешће;</w:t>
      </w:r>
    </w:p>
    <w:p w:rsidR="00B20A6C" w:rsidRPr="006B3360" w:rsidRDefault="00B20A6C" w:rsidP="007003F1">
      <w:pPr>
        <w:pStyle w:val="KDNabrajanje"/>
        <w:numPr>
          <w:ilvl w:val="0"/>
          <w:numId w:val="14"/>
        </w:numPr>
        <w:spacing w:before="0"/>
        <w:ind w:left="714" w:hanging="357"/>
        <w:rPr>
          <w:rFonts w:cs="Arial"/>
        </w:rPr>
      </w:pPr>
      <w:r w:rsidRPr="006B3360">
        <w:rPr>
          <w:rFonts w:eastAsia="TimesNewRomanPSMT" w:cs="Arial"/>
          <w:bCs/>
          <w:iCs/>
        </w:rPr>
        <w:t>понуђач не докаже да испуњава додатне услове;</w:t>
      </w:r>
    </w:p>
    <w:p w:rsidR="00A766A6" w:rsidRPr="006B3360" w:rsidRDefault="00B20A6C" w:rsidP="00BB2C37">
      <w:pPr>
        <w:pStyle w:val="KDNabrajanje"/>
        <w:numPr>
          <w:ilvl w:val="0"/>
          <w:numId w:val="14"/>
        </w:numPr>
        <w:spacing w:before="0"/>
        <w:ind w:left="714" w:hanging="357"/>
        <w:rPr>
          <w:rFonts w:eastAsia="TimesNewRomanPSMT" w:cs="Arial"/>
        </w:rPr>
      </w:pPr>
      <w:r w:rsidRPr="006B3360">
        <w:rPr>
          <w:rFonts w:eastAsia="TimesNewRomanPSMT" w:cs="Arial"/>
        </w:rPr>
        <w:t>је понуђени рок важења понуде краћи од прописаног;</w:t>
      </w:r>
    </w:p>
    <w:p w:rsidR="00B20A6C" w:rsidRPr="006B3360" w:rsidRDefault="00B20A6C" w:rsidP="007003F1">
      <w:pPr>
        <w:pStyle w:val="KDNabrajanje"/>
        <w:numPr>
          <w:ilvl w:val="0"/>
          <w:numId w:val="14"/>
        </w:numPr>
        <w:spacing w:before="0"/>
        <w:ind w:left="714" w:hanging="357"/>
        <w:rPr>
          <w:rFonts w:cs="Arial"/>
        </w:rPr>
      </w:pPr>
      <w:r w:rsidRPr="006B3360">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6B3360" w:rsidRDefault="00B20A6C" w:rsidP="00B20A6C">
      <w:pPr>
        <w:spacing w:before="0"/>
        <w:rPr>
          <w:rFonts w:cs="Arial"/>
        </w:rPr>
      </w:pPr>
      <w:proofErr w:type="gramStart"/>
      <w:r w:rsidRPr="006B3360">
        <w:rPr>
          <w:rFonts w:cs="Arial"/>
        </w:rPr>
        <w:t>Наручилац ће донети одлуку о обустави поступка јавне набавке у складу са чланом 109.</w:t>
      </w:r>
      <w:proofErr w:type="gramEnd"/>
      <w:r w:rsidRPr="006B3360">
        <w:rPr>
          <w:rFonts w:cs="Arial"/>
        </w:rPr>
        <w:t xml:space="preserve"> </w:t>
      </w:r>
      <w:proofErr w:type="gramStart"/>
      <w:r w:rsidRPr="006B3360">
        <w:rPr>
          <w:rFonts w:cs="Arial"/>
        </w:rPr>
        <w:t>Закона.</w:t>
      </w:r>
      <w:proofErr w:type="gramEnd"/>
    </w:p>
    <w:p w:rsidR="008D2B23" w:rsidRPr="006B3360" w:rsidRDefault="00C14152" w:rsidP="00A21F95">
      <w:pPr>
        <w:pStyle w:val="KDPodnaslov2"/>
        <w:numPr>
          <w:ilvl w:val="1"/>
          <w:numId w:val="50"/>
        </w:numPr>
        <w:spacing w:before="0"/>
        <w:jc w:val="both"/>
        <w:rPr>
          <w:rFonts w:cs="Arial"/>
        </w:rPr>
      </w:pPr>
      <w:r w:rsidRPr="006B3360">
        <w:rPr>
          <w:rFonts w:cs="Arial"/>
        </w:rPr>
        <w:t>Рок за доношење Одлуке о додели уговора/обустави</w:t>
      </w:r>
      <w:r w:rsidR="00FD4A4E" w:rsidRPr="006B3360">
        <w:rPr>
          <w:rFonts w:cs="Arial"/>
        </w:rPr>
        <w:t xml:space="preserve"> поступка</w:t>
      </w:r>
    </w:p>
    <w:p w:rsidR="00C14152" w:rsidRPr="006B3360" w:rsidRDefault="00C14152" w:rsidP="00C14152">
      <w:pPr>
        <w:pStyle w:val="KDParagraf"/>
        <w:spacing w:before="0"/>
        <w:rPr>
          <w:rFonts w:eastAsia="TimesNewRomanPSMT" w:cs="Arial"/>
        </w:rPr>
      </w:pPr>
      <w:proofErr w:type="gramStart"/>
      <w:r w:rsidRPr="006B3360">
        <w:rPr>
          <w:rFonts w:eastAsia="TimesNewRomanPSMT" w:cs="Arial"/>
        </w:rPr>
        <w:t xml:space="preserve">Наручилац ће одлуку о додели уговора/обустави поступка донети у року од максимално </w:t>
      </w:r>
      <w:r w:rsidR="002B2152" w:rsidRPr="006B3360">
        <w:rPr>
          <w:rFonts w:eastAsia="TimesNewRomanPSMT" w:cs="Arial"/>
          <w:lang w:val="sr-Cyrl-RS"/>
        </w:rPr>
        <w:t>25</w:t>
      </w:r>
      <w:r w:rsidRPr="006B3360">
        <w:rPr>
          <w:rFonts w:eastAsia="TimesNewRomanPSMT" w:cs="Arial"/>
        </w:rPr>
        <w:t xml:space="preserve"> </w:t>
      </w:r>
      <w:r w:rsidR="00F70FAA" w:rsidRPr="006B3360">
        <w:rPr>
          <w:rFonts w:eastAsia="TimesNewRomanPSMT" w:cs="Arial"/>
        </w:rPr>
        <w:t xml:space="preserve">(двадесетпет) </w:t>
      </w:r>
      <w:r w:rsidRPr="006B3360">
        <w:rPr>
          <w:rFonts w:eastAsia="TimesNewRomanPSMT" w:cs="Arial"/>
        </w:rPr>
        <w:t>дана од дана јавног отварања понуда.</w:t>
      </w:r>
      <w:proofErr w:type="gramEnd"/>
    </w:p>
    <w:p w:rsidR="00C14152" w:rsidRPr="006B3360" w:rsidRDefault="00C14152" w:rsidP="00C14152">
      <w:pPr>
        <w:pStyle w:val="KDParagraf"/>
        <w:spacing w:before="0"/>
        <w:rPr>
          <w:rFonts w:eastAsia="TimesNewRomanPSMT" w:cs="Arial"/>
        </w:rPr>
      </w:pPr>
      <w:r w:rsidRPr="006B3360">
        <w:rPr>
          <w:rFonts w:eastAsia="TimesNewRomanPSMT" w:cs="Arial"/>
        </w:rPr>
        <w:t xml:space="preserve">Одлуку о додели уговора/обустави </w:t>
      </w:r>
      <w:proofErr w:type="gramStart"/>
      <w:r w:rsidRPr="006B3360">
        <w:rPr>
          <w:rFonts w:eastAsia="TimesNewRomanPSMT" w:cs="Arial"/>
        </w:rPr>
        <w:t>поступка  Наручилац</w:t>
      </w:r>
      <w:proofErr w:type="gramEnd"/>
      <w:r w:rsidRPr="006B3360">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6B3360" w:rsidRDefault="008D2B23" w:rsidP="00A21F95">
      <w:pPr>
        <w:pStyle w:val="KDPodnaslov2"/>
        <w:numPr>
          <w:ilvl w:val="1"/>
          <w:numId w:val="50"/>
        </w:numPr>
        <w:spacing w:before="0"/>
        <w:jc w:val="both"/>
        <w:rPr>
          <w:rFonts w:cs="Arial"/>
          <w:lang w:val="ru-RU"/>
        </w:rPr>
      </w:pPr>
      <w:bookmarkStart w:id="234" w:name="_Toc441651607"/>
      <w:bookmarkStart w:id="235" w:name="_Toc442559918"/>
      <w:r w:rsidRPr="006B3360">
        <w:rPr>
          <w:rFonts w:cs="Arial"/>
          <w:lang w:val="ru-RU"/>
        </w:rPr>
        <w:t>Н</w:t>
      </w:r>
      <w:r w:rsidRPr="006B3360">
        <w:rPr>
          <w:rFonts w:cs="Arial"/>
        </w:rPr>
        <w:t>егативне референце</w:t>
      </w:r>
      <w:bookmarkEnd w:id="234"/>
      <w:bookmarkEnd w:id="235"/>
    </w:p>
    <w:p w:rsidR="008D2B23" w:rsidRPr="006B3360" w:rsidRDefault="008D2B23" w:rsidP="008D2B23">
      <w:pPr>
        <w:spacing w:before="0"/>
        <w:rPr>
          <w:rFonts w:cs="Arial"/>
          <w:lang w:val="ru-RU"/>
        </w:rPr>
      </w:pPr>
      <w:r w:rsidRPr="006B3360">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6B3360" w:rsidRDefault="008D2B23" w:rsidP="008D2B23">
      <w:pPr>
        <w:pStyle w:val="KDNabrajanje"/>
        <w:spacing w:before="0"/>
        <w:rPr>
          <w:rFonts w:cs="Arial"/>
        </w:rPr>
      </w:pPr>
      <w:r w:rsidRPr="006B3360">
        <w:rPr>
          <w:rFonts w:cs="Arial"/>
        </w:rPr>
        <w:t>поступао супротно забрани из чл. 23. и 25. Закона;</w:t>
      </w:r>
    </w:p>
    <w:p w:rsidR="008D2B23" w:rsidRPr="006B3360" w:rsidRDefault="008D2B23" w:rsidP="008D2B23">
      <w:pPr>
        <w:pStyle w:val="KDNabrajanje"/>
        <w:spacing w:before="0"/>
        <w:rPr>
          <w:rFonts w:cs="Arial"/>
        </w:rPr>
      </w:pPr>
      <w:r w:rsidRPr="006B3360">
        <w:rPr>
          <w:rFonts w:cs="Arial"/>
        </w:rPr>
        <w:t>учинио повреду конкуренције;</w:t>
      </w:r>
    </w:p>
    <w:p w:rsidR="008D2B23" w:rsidRPr="006B3360" w:rsidRDefault="008D2B23" w:rsidP="008D2B23">
      <w:pPr>
        <w:pStyle w:val="KDNabrajanje"/>
        <w:spacing w:before="0"/>
        <w:rPr>
          <w:rFonts w:cs="Arial"/>
        </w:rPr>
      </w:pPr>
      <w:r w:rsidRPr="006B3360">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6B3360" w:rsidRDefault="008D2B23" w:rsidP="008D2B23">
      <w:pPr>
        <w:pStyle w:val="KDNabrajanje"/>
        <w:spacing w:before="0"/>
        <w:rPr>
          <w:rFonts w:cs="Arial"/>
        </w:rPr>
      </w:pPr>
      <w:r w:rsidRPr="006B3360">
        <w:rPr>
          <w:rFonts w:cs="Arial"/>
        </w:rPr>
        <w:t>одбио да достави доказе на шта се у понуди обавезао.</w:t>
      </w:r>
    </w:p>
    <w:p w:rsidR="0099733F" w:rsidRPr="006B3360" w:rsidRDefault="0099733F" w:rsidP="0099733F">
      <w:pPr>
        <w:pStyle w:val="KDNabrajanje"/>
        <w:rPr>
          <w:rFonts w:cs="Arial"/>
        </w:rPr>
      </w:pPr>
      <w:r w:rsidRPr="006B3360">
        <w:rPr>
          <w:rFonts w:cs="Arial"/>
          <w:lang w:val="sr-Cyrl-RS"/>
        </w:rPr>
        <w:t>одбио</w:t>
      </w:r>
      <w:r w:rsidRPr="006B3360">
        <w:rPr>
          <w:rFonts w:cs="Arial"/>
        </w:rPr>
        <w:t xml:space="preserve"> да достави доказе и средства обезбеђења на шта се у понуди обавезао</w:t>
      </w:r>
    </w:p>
    <w:p w:rsidR="008D2B23" w:rsidRPr="006B3360" w:rsidRDefault="008D2B23" w:rsidP="008D2B23">
      <w:pPr>
        <w:pStyle w:val="KDParagraf"/>
        <w:spacing w:before="0"/>
        <w:rPr>
          <w:rFonts w:cs="Arial"/>
          <w:lang w:val="ru-RU"/>
        </w:rPr>
      </w:pPr>
      <w:r w:rsidRPr="006B3360">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99733F" w:rsidRPr="006B3360">
        <w:rPr>
          <w:rFonts w:cs="Arial"/>
          <w:lang w:val="ru-RU"/>
        </w:rPr>
        <w:t xml:space="preserve"> </w:t>
      </w:r>
      <w:r w:rsidRPr="006B3360">
        <w:rPr>
          <w:rFonts w:cs="Arial"/>
          <w:lang w:val="ru-RU"/>
        </w:rPr>
        <w:t xml:space="preserve">пре објављивања позива за подношење понуда. </w:t>
      </w:r>
    </w:p>
    <w:p w:rsidR="008D2B23" w:rsidRPr="006B3360" w:rsidRDefault="008D2B23" w:rsidP="008D2B23">
      <w:pPr>
        <w:pStyle w:val="KDParagraf"/>
        <w:spacing w:before="0"/>
        <w:rPr>
          <w:rFonts w:cs="Arial"/>
        </w:rPr>
      </w:pPr>
      <w:r w:rsidRPr="006B3360">
        <w:rPr>
          <w:rFonts w:cs="Arial"/>
        </w:rPr>
        <w:t>Доказ наведеног може бити:</w:t>
      </w:r>
    </w:p>
    <w:p w:rsidR="008D2B23" w:rsidRPr="006B3360" w:rsidRDefault="008D2B23" w:rsidP="008D2B23">
      <w:pPr>
        <w:pStyle w:val="KDNabrajanje"/>
        <w:spacing w:before="0"/>
        <w:rPr>
          <w:rFonts w:cs="Arial"/>
        </w:rPr>
      </w:pPr>
      <w:r w:rsidRPr="006B3360">
        <w:rPr>
          <w:rFonts w:cs="Arial"/>
        </w:rPr>
        <w:t>правоснажна судска одлука или коначна одлука другог надлежног органа;</w:t>
      </w:r>
    </w:p>
    <w:p w:rsidR="008D2B23" w:rsidRPr="006B3360" w:rsidRDefault="008D2B23" w:rsidP="008D2B23">
      <w:pPr>
        <w:pStyle w:val="KDNabrajanje"/>
        <w:spacing w:before="0"/>
        <w:rPr>
          <w:rFonts w:cs="Arial"/>
        </w:rPr>
      </w:pPr>
      <w:r w:rsidRPr="006B3360">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6B3360" w:rsidRDefault="008D2B23" w:rsidP="008D2B23">
      <w:pPr>
        <w:pStyle w:val="KDNabrajanje"/>
        <w:spacing w:before="0"/>
        <w:rPr>
          <w:rFonts w:cs="Arial"/>
        </w:rPr>
      </w:pPr>
      <w:r w:rsidRPr="006B3360">
        <w:rPr>
          <w:rFonts w:cs="Arial"/>
        </w:rPr>
        <w:t>исправа о наплаћеној уговорној казни;</w:t>
      </w:r>
    </w:p>
    <w:p w:rsidR="008D2B23" w:rsidRPr="006B3360" w:rsidRDefault="008D2B23" w:rsidP="008D2B23">
      <w:pPr>
        <w:pStyle w:val="KDNabrajanje"/>
        <w:spacing w:before="0"/>
        <w:rPr>
          <w:rFonts w:cs="Arial"/>
        </w:rPr>
      </w:pPr>
      <w:r w:rsidRPr="006B3360">
        <w:rPr>
          <w:rFonts w:cs="Arial"/>
        </w:rPr>
        <w:t>рекламације потрошача, односно корисника, ако нису отклоњене у уговореном року;</w:t>
      </w:r>
    </w:p>
    <w:p w:rsidR="008D2B23" w:rsidRPr="006B3360" w:rsidRDefault="008D2B23" w:rsidP="008D2B23">
      <w:pPr>
        <w:pStyle w:val="KDNabrajanje"/>
        <w:spacing w:before="0"/>
        <w:rPr>
          <w:rFonts w:cs="Arial"/>
        </w:rPr>
      </w:pPr>
      <w:r w:rsidRPr="006B3360">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6B3360" w:rsidRDefault="008D2B23" w:rsidP="008D2B23">
      <w:pPr>
        <w:pStyle w:val="KDNabrajanje"/>
        <w:spacing w:before="0"/>
        <w:rPr>
          <w:rFonts w:cs="Arial"/>
        </w:rPr>
      </w:pPr>
      <w:r w:rsidRPr="006B3360">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6B3360" w:rsidRDefault="008D2B23" w:rsidP="008D2B23">
      <w:pPr>
        <w:pStyle w:val="KDNabrajanje"/>
        <w:spacing w:before="0"/>
        <w:rPr>
          <w:rFonts w:cs="Arial"/>
        </w:rPr>
      </w:pPr>
      <w:r w:rsidRPr="006B3360">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6B3360" w:rsidRDefault="008D2B23" w:rsidP="008D2B23">
      <w:pPr>
        <w:pStyle w:val="KDParagraf"/>
        <w:spacing w:before="0"/>
        <w:rPr>
          <w:rFonts w:cs="Arial"/>
        </w:rPr>
      </w:pPr>
      <w:r w:rsidRPr="006B3360">
        <w:rPr>
          <w:rFonts w:cs="Arial"/>
          <w:lang w:val="ru-RU"/>
        </w:rPr>
        <w:t xml:space="preserve">Наручилац може одбити понуду ако поседује доказ из става 3. тачка 1) члана 82. </w:t>
      </w:r>
      <w:proofErr w:type="gramStart"/>
      <w:r w:rsidRPr="006B3360">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6B3360">
        <w:rPr>
          <w:rFonts w:cs="Arial"/>
        </w:rPr>
        <w:t xml:space="preserve"> </w:t>
      </w:r>
    </w:p>
    <w:p w:rsidR="008D2B23" w:rsidRPr="006B3360" w:rsidRDefault="008D2B23" w:rsidP="008D2B23">
      <w:pPr>
        <w:pStyle w:val="KDParagraf"/>
        <w:spacing w:before="0"/>
        <w:rPr>
          <w:rFonts w:cs="Arial"/>
          <w:lang w:bidi="en-US"/>
        </w:rPr>
      </w:pPr>
      <w:proofErr w:type="gramStart"/>
      <w:r w:rsidRPr="006B3360">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6B3360">
        <w:rPr>
          <w:rFonts w:cs="Arial"/>
          <w:lang w:bidi="en-US"/>
        </w:rPr>
        <w:t xml:space="preserve"> </w:t>
      </w:r>
    </w:p>
    <w:p w:rsidR="008D2B23" w:rsidRPr="006B3360" w:rsidRDefault="008D2B23" w:rsidP="00A21F95">
      <w:pPr>
        <w:pStyle w:val="KDPodnaslov2"/>
        <w:numPr>
          <w:ilvl w:val="1"/>
          <w:numId w:val="50"/>
        </w:numPr>
        <w:spacing w:before="0"/>
        <w:jc w:val="both"/>
        <w:rPr>
          <w:rFonts w:cs="Arial"/>
        </w:rPr>
      </w:pPr>
      <w:bookmarkStart w:id="236" w:name="_Toc441651608"/>
      <w:bookmarkStart w:id="237" w:name="_Toc442559919"/>
      <w:r w:rsidRPr="006B3360">
        <w:rPr>
          <w:rFonts w:cs="Arial"/>
        </w:rPr>
        <w:lastRenderedPageBreak/>
        <w:t>Увид у документацију</w:t>
      </w:r>
      <w:bookmarkEnd w:id="236"/>
      <w:bookmarkEnd w:id="237"/>
    </w:p>
    <w:p w:rsidR="008D2B23" w:rsidRPr="006B3360" w:rsidRDefault="008D2B23" w:rsidP="008D2B23">
      <w:pPr>
        <w:pStyle w:val="KDParagraf"/>
        <w:spacing w:before="0"/>
        <w:rPr>
          <w:rFonts w:cs="Arial"/>
          <w:lang w:bidi="en-US"/>
        </w:rPr>
      </w:pPr>
      <w:proofErr w:type="gramStart"/>
      <w:r w:rsidRPr="006B3360">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6B3360" w:rsidRDefault="008D2B23" w:rsidP="008D2B23">
      <w:pPr>
        <w:pStyle w:val="KDParagraf"/>
        <w:spacing w:before="0"/>
        <w:rPr>
          <w:rFonts w:cs="Arial"/>
          <w:lang w:bidi="en-US"/>
        </w:rPr>
      </w:pPr>
      <w:proofErr w:type="gramStart"/>
      <w:r w:rsidRPr="006B3360">
        <w:rPr>
          <w:rFonts w:cs="Arial"/>
          <w:lang w:bidi="en-US"/>
        </w:rPr>
        <w:t>Наручилац је дужан да лицу из става 1.</w:t>
      </w:r>
      <w:proofErr w:type="gramEnd"/>
      <w:r w:rsidRPr="006B3360">
        <w:rPr>
          <w:rFonts w:cs="Arial"/>
          <w:lang w:bidi="en-US"/>
        </w:rPr>
        <w:t xml:space="preserve"> </w:t>
      </w:r>
      <w:proofErr w:type="gramStart"/>
      <w:r w:rsidRPr="006B3360">
        <w:rPr>
          <w:rFonts w:cs="Arial"/>
          <w:lang w:bidi="en-US"/>
        </w:rPr>
        <w:t>омогући</w:t>
      </w:r>
      <w:proofErr w:type="gramEnd"/>
      <w:r w:rsidRPr="006B3360">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6B3360">
        <w:rPr>
          <w:rFonts w:cs="Arial"/>
          <w:lang w:bidi="en-US"/>
        </w:rPr>
        <w:t>Закона.</w:t>
      </w:r>
      <w:proofErr w:type="gramEnd"/>
    </w:p>
    <w:p w:rsidR="008D2B23" w:rsidRPr="006B3360" w:rsidRDefault="008D2B23" w:rsidP="00A21F95">
      <w:pPr>
        <w:pStyle w:val="KDPodnaslov2"/>
        <w:numPr>
          <w:ilvl w:val="1"/>
          <w:numId w:val="50"/>
        </w:numPr>
        <w:spacing w:before="0"/>
        <w:ind w:left="0" w:firstLine="0"/>
        <w:jc w:val="both"/>
        <w:rPr>
          <w:rFonts w:cs="Arial"/>
        </w:rPr>
      </w:pPr>
      <w:bookmarkStart w:id="238" w:name="_Toc441651609"/>
      <w:bookmarkStart w:id="239" w:name="_Toc442559920"/>
      <w:r w:rsidRPr="006B3360">
        <w:rPr>
          <w:rFonts w:cs="Arial"/>
          <w:lang w:val="ru-RU"/>
        </w:rPr>
        <w:t>З</w:t>
      </w:r>
      <w:r w:rsidRPr="006B3360">
        <w:rPr>
          <w:rFonts w:cs="Arial"/>
        </w:rPr>
        <w:t>аштита права понуђача</w:t>
      </w:r>
      <w:bookmarkEnd w:id="238"/>
      <w:bookmarkEnd w:id="239"/>
    </w:p>
    <w:p w:rsidR="0031435B" w:rsidRPr="006B3360" w:rsidRDefault="0031435B" w:rsidP="00643389">
      <w:pPr>
        <w:spacing w:before="0"/>
        <w:rPr>
          <w:rFonts w:cs="Arial"/>
        </w:rPr>
      </w:pPr>
      <w:proofErr w:type="gramStart"/>
      <w:r w:rsidRPr="006B3360">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6B3360">
        <w:rPr>
          <w:rFonts w:cs="Arial"/>
        </w:rPr>
        <w:t xml:space="preserve"> </w:t>
      </w:r>
      <w:proofErr w:type="gramStart"/>
      <w:r w:rsidRPr="006B3360">
        <w:rPr>
          <w:rFonts w:cs="Arial"/>
        </w:rPr>
        <w:t>став</w:t>
      </w:r>
      <w:proofErr w:type="gramEnd"/>
      <w:r w:rsidRPr="006B3360">
        <w:rPr>
          <w:rFonts w:cs="Arial"/>
        </w:rPr>
        <w:t xml:space="preserve"> 1. </w:t>
      </w:r>
      <w:proofErr w:type="gramStart"/>
      <w:r w:rsidRPr="006B3360">
        <w:rPr>
          <w:rFonts w:cs="Arial"/>
        </w:rPr>
        <w:t>тач</w:t>
      </w:r>
      <w:proofErr w:type="gramEnd"/>
      <w:r w:rsidRPr="006B3360">
        <w:rPr>
          <w:rFonts w:cs="Arial"/>
        </w:rPr>
        <w:t xml:space="preserve">. 1)–7) Закона, као и износом таксе из члана 156. </w:t>
      </w:r>
      <w:proofErr w:type="gramStart"/>
      <w:r w:rsidRPr="006B3360">
        <w:rPr>
          <w:rFonts w:cs="Arial"/>
        </w:rPr>
        <w:t>став</w:t>
      </w:r>
      <w:proofErr w:type="gramEnd"/>
      <w:r w:rsidRPr="006B3360">
        <w:rPr>
          <w:rFonts w:cs="Arial"/>
        </w:rPr>
        <w:t xml:space="preserve"> 1. </w:t>
      </w:r>
      <w:proofErr w:type="gramStart"/>
      <w:r w:rsidRPr="006B3360">
        <w:rPr>
          <w:rFonts w:cs="Arial"/>
        </w:rPr>
        <w:t>тач</w:t>
      </w:r>
      <w:proofErr w:type="gramEnd"/>
      <w:r w:rsidRPr="006B3360">
        <w:rPr>
          <w:rFonts w:cs="Arial"/>
        </w:rPr>
        <w:t xml:space="preserve">. 1)–3) Закона и детаљним упутством о потврди из члана 151. </w:t>
      </w:r>
      <w:proofErr w:type="gramStart"/>
      <w:r w:rsidRPr="006B3360">
        <w:rPr>
          <w:rFonts w:cs="Arial"/>
        </w:rPr>
        <w:t>став</w:t>
      </w:r>
      <w:proofErr w:type="gramEnd"/>
      <w:r w:rsidRPr="006B3360">
        <w:rPr>
          <w:rFonts w:cs="Arial"/>
        </w:rPr>
        <w:t xml:space="preserve"> 1. </w:t>
      </w:r>
      <w:proofErr w:type="gramStart"/>
      <w:r w:rsidRPr="006B3360">
        <w:rPr>
          <w:rFonts w:cs="Arial"/>
        </w:rPr>
        <w:t>тачка</w:t>
      </w:r>
      <w:proofErr w:type="gramEnd"/>
      <w:r w:rsidRPr="006B3360">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6B3360">
        <w:rPr>
          <w:rFonts w:cs="Arial"/>
        </w:rPr>
        <w:t>о би се захтев сматрао потпуним</w:t>
      </w:r>
    </w:p>
    <w:p w:rsidR="0031435B" w:rsidRPr="006B3360" w:rsidRDefault="0031435B" w:rsidP="00643389">
      <w:pPr>
        <w:spacing w:before="0"/>
        <w:rPr>
          <w:rFonts w:cs="Arial"/>
          <w:b/>
        </w:rPr>
      </w:pPr>
      <w:r w:rsidRPr="006B3360">
        <w:rPr>
          <w:rFonts w:cs="Arial"/>
          <w:b/>
        </w:rPr>
        <w:t>Рокови и начин подношења захтева за заштиту права:</w:t>
      </w:r>
    </w:p>
    <w:p w:rsidR="0031435B" w:rsidRPr="006B3360" w:rsidRDefault="0031435B" w:rsidP="002F4F5F">
      <w:pPr>
        <w:spacing w:before="0"/>
        <w:rPr>
          <w:rFonts w:cs="Arial"/>
        </w:rPr>
      </w:pPr>
      <w:r w:rsidRPr="006B3360">
        <w:rPr>
          <w:rFonts w:cs="Arial"/>
        </w:rPr>
        <w:t>Захтев за заштиту права подноси се лично или путем поште на адресу: ЈП „Електропривреда Србије</w:t>
      </w:r>
      <w:proofErr w:type="gramStart"/>
      <w:r w:rsidRPr="006B3360">
        <w:rPr>
          <w:rFonts w:cs="Arial"/>
        </w:rPr>
        <w:t>“ Београд</w:t>
      </w:r>
      <w:proofErr w:type="gramEnd"/>
      <w:r w:rsidRPr="006B3360">
        <w:rPr>
          <w:rFonts w:cs="Arial"/>
        </w:rPr>
        <w:t>,</w:t>
      </w:r>
      <w:r w:rsidR="00643389" w:rsidRPr="006B3360">
        <w:rPr>
          <w:rFonts w:cs="Arial"/>
        </w:rPr>
        <w:t xml:space="preserve"> </w:t>
      </w:r>
      <w:r w:rsidR="00643389" w:rsidRPr="006B3360">
        <w:rPr>
          <w:rFonts w:cs="Arial"/>
          <w:lang w:bidi="en-US"/>
        </w:rPr>
        <w:t>- огранак ТЕНТ,</w:t>
      </w:r>
      <w:r w:rsidR="00643389" w:rsidRPr="006B3360">
        <w:rPr>
          <w:rFonts w:cs="Arial"/>
          <w:color w:val="00B0F0"/>
          <w:lang w:bidi="en-US"/>
        </w:rPr>
        <w:t xml:space="preserve"> </w:t>
      </w:r>
      <w:r w:rsidR="00EB46A1" w:rsidRPr="006B3360">
        <w:rPr>
          <w:rFonts w:cs="Arial"/>
          <w:color w:val="000000" w:themeColor="text1"/>
          <w:lang w:val="sr-Cyrl-RS" w:bidi="en-US"/>
        </w:rPr>
        <w:t>Богољуба Урошевић Црног 44 11500 Обреновац</w:t>
      </w:r>
      <w:r w:rsidR="00643389" w:rsidRPr="006B3360">
        <w:rPr>
          <w:rFonts w:cs="Arial"/>
          <w:color w:val="000000" w:themeColor="text1"/>
          <w:lang w:bidi="en-US"/>
        </w:rPr>
        <w:t xml:space="preserve"> </w:t>
      </w:r>
      <w:r w:rsidRPr="006B3360">
        <w:rPr>
          <w:rFonts w:cs="Arial"/>
          <w:color w:val="000000" w:themeColor="text1"/>
        </w:rPr>
        <w:t xml:space="preserve">са назнаком Захтев за заштиту права за ЈН </w:t>
      </w:r>
      <w:r w:rsidR="00873133" w:rsidRPr="006B3360">
        <w:rPr>
          <w:rFonts w:cs="Arial"/>
          <w:color w:val="000000" w:themeColor="text1"/>
        </w:rPr>
        <w:t>услуга</w:t>
      </w:r>
      <w:r w:rsidR="00EB46A1" w:rsidRPr="006B3360">
        <w:rPr>
          <w:rFonts w:cs="Arial"/>
          <w:lang w:val="sr-Cyrl-RS"/>
        </w:rPr>
        <w:t xml:space="preserve"> </w:t>
      </w:r>
      <w:r w:rsidR="009E0474" w:rsidRPr="006B3360">
        <w:rPr>
          <w:rFonts w:cs="Arial"/>
          <w:color w:val="000000" w:themeColor="text1"/>
          <w:lang w:val="sr-Cyrl-RS"/>
        </w:rPr>
        <w:t>Годишње одржавање мерача количине угља - вага - ТЕНТ</w:t>
      </w:r>
      <w:r w:rsidR="002F4F5F" w:rsidRPr="006B3360">
        <w:rPr>
          <w:rFonts w:cs="Arial"/>
          <w:color w:val="000000" w:themeColor="text1"/>
        </w:rPr>
        <w:t xml:space="preserve"> </w:t>
      </w:r>
      <w:r w:rsidRPr="006B3360">
        <w:rPr>
          <w:rFonts w:cs="Arial"/>
          <w:color w:val="000000" w:themeColor="text1"/>
        </w:rPr>
        <w:t>бр.</w:t>
      </w:r>
      <w:r w:rsidR="00FF08ED" w:rsidRPr="006B3360">
        <w:rPr>
          <w:rFonts w:cs="Arial"/>
        </w:rPr>
        <w:t xml:space="preserve"> </w:t>
      </w:r>
      <w:proofErr w:type="gramStart"/>
      <w:r w:rsidR="009E0474" w:rsidRPr="006B3360">
        <w:rPr>
          <w:rFonts w:cs="Arial"/>
          <w:color w:val="000000" w:themeColor="text1"/>
        </w:rPr>
        <w:t>3000/0885/2018(2416/2018)</w:t>
      </w:r>
      <w:r w:rsidR="00EB46A1" w:rsidRPr="006B3360">
        <w:rPr>
          <w:rFonts w:cs="Arial"/>
          <w:b/>
          <w:color w:val="000000" w:themeColor="text1"/>
          <w:lang w:val="sr-Cyrl-RS"/>
        </w:rPr>
        <w:t>,</w:t>
      </w:r>
      <w:r w:rsidRPr="006B3360">
        <w:rPr>
          <w:rFonts w:cs="Arial"/>
          <w:color w:val="000000" w:themeColor="text1"/>
        </w:rPr>
        <w:t xml:space="preserve"> а копија се истовремено доставља Републичкој комисији.</w:t>
      </w:r>
      <w:proofErr w:type="gramEnd"/>
    </w:p>
    <w:p w:rsidR="0031435B" w:rsidRPr="006B3360" w:rsidRDefault="0031435B" w:rsidP="00643389">
      <w:pPr>
        <w:spacing w:before="0"/>
        <w:rPr>
          <w:rFonts w:cs="Arial"/>
          <w:color w:val="000000" w:themeColor="text1"/>
        </w:rPr>
      </w:pPr>
      <w:r w:rsidRPr="006B3360">
        <w:rPr>
          <w:rFonts w:cs="Arial"/>
        </w:rPr>
        <w:t>Захтев за заштиту права се може доставити и путем електронске поште на e-mail:</w:t>
      </w:r>
      <w:r w:rsidR="00EB46A1" w:rsidRPr="006B3360">
        <w:rPr>
          <w:rFonts w:cs="Arial"/>
        </w:rPr>
        <w:t xml:space="preserve"> </w:t>
      </w:r>
      <w:hyperlink r:id="rId173" w:history="1">
        <w:r w:rsidR="002F4F5F" w:rsidRPr="006B3360">
          <w:rPr>
            <w:rStyle w:val="Hyperlink"/>
            <w:rFonts w:cs="Arial"/>
          </w:rPr>
          <w:t>gordana.milosevic</w:t>
        </w:r>
        <w:r w:rsidR="002F4F5F" w:rsidRPr="006B3360">
          <w:rPr>
            <w:rStyle w:val="Hyperlink"/>
            <w:rFonts w:cs="Arial"/>
            <w:lang w:val="ru-RU"/>
          </w:rPr>
          <w:t>@</w:t>
        </w:r>
      </w:hyperlink>
      <w:r w:rsidR="00EB46A1" w:rsidRPr="006B3360">
        <w:rPr>
          <w:rFonts w:cs="Arial"/>
          <w:color w:val="000000" w:themeColor="text1"/>
          <w:u w:val="single"/>
        </w:rPr>
        <w:t>eps.rs</w:t>
      </w:r>
      <w:r w:rsidRPr="006B3360">
        <w:rPr>
          <w:rFonts w:cs="Arial"/>
        </w:rPr>
        <w:t xml:space="preserve"> радним данима (понедељак-петак) </w:t>
      </w:r>
      <w:r w:rsidRPr="006B3360">
        <w:rPr>
          <w:rFonts w:cs="Arial"/>
          <w:color w:val="000000" w:themeColor="text1"/>
        </w:rPr>
        <w:t xml:space="preserve">од </w:t>
      </w:r>
      <w:r w:rsidR="00643389" w:rsidRPr="006B3360">
        <w:rPr>
          <w:rFonts w:cs="Arial"/>
          <w:color w:val="000000" w:themeColor="text1"/>
        </w:rPr>
        <w:t>7</w:t>
      </w:r>
      <w:proofErr w:type="gramStart"/>
      <w:r w:rsidRPr="006B3360">
        <w:rPr>
          <w:rFonts w:cs="Arial"/>
          <w:color w:val="000000" w:themeColor="text1"/>
        </w:rPr>
        <w:t>,00</w:t>
      </w:r>
      <w:proofErr w:type="gramEnd"/>
      <w:r w:rsidRPr="006B3360">
        <w:rPr>
          <w:rFonts w:cs="Arial"/>
          <w:color w:val="000000" w:themeColor="text1"/>
        </w:rPr>
        <w:t xml:space="preserve"> до 1</w:t>
      </w:r>
      <w:r w:rsidR="00643389" w:rsidRPr="006B3360">
        <w:rPr>
          <w:rFonts w:cs="Arial"/>
          <w:color w:val="000000" w:themeColor="text1"/>
        </w:rPr>
        <w:t>4</w:t>
      </w:r>
      <w:r w:rsidRPr="006B3360">
        <w:rPr>
          <w:rFonts w:cs="Arial"/>
          <w:color w:val="000000" w:themeColor="text1"/>
        </w:rPr>
        <w:t>,00 часова.</w:t>
      </w:r>
    </w:p>
    <w:p w:rsidR="0031435B" w:rsidRPr="006B3360" w:rsidRDefault="0031435B" w:rsidP="00643389">
      <w:pPr>
        <w:spacing w:before="0"/>
        <w:rPr>
          <w:rFonts w:cs="Arial"/>
        </w:rPr>
      </w:pPr>
      <w:proofErr w:type="gramStart"/>
      <w:r w:rsidRPr="006B3360">
        <w:rPr>
          <w:rFonts w:cs="Arial"/>
          <w:color w:val="000000" w:themeColor="text1"/>
        </w:rPr>
        <w:t>Захтев за заштиту права може се поднети у току целог поступка јавне набавке, прот</w:t>
      </w:r>
      <w:r w:rsidRPr="006B3360">
        <w:rPr>
          <w:rFonts w:cs="Arial"/>
        </w:rPr>
        <w:t>ив сваке радње наручиоца, осим ако овим законом није другачије одређено.</w:t>
      </w:r>
      <w:proofErr w:type="gramEnd"/>
    </w:p>
    <w:p w:rsidR="0031435B" w:rsidRPr="006B3360" w:rsidRDefault="0031435B" w:rsidP="0031435B">
      <w:pPr>
        <w:rPr>
          <w:rFonts w:cs="Arial"/>
        </w:rPr>
      </w:pPr>
      <w:r w:rsidRPr="006B3360">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6B3360">
        <w:rPr>
          <w:rFonts w:cs="Arial"/>
          <w:b/>
        </w:rPr>
        <w:t>7 (седам)</w:t>
      </w:r>
      <w:r w:rsidRPr="006B3360">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6B3360">
        <w:rPr>
          <w:rFonts w:cs="Arial"/>
        </w:rPr>
        <w:t>став</w:t>
      </w:r>
      <w:proofErr w:type="gramEnd"/>
      <w:r w:rsidRPr="006B3360">
        <w:rPr>
          <w:rFonts w:cs="Arial"/>
        </w:rPr>
        <w:t xml:space="preserve"> 2. </w:t>
      </w:r>
      <w:proofErr w:type="gramStart"/>
      <w:r w:rsidRPr="006B3360">
        <w:rPr>
          <w:rFonts w:cs="Arial"/>
        </w:rPr>
        <w:t>овог</w:t>
      </w:r>
      <w:proofErr w:type="gramEnd"/>
      <w:r w:rsidRPr="006B3360">
        <w:rPr>
          <w:rFonts w:cs="Arial"/>
        </w:rPr>
        <w:t xml:space="preserve"> закона указао наручиоцу на евентуалне недостатке и неправилности, а наручилац исте није отклонио. </w:t>
      </w:r>
    </w:p>
    <w:p w:rsidR="0031435B" w:rsidRPr="006B3360" w:rsidRDefault="0031435B" w:rsidP="0031435B">
      <w:pPr>
        <w:rPr>
          <w:rFonts w:cs="Arial"/>
        </w:rPr>
      </w:pPr>
      <w:proofErr w:type="gramStart"/>
      <w:r w:rsidRPr="006B3360">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6B3360">
        <w:rPr>
          <w:rFonts w:cs="Arial"/>
        </w:rPr>
        <w:t xml:space="preserve"> </w:t>
      </w:r>
      <w:proofErr w:type="gramStart"/>
      <w:r w:rsidRPr="006B3360">
        <w:rPr>
          <w:rFonts w:cs="Arial"/>
        </w:rPr>
        <w:t>ове</w:t>
      </w:r>
      <w:proofErr w:type="gramEnd"/>
      <w:r w:rsidRPr="006B3360">
        <w:rPr>
          <w:rFonts w:cs="Arial"/>
        </w:rPr>
        <w:t xml:space="preserve"> тачке, сматраће се благовременим уколико је поднет најкасније до истека рока за подношење понуда. </w:t>
      </w:r>
    </w:p>
    <w:p w:rsidR="0031435B" w:rsidRPr="006B3360" w:rsidRDefault="0031435B" w:rsidP="0031435B">
      <w:pPr>
        <w:rPr>
          <w:rFonts w:cs="Arial"/>
        </w:rPr>
      </w:pPr>
      <w:r w:rsidRPr="006B3360">
        <w:rPr>
          <w:rFonts w:cs="Arial"/>
        </w:rPr>
        <w:t xml:space="preserve">После доношења одлуке о додели </w:t>
      </w:r>
      <w:proofErr w:type="gramStart"/>
      <w:r w:rsidRPr="006B3360">
        <w:rPr>
          <w:rFonts w:cs="Arial"/>
        </w:rPr>
        <w:t>уговора  и</w:t>
      </w:r>
      <w:proofErr w:type="gramEnd"/>
      <w:r w:rsidRPr="006B3360">
        <w:rPr>
          <w:rFonts w:cs="Arial"/>
        </w:rPr>
        <w:t xml:space="preserve"> одлуке о обустави поступка, рок за подношење захтева за заштиту права је </w:t>
      </w:r>
      <w:r w:rsidRPr="006B3360">
        <w:rPr>
          <w:rFonts w:cs="Arial"/>
          <w:b/>
        </w:rPr>
        <w:t>10 (десет)</w:t>
      </w:r>
      <w:r w:rsidRPr="006B3360">
        <w:rPr>
          <w:rFonts w:cs="Arial"/>
        </w:rPr>
        <w:t xml:space="preserve"> дана од дана објављивања одлуке на Порталу јавних набавки. </w:t>
      </w:r>
    </w:p>
    <w:p w:rsidR="0031435B" w:rsidRPr="006B3360" w:rsidRDefault="0031435B" w:rsidP="0031435B">
      <w:pPr>
        <w:rPr>
          <w:rFonts w:cs="Arial"/>
        </w:rPr>
      </w:pPr>
      <w:proofErr w:type="gramStart"/>
      <w:r w:rsidRPr="006B3360">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6B3360">
        <w:rPr>
          <w:rFonts w:cs="Arial"/>
        </w:rPr>
        <w:t xml:space="preserve"> </w:t>
      </w:r>
      <w:proofErr w:type="gramStart"/>
      <w:r w:rsidRPr="006B3360">
        <w:rPr>
          <w:rFonts w:cs="Arial"/>
        </w:rPr>
        <w:t>ЗЈН.</w:t>
      </w:r>
      <w:proofErr w:type="gramEnd"/>
      <w:r w:rsidRPr="006B3360">
        <w:rPr>
          <w:rFonts w:cs="Arial"/>
        </w:rPr>
        <w:t xml:space="preserve"> </w:t>
      </w:r>
    </w:p>
    <w:p w:rsidR="0031435B" w:rsidRPr="006B3360" w:rsidRDefault="0031435B" w:rsidP="0031435B">
      <w:pPr>
        <w:rPr>
          <w:rFonts w:cs="Arial"/>
        </w:rPr>
      </w:pPr>
      <w:proofErr w:type="gramStart"/>
      <w:r w:rsidRPr="006B3360">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6B3360">
        <w:rPr>
          <w:rFonts w:cs="Arial"/>
        </w:rPr>
        <w:t xml:space="preserve"> </w:t>
      </w:r>
    </w:p>
    <w:p w:rsidR="0031435B" w:rsidRPr="006B3360" w:rsidRDefault="0031435B" w:rsidP="0031435B">
      <w:pPr>
        <w:rPr>
          <w:rFonts w:cs="Arial"/>
        </w:rPr>
      </w:pPr>
      <w:proofErr w:type="gramStart"/>
      <w:r w:rsidRPr="006B3360">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6B3360">
        <w:rPr>
          <w:rFonts w:cs="Arial"/>
        </w:rPr>
        <w:t xml:space="preserve"> </w:t>
      </w:r>
    </w:p>
    <w:p w:rsidR="0031435B" w:rsidRPr="006B3360" w:rsidRDefault="0031435B" w:rsidP="00643389">
      <w:pPr>
        <w:spacing w:before="0"/>
        <w:rPr>
          <w:rFonts w:cs="Arial"/>
          <w:b/>
        </w:rPr>
      </w:pPr>
      <w:proofErr w:type="gramStart"/>
      <w:r w:rsidRPr="006B3360">
        <w:rPr>
          <w:rFonts w:cs="Arial"/>
          <w:b/>
        </w:rPr>
        <w:t>Детаљно упутство о садржини потпуног захтева за заштиту права у складу са чланом   151.</w:t>
      </w:r>
      <w:proofErr w:type="gramEnd"/>
      <w:r w:rsidRPr="006B3360">
        <w:rPr>
          <w:rFonts w:cs="Arial"/>
          <w:b/>
        </w:rPr>
        <w:t xml:space="preserve"> </w:t>
      </w:r>
      <w:proofErr w:type="gramStart"/>
      <w:r w:rsidRPr="006B3360">
        <w:rPr>
          <w:rFonts w:cs="Arial"/>
          <w:b/>
        </w:rPr>
        <w:t>став</w:t>
      </w:r>
      <w:proofErr w:type="gramEnd"/>
      <w:r w:rsidRPr="006B3360">
        <w:rPr>
          <w:rFonts w:cs="Arial"/>
          <w:b/>
        </w:rPr>
        <w:t xml:space="preserve"> 1. </w:t>
      </w:r>
      <w:proofErr w:type="gramStart"/>
      <w:r w:rsidRPr="006B3360">
        <w:rPr>
          <w:rFonts w:cs="Arial"/>
          <w:b/>
        </w:rPr>
        <w:t>тач</w:t>
      </w:r>
      <w:proofErr w:type="gramEnd"/>
      <w:r w:rsidRPr="006B3360">
        <w:rPr>
          <w:rFonts w:cs="Arial"/>
          <w:b/>
        </w:rPr>
        <w:t>. 1) – 7) ЗЈН:</w:t>
      </w:r>
    </w:p>
    <w:p w:rsidR="0031435B" w:rsidRPr="006B3360" w:rsidRDefault="0031435B" w:rsidP="00643389">
      <w:pPr>
        <w:spacing w:before="0"/>
        <w:rPr>
          <w:rFonts w:cs="Arial"/>
        </w:rPr>
      </w:pPr>
      <w:r w:rsidRPr="006B3360">
        <w:rPr>
          <w:rFonts w:cs="Arial"/>
        </w:rPr>
        <w:t>Захтев за заштиту права садржи:</w:t>
      </w:r>
    </w:p>
    <w:p w:rsidR="0031435B" w:rsidRPr="006B3360" w:rsidRDefault="0031435B" w:rsidP="00643389">
      <w:pPr>
        <w:spacing w:before="0"/>
        <w:rPr>
          <w:rFonts w:cs="Arial"/>
        </w:rPr>
      </w:pPr>
      <w:r w:rsidRPr="006B3360">
        <w:rPr>
          <w:rFonts w:cs="Arial"/>
        </w:rPr>
        <w:t xml:space="preserve">1) </w:t>
      </w:r>
      <w:proofErr w:type="gramStart"/>
      <w:r w:rsidRPr="006B3360">
        <w:rPr>
          <w:rFonts w:cs="Arial"/>
        </w:rPr>
        <w:t>назив</w:t>
      </w:r>
      <w:proofErr w:type="gramEnd"/>
      <w:r w:rsidRPr="006B3360">
        <w:rPr>
          <w:rFonts w:cs="Arial"/>
        </w:rPr>
        <w:t xml:space="preserve"> и адресу подносиоца захтева и лице за контакт</w:t>
      </w:r>
    </w:p>
    <w:p w:rsidR="0031435B" w:rsidRPr="006B3360" w:rsidRDefault="0031435B" w:rsidP="00643389">
      <w:pPr>
        <w:spacing w:before="0"/>
        <w:rPr>
          <w:rFonts w:cs="Arial"/>
        </w:rPr>
      </w:pPr>
      <w:r w:rsidRPr="006B3360">
        <w:rPr>
          <w:rFonts w:cs="Arial"/>
        </w:rPr>
        <w:t xml:space="preserve">2) </w:t>
      </w:r>
      <w:proofErr w:type="gramStart"/>
      <w:r w:rsidRPr="006B3360">
        <w:rPr>
          <w:rFonts w:cs="Arial"/>
        </w:rPr>
        <w:t>назив</w:t>
      </w:r>
      <w:proofErr w:type="gramEnd"/>
      <w:r w:rsidRPr="006B3360">
        <w:rPr>
          <w:rFonts w:cs="Arial"/>
        </w:rPr>
        <w:t xml:space="preserve"> и адресу наручиоца</w:t>
      </w:r>
    </w:p>
    <w:p w:rsidR="0031435B" w:rsidRPr="006B3360" w:rsidRDefault="0031435B" w:rsidP="00643389">
      <w:pPr>
        <w:spacing w:before="0"/>
        <w:rPr>
          <w:rFonts w:cs="Arial"/>
        </w:rPr>
      </w:pPr>
      <w:r w:rsidRPr="006B3360">
        <w:rPr>
          <w:rFonts w:cs="Arial"/>
        </w:rPr>
        <w:t xml:space="preserve">3) </w:t>
      </w:r>
      <w:proofErr w:type="gramStart"/>
      <w:r w:rsidRPr="006B3360">
        <w:rPr>
          <w:rFonts w:cs="Arial"/>
        </w:rPr>
        <w:t>податке</w:t>
      </w:r>
      <w:proofErr w:type="gramEnd"/>
      <w:r w:rsidRPr="006B3360">
        <w:rPr>
          <w:rFonts w:cs="Arial"/>
        </w:rPr>
        <w:t xml:space="preserve"> о јавној набавци која је предмет захтева, односно о одлуци наручиоца</w:t>
      </w:r>
    </w:p>
    <w:p w:rsidR="0031435B" w:rsidRPr="006B3360" w:rsidRDefault="0031435B" w:rsidP="00643389">
      <w:pPr>
        <w:spacing w:before="0"/>
        <w:rPr>
          <w:rFonts w:cs="Arial"/>
        </w:rPr>
      </w:pPr>
      <w:r w:rsidRPr="006B3360">
        <w:rPr>
          <w:rFonts w:cs="Arial"/>
        </w:rPr>
        <w:lastRenderedPageBreak/>
        <w:t xml:space="preserve">4) </w:t>
      </w:r>
      <w:proofErr w:type="gramStart"/>
      <w:r w:rsidRPr="006B3360">
        <w:rPr>
          <w:rFonts w:cs="Arial"/>
        </w:rPr>
        <w:t>повреде</w:t>
      </w:r>
      <w:proofErr w:type="gramEnd"/>
      <w:r w:rsidRPr="006B3360">
        <w:rPr>
          <w:rFonts w:cs="Arial"/>
        </w:rPr>
        <w:t xml:space="preserve"> прописа којима се уређује поступак јавне набавке</w:t>
      </w:r>
    </w:p>
    <w:p w:rsidR="0031435B" w:rsidRPr="006B3360" w:rsidRDefault="0031435B" w:rsidP="00643389">
      <w:pPr>
        <w:spacing w:before="0"/>
        <w:rPr>
          <w:rFonts w:cs="Arial"/>
        </w:rPr>
      </w:pPr>
      <w:r w:rsidRPr="006B3360">
        <w:rPr>
          <w:rFonts w:cs="Arial"/>
        </w:rPr>
        <w:t xml:space="preserve">5) </w:t>
      </w:r>
      <w:proofErr w:type="gramStart"/>
      <w:r w:rsidRPr="006B3360">
        <w:rPr>
          <w:rFonts w:cs="Arial"/>
        </w:rPr>
        <w:t>чињенице</w:t>
      </w:r>
      <w:proofErr w:type="gramEnd"/>
      <w:r w:rsidRPr="006B3360">
        <w:rPr>
          <w:rFonts w:cs="Arial"/>
        </w:rPr>
        <w:t xml:space="preserve"> и доказе којима се повреде доказују</w:t>
      </w:r>
    </w:p>
    <w:p w:rsidR="0031435B" w:rsidRPr="006B3360" w:rsidRDefault="0031435B" w:rsidP="00643389">
      <w:pPr>
        <w:spacing w:before="0"/>
        <w:rPr>
          <w:rFonts w:cs="Arial"/>
        </w:rPr>
      </w:pPr>
      <w:r w:rsidRPr="006B3360">
        <w:rPr>
          <w:rFonts w:cs="Arial"/>
        </w:rPr>
        <w:t xml:space="preserve">6) </w:t>
      </w:r>
      <w:proofErr w:type="gramStart"/>
      <w:r w:rsidRPr="006B3360">
        <w:rPr>
          <w:rFonts w:cs="Arial"/>
        </w:rPr>
        <w:t>потврду</w:t>
      </w:r>
      <w:proofErr w:type="gramEnd"/>
      <w:r w:rsidRPr="006B3360">
        <w:rPr>
          <w:rFonts w:cs="Arial"/>
        </w:rPr>
        <w:t xml:space="preserve"> о уплати таксе из члана 156. ЗЈН</w:t>
      </w:r>
    </w:p>
    <w:p w:rsidR="0031435B" w:rsidRPr="006B3360" w:rsidRDefault="0031435B" w:rsidP="00643389">
      <w:pPr>
        <w:spacing w:before="0"/>
        <w:rPr>
          <w:rFonts w:cs="Arial"/>
        </w:rPr>
      </w:pPr>
      <w:r w:rsidRPr="006B3360">
        <w:rPr>
          <w:rFonts w:cs="Arial"/>
        </w:rPr>
        <w:t xml:space="preserve">7) </w:t>
      </w:r>
      <w:proofErr w:type="gramStart"/>
      <w:r w:rsidRPr="006B3360">
        <w:rPr>
          <w:rFonts w:cs="Arial"/>
        </w:rPr>
        <w:t>потпис</w:t>
      </w:r>
      <w:proofErr w:type="gramEnd"/>
      <w:r w:rsidRPr="006B3360">
        <w:rPr>
          <w:rFonts w:cs="Arial"/>
        </w:rPr>
        <w:t xml:space="preserve"> подносиоца.</w:t>
      </w:r>
    </w:p>
    <w:p w:rsidR="0031435B" w:rsidRPr="006B3360" w:rsidRDefault="0031435B" w:rsidP="00643389">
      <w:pPr>
        <w:spacing w:before="0"/>
        <w:rPr>
          <w:rFonts w:cs="Arial"/>
          <w:b/>
        </w:rPr>
      </w:pPr>
      <w:proofErr w:type="gramStart"/>
      <w:r w:rsidRPr="006B3360">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6B3360">
        <w:rPr>
          <w:rFonts w:cs="Arial"/>
          <w:b/>
        </w:rPr>
        <w:t xml:space="preserve"> </w:t>
      </w:r>
    </w:p>
    <w:p w:rsidR="0031435B" w:rsidRPr="006B3360" w:rsidRDefault="0031435B" w:rsidP="00643389">
      <w:pPr>
        <w:spacing w:before="0"/>
        <w:rPr>
          <w:rFonts w:cs="Arial"/>
        </w:rPr>
      </w:pPr>
      <w:proofErr w:type="gramStart"/>
      <w:r w:rsidRPr="006B3360">
        <w:rPr>
          <w:rFonts w:cs="Arial"/>
        </w:rPr>
        <w:t>Закључак   наручилац доставља подносиоцу захтева и Републичкој комисији у року од три дана од дана доношења.</w:t>
      </w:r>
      <w:proofErr w:type="gramEnd"/>
      <w:r w:rsidRPr="006B3360">
        <w:rPr>
          <w:rFonts w:cs="Arial"/>
        </w:rPr>
        <w:t xml:space="preserve"> </w:t>
      </w:r>
    </w:p>
    <w:p w:rsidR="0031435B" w:rsidRPr="006B3360" w:rsidRDefault="0031435B" w:rsidP="00643389">
      <w:pPr>
        <w:spacing w:before="0"/>
        <w:rPr>
          <w:rFonts w:cs="Arial"/>
        </w:rPr>
      </w:pPr>
      <w:proofErr w:type="gramStart"/>
      <w:r w:rsidRPr="006B3360">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6B3360">
        <w:rPr>
          <w:rFonts w:cs="Arial"/>
        </w:rPr>
        <w:t xml:space="preserve"> </w:t>
      </w:r>
    </w:p>
    <w:p w:rsidR="009C1572" w:rsidRPr="006B3360" w:rsidRDefault="009C1572" w:rsidP="009C1572">
      <w:pPr>
        <w:spacing w:before="0"/>
        <w:rPr>
          <w:rFonts w:cs="Arial"/>
          <w:b/>
        </w:rPr>
      </w:pPr>
      <w:proofErr w:type="gramStart"/>
      <w:r w:rsidRPr="006B3360">
        <w:rPr>
          <w:rFonts w:cs="Arial"/>
          <w:b/>
        </w:rPr>
        <w:t>Износ таксе из члана 156.</w:t>
      </w:r>
      <w:proofErr w:type="gramEnd"/>
      <w:r w:rsidRPr="006B3360">
        <w:rPr>
          <w:rFonts w:cs="Arial"/>
          <w:b/>
        </w:rPr>
        <w:t xml:space="preserve"> </w:t>
      </w:r>
      <w:proofErr w:type="gramStart"/>
      <w:r w:rsidRPr="006B3360">
        <w:rPr>
          <w:rFonts w:cs="Arial"/>
          <w:b/>
        </w:rPr>
        <w:t>став</w:t>
      </w:r>
      <w:proofErr w:type="gramEnd"/>
      <w:r w:rsidRPr="006B3360">
        <w:rPr>
          <w:rFonts w:cs="Arial"/>
          <w:b/>
        </w:rPr>
        <w:t xml:space="preserve"> 1. </w:t>
      </w:r>
      <w:proofErr w:type="gramStart"/>
      <w:r w:rsidRPr="006B3360">
        <w:rPr>
          <w:rFonts w:cs="Arial"/>
          <w:b/>
        </w:rPr>
        <w:t>тач</w:t>
      </w:r>
      <w:proofErr w:type="gramEnd"/>
      <w:r w:rsidRPr="006B3360">
        <w:rPr>
          <w:rFonts w:cs="Arial"/>
          <w:b/>
        </w:rPr>
        <w:t xml:space="preserve">. </w:t>
      </w:r>
      <w:proofErr w:type="gramStart"/>
      <w:r w:rsidRPr="006B3360">
        <w:rPr>
          <w:rFonts w:cs="Arial"/>
          <w:b/>
        </w:rPr>
        <w:t>1)-</w:t>
      </w:r>
      <w:proofErr w:type="gramEnd"/>
      <w:r w:rsidRPr="006B3360">
        <w:rPr>
          <w:rFonts w:cs="Arial"/>
          <w:b/>
        </w:rPr>
        <w:t xml:space="preserve"> 3) ЗЈН:</w:t>
      </w:r>
    </w:p>
    <w:p w:rsidR="009C1572" w:rsidRPr="006B3360" w:rsidRDefault="009C1572" w:rsidP="00FF08ED">
      <w:pPr>
        <w:spacing w:before="0"/>
        <w:jc w:val="left"/>
        <w:rPr>
          <w:rFonts w:cs="Arial"/>
        </w:rPr>
      </w:pPr>
      <w:r w:rsidRPr="006B3360">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C169EC" w:rsidRPr="006B3360">
        <w:rPr>
          <w:rFonts w:cs="Arial"/>
        </w:rPr>
        <w:t>3000</w:t>
      </w:r>
      <w:r w:rsidR="00C169EC" w:rsidRPr="006B3360">
        <w:rPr>
          <w:rFonts w:cs="Arial"/>
          <w:lang w:val="sr-Cyrl-RS"/>
        </w:rPr>
        <w:t xml:space="preserve"> </w:t>
      </w:r>
      <w:r w:rsidR="009E0474" w:rsidRPr="006B3360">
        <w:rPr>
          <w:rFonts w:cs="Arial"/>
          <w:lang w:val="sr-Cyrl-RS"/>
        </w:rPr>
        <w:t>0885</w:t>
      </w:r>
      <w:r w:rsidR="00C169EC" w:rsidRPr="006B3360">
        <w:rPr>
          <w:rFonts w:cs="Arial"/>
          <w:lang w:val="sr-Cyrl-RS"/>
        </w:rPr>
        <w:t xml:space="preserve"> </w:t>
      </w:r>
      <w:r w:rsidR="00FF08ED" w:rsidRPr="006B3360">
        <w:rPr>
          <w:rFonts w:cs="Arial"/>
        </w:rPr>
        <w:t>201</w:t>
      </w:r>
      <w:r w:rsidR="00C169EC" w:rsidRPr="006B3360">
        <w:rPr>
          <w:rFonts w:cs="Arial"/>
          <w:lang w:val="sr-Cyrl-RS"/>
        </w:rPr>
        <w:t>8</w:t>
      </w:r>
      <w:r w:rsidR="00C169EC" w:rsidRPr="006B3360">
        <w:rPr>
          <w:rFonts w:cs="Arial"/>
        </w:rPr>
        <w:t xml:space="preserve"> </w:t>
      </w:r>
      <w:r w:rsidR="009E0474" w:rsidRPr="006B3360">
        <w:rPr>
          <w:rFonts w:cs="Arial"/>
          <w:lang w:val="sr-Cyrl-RS"/>
        </w:rPr>
        <w:t>2416</w:t>
      </w:r>
      <w:r w:rsidR="00C169EC" w:rsidRPr="006B3360">
        <w:rPr>
          <w:rFonts w:cs="Arial"/>
          <w:lang w:val="sr-Cyrl-RS"/>
        </w:rPr>
        <w:t xml:space="preserve"> 2018 </w:t>
      </w:r>
      <w:r w:rsidRPr="006B3360">
        <w:rPr>
          <w:rFonts w:cs="Arial"/>
        </w:rPr>
        <w:t>сврха: ЗЗП, ЈП ЕПС</w:t>
      </w:r>
      <w:r w:rsidRPr="006B3360">
        <w:rPr>
          <w:rFonts w:cs="Arial"/>
          <w:lang w:val="sr-Cyrl-CS"/>
        </w:rPr>
        <w:t xml:space="preserve"> Београд-огранак ТЕНТ Београд-Обреновац</w:t>
      </w:r>
      <w:r w:rsidRPr="006B3360">
        <w:rPr>
          <w:rFonts w:cs="Arial"/>
        </w:rPr>
        <w:t>, јн.</w:t>
      </w:r>
      <w:r w:rsidR="00FF08ED" w:rsidRPr="006B3360">
        <w:rPr>
          <w:rFonts w:cs="Arial"/>
        </w:rPr>
        <w:t>бр.</w:t>
      </w:r>
      <w:r w:rsidR="00C169EC" w:rsidRPr="006B3360">
        <w:rPr>
          <w:rFonts w:cs="Arial"/>
        </w:rPr>
        <w:t>3000/</w:t>
      </w:r>
      <w:r w:rsidR="009E0474" w:rsidRPr="006B3360">
        <w:rPr>
          <w:rFonts w:cs="Arial"/>
          <w:lang w:val="sr-Cyrl-RS"/>
        </w:rPr>
        <w:t>0885</w:t>
      </w:r>
      <w:r w:rsidR="00FF08ED" w:rsidRPr="006B3360">
        <w:rPr>
          <w:rFonts w:cs="Arial"/>
        </w:rPr>
        <w:t>/201</w:t>
      </w:r>
      <w:r w:rsidR="00C169EC" w:rsidRPr="006B3360">
        <w:rPr>
          <w:rFonts w:cs="Arial"/>
          <w:lang w:val="sr-Cyrl-RS"/>
        </w:rPr>
        <w:t>8</w:t>
      </w:r>
      <w:r w:rsidR="00FF08ED" w:rsidRPr="006B3360">
        <w:rPr>
          <w:rFonts w:cs="Arial"/>
        </w:rPr>
        <w:t>(</w:t>
      </w:r>
      <w:r w:rsidR="009E0474" w:rsidRPr="006B3360">
        <w:rPr>
          <w:rFonts w:cs="Arial"/>
          <w:lang w:val="sr-Cyrl-RS"/>
        </w:rPr>
        <w:t>2416</w:t>
      </w:r>
      <w:r w:rsidR="00C169EC" w:rsidRPr="006B3360">
        <w:rPr>
          <w:rFonts w:cs="Arial"/>
          <w:lang w:val="sr-Cyrl-RS"/>
        </w:rPr>
        <w:t>/2018</w:t>
      </w:r>
      <w:r w:rsidR="00FF08ED" w:rsidRPr="006B3360">
        <w:rPr>
          <w:rFonts w:cs="Arial"/>
        </w:rPr>
        <w:t>)</w:t>
      </w:r>
      <w:r w:rsidRPr="006B3360">
        <w:rPr>
          <w:rFonts w:cs="Arial"/>
        </w:rPr>
        <w:t xml:space="preserve">прималац уплате: буџет Републике Србије) уплати таксу од: </w:t>
      </w:r>
    </w:p>
    <w:p w:rsidR="009C1572" w:rsidRPr="006B3360" w:rsidRDefault="009C1572" w:rsidP="009C1572">
      <w:pPr>
        <w:spacing w:before="0"/>
        <w:rPr>
          <w:rFonts w:cs="Arial"/>
          <w:color w:val="000000" w:themeColor="text1"/>
        </w:rPr>
      </w:pPr>
      <w:r w:rsidRPr="006B3360">
        <w:rPr>
          <w:rFonts w:cs="Arial"/>
          <w:color w:val="000000" w:themeColor="text1"/>
        </w:rPr>
        <w:t xml:space="preserve">1) 120.000,00 динара ако се захтев за заштиту права подноси пре отварања понуда </w:t>
      </w:r>
    </w:p>
    <w:p w:rsidR="009C1572" w:rsidRPr="006B3360" w:rsidRDefault="00EE4CB7" w:rsidP="009C1572">
      <w:pPr>
        <w:spacing w:before="0"/>
        <w:rPr>
          <w:rFonts w:cs="Arial"/>
        </w:rPr>
      </w:pPr>
      <w:r w:rsidRPr="00EE4CB7">
        <w:rPr>
          <w:rFonts w:cs="Arial"/>
          <w:color w:val="000000" w:themeColor="text1"/>
        </w:rPr>
        <w:t xml:space="preserve">2) 120.000 динара ако се захтев за заштиту права подноси након отварања понуда и ако збир процењених вредности свих оспорених партија није већа од 120.000.000 динара, уколико је набавка обликована по партијама </w:t>
      </w:r>
      <w:r w:rsidR="009C1572" w:rsidRPr="006B3360">
        <w:rPr>
          <w:rFonts w:cs="Arial"/>
        </w:rPr>
        <w:t>Свака странка у поступку сноси трошкове које проузрокује својим радњама.</w:t>
      </w:r>
    </w:p>
    <w:p w:rsidR="009C1572" w:rsidRPr="006B3360" w:rsidRDefault="009C1572" w:rsidP="009C1572">
      <w:pPr>
        <w:spacing w:before="0"/>
        <w:rPr>
          <w:rFonts w:cs="Arial"/>
        </w:rPr>
      </w:pPr>
      <w:proofErr w:type="gramStart"/>
      <w:r w:rsidRPr="006B3360">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9C1572" w:rsidRPr="006B3360" w:rsidRDefault="009C1572" w:rsidP="009C1572">
      <w:pPr>
        <w:spacing w:before="0"/>
        <w:rPr>
          <w:rFonts w:cs="Arial"/>
        </w:rPr>
      </w:pPr>
      <w:proofErr w:type="gramStart"/>
      <w:r w:rsidRPr="006B3360">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9C1572" w:rsidRPr="006B3360" w:rsidRDefault="009C1572" w:rsidP="009C1572">
      <w:pPr>
        <w:spacing w:before="0"/>
        <w:rPr>
          <w:rFonts w:cs="Arial"/>
        </w:rPr>
      </w:pPr>
      <w:proofErr w:type="gramStart"/>
      <w:r w:rsidRPr="006B3360">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9C1572" w:rsidRPr="006B3360" w:rsidRDefault="009C1572" w:rsidP="009C1572">
      <w:pPr>
        <w:spacing w:before="0"/>
        <w:rPr>
          <w:rFonts w:cs="Arial"/>
        </w:rPr>
      </w:pPr>
      <w:proofErr w:type="gramStart"/>
      <w:r w:rsidRPr="006B3360">
        <w:rPr>
          <w:rFonts w:cs="Arial"/>
        </w:rPr>
        <w:t>Странке у захтеву морају прецизно да наведу трошкове за које траже накнаду.</w:t>
      </w:r>
      <w:proofErr w:type="gramEnd"/>
    </w:p>
    <w:p w:rsidR="009C1572" w:rsidRPr="006B3360" w:rsidRDefault="009C1572" w:rsidP="009C1572">
      <w:pPr>
        <w:spacing w:before="0"/>
        <w:rPr>
          <w:rFonts w:cs="Arial"/>
        </w:rPr>
      </w:pPr>
      <w:proofErr w:type="gramStart"/>
      <w:r w:rsidRPr="006B3360">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9C1572" w:rsidRPr="006B3360" w:rsidRDefault="009C1572" w:rsidP="009C1572">
      <w:pPr>
        <w:spacing w:before="0"/>
        <w:rPr>
          <w:rFonts w:cs="Arial"/>
        </w:rPr>
      </w:pPr>
      <w:proofErr w:type="gramStart"/>
      <w:r w:rsidRPr="006B3360">
        <w:rPr>
          <w:rFonts w:cs="Arial"/>
        </w:rPr>
        <w:t>О трошковима одлучује Републичка комисија.</w:t>
      </w:r>
      <w:proofErr w:type="gramEnd"/>
      <w:r w:rsidRPr="006B3360">
        <w:rPr>
          <w:rFonts w:cs="Arial"/>
        </w:rPr>
        <w:t xml:space="preserve"> </w:t>
      </w:r>
      <w:proofErr w:type="gramStart"/>
      <w:r w:rsidRPr="006B3360">
        <w:rPr>
          <w:rFonts w:cs="Arial"/>
        </w:rPr>
        <w:t>Одлука Републичке комисије је извршни наслов.</w:t>
      </w:r>
      <w:proofErr w:type="gramEnd"/>
    </w:p>
    <w:p w:rsidR="0031435B" w:rsidRPr="006B3360" w:rsidRDefault="0031435B" w:rsidP="0031435B">
      <w:pPr>
        <w:rPr>
          <w:rFonts w:cs="Arial"/>
          <w:b/>
        </w:rPr>
      </w:pPr>
      <w:proofErr w:type="gramStart"/>
      <w:r w:rsidRPr="006B3360">
        <w:rPr>
          <w:rFonts w:cs="Arial"/>
          <w:b/>
        </w:rPr>
        <w:t>Детаљно упутство о потврди из члана 151.</w:t>
      </w:r>
      <w:proofErr w:type="gramEnd"/>
      <w:r w:rsidRPr="006B3360">
        <w:rPr>
          <w:rFonts w:cs="Arial"/>
          <w:b/>
        </w:rPr>
        <w:t xml:space="preserve"> </w:t>
      </w:r>
      <w:proofErr w:type="gramStart"/>
      <w:r w:rsidRPr="006B3360">
        <w:rPr>
          <w:rFonts w:cs="Arial"/>
          <w:b/>
        </w:rPr>
        <w:t>став</w:t>
      </w:r>
      <w:proofErr w:type="gramEnd"/>
      <w:r w:rsidRPr="006B3360">
        <w:rPr>
          <w:rFonts w:cs="Arial"/>
          <w:b/>
        </w:rPr>
        <w:t xml:space="preserve"> 1. </w:t>
      </w:r>
      <w:proofErr w:type="gramStart"/>
      <w:r w:rsidRPr="006B3360">
        <w:rPr>
          <w:rFonts w:cs="Arial"/>
          <w:b/>
        </w:rPr>
        <w:t>тачка</w:t>
      </w:r>
      <w:proofErr w:type="gramEnd"/>
      <w:r w:rsidRPr="006B3360">
        <w:rPr>
          <w:rFonts w:cs="Arial"/>
          <w:b/>
        </w:rPr>
        <w:t xml:space="preserve"> 6) ЗЈН</w:t>
      </w:r>
    </w:p>
    <w:p w:rsidR="0031435B" w:rsidRPr="006B3360" w:rsidRDefault="0031435B" w:rsidP="0031435B">
      <w:pPr>
        <w:rPr>
          <w:rFonts w:cs="Arial"/>
        </w:rPr>
      </w:pPr>
      <w:proofErr w:type="gramStart"/>
      <w:r w:rsidRPr="006B3360">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потпуним.Чланом 151.</w:t>
      </w:r>
      <w:proofErr w:type="gramEnd"/>
      <w:r w:rsidRPr="006B3360">
        <w:rPr>
          <w:rFonts w:cs="Arial"/>
        </w:rPr>
        <w:t xml:space="preserve"> Закона о јавним набавкама („</w:t>
      </w:r>
      <w:proofErr w:type="gramStart"/>
      <w:r w:rsidRPr="006B3360">
        <w:rPr>
          <w:rFonts w:cs="Arial"/>
        </w:rPr>
        <w:t>Службени  гласник</w:t>
      </w:r>
      <w:proofErr w:type="gramEnd"/>
      <w:r w:rsidRPr="006B3360">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6B3360">
        <w:rPr>
          <w:rFonts w:cs="Arial"/>
        </w:rPr>
        <w:t>ЗЈН.Подносилац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6B3360">
        <w:rPr>
          <w:rFonts w:cs="Arial"/>
        </w:rPr>
        <w:t xml:space="preserve"> </w:t>
      </w:r>
      <w:proofErr w:type="gramStart"/>
      <w:r w:rsidRPr="006B3360">
        <w:rPr>
          <w:rFonts w:cs="Arial"/>
        </w:rPr>
        <w:t>ЗЈН.</w:t>
      </w:r>
      <w:proofErr w:type="gramEnd"/>
    </w:p>
    <w:p w:rsidR="0031435B" w:rsidRPr="006B3360" w:rsidRDefault="0031435B" w:rsidP="0031435B">
      <w:pPr>
        <w:rPr>
          <w:rFonts w:cs="Arial"/>
        </w:rPr>
      </w:pPr>
      <w:proofErr w:type="gramStart"/>
      <w:r w:rsidRPr="006B3360">
        <w:rPr>
          <w:rFonts w:cs="Arial"/>
        </w:rPr>
        <w:t>Као доказ о уплати таксе, у смислу члана 151.</w:t>
      </w:r>
      <w:proofErr w:type="gramEnd"/>
      <w:r w:rsidRPr="006B3360">
        <w:rPr>
          <w:rFonts w:cs="Arial"/>
        </w:rPr>
        <w:t xml:space="preserve"> </w:t>
      </w:r>
      <w:proofErr w:type="gramStart"/>
      <w:r w:rsidRPr="006B3360">
        <w:rPr>
          <w:rFonts w:cs="Arial"/>
        </w:rPr>
        <w:t>став</w:t>
      </w:r>
      <w:proofErr w:type="gramEnd"/>
      <w:r w:rsidRPr="006B3360">
        <w:rPr>
          <w:rFonts w:cs="Arial"/>
        </w:rPr>
        <w:t xml:space="preserve"> 1. </w:t>
      </w:r>
      <w:proofErr w:type="gramStart"/>
      <w:r w:rsidRPr="006B3360">
        <w:rPr>
          <w:rFonts w:cs="Arial"/>
        </w:rPr>
        <w:t>тачка</w:t>
      </w:r>
      <w:proofErr w:type="gramEnd"/>
      <w:r w:rsidRPr="006B3360">
        <w:rPr>
          <w:rFonts w:cs="Arial"/>
        </w:rPr>
        <w:t xml:space="preserve"> 6) ЗЈН, прихватиће се:</w:t>
      </w:r>
    </w:p>
    <w:p w:rsidR="0031435B" w:rsidRPr="006B3360" w:rsidRDefault="0031435B" w:rsidP="0031435B">
      <w:pPr>
        <w:rPr>
          <w:rFonts w:cs="Arial"/>
        </w:rPr>
      </w:pPr>
      <w:r w:rsidRPr="006B3360">
        <w:rPr>
          <w:rFonts w:cs="Arial"/>
        </w:rPr>
        <w:t>1. Потврда о извршеној уплати таксе из члана 156. ЗЈН која садржи следеће елементе:</w:t>
      </w:r>
    </w:p>
    <w:p w:rsidR="0031435B" w:rsidRPr="006B3360" w:rsidRDefault="0031435B" w:rsidP="0031435B">
      <w:pPr>
        <w:rPr>
          <w:rFonts w:cs="Arial"/>
        </w:rPr>
      </w:pPr>
      <w:r w:rsidRPr="006B3360">
        <w:rPr>
          <w:rFonts w:cs="Arial"/>
        </w:rPr>
        <w:t xml:space="preserve">(1) </w:t>
      </w:r>
      <w:proofErr w:type="gramStart"/>
      <w:r w:rsidRPr="006B3360">
        <w:rPr>
          <w:rFonts w:cs="Arial"/>
        </w:rPr>
        <w:t>да</w:t>
      </w:r>
      <w:proofErr w:type="gramEnd"/>
      <w:r w:rsidRPr="006B3360">
        <w:rPr>
          <w:rFonts w:cs="Arial"/>
        </w:rPr>
        <w:t xml:space="preserve"> буде издата од стране банке и да садржи печат банке;</w:t>
      </w:r>
    </w:p>
    <w:p w:rsidR="0031435B" w:rsidRPr="006B3360" w:rsidRDefault="0031435B" w:rsidP="0031435B">
      <w:pPr>
        <w:rPr>
          <w:rFonts w:cs="Arial"/>
        </w:rPr>
      </w:pPr>
      <w:r w:rsidRPr="006B3360">
        <w:rPr>
          <w:rFonts w:cs="Arial"/>
        </w:rPr>
        <w:t xml:space="preserve">(2) </w:t>
      </w:r>
      <w:proofErr w:type="gramStart"/>
      <w:r w:rsidRPr="006B3360">
        <w:rPr>
          <w:rFonts w:cs="Arial"/>
        </w:rPr>
        <w:t>да</w:t>
      </w:r>
      <w:proofErr w:type="gramEnd"/>
      <w:r w:rsidRPr="006B3360">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6B3360">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6B3360">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31435B" w:rsidRPr="006B3360" w:rsidRDefault="0031435B" w:rsidP="0031435B">
      <w:pPr>
        <w:rPr>
          <w:rFonts w:cs="Arial"/>
        </w:rPr>
      </w:pPr>
      <w:r w:rsidRPr="006B3360">
        <w:rPr>
          <w:rFonts w:cs="Arial"/>
        </w:rPr>
        <w:t xml:space="preserve">(3) </w:t>
      </w:r>
      <w:proofErr w:type="gramStart"/>
      <w:r w:rsidRPr="006B3360">
        <w:rPr>
          <w:rFonts w:cs="Arial"/>
        </w:rPr>
        <w:t>износ</w:t>
      </w:r>
      <w:proofErr w:type="gramEnd"/>
      <w:r w:rsidRPr="006B3360">
        <w:rPr>
          <w:rFonts w:cs="Arial"/>
        </w:rPr>
        <w:t xml:space="preserve"> таксе из члана 156. ЗЈН чија се уплата врши;</w:t>
      </w:r>
    </w:p>
    <w:p w:rsidR="0031435B" w:rsidRPr="006B3360" w:rsidRDefault="0031435B" w:rsidP="0031435B">
      <w:pPr>
        <w:rPr>
          <w:rFonts w:cs="Arial"/>
        </w:rPr>
      </w:pPr>
      <w:r w:rsidRPr="006B3360">
        <w:rPr>
          <w:rFonts w:cs="Arial"/>
        </w:rPr>
        <w:t xml:space="preserve">(4) </w:t>
      </w:r>
      <w:proofErr w:type="gramStart"/>
      <w:r w:rsidRPr="006B3360">
        <w:rPr>
          <w:rFonts w:cs="Arial"/>
        </w:rPr>
        <w:t>број</w:t>
      </w:r>
      <w:proofErr w:type="gramEnd"/>
      <w:r w:rsidRPr="006B3360">
        <w:rPr>
          <w:rFonts w:cs="Arial"/>
        </w:rPr>
        <w:t xml:space="preserve"> рачуна: 840-30678845-06;</w:t>
      </w:r>
    </w:p>
    <w:p w:rsidR="0031435B" w:rsidRPr="006B3360" w:rsidRDefault="0031435B" w:rsidP="0031435B">
      <w:pPr>
        <w:rPr>
          <w:rFonts w:cs="Arial"/>
        </w:rPr>
      </w:pPr>
      <w:r w:rsidRPr="006B3360">
        <w:rPr>
          <w:rFonts w:cs="Arial"/>
        </w:rPr>
        <w:t xml:space="preserve">(5) </w:t>
      </w:r>
      <w:proofErr w:type="gramStart"/>
      <w:r w:rsidRPr="006B3360">
        <w:rPr>
          <w:rFonts w:cs="Arial"/>
        </w:rPr>
        <w:t>шифру</w:t>
      </w:r>
      <w:proofErr w:type="gramEnd"/>
      <w:r w:rsidRPr="006B3360">
        <w:rPr>
          <w:rFonts w:cs="Arial"/>
        </w:rPr>
        <w:t xml:space="preserve"> плаћања: 153 или 253;</w:t>
      </w:r>
    </w:p>
    <w:p w:rsidR="0031435B" w:rsidRPr="006B3360" w:rsidRDefault="0031435B" w:rsidP="0031435B">
      <w:pPr>
        <w:rPr>
          <w:rFonts w:cs="Arial"/>
        </w:rPr>
      </w:pPr>
      <w:r w:rsidRPr="006B3360">
        <w:rPr>
          <w:rFonts w:cs="Arial"/>
        </w:rPr>
        <w:t xml:space="preserve">(6) </w:t>
      </w:r>
      <w:proofErr w:type="gramStart"/>
      <w:r w:rsidRPr="006B3360">
        <w:rPr>
          <w:rFonts w:cs="Arial"/>
        </w:rPr>
        <w:t>позив</w:t>
      </w:r>
      <w:proofErr w:type="gramEnd"/>
      <w:r w:rsidRPr="006B3360">
        <w:rPr>
          <w:rFonts w:cs="Arial"/>
        </w:rPr>
        <w:t xml:space="preserve"> на број: подаци о броју или ознаци јавне набавке поводом које се подноси захтев за заштиту права;</w:t>
      </w:r>
    </w:p>
    <w:p w:rsidR="0031435B" w:rsidRPr="006B3360" w:rsidRDefault="0031435B" w:rsidP="0031435B">
      <w:pPr>
        <w:rPr>
          <w:rFonts w:cs="Arial"/>
        </w:rPr>
      </w:pPr>
      <w:r w:rsidRPr="006B3360">
        <w:rPr>
          <w:rFonts w:cs="Arial"/>
        </w:rPr>
        <w:t xml:space="preserve">(7) </w:t>
      </w:r>
      <w:proofErr w:type="gramStart"/>
      <w:r w:rsidRPr="006B3360">
        <w:rPr>
          <w:rFonts w:cs="Arial"/>
        </w:rPr>
        <w:t>сврха</w:t>
      </w:r>
      <w:proofErr w:type="gramEnd"/>
      <w:r w:rsidRPr="006B3360">
        <w:rPr>
          <w:rFonts w:cs="Arial"/>
        </w:rPr>
        <w:t>: ЗЗП; назив наручиоца; број или ознака јавне набавке поводом које се подноси захтев за заштиту права;</w:t>
      </w:r>
    </w:p>
    <w:p w:rsidR="0031435B" w:rsidRPr="006B3360" w:rsidRDefault="0031435B" w:rsidP="0031435B">
      <w:pPr>
        <w:rPr>
          <w:rFonts w:cs="Arial"/>
        </w:rPr>
      </w:pPr>
      <w:r w:rsidRPr="006B3360">
        <w:rPr>
          <w:rFonts w:cs="Arial"/>
        </w:rPr>
        <w:t xml:space="preserve">(8) </w:t>
      </w:r>
      <w:proofErr w:type="gramStart"/>
      <w:r w:rsidRPr="006B3360">
        <w:rPr>
          <w:rFonts w:cs="Arial"/>
        </w:rPr>
        <w:t>корисник</w:t>
      </w:r>
      <w:proofErr w:type="gramEnd"/>
      <w:r w:rsidRPr="006B3360">
        <w:rPr>
          <w:rFonts w:cs="Arial"/>
        </w:rPr>
        <w:t>: буџет Републике Србије;</w:t>
      </w:r>
    </w:p>
    <w:p w:rsidR="0031435B" w:rsidRPr="006B3360" w:rsidRDefault="0031435B" w:rsidP="0031435B">
      <w:pPr>
        <w:rPr>
          <w:rFonts w:cs="Arial"/>
        </w:rPr>
      </w:pPr>
      <w:r w:rsidRPr="006B3360">
        <w:rPr>
          <w:rFonts w:cs="Arial"/>
        </w:rPr>
        <w:t xml:space="preserve">(9) </w:t>
      </w:r>
      <w:proofErr w:type="gramStart"/>
      <w:r w:rsidRPr="006B3360">
        <w:rPr>
          <w:rFonts w:cs="Arial"/>
        </w:rPr>
        <w:t>назив</w:t>
      </w:r>
      <w:proofErr w:type="gramEnd"/>
      <w:r w:rsidRPr="006B3360">
        <w:rPr>
          <w:rFonts w:cs="Arial"/>
        </w:rPr>
        <w:t xml:space="preserve"> уплатиоца, односно назив подносиоца захтева за заштиту права за којег је извршена уплата таксе;</w:t>
      </w:r>
    </w:p>
    <w:p w:rsidR="0031435B" w:rsidRPr="006B3360" w:rsidRDefault="0031435B" w:rsidP="0031435B">
      <w:pPr>
        <w:rPr>
          <w:rFonts w:cs="Arial"/>
        </w:rPr>
      </w:pPr>
      <w:r w:rsidRPr="006B3360">
        <w:rPr>
          <w:rFonts w:cs="Arial"/>
        </w:rPr>
        <w:t xml:space="preserve">(10) </w:t>
      </w:r>
      <w:proofErr w:type="gramStart"/>
      <w:r w:rsidRPr="006B3360">
        <w:rPr>
          <w:rFonts w:cs="Arial"/>
        </w:rPr>
        <w:t>потпис</w:t>
      </w:r>
      <w:proofErr w:type="gramEnd"/>
      <w:r w:rsidRPr="006B3360">
        <w:rPr>
          <w:rFonts w:cs="Arial"/>
        </w:rPr>
        <w:t xml:space="preserve"> овлашћеног лица банке.</w:t>
      </w:r>
    </w:p>
    <w:p w:rsidR="0031435B" w:rsidRPr="006B3360" w:rsidRDefault="0031435B" w:rsidP="0031435B">
      <w:pPr>
        <w:rPr>
          <w:rFonts w:cs="Arial"/>
        </w:rPr>
      </w:pPr>
      <w:r w:rsidRPr="006B3360">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6B3360" w:rsidRDefault="0031435B" w:rsidP="0031435B">
      <w:pPr>
        <w:rPr>
          <w:rFonts w:cs="Arial"/>
        </w:rPr>
      </w:pPr>
      <w:r w:rsidRPr="006B3360">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6B3360" w:rsidRDefault="0031435B" w:rsidP="0031435B">
      <w:pPr>
        <w:rPr>
          <w:rFonts w:cs="Arial"/>
        </w:rPr>
      </w:pPr>
      <w:proofErr w:type="gramStart"/>
      <w:r w:rsidRPr="006B3360">
        <w:rPr>
          <w:rFonts w:cs="Arial"/>
        </w:rPr>
        <w:t>извршеној</w:t>
      </w:r>
      <w:proofErr w:type="gramEnd"/>
      <w:r w:rsidRPr="006B3360">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6B3360" w:rsidRDefault="0031435B" w:rsidP="0031435B">
      <w:pPr>
        <w:rPr>
          <w:rFonts w:cs="Arial"/>
        </w:rPr>
      </w:pPr>
      <w:r w:rsidRPr="006B3360">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6B3360" w:rsidRDefault="0031435B" w:rsidP="0031435B">
      <w:pPr>
        <w:rPr>
          <w:rFonts w:cs="Arial"/>
        </w:rPr>
      </w:pPr>
      <w:r w:rsidRPr="006B3360">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6B3360" w:rsidRDefault="0031435B" w:rsidP="0031435B">
      <w:pPr>
        <w:rPr>
          <w:rFonts w:cs="Arial"/>
        </w:rPr>
      </w:pPr>
      <w:r w:rsidRPr="006B3360">
        <w:rPr>
          <w:rFonts w:cs="Arial"/>
        </w:rPr>
        <w:t>УПЛАТА ИЗ ИНОСТРАНСТВА</w:t>
      </w:r>
    </w:p>
    <w:p w:rsidR="0031435B" w:rsidRPr="006B3360" w:rsidRDefault="0031435B" w:rsidP="0031435B">
      <w:pPr>
        <w:rPr>
          <w:rFonts w:cs="Arial"/>
        </w:rPr>
      </w:pPr>
      <w:r w:rsidRPr="006B3360">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6B3360" w:rsidRDefault="0031435B" w:rsidP="0031435B">
      <w:pPr>
        <w:rPr>
          <w:rFonts w:cs="Arial"/>
        </w:rPr>
      </w:pPr>
      <w:r w:rsidRPr="006B3360">
        <w:rPr>
          <w:rFonts w:cs="Arial"/>
        </w:rPr>
        <w:t>НАЗИВ И АДРЕСА БАНКЕ:</w:t>
      </w:r>
    </w:p>
    <w:p w:rsidR="0031435B" w:rsidRPr="006B3360" w:rsidRDefault="0031435B" w:rsidP="0031435B">
      <w:pPr>
        <w:rPr>
          <w:rFonts w:cs="Arial"/>
        </w:rPr>
      </w:pPr>
      <w:r w:rsidRPr="006B3360">
        <w:rPr>
          <w:rFonts w:cs="Arial"/>
        </w:rPr>
        <w:t>Народна банка Србије (НБС)</w:t>
      </w:r>
    </w:p>
    <w:p w:rsidR="0031435B" w:rsidRPr="006B3360" w:rsidRDefault="0031435B" w:rsidP="0031435B">
      <w:pPr>
        <w:rPr>
          <w:rFonts w:cs="Arial"/>
        </w:rPr>
      </w:pPr>
      <w:proofErr w:type="gramStart"/>
      <w:r w:rsidRPr="006B3360">
        <w:rPr>
          <w:rFonts w:cs="Arial"/>
        </w:rPr>
        <w:t>11000 Београд, ул.</w:t>
      </w:r>
      <w:proofErr w:type="gramEnd"/>
      <w:r w:rsidRPr="006B3360">
        <w:rPr>
          <w:rFonts w:cs="Arial"/>
        </w:rPr>
        <w:t xml:space="preserve"> </w:t>
      </w:r>
      <w:proofErr w:type="gramStart"/>
      <w:r w:rsidRPr="006B3360">
        <w:rPr>
          <w:rFonts w:cs="Arial"/>
        </w:rPr>
        <w:t>Немањина бр.</w:t>
      </w:r>
      <w:proofErr w:type="gramEnd"/>
      <w:r w:rsidRPr="006B3360">
        <w:rPr>
          <w:rFonts w:cs="Arial"/>
        </w:rPr>
        <w:t xml:space="preserve"> 17</w:t>
      </w:r>
    </w:p>
    <w:p w:rsidR="0031435B" w:rsidRPr="006B3360" w:rsidRDefault="0031435B" w:rsidP="0031435B">
      <w:pPr>
        <w:rPr>
          <w:rFonts w:cs="Arial"/>
        </w:rPr>
      </w:pPr>
      <w:r w:rsidRPr="006B3360">
        <w:rPr>
          <w:rFonts w:cs="Arial"/>
        </w:rPr>
        <w:t>Србија</w:t>
      </w:r>
    </w:p>
    <w:p w:rsidR="0031435B" w:rsidRPr="006B3360" w:rsidRDefault="0031435B" w:rsidP="0031435B">
      <w:pPr>
        <w:rPr>
          <w:rFonts w:cs="Arial"/>
        </w:rPr>
      </w:pPr>
      <w:r w:rsidRPr="006B3360">
        <w:rPr>
          <w:rFonts w:cs="Arial"/>
        </w:rPr>
        <w:t>SWIFT CODE: NBSRRSBGXXX</w:t>
      </w:r>
    </w:p>
    <w:p w:rsidR="0031435B" w:rsidRPr="006B3360" w:rsidRDefault="0031435B" w:rsidP="0031435B">
      <w:pPr>
        <w:rPr>
          <w:rFonts w:cs="Arial"/>
        </w:rPr>
      </w:pPr>
      <w:r w:rsidRPr="006B3360">
        <w:rPr>
          <w:rFonts w:cs="Arial"/>
        </w:rPr>
        <w:t>НАЗИВ И АДРЕСА ИНСТИТУЦИЈЕ:</w:t>
      </w:r>
    </w:p>
    <w:p w:rsidR="0031435B" w:rsidRPr="006B3360" w:rsidRDefault="0031435B" w:rsidP="0031435B">
      <w:pPr>
        <w:rPr>
          <w:rFonts w:cs="Arial"/>
        </w:rPr>
      </w:pPr>
      <w:r w:rsidRPr="006B3360">
        <w:rPr>
          <w:rFonts w:cs="Arial"/>
        </w:rPr>
        <w:t>Министарство финансија</w:t>
      </w:r>
    </w:p>
    <w:p w:rsidR="0031435B" w:rsidRPr="006B3360" w:rsidRDefault="0031435B" w:rsidP="0031435B">
      <w:pPr>
        <w:rPr>
          <w:rFonts w:cs="Arial"/>
        </w:rPr>
      </w:pPr>
      <w:r w:rsidRPr="006B3360">
        <w:rPr>
          <w:rFonts w:cs="Arial"/>
        </w:rPr>
        <w:lastRenderedPageBreak/>
        <w:t>Управа за трезор</w:t>
      </w:r>
    </w:p>
    <w:p w:rsidR="0031435B" w:rsidRPr="006B3360" w:rsidRDefault="0031435B" w:rsidP="0031435B">
      <w:pPr>
        <w:rPr>
          <w:rFonts w:cs="Arial"/>
        </w:rPr>
      </w:pPr>
      <w:proofErr w:type="gramStart"/>
      <w:r w:rsidRPr="006B3360">
        <w:rPr>
          <w:rFonts w:cs="Arial"/>
        </w:rPr>
        <w:t>ул</w:t>
      </w:r>
      <w:proofErr w:type="gramEnd"/>
      <w:r w:rsidRPr="006B3360">
        <w:rPr>
          <w:rFonts w:cs="Arial"/>
        </w:rPr>
        <w:t xml:space="preserve">. </w:t>
      </w:r>
      <w:proofErr w:type="gramStart"/>
      <w:r w:rsidRPr="006B3360">
        <w:rPr>
          <w:rFonts w:cs="Arial"/>
        </w:rPr>
        <w:t>Поп Лукина бр.</w:t>
      </w:r>
      <w:proofErr w:type="gramEnd"/>
      <w:r w:rsidRPr="006B3360">
        <w:rPr>
          <w:rFonts w:cs="Arial"/>
        </w:rPr>
        <w:t xml:space="preserve"> 7-9</w:t>
      </w:r>
    </w:p>
    <w:p w:rsidR="0031435B" w:rsidRPr="006B3360" w:rsidRDefault="0031435B" w:rsidP="0031435B">
      <w:pPr>
        <w:rPr>
          <w:rFonts w:cs="Arial"/>
        </w:rPr>
      </w:pPr>
      <w:r w:rsidRPr="006B3360">
        <w:rPr>
          <w:rFonts w:cs="Arial"/>
        </w:rPr>
        <w:t>11000 Београд</w:t>
      </w:r>
    </w:p>
    <w:p w:rsidR="0031435B" w:rsidRPr="006B3360" w:rsidRDefault="0031435B" w:rsidP="0031435B">
      <w:pPr>
        <w:rPr>
          <w:rFonts w:cs="Arial"/>
        </w:rPr>
      </w:pPr>
      <w:r w:rsidRPr="006B3360">
        <w:rPr>
          <w:rFonts w:cs="Arial"/>
        </w:rPr>
        <w:t>IBAN: RS 35908500103019323073</w:t>
      </w:r>
    </w:p>
    <w:p w:rsidR="0031435B" w:rsidRPr="006B3360" w:rsidRDefault="0031435B" w:rsidP="0031435B">
      <w:pPr>
        <w:rPr>
          <w:rFonts w:cs="Arial"/>
        </w:rPr>
      </w:pPr>
      <w:r w:rsidRPr="006B3360">
        <w:rPr>
          <w:rFonts w:cs="Arial"/>
        </w:rPr>
        <w:t>НАПОМЕНА: Приликом уплата средстава потребно је навести следеће информације о плаћању - „детаљи плаћања</w:t>
      </w:r>
      <w:proofErr w:type="gramStart"/>
      <w:r w:rsidRPr="006B3360">
        <w:rPr>
          <w:rFonts w:cs="Arial"/>
        </w:rPr>
        <w:t>“ (</w:t>
      </w:r>
      <w:proofErr w:type="gramEnd"/>
      <w:r w:rsidRPr="006B3360">
        <w:rPr>
          <w:rFonts w:cs="Arial"/>
        </w:rPr>
        <w:t>FIELD 70: DETAILS OF PAYMENT):</w:t>
      </w:r>
    </w:p>
    <w:p w:rsidR="0031435B" w:rsidRPr="006B3360" w:rsidRDefault="0031435B" w:rsidP="0031435B">
      <w:pPr>
        <w:rPr>
          <w:rFonts w:cs="Arial"/>
        </w:rPr>
      </w:pPr>
      <w:r w:rsidRPr="006B3360">
        <w:rPr>
          <w:rFonts w:cs="Arial"/>
        </w:rPr>
        <w:t xml:space="preserve">– </w:t>
      </w:r>
      <w:proofErr w:type="gramStart"/>
      <w:r w:rsidRPr="006B3360">
        <w:rPr>
          <w:rFonts w:cs="Arial"/>
        </w:rPr>
        <w:t>број</w:t>
      </w:r>
      <w:proofErr w:type="gramEnd"/>
      <w:r w:rsidRPr="006B3360">
        <w:rPr>
          <w:rFonts w:cs="Arial"/>
        </w:rPr>
        <w:t xml:space="preserve"> у поступку јавне набавке на које се захтев за заштиту права односи и</w:t>
      </w:r>
    </w:p>
    <w:p w:rsidR="0031435B" w:rsidRPr="006B3360" w:rsidRDefault="0031435B" w:rsidP="0031435B">
      <w:pPr>
        <w:rPr>
          <w:rFonts w:cs="Arial"/>
        </w:rPr>
      </w:pPr>
      <w:proofErr w:type="gramStart"/>
      <w:r w:rsidRPr="006B3360">
        <w:rPr>
          <w:rFonts w:cs="Arial"/>
        </w:rPr>
        <w:t>назив</w:t>
      </w:r>
      <w:proofErr w:type="gramEnd"/>
      <w:r w:rsidRPr="006B3360">
        <w:rPr>
          <w:rFonts w:cs="Arial"/>
        </w:rPr>
        <w:t xml:space="preserve"> наручиоца у поступку јавне набавке.</w:t>
      </w:r>
    </w:p>
    <w:p w:rsidR="0031435B" w:rsidRPr="006B3360" w:rsidRDefault="0031435B" w:rsidP="0031435B">
      <w:pPr>
        <w:rPr>
          <w:rFonts w:cs="Arial"/>
        </w:rPr>
      </w:pPr>
      <w:r w:rsidRPr="006B3360">
        <w:rPr>
          <w:rFonts w:cs="Arial"/>
        </w:rPr>
        <w:t>У прилогу су инструкције за уплате у валутама: EUR и USD.</w:t>
      </w:r>
    </w:p>
    <w:p w:rsidR="00886827" w:rsidRPr="006B3360" w:rsidRDefault="00886827" w:rsidP="00886827">
      <w:pPr>
        <w:pStyle w:val="KDParagraf"/>
        <w:spacing w:before="0"/>
        <w:rPr>
          <w:rFonts w:cs="Arial"/>
          <w:lang w:bidi="en-US"/>
        </w:rPr>
      </w:pPr>
      <w:r w:rsidRPr="006B3360">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6B3360" w:rsidTr="005C0AF9">
        <w:trPr>
          <w:trHeight w:val="30"/>
        </w:trPr>
        <w:tc>
          <w:tcPr>
            <w:tcW w:w="9576" w:type="dxa"/>
            <w:gridSpan w:val="2"/>
            <w:shd w:val="clear" w:color="auto" w:fill="auto"/>
          </w:tcPr>
          <w:p w:rsidR="00886827" w:rsidRPr="006B3360" w:rsidRDefault="00886827" w:rsidP="00886827">
            <w:pPr>
              <w:pStyle w:val="KDParagraf"/>
              <w:spacing w:before="0"/>
              <w:rPr>
                <w:rFonts w:cs="Arial"/>
                <w:lang w:bidi="en-US"/>
              </w:rPr>
            </w:pPr>
            <w:r w:rsidRPr="006B3360">
              <w:rPr>
                <w:rFonts w:cs="Arial"/>
                <w:lang w:bidi="en-US"/>
              </w:rPr>
              <w:t>SWIFT MESSAGE MT103 – EUR</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32A: </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VALUE DATE – EUR- AMOUNT</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50K:  </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ORDERING CUSTOMER</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50K:  </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ORDERING CUSTOMER</w:t>
            </w:r>
          </w:p>
        </w:tc>
      </w:tr>
      <w:tr w:rsidR="00886827" w:rsidRPr="006B3360" w:rsidTr="005C0AF9">
        <w:trPr>
          <w:trHeight w:val="1113"/>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56A:</w:t>
            </w:r>
          </w:p>
          <w:p w:rsidR="00886827" w:rsidRPr="006B3360" w:rsidRDefault="00886827" w:rsidP="00886827">
            <w:pPr>
              <w:pStyle w:val="KDParagraf"/>
              <w:spacing w:before="0"/>
              <w:rPr>
                <w:rFonts w:cs="Arial"/>
                <w:lang w:bidi="en-US"/>
              </w:rPr>
            </w:pPr>
            <w:r w:rsidRPr="006B3360">
              <w:rPr>
                <w:rFonts w:cs="Arial"/>
                <w:lang w:bidi="en-US"/>
              </w:rPr>
              <w:t>(INTERMEDIARY)</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DEUTDEFFXXX</w:t>
            </w:r>
          </w:p>
          <w:p w:rsidR="00886827" w:rsidRPr="006B3360" w:rsidRDefault="00886827" w:rsidP="00886827">
            <w:pPr>
              <w:pStyle w:val="KDParagraf"/>
              <w:spacing w:before="0"/>
              <w:rPr>
                <w:rFonts w:cs="Arial"/>
                <w:lang w:bidi="en-US"/>
              </w:rPr>
            </w:pPr>
            <w:r w:rsidRPr="006B3360">
              <w:rPr>
                <w:rFonts w:cs="Arial"/>
                <w:lang w:bidi="en-US"/>
              </w:rPr>
              <w:t>DEUTSCHE BANK AG, F/M</w:t>
            </w:r>
          </w:p>
          <w:p w:rsidR="00886827" w:rsidRPr="006B3360" w:rsidRDefault="00886827" w:rsidP="00886827">
            <w:pPr>
              <w:pStyle w:val="KDParagraf"/>
              <w:spacing w:before="0"/>
              <w:rPr>
                <w:rFonts w:cs="Arial"/>
                <w:lang w:bidi="en-US"/>
              </w:rPr>
            </w:pPr>
            <w:r w:rsidRPr="006B3360">
              <w:rPr>
                <w:rFonts w:cs="Arial"/>
                <w:lang w:bidi="en-US"/>
              </w:rPr>
              <w:t>TAUNUSANLAGE 12</w:t>
            </w:r>
          </w:p>
          <w:p w:rsidR="00886827" w:rsidRPr="006B3360" w:rsidRDefault="00886827" w:rsidP="00886827">
            <w:pPr>
              <w:pStyle w:val="KDParagraf"/>
              <w:spacing w:before="0"/>
              <w:rPr>
                <w:rFonts w:cs="Arial"/>
                <w:lang w:bidi="en-US"/>
              </w:rPr>
            </w:pPr>
            <w:r w:rsidRPr="006B3360">
              <w:rPr>
                <w:rFonts w:cs="Arial"/>
                <w:lang w:bidi="en-US"/>
              </w:rPr>
              <w:t>GERMANY</w:t>
            </w:r>
          </w:p>
        </w:tc>
      </w:tr>
      <w:tr w:rsidR="00886827" w:rsidRPr="006B3360" w:rsidTr="005C0AF9">
        <w:trPr>
          <w:trHeight w:val="1689"/>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57A:</w:t>
            </w:r>
          </w:p>
          <w:p w:rsidR="00886827" w:rsidRPr="006B3360" w:rsidRDefault="00886827" w:rsidP="00886827">
            <w:pPr>
              <w:pStyle w:val="KDParagraf"/>
              <w:spacing w:before="0"/>
              <w:rPr>
                <w:rFonts w:cs="Arial"/>
                <w:lang w:bidi="en-US"/>
              </w:rPr>
            </w:pPr>
            <w:r w:rsidRPr="006B3360">
              <w:rPr>
                <w:rFonts w:cs="Arial"/>
                <w:lang w:bidi="en-US"/>
              </w:rPr>
              <w:t>(ACC. WITH BANK)</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/DE20500700100935930800</w:t>
            </w:r>
          </w:p>
          <w:p w:rsidR="00886827" w:rsidRPr="006B3360" w:rsidRDefault="00886827" w:rsidP="00886827">
            <w:pPr>
              <w:pStyle w:val="KDParagraf"/>
              <w:spacing w:before="0"/>
              <w:rPr>
                <w:rFonts w:cs="Arial"/>
                <w:lang w:bidi="en-US"/>
              </w:rPr>
            </w:pPr>
            <w:r w:rsidRPr="006B3360">
              <w:rPr>
                <w:rFonts w:cs="Arial"/>
                <w:lang w:bidi="en-US"/>
              </w:rPr>
              <w:t>NBSRRSBGXXX</w:t>
            </w:r>
          </w:p>
          <w:p w:rsidR="00886827" w:rsidRPr="006B3360" w:rsidRDefault="00886827" w:rsidP="00886827">
            <w:pPr>
              <w:pStyle w:val="KDParagraf"/>
              <w:spacing w:before="0"/>
              <w:rPr>
                <w:rFonts w:cs="Arial"/>
                <w:lang w:bidi="en-US"/>
              </w:rPr>
            </w:pPr>
            <w:r w:rsidRPr="006B3360">
              <w:rPr>
                <w:rFonts w:cs="Arial"/>
                <w:lang w:bidi="en-US"/>
              </w:rPr>
              <w:t>NARODNA BANKA SRBIJE (NATIONAL</w:t>
            </w:r>
          </w:p>
          <w:p w:rsidR="00886827" w:rsidRPr="006B3360" w:rsidRDefault="00886827" w:rsidP="00886827">
            <w:pPr>
              <w:pStyle w:val="KDParagraf"/>
              <w:spacing w:before="0"/>
              <w:rPr>
                <w:rFonts w:cs="Arial"/>
                <w:lang w:bidi="en-US"/>
              </w:rPr>
            </w:pPr>
            <w:r w:rsidRPr="006B3360">
              <w:rPr>
                <w:rFonts w:cs="Arial"/>
                <w:lang w:bidi="en-US"/>
              </w:rPr>
              <w:t>BANK OF SERBIA – NBS BEOGRAD,</w:t>
            </w:r>
          </w:p>
          <w:p w:rsidR="00886827" w:rsidRPr="006B3360" w:rsidRDefault="00886827" w:rsidP="00886827">
            <w:pPr>
              <w:pStyle w:val="KDParagraf"/>
              <w:spacing w:before="0"/>
              <w:rPr>
                <w:rFonts w:cs="Arial"/>
                <w:lang w:bidi="en-US"/>
              </w:rPr>
            </w:pPr>
            <w:r w:rsidRPr="006B3360">
              <w:rPr>
                <w:rFonts w:cs="Arial"/>
                <w:lang w:bidi="en-US"/>
              </w:rPr>
              <w:t>NEMANJINA 17</w:t>
            </w:r>
          </w:p>
          <w:p w:rsidR="00886827" w:rsidRPr="006B3360" w:rsidRDefault="00886827" w:rsidP="00886827">
            <w:pPr>
              <w:pStyle w:val="KDParagraf"/>
              <w:spacing w:before="0"/>
              <w:rPr>
                <w:rFonts w:cs="Arial"/>
                <w:lang w:bidi="en-US"/>
              </w:rPr>
            </w:pPr>
            <w:r w:rsidRPr="006B3360">
              <w:rPr>
                <w:rFonts w:cs="Arial"/>
                <w:lang w:bidi="en-US"/>
              </w:rPr>
              <w:t>SERBIA</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59:</w:t>
            </w:r>
          </w:p>
          <w:p w:rsidR="00886827" w:rsidRPr="006B3360" w:rsidRDefault="00886827" w:rsidP="00886827">
            <w:pPr>
              <w:pStyle w:val="KDParagraf"/>
              <w:spacing w:before="0"/>
              <w:rPr>
                <w:rFonts w:cs="Arial"/>
                <w:lang w:bidi="en-US"/>
              </w:rPr>
            </w:pPr>
            <w:r w:rsidRPr="006B3360">
              <w:rPr>
                <w:rFonts w:cs="Arial"/>
                <w:lang w:bidi="en-US"/>
              </w:rPr>
              <w:t>(BENEFICIARY)</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/RS35908500103019323073</w:t>
            </w:r>
          </w:p>
          <w:p w:rsidR="00886827" w:rsidRPr="006B3360" w:rsidRDefault="00886827" w:rsidP="00886827">
            <w:pPr>
              <w:pStyle w:val="KDParagraf"/>
              <w:spacing w:before="0"/>
              <w:rPr>
                <w:rFonts w:cs="Arial"/>
                <w:lang w:bidi="en-US"/>
              </w:rPr>
            </w:pPr>
            <w:r w:rsidRPr="006B3360">
              <w:rPr>
                <w:rFonts w:cs="Arial"/>
                <w:lang w:bidi="en-US"/>
              </w:rPr>
              <w:t>MINISTARSTVO FINANSIJA</w:t>
            </w:r>
          </w:p>
          <w:p w:rsidR="00886827" w:rsidRPr="006B3360" w:rsidRDefault="00886827" w:rsidP="00886827">
            <w:pPr>
              <w:pStyle w:val="KDParagraf"/>
              <w:spacing w:before="0"/>
              <w:rPr>
                <w:rFonts w:cs="Arial"/>
                <w:lang w:bidi="en-US"/>
              </w:rPr>
            </w:pPr>
            <w:r w:rsidRPr="006B3360">
              <w:rPr>
                <w:rFonts w:cs="Arial"/>
                <w:lang w:bidi="en-US"/>
              </w:rPr>
              <w:t>UPRAVA ZA TREZOR</w:t>
            </w:r>
          </w:p>
          <w:p w:rsidR="00886827" w:rsidRPr="006B3360" w:rsidRDefault="00886827" w:rsidP="00886827">
            <w:pPr>
              <w:pStyle w:val="KDParagraf"/>
              <w:spacing w:before="0"/>
              <w:rPr>
                <w:rFonts w:cs="Arial"/>
                <w:lang w:bidi="en-US"/>
              </w:rPr>
            </w:pPr>
            <w:r w:rsidRPr="006B3360">
              <w:rPr>
                <w:rFonts w:cs="Arial"/>
                <w:lang w:bidi="en-US"/>
              </w:rPr>
              <w:t>POP LUKINA7-9</w:t>
            </w:r>
          </w:p>
          <w:p w:rsidR="00886827" w:rsidRPr="006B3360" w:rsidRDefault="00886827" w:rsidP="00886827">
            <w:pPr>
              <w:pStyle w:val="KDParagraf"/>
              <w:spacing w:before="0"/>
              <w:rPr>
                <w:rFonts w:cs="Arial"/>
                <w:lang w:bidi="en-US"/>
              </w:rPr>
            </w:pPr>
            <w:r w:rsidRPr="006B3360">
              <w:rPr>
                <w:rFonts w:cs="Arial"/>
                <w:lang w:bidi="en-US"/>
              </w:rPr>
              <w:t>BEOGRAD</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70:  </w:t>
            </w:r>
          </w:p>
        </w:tc>
        <w:tc>
          <w:tcPr>
            <w:tcW w:w="4788"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DETAILS OF PAYMENT</w:t>
            </w:r>
          </w:p>
        </w:tc>
      </w:tr>
      <w:tr w:rsidR="00886827" w:rsidRPr="006B3360" w:rsidTr="005C0AF9">
        <w:trPr>
          <w:trHeight w:val="20"/>
        </w:trPr>
        <w:tc>
          <w:tcPr>
            <w:tcW w:w="4788" w:type="dxa"/>
            <w:shd w:val="clear" w:color="auto" w:fill="auto"/>
          </w:tcPr>
          <w:p w:rsidR="00886827" w:rsidRPr="006B3360" w:rsidRDefault="00886827" w:rsidP="00886827">
            <w:pPr>
              <w:pStyle w:val="KDParagraf"/>
              <w:spacing w:before="0"/>
              <w:rPr>
                <w:rFonts w:cs="Arial"/>
                <w:lang w:bidi="en-US"/>
              </w:rPr>
            </w:pPr>
          </w:p>
        </w:tc>
        <w:tc>
          <w:tcPr>
            <w:tcW w:w="4788" w:type="dxa"/>
            <w:shd w:val="clear" w:color="auto" w:fill="auto"/>
          </w:tcPr>
          <w:p w:rsidR="00886827" w:rsidRPr="006B3360" w:rsidRDefault="00886827" w:rsidP="00886827">
            <w:pPr>
              <w:pStyle w:val="KDParagraf"/>
              <w:spacing w:before="0"/>
              <w:rPr>
                <w:rFonts w:cs="Arial"/>
                <w:lang w:bidi="en-US"/>
              </w:rPr>
            </w:pPr>
          </w:p>
        </w:tc>
      </w:tr>
    </w:tbl>
    <w:p w:rsidR="00886827" w:rsidRPr="006B3360" w:rsidRDefault="00886827" w:rsidP="00886827">
      <w:pPr>
        <w:pStyle w:val="KDParagraf"/>
        <w:spacing w:before="0"/>
        <w:rPr>
          <w:rFonts w:cs="Arial"/>
          <w:lang w:bidi="en-US"/>
        </w:rPr>
      </w:pPr>
    </w:p>
    <w:p w:rsidR="00886827" w:rsidRPr="006B3360"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SWIFT MESSAGE MT103 – USD</w:t>
            </w:r>
          </w:p>
        </w:tc>
        <w:tc>
          <w:tcPr>
            <w:tcW w:w="4820" w:type="dxa"/>
            <w:shd w:val="clear" w:color="auto" w:fill="auto"/>
          </w:tcPr>
          <w:p w:rsidR="00886827" w:rsidRPr="006B3360" w:rsidRDefault="00886827" w:rsidP="00886827">
            <w:pPr>
              <w:pStyle w:val="KDParagraf"/>
              <w:spacing w:before="0"/>
              <w:rPr>
                <w:rFonts w:cs="Arial"/>
                <w:lang w:bidi="en-US"/>
              </w:rPr>
            </w:pP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32A: </w:t>
            </w: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VALUE DATE – USD- AMOUNT</w:t>
            </w: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 xml:space="preserve">FIELD 50K:  </w:t>
            </w: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ORDERING CUSTOMER</w:t>
            </w: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56A:</w:t>
            </w:r>
          </w:p>
          <w:p w:rsidR="00886827" w:rsidRPr="006B3360" w:rsidRDefault="00886827" w:rsidP="00886827">
            <w:pPr>
              <w:pStyle w:val="KDParagraf"/>
              <w:spacing w:before="0"/>
              <w:rPr>
                <w:rFonts w:cs="Arial"/>
                <w:lang w:bidi="en-US"/>
              </w:rPr>
            </w:pPr>
            <w:r w:rsidRPr="006B3360">
              <w:rPr>
                <w:rFonts w:cs="Arial"/>
                <w:lang w:bidi="en-US"/>
              </w:rPr>
              <w:t>(INTERMEDIARY)</w:t>
            </w:r>
          </w:p>
          <w:p w:rsidR="00886827" w:rsidRPr="006B3360" w:rsidRDefault="00886827" w:rsidP="00886827">
            <w:pPr>
              <w:pStyle w:val="KDParagraf"/>
              <w:spacing w:before="0"/>
              <w:rPr>
                <w:rFonts w:cs="Arial"/>
                <w:lang w:bidi="en-US"/>
              </w:rPr>
            </w:pP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BKTRUS33XXX</w:t>
            </w:r>
          </w:p>
          <w:p w:rsidR="00886827" w:rsidRPr="006B3360" w:rsidRDefault="00886827" w:rsidP="00886827">
            <w:pPr>
              <w:pStyle w:val="KDParagraf"/>
              <w:spacing w:before="0"/>
              <w:rPr>
                <w:rFonts w:cs="Arial"/>
                <w:lang w:bidi="en-US"/>
              </w:rPr>
            </w:pPr>
            <w:r w:rsidRPr="006B3360">
              <w:rPr>
                <w:rFonts w:cs="Arial"/>
                <w:lang w:bidi="en-US"/>
              </w:rPr>
              <w:t>DEUTSCHE BANK TRUST COMPANIY</w:t>
            </w:r>
          </w:p>
          <w:p w:rsidR="00886827" w:rsidRPr="006B3360" w:rsidRDefault="00886827" w:rsidP="00886827">
            <w:pPr>
              <w:pStyle w:val="KDParagraf"/>
              <w:spacing w:before="0"/>
              <w:rPr>
                <w:rFonts w:cs="Arial"/>
                <w:lang w:bidi="en-US"/>
              </w:rPr>
            </w:pPr>
            <w:r w:rsidRPr="006B3360">
              <w:rPr>
                <w:rFonts w:cs="Arial"/>
                <w:lang w:bidi="en-US"/>
              </w:rPr>
              <w:t>AMERICAS, NEW YORK</w:t>
            </w:r>
          </w:p>
          <w:p w:rsidR="00886827" w:rsidRPr="006B3360" w:rsidRDefault="00886827" w:rsidP="00886827">
            <w:pPr>
              <w:pStyle w:val="KDParagraf"/>
              <w:spacing w:before="0"/>
              <w:rPr>
                <w:rFonts w:cs="Arial"/>
                <w:lang w:bidi="en-US"/>
              </w:rPr>
            </w:pPr>
            <w:r w:rsidRPr="006B3360">
              <w:rPr>
                <w:rFonts w:cs="Arial"/>
                <w:lang w:bidi="en-US"/>
              </w:rPr>
              <w:t>60 WALL STREET</w:t>
            </w:r>
          </w:p>
          <w:p w:rsidR="00886827" w:rsidRPr="006B3360" w:rsidRDefault="00886827" w:rsidP="00886827">
            <w:pPr>
              <w:pStyle w:val="KDParagraf"/>
              <w:spacing w:before="0"/>
              <w:rPr>
                <w:rFonts w:cs="Arial"/>
                <w:lang w:bidi="en-US"/>
              </w:rPr>
            </w:pPr>
            <w:r w:rsidRPr="006B3360">
              <w:rPr>
                <w:rFonts w:cs="Arial"/>
                <w:lang w:bidi="en-US"/>
              </w:rPr>
              <w:t>UNITED STATES</w:t>
            </w: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57A:</w:t>
            </w:r>
          </w:p>
          <w:p w:rsidR="00886827" w:rsidRPr="006B3360" w:rsidRDefault="00886827" w:rsidP="00886827">
            <w:pPr>
              <w:pStyle w:val="KDParagraf"/>
              <w:spacing w:before="0"/>
              <w:rPr>
                <w:rFonts w:cs="Arial"/>
                <w:lang w:bidi="en-US"/>
              </w:rPr>
            </w:pPr>
            <w:r w:rsidRPr="006B3360">
              <w:rPr>
                <w:rFonts w:cs="Arial"/>
                <w:lang w:bidi="en-US"/>
              </w:rPr>
              <w:t>(ACC. WITH BANK)</w:t>
            </w:r>
          </w:p>
          <w:p w:rsidR="00886827" w:rsidRPr="006B3360" w:rsidRDefault="00886827" w:rsidP="00886827">
            <w:pPr>
              <w:pStyle w:val="KDParagraf"/>
              <w:spacing w:before="0"/>
              <w:rPr>
                <w:rFonts w:cs="Arial"/>
                <w:lang w:bidi="en-US"/>
              </w:rPr>
            </w:pP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NBSRRSBGXXX</w:t>
            </w:r>
          </w:p>
          <w:p w:rsidR="00886827" w:rsidRPr="006B3360" w:rsidRDefault="00886827" w:rsidP="00886827">
            <w:pPr>
              <w:pStyle w:val="KDParagraf"/>
              <w:spacing w:before="0"/>
              <w:rPr>
                <w:rFonts w:cs="Arial"/>
                <w:lang w:bidi="en-US"/>
              </w:rPr>
            </w:pPr>
            <w:r w:rsidRPr="006B3360">
              <w:rPr>
                <w:rFonts w:cs="Arial"/>
                <w:lang w:bidi="en-US"/>
              </w:rPr>
              <w:t>NARODNA BANKA SRBIJE (NATIONAL</w:t>
            </w:r>
          </w:p>
          <w:p w:rsidR="00886827" w:rsidRPr="006B3360" w:rsidRDefault="00886827" w:rsidP="00886827">
            <w:pPr>
              <w:pStyle w:val="KDParagraf"/>
              <w:spacing w:before="0"/>
              <w:rPr>
                <w:rFonts w:cs="Arial"/>
                <w:lang w:bidi="en-US"/>
              </w:rPr>
            </w:pPr>
            <w:r w:rsidRPr="006B3360">
              <w:rPr>
                <w:rFonts w:cs="Arial"/>
                <w:lang w:bidi="en-US"/>
              </w:rPr>
              <w:t>BANK OF SERBIA – NB BEOGRAD,</w:t>
            </w:r>
          </w:p>
          <w:p w:rsidR="00886827" w:rsidRPr="006B3360" w:rsidRDefault="00886827" w:rsidP="00886827">
            <w:pPr>
              <w:pStyle w:val="KDParagraf"/>
              <w:spacing w:before="0"/>
              <w:rPr>
                <w:rFonts w:cs="Arial"/>
                <w:lang w:bidi="en-US"/>
              </w:rPr>
            </w:pPr>
            <w:r w:rsidRPr="006B3360">
              <w:rPr>
                <w:rFonts w:cs="Arial"/>
                <w:lang w:bidi="en-US"/>
              </w:rPr>
              <w:t>NEMANJINA 17</w:t>
            </w:r>
          </w:p>
          <w:p w:rsidR="00886827" w:rsidRPr="006B3360" w:rsidRDefault="00886827" w:rsidP="00886827">
            <w:pPr>
              <w:pStyle w:val="KDParagraf"/>
              <w:spacing w:before="0"/>
              <w:rPr>
                <w:rFonts w:cs="Arial"/>
                <w:lang w:bidi="en-US"/>
              </w:rPr>
            </w:pPr>
            <w:r w:rsidRPr="006B3360">
              <w:rPr>
                <w:rFonts w:cs="Arial"/>
                <w:lang w:bidi="en-US"/>
              </w:rPr>
              <w:t>SERBIA</w:t>
            </w: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FIELD 59:</w:t>
            </w:r>
          </w:p>
          <w:p w:rsidR="00886827" w:rsidRPr="006B3360" w:rsidRDefault="00886827" w:rsidP="00886827">
            <w:pPr>
              <w:pStyle w:val="KDParagraf"/>
              <w:spacing w:before="0"/>
              <w:rPr>
                <w:rFonts w:cs="Arial"/>
                <w:lang w:bidi="en-US"/>
              </w:rPr>
            </w:pPr>
            <w:r w:rsidRPr="006B3360">
              <w:rPr>
                <w:rFonts w:cs="Arial"/>
                <w:lang w:bidi="en-US"/>
              </w:rPr>
              <w:lastRenderedPageBreak/>
              <w:t>(BENEFICIARY)</w:t>
            </w:r>
          </w:p>
          <w:p w:rsidR="00886827" w:rsidRPr="006B3360" w:rsidRDefault="00886827" w:rsidP="00886827">
            <w:pPr>
              <w:pStyle w:val="KDParagraf"/>
              <w:spacing w:before="0"/>
              <w:rPr>
                <w:rFonts w:cs="Arial"/>
                <w:lang w:bidi="en-US"/>
              </w:rPr>
            </w:pP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lastRenderedPageBreak/>
              <w:t>/RS35908500103019323073</w:t>
            </w:r>
          </w:p>
          <w:p w:rsidR="00886827" w:rsidRPr="006B3360" w:rsidRDefault="00886827" w:rsidP="00886827">
            <w:pPr>
              <w:pStyle w:val="KDParagraf"/>
              <w:spacing w:before="0"/>
              <w:rPr>
                <w:rFonts w:cs="Arial"/>
                <w:lang w:bidi="en-US"/>
              </w:rPr>
            </w:pPr>
            <w:r w:rsidRPr="006B3360">
              <w:rPr>
                <w:rFonts w:cs="Arial"/>
                <w:lang w:bidi="en-US"/>
              </w:rPr>
              <w:lastRenderedPageBreak/>
              <w:t>MINISTARSTVO FINANSIJA</w:t>
            </w:r>
          </w:p>
          <w:p w:rsidR="00886827" w:rsidRPr="006B3360" w:rsidRDefault="00886827" w:rsidP="00886827">
            <w:pPr>
              <w:pStyle w:val="KDParagraf"/>
              <w:spacing w:before="0"/>
              <w:rPr>
                <w:rFonts w:cs="Arial"/>
                <w:lang w:bidi="en-US"/>
              </w:rPr>
            </w:pPr>
            <w:r w:rsidRPr="006B3360">
              <w:rPr>
                <w:rFonts w:cs="Arial"/>
                <w:lang w:bidi="en-US"/>
              </w:rPr>
              <w:t>UPRAVA ZA TREZOR</w:t>
            </w:r>
          </w:p>
          <w:p w:rsidR="00886827" w:rsidRPr="006B3360" w:rsidRDefault="00886827" w:rsidP="00886827">
            <w:pPr>
              <w:pStyle w:val="KDParagraf"/>
              <w:spacing w:before="0"/>
              <w:rPr>
                <w:rFonts w:cs="Arial"/>
                <w:lang w:bidi="en-US"/>
              </w:rPr>
            </w:pPr>
            <w:r w:rsidRPr="006B3360">
              <w:rPr>
                <w:rFonts w:cs="Arial"/>
                <w:lang w:bidi="en-US"/>
              </w:rPr>
              <w:t>POP LUKINA7-9</w:t>
            </w:r>
          </w:p>
          <w:p w:rsidR="00886827" w:rsidRPr="006B3360" w:rsidRDefault="00886827" w:rsidP="00886827">
            <w:pPr>
              <w:pStyle w:val="KDParagraf"/>
              <w:spacing w:before="0"/>
              <w:rPr>
                <w:rFonts w:cs="Arial"/>
                <w:lang w:bidi="en-US"/>
              </w:rPr>
            </w:pPr>
            <w:r w:rsidRPr="006B3360">
              <w:rPr>
                <w:rFonts w:cs="Arial"/>
                <w:lang w:bidi="en-US"/>
              </w:rPr>
              <w:t>BEOGRAD</w:t>
            </w:r>
          </w:p>
        </w:tc>
      </w:tr>
      <w:tr w:rsidR="00886827" w:rsidRPr="006B3360" w:rsidTr="005C0AF9">
        <w:tc>
          <w:tcPr>
            <w:tcW w:w="4786"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lastRenderedPageBreak/>
              <w:t xml:space="preserve">FIELD 70:  </w:t>
            </w:r>
          </w:p>
        </w:tc>
        <w:tc>
          <w:tcPr>
            <w:tcW w:w="4820" w:type="dxa"/>
            <w:shd w:val="clear" w:color="auto" w:fill="auto"/>
          </w:tcPr>
          <w:p w:rsidR="00886827" w:rsidRPr="006B3360" w:rsidRDefault="00886827" w:rsidP="00886827">
            <w:pPr>
              <w:pStyle w:val="KDParagraf"/>
              <w:spacing w:before="0"/>
              <w:rPr>
                <w:rFonts w:cs="Arial"/>
                <w:lang w:bidi="en-US"/>
              </w:rPr>
            </w:pPr>
            <w:r w:rsidRPr="006B3360">
              <w:rPr>
                <w:rFonts w:cs="Arial"/>
                <w:lang w:bidi="en-US"/>
              </w:rPr>
              <w:t>DETAILS OF PAYMENT</w:t>
            </w:r>
          </w:p>
        </w:tc>
      </w:tr>
    </w:tbl>
    <w:p w:rsidR="00B043D1" w:rsidRPr="006B3360" w:rsidRDefault="00B043D1" w:rsidP="00B043D1">
      <w:pPr>
        <w:pStyle w:val="KDPodnaslov2"/>
        <w:spacing w:before="0"/>
        <w:ind w:left="810"/>
        <w:jc w:val="both"/>
        <w:rPr>
          <w:rFonts w:cs="Arial"/>
        </w:rPr>
      </w:pPr>
      <w:bookmarkStart w:id="240" w:name="_Toc441651610"/>
      <w:bookmarkStart w:id="241" w:name="_Toc442559921"/>
    </w:p>
    <w:p w:rsidR="008D2B23" w:rsidRPr="006B3360" w:rsidRDefault="008D2B23" w:rsidP="00A21F95">
      <w:pPr>
        <w:pStyle w:val="KDPodnaslov2"/>
        <w:numPr>
          <w:ilvl w:val="1"/>
          <w:numId w:val="50"/>
        </w:numPr>
        <w:spacing w:before="0"/>
        <w:jc w:val="both"/>
        <w:rPr>
          <w:rFonts w:cs="Arial"/>
        </w:rPr>
      </w:pPr>
      <w:r w:rsidRPr="006B3360">
        <w:rPr>
          <w:rFonts w:cs="Arial"/>
        </w:rPr>
        <w:t xml:space="preserve">Закључивање </w:t>
      </w:r>
      <w:r w:rsidR="007E3AF6" w:rsidRPr="006B3360">
        <w:rPr>
          <w:rFonts w:cs="Arial"/>
        </w:rPr>
        <w:t xml:space="preserve">и ступање на снагу </w:t>
      </w:r>
      <w:r w:rsidRPr="006B3360">
        <w:rPr>
          <w:rFonts w:cs="Arial"/>
        </w:rPr>
        <w:t>уговора</w:t>
      </w:r>
      <w:bookmarkEnd w:id="240"/>
      <w:bookmarkEnd w:id="241"/>
    </w:p>
    <w:p w:rsidR="00A81D69" w:rsidRPr="006B3360" w:rsidRDefault="00A81D69" w:rsidP="00A81D69">
      <w:pPr>
        <w:spacing w:before="0"/>
        <w:rPr>
          <w:rFonts w:cs="Arial"/>
        </w:rPr>
      </w:pPr>
      <w:proofErr w:type="gramStart"/>
      <w:r w:rsidRPr="006B3360">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7E3AF6" w:rsidRPr="006B3360" w:rsidRDefault="00A81D69" w:rsidP="00A81D69">
      <w:pPr>
        <w:spacing w:before="0"/>
        <w:rPr>
          <w:rFonts w:cs="Arial"/>
          <w:lang w:val="ru-RU"/>
        </w:rPr>
      </w:pPr>
      <w:r w:rsidRPr="006B3360">
        <w:rPr>
          <w:rFonts w:cs="Arial"/>
        </w:rPr>
        <w:t xml:space="preserve">Ако понуђач којем је додељен уговор одбије да потпише </w:t>
      </w:r>
      <w:proofErr w:type="gramStart"/>
      <w:r w:rsidRPr="006B3360">
        <w:rPr>
          <w:rFonts w:cs="Arial"/>
        </w:rPr>
        <w:t>уговор ,</w:t>
      </w:r>
      <w:proofErr w:type="gramEnd"/>
      <w:r w:rsidRPr="006B3360">
        <w:rPr>
          <w:rFonts w:cs="Arial"/>
        </w:rPr>
        <w:t xml:space="preserve"> Наручилац може закључити са првим следећим најповољнијим понуђачем.</w:t>
      </w:r>
      <w:r w:rsidR="002865FE" w:rsidRPr="006B3360">
        <w:rPr>
          <w:rFonts w:cs="Arial"/>
        </w:rPr>
        <w:t xml:space="preserve"> </w:t>
      </w:r>
      <w:proofErr w:type="gramStart"/>
      <w:r w:rsidRPr="006B3360">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B3360">
        <w:rPr>
          <w:rFonts w:cs="Arial"/>
        </w:rPr>
        <w:t xml:space="preserve"> </w:t>
      </w:r>
      <w:proofErr w:type="gramStart"/>
      <w:r w:rsidRPr="006B3360">
        <w:rPr>
          <w:rFonts w:cs="Arial"/>
        </w:rPr>
        <w:t>став</w:t>
      </w:r>
      <w:proofErr w:type="gramEnd"/>
      <w:r w:rsidRPr="006B3360">
        <w:rPr>
          <w:rFonts w:cs="Arial"/>
        </w:rPr>
        <w:t xml:space="preserve"> 2. </w:t>
      </w:r>
      <w:proofErr w:type="gramStart"/>
      <w:r w:rsidRPr="006B3360">
        <w:rPr>
          <w:rFonts w:cs="Arial"/>
        </w:rPr>
        <w:t>тачка</w:t>
      </w:r>
      <w:proofErr w:type="gramEnd"/>
      <w:r w:rsidRPr="006B3360">
        <w:rPr>
          <w:rFonts w:cs="Arial"/>
        </w:rPr>
        <w:t xml:space="preserve"> 5) ЗЈН-а закључити уговор са понуђачем и пре истека рока за подношење захтева за заштиту права</w:t>
      </w:r>
      <w:r w:rsidR="00403349" w:rsidRPr="006B3360">
        <w:rPr>
          <w:rFonts w:cs="Arial"/>
        </w:rPr>
        <w:t>.</w:t>
      </w:r>
    </w:p>
    <w:p w:rsidR="008D2B23" w:rsidRPr="006B3360" w:rsidRDefault="008D2B23" w:rsidP="00A21F95">
      <w:pPr>
        <w:pStyle w:val="KDPodnaslov2"/>
        <w:numPr>
          <w:ilvl w:val="1"/>
          <w:numId w:val="50"/>
        </w:numPr>
        <w:spacing w:before="0"/>
        <w:jc w:val="both"/>
        <w:rPr>
          <w:rFonts w:cs="Arial"/>
        </w:rPr>
      </w:pPr>
      <w:bookmarkStart w:id="242" w:name="_Toc441651611"/>
      <w:bookmarkStart w:id="243" w:name="_Toc442559922"/>
      <w:r w:rsidRPr="006B3360">
        <w:rPr>
          <w:rFonts w:cs="Arial"/>
        </w:rPr>
        <w:t>Измене током трајања уговора</w:t>
      </w:r>
      <w:bookmarkEnd w:id="242"/>
      <w:bookmarkEnd w:id="243"/>
    </w:p>
    <w:p w:rsidR="00A81D69" w:rsidRPr="006B3360" w:rsidRDefault="00A81D69" w:rsidP="00A81D69">
      <w:pPr>
        <w:rPr>
          <w:rFonts w:cs="Arial"/>
          <w:lang w:eastAsia="sr-Latn-CS"/>
        </w:rPr>
      </w:pPr>
      <w:proofErr w:type="gramStart"/>
      <w:r w:rsidRPr="006B3360">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6B3360">
        <w:rPr>
          <w:rFonts w:cs="Arial"/>
          <w:lang w:eastAsia="sr-Latn-CS"/>
        </w:rPr>
        <w:t xml:space="preserve"> </w:t>
      </w:r>
      <w:proofErr w:type="gramStart"/>
      <w:r w:rsidRPr="006B3360">
        <w:rPr>
          <w:rFonts w:cs="Arial"/>
          <w:lang w:eastAsia="sr-Latn-CS"/>
        </w:rPr>
        <w:t>Закона о јавним набавкама.</w:t>
      </w:r>
      <w:proofErr w:type="gramEnd"/>
    </w:p>
    <w:p w:rsidR="00A81D69" w:rsidRPr="006B3360" w:rsidRDefault="00A81D69" w:rsidP="00A81D69">
      <w:pPr>
        <w:rPr>
          <w:rFonts w:cs="Arial"/>
          <w:lang w:eastAsia="sr-Latn-CS"/>
        </w:rPr>
      </w:pPr>
      <w:r w:rsidRPr="006B3360">
        <w:rPr>
          <w:rFonts w:cs="Arial"/>
          <w:lang w:eastAsia="sr-Latn-CS"/>
        </w:rPr>
        <w:t xml:space="preserve">Уговорне стране током трајања овог </w:t>
      </w:r>
      <w:proofErr w:type="gramStart"/>
      <w:r w:rsidRPr="006B3360">
        <w:rPr>
          <w:rFonts w:cs="Arial"/>
          <w:lang w:eastAsia="sr-Latn-CS"/>
        </w:rPr>
        <w:t>Уговора  због</w:t>
      </w:r>
      <w:proofErr w:type="gramEnd"/>
      <w:r w:rsidRPr="006B3360">
        <w:rPr>
          <w:rFonts w:cs="Arial"/>
          <w:lang w:eastAsia="sr-Latn-CS"/>
        </w:rPr>
        <w:t xml:space="preserve"> промењених околности ближе одређених у члану 115. </w:t>
      </w:r>
      <w:proofErr w:type="gramStart"/>
      <w:r w:rsidRPr="006B3360">
        <w:rPr>
          <w:rFonts w:cs="Arial"/>
          <w:lang w:eastAsia="sr-Latn-CS"/>
        </w:rPr>
        <w:t>Закона, могу у писменој форми путем Анекса извршити измене и допуне овог Уговора.</w:t>
      </w:r>
      <w:proofErr w:type="gramEnd"/>
    </w:p>
    <w:p w:rsidR="00A81D69" w:rsidRPr="006B3360" w:rsidRDefault="00A81D69" w:rsidP="00A81D69">
      <w:pPr>
        <w:rPr>
          <w:rFonts w:cs="Arial"/>
          <w:lang w:eastAsia="sr-Latn-CS"/>
        </w:rPr>
      </w:pPr>
      <w:r w:rsidRPr="006B3360">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86017" w:rsidRPr="006B3360" w:rsidRDefault="00786017" w:rsidP="009C1572">
      <w:pPr>
        <w:rPr>
          <w:rFonts w:cs="Arial"/>
          <w:lang w:eastAsia="sr-Latn-CS"/>
        </w:rPr>
      </w:pPr>
    </w:p>
    <w:p w:rsidR="00786017" w:rsidRPr="006B3360" w:rsidRDefault="00786017" w:rsidP="00786017">
      <w:pPr>
        <w:rPr>
          <w:rFonts w:cs="Arial"/>
          <w:lang w:eastAsia="sr-Latn-CS"/>
        </w:rPr>
      </w:pPr>
    </w:p>
    <w:p w:rsidR="00DF6141" w:rsidRPr="006B3360" w:rsidRDefault="00DF6141" w:rsidP="00A65F2B">
      <w:pPr>
        <w:pStyle w:val="KDPodnaslov1"/>
        <w:spacing w:before="0"/>
        <w:jc w:val="center"/>
        <w:rPr>
          <w:rFonts w:cs="Arial"/>
          <w:lang w:val="sr-Cyrl-RS"/>
        </w:rPr>
      </w:pPr>
    </w:p>
    <w:p w:rsidR="00DF6141" w:rsidRPr="006B3360" w:rsidRDefault="00DF6141" w:rsidP="00A65F2B">
      <w:pPr>
        <w:pStyle w:val="KDPodnaslov1"/>
        <w:spacing w:before="0"/>
        <w:jc w:val="center"/>
        <w:rPr>
          <w:rFonts w:cs="Arial"/>
          <w:lang w:val="sr-Cyrl-RS"/>
        </w:rPr>
      </w:pPr>
    </w:p>
    <w:p w:rsidR="00DF6141" w:rsidRPr="006B3360" w:rsidRDefault="00DF6141" w:rsidP="00A65F2B">
      <w:pPr>
        <w:pStyle w:val="KDPodnaslov1"/>
        <w:spacing w:before="0"/>
        <w:jc w:val="center"/>
        <w:rPr>
          <w:rFonts w:cs="Arial"/>
          <w:lang w:val="sr-Latn-RS"/>
        </w:rPr>
      </w:pPr>
    </w:p>
    <w:p w:rsidR="00BB2C37" w:rsidRPr="006B3360" w:rsidRDefault="00BB2C37" w:rsidP="00A65F2B">
      <w:pPr>
        <w:pStyle w:val="KDPodnaslov1"/>
        <w:spacing w:before="0"/>
        <w:jc w:val="center"/>
        <w:rPr>
          <w:rFonts w:cs="Arial"/>
          <w:lang w:val="sr-Latn-RS"/>
        </w:rPr>
      </w:pPr>
    </w:p>
    <w:p w:rsidR="00BB2C37" w:rsidRPr="006B3360" w:rsidRDefault="00BB2C37" w:rsidP="00A65F2B">
      <w:pPr>
        <w:pStyle w:val="KDPodnaslov1"/>
        <w:spacing w:before="0"/>
        <w:jc w:val="center"/>
        <w:rPr>
          <w:rFonts w:cs="Arial"/>
          <w:lang w:val="sr-Cyrl-RS"/>
        </w:rPr>
      </w:pPr>
    </w:p>
    <w:p w:rsidR="00462FCE" w:rsidRPr="006B3360" w:rsidRDefault="00462FCE" w:rsidP="00A65F2B">
      <w:pPr>
        <w:pStyle w:val="KDPodnaslov1"/>
        <w:spacing w:before="0"/>
        <w:jc w:val="center"/>
        <w:rPr>
          <w:rFonts w:cs="Arial"/>
          <w:lang w:val="sr-Cyrl-RS"/>
        </w:rPr>
      </w:pPr>
    </w:p>
    <w:p w:rsidR="00462FCE" w:rsidRPr="006B3360" w:rsidRDefault="00462FCE" w:rsidP="00A65F2B">
      <w:pPr>
        <w:pStyle w:val="KDPodnaslov1"/>
        <w:spacing w:before="0"/>
        <w:jc w:val="center"/>
        <w:rPr>
          <w:rFonts w:cs="Arial"/>
          <w:lang w:val="sr-Cyrl-RS"/>
        </w:rPr>
      </w:pPr>
    </w:p>
    <w:p w:rsidR="00462FCE" w:rsidRPr="006B3360" w:rsidRDefault="00462FCE" w:rsidP="00A65F2B">
      <w:pPr>
        <w:pStyle w:val="KDPodnaslov1"/>
        <w:spacing w:before="0"/>
        <w:jc w:val="center"/>
        <w:rPr>
          <w:rFonts w:cs="Arial"/>
          <w:lang w:val="sr-Cyrl-RS"/>
        </w:rPr>
      </w:pPr>
    </w:p>
    <w:p w:rsidR="00BB2C37" w:rsidRPr="006B3360" w:rsidRDefault="00BB2C37" w:rsidP="00A65F2B">
      <w:pPr>
        <w:pStyle w:val="KDPodnaslov1"/>
        <w:spacing w:before="0"/>
        <w:jc w:val="center"/>
        <w:rPr>
          <w:rFonts w:cs="Arial"/>
          <w:lang w:val="sr-Latn-RS"/>
        </w:rPr>
      </w:pPr>
    </w:p>
    <w:p w:rsidR="00BB2C37" w:rsidRPr="006B3360" w:rsidRDefault="00BB2C37" w:rsidP="00A65F2B">
      <w:pPr>
        <w:pStyle w:val="KDPodnaslov1"/>
        <w:spacing w:before="0"/>
        <w:jc w:val="center"/>
        <w:rPr>
          <w:rFonts w:cs="Arial"/>
          <w:lang w:val="sr-Latn-RS"/>
        </w:rPr>
      </w:pPr>
    </w:p>
    <w:p w:rsidR="00BB2C37" w:rsidRPr="006B3360" w:rsidRDefault="00BB2C37" w:rsidP="00A65F2B">
      <w:pPr>
        <w:pStyle w:val="KDPodnaslov1"/>
        <w:spacing w:before="0"/>
        <w:jc w:val="center"/>
        <w:rPr>
          <w:rFonts w:cs="Arial"/>
          <w:lang w:val="sr-Latn-RS"/>
        </w:rPr>
      </w:pPr>
    </w:p>
    <w:p w:rsidR="00DF6141" w:rsidRPr="006B3360" w:rsidRDefault="00DF6141" w:rsidP="00A65F2B">
      <w:pPr>
        <w:pStyle w:val="KDPodnaslov1"/>
        <w:spacing w:before="0"/>
        <w:jc w:val="center"/>
        <w:rPr>
          <w:rFonts w:cs="Arial"/>
          <w:lang w:val="sr-Cyrl-RS"/>
        </w:rPr>
      </w:pPr>
    </w:p>
    <w:p w:rsidR="00DF6141" w:rsidRPr="006B3360" w:rsidRDefault="00DF6141" w:rsidP="00A65F2B">
      <w:pPr>
        <w:pStyle w:val="KDPodnaslov1"/>
        <w:spacing w:before="0"/>
        <w:jc w:val="center"/>
        <w:rPr>
          <w:rFonts w:cs="Arial"/>
          <w:lang w:val="sr-Cyrl-RS"/>
        </w:rPr>
      </w:pPr>
    </w:p>
    <w:p w:rsidR="00DF6141" w:rsidRPr="006B3360" w:rsidRDefault="00DF6141" w:rsidP="00A65F2B">
      <w:pPr>
        <w:pStyle w:val="KDPodnaslov1"/>
        <w:spacing w:before="0"/>
        <w:jc w:val="center"/>
        <w:rPr>
          <w:rFonts w:cs="Arial"/>
          <w:lang w:val="sr-Cyrl-RS"/>
        </w:rPr>
      </w:pPr>
    </w:p>
    <w:p w:rsidR="00B043D1" w:rsidRPr="006B3360" w:rsidRDefault="00A65F2B" w:rsidP="00A65F2B">
      <w:pPr>
        <w:pStyle w:val="KDPodnaslov1"/>
        <w:spacing w:before="0"/>
        <w:jc w:val="center"/>
        <w:rPr>
          <w:rFonts w:cs="Arial"/>
        </w:rPr>
      </w:pPr>
      <w:r w:rsidRPr="006B3360">
        <w:rPr>
          <w:rFonts w:cs="Arial"/>
        </w:rPr>
        <w:t>7.</w:t>
      </w:r>
      <w:r w:rsidR="00786017" w:rsidRPr="006B3360">
        <w:rPr>
          <w:rFonts w:cs="Arial"/>
        </w:rPr>
        <w:t>ОБРАСЦИ</w:t>
      </w: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lang w:val="sr-Cyrl-RS"/>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8F14E6" w:rsidRPr="006B3360" w:rsidRDefault="008F14E6" w:rsidP="00786017">
      <w:pPr>
        <w:pStyle w:val="KDPodnaslov1"/>
        <w:spacing w:before="0"/>
        <w:rPr>
          <w:rFonts w:cs="Arial"/>
        </w:rPr>
      </w:pPr>
    </w:p>
    <w:p w:rsidR="00B043D1" w:rsidRPr="006B3360" w:rsidRDefault="00B043D1" w:rsidP="00B043D1">
      <w:pPr>
        <w:pStyle w:val="KDPodnaslov1"/>
        <w:spacing w:before="0"/>
        <w:jc w:val="center"/>
        <w:rPr>
          <w:rFonts w:cs="Arial"/>
        </w:rPr>
      </w:pPr>
    </w:p>
    <w:p w:rsidR="00A44AA6" w:rsidRPr="006B3360" w:rsidRDefault="00A44AA6"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B043D1" w:rsidRPr="006B3360" w:rsidRDefault="00B043D1" w:rsidP="00B043D1">
      <w:pPr>
        <w:pStyle w:val="KDPodnaslov1"/>
        <w:spacing w:before="0"/>
        <w:jc w:val="center"/>
        <w:rPr>
          <w:rFonts w:cs="Arial"/>
        </w:rPr>
      </w:pPr>
    </w:p>
    <w:p w:rsidR="00786017" w:rsidRPr="006B3360" w:rsidRDefault="00786017" w:rsidP="00B043D1">
      <w:pPr>
        <w:pStyle w:val="KDPodnaslov1"/>
        <w:spacing w:before="0"/>
        <w:jc w:val="center"/>
        <w:rPr>
          <w:rFonts w:cs="Arial"/>
        </w:rPr>
      </w:pPr>
    </w:p>
    <w:p w:rsidR="00786017" w:rsidRPr="006B3360" w:rsidRDefault="00786017" w:rsidP="00B043D1">
      <w:pPr>
        <w:pStyle w:val="KDPodnaslov1"/>
        <w:spacing w:before="0"/>
        <w:jc w:val="center"/>
        <w:rPr>
          <w:rFonts w:cs="Arial"/>
        </w:rPr>
      </w:pPr>
    </w:p>
    <w:p w:rsidR="00786017" w:rsidRPr="006B3360" w:rsidRDefault="00786017" w:rsidP="00B043D1">
      <w:pPr>
        <w:pStyle w:val="KDPodnaslov1"/>
        <w:spacing w:before="0"/>
        <w:jc w:val="center"/>
        <w:rPr>
          <w:rFonts w:cs="Arial"/>
        </w:rPr>
      </w:pPr>
    </w:p>
    <w:p w:rsidR="00786017" w:rsidRPr="006B3360" w:rsidRDefault="00786017" w:rsidP="00BD2266">
      <w:pPr>
        <w:pStyle w:val="KDPodnaslov1"/>
        <w:spacing w:before="0"/>
        <w:rPr>
          <w:rFonts w:cs="Arial"/>
          <w:lang w:val="sr-Cyrl-RS"/>
        </w:rPr>
      </w:pPr>
    </w:p>
    <w:p w:rsidR="00786017" w:rsidRPr="006B3360" w:rsidRDefault="00786017" w:rsidP="00B043D1">
      <w:pPr>
        <w:pStyle w:val="KDPodnaslov1"/>
        <w:spacing w:before="0"/>
        <w:jc w:val="center"/>
        <w:rPr>
          <w:rFonts w:cs="Arial"/>
        </w:rPr>
      </w:pPr>
    </w:p>
    <w:p w:rsidR="00786017" w:rsidRPr="006B3360" w:rsidRDefault="00786017" w:rsidP="00B043D1">
      <w:pPr>
        <w:pStyle w:val="KDPodnaslov1"/>
        <w:spacing w:before="0"/>
        <w:jc w:val="center"/>
        <w:rPr>
          <w:rFonts w:cs="Arial"/>
          <w:lang w:val="sr-Cyrl-RS"/>
        </w:rPr>
      </w:pPr>
    </w:p>
    <w:p w:rsidR="00B56B0D" w:rsidRPr="006B3360" w:rsidRDefault="00B56B0D" w:rsidP="00B043D1">
      <w:pPr>
        <w:pStyle w:val="KDPodnaslov1"/>
        <w:spacing w:before="0"/>
        <w:jc w:val="center"/>
        <w:rPr>
          <w:rFonts w:cs="Arial"/>
          <w:lang w:val="sr-Cyrl-RS"/>
        </w:rPr>
      </w:pPr>
    </w:p>
    <w:p w:rsidR="00B56B0D" w:rsidRPr="006B3360" w:rsidRDefault="00B56B0D" w:rsidP="00B043D1">
      <w:pPr>
        <w:pStyle w:val="KDPodnaslov1"/>
        <w:spacing w:before="0"/>
        <w:jc w:val="center"/>
        <w:rPr>
          <w:rFonts w:cs="Arial"/>
          <w:lang w:val="sr-Cyrl-RS"/>
        </w:rPr>
      </w:pPr>
    </w:p>
    <w:p w:rsidR="00B56B0D" w:rsidRPr="006B3360" w:rsidRDefault="00B56B0D" w:rsidP="00B043D1">
      <w:pPr>
        <w:pStyle w:val="KDPodnaslov1"/>
        <w:spacing w:before="0"/>
        <w:jc w:val="center"/>
        <w:rPr>
          <w:rFonts w:cs="Arial"/>
          <w:lang w:val="sr-Cyrl-RS"/>
        </w:rPr>
      </w:pPr>
    </w:p>
    <w:p w:rsidR="00B043D1" w:rsidRPr="006B3360" w:rsidRDefault="00B043D1" w:rsidP="00B043D1">
      <w:pPr>
        <w:pStyle w:val="KDObrazac"/>
        <w:spacing w:before="0"/>
        <w:rPr>
          <w:noProof/>
        </w:rPr>
      </w:pPr>
      <w:bookmarkStart w:id="244" w:name="_Toc442559924"/>
      <w:proofErr w:type="gramStart"/>
      <w:r w:rsidRPr="006B3360">
        <w:lastRenderedPageBreak/>
        <w:t xml:space="preserve">ОБРАЗАЦ </w:t>
      </w:r>
      <w:r w:rsidR="009C1572" w:rsidRPr="006B3360">
        <w:rPr>
          <w:lang w:val="sr-Cyrl-RS"/>
        </w:rPr>
        <w:t>1</w:t>
      </w:r>
      <w:r w:rsidRPr="006B3360">
        <w:rPr>
          <w:noProof/>
        </w:rPr>
        <w:t>.</w:t>
      </w:r>
      <w:bookmarkEnd w:id="244"/>
      <w:proofErr w:type="gramEnd"/>
    </w:p>
    <w:p w:rsidR="00B043D1" w:rsidRPr="006B3360" w:rsidRDefault="00B043D1" w:rsidP="00343A18">
      <w:pPr>
        <w:spacing w:before="0"/>
        <w:jc w:val="center"/>
        <w:rPr>
          <w:rStyle w:val="BookTitle"/>
          <w:rFonts w:cs="Arial"/>
        </w:rPr>
      </w:pPr>
    </w:p>
    <w:p w:rsidR="00343A18" w:rsidRPr="006B3360" w:rsidRDefault="00343A18" w:rsidP="00343A18">
      <w:pPr>
        <w:spacing w:before="0"/>
        <w:jc w:val="center"/>
        <w:rPr>
          <w:rStyle w:val="BookTitle"/>
          <w:rFonts w:cs="Arial"/>
        </w:rPr>
      </w:pPr>
      <w:r w:rsidRPr="006B3360">
        <w:rPr>
          <w:rStyle w:val="BookTitle"/>
          <w:rFonts w:cs="Arial"/>
        </w:rPr>
        <w:t>ОБРАЗАЦ ПОНУДЕ</w:t>
      </w:r>
    </w:p>
    <w:p w:rsidR="00F7588A" w:rsidRPr="006B3360" w:rsidRDefault="00343A18" w:rsidP="007D4D0C">
      <w:pPr>
        <w:spacing w:before="0"/>
        <w:rPr>
          <w:rFonts w:eastAsia="TimesNewRomanPS-BoldMT" w:cs="Arial"/>
          <w:b/>
          <w:bCs/>
          <w:color w:val="000000" w:themeColor="text1"/>
          <w:lang w:val="sr-Cyrl-CS"/>
        </w:rPr>
      </w:pPr>
      <w:r w:rsidRPr="006B3360">
        <w:rPr>
          <w:rFonts w:eastAsia="TimesNewRomanPS-BoldMT" w:cs="Arial"/>
          <w:bCs/>
          <w:color w:val="000000"/>
        </w:rPr>
        <w:t xml:space="preserve">Понуда бр._________ од _______________ </w:t>
      </w:r>
      <w:proofErr w:type="gramStart"/>
      <w:r w:rsidRPr="006B3360">
        <w:rPr>
          <w:rFonts w:eastAsia="TimesNewRomanPS-BoldMT" w:cs="Arial"/>
          <w:bCs/>
          <w:color w:val="000000"/>
        </w:rPr>
        <w:t xml:space="preserve">за  </w:t>
      </w:r>
      <w:r w:rsidR="0031435B" w:rsidRPr="006B3360">
        <w:rPr>
          <w:rFonts w:eastAsia="TimesNewRomanPS-BoldMT" w:cs="Arial"/>
          <w:bCs/>
          <w:color w:val="000000"/>
        </w:rPr>
        <w:t>отворени</w:t>
      </w:r>
      <w:proofErr w:type="gramEnd"/>
      <w:r w:rsidR="0031435B" w:rsidRPr="006B3360">
        <w:rPr>
          <w:rFonts w:eastAsia="TimesNewRomanPS-BoldMT" w:cs="Arial"/>
          <w:bCs/>
          <w:color w:val="000000"/>
        </w:rPr>
        <w:t xml:space="preserve"> </w:t>
      </w:r>
      <w:r w:rsidRPr="006B3360">
        <w:rPr>
          <w:rFonts w:eastAsia="TimesNewRomanPS-BoldMT" w:cs="Arial"/>
          <w:bCs/>
          <w:color w:val="000000"/>
        </w:rPr>
        <w:t xml:space="preserve">поступак јавне набавке– </w:t>
      </w:r>
      <w:r w:rsidR="00041FE3" w:rsidRPr="006B3360">
        <w:rPr>
          <w:rFonts w:eastAsia="TimesNewRomanPS-BoldMT" w:cs="Arial"/>
          <w:bCs/>
          <w:color w:val="000000" w:themeColor="text1"/>
        </w:rPr>
        <w:t>услуге</w:t>
      </w:r>
      <w:r w:rsidRPr="006B3360">
        <w:rPr>
          <w:rFonts w:eastAsia="TimesNewRomanPS-BoldMT" w:cs="Arial"/>
          <w:bCs/>
          <w:color w:val="000000" w:themeColor="text1"/>
        </w:rPr>
        <w:t xml:space="preserve"> </w:t>
      </w:r>
      <w:r w:rsidR="00462FCE" w:rsidRPr="006B3360">
        <w:rPr>
          <w:rFonts w:eastAsia="TimesNewRomanPS-BoldMT" w:cs="Arial"/>
          <w:b/>
          <w:bCs/>
          <w:color w:val="000000" w:themeColor="text1"/>
          <w:lang w:val="sr-Cyrl-CS"/>
        </w:rPr>
        <w:t xml:space="preserve">Годишње одржавање мерача количине угља - вага - ТЕНТ </w:t>
      </w:r>
      <w:r w:rsidR="00B51A29" w:rsidRPr="006B3360">
        <w:rPr>
          <w:rFonts w:eastAsia="TimesNewRomanPS-BoldMT" w:cs="Arial"/>
          <w:b/>
          <w:bCs/>
          <w:color w:val="000000" w:themeColor="text1"/>
          <w:lang w:val="sr-Cyrl-CS"/>
        </w:rPr>
        <w:t>бр. 3000/</w:t>
      </w:r>
      <w:r w:rsidR="00462FCE" w:rsidRPr="006B3360">
        <w:rPr>
          <w:rFonts w:eastAsia="TimesNewRomanPS-BoldMT" w:cs="Arial"/>
          <w:b/>
          <w:bCs/>
          <w:color w:val="000000" w:themeColor="text1"/>
          <w:lang w:val="sr-Cyrl-CS"/>
        </w:rPr>
        <w:t>0885</w:t>
      </w:r>
      <w:r w:rsidR="00B51A29" w:rsidRPr="006B3360">
        <w:rPr>
          <w:rFonts w:eastAsia="TimesNewRomanPS-BoldMT" w:cs="Arial"/>
          <w:b/>
          <w:bCs/>
          <w:color w:val="000000" w:themeColor="text1"/>
          <w:lang w:val="sr-Cyrl-CS"/>
        </w:rPr>
        <w:t>/201</w:t>
      </w:r>
      <w:r w:rsidR="00462FCE" w:rsidRPr="006B3360">
        <w:rPr>
          <w:rFonts w:eastAsia="TimesNewRomanPS-BoldMT" w:cs="Arial"/>
          <w:b/>
          <w:bCs/>
          <w:color w:val="000000" w:themeColor="text1"/>
          <w:lang w:val="sr-Cyrl-CS"/>
        </w:rPr>
        <w:t>8</w:t>
      </w:r>
      <w:r w:rsidR="00B51A29" w:rsidRPr="006B3360">
        <w:rPr>
          <w:rFonts w:eastAsia="TimesNewRomanPS-BoldMT" w:cs="Arial"/>
          <w:b/>
          <w:bCs/>
          <w:color w:val="000000" w:themeColor="text1"/>
          <w:lang w:val="sr-Cyrl-CS"/>
        </w:rPr>
        <w:t xml:space="preserve"> (</w:t>
      </w:r>
      <w:r w:rsidR="00462FCE" w:rsidRPr="006B3360">
        <w:rPr>
          <w:rFonts w:eastAsia="TimesNewRomanPS-BoldMT" w:cs="Arial"/>
          <w:b/>
          <w:bCs/>
          <w:color w:val="000000" w:themeColor="text1"/>
          <w:lang w:val="sr-Cyrl-CS"/>
        </w:rPr>
        <w:t>2416</w:t>
      </w:r>
      <w:r w:rsidR="00B51A29" w:rsidRPr="006B3360">
        <w:rPr>
          <w:rFonts w:eastAsia="TimesNewRomanPS-BoldMT" w:cs="Arial"/>
          <w:b/>
          <w:bCs/>
          <w:color w:val="000000" w:themeColor="text1"/>
          <w:lang w:val="sr-Cyrl-CS"/>
        </w:rPr>
        <w:t>/2018)</w:t>
      </w:r>
    </w:p>
    <w:p w:rsidR="008C5EE4" w:rsidRPr="006B3360" w:rsidRDefault="008C5EE4" w:rsidP="008C5EE4">
      <w:pPr>
        <w:pStyle w:val="Title"/>
        <w:jc w:val="both"/>
        <w:rPr>
          <w:rFonts w:cs="Arial"/>
          <w:b w:val="0"/>
          <w:sz w:val="22"/>
          <w:szCs w:val="22"/>
          <w:lang w:val="sr-Cyrl-RS"/>
        </w:rPr>
      </w:pPr>
      <w:r w:rsidRPr="006B3360">
        <w:rPr>
          <w:rFonts w:cs="Arial"/>
          <w:sz w:val="22"/>
          <w:szCs w:val="22"/>
          <w:lang w:val="sr-Cyrl-RS"/>
        </w:rPr>
        <w:t xml:space="preserve"> Партија 1. </w:t>
      </w:r>
      <w:r w:rsidRPr="006B3360">
        <w:rPr>
          <w:rFonts w:cs="Arial"/>
          <w:b w:val="0"/>
          <w:sz w:val="22"/>
          <w:szCs w:val="22"/>
          <w:lang w:val="sr-Cyrl-RS"/>
        </w:rPr>
        <w:t>Годишње одржавање мерача количине угља - вага - ТЕНТ-1</w:t>
      </w:r>
    </w:p>
    <w:p w:rsidR="008C5EE4" w:rsidRPr="006B3360" w:rsidRDefault="008C5EE4" w:rsidP="008C5EE4">
      <w:pPr>
        <w:pStyle w:val="Title"/>
        <w:jc w:val="both"/>
        <w:rPr>
          <w:rFonts w:cs="Arial"/>
          <w:b w:val="0"/>
          <w:sz w:val="22"/>
          <w:szCs w:val="22"/>
          <w:lang w:val="sr-Cyrl-RS"/>
        </w:rPr>
      </w:pPr>
      <w:r w:rsidRPr="006B3360">
        <w:rPr>
          <w:rFonts w:cs="Arial"/>
          <w:sz w:val="22"/>
          <w:szCs w:val="22"/>
          <w:lang w:val="sr-Cyrl-RS"/>
        </w:rPr>
        <w:t xml:space="preserve"> Партија 2. </w:t>
      </w:r>
      <w:r w:rsidRPr="006B3360">
        <w:rPr>
          <w:rFonts w:cs="Arial"/>
          <w:b w:val="0"/>
          <w:sz w:val="22"/>
          <w:szCs w:val="22"/>
          <w:lang w:val="sr-Cyrl-RS"/>
        </w:rPr>
        <w:t>Услуге одржавања трачних вага У ТЕ"Колубара"</w:t>
      </w:r>
    </w:p>
    <w:p w:rsidR="00343A18" w:rsidRPr="006B3360" w:rsidRDefault="00F7588A" w:rsidP="00343A18">
      <w:pPr>
        <w:spacing w:before="0"/>
        <w:rPr>
          <w:rFonts w:cs="Arial"/>
          <w:b/>
          <w:bCs/>
          <w:iCs/>
        </w:rPr>
      </w:pPr>
      <w:r w:rsidRPr="006B3360">
        <w:rPr>
          <w:rFonts w:eastAsia="TimesNewRomanPS-BoldMT" w:cs="Arial"/>
          <w:bCs/>
          <w:color w:val="000000" w:themeColor="text1"/>
          <w:lang w:val="sr-Cyrl-RS"/>
        </w:rPr>
        <w:t xml:space="preserve">                          </w:t>
      </w:r>
      <w:proofErr w:type="gramStart"/>
      <w:r w:rsidR="00343A18" w:rsidRPr="006B3360">
        <w:rPr>
          <w:rFonts w:cs="Arial"/>
          <w:b/>
          <w:bCs/>
          <w:iCs/>
        </w:rPr>
        <w:t>1)ОПШТИ</w:t>
      </w:r>
      <w:proofErr w:type="gramEnd"/>
      <w:r w:rsidR="00343A18" w:rsidRPr="006B3360">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6B33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pacing w:before="0"/>
              <w:rPr>
                <w:rFonts w:cs="Arial"/>
                <w:iCs/>
              </w:rPr>
            </w:pPr>
            <w:r w:rsidRPr="006B3360">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cs="Arial"/>
                <w:b/>
                <w:bCs/>
                <w:iCs/>
              </w:rPr>
            </w:pPr>
          </w:p>
        </w:tc>
      </w:tr>
      <w:tr w:rsidR="00343A18" w:rsidRPr="006B3360"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55619B" w:rsidP="00377FE7">
            <w:pPr>
              <w:spacing w:before="0"/>
              <w:rPr>
                <w:rFonts w:cs="Arial"/>
                <w:b/>
                <w:bCs/>
                <w:iCs/>
              </w:rPr>
            </w:pPr>
            <w:r w:rsidRPr="006B3360">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rPr>
            </w:pPr>
            <w:r w:rsidRPr="006B3360">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rPr>
            </w:pPr>
            <w:r w:rsidRPr="006B3360">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lang w:val="ru-RU"/>
              </w:rPr>
            </w:pPr>
            <w:r w:rsidRPr="006B3360">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lang w:val="ru-RU"/>
              </w:rPr>
            </w:pPr>
          </w:p>
        </w:tc>
      </w:tr>
      <w:tr w:rsidR="00343A18" w:rsidRPr="006B3360"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iCs/>
              </w:rPr>
            </w:pPr>
          </w:p>
          <w:p w:rsidR="00343A18" w:rsidRPr="006B3360" w:rsidRDefault="00343A18" w:rsidP="00BC01DC">
            <w:pPr>
              <w:spacing w:before="0"/>
              <w:rPr>
                <w:rFonts w:cs="Arial"/>
                <w:b/>
                <w:bCs/>
                <w:iCs/>
              </w:rPr>
            </w:pPr>
            <w:r w:rsidRPr="006B3360">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lang w:val="ru-RU"/>
              </w:rPr>
            </w:pPr>
            <w:r w:rsidRPr="006B3360">
              <w:rPr>
                <w:rFonts w:cs="Arial"/>
                <w:iCs/>
                <w:lang w:val="ru-RU"/>
              </w:rPr>
              <w:t>Електронска адреса понуђача (</w:t>
            </w:r>
            <w:r w:rsidRPr="006B3360">
              <w:rPr>
                <w:rFonts w:cs="Arial"/>
                <w:iCs/>
              </w:rPr>
              <w:t>e</w:t>
            </w:r>
            <w:r w:rsidRPr="006B3360">
              <w:rPr>
                <w:rFonts w:cs="Arial"/>
                <w:iCs/>
                <w:lang w:val="ru-RU"/>
              </w:rPr>
              <w:t>-</w:t>
            </w:r>
            <w:r w:rsidRPr="006B3360">
              <w:rPr>
                <w:rFonts w:cs="Arial"/>
                <w:iCs/>
              </w:rPr>
              <w:t>mail</w:t>
            </w:r>
            <w:r w:rsidRPr="006B3360">
              <w:rPr>
                <w:rFonts w:cs="Arial"/>
                <w:iCs/>
                <w:lang w:val="ru-RU"/>
              </w:rPr>
              <w:t>):</w:t>
            </w:r>
          </w:p>
          <w:p w:rsidR="00343A18" w:rsidRPr="006B3360"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lang w:val="ru-RU"/>
              </w:rPr>
            </w:pPr>
          </w:p>
        </w:tc>
      </w:tr>
      <w:tr w:rsidR="00343A18" w:rsidRPr="006B3360"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rPr>
            </w:pPr>
            <w:r w:rsidRPr="006B3360">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rPr>
            </w:pPr>
            <w:r w:rsidRPr="006B3360">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rPr>
            </w:pPr>
          </w:p>
          <w:p w:rsidR="00343A18" w:rsidRPr="006B3360" w:rsidRDefault="00343A18" w:rsidP="00BC01DC">
            <w:pPr>
              <w:spacing w:before="0"/>
              <w:rPr>
                <w:rFonts w:cs="Arial"/>
                <w:b/>
                <w:bCs/>
                <w:iCs/>
              </w:rPr>
            </w:pPr>
          </w:p>
          <w:p w:rsidR="00343A18" w:rsidRPr="006B3360" w:rsidRDefault="00343A18" w:rsidP="00BC01DC">
            <w:pPr>
              <w:spacing w:before="0"/>
              <w:rPr>
                <w:rFonts w:cs="Arial"/>
                <w:b/>
                <w:bCs/>
                <w:iCs/>
              </w:rPr>
            </w:pPr>
          </w:p>
        </w:tc>
      </w:tr>
      <w:tr w:rsidR="00343A18" w:rsidRPr="006B33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lang w:val="ru-RU"/>
              </w:rPr>
            </w:pPr>
            <w:r w:rsidRPr="006B3360">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cs="Arial"/>
                <w:b/>
                <w:bCs/>
                <w:iCs/>
                <w:lang w:val="ru-RU"/>
              </w:rPr>
            </w:pPr>
          </w:p>
          <w:p w:rsidR="00343A18" w:rsidRPr="006B3360" w:rsidRDefault="00343A18" w:rsidP="00BC01DC">
            <w:pPr>
              <w:spacing w:before="0"/>
              <w:rPr>
                <w:rFonts w:cs="Arial"/>
                <w:b/>
                <w:bCs/>
                <w:iCs/>
                <w:lang w:val="ru-RU"/>
              </w:rPr>
            </w:pPr>
          </w:p>
          <w:p w:rsidR="00343A18" w:rsidRPr="006B3360" w:rsidRDefault="00343A18" w:rsidP="00BC01DC">
            <w:pPr>
              <w:spacing w:before="0"/>
              <w:rPr>
                <w:rFonts w:cs="Arial"/>
                <w:b/>
                <w:bCs/>
                <w:iCs/>
                <w:lang w:val="ru-RU"/>
              </w:rPr>
            </w:pPr>
          </w:p>
        </w:tc>
      </w:tr>
      <w:tr w:rsidR="00343A18" w:rsidRPr="006B336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pacing w:before="0"/>
              <w:rPr>
                <w:rFonts w:cs="Arial"/>
                <w:b/>
                <w:bCs/>
                <w:iCs/>
                <w:lang w:val="ru-RU"/>
              </w:rPr>
            </w:pPr>
            <w:r w:rsidRPr="006B3360">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ind w:firstLine="708"/>
              <w:rPr>
                <w:rFonts w:cs="Arial"/>
                <w:b/>
                <w:bCs/>
                <w:iCs/>
                <w:lang w:val="ru-RU"/>
              </w:rPr>
            </w:pPr>
          </w:p>
          <w:p w:rsidR="00343A18" w:rsidRPr="006B3360" w:rsidRDefault="00343A18" w:rsidP="00BC01DC">
            <w:pPr>
              <w:spacing w:before="0"/>
              <w:ind w:firstLine="708"/>
              <w:rPr>
                <w:rFonts w:cs="Arial"/>
                <w:b/>
                <w:bCs/>
                <w:iCs/>
                <w:lang w:val="ru-RU"/>
              </w:rPr>
            </w:pPr>
          </w:p>
          <w:p w:rsidR="00343A18" w:rsidRPr="006B3360" w:rsidRDefault="00343A18" w:rsidP="00BC01DC">
            <w:pPr>
              <w:spacing w:before="0"/>
              <w:ind w:firstLine="708"/>
              <w:rPr>
                <w:rFonts w:cs="Arial"/>
                <w:b/>
                <w:bCs/>
                <w:iCs/>
                <w:lang w:val="ru-RU"/>
              </w:rPr>
            </w:pPr>
          </w:p>
        </w:tc>
      </w:tr>
    </w:tbl>
    <w:p w:rsidR="00343A18" w:rsidRPr="006B3360" w:rsidRDefault="00343A18" w:rsidP="00343A18">
      <w:pPr>
        <w:spacing w:before="0"/>
        <w:rPr>
          <w:rFonts w:eastAsia="TimesNewRomanPSMT" w:cs="Arial"/>
          <w:b/>
          <w:bCs/>
          <w:iCs/>
        </w:rPr>
      </w:pPr>
      <w:r w:rsidRPr="006B3360">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6B33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jc w:val="center"/>
              <w:rPr>
                <w:rFonts w:cs="Arial"/>
              </w:rPr>
            </w:pPr>
          </w:p>
          <w:p w:rsidR="00343A18" w:rsidRPr="006B3360" w:rsidRDefault="00343A18" w:rsidP="00BC01DC">
            <w:pPr>
              <w:spacing w:before="0"/>
              <w:jc w:val="center"/>
              <w:rPr>
                <w:rFonts w:eastAsia="TimesNewRomanPSMT" w:cs="Arial"/>
                <w:b/>
                <w:bCs/>
              </w:rPr>
            </w:pPr>
            <w:r w:rsidRPr="006B3360">
              <w:rPr>
                <w:rFonts w:eastAsia="TimesNewRomanPSMT" w:cs="Arial"/>
                <w:b/>
                <w:bCs/>
              </w:rPr>
              <w:t xml:space="preserve">А) САМОСТАЛНО </w:t>
            </w:r>
          </w:p>
        </w:tc>
      </w:tr>
      <w:tr w:rsidR="00343A18" w:rsidRPr="006B33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F7588A" w:rsidP="00BC01DC">
            <w:pPr>
              <w:snapToGrid w:val="0"/>
              <w:spacing w:before="0"/>
              <w:jc w:val="center"/>
              <w:rPr>
                <w:rFonts w:eastAsia="TimesNewRomanPSMT" w:cs="Arial"/>
                <w:b/>
                <w:bCs/>
              </w:rPr>
            </w:pPr>
            <w:r w:rsidRPr="006B3360">
              <w:rPr>
                <w:rFonts w:eastAsia="TimesNewRomanPSMT" w:cs="Arial"/>
                <w:b/>
                <w:bCs/>
                <w:lang w:val="sr-Cyrl-RS"/>
              </w:rPr>
              <w:t xml:space="preserve">За партију: 1               2                </w:t>
            </w:r>
            <w:r w:rsidR="007D4D0C" w:rsidRPr="006B3360">
              <w:rPr>
                <w:rFonts w:eastAsia="TimesNewRomanPSMT" w:cs="Arial"/>
                <w:b/>
                <w:bCs/>
              </w:rPr>
              <w:t xml:space="preserve">           </w:t>
            </w:r>
          </w:p>
          <w:p w:rsidR="00343A18" w:rsidRPr="006B3360" w:rsidRDefault="00343A18" w:rsidP="00BC01DC">
            <w:pPr>
              <w:spacing w:before="0"/>
              <w:jc w:val="center"/>
              <w:rPr>
                <w:rFonts w:eastAsia="TimesNewRomanPSMT" w:cs="Arial"/>
                <w:b/>
                <w:bCs/>
                <w:lang w:val="sr-Cyrl-RS"/>
              </w:rPr>
            </w:pPr>
            <w:r w:rsidRPr="006B3360">
              <w:rPr>
                <w:rFonts w:eastAsia="TimesNewRomanPSMT" w:cs="Arial"/>
                <w:b/>
                <w:bCs/>
              </w:rPr>
              <w:t>Б) СА ПОДИЗВОЂАЧЕМ</w:t>
            </w:r>
          </w:p>
          <w:p w:rsidR="00F7588A" w:rsidRPr="006B3360" w:rsidRDefault="00F7588A" w:rsidP="00B233AC">
            <w:pPr>
              <w:spacing w:before="0"/>
              <w:jc w:val="center"/>
              <w:rPr>
                <w:rFonts w:eastAsia="TimesNewRomanPSMT" w:cs="Arial"/>
                <w:b/>
                <w:bCs/>
              </w:rPr>
            </w:pPr>
            <w:r w:rsidRPr="006B3360">
              <w:rPr>
                <w:rFonts w:eastAsia="TimesNewRomanPSMT" w:cs="Arial"/>
                <w:b/>
                <w:bCs/>
                <w:lang w:val="sr-Cyrl-RS"/>
              </w:rPr>
              <w:t xml:space="preserve">За партију: 1               2                </w:t>
            </w:r>
            <w:r w:rsidR="007D4D0C" w:rsidRPr="006B3360">
              <w:rPr>
                <w:rFonts w:eastAsia="TimesNewRomanPSMT" w:cs="Arial"/>
                <w:b/>
                <w:bCs/>
              </w:rPr>
              <w:t xml:space="preserve">          </w:t>
            </w:r>
          </w:p>
        </w:tc>
      </w:tr>
      <w:tr w:rsidR="00343A18" w:rsidRPr="006B3360"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jc w:val="center"/>
              <w:rPr>
                <w:rFonts w:eastAsia="TimesNewRomanPSMT" w:cs="Arial"/>
                <w:b/>
                <w:bCs/>
              </w:rPr>
            </w:pPr>
          </w:p>
          <w:p w:rsidR="00343A18" w:rsidRPr="006B3360" w:rsidRDefault="00343A18" w:rsidP="00BC01DC">
            <w:pPr>
              <w:spacing w:before="0"/>
              <w:jc w:val="center"/>
              <w:rPr>
                <w:rFonts w:eastAsia="TimesNewRomanPSMT" w:cs="Arial"/>
                <w:b/>
                <w:bCs/>
                <w:lang w:val="sr-Cyrl-RS"/>
              </w:rPr>
            </w:pPr>
            <w:r w:rsidRPr="006B3360">
              <w:rPr>
                <w:rFonts w:eastAsia="TimesNewRomanPSMT" w:cs="Arial"/>
                <w:b/>
                <w:bCs/>
              </w:rPr>
              <w:t>В) КАО ЗАЈЕДНИЧКУ ПОНУДУ</w:t>
            </w:r>
          </w:p>
          <w:p w:rsidR="00F7588A" w:rsidRPr="006B3360" w:rsidRDefault="00F7588A" w:rsidP="00B233AC">
            <w:pPr>
              <w:spacing w:before="0"/>
              <w:jc w:val="center"/>
              <w:rPr>
                <w:rFonts w:cs="Arial"/>
                <w:b/>
                <w:iCs/>
              </w:rPr>
            </w:pPr>
            <w:r w:rsidRPr="006B3360">
              <w:rPr>
                <w:rFonts w:cs="Arial"/>
                <w:b/>
                <w:iCs/>
                <w:lang w:val="sr-Cyrl-RS"/>
              </w:rPr>
              <w:t xml:space="preserve">За партију: 1               2              </w:t>
            </w:r>
            <w:r w:rsidR="007D4D0C" w:rsidRPr="006B3360">
              <w:rPr>
                <w:rFonts w:cs="Arial"/>
                <w:b/>
                <w:iCs/>
              </w:rPr>
              <w:t xml:space="preserve">   </w:t>
            </w:r>
            <w:r w:rsidRPr="006B3360">
              <w:rPr>
                <w:rFonts w:cs="Arial"/>
                <w:b/>
                <w:iCs/>
                <w:lang w:val="sr-Cyrl-RS"/>
              </w:rPr>
              <w:t xml:space="preserve">  </w:t>
            </w:r>
            <w:r w:rsidR="007D4D0C" w:rsidRPr="006B3360">
              <w:rPr>
                <w:rFonts w:cs="Arial"/>
                <w:b/>
                <w:iCs/>
              </w:rPr>
              <w:t xml:space="preserve">        </w:t>
            </w:r>
          </w:p>
        </w:tc>
      </w:tr>
    </w:tbl>
    <w:p w:rsidR="00343A18" w:rsidRPr="006B3360" w:rsidRDefault="00343A18" w:rsidP="00343A18">
      <w:pPr>
        <w:spacing w:before="0"/>
        <w:rPr>
          <w:rFonts w:cs="Arial"/>
          <w:iCs/>
          <w:lang w:val="ru-RU"/>
        </w:rPr>
      </w:pPr>
      <w:r w:rsidRPr="006B3360">
        <w:rPr>
          <w:rFonts w:cs="Arial"/>
          <w:b/>
          <w:iCs/>
          <w:lang w:val="ru-RU"/>
        </w:rPr>
        <w:lastRenderedPageBreak/>
        <w:t>Напомена:</w:t>
      </w:r>
      <w:r w:rsidRPr="006B3360">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6B3360" w:rsidRDefault="00343A18" w:rsidP="00343A18">
      <w:pPr>
        <w:spacing w:before="0"/>
        <w:rPr>
          <w:rFonts w:eastAsia="TimesNewRomanPSMT" w:cs="Arial"/>
          <w:b/>
          <w:bCs/>
        </w:rPr>
      </w:pPr>
      <w:r w:rsidRPr="006B3360">
        <w:rPr>
          <w:rFonts w:eastAsia="TimesNewRomanPSMT" w:cs="Arial"/>
          <w:b/>
          <w:bCs/>
          <w:lang w:val="sr-Cyrl-CS"/>
        </w:rPr>
        <w:t xml:space="preserve">3) </w:t>
      </w:r>
      <w:r w:rsidRPr="006B3360">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cs="Arial"/>
              </w:rPr>
            </w:pPr>
          </w:p>
          <w:p w:rsidR="00343A18" w:rsidRPr="006B3360" w:rsidRDefault="00343A18" w:rsidP="00BC01DC">
            <w:pPr>
              <w:spacing w:before="0"/>
              <w:rPr>
                <w:rFonts w:eastAsia="TimesNewRomanPSMT" w:cs="Arial"/>
                <w:bCs/>
              </w:rPr>
            </w:pPr>
            <w:r w:rsidRPr="006B33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55619B" w:rsidRPr="006B33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6B3360" w:rsidRDefault="0055619B" w:rsidP="00E47C2E">
            <w:pPr>
              <w:snapToGrid w:val="0"/>
              <w:spacing w:before="0"/>
              <w:rPr>
                <w:rFonts w:eastAsia="TimesNewRomanPSMT" w:cs="Arial"/>
                <w:bCs/>
              </w:rPr>
            </w:pPr>
            <w:r w:rsidRPr="006B33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Cs/>
              </w:rPr>
            </w:pPr>
            <w:r w:rsidRPr="006B33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55619B" w:rsidRPr="006B3360"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6B3360" w:rsidRDefault="0055619B" w:rsidP="00E47C2E">
            <w:pPr>
              <w:snapToGrid w:val="0"/>
              <w:spacing w:before="0"/>
              <w:rPr>
                <w:rFonts w:eastAsia="TimesNewRomanPSMT" w:cs="Arial"/>
                <w:bCs/>
              </w:rPr>
            </w:pPr>
            <w:r w:rsidRPr="006B3360">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bl>
    <w:p w:rsidR="00343A18" w:rsidRPr="006B3360" w:rsidRDefault="00343A18" w:rsidP="00343A18">
      <w:pPr>
        <w:spacing w:before="0"/>
        <w:rPr>
          <w:rFonts w:cs="Arial"/>
          <w:iCs/>
          <w:lang w:val="ru-RU"/>
        </w:rPr>
      </w:pPr>
      <w:r w:rsidRPr="006B3360">
        <w:rPr>
          <w:rFonts w:cs="Arial"/>
          <w:b/>
          <w:bCs/>
          <w:iCs/>
          <w:u w:val="single"/>
          <w:lang w:val="ru-RU"/>
        </w:rPr>
        <w:t>Напомена:</w:t>
      </w:r>
    </w:p>
    <w:p w:rsidR="00343A18" w:rsidRPr="006B3360" w:rsidRDefault="00343A18" w:rsidP="00343A18">
      <w:pPr>
        <w:spacing w:before="0"/>
        <w:rPr>
          <w:rFonts w:eastAsia="TimesNewRomanPSMT" w:cs="Arial"/>
          <w:b/>
          <w:bCs/>
          <w:lang w:val="ru-RU"/>
        </w:rPr>
      </w:pPr>
      <w:r w:rsidRPr="006B3360">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6B3360" w:rsidRDefault="00343A18" w:rsidP="00343A18">
      <w:pPr>
        <w:spacing w:before="0"/>
        <w:rPr>
          <w:rFonts w:eastAsia="TimesNewRomanPSMT" w:cs="Arial"/>
          <w:b/>
          <w:bCs/>
          <w:lang w:val="ru-RU"/>
        </w:rPr>
      </w:pPr>
      <w:r w:rsidRPr="006B3360">
        <w:rPr>
          <w:rFonts w:eastAsia="TimesNewRomanPSMT" w:cs="Arial"/>
          <w:b/>
          <w:bCs/>
          <w:lang w:val="sr-Cyrl-CS"/>
        </w:rPr>
        <w:t xml:space="preserve">4) </w:t>
      </w:r>
      <w:r w:rsidRPr="006B3360">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cs="Arial"/>
              </w:rPr>
            </w:pPr>
          </w:p>
          <w:p w:rsidR="00343A18" w:rsidRPr="006B3360" w:rsidRDefault="00343A18" w:rsidP="00BC01DC">
            <w:pPr>
              <w:spacing w:before="0"/>
              <w:rPr>
                <w:rFonts w:eastAsia="TimesNewRomanPSMT" w:cs="Arial"/>
                <w:bCs/>
                <w:lang w:val="ru-RU"/>
              </w:rPr>
            </w:pPr>
            <w:r w:rsidRPr="006B3360">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55619B" w:rsidRPr="006B3360"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3360" w:rsidRDefault="0055619B" w:rsidP="00E47C2E">
            <w:pPr>
              <w:snapToGrid w:val="0"/>
              <w:spacing w:before="0"/>
              <w:rPr>
                <w:rFonts w:eastAsia="TimesNewRomanPSMT" w:cs="Arial"/>
                <w:bCs/>
                <w:lang w:val="ru-RU"/>
              </w:rPr>
            </w:pPr>
            <w:r w:rsidRPr="006B33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rPr>
            </w:pPr>
            <w:r w:rsidRPr="006B3360">
              <w:rPr>
                <w:rFonts w:eastAsia="TimesNewRomanPSMT" w:cs="Arial"/>
                <w:bCs/>
              </w:rPr>
              <w:lastRenderedPageBreak/>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lang w:val="ru-RU"/>
              </w:rPr>
            </w:pPr>
            <w:r w:rsidRPr="006B3360">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55619B" w:rsidRPr="006B3360"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3360" w:rsidRDefault="0055619B" w:rsidP="00E47C2E">
            <w:pPr>
              <w:snapToGrid w:val="0"/>
              <w:spacing w:before="0"/>
              <w:rPr>
                <w:rFonts w:eastAsia="TimesNewRomanPSMT" w:cs="Arial"/>
                <w:bCs/>
                <w:lang w:val="ru-RU"/>
              </w:rPr>
            </w:pPr>
            <w:r w:rsidRPr="006B33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rPr>
            </w:pPr>
            <w:r w:rsidRPr="006B33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lang w:val="ru-RU"/>
              </w:rPr>
            </w:pPr>
            <w:r w:rsidRPr="006B3360">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lang w:val="ru-RU"/>
              </w:rPr>
            </w:pPr>
            <w:r w:rsidRPr="006B3360">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lang w:val="ru-RU"/>
              </w:rPr>
            </w:pPr>
          </w:p>
        </w:tc>
      </w:tr>
      <w:tr w:rsidR="0055619B" w:rsidRPr="006B3360"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6B3360"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6B3360" w:rsidRDefault="0055619B" w:rsidP="00E47C2E">
            <w:pPr>
              <w:snapToGrid w:val="0"/>
              <w:spacing w:before="0"/>
              <w:rPr>
                <w:rFonts w:eastAsia="TimesNewRomanPSMT" w:cs="Arial"/>
                <w:bCs/>
                <w:lang w:val="ru-RU"/>
              </w:rPr>
            </w:pPr>
            <w:r w:rsidRPr="006B3360">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6B3360" w:rsidRDefault="0055619B"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lang w:val="ru-RU"/>
              </w:rPr>
            </w:pPr>
          </w:p>
          <w:p w:rsidR="00343A18" w:rsidRPr="006B3360" w:rsidRDefault="00343A18" w:rsidP="00BC01DC">
            <w:pPr>
              <w:spacing w:before="0"/>
              <w:rPr>
                <w:rFonts w:eastAsia="TimesNewRomanPSMT" w:cs="Arial"/>
                <w:b/>
                <w:bCs/>
              </w:rPr>
            </w:pPr>
            <w:r w:rsidRPr="006B3360">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r w:rsidR="00343A18" w:rsidRPr="006B3360" w:rsidTr="00532089">
        <w:tc>
          <w:tcPr>
            <w:tcW w:w="465"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6B3360" w:rsidRDefault="00343A18" w:rsidP="00BC01DC">
            <w:pPr>
              <w:snapToGrid w:val="0"/>
              <w:spacing w:before="0"/>
              <w:rPr>
                <w:rFonts w:eastAsia="TimesNewRomanPSMT" w:cs="Arial"/>
                <w:bCs/>
              </w:rPr>
            </w:pPr>
          </w:p>
          <w:p w:rsidR="00343A18" w:rsidRPr="006B3360" w:rsidRDefault="00343A18" w:rsidP="00BC01DC">
            <w:pPr>
              <w:spacing w:before="0"/>
              <w:rPr>
                <w:rFonts w:eastAsia="TimesNewRomanPSMT" w:cs="Arial"/>
                <w:b/>
                <w:bCs/>
              </w:rPr>
            </w:pPr>
            <w:r w:rsidRPr="006B3360">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6B3360" w:rsidRDefault="00343A18" w:rsidP="00BC01DC">
            <w:pPr>
              <w:snapToGrid w:val="0"/>
              <w:spacing w:before="0"/>
              <w:rPr>
                <w:rFonts w:eastAsia="TimesNewRomanPSMT" w:cs="Arial"/>
                <w:b/>
                <w:bCs/>
              </w:rPr>
            </w:pPr>
          </w:p>
        </w:tc>
      </w:tr>
    </w:tbl>
    <w:p w:rsidR="00B043D1" w:rsidRPr="006B3360" w:rsidRDefault="00B043D1" w:rsidP="00343A18">
      <w:pPr>
        <w:spacing w:before="0"/>
        <w:rPr>
          <w:rFonts w:cs="Arial"/>
          <w:b/>
          <w:bCs/>
          <w:iCs/>
          <w:u w:val="single"/>
        </w:rPr>
      </w:pPr>
    </w:p>
    <w:p w:rsidR="00343A18" w:rsidRPr="006B3360" w:rsidRDefault="00343A18" w:rsidP="00343A18">
      <w:pPr>
        <w:spacing w:before="0"/>
        <w:rPr>
          <w:rFonts w:cs="Arial"/>
          <w:iCs/>
          <w:lang w:val="ru-RU"/>
        </w:rPr>
      </w:pPr>
      <w:r w:rsidRPr="006B3360">
        <w:rPr>
          <w:rFonts w:cs="Arial"/>
          <w:b/>
          <w:bCs/>
          <w:iCs/>
          <w:u w:val="single"/>
        </w:rPr>
        <w:t>Напомена:</w:t>
      </w:r>
    </w:p>
    <w:p w:rsidR="00343A18" w:rsidRPr="006B3360" w:rsidRDefault="00343A18" w:rsidP="00343A18">
      <w:pPr>
        <w:spacing w:before="0"/>
        <w:rPr>
          <w:rFonts w:cs="Arial"/>
          <w:iCs/>
          <w:lang w:val="ru-RU"/>
        </w:rPr>
      </w:pPr>
      <w:r w:rsidRPr="006B3360">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40963" w:rsidRPr="006B3360" w:rsidRDefault="00A40963" w:rsidP="00343A18">
      <w:pPr>
        <w:spacing w:before="0"/>
        <w:rPr>
          <w:rFonts w:cs="Arial"/>
          <w:iCs/>
          <w:lang w:val="ru-RU"/>
        </w:rPr>
      </w:pPr>
    </w:p>
    <w:p w:rsidR="00A40963" w:rsidRPr="006B3360" w:rsidRDefault="00A40963" w:rsidP="00343A18">
      <w:pPr>
        <w:spacing w:before="0"/>
        <w:rPr>
          <w:rFonts w:cs="Arial"/>
          <w:iCs/>
          <w:lang w:val="ru-RU"/>
        </w:rPr>
      </w:pPr>
    </w:p>
    <w:p w:rsidR="00A40963" w:rsidRPr="006B3360" w:rsidRDefault="00A40963" w:rsidP="00343A18">
      <w:pPr>
        <w:spacing w:before="0"/>
        <w:rPr>
          <w:rFonts w:cs="Arial"/>
          <w:iCs/>
          <w:lang w:val="ru-RU"/>
        </w:rPr>
      </w:pPr>
    </w:p>
    <w:p w:rsidR="00A40963" w:rsidRPr="006B3360" w:rsidRDefault="00A40963" w:rsidP="00343A18">
      <w:pPr>
        <w:spacing w:before="0"/>
        <w:rPr>
          <w:rFonts w:cs="Arial"/>
          <w:iCs/>
          <w:lang w:val="ru-RU"/>
        </w:rPr>
      </w:pPr>
    </w:p>
    <w:p w:rsidR="00A40963" w:rsidRPr="006B3360" w:rsidRDefault="00A40963" w:rsidP="00343A18">
      <w:pPr>
        <w:spacing w:before="0"/>
        <w:rPr>
          <w:rFonts w:cs="Arial"/>
          <w:iCs/>
          <w:lang w:val="sr-Latn-RS"/>
        </w:rPr>
      </w:pPr>
    </w:p>
    <w:p w:rsidR="00135A33" w:rsidRPr="006B3360" w:rsidRDefault="00135A33" w:rsidP="00343A18">
      <w:pPr>
        <w:spacing w:before="0"/>
        <w:rPr>
          <w:rFonts w:cs="Arial"/>
          <w:iCs/>
          <w:lang w:val="sr-Latn-RS"/>
        </w:rPr>
      </w:pPr>
    </w:p>
    <w:p w:rsidR="00135A33" w:rsidRPr="006B3360" w:rsidRDefault="00135A33" w:rsidP="00343A18">
      <w:pPr>
        <w:spacing w:before="0"/>
        <w:rPr>
          <w:rFonts w:cs="Arial"/>
          <w:iCs/>
          <w:lang w:val="sr-Latn-RS"/>
        </w:rPr>
      </w:pPr>
    </w:p>
    <w:p w:rsidR="00135A33" w:rsidRPr="006B3360" w:rsidRDefault="00135A33" w:rsidP="00343A18">
      <w:pPr>
        <w:spacing w:before="0"/>
        <w:rPr>
          <w:rFonts w:cs="Arial"/>
          <w:iCs/>
          <w:lang w:val="sr-Latn-RS"/>
        </w:rPr>
      </w:pPr>
    </w:p>
    <w:p w:rsidR="00A40963" w:rsidRPr="006B3360" w:rsidRDefault="00A40963" w:rsidP="00343A18">
      <w:pPr>
        <w:spacing w:before="0"/>
        <w:rPr>
          <w:rFonts w:cs="Arial"/>
          <w:iCs/>
          <w:lang w:val="sr-Latn-RS"/>
        </w:rPr>
      </w:pPr>
    </w:p>
    <w:p w:rsidR="00C80216" w:rsidRPr="006B3360" w:rsidRDefault="00C80216" w:rsidP="00343A18">
      <w:pPr>
        <w:spacing w:before="0"/>
        <w:rPr>
          <w:rFonts w:cs="Arial"/>
          <w:iCs/>
          <w:lang w:val="sr-Latn-RS"/>
        </w:rPr>
      </w:pPr>
    </w:p>
    <w:p w:rsidR="00C80216" w:rsidRPr="006B3360" w:rsidRDefault="00C80216" w:rsidP="00343A18">
      <w:pPr>
        <w:spacing w:before="0"/>
        <w:rPr>
          <w:rFonts w:cs="Arial"/>
          <w:iCs/>
          <w:lang w:val="sr-Latn-RS"/>
        </w:rPr>
      </w:pPr>
    </w:p>
    <w:p w:rsidR="00C80216" w:rsidRPr="006B3360" w:rsidRDefault="00C80216" w:rsidP="00343A18">
      <w:pPr>
        <w:spacing w:before="0"/>
        <w:rPr>
          <w:rFonts w:cs="Arial"/>
          <w:iCs/>
          <w:lang w:val="sr-Latn-RS"/>
        </w:rPr>
      </w:pPr>
    </w:p>
    <w:p w:rsidR="00A40963" w:rsidRPr="006B3360" w:rsidRDefault="00A40963" w:rsidP="00343A18">
      <w:pPr>
        <w:spacing w:before="0"/>
        <w:rPr>
          <w:rFonts w:cs="Arial"/>
          <w:iCs/>
          <w:lang w:val="ru-RU"/>
        </w:rPr>
      </w:pPr>
    </w:p>
    <w:p w:rsidR="000E75A0" w:rsidRPr="006B3360" w:rsidRDefault="00BA2C2D" w:rsidP="00BA2C2D">
      <w:pPr>
        <w:spacing w:before="0"/>
        <w:rPr>
          <w:rFonts w:eastAsia="TimesNewRomanPSMT" w:cs="Arial"/>
          <w:b/>
          <w:bCs/>
          <w:lang w:val="sr-Cyrl-CS"/>
        </w:rPr>
      </w:pPr>
      <w:r w:rsidRPr="006B3360">
        <w:rPr>
          <w:rFonts w:eastAsia="TimesNewRomanPSMT" w:cs="Arial"/>
          <w:b/>
          <w:bCs/>
          <w:lang w:val="sr-Cyrl-CS"/>
        </w:rPr>
        <w:lastRenderedPageBreak/>
        <w:t xml:space="preserve">5) </w:t>
      </w:r>
      <w:r w:rsidR="000E75A0" w:rsidRPr="006B3360">
        <w:rPr>
          <w:rFonts w:eastAsia="TimesNewRomanPSMT" w:cs="Arial"/>
          <w:b/>
          <w:bCs/>
          <w:lang w:val="sr-Cyrl-CS"/>
        </w:rPr>
        <w:t>ЦЕНА И КОМЕРЦИЈАЛНИ УСЛОВИ ПОНУДЕ</w:t>
      </w:r>
    </w:p>
    <w:p w:rsidR="008E568A" w:rsidRPr="006B3360" w:rsidRDefault="008E568A" w:rsidP="00BA2C2D">
      <w:pPr>
        <w:spacing w:before="0"/>
        <w:rPr>
          <w:rFonts w:eastAsia="TimesNewRomanPSMT" w:cs="Arial"/>
          <w:b/>
          <w:bCs/>
          <w:lang w:val="sr-Cyrl-CS"/>
        </w:rPr>
      </w:pPr>
      <w:r w:rsidRPr="006B3360">
        <w:rPr>
          <w:rFonts w:eastAsia="TimesNewRomanPSMT" w:cs="Arial"/>
          <w:b/>
          <w:bCs/>
          <w:lang w:val="sr-Cyrl-CS"/>
        </w:rPr>
        <w:t>5.1) За Партију 1</w:t>
      </w:r>
    </w:p>
    <w:p w:rsidR="000E75A0" w:rsidRPr="006B3360" w:rsidRDefault="000E75A0" w:rsidP="00B043D1">
      <w:pPr>
        <w:spacing w:before="0"/>
        <w:jc w:val="center"/>
        <w:rPr>
          <w:rFonts w:cs="Arial"/>
          <w:b/>
          <w:bCs/>
          <w:iCs/>
          <w:u w:val="single"/>
          <w:lang w:val="sr-Cyrl-CS"/>
        </w:rPr>
      </w:pPr>
      <w:r w:rsidRPr="006B33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6B3360" w:rsidTr="00B7426E">
        <w:trPr>
          <w:trHeight w:val="485"/>
        </w:trPr>
        <w:tc>
          <w:tcPr>
            <w:tcW w:w="6062" w:type="dxa"/>
            <w:shd w:val="clear" w:color="auto" w:fill="C6D9F1" w:themeFill="text2" w:themeFillTint="33"/>
            <w:vAlign w:val="center"/>
          </w:tcPr>
          <w:p w:rsidR="000E75A0" w:rsidRPr="006B3360" w:rsidRDefault="000E75A0" w:rsidP="00AF3AF8">
            <w:pPr>
              <w:spacing w:before="0"/>
              <w:jc w:val="center"/>
              <w:rPr>
                <w:rFonts w:cs="Arial"/>
                <w:b/>
                <w:bCs/>
                <w:iCs/>
                <w:lang w:val="sr-Cyrl-CS"/>
              </w:rPr>
            </w:pPr>
            <w:r w:rsidRPr="006B3360">
              <w:rPr>
                <w:rFonts w:eastAsia="TimesNewRomanPSMT" w:cs="Arial"/>
                <w:b/>
                <w:bCs/>
              </w:rPr>
              <w:t xml:space="preserve">ПРЕДМЕТ </w:t>
            </w:r>
            <w:r w:rsidRPr="006B3360">
              <w:rPr>
                <w:rFonts w:eastAsia="TimesNewRomanPSMT" w:cs="Arial"/>
                <w:b/>
                <w:bCs/>
                <w:lang w:val="sr-Cyrl-CS"/>
              </w:rPr>
              <w:t xml:space="preserve">И БРОЈ </w:t>
            </w:r>
            <w:r w:rsidRPr="006B3360">
              <w:rPr>
                <w:rFonts w:eastAsia="TimesNewRomanPSMT" w:cs="Arial"/>
                <w:b/>
                <w:bCs/>
              </w:rPr>
              <w:t>НАБАВКЕ</w:t>
            </w:r>
          </w:p>
        </w:tc>
        <w:tc>
          <w:tcPr>
            <w:tcW w:w="3183" w:type="dxa"/>
            <w:shd w:val="clear" w:color="auto" w:fill="C6D9F1" w:themeFill="text2" w:themeFillTint="33"/>
            <w:vAlign w:val="center"/>
          </w:tcPr>
          <w:p w:rsidR="000E75A0" w:rsidRPr="006B3360" w:rsidRDefault="000E75A0" w:rsidP="009C1572">
            <w:pPr>
              <w:spacing w:before="0"/>
              <w:jc w:val="center"/>
              <w:rPr>
                <w:rFonts w:cs="Arial"/>
                <w:b/>
                <w:bCs/>
                <w:iCs/>
                <w:lang w:val="sr-Cyrl-CS"/>
              </w:rPr>
            </w:pPr>
            <w:r w:rsidRPr="006B3360">
              <w:rPr>
                <w:rFonts w:cs="Arial"/>
                <w:b/>
                <w:bCs/>
                <w:iCs/>
                <w:color w:val="000000" w:themeColor="text1"/>
                <w:lang w:val="sr-Cyrl-CS"/>
              </w:rPr>
              <w:t xml:space="preserve">УКУПНА ЦЕНА </w:t>
            </w:r>
            <w:r w:rsidRPr="006B3360">
              <w:rPr>
                <w:rFonts w:eastAsia="Arial Unicode MS" w:cs="Arial"/>
                <w:b/>
                <w:bCs/>
                <w:iCs/>
                <w:color w:val="000000" w:themeColor="text1"/>
                <w:kern w:val="1"/>
                <w:lang w:val="sr-Cyrl-CS" w:eastAsia="ar-SA"/>
              </w:rPr>
              <w:t>дин.</w:t>
            </w:r>
            <w:r w:rsidRPr="006B3360">
              <w:rPr>
                <w:rFonts w:eastAsia="Arial Unicode MS" w:cs="Arial"/>
                <w:b/>
                <w:bCs/>
                <w:iCs/>
                <w:color w:val="00B0F0"/>
                <w:kern w:val="1"/>
                <w:lang w:val="sr-Cyrl-CS" w:eastAsia="ar-SA"/>
              </w:rPr>
              <w:t xml:space="preserve"> </w:t>
            </w:r>
            <w:r w:rsidRPr="006B3360">
              <w:rPr>
                <w:rFonts w:cs="Arial"/>
                <w:b/>
                <w:bCs/>
                <w:iCs/>
                <w:lang w:val="sr-Cyrl-CS"/>
              </w:rPr>
              <w:t>без ПДВ-а</w:t>
            </w:r>
          </w:p>
        </w:tc>
      </w:tr>
      <w:tr w:rsidR="000E75A0" w:rsidRPr="006B3360" w:rsidTr="00B7426E">
        <w:trPr>
          <w:trHeight w:val="440"/>
        </w:trPr>
        <w:tc>
          <w:tcPr>
            <w:tcW w:w="6062" w:type="dxa"/>
            <w:vAlign w:val="center"/>
          </w:tcPr>
          <w:p w:rsidR="000E75A0" w:rsidRPr="006B3360" w:rsidRDefault="00B233AC" w:rsidP="00B233AC">
            <w:pPr>
              <w:spacing w:before="0"/>
              <w:jc w:val="center"/>
              <w:rPr>
                <w:rFonts w:cs="Arial"/>
                <w:b/>
                <w:lang w:val="sr-Cyrl-CS"/>
              </w:rPr>
            </w:pPr>
            <w:r w:rsidRPr="006B3360">
              <w:rPr>
                <w:rFonts w:eastAsia="TimesNewRomanPS-BoldMT" w:cs="Arial"/>
                <w:bCs/>
                <w:color w:val="000000" w:themeColor="text1"/>
                <w:lang w:val="sr-Cyrl-RS"/>
              </w:rPr>
              <w:t>Годишње одржавање мерача количине угља - вага - ТЕНТ-1</w:t>
            </w:r>
            <w:r w:rsidR="00F051C4" w:rsidRPr="006B3360">
              <w:rPr>
                <w:rFonts w:eastAsia="TimesNewRomanPS-BoldMT" w:cs="Arial"/>
                <w:bCs/>
                <w:color w:val="000000" w:themeColor="text1"/>
                <w:lang w:val="sr-Cyrl-RS"/>
              </w:rPr>
              <w:t xml:space="preserve"> </w:t>
            </w:r>
            <w:r w:rsidR="009D3029" w:rsidRPr="006B3360">
              <w:rPr>
                <w:rFonts w:cs="Arial"/>
              </w:rPr>
              <w:t>3000/</w:t>
            </w:r>
            <w:r w:rsidRPr="006B3360">
              <w:rPr>
                <w:rFonts w:cs="Arial"/>
                <w:lang w:val="sr-Cyrl-RS"/>
              </w:rPr>
              <w:t>0885</w:t>
            </w:r>
            <w:r w:rsidR="009D3029" w:rsidRPr="006B3360">
              <w:rPr>
                <w:rFonts w:cs="Arial"/>
              </w:rPr>
              <w:t>/201</w:t>
            </w:r>
            <w:r w:rsidR="00B51A29" w:rsidRPr="006B3360">
              <w:rPr>
                <w:rFonts w:cs="Arial"/>
                <w:lang w:val="sr-Cyrl-RS"/>
              </w:rPr>
              <w:t>8</w:t>
            </w:r>
            <w:r w:rsidR="009D3029" w:rsidRPr="006B3360">
              <w:rPr>
                <w:rFonts w:cs="Arial"/>
              </w:rPr>
              <w:t xml:space="preserve"> (</w:t>
            </w:r>
            <w:r w:rsidRPr="006B3360">
              <w:rPr>
                <w:rFonts w:cs="Arial"/>
                <w:lang w:val="sr-Cyrl-RS"/>
              </w:rPr>
              <w:t>2416/</w:t>
            </w:r>
            <w:r w:rsidR="009D3029" w:rsidRPr="006B3360">
              <w:rPr>
                <w:rFonts w:cs="Arial"/>
              </w:rPr>
              <w:t>201</w:t>
            </w:r>
            <w:r w:rsidR="00B51A29" w:rsidRPr="006B3360">
              <w:rPr>
                <w:rFonts w:cs="Arial"/>
                <w:lang w:val="sr-Cyrl-RS"/>
              </w:rPr>
              <w:t>8</w:t>
            </w:r>
            <w:r w:rsidR="009D3029" w:rsidRPr="006B3360">
              <w:rPr>
                <w:rFonts w:cs="Arial"/>
              </w:rPr>
              <w:t>)</w:t>
            </w:r>
          </w:p>
        </w:tc>
        <w:tc>
          <w:tcPr>
            <w:tcW w:w="3183" w:type="dxa"/>
          </w:tcPr>
          <w:p w:rsidR="000E75A0" w:rsidRPr="006B3360" w:rsidRDefault="000E75A0" w:rsidP="00AF3AF8">
            <w:pPr>
              <w:spacing w:before="0"/>
              <w:jc w:val="center"/>
              <w:rPr>
                <w:rFonts w:cs="Arial"/>
                <w:b/>
                <w:bCs/>
                <w:iCs/>
                <w:lang w:val="sr-Cyrl-CS"/>
              </w:rPr>
            </w:pPr>
          </w:p>
          <w:p w:rsidR="000E75A0" w:rsidRPr="006B3360" w:rsidRDefault="000E75A0" w:rsidP="00AF3AF8">
            <w:pPr>
              <w:spacing w:before="0"/>
              <w:jc w:val="center"/>
              <w:rPr>
                <w:rFonts w:cs="Arial"/>
                <w:b/>
                <w:bCs/>
                <w:iCs/>
                <w:lang w:val="sr-Cyrl-CS"/>
              </w:rPr>
            </w:pPr>
          </w:p>
        </w:tc>
      </w:tr>
    </w:tbl>
    <w:p w:rsidR="000E75A0" w:rsidRPr="006B3360" w:rsidRDefault="000E75A0" w:rsidP="000E75A0">
      <w:pPr>
        <w:spacing w:before="0"/>
        <w:jc w:val="center"/>
        <w:rPr>
          <w:rFonts w:cs="Arial"/>
          <w:b/>
          <w:bCs/>
          <w:iCs/>
          <w:u w:val="single"/>
          <w:lang w:val="sr-Cyrl-CS"/>
        </w:rPr>
      </w:pPr>
      <w:r w:rsidRPr="006B33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0E75A0" w:rsidRPr="006B3360" w:rsidTr="00B7426E">
        <w:trPr>
          <w:trHeight w:val="647"/>
        </w:trPr>
        <w:tc>
          <w:tcPr>
            <w:tcW w:w="6062" w:type="dxa"/>
            <w:shd w:val="clear" w:color="auto" w:fill="C6D9F1" w:themeFill="text2" w:themeFillTint="33"/>
            <w:vAlign w:val="center"/>
          </w:tcPr>
          <w:p w:rsidR="000E75A0" w:rsidRPr="006B3360" w:rsidRDefault="000E75A0" w:rsidP="00AF3AF8">
            <w:pPr>
              <w:spacing w:before="0"/>
              <w:jc w:val="center"/>
              <w:rPr>
                <w:rFonts w:cs="Arial"/>
                <w:b/>
                <w:bCs/>
                <w:iCs/>
                <w:lang w:val="sr-Cyrl-CS"/>
              </w:rPr>
            </w:pPr>
            <w:r w:rsidRPr="006B3360">
              <w:rPr>
                <w:rFonts w:cs="Arial"/>
                <w:b/>
                <w:bCs/>
                <w:iCs/>
                <w:lang w:val="sr-Cyrl-CS"/>
              </w:rPr>
              <w:t>УСЛОВ НАРУЧИОЦА</w:t>
            </w:r>
          </w:p>
        </w:tc>
        <w:tc>
          <w:tcPr>
            <w:tcW w:w="3183" w:type="dxa"/>
            <w:shd w:val="clear" w:color="auto" w:fill="C6D9F1" w:themeFill="text2" w:themeFillTint="33"/>
            <w:vAlign w:val="center"/>
          </w:tcPr>
          <w:p w:rsidR="000E75A0" w:rsidRPr="006B3360" w:rsidRDefault="000E75A0" w:rsidP="00AF3AF8">
            <w:pPr>
              <w:spacing w:before="0"/>
              <w:jc w:val="center"/>
              <w:rPr>
                <w:rFonts w:cs="Arial"/>
                <w:b/>
                <w:bCs/>
                <w:iCs/>
                <w:lang w:val="sr-Cyrl-CS"/>
              </w:rPr>
            </w:pPr>
            <w:r w:rsidRPr="006B3360">
              <w:rPr>
                <w:rFonts w:cs="Arial"/>
                <w:b/>
                <w:bCs/>
                <w:iCs/>
                <w:lang w:val="sr-Cyrl-CS"/>
              </w:rPr>
              <w:t>ПОНУДА ПОНУЂАЧА</w:t>
            </w:r>
          </w:p>
        </w:tc>
      </w:tr>
      <w:tr w:rsidR="00B51A29" w:rsidRPr="006B3360" w:rsidTr="00B7426E">
        <w:trPr>
          <w:trHeight w:val="1433"/>
        </w:trPr>
        <w:tc>
          <w:tcPr>
            <w:tcW w:w="6062" w:type="dxa"/>
            <w:vAlign w:val="center"/>
          </w:tcPr>
          <w:p w:rsidR="00B51A29" w:rsidRPr="006B3360" w:rsidRDefault="00B51A29" w:rsidP="00320AA5">
            <w:pPr>
              <w:spacing w:before="0"/>
              <w:jc w:val="center"/>
              <w:rPr>
                <w:rFonts w:cs="Arial"/>
                <w:b/>
                <w:bCs/>
                <w:iCs/>
                <w:lang w:val="sr-Cyrl-CS"/>
              </w:rPr>
            </w:pPr>
            <w:r w:rsidRPr="006B3360">
              <w:rPr>
                <w:rFonts w:cs="Arial"/>
                <w:b/>
                <w:bCs/>
                <w:iCs/>
                <w:lang w:val="sr-Cyrl-CS"/>
              </w:rPr>
              <w:t>РОК И НАЧИН ПЛАЋАЊА:</w:t>
            </w:r>
          </w:p>
          <w:p w:rsidR="00B51A29" w:rsidRPr="006B3360" w:rsidRDefault="006C416D" w:rsidP="00320AA5">
            <w:pPr>
              <w:spacing w:before="0"/>
              <w:jc w:val="center"/>
              <w:rPr>
                <w:rFonts w:cs="Arial"/>
                <w:b/>
                <w:bCs/>
                <w:iCs/>
                <w:lang w:val="sr-Cyrl-CS"/>
              </w:rPr>
            </w:pPr>
            <w:r w:rsidRPr="006B3360">
              <w:rPr>
                <w:rFonts w:cs="Arial"/>
                <w:bCs/>
                <w:iCs/>
                <w:color w:val="000000" w:themeColor="text1"/>
                <w:lang w:val="sr-Cyrl-C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183" w:type="dxa"/>
            <w:vAlign w:val="center"/>
          </w:tcPr>
          <w:p w:rsidR="00B51A29" w:rsidRPr="006B3360" w:rsidRDefault="00B51A29" w:rsidP="00320AA5">
            <w:pPr>
              <w:spacing w:before="0"/>
              <w:rPr>
                <w:rFonts w:cs="Arial"/>
                <w:bCs/>
                <w:iCs/>
                <w:color w:val="00B0F0"/>
                <w:lang w:val="sr-Cyrl-CS"/>
              </w:rPr>
            </w:pPr>
          </w:p>
          <w:p w:rsidR="00B51A29" w:rsidRPr="006B3360" w:rsidRDefault="00B51A29" w:rsidP="00320AA5">
            <w:pPr>
              <w:spacing w:before="0"/>
              <w:jc w:val="center"/>
              <w:rPr>
                <w:rFonts w:cs="Arial"/>
                <w:bCs/>
                <w:iCs/>
                <w:color w:val="00B0F0"/>
                <w:lang w:val="sr-Cyrl-CS"/>
              </w:rPr>
            </w:pPr>
          </w:p>
          <w:p w:rsidR="00B51A29" w:rsidRPr="006B3360" w:rsidRDefault="00B51A29" w:rsidP="00320AA5">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B51A29" w:rsidRPr="006B3360" w:rsidRDefault="00B51A29" w:rsidP="00320AA5">
            <w:pPr>
              <w:spacing w:before="0"/>
              <w:jc w:val="center"/>
              <w:rPr>
                <w:rFonts w:cs="Arial"/>
                <w:bCs/>
                <w:iCs/>
                <w:color w:val="00B0F0"/>
                <w:lang w:val="sr-Cyrl-CS"/>
              </w:rPr>
            </w:pPr>
            <w:r w:rsidRPr="006B3360">
              <w:rPr>
                <w:rFonts w:cs="Arial"/>
                <w:bCs/>
                <w:iCs/>
                <w:color w:val="000000" w:themeColor="text1"/>
                <w:lang w:val="sr-Cyrl-CS"/>
              </w:rPr>
              <w:t>ДА/НЕ (заокружити)</w:t>
            </w:r>
          </w:p>
          <w:p w:rsidR="00B51A29" w:rsidRPr="006B3360" w:rsidRDefault="00B51A29" w:rsidP="00320AA5">
            <w:pPr>
              <w:spacing w:before="0"/>
              <w:rPr>
                <w:rFonts w:cs="Arial"/>
                <w:bCs/>
                <w:iCs/>
                <w:color w:val="00B0F0"/>
                <w:lang w:val="sr-Cyrl-CS"/>
              </w:rPr>
            </w:pPr>
          </w:p>
          <w:p w:rsidR="00B51A29" w:rsidRPr="006B3360" w:rsidRDefault="00B51A29" w:rsidP="00320AA5">
            <w:pPr>
              <w:spacing w:before="0"/>
              <w:rPr>
                <w:rFonts w:cs="Arial"/>
                <w:b/>
                <w:bCs/>
                <w:iCs/>
                <w:lang w:val="sr-Cyrl-CS"/>
              </w:rPr>
            </w:pPr>
          </w:p>
        </w:tc>
      </w:tr>
      <w:tr w:rsidR="00B51A29" w:rsidRPr="006B3360" w:rsidTr="00B7426E">
        <w:tc>
          <w:tcPr>
            <w:tcW w:w="6062" w:type="dxa"/>
            <w:vAlign w:val="center"/>
          </w:tcPr>
          <w:p w:rsidR="00B51A29" w:rsidRPr="006B3360" w:rsidRDefault="00B51A29" w:rsidP="00320AA5">
            <w:pPr>
              <w:spacing w:before="0"/>
              <w:jc w:val="center"/>
              <w:rPr>
                <w:rFonts w:cs="Arial"/>
                <w:b/>
                <w:bCs/>
                <w:iCs/>
                <w:lang w:val="sr-Cyrl-CS"/>
              </w:rPr>
            </w:pPr>
            <w:r w:rsidRPr="006B3360">
              <w:rPr>
                <w:rFonts w:cs="Arial"/>
                <w:b/>
                <w:bCs/>
                <w:iCs/>
                <w:lang w:val="sr-Cyrl-CS"/>
              </w:rPr>
              <w:t>РОК ИЗВРШЕЊА:</w:t>
            </w:r>
          </w:p>
          <w:p w:rsidR="00B51A29" w:rsidRPr="006B3360" w:rsidRDefault="00B51A29" w:rsidP="00216E9E">
            <w:pPr>
              <w:spacing w:before="0"/>
              <w:jc w:val="center"/>
              <w:rPr>
                <w:rFonts w:cs="Arial"/>
                <w:bCs/>
                <w:iCs/>
                <w:color w:val="000000" w:themeColor="text1"/>
                <w:lang w:val="sr-Cyrl-RS"/>
              </w:rPr>
            </w:pPr>
            <w:r w:rsidRPr="006B3360">
              <w:rPr>
                <w:rFonts w:cs="Arial"/>
                <w:color w:val="000000" w:themeColor="text1"/>
                <w:spacing w:val="4"/>
              </w:rPr>
              <w:t xml:space="preserve"> </w:t>
            </w:r>
            <w:r w:rsidR="00223161" w:rsidRPr="006B3360">
              <w:rPr>
                <w:rFonts w:cs="Arial"/>
              </w:rPr>
              <w:t>Изабрани понуђач је обавезан да услугу изврши у периоду од 12 месеци од дана ступања Уговора на снагу, а по позиву и динамици Наручиоца.</w:t>
            </w:r>
          </w:p>
        </w:tc>
        <w:tc>
          <w:tcPr>
            <w:tcW w:w="3183" w:type="dxa"/>
            <w:vAlign w:val="center"/>
          </w:tcPr>
          <w:p w:rsidR="00B51A29" w:rsidRPr="006B3360" w:rsidRDefault="00B51A29" w:rsidP="00320AA5">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B51A29" w:rsidRPr="006B3360" w:rsidRDefault="00B51A29" w:rsidP="00320AA5">
            <w:pPr>
              <w:spacing w:before="0"/>
              <w:jc w:val="center"/>
              <w:rPr>
                <w:rFonts w:cs="Arial"/>
                <w:bCs/>
                <w:iCs/>
                <w:color w:val="00B0F0"/>
                <w:lang w:val="sr-Cyrl-CS"/>
              </w:rPr>
            </w:pPr>
            <w:r w:rsidRPr="006B3360">
              <w:rPr>
                <w:rFonts w:cs="Arial"/>
                <w:bCs/>
                <w:iCs/>
                <w:color w:val="000000" w:themeColor="text1"/>
                <w:lang w:val="sr-Cyrl-CS"/>
              </w:rPr>
              <w:t>ДА/НЕ (заокружити)</w:t>
            </w:r>
          </w:p>
          <w:p w:rsidR="00B51A29" w:rsidRPr="006B3360" w:rsidRDefault="00B51A29" w:rsidP="00320AA5">
            <w:pPr>
              <w:spacing w:before="0"/>
              <w:rPr>
                <w:rFonts w:cs="Arial"/>
                <w:bCs/>
                <w:iCs/>
                <w:color w:val="00B0F0"/>
                <w:lang w:val="sr-Cyrl-CS"/>
              </w:rPr>
            </w:pPr>
          </w:p>
          <w:p w:rsidR="00B51A29" w:rsidRPr="006B3360" w:rsidRDefault="00B51A29" w:rsidP="00320AA5">
            <w:pPr>
              <w:spacing w:before="0"/>
              <w:jc w:val="center"/>
              <w:rPr>
                <w:rFonts w:cs="Arial"/>
                <w:bCs/>
                <w:iCs/>
                <w:color w:val="00B0F0"/>
              </w:rPr>
            </w:pPr>
          </w:p>
        </w:tc>
      </w:tr>
      <w:tr w:rsidR="00B51A29" w:rsidRPr="006B3360" w:rsidTr="00B7426E">
        <w:tc>
          <w:tcPr>
            <w:tcW w:w="6062" w:type="dxa"/>
            <w:vAlign w:val="center"/>
          </w:tcPr>
          <w:p w:rsidR="00B51A29" w:rsidRPr="006B3360" w:rsidRDefault="00B51A29" w:rsidP="00320AA5">
            <w:pPr>
              <w:spacing w:before="0"/>
              <w:jc w:val="center"/>
              <w:rPr>
                <w:rFonts w:cs="Arial"/>
                <w:b/>
                <w:bCs/>
                <w:iCs/>
                <w:lang w:val="sr-Cyrl-CS"/>
              </w:rPr>
            </w:pPr>
          </w:p>
          <w:p w:rsidR="00B51A29" w:rsidRPr="006B3360" w:rsidRDefault="00B51A29" w:rsidP="00320AA5">
            <w:pPr>
              <w:spacing w:before="0"/>
              <w:jc w:val="center"/>
              <w:rPr>
                <w:rFonts w:cs="Arial"/>
                <w:b/>
                <w:bCs/>
                <w:iCs/>
                <w:lang w:val="sr-Cyrl-CS"/>
              </w:rPr>
            </w:pPr>
            <w:r w:rsidRPr="006B3360">
              <w:rPr>
                <w:rFonts w:cs="Arial"/>
                <w:b/>
                <w:bCs/>
                <w:iCs/>
                <w:lang w:val="sr-Cyrl-CS"/>
              </w:rPr>
              <w:t>ГАРАНТНИ РОК:</w:t>
            </w:r>
          </w:p>
          <w:p w:rsidR="00370EDF" w:rsidRPr="006B3360" w:rsidRDefault="00370EDF" w:rsidP="00370EDF">
            <w:pPr>
              <w:spacing w:before="0"/>
              <w:jc w:val="center"/>
              <w:rPr>
                <w:rFonts w:cs="Arial"/>
                <w:bCs/>
                <w:iCs/>
                <w:lang w:val="sr-Cyrl-CS"/>
              </w:rPr>
            </w:pPr>
            <w:r w:rsidRPr="006B3360">
              <w:rPr>
                <w:rFonts w:cs="Arial"/>
                <w:bCs/>
                <w:iCs/>
                <w:lang w:val="sr-Cyrl-CS"/>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B51A29" w:rsidRPr="006B3360" w:rsidRDefault="00370EDF" w:rsidP="00370EDF">
            <w:pPr>
              <w:spacing w:before="0"/>
              <w:jc w:val="center"/>
              <w:rPr>
                <w:rFonts w:cs="Arial"/>
                <w:bCs/>
                <w:iCs/>
                <w:lang w:val="sr-Cyrl-CS"/>
              </w:rPr>
            </w:pPr>
            <w:r w:rsidRPr="006B3360">
              <w:rPr>
                <w:rFonts w:cs="Arial"/>
                <w:bCs/>
                <w:iCs/>
                <w:lang w:val="sr-Cyrl-CS"/>
              </w:rPr>
              <w:t>Изабрани Понуђач је дужан да о свом трошку отклони све евентуалне недостатке у току трајања гарантног рока</w:t>
            </w:r>
          </w:p>
        </w:tc>
        <w:tc>
          <w:tcPr>
            <w:tcW w:w="3183" w:type="dxa"/>
            <w:vAlign w:val="center"/>
          </w:tcPr>
          <w:p w:rsidR="00B51A29" w:rsidRPr="006B3360" w:rsidRDefault="00B51A29" w:rsidP="00320AA5">
            <w:pPr>
              <w:spacing w:before="0"/>
              <w:jc w:val="center"/>
              <w:rPr>
                <w:rFonts w:cs="Arial"/>
                <w:b/>
                <w:bCs/>
                <w:iCs/>
                <w:lang w:val="sr-Cyrl-CS"/>
              </w:rPr>
            </w:pPr>
          </w:p>
          <w:p w:rsidR="00370EDF" w:rsidRPr="006B3360" w:rsidRDefault="00B51A29" w:rsidP="00370EDF">
            <w:pPr>
              <w:spacing w:before="0"/>
              <w:jc w:val="center"/>
              <w:rPr>
                <w:rFonts w:cs="Arial"/>
                <w:bCs/>
                <w:iCs/>
                <w:color w:val="000000" w:themeColor="text1"/>
                <w:lang w:val="sr-Cyrl-CS"/>
              </w:rPr>
            </w:pPr>
            <w:r w:rsidRPr="006B3360">
              <w:rPr>
                <w:rFonts w:cs="Arial"/>
                <w:bCs/>
                <w:iCs/>
                <w:color w:val="000000" w:themeColor="text1"/>
                <w:lang w:val="sr-Cyrl-CS"/>
              </w:rPr>
              <w:t xml:space="preserve">____ </w:t>
            </w:r>
            <w:r w:rsidR="00370EDF" w:rsidRPr="006B3360">
              <w:rPr>
                <w:rFonts w:cs="Arial"/>
                <w:bCs/>
                <w:iCs/>
                <w:color w:val="000000" w:themeColor="text1"/>
                <w:lang w:val="sr-Cyrl-CS"/>
              </w:rPr>
              <w:t>месеци од дана сачињавања, потписивања и верификовања Записника о квалитативном пријему услуга (без примедби).</w:t>
            </w:r>
          </w:p>
          <w:p w:rsidR="00B51A29" w:rsidRPr="006B3360" w:rsidRDefault="00370EDF" w:rsidP="00370EDF">
            <w:pPr>
              <w:spacing w:before="0"/>
              <w:jc w:val="center"/>
              <w:rPr>
                <w:rFonts w:cs="Arial"/>
                <w:b/>
                <w:bCs/>
                <w:iCs/>
                <w:color w:val="00B0F0"/>
                <w:lang w:val="sr-Cyrl-CS"/>
              </w:rPr>
            </w:pPr>
            <w:r w:rsidRPr="006B3360">
              <w:rPr>
                <w:rFonts w:cs="Arial"/>
                <w:bCs/>
                <w:iCs/>
                <w:color w:val="000000" w:themeColor="text1"/>
                <w:lang w:val="sr-Cyrl-CS"/>
              </w:rPr>
              <w:t>Изабрани Понуђач је дужан да о свом трошку отклони све евентуалне недостатке у току трајања гарантног рока</w:t>
            </w:r>
          </w:p>
        </w:tc>
      </w:tr>
      <w:tr w:rsidR="00B51A29" w:rsidRPr="006B3360" w:rsidTr="00B7426E">
        <w:trPr>
          <w:trHeight w:val="818"/>
        </w:trPr>
        <w:tc>
          <w:tcPr>
            <w:tcW w:w="6062" w:type="dxa"/>
            <w:vAlign w:val="center"/>
          </w:tcPr>
          <w:p w:rsidR="00B51A29" w:rsidRPr="006B3360" w:rsidRDefault="00B51A29" w:rsidP="00320AA5">
            <w:pPr>
              <w:spacing w:before="0"/>
              <w:jc w:val="left"/>
              <w:rPr>
                <w:rFonts w:cs="Arial"/>
                <w:bCs/>
                <w:iCs/>
                <w:lang w:val="sr-Cyrl-RS"/>
              </w:rPr>
            </w:pPr>
            <w:r w:rsidRPr="006B3360">
              <w:rPr>
                <w:rFonts w:cs="Arial"/>
                <w:b/>
                <w:bCs/>
                <w:iCs/>
                <w:lang w:val="sr-Cyrl-CS"/>
              </w:rPr>
              <w:t>МЕСТО ИЗВРШЕЊА</w:t>
            </w:r>
            <w:r w:rsidRPr="006B3360">
              <w:rPr>
                <w:rFonts w:cs="Arial"/>
              </w:rPr>
              <w:t xml:space="preserve"> </w:t>
            </w:r>
            <w:r w:rsidRPr="006B3360">
              <w:rPr>
                <w:rFonts w:cs="Arial"/>
                <w:b/>
                <w:bCs/>
                <w:iCs/>
                <w:lang w:val="sr-Cyrl-CS"/>
              </w:rPr>
              <w:t xml:space="preserve">: </w:t>
            </w:r>
            <w:r w:rsidR="00CF29CA" w:rsidRPr="006B3360">
              <w:rPr>
                <w:rFonts w:cs="Arial"/>
                <w:bCs/>
                <w:iCs/>
                <w:color w:val="000000" w:themeColor="text1"/>
                <w:lang w:val="sr-Cyrl-CS"/>
              </w:rPr>
              <w:t>Место извршења услуга је  Огранак ТЕНТ , локација А, Богољуба Урошевића 44,  Обреновац.,  Паритет извршења : ФЦА -Наручилац Огранак ТЕНТ , локација А</w:t>
            </w:r>
            <w:r w:rsidRPr="006B3360">
              <w:rPr>
                <w:rFonts w:cs="Arial"/>
                <w:bCs/>
                <w:iCs/>
                <w:color w:val="000000" w:themeColor="text1"/>
                <w:lang w:val="sr-Cyrl-CS"/>
              </w:rPr>
              <w:t>.</w:t>
            </w:r>
          </w:p>
        </w:tc>
        <w:tc>
          <w:tcPr>
            <w:tcW w:w="3183" w:type="dxa"/>
            <w:vAlign w:val="center"/>
          </w:tcPr>
          <w:p w:rsidR="00B51A29" w:rsidRPr="006B3360" w:rsidRDefault="00B51A29" w:rsidP="00320AA5">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B51A29" w:rsidRPr="006B3360" w:rsidRDefault="00B51A29" w:rsidP="00320AA5">
            <w:pPr>
              <w:spacing w:before="0"/>
              <w:jc w:val="center"/>
              <w:rPr>
                <w:rFonts w:cs="Arial"/>
                <w:b/>
                <w:bCs/>
                <w:iCs/>
                <w:lang w:val="sr-Cyrl-CS"/>
              </w:rPr>
            </w:pPr>
            <w:r w:rsidRPr="006B3360">
              <w:rPr>
                <w:rFonts w:cs="Arial"/>
                <w:bCs/>
                <w:iCs/>
                <w:color w:val="000000" w:themeColor="text1"/>
                <w:lang w:val="sr-Cyrl-CS"/>
              </w:rPr>
              <w:t>ДА/НЕ (заокружити)</w:t>
            </w:r>
          </w:p>
        </w:tc>
      </w:tr>
      <w:tr w:rsidR="00B51A29" w:rsidRPr="006B3360" w:rsidTr="00B7426E">
        <w:trPr>
          <w:trHeight w:val="800"/>
        </w:trPr>
        <w:tc>
          <w:tcPr>
            <w:tcW w:w="6062" w:type="dxa"/>
            <w:vAlign w:val="center"/>
          </w:tcPr>
          <w:p w:rsidR="00B51A29" w:rsidRPr="006B3360" w:rsidRDefault="00B51A29" w:rsidP="00320AA5">
            <w:pPr>
              <w:spacing w:before="0"/>
              <w:jc w:val="center"/>
              <w:rPr>
                <w:rFonts w:cs="Arial"/>
                <w:b/>
                <w:bCs/>
                <w:iCs/>
                <w:lang w:val="sr-Cyrl-CS"/>
              </w:rPr>
            </w:pPr>
            <w:r w:rsidRPr="006B3360">
              <w:rPr>
                <w:rFonts w:cs="Arial"/>
                <w:b/>
                <w:bCs/>
                <w:iCs/>
                <w:lang w:val="sr-Cyrl-CS"/>
              </w:rPr>
              <w:t>РОК ВАЖЕЊА ПОНУДЕ:</w:t>
            </w:r>
          </w:p>
          <w:p w:rsidR="00B51A29" w:rsidRPr="006B3360" w:rsidRDefault="00B51A29" w:rsidP="00320AA5">
            <w:pPr>
              <w:spacing w:before="0"/>
              <w:jc w:val="center"/>
              <w:rPr>
                <w:rFonts w:cs="Arial"/>
                <w:b/>
                <w:bCs/>
                <w:iCs/>
                <w:lang w:val="sr-Cyrl-CS"/>
              </w:rPr>
            </w:pPr>
            <w:r w:rsidRPr="006B3360">
              <w:rPr>
                <w:rFonts w:cs="Arial"/>
                <w:bCs/>
                <w:iCs/>
                <w:lang w:val="sr-Cyrl-CS"/>
              </w:rPr>
              <w:t xml:space="preserve">не може </w:t>
            </w:r>
            <w:r w:rsidRPr="006B3360">
              <w:rPr>
                <w:rFonts w:cs="Arial"/>
                <w:bCs/>
                <w:iCs/>
                <w:color w:val="000000" w:themeColor="text1"/>
                <w:lang w:val="sr-Cyrl-CS"/>
              </w:rPr>
              <w:t>бити краћ</w:t>
            </w:r>
            <w:r w:rsidRPr="006B3360">
              <w:rPr>
                <w:rFonts w:cs="Arial"/>
                <w:bCs/>
                <w:iCs/>
                <w:color w:val="000000" w:themeColor="text1"/>
              </w:rPr>
              <w:t>и</w:t>
            </w:r>
            <w:r w:rsidRPr="006B3360">
              <w:rPr>
                <w:rFonts w:cs="Arial"/>
                <w:bCs/>
                <w:iCs/>
                <w:color w:val="000000" w:themeColor="text1"/>
                <w:lang w:val="sr-Cyrl-CS"/>
              </w:rPr>
              <w:t xml:space="preserve"> од 60 дана од</w:t>
            </w:r>
            <w:r w:rsidRPr="006B3360">
              <w:rPr>
                <w:rFonts w:cs="Arial"/>
                <w:bCs/>
                <w:iCs/>
                <w:lang w:val="sr-Cyrl-CS"/>
              </w:rPr>
              <w:t xml:space="preserve"> дана отварања понуда</w:t>
            </w:r>
          </w:p>
        </w:tc>
        <w:tc>
          <w:tcPr>
            <w:tcW w:w="3183" w:type="dxa"/>
            <w:vAlign w:val="center"/>
          </w:tcPr>
          <w:p w:rsidR="00B51A29" w:rsidRPr="006B3360" w:rsidRDefault="00B51A29" w:rsidP="00320AA5">
            <w:pPr>
              <w:spacing w:before="0"/>
              <w:jc w:val="center"/>
              <w:rPr>
                <w:rFonts w:cs="Arial"/>
                <w:b/>
                <w:bCs/>
                <w:iCs/>
                <w:lang w:val="sr-Cyrl-CS"/>
              </w:rPr>
            </w:pPr>
          </w:p>
          <w:p w:rsidR="00B51A29" w:rsidRPr="006B3360" w:rsidRDefault="00B51A29" w:rsidP="00320AA5">
            <w:pPr>
              <w:spacing w:before="0"/>
              <w:jc w:val="center"/>
              <w:rPr>
                <w:rFonts w:cs="Arial"/>
                <w:b/>
                <w:bCs/>
                <w:iCs/>
                <w:lang w:val="sr-Cyrl-CS"/>
              </w:rPr>
            </w:pPr>
            <w:r w:rsidRPr="006B3360">
              <w:rPr>
                <w:rFonts w:cs="Arial"/>
                <w:bCs/>
                <w:iCs/>
                <w:lang w:val="sr-Cyrl-CS"/>
              </w:rPr>
              <w:t>_____ дана од дана отварања понуда</w:t>
            </w:r>
          </w:p>
        </w:tc>
      </w:tr>
      <w:tr w:rsidR="000E75A0" w:rsidRPr="006B3360" w:rsidTr="00B7426E">
        <w:trPr>
          <w:trHeight w:val="669"/>
        </w:trPr>
        <w:tc>
          <w:tcPr>
            <w:tcW w:w="9245" w:type="dxa"/>
            <w:gridSpan w:val="2"/>
          </w:tcPr>
          <w:p w:rsidR="000E75A0" w:rsidRPr="006B3360" w:rsidRDefault="000E75A0" w:rsidP="00092A5F">
            <w:pPr>
              <w:spacing w:before="0"/>
              <w:rPr>
                <w:rFonts w:cs="Arial"/>
                <w:bCs/>
                <w:iCs/>
                <w:lang w:val="sr-Cyrl-CS"/>
              </w:rPr>
            </w:pPr>
            <w:r w:rsidRPr="006B3360">
              <w:rPr>
                <w:rFonts w:cs="Arial"/>
                <w:bCs/>
                <w:iCs/>
                <w:lang w:val="sr-Cyrl-CS"/>
              </w:rPr>
              <w:t xml:space="preserve">Понуда понуђача који не прихвата услове наручиоца за рок и начин плаћања, рок </w:t>
            </w:r>
            <w:r w:rsidR="00092A5F" w:rsidRPr="006B3360">
              <w:rPr>
                <w:rFonts w:cs="Arial"/>
                <w:bCs/>
                <w:iCs/>
                <w:lang w:val="sr-Cyrl-CS"/>
              </w:rPr>
              <w:t>извршења</w:t>
            </w:r>
            <w:r w:rsidRPr="006B3360">
              <w:rPr>
                <w:rFonts w:cs="Arial"/>
                <w:bCs/>
                <w:iCs/>
                <w:lang w:val="sr-Cyrl-CS"/>
              </w:rPr>
              <w:t>, гарантни рок, место и</w:t>
            </w:r>
            <w:r w:rsidR="00092A5F" w:rsidRPr="006B3360">
              <w:rPr>
                <w:rFonts w:cs="Arial"/>
                <w:bCs/>
                <w:iCs/>
                <w:lang w:val="sr-Cyrl-CS"/>
              </w:rPr>
              <w:t>звршења</w:t>
            </w:r>
            <w:r w:rsidRPr="006B3360">
              <w:rPr>
                <w:rFonts w:cs="Arial"/>
                <w:bCs/>
                <w:iCs/>
                <w:lang w:val="sr-Cyrl-CS"/>
              </w:rPr>
              <w:t xml:space="preserve"> и рок важења понуде сматраће се неприхватљивом.</w:t>
            </w:r>
          </w:p>
        </w:tc>
      </w:tr>
    </w:tbl>
    <w:p w:rsidR="000E75A0" w:rsidRPr="006B3360" w:rsidRDefault="000E75A0" w:rsidP="00B7426E">
      <w:pPr>
        <w:spacing w:before="0"/>
        <w:jc w:val="center"/>
        <w:rPr>
          <w:rFonts w:eastAsia="TimesNewRomanPSMT" w:cs="Arial"/>
          <w:bCs/>
          <w:lang w:val="sr-Cyrl-CS"/>
        </w:rPr>
      </w:pPr>
      <w:r w:rsidRPr="006B3360">
        <w:rPr>
          <w:rFonts w:eastAsia="TimesNewRomanPSMT" w:cs="Arial"/>
          <w:bCs/>
        </w:rPr>
        <w:t xml:space="preserve">Датум </w:t>
      </w:r>
      <w:r w:rsidRPr="006B3360">
        <w:rPr>
          <w:rFonts w:eastAsia="TimesNewRomanPSMT" w:cs="Arial"/>
          <w:bCs/>
        </w:rPr>
        <w:tab/>
      </w:r>
      <w:r w:rsidRPr="006B3360">
        <w:rPr>
          <w:rFonts w:eastAsia="TimesNewRomanPSMT" w:cs="Arial"/>
          <w:bCs/>
        </w:rPr>
        <w:tab/>
      </w:r>
      <w:r w:rsidRPr="006B3360">
        <w:rPr>
          <w:rFonts w:eastAsia="TimesNewRomanPSMT" w:cs="Arial"/>
          <w:bCs/>
        </w:rPr>
        <w:tab/>
      </w:r>
      <w:r w:rsidRPr="006B3360">
        <w:rPr>
          <w:rFonts w:eastAsia="TimesNewRomanPSMT" w:cs="Arial"/>
          <w:bCs/>
        </w:rPr>
        <w:tab/>
      </w:r>
      <w:r w:rsidR="00A44AA6" w:rsidRPr="006B3360">
        <w:rPr>
          <w:rFonts w:eastAsia="TimesNewRomanPSMT" w:cs="Arial"/>
          <w:bCs/>
        </w:rPr>
        <w:t xml:space="preserve">                                   </w:t>
      </w:r>
      <w:r w:rsidRPr="006B3360">
        <w:rPr>
          <w:rFonts w:eastAsia="TimesNewRomanPSMT" w:cs="Arial"/>
          <w:bCs/>
        </w:rPr>
        <w:t>Понуђач</w:t>
      </w:r>
    </w:p>
    <w:p w:rsidR="000E75A0" w:rsidRPr="006B3360" w:rsidRDefault="000E75A0" w:rsidP="000E75A0">
      <w:pPr>
        <w:spacing w:before="0"/>
        <w:rPr>
          <w:rFonts w:eastAsia="TimesNewRomanPS-BoldMT" w:cs="Arial"/>
          <w:b/>
          <w:bCs/>
          <w:iCs/>
          <w:lang w:val="sr-Cyrl-CS"/>
        </w:rPr>
      </w:pPr>
      <w:proofErr w:type="gramStart"/>
      <w:r w:rsidRPr="006B3360">
        <w:rPr>
          <w:rFonts w:eastAsia="TimesNewRomanPS-BoldMT" w:cs="Arial"/>
          <w:b/>
          <w:bCs/>
          <w:iCs/>
        </w:rPr>
        <w:t>________________________</w:t>
      </w:r>
      <w:r w:rsidRPr="006B3360">
        <w:rPr>
          <w:rFonts w:eastAsia="TimesNewRomanPS-BoldMT" w:cs="Arial"/>
          <w:b/>
          <w:bCs/>
          <w:iCs/>
          <w:lang w:val="sr-Cyrl-CS"/>
        </w:rPr>
        <w:t xml:space="preserve">        М.П.</w:t>
      </w:r>
      <w:proofErr w:type="gramEnd"/>
      <w:r w:rsidRPr="006B3360">
        <w:rPr>
          <w:rFonts w:eastAsia="TimesNewRomanPS-BoldMT" w:cs="Arial"/>
          <w:b/>
          <w:bCs/>
          <w:iCs/>
        </w:rPr>
        <w:tab/>
      </w:r>
      <w:r w:rsidR="00B7426E" w:rsidRPr="006B3360">
        <w:rPr>
          <w:rFonts w:eastAsia="TimesNewRomanPS-BoldMT" w:cs="Arial"/>
          <w:b/>
          <w:bCs/>
          <w:iCs/>
          <w:lang w:val="sr-Cyrl-RS"/>
        </w:rPr>
        <w:t xml:space="preserve">                   </w:t>
      </w:r>
      <w:r w:rsidR="00BA2C2D" w:rsidRPr="006B3360">
        <w:rPr>
          <w:rFonts w:eastAsia="TimesNewRomanPS-BoldMT" w:cs="Arial"/>
          <w:b/>
          <w:bCs/>
          <w:iCs/>
          <w:lang w:val="sr-Cyrl-CS"/>
        </w:rPr>
        <w:t>___</w:t>
      </w:r>
      <w:r w:rsidRPr="006B3360">
        <w:rPr>
          <w:rFonts w:eastAsia="TimesNewRomanPS-BoldMT" w:cs="Arial"/>
          <w:b/>
          <w:bCs/>
          <w:iCs/>
          <w:lang w:val="sr-Cyrl-CS"/>
        </w:rPr>
        <w:t xml:space="preserve">__________________                                      </w:t>
      </w:r>
    </w:p>
    <w:p w:rsidR="00B043D1" w:rsidRPr="006B3360" w:rsidRDefault="00B043D1" w:rsidP="000E75A0">
      <w:pPr>
        <w:spacing w:before="0"/>
        <w:rPr>
          <w:rFonts w:cs="Arial"/>
          <w:b/>
          <w:bCs/>
          <w:iCs/>
          <w:u w:val="single"/>
        </w:rPr>
      </w:pPr>
    </w:p>
    <w:p w:rsidR="000E75A0" w:rsidRPr="006B3360" w:rsidRDefault="000E75A0" w:rsidP="000E75A0">
      <w:pPr>
        <w:spacing w:before="0"/>
        <w:rPr>
          <w:rFonts w:cs="Arial"/>
          <w:b/>
          <w:bCs/>
          <w:iCs/>
          <w:u w:val="single"/>
        </w:rPr>
      </w:pPr>
      <w:r w:rsidRPr="006B3360">
        <w:rPr>
          <w:rFonts w:cs="Arial"/>
          <w:b/>
          <w:bCs/>
          <w:iCs/>
          <w:u w:val="single"/>
        </w:rPr>
        <w:t>Напомене:</w:t>
      </w:r>
    </w:p>
    <w:p w:rsidR="00BA2C2D" w:rsidRPr="006B3360" w:rsidRDefault="00BA2C2D" w:rsidP="00BA2C2D">
      <w:pPr>
        <w:autoSpaceDE w:val="0"/>
        <w:autoSpaceDN w:val="0"/>
        <w:adjustRightInd w:val="0"/>
        <w:rPr>
          <w:rFonts w:eastAsia="TimesNewRomanPS-BoldMT" w:cs="Arial"/>
          <w:bCs/>
          <w:iCs/>
        </w:rPr>
      </w:pPr>
      <w:proofErr w:type="gramStart"/>
      <w:r w:rsidRPr="006B3360">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B3360" w:rsidRDefault="00BA2C2D" w:rsidP="00876242">
      <w:pPr>
        <w:autoSpaceDE w:val="0"/>
        <w:autoSpaceDN w:val="0"/>
        <w:adjustRightInd w:val="0"/>
        <w:rPr>
          <w:rFonts w:eastAsia="TimesNewRomanPS-BoldMT" w:cs="Arial"/>
          <w:bCs/>
          <w:iCs/>
        </w:rPr>
      </w:pPr>
      <w:r w:rsidRPr="006B3360">
        <w:rPr>
          <w:rFonts w:eastAsia="TimesNewRomanPS-BoldMT" w:cs="Arial"/>
          <w:bCs/>
          <w:iCs/>
        </w:rPr>
        <w:lastRenderedPageBreak/>
        <w:t xml:space="preserve">- </w:t>
      </w:r>
      <w:r w:rsidRPr="006B3360">
        <w:rPr>
          <w:rFonts w:eastAsia="TimesNewRomanPS-BoldMT" w:cs="Arial"/>
          <w:bCs/>
          <w:iCs/>
          <w:lang w:val="ru-RU"/>
        </w:rPr>
        <w:t>Уколико понуђачи подносе заједничку понуду</w:t>
      </w:r>
      <w:proofErr w:type="gramStart"/>
      <w:r w:rsidRPr="006B3360">
        <w:rPr>
          <w:rFonts w:eastAsia="TimesNewRomanPS-BoldMT" w:cs="Arial"/>
          <w:bCs/>
          <w:iCs/>
          <w:lang w:val="ru-RU"/>
        </w:rPr>
        <w:t>,група</w:t>
      </w:r>
      <w:proofErr w:type="gramEnd"/>
      <w:r w:rsidRPr="006B3360">
        <w:rPr>
          <w:rFonts w:eastAsia="TimesNewRomanPS-BoldMT" w:cs="Arial"/>
          <w:bCs/>
          <w:iCs/>
          <w:lang w:val="ru-RU"/>
        </w:rPr>
        <w:t xml:space="preserve"> понуђача може да о</w:t>
      </w:r>
      <w:r w:rsidRPr="006B3360">
        <w:rPr>
          <w:rFonts w:eastAsia="TimesNewRomanPS-BoldMT" w:cs="Arial"/>
          <w:bCs/>
          <w:iCs/>
        </w:rPr>
        <w:t>власти</w:t>
      </w:r>
      <w:r w:rsidRPr="006B33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B3360">
        <w:rPr>
          <w:rFonts w:eastAsia="TimesNewRomanPS-BoldMT" w:cs="Arial"/>
          <w:bCs/>
          <w:iCs/>
          <w:lang w:val="ru-RU"/>
        </w:rPr>
        <w:t>лагодити већем броју потписника</w:t>
      </w:r>
    </w:p>
    <w:p w:rsidR="008C3986" w:rsidRPr="006B3360"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3360"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3360"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3360"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6B3360"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6B3360"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D2266" w:rsidRPr="006B3360" w:rsidRDefault="00BD2266"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Pr="006B3360"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Pr="006B3360"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Pr="006B3360" w:rsidRDefault="00E62FBD" w:rsidP="00BA2C2D">
      <w:pPr>
        <w:tabs>
          <w:tab w:val="left" w:pos="360"/>
        </w:tabs>
        <w:autoSpaceDE w:val="0"/>
        <w:autoSpaceDN w:val="0"/>
        <w:adjustRightInd w:val="0"/>
        <w:spacing w:after="200" w:line="276" w:lineRule="auto"/>
        <w:contextualSpacing/>
        <w:rPr>
          <w:rFonts w:eastAsia="TimesNewRomanPS-BoldMT" w:cs="Arial"/>
          <w:bCs/>
          <w:iCs/>
          <w:lang w:val="sr-Latn-RS"/>
        </w:rPr>
      </w:pPr>
    </w:p>
    <w:p w:rsidR="00E62FBD" w:rsidRPr="006B3360" w:rsidRDefault="00E62F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31F23" w:rsidRPr="006B3360" w:rsidRDefault="00E31F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31F23" w:rsidRPr="006B3360" w:rsidRDefault="00E31F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E31F23" w:rsidRPr="006B3360" w:rsidRDefault="00E31F23"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7164" w:rsidRPr="006B3360" w:rsidRDefault="0078716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87164" w:rsidRPr="006B3360" w:rsidRDefault="0078716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51A29" w:rsidRPr="006B3360" w:rsidRDefault="00B51A2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5D5025">
      <w:pPr>
        <w:spacing w:before="0"/>
        <w:rPr>
          <w:rFonts w:eastAsia="TimesNewRomanPSMT" w:cs="Arial"/>
          <w:b/>
          <w:bCs/>
          <w:lang w:val="sr-Cyrl-CS"/>
        </w:rPr>
      </w:pPr>
      <w:r w:rsidRPr="006B3360">
        <w:rPr>
          <w:rFonts w:eastAsia="TimesNewRomanPSMT" w:cs="Arial"/>
          <w:b/>
          <w:bCs/>
          <w:lang w:val="sr-Cyrl-CS"/>
        </w:rPr>
        <w:t>5) ЦЕНА И КОМЕРЦИЈАЛНИ УСЛОВИ ПОНУДЕ</w:t>
      </w:r>
    </w:p>
    <w:p w:rsidR="005D5025" w:rsidRPr="006B3360" w:rsidRDefault="005D5025" w:rsidP="005D5025">
      <w:pPr>
        <w:spacing w:before="0"/>
        <w:rPr>
          <w:rFonts w:eastAsia="TimesNewRomanPSMT" w:cs="Arial"/>
          <w:b/>
          <w:bCs/>
          <w:lang w:val="sr-Cyrl-CS"/>
        </w:rPr>
      </w:pPr>
      <w:r w:rsidRPr="006B3360">
        <w:rPr>
          <w:rFonts w:eastAsia="TimesNewRomanPSMT" w:cs="Arial"/>
          <w:b/>
          <w:bCs/>
          <w:lang w:val="sr-Cyrl-CS"/>
        </w:rPr>
        <w:t>5.</w:t>
      </w:r>
      <w:r w:rsidR="00D472BE" w:rsidRPr="006B3360">
        <w:rPr>
          <w:rFonts w:eastAsia="TimesNewRomanPSMT" w:cs="Arial"/>
          <w:b/>
          <w:bCs/>
          <w:lang w:val="sr-Cyrl-CS"/>
        </w:rPr>
        <w:t>2</w:t>
      </w:r>
      <w:r w:rsidRPr="006B3360">
        <w:rPr>
          <w:rFonts w:eastAsia="TimesNewRomanPSMT" w:cs="Arial"/>
          <w:b/>
          <w:bCs/>
          <w:lang w:val="sr-Cyrl-CS"/>
        </w:rPr>
        <w:t xml:space="preserve">) За Партију </w:t>
      </w:r>
      <w:r w:rsidR="00D472BE" w:rsidRPr="006B3360">
        <w:rPr>
          <w:rFonts w:eastAsia="TimesNewRomanPSMT" w:cs="Arial"/>
          <w:b/>
          <w:bCs/>
          <w:lang w:val="sr-Cyrl-CS"/>
        </w:rPr>
        <w:t>2</w:t>
      </w:r>
    </w:p>
    <w:p w:rsidR="005D5025" w:rsidRPr="006B3360" w:rsidRDefault="005D5025" w:rsidP="005D5025">
      <w:pPr>
        <w:spacing w:before="0"/>
        <w:jc w:val="center"/>
        <w:rPr>
          <w:rFonts w:cs="Arial"/>
          <w:b/>
          <w:bCs/>
          <w:iCs/>
          <w:u w:val="single"/>
          <w:lang w:val="sr-Cyrl-CS"/>
        </w:rPr>
      </w:pPr>
      <w:r w:rsidRPr="006B3360">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6B3360" w:rsidTr="00FE609A">
        <w:trPr>
          <w:trHeight w:val="485"/>
        </w:trPr>
        <w:tc>
          <w:tcPr>
            <w:tcW w:w="6062" w:type="dxa"/>
            <w:shd w:val="clear" w:color="auto" w:fill="C6D9F1" w:themeFill="text2" w:themeFillTint="33"/>
            <w:vAlign w:val="center"/>
          </w:tcPr>
          <w:p w:rsidR="005D5025" w:rsidRPr="006B3360" w:rsidRDefault="005D5025" w:rsidP="00FE609A">
            <w:pPr>
              <w:spacing w:before="0"/>
              <w:jc w:val="center"/>
              <w:rPr>
                <w:rFonts w:cs="Arial"/>
                <w:b/>
                <w:bCs/>
                <w:iCs/>
                <w:lang w:val="sr-Cyrl-CS"/>
              </w:rPr>
            </w:pPr>
            <w:r w:rsidRPr="006B3360">
              <w:rPr>
                <w:rFonts w:eastAsia="TimesNewRomanPSMT" w:cs="Arial"/>
                <w:b/>
                <w:bCs/>
              </w:rPr>
              <w:t xml:space="preserve">ПРЕДМЕТ </w:t>
            </w:r>
            <w:r w:rsidRPr="006B3360">
              <w:rPr>
                <w:rFonts w:eastAsia="TimesNewRomanPSMT" w:cs="Arial"/>
                <w:b/>
                <w:bCs/>
                <w:lang w:val="sr-Cyrl-CS"/>
              </w:rPr>
              <w:t xml:space="preserve">И БРОЈ </w:t>
            </w:r>
            <w:r w:rsidRPr="006B3360">
              <w:rPr>
                <w:rFonts w:eastAsia="TimesNewRomanPSMT" w:cs="Arial"/>
                <w:b/>
                <w:bCs/>
              </w:rPr>
              <w:t>НАБАВКЕ</w:t>
            </w:r>
          </w:p>
        </w:tc>
        <w:tc>
          <w:tcPr>
            <w:tcW w:w="3183" w:type="dxa"/>
            <w:shd w:val="clear" w:color="auto" w:fill="C6D9F1" w:themeFill="text2" w:themeFillTint="33"/>
            <w:vAlign w:val="center"/>
          </w:tcPr>
          <w:p w:rsidR="005D5025" w:rsidRPr="006B3360" w:rsidRDefault="005D5025" w:rsidP="00FE609A">
            <w:pPr>
              <w:spacing w:before="0"/>
              <w:jc w:val="center"/>
              <w:rPr>
                <w:rFonts w:cs="Arial"/>
                <w:b/>
                <w:bCs/>
                <w:iCs/>
                <w:lang w:val="sr-Cyrl-CS"/>
              </w:rPr>
            </w:pPr>
            <w:r w:rsidRPr="006B3360">
              <w:rPr>
                <w:rFonts w:cs="Arial"/>
                <w:b/>
                <w:bCs/>
                <w:iCs/>
                <w:color w:val="000000" w:themeColor="text1"/>
                <w:lang w:val="sr-Cyrl-CS"/>
              </w:rPr>
              <w:t xml:space="preserve">УКУПНА ЦЕНА </w:t>
            </w:r>
            <w:r w:rsidRPr="006B3360">
              <w:rPr>
                <w:rFonts w:eastAsia="Arial Unicode MS" w:cs="Arial"/>
                <w:b/>
                <w:bCs/>
                <w:iCs/>
                <w:color w:val="000000" w:themeColor="text1"/>
                <w:kern w:val="1"/>
                <w:lang w:val="sr-Cyrl-CS" w:eastAsia="ar-SA"/>
              </w:rPr>
              <w:t>дин.</w:t>
            </w:r>
            <w:r w:rsidRPr="006B3360">
              <w:rPr>
                <w:rFonts w:eastAsia="Arial Unicode MS" w:cs="Arial"/>
                <w:b/>
                <w:bCs/>
                <w:iCs/>
                <w:color w:val="00B0F0"/>
                <w:kern w:val="1"/>
                <w:lang w:val="sr-Cyrl-CS" w:eastAsia="ar-SA"/>
              </w:rPr>
              <w:t xml:space="preserve"> </w:t>
            </w:r>
            <w:r w:rsidRPr="006B3360">
              <w:rPr>
                <w:rFonts w:cs="Arial"/>
                <w:b/>
                <w:bCs/>
                <w:iCs/>
                <w:lang w:val="sr-Cyrl-CS"/>
              </w:rPr>
              <w:t>без ПДВ-а</w:t>
            </w:r>
          </w:p>
        </w:tc>
      </w:tr>
      <w:tr w:rsidR="003B4008" w:rsidRPr="006B3360" w:rsidTr="00FE609A">
        <w:trPr>
          <w:trHeight w:val="440"/>
        </w:trPr>
        <w:tc>
          <w:tcPr>
            <w:tcW w:w="6062" w:type="dxa"/>
            <w:vAlign w:val="center"/>
          </w:tcPr>
          <w:p w:rsidR="003B4008" w:rsidRPr="006B3360" w:rsidRDefault="00536663" w:rsidP="00536663">
            <w:pPr>
              <w:pStyle w:val="Title"/>
              <w:jc w:val="both"/>
              <w:rPr>
                <w:rFonts w:cs="Arial"/>
                <w:b w:val="0"/>
                <w:sz w:val="22"/>
                <w:szCs w:val="22"/>
                <w:lang w:val="sr-Cyrl-RS"/>
              </w:rPr>
            </w:pPr>
            <w:r w:rsidRPr="006B3360">
              <w:rPr>
                <w:rFonts w:cs="Arial"/>
                <w:b w:val="0"/>
                <w:sz w:val="22"/>
                <w:szCs w:val="22"/>
                <w:lang w:val="sr-Cyrl-RS"/>
              </w:rPr>
              <w:t>Услуге одржавања трачних вага У ТЕ"Колубара</w:t>
            </w:r>
            <w:r w:rsidR="009F32FA" w:rsidRPr="006B3360">
              <w:rPr>
                <w:rFonts w:cs="Arial"/>
                <w:b w:val="0"/>
                <w:sz w:val="22"/>
                <w:szCs w:val="22"/>
                <w:lang w:val="sr-Cyrl-RS"/>
              </w:rPr>
              <w:t xml:space="preserve"> </w:t>
            </w:r>
            <w:r w:rsidR="00E62FBD" w:rsidRPr="006B3360">
              <w:rPr>
                <w:rFonts w:cs="Arial"/>
                <w:sz w:val="22"/>
                <w:szCs w:val="22"/>
              </w:rPr>
              <w:t>3000/</w:t>
            </w:r>
            <w:r w:rsidRPr="006B3360">
              <w:rPr>
                <w:rFonts w:cs="Arial"/>
                <w:sz w:val="22"/>
                <w:szCs w:val="22"/>
                <w:lang w:val="sr-Cyrl-RS"/>
              </w:rPr>
              <w:t>0885/</w:t>
            </w:r>
            <w:r w:rsidR="00E62FBD" w:rsidRPr="006B3360">
              <w:rPr>
                <w:rFonts w:cs="Arial"/>
                <w:sz w:val="22"/>
                <w:szCs w:val="22"/>
              </w:rPr>
              <w:t>201</w:t>
            </w:r>
            <w:r w:rsidR="009F32FA" w:rsidRPr="006B3360">
              <w:rPr>
                <w:rFonts w:cs="Arial"/>
                <w:sz w:val="22"/>
                <w:szCs w:val="22"/>
                <w:lang w:val="sr-Cyrl-RS"/>
              </w:rPr>
              <w:t>8</w:t>
            </w:r>
            <w:r w:rsidR="00E62FBD" w:rsidRPr="006B3360">
              <w:rPr>
                <w:rFonts w:cs="Arial"/>
                <w:sz w:val="22"/>
                <w:szCs w:val="22"/>
              </w:rPr>
              <w:t xml:space="preserve"> (</w:t>
            </w:r>
            <w:r w:rsidRPr="006B3360">
              <w:rPr>
                <w:rFonts w:cs="Arial"/>
                <w:sz w:val="22"/>
                <w:szCs w:val="22"/>
                <w:lang w:val="sr-Cyrl-RS"/>
              </w:rPr>
              <w:t>2416</w:t>
            </w:r>
            <w:r w:rsidR="009F32FA" w:rsidRPr="006B3360">
              <w:rPr>
                <w:rFonts w:cs="Arial"/>
                <w:sz w:val="22"/>
                <w:szCs w:val="22"/>
                <w:lang w:val="sr-Cyrl-RS"/>
              </w:rPr>
              <w:t>/2018</w:t>
            </w:r>
            <w:r w:rsidR="00E62FBD" w:rsidRPr="006B3360">
              <w:rPr>
                <w:rFonts w:cs="Arial"/>
                <w:sz w:val="22"/>
                <w:szCs w:val="22"/>
              </w:rPr>
              <w:t>)</w:t>
            </w:r>
          </w:p>
        </w:tc>
        <w:tc>
          <w:tcPr>
            <w:tcW w:w="3183" w:type="dxa"/>
          </w:tcPr>
          <w:p w:rsidR="003B4008" w:rsidRPr="006B3360" w:rsidRDefault="003B4008" w:rsidP="00FE609A">
            <w:pPr>
              <w:spacing w:before="0"/>
              <w:jc w:val="center"/>
              <w:rPr>
                <w:rFonts w:cs="Arial"/>
                <w:b/>
                <w:bCs/>
                <w:iCs/>
                <w:lang w:val="sr-Cyrl-CS"/>
              </w:rPr>
            </w:pPr>
          </w:p>
          <w:p w:rsidR="003B4008" w:rsidRPr="006B3360" w:rsidRDefault="003B4008" w:rsidP="00FE609A">
            <w:pPr>
              <w:spacing w:before="0"/>
              <w:jc w:val="center"/>
              <w:rPr>
                <w:rFonts w:cs="Arial"/>
                <w:b/>
                <w:bCs/>
                <w:iCs/>
                <w:lang w:val="sr-Cyrl-CS"/>
              </w:rPr>
            </w:pPr>
          </w:p>
        </w:tc>
      </w:tr>
    </w:tbl>
    <w:p w:rsidR="005D5025" w:rsidRPr="006B3360" w:rsidRDefault="005D5025" w:rsidP="005D5025">
      <w:pPr>
        <w:spacing w:before="0"/>
        <w:jc w:val="center"/>
        <w:rPr>
          <w:rFonts w:cs="Arial"/>
          <w:b/>
          <w:bCs/>
          <w:iCs/>
          <w:u w:val="single"/>
          <w:lang w:val="sr-Cyrl-CS"/>
        </w:rPr>
      </w:pPr>
      <w:r w:rsidRPr="006B3360">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3183"/>
      </w:tblGrid>
      <w:tr w:rsidR="005D5025" w:rsidRPr="006B3360" w:rsidTr="00FE609A">
        <w:trPr>
          <w:trHeight w:val="647"/>
        </w:trPr>
        <w:tc>
          <w:tcPr>
            <w:tcW w:w="6062" w:type="dxa"/>
            <w:shd w:val="clear" w:color="auto" w:fill="C6D9F1" w:themeFill="text2" w:themeFillTint="33"/>
            <w:vAlign w:val="center"/>
          </w:tcPr>
          <w:p w:rsidR="005D5025" w:rsidRPr="006B3360" w:rsidRDefault="005D5025" w:rsidP="00FE609A">
            <w:pPr>
              <w:spacing w:before="0"/>
              <w:jc w:val="center"/>
              <w:rPr>
                <w:rFonts w:cs="Arial"/>
                <w:b/>
                <w:bCs/>
                <w:iCs/>
                <w:lang w:val="sr-Cyrl-CS"/>
              </w:rPr>
            </w:pPr>
            <w:r w:rsidRPr="006B3360">
              <w:rPr>
                <w:rFonts w:cs="Arial"/>
                <w:b/>
                <w:bCs/>
                <w:iCs/>
                <w:lang w:val="sr-Cyrl-CS"/>
              </w:rPr>
              <w:t>УСЛОВ НАРУЧИОЦА</w:t>
            </w:r>
          </w:p>
        </w:tc>
        <w:tc>
          <w:tcPr>
            <w:tcW w:w="3183" w:type="dxa"/>
            <w:shd w:val="clear" w:color="auto" w:fill="C6D9F1" w:themeFill="text2" w:themeFillTint="33"/>
            <w:vAlign w:val="center"/>
          </w:tcPr>
          <w:p w:rsidR="005D5025" w:rsidRPr="006B3360" w:rsidRDefault="005D5025" w:rsidP="00FE609A">
            <w:pPr>
              <w:spacing w:before="0"/>
              <w:jc w:val="center"/>
              <w:rPr>
                <w:rFonts w:cs="Arial"/>
                <w:b/>
                <w:bCs/>
                <w:iCs/>
                <w:lang w:val="sr-Cyrl-CS"/>
              </w:rPr>
            </w:pPr>
            <w:r w:rsidRPr="006B3360">
              <w:rPr>
                <w:rFonts w:cs="Arial"/>
                <w:b/>
                <w:bCs/>
                <w:iCs/>
                <w:lang w:val="sr-Cyrl-CS"/>
              </w:rPr>
              <w:t>ПОНУДА ПОНУЂАЧА</w:t>
            </w:r>
          </w:p>
        </w:tc>
      </w:tr>
      <w:tr w:rsidR="00E31F23" w:rsidRPr="006B3360" w:rsidTr="00FE609A">
        <w:trPr>
          <w:trHeight w:val="1433"/>
        </w:trPr>
        <w:tc>
          <w:tcPr>
            <w:tcW w:w="6062" w:type="dxa"/>
            <w:vAlign w:val="center"/>
          </w:tcPr>
          <w:p w:rsidR="00E31F23" w:rsidRPr="006B3360" w:rsidRDefault="00E31F23" w:rsidP="00857232">
            <w:pPr>
              <w:spacing w:before="0"/>
              <w:jc w:val="center"/>
              <w:rPr>
                <w:rFonts w:cs="Arial"/>
                <w:b/>
                <w:bCs/>
                <w:iCs/>
                <w:lang w:val="sr-Cyrl-CS"/>
              </w:rPr>
            </w:pPr>
            <w:r w:rsidRPr="006B3360">
              <w:rPr>
                <w:rFonts w:cs="Arial"/>
                <w:b/>
                <w:bCs/>
                <w:iCs/>
                <w:lang w:val="sr-Cyrl-CS"/>
              </w:rPr>
              <w:t>РОК И НАЧИН ПЛАЋАЊА:</w:t>
            </w:r>
          </w:p>
          <w:p w:rsidR="00E31F23" w:rsidRPr="006B3360" w:rsidRDefault="00E31F23" w:rsidP="00857232">
            <w:pPr>
              <w:spacing w:before="0"/>
              <w:jc w:val="center"/>
              <w:rPr>
                <w:rFonts w:cs="Arial"/>
                <w:b/>
                <w:bCs/>
                <w:iCs/>
                <w:lang w:val="sr-Cyrl-CS"/>
              </w:rPr>
            </w:pPr>
            <w:r w:rsidRPr="006B3360">
              <w:rPr>
                <w:rFonts w:cs="Arial"/>
                <w:bCs/>
                <w:iCs/>
                <w:color w:val="000000" w:themeColor="text1"/>
                <w:lang w:val="sr-Cyrl-CS"/>
              </w:rPr>
              <w:t>Плаћање се врши 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w:t>
            </w:r>
          </w:p>
        </w:tc>
        <w:tc>
          <w:tcPr>
            <w:tcW w:w="3183" w:type="dxa"/>
            <w:vAlign w:val="center"/>
          </w:tcPr>
          <w:p w:rsidR="00E31F23" w:rsidRPr="006B3360" w:rsidRDefault="00E31F23" w:rsidP="00857232">
            <w:pPr>
              <w:spacing w:before="0"/>
              <w:rPr>
                <w:rFonts w:cs="Arial"/>
                <w:bCs/>
                <w:iCs/>
                <w:color w:val="00B0F0"/>
                <w:lang w:val="sr-Cyrl-CS"/>
              </w:rPr>
            </w:pPr>
          </w:p>
          <w:p w:rsidR="00E31F23" w:rsidRPr="006B3360" w:rsidRDefault="00E31F23" w:rsidP="00857232">
            <w:pPr>
              <w:spacing w:before="0"/>
              <w:jc w:val="center"/>
              <w:rPr>
                <w:rFonts w:cs="Arial"/>
                <w:bCs/>
                <w:iCs/>
                <w:color w:val="00B0F0"/>
                <w:lang w:val="sr-Cyrl-CS"/>
              </w:rPr>
            </w:pPr>
          </w:p>
          <w:p w:rsidR="00E31F23" w:rsidRPr="006B3360" w:rsidRDefault="00E31F23" w:rsidP="00857232">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E31F23" w:rsidRPr="006B3360" w:rsidRDefault="00E31F23" w:rsidP="00857232">
            <w:pPr>
              <w:spacing w:before="0"/>
              <w:jc w:val="center"/>
              <w:rPr>
                <w:rFonts w:cs="Arial"/>
                <w:bCs/>
                <w:iCs/>
                <w:color w:val="00B0F0"/>
                <w:lang w:val="sr-Cyrl-CS"/>
              </w:rPr>
            </w:pPr>
            <w:r w:rsidRPr="006B3360">
              <w:rPr>
                <w:rFonts w:cs="Arial"/>
                <w:bCs/>
                <w:iCs/>
                <w:color w:val="000000" w:themeColor="text1"/>
                <w:lang w:val="sr-Cyrl-CS"/>
              </w:rPr>
              <w:t>ДА/НЕ (заокружити)</w:t>
            </w:r>
          </w:p>
          <w:p w:rsidR="00E31F23" w:rsidRPr="006B3360" w:rsidRDefault="00E31F23" w:rsidP="00857232">
            <w:pPr>
              <w:spacing w:before="0"/>
              <w:rPr>
                <w:rFonts w:cs="Arial"/>
                <w:bCs/>
                <w:iCs/>
                <w:color w:val="00B0F0"/>
                <w:lang w:val="sr-Cyrl-CS"/>
              </w:rPr>
            </w:pPr>
          </w:p>
          <w:p w:rsidR="00E31F23" w:rsidRPr="006B3360" w:rsidRDefault="00E31F23" w:rsidP="00857232">
            <w:pPr>
              <w:spacing w:before="0"/>
              <w:rPr>
                <w:rFonts w:cs="Arial"/>
                <w:b/>
                <w:bCs/>
                <w:iCs/>
                <w:lang w:val="sr-Cyrl-CS"/>
              </w:rPr>
            </w:pPr>
          </w:p>
        </w:tc>
      </w:tr>
      <w:tr w:rsidR="00E31F23" w:rsidRPr="006B3360" w:rsidTr="00FE609A">
        <w:tc>
          <w:tcPr>
            <w:tcW w:w="6062" w:type="dxa"/>
            <w:vAlign w:val="center"/>
          </w:tcPr>
          <w:p w:rsidR="00E31F23" w:rsidRPr="006B3360" w:rsidRDefault="00E31F23" w:rsidP="00857232">
            <w:pPr>
              <w:spacing w:before="0"/>
              <w:jc w:val="center"/>
              <w:rPr>
                <w:rFonts w:cs="Arial"/>
                <w:b/>
                <w:bCs/>
                <w:iCs/>
                <w:lang w:val="sr-Cyrl-CS"/>
              </w:rPr>
            </w:pPr>
            <w:r w:rsidRPr="006B3360">
              <w:rPr>
                <w:rFonts w:cs="Arial"/>
                <w:b/>
                <w:bCs/>
                <w:iCs/>
                <w:lang w:val="sr-Cyrl-CS"/>
              </w:rPr>
              <w:t>РОК ИЗВРШЕЊА:</w:t>
            </w:r>
          </w:p>
          <w:p w:rsidR="00E31F23" w:rsidRPr="006B3360" w:rsidRDefault="00E31F23" w:rsidP="00857232">
            <w:pPr>
              <w:spacing w:before="0"/>
              <w:jc w:val="center"/>
              <w:rPr>
                <w:rFonts w:cs="Arial"/>
                <w:bCs/>
                <w:iCs/>
                <w:color w:val="000000" w:themeColor="text1"/>
                <w:lang w:val="sr-Cyrl-RS"/>
              </w:rPr>
            </w:pPr>
            <w:r w:rsidRPr="006B3360">
              <w:rPr>
                <w:rFonts w:cs="Arial"/>
                <w:color w:val="000000" w:themeColor="text1"/>
                <w:spacing w:val="4"/>
              </w:rPr>
              <w:t xml:space="preserve"> </w:t>
            </w:r>
            <w:r w:rsidR="00223161" w:rsidRPr="006B3360">
              <w:rPr>
                <w:rFonts w:cs="Arial"/>
              </w:rPr>
              <w:t>Изабрани понуђач је обавезан да услугу изврши у периоду од 12 месеци од дана ступања Уговора на снагу, а по позиву и динамици Наручиоца.</w:t>
            </w:r>
          </w:p>
        </w:tc>
        <w:tc>
          <w:tcPr>
            <w:tcW w:w="3183" w:type="dxa"/>
            <w:vAlign w:val="center"/>
          </w:tcPr>
          <w:p w:rsidR="00E31F23" w:rsidRPr="006B3360" w:rsidRDefault="00E31F23" w:rsidP="00857232">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E31F23" w:rsidRPr="006B3360" w:rsidRDefault="00E31F23" w:rsidP="00857232">
            <w:pPr>
              <w:spacing w:before="0"/>
              <w:jc w:val="center"/>
              <w:rPr>
                <w:rFonts w:cs="Arial"/>
                <w:bCs/>
                <w:iCs/>
                <w:color w:val="00B0F0"/>
                <w:lang w:val="sr-Cyrl-CS"/>
              </w:rPr>
            </w:pPr>
            <w:r w:rsidRPr="006B3360">
              <w:rPr>
                <w:rFonts w:cs="Arial"/>
                <w:bCs/>
                <w:iCs/>
                <w:color w:val="000000" w:themeColor="text1"/>
                <w:lang w:val="sr-Cyrl-CS"/>
              </w:rPr>
              <w:t>ДА/НЕ (заокружити)</w:t>
            </w:r>
          </w:p>
          <w:p w:rsidR="00E31F23" w:rsidRPr="006B3360" w:rsidRDefault="00E31F23" w:rsidP="00857232">
            <w:pPr>
              <w:spacing w:before="0"/>
              <w:rPr>
                <w:rFonts w:cs="Arial"/>
                <w:bCs/>
                <w:iCs/>
                <w:color w:val="00B0F0"/>
                <w:lang w:val="sr-Cyrl-CS"/>
              </w:rPr>
            </w:pPr>
          </w:p>
          <w:p w:rsidR="00E31F23" w:rsidRPr="006B3360" w:rsidRDefault="00E31F23" w:rsidP="00857232">
            <w:pPr>
              <w:spacing w:before="0"/>
              <w:jc w:val="center"/>
              <w:rPr>
                <w:rFonts w:cs="Arial"/>
                <w:bCs/>
                <w:iCs/>
                <w:color w:val="00B0F0"/>
              </w:rPr>
            </w:pPr>
          </w:p>
        </w:tc>
      </w:tr>
      <w:tr w:rsidR="00E31F23" w:rsidRPr="006B3360" w:rsidTr="00FE609A">
        <w:tc>
          <w:tcPr>
            <w:tcW w:w="6062" w:type="dxa"/>
            <w:vAlign w:val="center"/>
          </w:tcPr>
          <w:p w:rsidR="00E31F23" w:rsidRPr="006B3360" w:rsidRDefault="00E31F23" w:rsidP="00857232">
            <w:pPr>
              <w:spacing w:before="0"/>
              <w:jc w:val="center"/>
              <w:rPr>
                <w:rFonts w:cs="Arial"/>
                <w:b/>
                <w:bCs/>
                <w:iCs/>
                <w:lang w:val="sr-Cyrl-CS"/>
              </w:rPr>
            </w:pPr>
          </w:p>
          <w:p w:rsidR="00E31F23" w:rsidRPr="006B3360" w:rsidRDefault="00E31F23" w:rsidP="00857232">
            <w:pPr>
              <w:spacing w:before="0"/>
              <w:jc w:val="center"/>
              <w:rPr>
                <w:rFonts w:cs="Arial"/>
                <w:b/>
                <w:bCs/>
                <w:iCs/>
                <w:lang w:val="sr-Cyrl-CS"/>
              </w:rPr>
            </w:pPr>
            <w:r w:rsidRPr="006B3360">
              <w:rPr>
                <w:rFonts w:cs="Arial"/>
                <w:b/>
                <w:bCs/>
                <w:iCs/>
                <w:lang w:val="sr-Cyrl-CS"/>
              </w:rPr>
              <w:t>ГАРАНТНИ РОК:</w:t>
            </w:r>
          </w:p>
          <w:p w:rsidR="00E31F23" w:rsidRPr="006B3360" w:rsidRDefault="00E31F23" w:rsidP="00857232">
            <w:pPr>
              <w:spacing w:before="0"/>
              <w:jc w:val="center"/>
              <w:rPr>
                <w:rFonts w:cs="Arial"/>
                <w:bCs/>
                <w:iCs/>
                <w:lang w:val="sr-Cyrl-CS"/>
              </w:rPr>
            </w:pPr>
            <w:r w:rsidRPr="006B3360">
              <w:rPr>
                <w:rFonts w:cs="Arial"/>
                <w:bCs/>
                <w:iCs/>
                <w:lang w:val="sr-Cyrl-CS"/>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E31F23" w:rsidRPr="006B3360" w:rsidRDefault="00E31F23" w:rsidP="00857232">
            <w:pPr>
              <w:spacing w:before="0"/>
              <w:jc w:val="center"/>
              <w:rPr>
                <w:rFonts w:cs="Arial"/>
                <w:bCs/>
                <w:iCs/>
                <w:lang w:val="sr-Cyrl-CS"/>
              </w:rPr>
            </w:pPr>
            <w:r w:rsidRPr="006B3360">
              <w:rPr>
                <w:rFonts w:cs="Arial"/>
                <w:bCs/>
                <w:iCs/>
                <w:lang w:val="sr-Cyrl-CS"/>
              </w:rPr>
              <w:t>Изабрани Понуђач је дужан да о свом трошку отклони све евентуалне недостатке у току трајања гарантног рока</w:t>
            </w:r>
          </w:p>
        </w:tc>
        <w:tc>
          <w:tcPr>
            <w:tcW w:w="3183" w:type="dxa"/>
            <w:vAlign w:val="center"/>
          </w:tcPr>
          <w:p w:rsidR="00E31F23" w:rsidRPr="006B3360" w:rsidRDefault="00E31F23" w:rsidP="00857232">
            <w:pPr>
              <w:spacing w:before="0"/>
              <w:jc w:val="center"/>
              <w:rPr>
                <w:rFonts w:cs="Arial"/>
                <w:b/>
                <w:bCs/>
                <w:iCs/>
                <w:lang w:val="sr-Cyrl-CS"/>
              </w:rPr>
            </w:pPr>
          </w:p>
          <w:p w:rsidR="00E31F23" w:rsidRPr="006B3360" w:rsidRDefault="00E31F23" w:rsidP="00857232">
            <w:pPr>
              <w:spacing w:before="0"/>
              <w:jc w:val="center"/>
              <w:rPr>
                <w:rFonts w:cs="Arial"/>
                <w:bCs/>
                <w:iCs/>
                <w:color w:val="000000" w:themeColor="text1"/>
                <w:lang w:val="sr-Cyrl-CS"/>
              </w:rPr>
            </w:pPr>
            <w:r w:rsidRPr="006B3360">
              <w:rPr>
                <w:rFonts w:cs="Arial"/>
                <w:bCs/>
                <w:iCs/>
                <w:color w:val="000000" w:themeColor="text1"/>
                <w:lang w:val="sr-Cyrl-CS"/>
              </w:rPr>
              <w:t>____ месеци од дана сачињавања, потписивања и верификовања Записника о квалитативном пријему услуга (без примедби).</w:t>
            </w:r>
          </w:p>
          <w:p w:rsidR="00E31F23" w:rsidRPr="006B3360" w:rsidRDefault="00E31F23" w:rsidP="00857232">
            <w:pPr>
              <w:spacing w:before="0"/>
              <w:jc w:val="center"/>
              <w:rPr>
                <w:rFonts w:cs="Arial"/>
                <w:b/>
                <w:bCs/>
                <w:iCs/>
                <w:color w:val="00B0F0"/>
                <w:lang w:val="sr-Cyrl-CS"/>
              </w:rPr>
            </w:pPr>
            <w:r w:rsidRPr="006B3360">
              <w:rPr>
                <w:rFonts w:cs="Arial"/>
                <w:bCs/>
                <w:iCs/>
                <w:color w:val="000000" w:themeColor="text1"/>
                <w:lang w:val="sr-Cyrl-CS"/>
              </w:rPr>
              <w:t>Изабрани Понуђач је дужан да о свом трошку отклони све евентуалне недостатке у току трајања гарантног рока</w:t>
            </w:r>
          </w:p>
        </w:tc>
      </w:tr>
      <w:tr w:rsidR="00E31F23" w:rsidRPr="006B3360" w:rsidTr="00FE609A">
        <w:trPr>
          <w:trHeight w:val="818"/>
        </w:trPr>
        <w:tc>
          <w:tcPr>
            <w:tcW w:w="6062" w:type="dxa"/>
            <w:vAlign w:val="center"/>
          </w:tcPr>
          <w:p w:rsidR="00536663" w:rsidRPr="006B3360" w:rsidRDefault="00E31F23" w:rsidP="00536663">
            <w:pPr>
              <w:spacing w:before="0"/>
              <w:jc w:val="left"/>
              <w:rPr>
                <w:rFonts w:cs="Arial"/>
                <w:bCs/>
                <w:iCs/>
                <w:color w:val="000000" w:themeColor="text1"/>
                <w:lang w:val="sr-Cyrl-CS"/>
              </w:rPr>
            </w:pPr>
            <w:r w:rsidRPr="006B3360">
              <w:rPr>
                <w:rFonts w:cs="Arial"/>
                <w:b/>
                <w:bCs/>
                <w:iCs/>
                <w:lang w:val="sr-Cyrl-CS"/>
              </w:rPr>
              <w:t>МЕСТО ИЗВРШЕЊА</w:t>
            </w:r>
            <w:r w:rsidRPr="006B3360">
              <w:rPr>
                <w:rFonts w:cs="Arial"/>
              </w:rPr>
              <w:t xml:space="preserve"> </w:t>
            </w:r>
            <w:r w:rsidRPr="006B3360">
              <w:rPr>
                <w:rFonts w:cs="Arial"/>
                <w:b/>
                <w:bCs/>
                <w:iCs/>
                <w:lang w:val="sr-Cyrl-CS"/>
              </w:rPr>
              <w:t xml:space="preserve">: </w:t>
            </w:r>
            <w:r w:rsidR="00536663" w:rsidRPr="006B3360">
              <w:rPr>
                <w:rFonts w:cs="Arial"/>
                <w:bCs/>
                <w:iCs/>
                <w:color w:val="000000" w:themeColor="text1"/>
                <w:lang w:val="sr-Cyrl-CS"/>
              </w:rPr>
              <w:t xml:space="preserve">Место извршења услуга Велики Црљени, Огранак ТЕНТ, локација ТЕК, локација  ТЕК -  3 Октобра 146 Велики Црљени, </w:t>
            </w:r>
          </w:p>
          <w:p w:rsidR="00E31F23" w:rsidRPr="006B3360" w:rsidRDefault="00536663" w:rsidP="00536663">
            <w:pPr>
              <w:spacing w:before="0"/>
              <w:jc w:val="left"/>
              <w:rPr>
                <w:rFonts w:cs="Arial"/>
                <w:bCs/>
                <w:iCs/>
                <w:lang w:val="sr-Cyrl-RS"/>
              </w:rPr>
            </w:pPr>
            <w:r w:rsidRPr="006B3360">
              <w:rPr>
                <w:rFonts w:cs="Arial"/>
                <w:bCs/>
                <w:iCs/>
                <w:color w:val="000000" w:themeColor="text1"/>
                <w:lang w:val="sr-Cyrl-CS"/>
              </w:rPr>
              <w:t>Паритет извршења : ФЦА – Наручилац Огранак ТЕНТ, локација  ТЕК</w:t>
            </w:r>
          </w:p>
        </w:tc>
        <w:tc>
          <w:tcPr>
            <w:tcW w:w="3183" w:type="dxa"/>
            <w:vAlign w:val="center"/>
          </w:tcPr>
          <w:p w:rsidR="00E31F23" w:rsidRPr="006B3360" w:rsidRDefault="00E31F23" w:rsidP="00857232">
            <w:pPr>
              <w:spacing w:before="0"/>
              <w:jc w:val="center"/>
              <w:rPr>
                <w:rFonts w:cs="Arial"/>
                <w:bCs/>
                <w:iCs/>
                <w:color w:val="000000" w:themeColor="text1"/>
                <w:lang w:val="sr-Cyrl-CS"/>
              </w:rPr>
            </w:pPr>
            <w:r w:rsidRPr="006B3360">
              <w:rPr>
                <w:rFonts w:cs="Arial"/>
                <w:bCs/>
                <w:iCs/>
                <w:color w:val="000000" w:themeColor="text1"/>
                <w:lang w:val="sr-Cyrl-CS"/>
              </w:rPr>
              <w:t>Сагласан за захтевом наручиоца</w:t>
            </w:r>
          </w:p>
          <w:p w:rsidR="00E31F23" w:rsidRPr="006B3360" w:rsidRDefault="00E31F23" w:rsidP="00857232">
            <w:pPr>
              <w:spacing w:before="0"/>
              <w:jc w:val="center"/>
              <w:rPr>
                <w:rFonts w:cs="Arial"/>
                <w:b/>
                <w:bCs/>
                <w:iCs/>
                <w:lang w:val="sr-Cyrl-CS"/>
              </w:rPr>
            </w:pPr>
            <w:r w:rsidRPr="006B3360">
              <w:rPr>
                <w:rFonts w:cs="Arial"/>
                <w:bCs/>
                <w:iCs/>
                <w:color w:val="000000" w:themeColor="text1"/>
                <w:lang w:val="sr-Cyrl-CS"/>
              </w:rPr>
              <w:t>ДА/НЕ (заокружити)</w:t>
            </w:r>
          </w:p>
        </w:tc>
      </w:tr>
      <w:tr w:rsidR="00E31F23" w:rsidRPr="006B3360" w:rsidTr="00FE609A">
        <w:trPr>
          <w:trHeight w:val="800"/>
        </w:trPr>
        <w:tc>
          <w:tcPr>
            <w:tcW w:w="6062" w:type="dxa"/>
            <w:vAlign w:val="center"/>
          </w:tcPr>
          <w:p w:rsidR="00E31F23" w:rsidRPr="006B3360" w:rsidRDefault="00E31F23" w:rsidP="00857232">
            <w:pPr>
              <w:spacing w:before="0"/>
              <w:jc w:val="center"/>
              <w:rPr>
                <w:rFonts w:cs="Arial"/>
                <w:b/>
                <w:bCs/>
                <w:iCs/>
                <w:lang w:val="sr-Cyrl-CS"/>
              </w:rPr>
            </w:pPr>
            <w:r w:rsidRPr="006B3360">
              <w:rPr>
                <w:rFonts w:cs="Arial"/>
                <w:b/>
                <w:bCs/>
                <w:iCs/>
                <w:lang w:val="sr-Cyrl-CS"/>
              </w:rPr>
              <w:t>РОК ВАЖЕЊА ПОНУДЕ:</w:t>
            </w:r>
          </w:p>
          <w:p w:rsidR="00E31F23" w:rsidRPr="006B3360" w:rsidRDefault="00E31F23" w:rsidP="00857232">
            <w:pPr>
              <w:spacing w:before="0"/>
              <w:jc w:val="center"/>
              <w:rPr>
                <w:rFonts w:cs="Arial"/>
                <w:b/>
                <w:bCs/>
                <w:iCs/>
                <w:lang w:val="sr-Cyrl-CS"/>
              </w:rPr>
            </w:pPr>
            <w:r w:rsidRPr="006B3360">
              <w:rPr>
                <w:rFonts w:cs="Arial"/>
                <w:bCs/>
                <w:iCs/>
                <w:lang w:val="sr-Cyrl-CS"/>
              </w:rPr>
              <w:t xml:space="preserve">не може </w:t>
            </w:r>
            <w:r w:rsidRPr="006B3360">
              <w:rPr>
                <w:rFonts w:cs="Arial"/>
                <w:bCs/>
                <w:iCs/>
                <w:color w:val="000000" w:themeColor="text1"/>
                <w:lang w:val="sr-Cyrl-CS"/>
              </w:rPr>
              <w:t>бити краћ</w:t>
            </w:r>
            <w:r w:rsidRPr="006B3360">
              <w:rPr>
                <w:rFonts w:cs="Arial"/>
                <w:bCs/>
                <w:iCs/>
                <w:color w:val="000000" w:themeColor="text1"/>
              </w:rPr>
              <w:t>и</w:t>
            </w:r>
            <w:r w:rsidRPr="006B3360">
              <w:rPr>
                <w:rFonts w:cs="Arial"/>
                <w:bCs/>
                <w:iCs/>
                <w:color w:val="000000" w:themeColor="text1"/>
                <w:lang w:val="sr-Cyrl-CS"/>
              </w:rPr>
              <w:t xml:space="preserve"> од 60 дана од</w:t>
            </w:r>
            <w:r w:rsidRPr="006B3360">
              <w:rPr>
                <w:rFonts w:cs="Arial"/>
                <w:bCs/>
                <w:iCs/>
                <w:lang w:val="sr-Cyrl-CS"/>
              </w:rPr>
              <w:t xml:space="preserve"> дана отварања понуда</w:t>
            </w:r>
          </w:p>
        </w:tc>
        <w:tc>
          <w:tcPr>
            <w:tcW w:w="3183" w:type="dxa"/>
            <w:vAlign w:val="center"/>
          </w:tcPr>
          <w:p w:rsidR="00E31F23" w:rsidRPr="006B3360" w:rsidRDefault="00E31F23" w:rsidP="00857232">
            <w:pPr>
              <w:spacing w:before="0"/>
              <w:jc w:val="center"/>
              <w:rPr>
                <w:rFonts w:cs="Arial"/>
                <w:b/>
                <w:bCs/>
                <w:iCs/>
                <w:lang w:val="sr-Cyrl-CS"/>
              </w:rPr>
            </w:pPr>
          </w:p>
          <w:p w:rsidR="00E31F23" w:rsidRPr="006B3360" w:rsidRDefault="00E31F23" w:rsidP="00857232">
            <w:pPr>
              <w:spacing w:before="0"/>
              <w:jc w:val="center"/>
              <w:rPr>
                <w:rFonts w:cs="Arial"/>
                <w:b/>
                <w:bCs/>
                <w:iCs/>
                <w:lang w:val="sr-Cyrl-CS"/>
              </w:rPr>
            </w:pPr>
            <w:r w:rsidRPr="006B3360">
              <w:rPr>
                <w:rFonts w:cs="Arial"/>
                <w:bCs/>
                <w:iCs/>
                <w:lang w:val="sr-Cyrl-CS"/>
              </w:rPr>
              <w:t>_____ дана од дана отварања понуда</w:t>
            </w:r>
          </w:p>
        </w:tc>
      </w:tr>
      <w:tr w:rsidR="005D5025" w:rsidRPr="006B3360" w:rsidTr="00FE609A">
        <w:trPr>
          <w:trHeight w:val="669"/>
        </w:trPr>
        <w:tc>
          <w:tcPr>
            <w:tcW w:w="9245" w:type="dxa"/>
            <w:gridSpan w:val="2"/>
          </w:tcPr>
          <w:p w:rsidR="005D5025" w:rsidRPr="006B3360" w:rsidRDefault="005D5025" w:rsidP="00FE609A">
            <w:pPr>
              <w:spacing w:before="0"/>
              <w:rPr>
                <w:rFonts w:cs="Arial"/>
                <w:bCs/>
                <w:iCs/>
                <w:lang w:val="sr-Cyrl-CS"/>
              </w:rPr>
            </w:pPr>
            <w:r w:rsidRPr="006B3360">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5D5025" w:rsidRPr="006B3360" w:rsidRDefault="005D5025" w:rsidP="005D5025">
      <w:pPr>
        <w:spacing w:before="0"/>
        <w:jc w:val="center"/>
        <w:rPr>
          <w:rFonts w:eastAsia="TimesNewRomanPSMT" w:cs="Arial"/>
          <w:bCs/>
          <w:lang w:val="sr-Cyrl-CS"/>
        </w:rPr>
      </w:pPr>
      <w:r w:rsidRPr="006B3360">
        <w:rPr>
          <w:rFonts w:eastAsia="TimesNewRomanPSMT" w:cs="Arial"/>
          <w:bCs/>
        </w:rPr>
        <w:t xml:space="preserve">Датум </w:t>
      </w:r>
      <w:r w:rsidRPr="006B3360">
        <w:rPr>
          <w:rFonts w:eastAsia="TimesNewRomanPSMT" w:cs="Arial"/>
          <w:bCs/>
        </w:rPr>
        <w:tab/>
      </w:r>
      <w:r w:rsidRPr="006B3360">
        <w:rPr>
          <w:rFonts w:eastAsia="TimesNewRomanPSMT" w:cs="Arial"/>
          <w:bCs/>
        </w:rPr>
        <w:tab/>
      </w:r>
      <w:r w:rsidRPr="006B3360">
        <w:rPr>
          <w:rFonts w:eastAsia="TimesNewRomanPSMT" w:cs="Arial"/>
          <w:bCs/>
        </w:rPr>
        <w:tab/>
      </w:r>
      <w:r w:rsidRPr="006B3360">
        <w:rPr>
          <w:rFonts w:eastAsia="TimesNewRomanPSMT" w:cs="Arial"/>
          <w:bCs/>
        </w:rPr>
        <w:tab/>
        <w:t xml:space="preserve">                                   Понуђач</w:t>
      </w:r>
    </w:p>
    <w:p w:rsidR="005D5025" w:rsidRPr="006B3360" w:rsidRDefault="005D5025" w:rsidP="005D5025">
      <w:pPr>
        <w:spacing w:before="0"/>
        <w:rPr>
          <w:rFonts w:eastAsia="TimesNewRomanPS-BoldMT" w:cs="Arial"/>
          <w:b/>
          <w:bCs/>
          <w:iCs/>
          <w:lang w:val="sr-Cyrl-CS"/>
        </w:rPr>
      </w:pPr>
      <w:proofErr w:type="gramStart"/>
      <w:r w:rsidRPr="006B3360">
        <w:rPr>
          <w:rFonts w:eastAsia="TimesNewRomanPS-BoldMT" w:cs="Arial"/>
          <w:b/>
          <w:bCs/>
          <w:iCs/>
        </w:rPr>
        <w:t>________________________</w:t>
      </w:r>
      <w:r w:rsidRPr="006B3360">
        <w:rPr>
          <w:rFonts w:eastAsia="TimesNewRomanPS-BoldMT" w:cs="Arial"/>
          <w:b/>
          <w:bCs/>
          <w:iCs/>
          <w:lang w:val="sr-Cyrl-CS"/>
        </w:rPr>
        <w:t xml:space="preserve">        М.П.</w:t>
      </w:r>
      <w:proofErr w:type="gramEnd"/>
      <w:r w:rsidRPr="006B3360">
        <w:rPr>
          <w:rFonts w:eastAsia="TimesNewRomanPS-BoldMT" w:cs="Arial"/>
          <w:b/>
          <w:bCs/>
          <w:iCs/>
        </w:rPr>
        <w:tab/>
      </w:r>
      <w:r w:rsidRPr="006B3360">
        <w:rPr>
          <w:rFonts w:eastAsia="TimesNewRomanPS-BoldMT" w:cs="Arial"/>
          <w:b/>
          <w:bCs/>
          <w:iCs/>
          <w:lang w:val="sr-Cyrl-RS"/>
        </w:rPr>
        <w:t xml:space="preserve">                   </w:t>
      </w:r>
      <w:r w:rsidRPr="006B3360">
        <w:rPr>
          <w:rFonts w:eastAsia="TimesNewRomanPS-BoldMT" w:cs="Arial"/>
          <w:b/>
          <w:bCs/>
          <w:iCs/>
          <w:lang w:val="sr-Cyrl-CS"/>
        </w:rPr>
        <w:t xml:space="preserve">_____________________                                      </w:t>
      </w:r>
    </w:p>
    <w:p w:rsidR="005D5025" w:rsidRPr="006B3360" w:rsidRDefault="005D5025" w:rsidP="005D5025">
      <w:pPr>
        <w:spacing w:before="0"/>
        <w:rPr>
          <w:rFonts w:cs="Arial"/>
          <w:b/>
          <w:bCs/>
          <w:iCs/>
          <w:u w:val="single"/>
        </w:rPr>
      </w:pPr>
    </w:p>
    <w:p w:rsidR="005D5025" w:rsidRPr="006B3360" w:rsidRDefault="005D5025" w:rsidP="005D5025">
      <w:pPr>
        <w:spacing w:before="0"/>
        <w:rPr>
          <w:rFonts w:cs="Arial"/>
          <w:b/>
          <w:bCs/>
          <w:iCs/>
          <w:u w:val="single"/>
        </w:rPr>
      </w:pPr>
      <w:r w:rsidRPr="006B3360">
        <w:rPr>
          <w:rFonts w:cs="Arial"/>
          <w:b/>
          <w:bCs/>
          <w:iCs/>
          <w:u w:val="single"/>
        </w:rPr>
        <w:t>Напомене:</w:t>
      </w:r>
    </w:p>
    <w:p w:rsidR="005D5025" w:rsidRPr="006B3360" w:rsidRDefault="005D5025" w:rsidP="005D5025">
      <w:pPr>
        <w:autoSpaceDE w:val="0"/>
        <w:autoSpaceDN w:val="0"/>
        <w:adjustRightInd w:val="0"/>
        <w:rPr>
          <w:rFonts w:eastAsia="TimesNewRomanPS-BoldMT" w:cs="Arial"/>
          <w:bCs/>
          <w:iCs/>
        </w:rPr>
      </w:pPr>
      <w:proofErr w:type="gramStart"/>
      <w:r w:rsidRPr="006B3360">
        <w:rPr>
          <w:rFonts w:eastAsia="TimesNewRomanPS-BoldMT" w:cs="Arial"/>
          <w:bCs/>
          <w:iCs/>
        </w:rPr>
        <w:lastRenderedPageBreak/>
        <w:t>-  Понуђач је обавезан да у обрасцу понуде попуни све комерцијалне услове (сва празна поља).</w:t>
      </w:r>
      <w:proofErr w:type="gramEnd"/>
    </w:p>
    <w:p w:rsidR="005D5025" w:rsidRPr="006B3360" w:rsidRDefault="005D5025" w:rsidP="005D5025">
      <w:pPr>
        <w:autoSpaceDE w:val="0"/>
        <w:autoSpaceDN w:val="0"/>
        <w:adjustRightInd w:val="0"/>
        <w:rPr>
          <w:rFonts w:eastAsia="TimesNewRomanPS-BoldMT" w:cs="Arial"/>
          <w:bCs/>
          <w:iCs/>
        </w:rPr>
      </w:pPr>
      <w:r w:rsidRPr="006B3360">
        <w:rPr>
          <w:rFonts w:eastAsia="TimesNewRomanPS-BoldMT" w:cs="Arial"/>
          <w:bCs/>
          <w:iCs/>
        </w:rPr>
        <w:t xml:space="preserve">- </w:t>
      </w:r>
      <w:r w:rsidRPr="006B3360">
        <w:rPr>
          <w:rFonts w:eastAsia="TimesNewRomanPS-BoldMT" w:cs="Arial"/>
          <w:bCs/>
          <w:iCs/>
          <w:lang w:val="ru-RU"/>
        </w:rPr>
        <w:t>Уколико понуђачи подносе заједничку понуду</w:t>
      </w:r>
      <w:proofErr w:type="gramStart"/>
      <w:r w:rsidRPr="006B3360">
        <w:rPr>
          <w:rFonts w:eastAsia="TimesNewRomanPS-BoldMT" w:cs="Arial"/>
          <w:bCs/>
          <w:iCs/>
          <w:lang w:val="ru-RU"/>
        </w:rPr>
        <w:t>,група</w:t>
      </w:r>
      <w:proofErr w:type="gramEnd"/>
      <w:r w:rsidRPr="006B3360">
        <w:rPr>
          <w:rFonts w:eastAsia="TimesNewRomanPS-BoldMT" w:cs="Arial"/>
          <w:bCs/>
          <w:iCs/>
          <w:lang w:val="ru-RU"/>
        </w:rPr>
        <w:t xml:space="preserve"> понуђача може да о</w:t>
      </w:r>
      <w:r w:rsidRPr="006B3360">
        <w:rPr>
          <w:rFonts w:eastAsia="TimesNewRomanPS-BoldMT" w:cs="Arial"/>
          <w:bCs/>
          <w:iCs/>
        </w:rPr>
        <w:t>власти</w:t>
      </w:r>
      <w:r w:rsidRPr="006B3360">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D5025" w:rsidRPr="006B3360" w:rsidRDefault="005D5025" w:rsidP="005D5025">
      <w:pPr>
        <w:tabs>
          <w:tab w:val="left" w:pos="360"/>
        </w:tabs>
        <w:autoSpaceDE w:val="0"/>
        <w:autoSpaceDN w:val="0"/>
        <w:adjustRightInd w:val="0"/>
        <w:spacing w:after="200" w:line="276" w:lineRule="auto"/>
        <w:contextualSpacing/>
        <w:rPr>
          <w:rFonts w:eastAsia="TimesNewRomanPS-BoldMT" w:cs="Arial"/>
          <w:bCs/>
          <w:iC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214D94" w:rsidRPr="006B3360" w:rsidRDefault="00214D9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Pr="006B3360"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Pr="006B3360"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7EAA" w:rsidRPr="006B3360" w:rsidRDefault="00D77E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7EAA" w:rsidRPr="006B3360" w:rsidRDefault="00D77E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7EAA" w:rsidRPr="006B3360" w:rsidRDefault="00D77EA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A0174" w:rsidRPr="006B3360" w:rsidRDefault="003A017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5D5025" w:rsidRPr="006B3360" w:rsidRDefault="005D502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6B3360" w:rsidRDefault="005D5025" w:rsidP="00343A18">
      <w:pPr>
        <w:pStyle w:val="KDObrazac"/>
        <w:spacing w:before="0"/>
      </w:pPr>
      <w:bookmarkStart w:id="245" w:name="_Toc442559925"/>
      <w:r w:rsidRPr="006B3360">
        <w:rPr>
          <w:lang w:val="sr-Cyrl-RS"/>
        </w:rPr>
        <w:lastRenderedPageBreak/>
        <w:t>ОБ</w:t>
      </w:r>
      <w:r w:rsidR="00343A18" w:rsidRPr="006B3360">
        <w:t xml:space="preserve">РАЗАЦ </w:t>
      </w:r>
      <w:r w:rsidR="002D59E3" w:rsidRPr="006B3360">
        <w:rPr>
          <w:lang w:val="sr-Cyrl-RS"/>
        </w:rPr>
        <w:t>2</w:t>
      </w:r>
      <w:r w:rsidR="00343A18" w:rsidRPr="006B3360">
        <w:t>.</w:t>
      </w:r>
      <w:bookmarkEnd w:id="245"/>
    </w:p>
    <w:p w:rsidR="00343A18" w:rsidRPr="006B3360" w:rsidRDefault="00343A18" w:rsidP="00343A18">
      <w:pPr>
        <w:spacing w:before="0"/>
        <w:jc w:val="center"/>
        <w:rPr>
          <w:rFonts w:cs="Arial"/>
          <w:b/>
          <w:lang w:val="sr-Cyrl-RS"/>
        </w:rPr>
      </w:pPr>
      <w:r w:rsidRPr="006B3360">
        <w:rPr>
          <w:rFonts w:cs="Arial"/>
          <w:b/>
        </w:rPr>
        <w:t>ОБРАЗАЦ СТРУКУТРЕ ЦЕНЕ</w:t>
      </w:r>
      <w:r w:rsidR="008A2946" w:rsidRPr="006B3360">
        <w:rPr>
          <w:rFonts w:cs="Arial"/>
          <w:b/>
          <w:lang w:val="sr-Cyrl-RS"/>
        </w:rPr>
        <w:t xml:space="preserve"> ЗА Партију 1</w:t>
      </w:r>
    </w:p>
    <w:p w:rsidR="00343A18" w:rsidRPr="006B3360" w:rsidRDefault="00343A18" w:rsidP="00343A18">
      <w:pPr>
        <w:spacing w:before="0"/>
        <w:rPr>
          <w:rFonts w:cs="Arial"/>
        </w:rPr>
      </w:pPr>
      <w:proofErr w:type="gramStart"/>
      <w:r w:rsidRPr="006B3360">
        <w:rPr>
          <w:rFonts w:cs="Arial"/>
        </w:rPr>
        <w:t>Табела 1.</w:t>
      </w:r>
      <w:proofErr w:type="gramEnd"/>
    </w:p>
    <w:tbl>
      <w:tblPr>
        <w:tblW w:w="5843"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6"/>
        <w:gridCol w:w="1357"/>
        <w:gridCol w:w="1195"/>
        <w:gridCol w:w="1150"/>
        <w:gridCol w:w="1530"/>
        <w:gridCol w:w="1351"/>
        <w:gridCol w:w="1526"/>
      </w:tblGrid>
      <w:tr w:rsidR="00A866EE" w:rsidRPr="006B3360" w:rsidTr="00D500C4">
        <w:tc>
          <w:tcPr>
            <w:tcW w:w="328" w:type="pct"/>
            <w:shd w:val="clear" w:color="auto" w:fill="C6D9F1" w:themeFill="text2" w:themeFillTint="33"/>
            <w:vAlign w:val="center"/>
          </w:tcPr>
          <w:p w:rsidR="002D5D85" w:rsidRPr="006B3360" w:rsidRDefault="002D5D85" w:rsidP="00BC01DC">
            <w:pPr>
              <w:spacing w:before="0"/>
              <w:jc w:val="center"/>
              <w:rPr>
                <w:rFonts w:cs="Arial"/>
                <w:bCs/>
                <w:iCs/>
                <w:color w:val="000000" w:themeColor="text1"/>
                <w:lang w:val="sr-Cyrl-RS"/>
              </w:rPr>
            </w:pPr>
            <w:r w:rsidRPr="006B3360">
              <w:rPr>
                <w:rFonts w:cs="Arial"/>
                <w:bCs/>
                <w:iCs/>
                <w:color w:val="000000" w:themeColor="text1"/>
                <w:lang w:val="sr-Cyrl-CS"/>
              </w:rPr>
              <w:t>Р</w:t>
            </w:r>
            <w:r w:rsidR="00D500C4" w:rsidRPr="006B3360">
              <w:rPr>
                <w:rFonts w:cs="Arial"/>
                <w:bCs/>
                <w:iCs/>
                <w:color w:val="000000" w:themeColor="text1"/>
                <w:lang w:val="sr-Latn-RS"/>
              </w:rPr>
              <w:t>.</w:t>
            </w:r>
            <w:r w:rsidR="00D500C4" w:rsidRPr="006B3360">
              <w:rPr>
                <w:rFonts w:cs="Arial"/>
                <w:bCs/>
                <w:iCs/>
                <w:color w:val="000000" w:themeColor="text1"/>
                <w:lang w:val="sr-Cyrl-RS"/>
              </w:rPr>
              <w:t>Б</w:t>
            </w:r>
          </w:p>
        </w:tc>
        <w:tc>
          <w:tcPr>
            <w:tcW w:w="919" w:type="pct"/>
            <w:shd w:val="clear" w:color="auto" w:fill="C6D9F1" w:themeFill="text2" w:themeFillTint="33"/>
            <w:vAlign w:val="center"/>
          </w:tcPr>
          <w:p w:rsidR="002D5D85" w:rsidRPr="006B3360" w:rsidRDefault="00926D25" w:rsidP="00BC01DC">
            <w:pPr>
              <w:spacing w:before="0"/>
              <w:jc w:val="center"/>
              <w:rPr>
                <w:rFonts w:cs="Arial"/>
                <w:b/>
                <w:bCs/>
                <w:iCs/>
                <w:color w:val="000000" w:themeColor="text1"/>
                <w:lang w:val="sr-Cyrl-CS"/>
              </w:rPr>
            </w:pPr>
            <w:r w:rsidRPr="006B3360">
              <w:rPr>
                <w:rFonts w:cs="Arial"/>
                <w:b/>
                <w:bCs/>
                <w:iCs/>
                <w:color w:val="000000" w:themeColor="text1"/>
              </w:rPr>
              <w:t>Врста</w:t>
            </w:r>
            <w:r w:rsidR="002D5D85" w:rsidRPr="006B3360">
              <w:rPr>
                <w:rFonts w:cs="Arial"/>
                <w:b/>
                <w:bCs/>
                <w:iCs/>
                <w:color w:val="000000" w:themeColor="text1"/>
                <w:lang w:val="sr-Cyrl-CS"/>
              </w:rPr>
              <w:t xml:space="preserve"> услуге</w:t>
            </w:r>
          </w:p>
        </w:tc>
        <w:tc>
          <w:tcPr>
            <w:tcW w:w="628" w:type="pct"/>
            <w:shd w:val="clear" w:color="auto" w:fill="C6D9F1" w:themeFill="text2" w:themeFillTint="33"/>
            <w:vAlign w:val="center"/>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мере</w:t>
            </w:r>
          </w:p>
        </w:tc>
        <w:tc>
          <w:tcPr>
            <w:tcW w:w="553" w:type="pct"/>
            <w:shd w:val="clear" w:color="auto" w:fill="C6D9F1" w:themeFill="text2" w:themeFillTint="33"/>
            <w:vAlign w:val="center"/>
          </w:tcPr>
          <w:p w:rsidR="002D5D85" w:rsidRPr="006B3360" w:rsidRDefault="00926D25" w:rsidP="00BC01DC">
            <w:pPr>
              <w:spacing w:before="0"/>
              <w:jc w:val="center"/>
              <w:rPr>
                <w:rFonts w:cs="Arial"/>
                <w:b/>
                <w:bCs/>
                <w:iCs/>
                <w:color w:val="000000" w:themeColor="text1"/>
                <w:lang w:val="sr-Cyrl-CS"/>
              </w:rPr>
            </w:pPr>
            <w:r w:rsidRPr="006B3360">
              <w:rPr>
                <w:rFonts w:cs="Arial"/>
                <w:b/>
                <w:bCs/>
                <w:iCs/>
                <w:color w:val="000000" w:themeColor="text1"/>
                <w:lang w:val="sr-Cyrl-CS"/>
              </w:rPr>
              <w:t>Обим (количина)</w:t>
            </w:r>
          </w:p>
        </w:tc>
        <w:tc>
          <w:tcPr>
            <w:tcW w:w="532" w:type="pct"/>
            <w:shd w:val="clear" w:color="auto" w:fill="C6D9F1" w:themeFill="text2" w:themeFillTint="33"/>
            <w:vAlign w:val="center"/>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цена без ПДВ</w:t>
            </w:r>
          </w:p>
          <w:p w:rsidR="002D5D85" w:rsidRPr="006B3360" w:rsidRDefault="002D5D85" w:rsidP="002D59E3">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c>
          <w:tcPr>
            <w:tcW w:w="708" w:type="pct"/>
            <w:shd w:val="clear" w:color="auto" w:fill="C6D9F1" w:themeFill="text2" w:themeFillTint="33"/>
            <w:vAlign w:val="center"/>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цена са ПДВ</w:t>
            </w:r>
          </w:p>
          <w:p w:rsidR="002D5D85" w:rsidRPr="006B3360" w:rsidRDefault="002D5D85" w:rsidP="002D59E3">
            <w:pPr>
              <w:spacing w:before="0"/>
              <w:jc w:val="center"/>
              <w:rPr>
                <w:rFonts w:cs="Arial"/>
                <w:b/>
                <w:bCs/>
                <w:iCs/>
                <w:color w:val="000000" w:themeColor="text1"/>
                <w:lang w:val="sr-Cyrl-CS"/>
              </w:rPr>
            </w:pPr>
            <w:r w:rsidRPr="006B3360">
              <w:rPr>
                <w:rFonts w:cs="Arial"/>
                <w:b/>
                <w:bCs/>
                <w:iCs/>
                <w:color w:val="000000" w:themeColor="text1"/>
                <w:lang w:val="sr-Cyrl-CS"/>
              </w:rPr>
              <w:t>дин</w:t>
            </w:r>
          </w:p>
        </w:tc>
        <w:tc>
          <w:tcPr>
            <w:tcW w:w="625" w:type="pct"/>
            <w:shd w:val="clear" w:color="auto" w:fill="C6D9F1" w:themeFill="text2" w:themeFillTint="33"/>
            <w:vAlign w:val="center"/>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Укупна цена без ПДВ</w:t>
            </w:r>
          </w:p>
          <w:p w:rsidR="002D5D85" w:rsidRPr="006B3360" w:rsidRDefault="002D5D85" w:rsidP="002D59E3">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c>
          <w:tcPr>
            <w:tcW w:w="706" w:type="pct"/>
            <w:shd w:val="clear" w:color="auto" w:fill="C6D9F1" w:themeFill="text2" w:themeFillTint="33"/>
            <w:vAlign w:val="center"/>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Укупна цена са ПДВ</w:t>
            </w:r>
          </w:p>
          <w:p w:rsidR="002D5D85" w:rsidRPr="006B3360" w:rsidRDefault="002D5D85" w:rsidP="002D59E3">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r>
      <w:tr w:rsidR="00A866EE" w:rsidRPr="006B3360" w:rsidTr="00D500C4">
        <w:tc>
          <w:tcPr>
            <w:tcW w:w="328"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(1)</w:t>
            </w:r>
          </w:p>
        </w:tc>
        <w:tc>
          <w:tcPr>
            <w:tcW w:w="919"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(2)</w:t>
            </w:r>
          </w:p>
        </w:tc>
        <w:tc>
          <w:tcPr>
            <w:tcW w:w="628"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(3)</w:t>
            </w:r>
          </w:p>
        </w:tc>
        <w:tc>
          <w:tcPr>
            <w:tcW w:w="553"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(4)</w:t>
            </w:r>
          </w:p>
        </w:tc>
        <w:tc>
          <w:tcPr>
            <w:tcW w:w="532"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(5)</w:t>
            </w:r>
          </w:p>
        </w:tc>
        <w:tc>
          <w:tcPr>
            <w:tcW w:w="708"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(6)</w:t>
            </w:r>
          </w:p>
        </w:tc>
        <w:tc>
          <w:tcPr>
            <w:tcW w:w="625"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(7)</w:t>
            </w:r>
          </w:p>
        </w:tc>
        <w:tc>
          <w:tcPr>
            <w:tcW w:w="706" w:type="pct"/>
            <w:shd w:val="clear" w:color="auto" w:fill="auto"/>
          </w:tcPr>
          <w:p w:rsidR="002D5D85" w:rsidRPr="006B3360" w:rsidRDefault="002D5D85" w:rsidP="00BC01DC">
            <w:pPr>
              <w:spacing w:before="0"/>
              <w:jc w:val="center"/>
              <w:rPr>
                <w:rFonts w:cs="Arial"/>
                <w:b/>
                <w:bCs/>
                <w:iCs/>
                <w:color w:val="000000" w:themeColor="text1"/>
                <w:lang w:val="sr-Cyrl-CS"/>
              </w:rPr>
            </w:pPr>
            <w:r w:rsidRPr="006B3360">
              <w:rPr>
                <w:rFonts w:cs="Arial"/>
                <w:b/>
                <w:bCs/>
                <w:iCs/>
                <w:color w:val="000000" w:themeColor="text1"/>
                <w:lang w:val="sr-Cyrl-CS"/>
              </w:rPr>
              <w:t>(8)</w:t>
            </w:r>
          </w:p>
        </w:tc>
      </w:tr>
      <w:tr w:rsidR="00624000" w:rsidRPr="006B3360" w:rsidTr="00D500C4">
        <w:tc>
          <w:tcPr>
            <w:tcW w:w="328"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919" w:type="pct"/>
            <w:shd w:val="clear" w:color="auto" w:fill="auto"/>
          </w:tcPr>
          <w:p w:rsidR="00624000" w:rsidRPr="006B3360" w:rsidRDefault="00624000" w:rsidP="009511E1">
            <w:pPr>
              <w:spacing w:before="0"/>
              <w:jc w:val="center"/>
              <w:rPr>
                <w:rFonts w:cs="Arial"/>
                <w:b/>
                <w:bCs/>
                <w:iCs/>
                <w:color w:val="000000" w:themeColor="text1"/>
                <w:lang w:val="sr-Cyrl-CS"/>
              </w:rPr>
            </w:pPr>
            <w:r w:rsidRPr="006B3360">
              <w:rPr>
                <w:rFonts w:cs="Arial"/>
                <w:b/>
                <w:bCs/>
                <w:iCs/>
                <w:color w:val="000000" w:themeColor="text1"/>
                <w:lang w:val="sr-Cyrl-CS"/>
              </w:rPr>
              <w:t>Огранак Т</w:t>
            </w:r>
            <w:r w:rsidR="009511E1" w:rsidRPr="006B3360">
              <w:rPr>
                <w:rFonts w:cs="Arial"/>
                <w:b/>
                <w:bCs/>
                <w:iCs/>
                <w:color w:val="000000" w:themeColor="text1"/>
                <w:lang w:val="sr-Cyrl-CS"/>
              </w:rPr>
              <w:t>ент А</w:t>
            </w:r>
          </w:p>
        </w:tc>
        <w:tc>
          <w:tcPr>
            <w:tcW w:w="628"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553"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532"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708"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625" w:type="pct"/>
            <w:shd w:val="clear" w:color="auto" w:fill="auto"/>
          </w:tcPr>
          <w:p w:rsidR="00624000" w:rsidRPr="006B3360" w:rsidRDefault="00624000" w:rsidP="00BC01DC">
            <w:pPr>
              <w:spacing w:before="0"/>
              <w:jc w:val="center"/>
              <w:rPr>
                <w:rFonts w:cs="Arial"/>
                <w:b/>
                <w:bCs/>
                <w:iCs/>
                <w:color w:val="000000" w:themeColor="text1"/>
                <w:lang w:val="sr-Cyrl-CS"/>
              </w:rPr>
            </w:pPr>
          </w:p>
        </w:tc>
        <w:tc>
          <w:tcPr>
            <w:tcW w:w="706" w:type="pct"/>
            <w:shd w:val="clear" w:color="auto" w:fill="auto"/>
          </w:tcPr>
          <w:p w:rsidR="00624000" w:rsidRPr="006B3360" w:rsidRDefault="00624000" w:rsidP="00BC01DC">
            <w:pPr>
              <w:spacing w:before="0"/>
              <w:jc w:val="center"/>
              <w:rPr>
                <w:rFonts w:cs="Arial"/>
                <w:b/>
                <w:bCs/>
                <w:iCs/>
                <w:color w:val="000000" w:themeColor="text1"/>
                <w:lang w:val="sr-Cyrl-CS"/>
              </w:rPr>
            </w:pPr>
          </w:p>
        </w:tc>
      </w:tr>
      <w:tr w:rsidR="002C704B" w:rsidRPr="006B3360" w:rsidTr="00D500C4">
        <w:tc>
          <w:tcPr>
            <w:tcW w:w="328" w:type="pct"/>
            <w:shd w:val="clear" w:color="auto" w:fill="auto"/>
            <w:vAlign w:val="center"/>
          </w:tcPr>
          <w:p w:rsidR="002C704B" w:rsidRPr="006B3360" w:rsidRDefault="002C704B" w:rsidP="00BC01DC">
            <w:pPr>
              <w:spacing w:before="0"/>
              <w:jc w:val="center"/>
              <w:rPr>
                <w:rFonts w:cs="Arial"/>
                <w:b/>
                <w:bCs/>
                <w:iCs/>
                <w:color w:val="000000" w:themeColor="text1"/>
                <w:lang w:val="sr-Cyrl-CS"/>
              </w:rPr>
            </w:pPr>
            <w:r w:rsidRPr="006B3360">
              <w:rPr>
                <w:rFonts w:cs="Arial"/>
                <w:b/>
                <w:bCs/>
                <w:iCs/>
                <w:color w:val="000000" w:themeColor="text1"/>
                <w:lang w:val="sr-Cyrl-CS"/>
              </w:rPr>
              <w:t>1.</w:t>
            </w:r>
          </w:p>
        </w:tc>
        <w:tc>
          <w:tcPr>
            <w:tcW w:w="919" w:type="pct"/>
            <w:shd w:val="clear" w:color="auto" w:fill="auto"/>
            <w:vAlign w:val="center"/>
          </w:tcPr>
          <w:p w:rsidR="002C704B" w:rsidRPr="006B3360" w:rsidRDefault="002C704B" w:rsidP="00857232">
            <w:pPr>
              <w:rPr>
                <w:rFonts w:cs="Arial"/>
              </w:rPr>
            </w:pPr>
            <w:r w:rsidRPr="006B3360">
              <w:rPr>
                <w:rFonts w:cs="Arial"/>
              </w:rPr>
              <w:t xml:space="preserve">Годишњи сервис трачних вага на допреми  угља Д1 са калибрацијом и материјалом </w:t>
            </w:r>
          </w:p>
        </w:tc>
        <w:tc>
          <w:tcPr>
            <w:tcW w:w="628" w:type="pct"/>
            <w:shd w:val="clear" w:color="auto" w:fill="auto"/>
            <w:vAlign w:val="center"/>
          </w:tcPr>
          <w:p w:rsidR="002C704B" w:rsidRPr="006B3360" w:rsidRDefault="002C704B" w:rsidP="00857232">
            <w:pPr>
              <w:jc w:val="center"/>
              <w:rPr>
                <w:rFonts w:cs="Arial"/>
              </w:rPr>
            </w:pPr>
            <w:r w:rsidRPr="006B3360">
              <w:rPr>
                <w:rFonts w:cs="Arial"/>
              </w:rPr>
              <w:t>сервис/дан</w:t>
            </w:r>
          </w:p>
        </w:tc>
        <w:tc>
          <w:tcPr>
            <w:tcW w:w="553" w:type="pct"/>
            <w:shd w:val="clear" w:color="auto" w:fill="auto"/>
            <w:vAlign w:val="center"/>
          </w:tcPr>
          <w:p w:rsidR="002C704B" w:rsidRPr="006B3360" w:rsidRDefault="002C704B" w:rsidP="00857232">
            <w:pPr>
              <w:jc w:val="center"/>
              <w:rPr>
                <w:rFonts w:cs="Arial"/>
                <w:lang w:val="sr-Cyrl-RS"/>
              </w:rPr>
            </w:pPr>
            <w:r w:rsidRPr="006B3360">
              <w:rPr>
                <w:rFonts w:cs="Arial"/>
                <w:lang w:val="sr-Cyrl-RS"/>
              </w:rPr>
              <w:t>2</w:t>
            </w:r>
          </w:p>
        </w:tc>
        <w:tc>
          <w:tcPr>
            <w:tcW w:w="532"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708"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625"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706" w:type="pct"/>
            <w:shd w:val="clear" w:color="auto" w:fill="auto"/>
            <w:vAlign w:val="center"/>
          </w:tcPr>
          <w:p w:rsidR="002C704B" w:rsidRPr="006B3360" w:rsidRDefault="002C704B" w:rsidP="00BC01DC">
            <w:pPr>
              <w:spacing w:before="0"/>
              <w:jc w:val="center"/>
              <w:rPr>
                <w:rFonts w:cs="Arial"/>
                <w:b/>
                <w:bCs/>
                <w:iCs/>
                <w:color w:val="000000" w:themeColor="text1"/>
              </w:rPr>
            </w:pPr>
          </w:p>
        </w:tc>
      </w:tr>
      <w:tr w:rsidR="002C704B" w:rsidRPr="006B3360" w:rsidTr="00D500C4">
        <w:tc>
          <w:tcPr>
            <w:tcW w:w="328" w:type="pct"/>
            <w:shd w:val="clear" w:color="auto" w:fill="auto"/>
            <w:vAlign w:val="center"/>
          </w:tcPr>
          <w:p w:rsidR="002C704B" w:rsidRPr="006B3360" w:rsidRDefault="002C704B" w:rsidP="00BC01DC">
            <w:pPr>
              <w:spacing w:before="0"/>
              <w:jc w:val="center"/>
              <w:rPr>
                <w:rFonts w:cs="Arial"/>
                <w:b/>
                <w:bCs/>
                <w:iCs/>
                <w:color w:val="000000" w:themeColor="text1"/>
                <w:lang w:val="sr-Cyrl-CS"/>
              </w:rPr>
            </w:pPr>
            <w:r w:rsidRPr="006B3360">
              <w:rPr>
                <w:rFonts w:cs="Arial"/>
                <w:b/>
                <w:bCs/>
                <w:iCs/>
                <w:color w:val="000000" w:themeColor="text1"/>
                <w:lang w:val="sr-Cyrl-CS"/>
              </w:rPr>
              <w:t>2.</w:t>
            </w:r>
          </w:p>
        </w:tc>
        <w:tc>
          <w:tcPr>
            <w:tcW w:w="919" w:type="pct"/>
            <w:shd w:val="clear" w:color="auto" w:fill="auto"/>
            <w:vAlign w:val="center"/>
          </w:tcPr>
          <w:p w:rsidR="002C704B" w:rsidRPr="006B3360" w:rsidRDefault="002C704B" w:rsidP="00857232">
            <w:pPr>
              <w:rPr>
                <w:rFonts w:cs="Arial"/>
              </w:rPr>
            </w:pPr>
            <w:r w:rsidRPr="006B3360">
              <w:rPr>
                <w:rFonts w:cs="Arial"/>
              </w:rPr>
              <w:t>Годишњи сервис трачних вага на допреми  угља Д2 са калибрацијом и материјалом</w:t>
            </w:r>
          </w:p>
        </w:tc>
        <w:tc>
          <w:tcPr>
            <w:tcW w:w="628" w:type="pct"/>
            <w:shd w:val="clear" w:color="auto" w:fill="auto"/>
            <w:vAlign w:val="center"/>
          </w:tcPr>
          <w:p w:rsidR="002C704B" w:rsidRPr="006B3360" w:rsidRDefault="002C704B" w:rsidP="00857232">
            <w:pPr>
              <w:jc w:val="center"/>
              <w:rPr>
                <w:rFonts w:cs="Arial"/>
              </w:rPr>
            </w:pPr>
            <w:r w:rsidRPr="006B3360">
              <w:rPr>
                <w:rFonts w:cs="Arial"/>
              </w:rPr>
              <w:t>сервис/дан</w:t>
            </w:r>
          </w:p>
        </w:tc>
        <w:tc>
          <w:tcPr>
            <w:tcW w:w="553" w:type="pct"/>
            <w:shd w:val="clear" w:color="auto" w:fill="auto"/>
            <w:vAlign w:val="center"/>
          </w:tcPr>
          <w:p w:rsidR="002C704B" w:rsidRPr="006B3360" w:rsidRDefault="002C704B" w:rsidP="00857232">
            <w:pPr>
              <w:jc w:val="center"/>
              <w:rPr>
                <w:rFonts w:cs="Arial"/>
                <w:lang w:val="sr-Cyrl-RS"/>
              </w:rPr>
            </w:pPr>
            <w:r w:rsidRPr="006B3360">
              <w:rPr>
                <w:rFonts w:cs="Arial"/>
                <w:lang w:val="sr-Cyrl-RS"/>
              </w:rPr>
              <w:t>2</w:t>
            </w:r>
          </w:p>
        </w:tc>
        <w:tc>
          <w:tcPr>
            <w:tcW w:w="532"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708"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625" w:type="pct"/>
            <w:shd w:val="clear" w:color="auto" w:fill="auto"/>
            <w:vAlign w:val="center"/>
          </w:tcPr>
          <w:p w:rsidR="002C704B" w:rsidRPr="006B3360" w:rsidRDefault="002C704B" w:rsidP="00BC01DC">
            <w:pPr>
              <w:spacing w:before="0"/>
              <w:jc w:val="center"/>
              <w:rPr>
                <w:rFonts w:cs="Arial"/>
                <w:b/>
                <w:bCs/>
                <w:iCs/>
                <w:color w:val="000000" w:themeColor="text1"/>
              </w:rPr>
            </w:pPr>
          </w:p>
        </w:tc>
        <w:tc>
          <w:tcPr>
            <w:tcW w:w="706" w:type="pct"/>
            <w:shd w:val="clear" w:color="auto" w:fill="auto"/>
            <w:vAlign w:val="center"/>
          </w:tcPr>
          <w:p w:rsidR="002C704B" w:rsidRPr="006B3360" w:rsidRDefault="002C704B" w:rsidP="00BC01DC">
            <w:pPr>
              <w:spacing w:before="0"/>
              <w:jc w:val="center"/>
              <w:rPr>
                <w:rFonts w:cs="Arial"/>
                <w:b/>
                <w:bCs/>
                <w:iCs/>
                <w:color w:val="000000" w:themeColor="text1"/>
              </w:rPr>
            </w:pPr>
          </w:p>
        </w:tc>
      </w:tr>
      <w:tr w:rsidR="00690627" w:rsidRPr="006B3360" w:rsidTr="00D500C4">
        <w:tc>
          <w:tcPr>
            <w:tcW w:w="328" w:type="pct"/>
            <w:shd w:val="clear" w:color="auto" w:fill="auto"/>
            <w:vAlign w:val="center"/>
          </w:tcPr>
          <w:p w:rsidR="00690627" w:rsidRPr="006B3360" w:rsidRDefault="00690627" w:rsidP="00BC01DC">
            <w:pPr>
              <w:spacing w:before="0"/>
              <w:jc w:val="center"/>
              <w:rPr>
                <w:rFonts w:cs="Arial"/>
                <w:b/>
                <w:bCs/>
                <w:iCs/>
                <w:color w:val="000000" w:themeColor="text1"/>
                <w:lang w:val="sr-Cyrl-CS"/>
              </w:rPr>
            </w:pPr>
          </w:p>
        </w:tc>
        <w:tc>
          <w:tcPr>
            <w:tcW w:w="919" w:type="pct"/>
            <w:shd w:val="clear" w:color="auto" w:fill="auto"/>
            <w:vAlign w:val="center"/>
          </w:tcPr>
          <w:p w:rsidR="00690627" w:rsidRPr="006B3360" w:rsidRDefault="00690627" w:rsidP="00690627">
            <w:pPr>
              <w:jc w:val="center"/>
              <w:rPr>
                <w:rFonts w:cs="Arial"/>
                <w:b/>
              </w:rPr>
            </w:pPr>
            <w:r w:rsidRPr="006B3360">
              <w:rPr>
                <w:rFonts w:cs="Arial"/>
                <w:b/>
              </w:rPr>
              <w:t>РЕЗЕРВНИ ДЕЛОВИ</w:t>
            </w:r>
          </w:p>
        </w:tc>
        <w:tc>
          <w:tcPr>
            <w:tcW w:w="628" w:type="pct"/>
            <w:shd w:val="clear" w:color="auto" w:fill="auto"/>
            <w:vAlign w:val="center"/>
          </w:tcPr>
          <w:p w:rsidR="00690627" w:rsidRPr="006B3360" w:rsidRDefault="00690627" w:rsidP="00857232">
            <w:pPr>
              <w:jc w:val="center"/>
              <w:rPr>
                <w:rFonts w:cs="Arial"/>
              </w:rPr>
            </w:pPr>
          </w:p>
        </w:tc>
        <w:tc>
          <w:tcPr>
            <w:tcW w:w="553" w:type="pct"/>
            <w:shd w:val="clear" w:color="auto" w:fill="auto"/>
            <w:vAlign w:val="center"/>
          </w:tcPr>
          <w:p w:rsidR="00690627" w:rsidRPr="006B3360" w:rsidRDefault="00690627" w:rsidP="00857232">
            <w:pPr>
              <w:jc w:val="center"/>
              <w:rPr>
                <w:rFonts w:cs="Arial"/>
                <w:lang w:val="sr-Cyrl-RS"/>
              </w:rPr>
            </w:pPr>
          </w:p>
        </w:tc>
        <w:tc>
          <w:tcPr>
            <w:tcW w:w="532" w:type="pct"/>
            <w:shd w:val="clear" w:color="auto" w:fill="auto"/>
            <w:vAlign w:val="center"/>
          </w:tcPr>
          <w:p w:rsidR="00690627" w:rsidRPr="006B3360" w:rsidRDefault="00690627" w:rsidP="00BC01DC">
            <w:pPr>
              <w:spacing w:before="0"/>
              <w:jc w:val="center"/>
              <w:rPr>
                <w:rFonts w:cs="Arial"/>
                <w:b/>
                <w:bCs/>
                <w:iCs/>
                <w:color w:val="000000" w:themeColor="text1"/>
              </w:rPr>
            </w:pPr>
          </w:p>
        </w:tc>
        <w:tc>
          <w:tcPr>
            <w:tcW w:w="708" w:type="pct"/>
            <w:shd w:val="clear" w:color="auto" w:fill="auto"/>
            <w:vAlign w:val="center"/>
          </w:tcPr>
          <w:p w:rsidR="00690627" w:rsidRPr="006B3360" w:rsidRDefault="00690627" w:rsidP="00BC01DC">
            <w:pPr>
              <w:spacing w:before="0"/>
              <w:jc w:val="center"/>
              <w:rPr>
                <w:rFonts w:cs="Arial"/>
                <w:b/>
                <w:bCs/>
                <w:iCs/>
                <w:color w:val="000000" w:themeColor="text1"/>
              </w:rPr>
            </w:pPr>
          </w:p>
        </w:tc>
        <w:tc>
          <w:tcPr>
            <w:tcW w:w="625" w:type="pct"/>
            <w:shd w:val="clear" w:color="auto" w:fill="auto"/>
            <w:vAlign w:val="center"/>
          </w:tcPr>
          <w:p w:rsidR="00690627" w:rsidRPr="006B3360" w:rsidRDefault="00032A44" w:rsidP="00BC01DC">
            <w:pPr>
              <w:spacing w:before="0"/>
              <w:jc w:val="center"/>
              <w:rPr>
                <w:rFonts w:cs="Arial"/>
                <w:b/>
                <w:bCs/>
                <w:iCs/>
                <w:color w:val="000000" w:themeColor="text1"/>
              </w:rPr>
            </w:pPr>
            <w:r w:rsidRPr="00032A44">
              <w:rPr>
                <w:rFonts w:cs="Arial"/>
                <w:b/>
                <w:bCs/>
                <w:iCs/>
                <w:color w:val="000000" w:themeColor="text1"/>
              </w:rPr>
              <w:t>200.000,00</w:t>
            </w:r>
          </w:p>
        </w:tc>
        <w:tc>
          <w:tcPr>
            <w:tcW w:w="706" w:type="pct"/>
            <w:shd w:val="clear" w:color="auto" w:fill="auto"/>
            <w:vAlign w:val="center"/>
          </w:tcPr>
          <w:p w:rsidR="00690627" w:rsidRPr="00032A44" w:rsidRDefault="00032A44" w:rsidP="00BC01DC">
            <w:pPr>
              <w:spacing w:before="0"/>
              <w:jc w:val="center"/>
              <w:rPr>
                <w:rFonts w:cs="Arial"/>
                <w:b/>
                <w:bCs/>
                <w:iCs/>
                <w:color w:val="000000" w:themeColor="text1"/>
                <w:lang w:val="sr-Cyrl-RS"/>
              </w:rPr>
            </w:pPr>
            <w:r>
              <w:rPr>
                <w:rFonts w:cs="Arial"/>
                <w:b/>
                <w:bCs/>
                <w:iCs/>
                <w:color w:val="000000" w:themeColor="text1"/>
                <w:lang w:val="sr-Cyrl-RS"/>
              </w:rPr>
              <w:t>240.000,00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6B3360" w:rsidTr="00BE2EA9">
        <w:trPr>
          <w:trHeight w:val="418"/>
        </w:trPr>
        <w:tc>
          <w:tcPr>
            <w:tcW w:w="568" w:type="dxa"/>
            <w:vAlign w:val="center"/>
          </w:tcPr>
          <w:p w:rsidR="007F7D7A" w:rsidRPr="006B3360" w:rsidRDefault="007F7D7A" w:rsidP="00BE2EA9">
            <w:pPr>
              <w:spacing w:before="0"/>
              <w:jc w:val="center"/>
              <w:rPr>
                <w:rFonts w:cs="Arial"/>
                <w:b/>
                <w:color w:val="000000" w:themeColor="text1"/>
                <w:lang w:val="sr-Latn-CS"/>
              </w:rPr>
            </w:pPr>
            <w:r w:rsidRPr="006B3360">
              <w:rPr>
                <w:rFonts w:cs="Arial"/>
                <w:b/>
                <w:color w:val="000000" w:themeColor="text1"/>
              </w:rPr>
              <w:t>I</w:t>
            </w:r>
          </w:p>
        </w:tc>
        <w:tc>
          <w:tcPr>
            <w:tcW w:w="6740" w:type="dxa"/>
          </w:tcPr>
          <w:p w:rsidR="007F7D7A" w:rsidRPr="006B3360" w:rsidRDefault="007F7D7A" w:rsidP="00BE2EA9">
            <w:pPr>
              <w:spacing w:before="0"/>
              <w:jc w:val="center"/>
              <w:rPr>
                <w:rFonts w:cs="Arial"/>
                <w:b/>
                <w:color w:val="000000" w:themeColor="text1"/>
              </w:rPr>
            </w:pPr>
            <w:r w:rsidRPr="006B3360">
              <w:rPr>
                <w:rFonts w:cs="Arial"/>
                <w:b/>
                <w:color w:val="000000" w:themeColor="text1"/>
              </w:rPr>
              <w:t>УКУПНО ПОНУЂЕНА ЦЕНА  без ПДВ динара</w:t>
            </w:r>
          </w:p>
          <w:p w:rsidR="007F7D7A" w:rsidRPr="006B3360" w:rsidRDefault="007F7D7A" w:rsidP="00BE2EA9">
            <w:pPr>
              <w:spacing w:before="0"/>
              <w:jc w:val="center"/>
              <w:rPr>
                <w:rFonts w:cs="Arial"/>
                <w:b/>
                <w:color w:val="000000" w:themeColor="text1"/>
              </w:rPr>
            </w:pPr>
            <w:r w:rsidRPr="006B3360">
              <w:rPr>
                <w:rFonts w:cs="Arial"/>
                <w:b/>
                <w:color w:val="000000" w:themeColor="text1"/>
              </w:rPr>
              <w:t xml:space="preserve">(збир колоне бр. </w:t>
            </w:r>
            <w:r w:rsidRPr="006B3360">
              <w:rPr>
                <w:rFonts w:cs="Arial"/>
                <w:b/>
                <w:color w:val="000000" w:themeColor="text1"/>
                <w:lang w:val="sr-Cyrl-CS"/>
              </w:rPr>
              <w:t>7</w:t>
            </w:r>
            <w:r w:rsidRPr="006B3360">
              <w:rPr>
                <w:rFonts w:cs="Arial"/>
                <w:b/>
                <w:color w:val="000000" w:themeColor="text1"/>
              </w:rPr>
              <w:t>)</w:t>
            </w:r>
          </w:p>
        </w:tc>
        <w:tc>
          <w:tcPr>
            <w:tcW w:w="2610" w:type="dxa"/>
          </w:tcPr>
          <w:p w:rsidR="007F7D7A" w:rsidRPr="006B3360" w:rsidRDefault="007F7D7A" w:rsidP="00BE2EA9">
            <w:pPr>
              <w:spacing w:before="0"/>
              <w:rPr>
                <w:rFonts w:cs="Arial"/>
                <w:color w:val="000000" w:themeColor="text1"/>
              </w:rPr>
            </w:pPr>
          </w:p>
        </w:tc>
      </w:tr>
      <w:tr w:rsidR="007F7D7A" w:rsidRPr="006B3360" w:rsidTr="00BE2EA9">
        <w:trPr>
          <w:trHeight w:val="610"/>
        </w:trPr>
        <w:tc>
          <w:tcPr>
            <w:tcW w:w="568" w:type="dxa"/>
            <w:tcBorders>
              <w:bottom w:val="single" w:sz="4" w:space="0" w:color="auto"/>
            </w:tcBorders>
            <w:vAlign w:val="center"/>
          </w:tcPr>
          <w:p w:rsidR="007F7D7A" w:rsidRPr="006B3360" w:rsidRDefault="007F7D7A" w:rsidP="00BE2EA9">
            <w:pPr>
              <w:spacing w:before="0"/>
              <w:jc w:val="center"/>
              <w:rPr>
                <w:rFonts w:cs="Arial"/>
                <w:b/>
                <w:color w:val="000000" w:themeColor="text1"/>
                <w:lang w:val="sr-Latn-CS"/>
              </w:rPr>
            </w:pPr>
            <w:r w:rsidRPr="006B3360">
              <w:rPr>
                <w:rFonts w:cs="Arial"/>
                <w:b/>
                <w:color w:val="000000" w:themeColor="text1"/>
                <w:lang w:val="sr-Latn-CS"/>
              </w:rPr>
              <w:t>II</w:t>
            </w:r>
          </w:p>
        </w:tc>
        <w:tc>
          <w:tcPr>
            <w:tcW w:w="6740" w:type="dxa"/>
            <w:tcBorders>
              <w:bottom w:val="single" w:sz="4" w:space="0" w:color="auto"/>
              <w:right w:val="single" w:sz="4" w:space="0" w:color="auto"/>
            </w:tcBorders>
          </w:tcPr>
          <w:p w:rsidR="007F7D7A" w:rsidRPr="006B3360" w:rsidRDefault="007F7D7A" w:rsidP="002D59E3">
            <w:pPr>
              <w:spacing w:before="0"/>
              <w:jc w:val="center"/>
              <w:rPr>
                <w:rFonts w:cs="Arial"/>
                <w:b/>
                <w:color w:val="000000" w:themeColor="text1"/>
              </w:rPr>
            </w:pPr>
            <w:r w:rsidRPr="006B3360">
              <w:rPr>
                <w:rFonts w:cs="Arial"/>
                <w:b/>
                <w:color w:val="000000" w:themeColor="text1"/>
              </w:rPr>
              <w:t>УКУПАН ИЗНОС  ПДВ динара</w:t>
            </w:r>
          </w:p>
        </w:tc>
        <w:tc>
          <w:tcPr>
            <w:tcW w:w="2610" w:type="dxa"/>
            <w:tcBorders>
              <w:bottom w:val="single" w:sz="4" w:space="0" w:color="auto"/>
              <w:right w:val="single" w:sz="4" w:space="0" w:color="auto"/>
            </w:tcBorders>
          </w:tcPr>
          <w:p w:rsidR="007F7D7A" w:rsidRPr="006B3360" w:rsidRDefault="007F7D7A" w:rsidP="00BE2EA9">
            <w:pPr>
              <w:spacing w:before="0"/>
              <w:rPr>
                <w:rFonts w:cs="Arial"/>
                <w:color w:val="000000" w:themeColor="text1"/>
              </w:rPr>
            </w:pPr>
          </w:p>
        </w:tc>
      </w:tr>
      <w:tr w:rsidR="007F7D7A" w:rsidRPr="006B3360" w:rsidTr="00BE2EA9">
        <w:trPr>
          <w:trHeight w:val="562"/>
        </w:trPr>
        <w:tc>
          <w:tcPr>
            <w:tcW w:w="568" w:type="dxa"/>
            <w:tcBorders>
              <w:bottom w:val="single" w:sz="4" w:space="0" w:color="auto"/>
            </w:tcBorders>
            <w:vAlign w:val="center"/>
          </w:tcPr>
          <w:p w:rsidR="007F7D7A" w:rsidRPr="006B3360" w:rsidRDefault="007F7D7A" w:rsidP="00BE2EA9">
            <w:pPr>
              <w:spacing w:before="0"/>
              <w:jc w:val="center"/>
              <w:rPr>
                <w:rFonts w:cs="Arial"/>
                <w:b/>
                <w:color w:val="000000" w:themeColor="text1"/>
                <w:lang w:val="sr-Latn-CS"/>
              </w:rPr>
            </w:pPr>
            <w:r w:rsidRPr="006B3360">
              <w:rPr>
                <w:rFonts w:cs="Arial"/>
                <w:b/>
                <w:color w:val="000000" w:themeColor="text1"/>
                <w:lang w:val="sr-Latn-CS"/>
              </w:rPr>
              <w:t>III</w:t>
            </w:r>
          </w:p>
        </w:tc>
        <w:tc>
          <w:tcPr>
            <w:tcW w:w="6740" w:type="dxa"/>
            <w:tcBorders>
              <w:bottom w:val="single" w:sz="4" w:space="0" w:color="auto"/>
              <w:right w:val="single" w:sz="4" w:space="0" w:color="auto"/>
            </w:tcBorders>
          </w:tcPr>
          <w:p w:rsidR="007F7D7A" w:rsidRPr="006B3360" w:rsidRDefault="007F7D7A" w:rsidP="00BE2EA9">
            <w:pPr>
              <w:spacing w:before="0"/>
              <w:jc w:val="center"/>
              <w:rPr>
                <w:rFonts w:cs="Arial"/>
                <w:b/>
                <w:color w:val="000000" w:themeColor="text1"/>
              </w:rPr>
            </w:pPr>
            <w:r w:rsidRPr="006B3360">
              <w:rPr>
                <w:rFonts w:cs="Arial"/>
                <w:b/>
                <w:color w:val="000000" w:themeColor="text1"/>
              </w:rPr>
              <w:t>УКУПНО ПОНУЂЕНА ЦЕНА  са ПДВ</w:t>
            </w:r>
          </w:p>
          <w:p w:rsidR="007F7D7A" w:rsidRPr="006B3360" w:rsidRDefault="007F7D7A" w:rsidP="002D59E3">
            <w:pPr>
              <w:spacing w:before="0"/>
              <w:jc w:val="center"/>
              <w:rPr>
                <w:rFonts w:cs="Arial"/>
                <w:b/>
                <w:color w:val="000000" w:themeColor="text1"/>
              </w:rPr>
            </w:pPr>
            <w:r w:rsidRPr="006B3360">
              <w:rPr>
                <w:rFonts w:cs="Arial"/>
                <w:b/>
                <w:color w:val="000000" w:themeColor="text1"/>
              </w:rPr>
              <w:t>(ред. бр.</w:t>
            </w:r>
            <w:r w:rsidRPr="006B3360">
              <w:rPr>
                <w:rFonts w:cs="Arial"/>
                <w:b/>
                <w:color w:val="000000" w:themeColor="text1"/>
                <w:lang w:val="sr-Latn-CS"/>
              </w:rPr>
              <w:t>I</w:t>
            </w:r>
            <w:r w:rsidRPr="006B3360">
              <w:rPr>
                <w:rFonts w:cs="Arial"/>
                <w:b/>
                <w:color w:val="000000" w:themeColor="text1"/>
              </w:rPr>
              <w:t>+ред.бр.</w:t>
            </w:r>
            <w:r w:rsidRPr="006B3360">
              <w:rPr>
                <w:rFonts w:cs="Arial"/>
                <w:b/>
                <w:color w:val="000000" w:themeColor="text1"/>
                <w:lang w:val="sr-Latn-CS"/>
              </w:rPr>
              <w:t>II</w:t>
            </w:r>
            <w:r w:rsidRPr="006B3360">
              <w:rPr>
                <w:rFonts w:cs="Arial"/>
                <w:b/>
                <w:color w:val="000000" w:themeColor="text1"/>
              </w:rPr>
              <w:t>) динара</w:t>
            </w:r>
          </w:p>
        </w:tc>
        <w:tc>
          <w:tcPr>
            <w:tcW w:w="2610" w:type="dxa"/>
            <w:tcBorders>
              <w:bottom w:val="single" w:sz="4" w:space="0" w:color="auto"/>
              <w:right w:val="single" w:sz="4" w:space="0" w:color="auto"/>
            </w:tcBorders>
          </w:tcPr>
          <w:p w:rsidR="007F7D7A" w:rsidRPr="006B3360" w:rsidRDefault="007F7D7A" w:rsidP="00BE2EA9">
            <w:pPr>
              <w:spacing w:before="0"/>
              <w:rPr>
                <w:rFonts w:cs="Arial"/>
                <w:color w:val="000000" w:themeColor="text1"/>
              </w:rPr>
            </w:pPr>
          </w:p>
        </w:tc>
      </w:tr>
    </w:tbl>
    <w:p w:rsidR="00343A18" w:rsidRDefault="00343A18" w:rsidP="00343A18">
      <w:pPr>
        <w:spacing w:before="0"/>
        <w:rPr>
          <w:rFonts w:cs="Arial"/>
          <w:color w:val="000000" w:themeColor="text1"/>
          <w:lang w:val="sr-Cyrl-RS"/>
        </w:rPr>
      </w:pPr>
    </w:p>
    <w:p w:rsidR="00032A44" w:rsidRDefault="00032A44" w:rsidP="00343A18">
      <w:pPr>
        <w:spacing w:before="0"/>
        <w:rPr>
          <w:rFonts w:cs="Arial"/>
          <w:color w:val="000000" w:themeColor="text1"/>
          <w:lang w:val="sr-Cyrl-RS"/>
        </w:rPr>
      </w:pPr>
    </w:p>
    <w:p w:rsidR="00032A44" w:rsidRPr="00032A44" w:rsidRDefault="00032A44" w:rsidP="00343A18">
      <w:pPr>
        <w:spacing w:before="0"/>
        <w:rPr>
          <w:rFonts w:cs="Arial"/>
          <w:color w:val="000000" w:themeColor="text1"/>
          <w:lang w:val="sr-Cyrl-RS"/>
        </w:rPr>
      </w:pPr>
    </w:p>
    <w:p w:rsidR="00343A18" w:rsidRPr="006B3360" w:rsidRDefault="00343A18" w:rsidP="00343A18">
      <w:pPr>
        <w:widowControl w:val="0"/>
        <w:spacing w:before="0"/>
        <w:rPr>
          <w:rFonts w:eastAsia="Arial Unicode MS" w:cs="Arial"/>
          <w:color w:val="000000" w:themeColor="text1"/>
        </w:rPr>
      </w:pPr>
    </w:p>
    <w:p w:rsidR="00343A18" w:rsidRPr="006B3360" w:rsidRDefault="00343A18" w:rsidP="00343A18">
      <w:pPr>
        <w:widowControl w:val="0"/>
        <w:spacing w:before="0"/>
        <w:rPr>
          <w:rFonts w:eastAsia="Arial Unicode MS" w:cs="Arial"/>
          <w:color w:val="000000" w:themeColor="text1"/>
        </w:rPr>
      </w:pPr>
      <w:r w:rsidRPr="006B336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6B336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6B3360" w:rsidRDefault="002D59E3">
            <w:pPr>
              <w:spacing w:before="0"/>
              <w:rPr>
                <w:rFonts w:cs="Arial"/>
                <w:color w:val="000000" w:themeColor="text1"/>
                <w:lang w:val="sr-Latn-CS" w:eastAsia="sr-Latn-CS"/>
              </w:rPr>
            </w:pPr>
            <w:r w:rsidRPr="006B3360">
              <w:rPr>
                <w:rFonts w:cs="Arial"/>
                <w:color w:val="000000" w:themeColor="text1"/>
                <w:lang w:val="sr-Latn-CS" w:eastAsia="sr-Latn-CS"/>
              </w:rPr>
              <w:t>Посебно исказани трошкови у дин</w:t>
            </w:r>
            <w:r w:rsidR="00E47C2E" w:rsidRPr="006B3360">
              <w:rPr>
                <w:rFonts w:cs="Arial"/>
                <w:color w:val="000000" w:themeColor="text1"/>
                <w:lang w:val="sr-Latn-CS" w:eastAsia="sr-Latn-CS"/>
              </w:rPr>
              <w:t xml:space="preserve"> процентима који су укључени у укупно понуђену цену без ПДВ-а</w:t>
            </w:r>
          </w:p>
          <w:p w:rsidR="00E47C2E" w:rsidRPr="006B3360" w:rsidRDefault="00E47C2E">
            <w:pPr>
              <w:spacing w:before="0"/>
              <w:rPr>
                <w:rFonts w:cs="Arial"/>
                <w:color w:val="000000" w:themeColor="text1"/>
                <w:lang w:val="sr-Latn-CS" w:eastAsia="sr-Latn-CS"/>
              </w:rPr>
            </w:pPr>
            <w:r w:rsidRPr="006B336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3360" w:rsidRDefault="00E47C2E">
            <w:pPr>
              <w:spacing w:before="0"/>
              <w:rPr>
                <w:rFonts w:cs="Arial"/>
                <w:color w:val="000000" w:themeColor="text1"/>
                <w:lang w:val="sr-Latn-CS" w:eastAsia="sr-Latn-CS"/>
              </w:rPr>
            </w:pPr>
            <w:r w:rsidRPr="006B336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6B3360" w:rsidRDefault="00E47C2E" w:rsidP="002D59E3">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r w:rsidR="00E47C2E" w:rsidRPr="006B336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B336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3360" w:rsidRDefault="00E47C2E">
            <w:pPr>
              <w:spacing w:before="0"/>
              <w:rPr>
                <w:rFonts w:cs="Arial"/>
                <w:color w:val="000000" w:themeColor="text1"/>
                <w:lang w:val="sr-Latn-CS" w:eastAsia="sr-Latn-CS"/>
              </w:rPr>
            </w:pPr>
            <w:r w:rsidRPr="006B336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6B3360" w:rsidRDefault="00E47C2E" w:rsidP="002D59E3">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r w:rsidR="00E47C2E" w:rsidRPr="006B336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6B336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6B3360" w:rsidRDefault="00E47C2E">
            <w:pPr>
              <w:spacing w:before="0"/>
              <w:rPr>
                <w:rFonts w:cs="Arial"/>
                <w:color w:val="000000" w:themeColor="text1"/>
                <w:lang w:val="sr-Cyrl-CS" w:eastAsia="sr-Latn-CS"/>
              </w:rPr>
            </w:pPr>
            <w:r w:rsidRPr="006B3360">
              <w:rPr>
                <w:rFonts w:cs="Arial"/>
                <w:color w:val="000000" w:themeColor="text1"/>
                <w:lang w:val="sr-Latn-CS" w:eastAsia="sr-Latn-CS"/>
              </w:rPr>
              <w:t>Остали трошкови</w:t>
            </w:r>
            <w:r w:rsidRPr="006B336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6B3360" w:rsidRDefault="00E47C2E" w:rsidP="002D59E3">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bl>
    <w:p w:rsidR="00343A18" w:rsidRPr="006B3360" w:rsidRDefault="00343A18" w:rsidP="00343A18">
      <w:pPr>
        <w:widowControl w:val="0"/>
        <w:spacing w:before="0"/>
        <w:rPr>
          <w:rFonts w:eastAsia="Arial Unicode MS" w:cs="Arial"/>
          <w:color w:val="000000" w:themeColor="text1"/>
        </w:rPr>
      </w:pPr>
    </w:p>
    <w:p w:rsidR="00343A18" w:rsidRDefault="00343A18" w:rsidP="00343A18">
      <w:pPr>
        <w:widowControl w:val="0"/>
        <w:spacing w:before="0"/>
        <w:rPr>
          <w:rFonts w:eastAsia="Arial Unicode MS" w:cs="Arial"/>
          <w:lang w:val="sr-Cyrl-RS"/>
        </w:rPr>
      </w:pPr>
    </w:p>
    <w:p w:rsidR="00032A44" w:rsidRDefault="00032A44" w:rsidP="00343A18">
      <w:pPr>
        <w:widowControl w:val="0"/>
        <w:spacing w:before="0"/>
        <w:rPr>
          <w:rFonts w:eastAsia="Arial Unicode MS" w:cs="Arial"/>
          <w:lang w:val="sr-Cyrl-RS"/>
        </w:rPr>
      </w:pPr>
    </w:p>
    <w:p w:rsidR="00032A44" w:rsidRDefault="00032A44" w:rsidP="00343A18">
      <w:pPr>
        <w:widowControl w:val="0"/>
        <w:spacing w:before="0"/>
        <w:rPr>
          <w:rFonts w:eastAsia="Arial Unicode MS" w:cs="Arial"/>
          <w:lang w:val="sr-Cyrl-RS"/>
        </w:rPr>
      </w:pPr>
    </w:p>
    <w:p w:rsidR="00032A44" w:rsidRDefault="00032A44" w:rsidP="00343A18">
      <w:pPr>
        <w:widowControl w:val="0"/>
        <w:spacing w:before="0"/>
        <w:rPr>
          <w:rFonts w:eastAsia="Arial Unicode MS" w:cs="Arial"/>
          <w:lang w:val="sr-Cyrl-RS"/>
        </w:rPr>
      </w:pPr>
    </w:p>
    <w:p w:rsidR="00032A44" w:rsidRDefault="00032A44" w:rsidP="00343A18">
      <w:pPr>
        <w:widowControl w:val="0"/>
        <w:spacing w:before="0"/>
        <w:rPr>
          <w:rFonts w:eastAsia="Arial Unicode MS" w:cs="Arial"/>
          <w:lang w:val="sr-Cyrl-RS"/>
        </w:rPr>
      </w:pPr>
    </w:p>
    <w:p w:rsidR="00032A44" w:rsidRDefault="00032A44" w:rsidP="00343A18">
      <w:pPr>
        <w:widowControl w:val="0"/>
        <w:spacing w:before="0"/>
        <w:rPr>
          <w:rFonts w:eastAsia="Arial Unicode MS" w:cs="Arial"/>
          <w:lang w:val="sr-Cyrl-RS"/>
        </w:rPr>
      </w:pPr>
    </w:p>
    <w:p w:rsidR="00032A44" w:rsidRPr="00032A44" w:rsidRDefault="00032A4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6B3360" w:rsidTr="00BC01DC">
        <w:trPr>
          <w:jc w:val="center"/>
        </w:trPr>
        <w:tc>
          <w:tcPr>
            <w:tcW w:w="3882" w:type="dxa"/>
          </w:tcPr>
          <w:p w:rsidR="00343A18" w:rsidRPr="006B3360" w:rsidRDefault="00343A18" w:rsidP="00BC01DC">
            <w:pPr>
              <w:spacing w:before="0"/>
              <w:jc w:val="center"/>
              <w:rPr>
                <w:rFonts w:cs="Arial"/>
              </w:rPr>
            </w:pPr>
            <w:r w:rsidRPr="006B3360">
              <w:rPr>
                <w:rFonts w:cs="Arial"/>
              </w:rPr>
              <w:lastRenderedPageBreak/>
              <w:t>Датум:</w:t>
            </w:r>
          </w:p>
        </w:tc>
        <w:tc>
          <w:tcPr>
            <w:tcW w:w="2127" w:type="dxa"/>
          </w:tcPr>
          <w:p w:rsidR="00343A18" w:rsidRPr="006B3360" w:rsidRDefault="00343A18" w:rsidP="00BC01DC">
            <w:pPr>
              <w:spacing w:before="0"/>
              <w:jc w:val="center"/>
              <w:rPr>
                <w:rFonts w:cs="Arial"/>
                <w:lang w:val="ru-RU"/>
              </w:rPr>
            </w:pPr>
          </w:p>
        </w:tc>
        <w:tc>
          <w:tcPr>
            <w:tcW w:w="4022" w:type="dxa"/>
          </w:tcPr>
          <w:p w:rsidR="00343A18" w:rsidRPr="006B3360" w:rsidRDefault="00343A18" w:rsidP="00BC01DC">
            <w:pPr>
              <w:spacing w:before="0"/>
              <w:jc w:val="center"/>
              <w:rPr>
                <w:rFonts w:cs="Arial"/>
                <w:lang w:val="sr-Cyrl-CS"/>
              </w:rPr>
            </w:pPr>
            <w:r w:rsidRPr="006B3360">
              <w:rPr>
                <w:rFonts w:cs="Arial"/>
                <w:lang w:val="sr-Cyrl-CS"/>
              </w:rPr>
              <w:t>П</w:t>
            </w:r>
            <w:r w:rsidRPr="006B3360">
              <w:rPr>
                <w:rFonts w:cs="Arial"/>
              </w:rPr>
              <w:t>онуђач</w:t>
            </w:r>
          </w:p>
        </w:tc>
      </w:tr>
      <w:tr w:rsidR="00343A18" w:rsidRPr="006B3360" w:rsidTr="00BC01DC">
        <w:trPr>
          <w:jc w:val="center"/>
        </w:trPr>
        <w:tc>
          <w:tcPr>
            <w:tcW w:w="3882" w:type="dxa"/>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rPr>
            </w:pPr>
            <w:r w:rsidRPr="006B3360">
              <w:rPr>
                <w:rFonts w:cs="Arial"/>
              </w:rPr>
              <w:t>М.П.</w:t>
            </w:r>
          </w:p>
        </w:tc>
        <w:tc>
          <w:tcPr>
            <w:tcW w:w="4022" w:type="dxa"/>
          </w:tcPr>
          <w:p w:rsidR="00343A18" w:rsidRPr="006B3360" w:rsidRDefault="00343A18" w:rsidP="00BC01DC">
            <w:pPr>
              <w:spacing w:before="0"/>
              <w:jc w:val="center"/>
              <w:rPr>
                <w:rFonts w:cs="Arial"/>
                <w:lang w:val="ru-RU"/>
              </w:rPr>
            </w:pPr>
          </w:p>
        </w:tc>
      </w:tr>
      <w:tr w:rsidR="00343A18" w:rsidRPr="006B3360" w:rsidTr="00BC01DC">
        <w:trPr>
          <w:jc w:val="center"/>
        </w:trPr>
        <w:tc>
          <w:tcPr>
            <w:tcW w:w="3882" w:type="dxa"/>
            <w:tcBorders>
              <w:bottom w:val="single" w:sz="4" w:space="0" w:color="auto"/>
            </w:tcBorders>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lang w:val="ru-RU"/>
              </w:rPr>
            </w:pPr>
          </w:p>
        </w:tc>
        <w:tc>
          <w:tcPr>
            <w:tcW w:w="4022" w:type="dxa"/>
            <w:tcBorders>
              <w:bottom w:val="single" w:sz="4" w:space="0" w:color="auto"/>
            </w:tcBorders>
          </w:tcPr>
          <w:p w:rsidR="00343A18" w:rsidRPr="006B3360" w:rsidRDefault="00343A18" w:rsidP="00BC01DC">
            <w:pPr>
              <w:spacing w:before="0"/>
              <w:jc w:val="center"/>
              <w:rPr>
                <w:rFonts w:cs="Arial"/>
                <w:lang w:val="ru-RU"/>
              </w:rPr>
            </w:pPr>
          </w:p>
        </w:tc>
      </w:tr>
      <w:tr w:rsidR="00343A18" w:rsidRPr="006B3360" w:rsidTr="00BC01DC">
        <w:trPr>
          <w:trHeight w:val="389"/>
          <w:jc w:val="center"/>
        </w:trPr>
        <w:tc>
          <w:tcPr>
            <w:tcW w:w="3882" w:type="dxa"/>
            <w:tcBorders>
              <w:top w:val="single" w:sz="4" w:space="0" w:color="auto"/>
            </w:tcBorders>
          </w:tcPr>
          <w:p w:rsidR="00343A18" w:rsidRPr="006B3360" w:rsidRDefault="00343A18" w:rsidP="008A2946">
            <w:pPr>
              <w:spacing w:before="0"/>
              <w:rPr>
                <w:rFonts w:cs="Arial"/>
                <w:lang w:val="sr-Cyrl-RS"/>
              </w:rPr>
            </w:pPr>
          </w:p>
        </w:tc>
        <w:tc>
          <w:tcPr>
            <w:tcW w:w="2127" w:type="dxa"/>
          </w:tcPr>
          <w:p w:rsidR="00343A18" w:rsidRPr="006B3360" w:rsidRDefault="00343A18" w:rsidP="00BC01DC">
            <w:pPr>
              <w:spacing w:before="0"/>
              <w:jc w:val="center"/>
              <w:rPr>
                <w:rFonts w:cs="Arial"/>
                <w:lang w:val="ru-RU"/>
              </w:rPr>
            </w:pPr>
          </w:p>
        </w:tc>
        <w:tc>
          <w:tcPr>
            <w:tcW w:w="4022" w:type="dxa"/>
            <w:tcBorders>
              <w:top w:val="single" w:sz="4" w:space="0" w:color="auto"/>
            </w:tcBorders>
          </w:tcPr>
          <w:p w:rsidR="00343A18" w:rsidRPr="006B3360" w:rsidRDefault="00343A18" w:rsidP="00BC01DC">
            <w:pPr>
              <w:spacing w:before="0"/>
              <w:jc w:val="center"/>
              <w:rPr>
                <w:rFonts w:cs="Arial"/>
                <w:lang w:val="ru-RU"/>
              </w:rPr>
            </w:pPr>
          </w:p>
        </w:tc>
      </w:tr>
    </w:tbl>
    <w:p w:rsidR="00343A18" w:rsidRPr="006B3360" w:rsidRDefault="00343A18" w:rsidP="00343A18">
      <w:pPr>
        <w:spacing w:before="0"/>
        <w:rPr>
          <w:rFonts w:cs="Arial"/>
          <w:b/>
          <w:lang w:val="sr-Cyrl-CS"/>
        </w:rPr>
      </w:pPr>
      <w:r w:rsidRPr="006B3360">
        <w:rPr>
          <w:rFonts w:cs="Arial"/>
          <w:b/>
          <w:lang w:val="sr-Cyrl-CS"/>
        </w:rPr>
        <w:t>Напомена:</w:t>
      </w:r>
    </w:p>
    <w:p w:rsidR="00343A18" w:rsidRPr="006B3360" w:rsidRDefault="00343A18" w:rsidP="00343A18">
      <w:pPr>
        <w:pStyle w:val="KDKomentar"/>
        <w:spacing w:before="0"/>
        <w:rPr>
          <w:rFonts w:eastAsia="TimesNewRomanPS-BoldMT" w:cs="Arial"/>
          <w:i w:val="0"/>
          <w:color w:val="auto"/>
          <w:sz w:val="22"/>
          <w:szCs w:val="22"/>
        </w:rPr>
      </w:pPr>
      <w:r w:rsidRPr="006B3360">
        <w:rPr>
          <w:rFonts w:eastAsia="TimesNewRomanPS-BoldMT" w:cs="Arial"/>
          <w:i w:val="0"/>
          <w:color w:val="auto"/>
          <w:sz w:val="22"/>
          <w:szCs w:val="22"/>
        </w:rPr>
        <w:t xml:space="preserve">-Уколико </w:t>
      </w:r>
      <w:r w:rsidRPr="006B33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B3360">
        <w:rPr>
          <w:rFonts w:eastAsia="TimesNewRomanPS-BoldMT" w:cs="Arial"/>
          <w:i w:val="0"/>
          <w:color w:val="auto"/>
          <w:sz w:val="22"/>
          <w:szCs w:val="22"/>
        </w:rPr>
        <w:t>.</w:t>
      </w:r>
    </w:p>
    <w:p w:rsidR="00343A18" w:rsidRPr="006B3360" w:rsidRDefault="00343A18" w:rsidP="00343A18">
      <w:pPr>
        <w:pStyle w:val="KDKomentar"/>
        <w:spacing w:before="0"/>
        <w:rPr>
          <w:rFonts w:eastAsia="TimesNewRomanPS-BoldMT" w:cs="Arial"/>
          <w:i w:val="0"/>
          <w:color w:val="auto"/>
          <w:sz w:val="22"/>
          <w:szCs w:val="22"/>
        </w:rPr>
      </w:pPr>
      <w:r w:rsidRPr="006B3360">
        <w:rPr>
          <w:rFonts w:eastAsia="TimesNewRomanPS-BoldMT" w:cs="Arial"/>
          <w:i w:val="0"/>
          <w:color w:val="auto"/>
          <w:sz w:val="22"/>
          <w:szCs w:val="22"/>
          <w:lang w:val="sr-Cyrl-CS"/>
        </w:rPr>
        <w:t xml:space="preserve">- </w:t>
      </w:r>
      <w:r w:rsidRPr="006B33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2C5C51" w:rsidRPr="006B3360" w:rsidRDefault="002C5C51" w:rsidP="008A2946">
      <w:pPr>
        <w:spacing w:before="0"/>
        <w:jc w:val="right"/>
        <w:rPr>
          <w:rFonts w:cs="Arial"/>
          <w:b/>
          <w:lang w:val="sr-Cyrl-RS"/>
        </w:rPr>
      </w:pPr>
    </w:p>
    <w:p w:rsidR="002C5C51" w:rsidRPr="006B3360" w:rsidRDefault="002C5C51"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Cyrl-RS"/>
        </w:rPr>
      </w:pPr>
    </w:p>
    <w:p w:rsidR="00857232" w:rsidRPr="006B3360" w:rsidRDefault="00857232" w:rsidP="008A2946">
      <w:pPr>
        <w:spacing w:before="0"/>
        <w:jc w:val="right"/>
        <w:rPr>
          <w:rFonts w:cs="Arial"/>
          <w:b/>
          <w:lang w:val="sr-Cyrl-RS"/>
        </w:rPr>
      </w:pPr>
    </w:p>
    <w:p w:rsidR="00857232" w:rsidRPr="006B3360" w:rsidRDefault="00857232" w:rsidP="00C80D8A">
      <w:pPr>
        <w:spacing w:before="0"/>
        <w:jc w:val="center"/>
        <w:rPr>
          <w:rFonts w:cs="Arial"/>
          <w:b/>
          <w:lang w:val="sr-Cyrl-RS"/>
        </w:rPr>
      </w:pPr>
    </w:p>
    <w:p w:rsidR="00FE10DA" w:rsidRPr="006B3360" w:rsidRDefault="00FE10DA" w:rsidP="00C80D8A">
      <w:pPr>
        <w:spacing w:before="0"/>
        <w:jc w:val="center"/>
        <w:rPr>
          <w:rFonts w:cs="Arial"/>
          <w:b/>
          <w:lang w:val="sr-Cyrl-RS"/>
        </w:rPr>
      </w:pPr>
    </w:p>
    <w:p w:rsidR="00FE10DA" w:rsidRDefault="00FE10DA" w:rsidP="00C80D8A">
      <w:pPr>
        <w:spacing w:before="0"/>
        <w:jc w:val="center"/>
        <w:rPr>
          <w:rFonts w:cs="Arial"/>
          <w:b/>
          <w:lang w:val="sr-Cyrl-RS"/>
        </w:rPr>
      </w:pPr>
    </w:p>
    <w:p w:rsidR="00506E37" w:rsidRDefault="00506E37" w:rsidP="00C80D8A">
      <w:pPr>
        <w:spacing w:before="0"/>
        <w:jc w:val="center"/>
        <w:rPr>
          <w:rFonts w:cs="Arial"/>
          <w:b/>
          <w:lang w:val="sr-Cyrl-RS"/>
        </w:rPr>
      </w:pPr>
    </w:p>
    <w:p w:rsidR="00506E37" w:rsidRPr="006B3360" w:rsidRDefault="00506E37" w:rsidP="00C80D8A">
      <w:pPr>
        <w:spacing w:before="0"/>
        <w:jc w:val="center"/>
        <w:rPr>
          <w:rFonts w:cs="Arial"/>
          <w:b/>
          <w:lang w:val="sr-Cyrl-RS"/>
        </w:rPr>
      </w:pPr>
    </w:p>
    <w:p w:rsidR="00FE10DA" w:rsidRPr="006B3360" w:rsidRDefault="00FE10DA" w:rsidP="00C80D8A">
      <w:pPr>
        <w:spacing w:before="0"/>
        <w:jc w:val="center"/>
        <w:rPr>
          <w:rFonts w:cs="Arial"/>
          <w:b/>
          <w:lang w:val="sr-Cyrl-RS"/>
        </w:rPr>
      </w:pPr>
    </w:p>
    <w:p w:rsidR="00FE10DA" w:rsidRPr="006B3360" w:rsidRDefault="00FE10DA" w:rsidP="00C80D8A">
      <w:pPr>
        <w:spacing w:before="0"/>
        <w:jc w:val="center"/>
        <w:rPr>
          <w:rFonts w:cs="Arial"/>
          <w:b/>
          <w:lang w:val="sr-Cyrl-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545832" w:rsidRPr="006B3360" w:rsidRDefault="00545832" w:rsidP="008A2946">
      <w:pPr>
        <w:spacing w:before="0"/>
        <w:jc w:val="right"/>
        <w:rPr>
          <w:rFonts w:cs="Arial"/>
          <w:b/>
          <w:lang w:val="sr-Latn-RS"/>
        </w:rPr>
      </w:pPr>
    </w:p>
    <w:p w:rsidR="002C5C51" w:rsidRPr="006B3360" w:rsidRDefault="002C5C51" w:rsidP="002C5C51">
      <w:pPr>
        <w:tabs>
          <w:tab w:val="center" w:pos="4514"/>
          <w:tab w:val="left" w:pos="8199"/>
        </w:tabs>
        <w:spacing w:before="0"/>
        <w:jc w:val="left"/>
        <w:rPr>
          <w:rFonts w:cs="Arial"/>
          <w:b/>
          <w:lang w:val="sr-Cyrl-RS"/>
        </w:rPr>
      </w:pPr>
      <w:r w:rsidRPr="006B3360">
        <w:rPr>
          <w:rFonts w:cs="Arial"/>
          <w:b/>
          <w:lang w:val="sr-Cyrl-RS"/>
        </w:rPr>
        <w:tab/>
      </w:r>
    </w:p>
    <w:p w:rsidR="002C5C51" w:rsidRPr="006B3360" w:rsidRDefault="002C5C51" w:rsidP="002C5C51">
      <w:pPr>
        <w:tabs>
          <w:tab w:val="center" w:pos="4514"/>
          <w:tab w:val="left" w:pos="8199"/>
        </w:tabs>
        <w:spacing w:before="0"/>
        <w:jc w:val="left"/>
        <w:rPr>
          <w:rFonts w:cs="Arial"/>
          <w:b/>
          <w:lang w:val="sr-Cyrl-RS"/>
        </w:rPr>
      </w:pPr>
      <w:r w:rsidRPr="006B3360">
        <w:rPr>
          <w:rFonts w:cs="Arial"/>
          <w:b/>
        </w:rPr>
        <w:lastRenderedPageBreak/>
        <w:tab/>
        <w:t>ОБРАЗАЦ СТРУКУТРЕ ЦЕНЕ</w:t>
      </w:r>
      <w:r w:rsidRPr="006B3360">
        <w:rPr>
          <w:rFonts w:cs="Arial"/>
          <w:b/>
          <w:lang w:val="sr-Cyrl-RS"/>
        </w:rPr>
        <w:t xml:space="preserve"> ЗА Партију 2</w:t>
      </w:r>
      <w:r w:rsidRPr="006B3360">
        <w:rPr>
          <w:rFonts w:cs="Arial"/>
        </w:rPr>
        <w:t xml:space="preserve"> </w:t>
      </w:r>
      <w:r w:rsidRPr="006B3360">
        <w:rPr>
          <w:rFonts w:cs="Arial"/>
          <w:lang w:val="sr-Cyrl-RS"/>
        </w:rPr>
        <w:t xml:space="preserve">                   </w:t>
      </w:r>
      <w:r w:rsidRPr="006B3360">
        <w:rPr>
          <w:rFonts w:cs="Arial"/>
          <w:b/>
          <w:lang w:val="sr-Cyrl-RS"/>
        </w:rPr>
        <w:t>ОБРАЗАЦ 2</w:t>
      </w:r>
      <w:r w:rsidRPr="006B3360">
        <w:rPr>
          <w:rFonts w:cs="Arial"/>
          <w:b/>
          <w:lang w:val="sr-Cyrl-RS"/>
        </w:rPr>
        <w:tab/>
      </w:r>
    </w:p>
    <w:p w:rsidR="002C5C51" w:rsidRPr="006B3360" w:rsidRDefault="002C5C51" w:rsidP="002C5C51">
      <w:pPr>
        <w:spacing w:before="0"/>
        <w:rPr>
          <w:rFonts w:cs="Arial"/>
        </w:rPr>
      </w:pPr>
    </w:p>
    <w:p w:rsidR="002C5C51" w:rsidRPr="006B3360" w:rsidRDefault="002C5C51" w:rsidP="002C5C51">
      <w:pPr>
        <w:spacing w:before="0"/>
        <w:rPr>
          <w:rFonts w:cs="Arial"/>
        </w:rPr>
      </w:pPr>
      <w:proofErr w:type="gramStart"/>
      <w:r w:rsidRPr="006B3360">
        <w:rPr>
          <w:rFonts w:cs="Arial"/>
        </w:rPr>
        <w:t>Табела 1.</w:t>
      </w:r>
      <w:proofErr w:type="gramEnd"/>
    </w:p>
    <w:tbl>
      <w:tblPr>
        <w:tblW w:w="56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552"/>
        <w:gridCol w:w="1134"/>
        <w:gridCol w:w="709"/>
        <w:gridCol w:w="1155"/>
        <w:gridCol w:w="1529"/>
        <w:gridCol w:w="1351"/>
        <w:gridCol w:w="1521"/>
      </w:tblGrid>
      <w:tr w:rsidR="002C5C51" w:rsidRPr="006B3360" w:rsidTr="001C4D80">
        <w:tc>
          <w:tcPr>
            <w:tcW w:w="270" w:type="pct"/>
            <w:shd w:val="clear" w:color="auto" w:fill="C6D9F1" w:themeFill="text2" w:themeFillTint="33"/>
            <w:vAlign w:val="center"/>
          </w:tcPr>
          <w:p w:rsidR="002C5C51" w:rsidRPr="006B3360" w:rsidRDefault="002C5C51" w:rsidP="00C15CEC">
            <w:pPr>
              <w:spacing w:before="0"/>
              <w:jc w:val="center"/>
              <w:rPr>
                <w:rFonts w:cs="Arial"/>
                <w:bCs/>
                <w:iCs/>
                <w:color w:val="000000" w:themeColor="text1"/>
                <w:lang w:val="sr-Cyrl-CS"/>
              </w:rPr>
            </w:pPr>
            <w:r w:rsidRPr="006B3360">
              <w:rPr>
                <w:rFonts w:cs="Arial"/>
                <w:bCs/>
                <w:iCs/>
                <w:color w:val="000000" w:themeColor="text1"/>
                <w:lang w:val="sr-Cyrl-CS"/>
              </w:rPr>
              <w:t>Рбр</w:t>
            </w:r>
          </w:p>
        </w:tc>
        <w:tc>
          <w:tcPr>
            <w:tcW w:w="1213"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rPr>
              <w:t>Врста</w:t>
            </w:r>
            <w:r w:rsidRPr="006B3360">
              <w:rPr>
                <w:rFonts w:cs="Arial"/>
                <w:b/>
                <w:bCs/>
                <w:iCs/>
                <w:color w:val="000000" w:themeColor="text1"/>
                <w:lang w:val="sr-Cyrl-CS"/>
              </w:rPr>
              <w:t xml:space="preserve"> услуге</w:t>
            </w:r>
          </w:p>
        </w:tc>
        <w:tc>
          <w:tcPr>
            <w:tcW w:w="539"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мере</w:t>
            </w:r>
          </w:p>
        </w:tc>
        <w:tc>
          <w:tcPr>
            <w:tcW w:w="337"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Обим (количина)</w:t>
            </w:r>
          </w:p>
        </w:tc>
        <w:tc>
          <w:tcPr>
            <w:tcW w:w="549"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цена без ПДВ</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c>
          <w:tcPr>
            <w:tcW w:w="727"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Јед.</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цена са ПДВ</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дин</w:t>
            </w:r>
          </w:p>
        </w:tc>
        <w:tc>
          <w:tcPr>
            <w:tcW w:w="642"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Укупна цена без ПДВ</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c>
          <w:tcPr>
            <w:tcW w:w="723" w:type="pct"/>
            <w:shd w:val="clear" w:color="auto" w:fill="C6D9F1" w:themeFill="text2" w:themeFillTint="33"/>
            <w:vAlign w:val="center"/>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Укупна цена са ПДВ</w:t>
            </w:r>
          </w:p>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 xml:space="preserve">дин. </w:t>
            </w:r>
          </w:p>
        </w:tc>
      </w:tr>
      <w:tr w:rsidR="002C5C51" w:rsidRPr="006B3360" w:rsidTr="001C4D80">
        <w:tc>
          <w:tcPr>
            <w:tcW w:w="270"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(1)</w:t>
            </w:r>
          </w:p>
        </w:tc>
        <w:tc>
          <w:tcPr>
            <w:tcW w:w="1213"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(2)</w:t>
            </w:r>
          </w:p>
        </w:tc>
        <w:tc>
          <w:tcPr>
            <w:tcW w:w="539"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(3)</w:t>
            </w:r>
          </w:p>
        </w:tc>
        <w:tc>
          <w:tcPr>
            <w:tcW w:w="337"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(4)</w:t>
            </w:r>
          </w:p>
        </w:tc>
        <w:tc>
          <w:tcPr>
            <w:tcW w:w="549"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(5)</w:t>
            </w:r>
          </w:p>
        </w:tc>
        <w:tc>
          <w:tcPr>
            <w:tcW w:w="727"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(6)</w:t>
            </w:r>
          </w:p>
        </w:tc>
        <w:tc>
          <w:tcPr>
            <w:tcW w:w="642"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(7)</w:t>
            </w:r>
          </w:p>
        </w:tc>
        <w:tc>
          <w:tcPr>
            <w:tcW w:w="723" w:type="pct"/>
            <w:shd w:val="clear" w:color="auto" w:fill="auto"/>
          </w:tcPr>
          <w:p w:rsidR="002C5C51" w:rsidRPr="006B3360" w:rsidRDefault="002C5C51" w:rsidP="00C15CEC">
            <w:pPr>
              <w:spacing w:before="0"/>
              <w:jc w:val="center"/>
              <w:rPr>
                <w:rFonts w:cs="Arial"/>
                <w:b/>
                <w:bCs/>
                <w:iCs/>
                <w:color w:val="000000" w:themeColor="text1"/>
                <w:lang w:val="sr-Cyrl-CS"/>
              </w:rPr>
            </w:pPr>
            <w:r w:rsidRPr="006B3360">
              <w:rPr>
                <w:rFonts w:cs="Arial"/>
                <w:b/>
                <w:bCs/>
                <w:iCs/>
                <w:color w:val="000000" w:themeColor="text1"/>
                <w:lang w:val="sr-Cyrl-CS"/>
              </w:rPr>
              <w:t>(8)</w:t>
            </w:r>
          </w:p>
        </w:tc>
      </w:tr>
      <w:tr w:rsidR="002C5C51" w:rsidRPr="006B3360" w:rsidTr="001C4D80">
        <w:tc>
          <w:tcPr>
            <w:tcW w:w="270" w:type="pct"/>
            <w:shd w:val="clear" w:color="auto" w:fill="auto"/>
            <w:vAlign w:val="center"/>
          </w:tcPr>
          <w:p w:rsidR="002C5C51" w:rsidRPr="006B3360" w:rsidRDefault="002C5C51" w:rsidP="00C15CEC">
            <w:pPr>
              <w:spacing w:before="0"/>
              <w:jc w:val="center"/>
              <w:rPr>
                <w:rFonts w:cs="Arial"/>
                <w:b/>
                <w:bCs/>
                <w:iCs/>
                <w:color w:val="000000" w:themeColor="text1"/>
                <w:lang w:val="sr-Cyrl-CS"/>
              </w:rPr>
            </w:pPr>
          </w:p>
        </w:tc>
        <w:tc>
          <w:tcPr>
            <w:tcW w:w="1213" w:type="pct"/>
            <w:shd w:val="clear" w:color="auto" w:fill="auto"/>
          </w:tcPr>
          <w:p w:rsidR="002C5C51" w:rsidRPr="006B3360" w:rsidRDefault="002C5C51" w:rsidP="00F50AAF">
            <w:pPr>
              <w:spacing w:before="0"/>
              <w:jc w:val="center"/>
              <w:rPr>
                <w:rFonts w:cs="Arial"/>
                <w:bCs/>
                <w:iCs/>
                <w:color w:val="000000" w:themeColor="text1"/>
                <w:lang w:val="sr-Cyrl-CS"/>
              </w:rPr>
            </w:pPr>
            <w:r w:rsidRPr="006B3360">
              <w:rPr>
                <w:rFonts w:cs="Arial"/>
                <w:bCs/>
                <w:iCs/>
                <w:color w:val="000000" w:themeColor="text1"/>
                <w:lang w:val="sr-Cyrl-CS"/>
              </w:rPr>
              <w:t xml:space="preserve">Партија </w:t>
            </w:r>
            <w:r w:rsidR="00F50AAF" w:rsidRPr="006B3360">
              <w:rPr>
                <w:rFonts w:cs="Arial"/>
                <w:bCs/>
                <w:iCs/>
                <w:color w:val="000000" w:themeColor="text1"/>
                <w:lang w:val="sr-Cyrl-CS"/>
              </w:rPr>
              <w:t>2</w:t>
            </w:r>
            <w:r w:rsidRPr="006B3360">
              <w:rPr>
                <w:rFonts w:cs="Arial"/>
                <w:bCs/>
                <w:iCs/>
                <w:color w:val="000000" w:themeColor="text1"/>
                <w:lang w:val="sr-Cyrl-CS"/>
              </w:rPr>
              <w:t xml:space="preserve"> локација ТЕК</w:t>
            </w:r>
          </w:p>
        </w:tc>
        <w:tc>
          <w:tcPr>
            <w:tcW w:w="539" w:type="pct"/>
            <w:shd w:val="clear" w:color="auto" w:fill="auto"/>
            <w:vAlign w:val="center"/>
          </w:tcPr>
          <w:p w:rsidR="002C5C51" w:rsidRPr="006B3360" w:rsidRDefault="002C5C51" w:rsidP="00C15CEC">
            <w:pPr>
              <w:spacing w:before="0"/>
              <w:jc w:val="center"/>
              <w:rPr>
                <w:rFonts w:cs="Arial"/>
                <w:bCs/>
                <w:iCs/>
                <w:color w:val="000000" w:themeColor="text1"/>
                <w:lang w:val="sr-Cyrl-CS"/>
              </w:rPr>
            </w:pPr>
          </w:p>
        </w:tc>
        <w:tc>
          <w:tcPr>
            <w:tcW w:w="337" w:type="pct"/>
            <w:shd w:val="clear" w:color="auto" w:fill="auto"/>
            <w:vAlign w:val="center"/>
          </w:tcPr>
          <w:p w:rsidR="002C5C51" w:rsidRPr="006B3360" w:rsidRDefault="002C5C51" w:rsidP="00C15CEC">
            <w:pPr>
              <w:spacing w:before="0"/>
              <w:jc w:val="center"/>
              <w:rPr>
                <w:rFonts w:cs="Arial"/>
                <w:bCs/>
                <w:iCs/>
                <w:color w:val="000000" w:themeColor="text1"/>
                <w:lang w:val="sr-Cyrl-CS"/>
              </w:rPr>
            </w:pPr>
          </w:p>
        </w:tc>
        <w:tc>
          <w:tcPr>
            <w:tcW w:w="549" w:type="pct"/>
            <w:shd w:val="clear" w:color="auto" w:fill="auto"/>
            <w:vAlign w:val="center"/>
          </w:tcPr>
          <w:p w:rsidR="002C5C51" w:rsidRPr="006B3360" w:rsidRDefault="002C5C51" w:rsidP="00C15CEC">
            <w:pPr>
              <w:spacing w:before="0"/>
              <w:jc w:val="center"/>
              <w:rPr>
                <w:rFonts w:cs="Arial"/>
                <w:b/>
                <w:bCs/>
                <w:iCs/>
                <w:color w:val="000000" w:themeColor="text1"/>
              </w:rPr>
            </w:pPr>
          </w:p>
        </w:tc>
        <w:tc>
          <w:tcPr>
            <w:tcW w:w="727" w:type="pct"/>
            <w:shd w:val="clear" w:color="auto" w:fill="auto"/>
            <w:vAlign w:val="center"/>
          </w:tcPr>
          <w:p w:rsidR="002C5C51" w:rsidRPr="006B3360" w:rsidRDefault="002C5C51" w:rsidP="00C15CEC">
            <w:pPr>
              <w:spacing w:before="0"/>
              <w:jc w:val="center"/>
              <w:rPr>
                <w:rFonts w:cs="Arial"/>
                <w:b/>
                <w:bCs/>
                <w:iCs/>
                <w:color w:val="000000" w:themeColor="text1"/>
              </w:rPr>
            </w:pPr>
          </w:p>
        </w:tc>
        <w:tc>
          <w:tcPr>
            <w:tcW w:w="642" w:type="pct"/>
            <w:shd w:val="clear" w:color="auto" w:fill="auto"/>
            <w:vAlign w:val="center"/>
          </w:tcPr>
          <w:p w:rsidR="002C5C51" w:rsidRPr="006B3360" w:rsidRDefault="002C5C51" w:rsidP="00C15CEC">
            <w:pPr>
              <w:spacing w:before="0"/>
              <w:jc w:val="center"/>
              <w:rPr>
                <w:rFonts w:cs="Arial"/>
                <w:b/>
                <w:bCs/>
                <w:iCs/>
                <w:color w:val="000000" w:themeColor="text1"/>
              </w:rPr>
            </w:pPr>
          </w:p>
        </w:tc>
        <w:tc>
          <w:tcPr>
            <w:tcW w:w="723" w:type="pct"/>
            <w:shd w:val="clear" w:color="auto" w:fill="auto"/>
            <w:vAlign w:val="center"/>
          </w:tcPr>
          <w:p w:rsidR="002C5C51" w:rsidRPr="006B3360" w:rsidRDefault="002C5C51" w:rsidP="00C15CEC">
            <w:pPr>
              <w:spacing w:before="0"/>
              <w:jc w:val="center"/>
              <w:rPr>
                <w:rFonts w:cs="Arial"/>
                <w:b/>
                <w:bCs/>
                <w:iCs/>
                <w:color w:val="000000" w:themeColor="text1"/>
              </w:rPr>
            </w:pPr>
          </w:p>
        </w:tc>
      </w:tr>
      <w:tr w:rsidR="00ED176E" w:rsidRPr="006B3360" w:rsidTr="00857232">
        <w:tc>
          <w:tcPr>
            <w:tcW w:w="270" w:type="pct"/>
            <w:shd w:val="clear" w:color="auto" w:fill="auto"/>
            <w:vAlign w:val="center"/>
          </w:tcPr>
          <w:p w:rsidR="00ED176E" w:rsidRPr="006B3360" w:rsidRDefault="00ED176E" w:rsidP="00C15CEC">
            <w:pPr>
              <w:spacing w:before="0"/>
              <w:jc w:val="center"/>
              <w:rPr>
                <w:rFonts w:cs="Arial"/>
                <w:b/>
                <w:bCs/>
                <w:iCs/>
                <w:color w:val="000000" w:themeColor="text1"/>
                <w:lang w:val="sr-Cyrl-CS"/>
              </w:rPr>
            </w:pPr>
            <w:r w:rsidRPr="006B3360">
              <w:rPr>
                <w:rFonts w:cs="Arial"/>
                <w:b/>
                <w:bCs/>
                <w:iCs/>
                <w:color w:val="000000" w:themeColor="text1"/>
                <w:lang w:val="sr-Cyrl-CS"/>
              </w:rPr>
              <w:t>1.</w:t>
            </w:r>
          </w:p>
        </w:tc>
        <w:tc>
          <w:tcPr>
            <w:tcW w:w="1213" w:type="pct"/>
            <w:shd w:val="clear" w:color="auto" w:fill="auto"/>
            <w:vAlign w:val="center"/>
          </w:tcPr>
          <w:p w:rsidR="00ED176E" w:rsidRPr="006B3360" w:rsidRDefault="00ED176E" w:rsidP="00857232">
            <w:pPr>
              <w:ind w:left="-1"/>
              <w:rPr>
                <w:rFonts w:cs="Arial"/>
              </w:rPr>
            </w:pPr>
            <w:r w:rsidRPr="006B3360">
              <w:rPr>
                <w:rFonts w:cs="Arial"/>
              </w:rPr>
              <w:t>Гoди</w:t>
            </w:r>
            <w:r w:rsidRPr="006B3360">
              <w:rPr>
                <w:rFonts w:cs="Arial"/>
                <w:lang w:val="sr-Cyrl-RS"/>
              </w:rPr>
              <w:t>ш</w:t>
            </w:r>
            <w:r w:rsidRPr="006B3360">
              <w:rPr>
                <w:rFonts w:cs="Arial"/>
              </w:rPr>
              <w:t>њи прeглeд и сeрвис трa</w:t>
            </w:r>
            <w:r w:rsidRPr="006B3360">
              <w:rPr>
                <w:rFonts w:cs="Arial"/>
                <w:lang w:val="sr-Cyrl-RS"/>
              </w:rPr>
              <w:t>ч</w:t>
            </w:r>
            <w:r w:rsidRPr="006B3360">
              <w:rPr>
                <w:rFonts w:cs="Arial"/>
              </w:rPr>
              <w:t xml:space="preserve">них вaгa, сa кaлибрaциjoм и прoвeрoм сa мaтeриjaлoм </w:t>
            </w:r>
          </w:p>
        </w:tc>
        <w:tc>
          <w:tcPr>
            <w:tcW w:w="539" w:type="pct"/>
            <w:shd w:val="clear" w:color="auto" w:fill="auto"/>
            <w:vAlign w:val="center"/>
          </w:tcPr>
          <w:p w:rsidR="00ED176E" w:rsidRPr="006B3360" w:rsidRDefault="00ED176E" w:rsidP="00857232">
            <w:pPr>
              <w:ind w:right="-1149"/>
              <w:rPr>
                <w:rFonts w:cs="Arial"/>
                <w:lang w:val="sr-Cyrl-RS"/>
              </w:rPr>
            </w:pPr>
            <w:r w:rsidRPr="006B3360">
              <w:rPr>
                <w:rFonts w:cs="Arial"/>
                <w:lang w:val="sr-Cyrl-RS"/>
              </w:rPr>
              <w:t>сервис/дан</w:t>
            </w:r>
          </w:p>
        </w:tc>
        <w:tc>
          <w:tcPr>
            <w:tcW w:w="337" w:type="pct"/>
            <w:shd w:val="clear" w:color="auto" w:fill="auto"/>
            <w:vAlign w:val="center"/>
          </w:tcPr>
          <w:p w:rsidR="00ED176E" w:rsidRPr="006B3360" w:rsidRDefault="00ED176E" w:rsidP="00857232">
            <w:pPr>
              <w:jc w:val="center"/>
              <w:rPr>
                <w:rFonts w:cs="Arial"/>
              </w:rPr>
            </w:pPr>
            <w:r w:rsidRPr="006B3360">
              <w:rPr>
                <w:rFonts w:cs="Arial"/>
              </w:rPr>
              <w:t>4</w:t>
            </w:r>
          </w:p>
        </w:tc>
        <w:tc>
          <w:tcPr>
            <w:tcW w:w="549"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727"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642"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723" w:type="pct"/>
            <w:shd w:val="clear" w:color="auto" w:fill="auto"/>
            <w:vAlign w:val="center"/>
          </w:tcPr>
          <w:p w:rsidR="00ED176E" w:rsidRPr="006B3360" w:rsidRDefault="00ED176E" w:rsidP="00C15CEC">
            <w:pPr>
              <w:spacing w:before="0"/>
              <w:jc w:val="center"/>
              <w:rPr>
                <w:rFonts w:cs="Arial"/>
                <w:b/>
                <w:bCs/>
                <w:iCs/>
                <w:color w:val="000000" w:themeColor="text1"/>
              </w:rPr>
            </w:pPr>
          </w:p>
        </w:tc>
      </w:tr>
      <w:tr w:rsidR="00ED176E" w:rsidRPr="006B3360" w:rsidTr="00857232">
        <w:tc>
          <w:tcPr>
            <w:tcW w:w="270" w:type="pct"/>
            <w:shd w:val="clear" w:color="auto" w:fill="auto"/>
            <w:vAlign w:val="center"/>
          </w:tcPr>
          <w:p w:rsidR="00ED176E" w:rsidRPr="006B3360" w:rsidRDefault="00ED176E" w:rsidP="00C15CEC">
            <w:pPr>
              <w:spacing w:before="0"/>
              <w:jc w:val="center"/>
              <w:rPr>
                <w:rFonts w:cs="Arial"/>
                <w:b/>
                <w:bCs/>
                <w:iCs/>
                <w:color w:val="000000" w:themeColor="text1"/>
                <w:lang w:val="sr-Cyrl-CS"/>
              </w:rPr>
            </w:pPr>
            <w:r w:rsidRPr="006B3360">
              <w:rPr>
                <w:rFonts w:cs="Arial"/>
                <w:b/>
                <w:bCs/>
                <w:iCs/>
                <w:color w:val="000000" w:themeColor="text1"/>
                <w:lang w:val="sr-Cyrl-CS"/>
              </w:rPr>
              <w:t>2.</w:t>
            </w:r>
          </w:p>
        </w:tc>
        <w:tc>
          <w:tcPr>
            <w:tcW w:w="1213" w:type="pct"/>
            <w:shd w:val="clear" w:color="auto" w:fill="auto"/>
            <w:vAlign w:val="center"/>
          </w:tcPr>
          <w:p w:rsidR="00ED176E" w:rsidRPr="006B3360" w:rsidRDefault="00ED176E" w:rsidP="00857232">
            <w:pPr>
              <w:rPr>
                <w:rFonts w:cs="Arial"/>
              </w:rPr>
            </w:pPr>
            <w:r w:rsidRPr="006B3360">
              <w:rPr>
                <w:rFonts w:cs="Arial"/>
              </w:rPr>
              <w:t>Интервентно одржавање система</w:t>
            </w:r>
          </w:p>
        </w:tc>
        <w:tc>
          <w:tcPr>
            <w:tcW w:w="539" w:type="pct"/>
            <w:shd w:val="clear" w:color="auto" w:fill="auto"/>
            <w:vAlign w:val="center"/>
          </w:tcPr>
          <w:p w:rsidR="00ED176E" w:rsidRPr="006B3360" w:rsidRDefault="00ED176E" w:rsidP="00857232">
            <w:pPr>
              <w:ind w:left="-1"/>
              <w:rPr>
                <w:rFonts w:cs="Arial"/>
                <w:lang w:val="sr-Cyrl-RS"/>
              </w:rPr>
            </w:pPr>
            <w:r w:rsidRPr="006B3360">
              <w:rPr>
                <w:rFonts w:cs="Arial"/>
              </w:rPr>
              <w:t>инж/</w:t>
            </w:r>
            <w:r w:rsidRPr="006B3360">
              <w:rPr>
                <w:rFonts w:cs="Arial"/>
                <w:lang w:val="sr-Cyrl-RS"/>
              </w:rPr>
              <w:t>дан</w:t>
            </w:r>
          </w:p>
        </w:tc>
        <w:tc>
          <w:tcPr>
            <w:tcW w:w="337" w:type="pct"/>
            <w:shd w:val="clear" w:color="auto" w:fill="auto"/>
            <w:vAlign w:val="center"/>
          </w:tcPr>
          <w:p w:rsidR="00ED176E" w:rsidRPr="006B3360" w:rsidRDefault="00ED176E" w:rsidP="00857232">
            <w:pPr>
              <w:jc w:val="center"/>
              <w:rPr>
                <w:rFonts w:cs="Arial"/>
              </w:rPr>
            </w:pPr>
            <w:r w:rsidRPr="006B3360">
              <w:rPr>
                <w:rFonts w:cs="Arial"/>
              </w:rPr>
              <w:t>3</w:t>
            </w:r>
          </w:p>
        </w:tc>
        <w:tc>
          <w:tcPr>
            <w:tcW w:w="549"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727"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642" w:type="pct"/>
            <w:shd w:val="clear" w:color="auto" w:fill="auto"/>
            <w:vAlign w:val="center"/>
          </w:tcPr>
          <w:p w:rsidR="00ED176E" w:rsidRPr="006B3360" w:rsidRDefault="00ED176E" w:rsidP="00C15CEC">
            <w:pPr>
              <w:spacing w:before="0"/>
              <w:jc w:val="center"/>
              <w:rPr>
                <w:rFonts w:cs="Arial"/>
                <w:b/>
                <w:bCs/>
                <w:iCs/>
                <w:color w:val="000000" w:themeColor="text1"/>
              </w:rPr>
            </w:pPr>
          </w:p>
        </w:tc>
        <w:tc>
          <w:tcPr>
            <w:tcW w:w="723" w:type="pct"/>
            <w:shd w:val="clear" w:color="auto" w:fill="auto"/>
            <w:vAlign w:val="center"/>
          </w:tcPr>
          <w:p w:rsidR="00ED176E" w:rsidRPr="006B3360" w:rsidRDefault="00ED176E" w:rsidP="00C15CEC">
            <w:pPr>
              <w:spacing w:before="0"/>
              <w:jc w:val="center"/>
              <w:rPr>
                <w:rFonts w:cs="Arial"/>
                <w:b/>
                <w:bCs/>
                <w:iCs/>
                <w:color w:val="000000" w:themeColor="text1"/>
              </w:rPr>
            </w:pPr>
          </w:p>
        </w:tc>
      </w:tr>
      <w:tr w:rsidR="00690627" w:rsidRPr="006B3360" w:rsidTr="00857232">
        <w:tc>
          <w:tcPr>
            <w:tcW w:w="270" w:type="pct"/>
            <w:shd w:val="clear" w:color="auto" w:fill="auto"/>
            <w:vAlign w:val="center"/>
          </w:tcPr>
          <w:p w:rsidR="00690627" w:rsidRPr="006B3360" w:rsidRDefault="00690627" w:rsidP="00C15CEC">
            <w:pPr>
              <w:spacing w:before="0"/>
              <w:jc w:val="center"/>
              <w:rPr>
                <w:rFonts w:cs="Arial"/>
                <w:b/>
                <w:bCs/>
                <w:iCs/>
                <w:color w:val="000000" w:themeColor="text1"/>
                <w:lang w:val="sr-Cyrl-CS"/>
              </w:rPr>
            </w:pPr>
          </w:p>
        </w:tc>
        <w:tc>
          <w:tcPr>
            <w:tcW w:w="1213" w:type="pct"/>
            <w:shd w:val="clear" w:color="auto" w:fill="auto"/>
            <w:vAlign w:val="center"/>
          </w:tcPr>
          <w:p w:rsidR="00690627" w:rsidRPr="006B3360" w:rsidRDefault="00690627" w:rsidP="00857232">
            <w:pPr>
              <w:rPr>
                <w:rFonts w:cs="Arial"/>
                <w:b/>
              </w:rPr>
            </w:pPr>
            <w:r w:rsidRPr="006B3360">
              <w:rPr>
                <w:rFonts w:cs="Arial"/>
                <w:b/>
              </w:rPr>
              <w:t>РЕЗЕРВНИ ДЕЛОВИ</w:t>
            </w:r>
          </w:p>
        </w:tc>
        <w:tc>
          <w:tcPr>
            <w:tcW w:w="539" w:type="pct"/>
            <w:shd w:val="clear" w:color="auto" w:fill="auto"/>
            <w:vAlign w:val="center"/>
          </w:tcPr>
          <w:p w:rsidR="00690627" w:rsidRPr="006B3360" w:rsidRDefault="00690627" w:rsidP="00857232">
            <w:pPr>
              <w:ind w:left="-1"/>
              <w:rPr>
                <w:rFonts w:cs="Arial"/>
                <w:lang w:val="sr-Cyrl-RS"/>
              </w:rPr>
            </w:pPr>
          </w:p>
        </w:tc>
        <w:tc>
          <w:tcPr>
            <w:tcW w:w="337" w:type="pct"/>
            <w:shd w:val="clear" w:color="auto" w:fill="auto"/>
            <w:vAlign w:val="center"/>
          </w:tcPr>
          <w:p w:rsidR="00690627" w:rsidRPr="006B3360" w:rsidRDefault="00690627" w:rsidP="00857232">
            <w:pPr>
              <w:jc w:val="center"/>
              <w:rPr>
                <w:rFonts w:cs="Arial"/>
                <w:lang w:val="sr-Cyrl-RS"/>
              </w:rPr>
            </w:pPr>
          </w:p>
        </w:tc>
        <w:tc>
          <w:tcPr>
            <w:tcW w:w="549" w:type="pct"/>
            <w:shd w:val="clear" w:color="auto" w:fill="auto"/>
            <w:vAlign w:val="center"/>
          </w:tcPr>
          <w:p w:rsidR="00690627" w:rsidRPr="006B3360" w:rsidRDefault="00690627" w:rsidP="00C15CEC">
            <w:pPr>
              <w:spacing w:before="0"/>
              <w:jc w:val="center"/>
              <w:rPr>
                <w:rFonts w:cs="Arial"/>
                <w:b/>
                <w:bCs/>
                <w:iCs/>
                <w:color w:val="000000" w:themeColor="text1"/>
              </w:rPr>
            </w:pPr>
          </w:p>
        </w:tc>
        <w:tc>
          <w:tcPr>
            <w:tcW w:w="727" w:type="pct"/>
            <w:shd w:val="clear" w:color="auto" w:fill="auto"/>
            <w:vAlign w:val="center"/>
          </w:tcPr>
          <w:p w:rsidR="00690627" w:rsidRPr="006B3360" w:rsidRDefault="00690627" w:rsidP="00C15CEC">
            <w:pPr>
              <w:spacing w:before="0"/>
              <w:jc w:val="center"/>
              <w:rPr>
                <w:rFonts w:cs="Arial"/>
                <w:b/>
                <w:bCs/>
                <w:iCs/>
                <w:color w:val="000000" w:themeColor="text1"/>
              </w:rPr>
            </w:pPr>
          </w:p>
        </w:tc>
        <w:tc>
          <w:tcPr>
            <w:tcW w:w="642" w:type="pct"/>
            <w:shd w:val="clear" w:color="auto" w:fill="auto"/>
            <w:vAlign w:val="center"/>
          </w:tcPr>
          <w:p w:rsidR="00690627" w:rsidRPr="006B3360" w:rsidRDefault="00506E37" w:rsidP="00C15CEC">
            <w:pPr>
              <w:spacing w:before="0"/>
              <w:jc w:val="center"/>
              <w:rPr>
                <w:rFonts w:cs="Arial"/>
                <w:b/>
                <w:bCs/>
                <w:iCs/>
                <w:color w:val="000000" w:themeColor="text1"/>
              </w:rPr>
            </w:pPr>
            <w:r w:rsidRPr="00506E37">
              <w:rPr>
                <w:rFonts w:cs="Arial"/>
                <w:b/>
                <w:bCs/>
                <w:iCs/>
                <w:color w:val="000000" w:themeColor="text1"/>
              </w:rPr>
              <w:t>200.000,00</w:t>
            </w:r>
          </w:p>
        </w:tc>
        <w:tc>
          <w:tcPr>
            <w:tcW w:w="723" w:type="pct"/>
            <w:shd w:val="clear" w:color="auto" w:fill="auto"/>
            <w:vAlign w:val="center"/>
          </w:tcPr>
          <w:p w:rsidR="00690627" w:rsidRPr="00506E37" w:rsidRDefault="00506E37" w:rsidP="00C15CEC">
            <w:pPr>
              <w:spacing w:before="0"/>
              <w:jc w:val="center"/>
              <w:rPr>
                <w:rFonts w:cs="Arial"/>
                <w:b/>
                <w:bCs/>
                <w:iCs/>
                <w:color w:val="000000" w:themeColor="text1"/>
                <w:lang w:val="sr-Cyrl-RS"/>
              </w:rPr>
            </w:pPr>
            <w:r>
              <w:rPr>
                <w:rFonts w:cs="Arial"/>
                <w:b/>
                <w:bCs/>
                <w:iCs/>
                <w:color w:val="000000" w:themeColor="text1"/>
                <w:lang w:val="sr-Cyrl-RS"/>
              </w:rPr>
              <w:t>240.000,00</w:t>
            </w: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2C5C51" w:rsidRPr="006B3360" w:rsidTr="00C15CEC">
        <w:trPr>
          <w:trHeight w:val="418"/>
        </w:trPr>
        <w:tc>
          <w:tcPr>
            <w:tcW w:w="568" w:type="dxa"/>
            <w:vAlign w:val="center"/>
          </w:tcPr>
          <w:p w:rsidR="002C5C51" w:rsidRPr="006B3360" w:rsidRDefault="002C5C51" w:rsidP="00C15CEC">
            <w:pPr>
              <w:spacing w:before="0"/>
              <w:jc w:val="center"/>
              <w:rPr>
                <w:rFonts w:cs="Arial"/>
                <w:b/>
                <w:color w:val="000000" w:themeColor="text1"/>
                <w:lang w:val="sr-Latn-CS"/>
              </w:rPr>
            </w:pPr>
            <w:r w:rsidRPr="006B3360">
              <w:rPr>
                <w:rFonts w:cs="Arial"/>
                <w:b/>
                <w:color w:val="000000" w:themeColor="text1"/>
              </w:rPr>
              <w:t>I</w:t>
            </w:r>
          </w:p>
        </w:tc>
        <w:tc>
          <w:tcPr>
            <w:tcW w:w="6740" w:type="dxa"/>
          </w:tcPr>
          <w:p w:rsidR="002C5C51" w:rsidRPr="006B3360" w:rsidRDefault="002C5C51" w:rsidP="00C15CEC">
            <w:pPr>
              <w:spacing w:before="0"/>
              <w:jc w:val="center"/>
              <w:rPr>
                <w:rFonts w:cs="Arial"/>
                <w:b/>
                <w:color w:val="000000" w:themeColor="text1"/>
              </w:rPr>
            </w:pPr>
            <w:r w:rsidRPr="006B3360">
              <w:rPr>
                <w:rFonts w:cs="Arial"/>
                <w:b/>
                <w:color w:val="000000" w:themeColor="text1"/>
              </w:rPr>
              <w:t>УКУПНО ПОНУЂЕНА ЦЕНА  без ПДВ динара</w:t>
            </w:r>
          </w:p>
          <w:p w:rsidR="002C5C51" w:rsidRPr="006B3360" w:rsidRDefault="002C5C51" w:rsidP="00C15CEC">
            <w:pPr>
              <w:spacing w:before="0"/>
              <w:jc w:val="center"/>
              <w:rPr>
                <w:rFonts w:cs="Arial"/>
                <w:b/>
                <w:color w:val="000000" w:themeColor="text1"/>
              </w:rPr>
            </w:pPr>
            <w:r w:rsidRPr="006B3360">
              <w:rPr>
                <w:rFonts w:cs="Arial"/>
                <w:b/>
                <w:color w:val="000000" w:themeColor="text1"/>
              </w:rPr>
              <w:t xml:space="preserve">(збир колоне бр. </w:t>
            </w:r>
            <w:r w:rsidRPr="006B3360">
              <w:rPr>
                <w:rFonts w:cs="Arial"/>
                <w:b/>
                <w:color w:val="000000" w:themeColor="text1"/>
                <w:lang w:val="sr-Cyrl-CS"/>
              </w:rPr>
              <w:t>7</w:t>
            </w:r>
            <w:r w:rsidRPr="006B3360">
              <w:rPr>
                <w:rFonts w:cs="Arial"/>
                <w:b/>
                <w:color w:val="000000" w:themeColor="text1"/>
              </w:rPr>
              <w:t>)</w:t>
            </w:r>
          </w:p>
        </w:tc>
        <w:tc>
          <w:tcPr>
            <w:tcW w:w="2610" w:type="dxa"/>
          </w:tcPr>
          <w:p w:rsidR="002C5C51" w:rsidRPr="006B3360" w:rsidRDefault="002C5C51" w:rsidP="00C15CEC">
            <w:pPr>
              <w:spacing w:before="0"/>
              <w:rPr>
                <w:rFonts w:cs="Arial"/>
                <w:color w:val="000000" w:themeColor="text1"/>
              </w:rPr>
            </w:pPr>
          </w:p>
        </w:tc>
      </w:tr>
      <w:tr w:rsidR="002C5C51" w:rsidRPr="006B3360" w:rsidTr="00C15CEC">
        <w:trPr>
          <w:trHeight w:val="610"/>
        </w:trPr>
        <w:tc>
          <w:tcPr>
            <w:tcW w:w="568" w:type="dxa"/>
            <w:tcBorders>
              <w:bottom w:val="single" w:sz="4" w:space="0" w:color="auto"/>
            </w:tcBorders>
            <w:vAlign w:val="center"/>
          </w:tcPr>
          <w:p w:rsidR="002C5C51" w:rsidRPr="006B3360" w:rsidRDefault="002C5C51" w:rsidP="00C15CEC">
            <w:pPr>
              <w:spacing w:before="0"/>
              <w:jc w:val="center"/>
              <w:rPr>
                <w:rFonts w:cs="Arial"/>
                <w:b/>
                <w:color w:val="000000" w:themeColor="text1"/>
                <w:lang w:val="sr-Latn-CS"/>
              </w:rPr>
            </w:pPr>
            <w:r w:rsidRPr="006B3360">
              <w:rPr>
                <w:rFonts w:cs="Arial"/>
                <w:b/>
                <w:color w:val="000000" w:themeColor="text1"/>
                <w:lang w:val="sr-Latn-CS"/>
              </w:rPr>
              <w:t>II</w:t>
            </w:r>
          </w:p>
        </w:tc>
        <w:tc>
          <w:tcPr>
            <w:tcW w:w="6740" w:type="dxa"/>
            <w:tcBorders>
              <w:bottom w:val="single" w:sz="4" w:space="0" w:color="auto"/>
              <w:right w:val="single" w:sz="4" w:space="0" w:color="auto"/>
            </w:tcBorders>
          </w:tcPr>
          <w:p w:rsidR="002C5C51" w:rsidRPr="006B3360" w:rsidRDefault="002C5C51" w:rsidP="00C15CEC">
            <w:pPr>
              <w:spacing w:before="0"/>
              <w:jc w:val="center"/>
              <w:rPr>
                <w:rFonts w:cs="Arial"/>
                <w:b/>
                <w:color w:val="000000" w:themeColor="text1"/>
              </w:rPr>
            </w:pPr>
            <w:r w:rsidRPr="006B3360">
              <w:rPr>
                <w:rFonts w:cs="Arial"/>
                <w:b/>
                <w:color w:val="000000" w:themeColor="text1"/>
              </w:rPr>
              <w:t>УКУПАН ИЗНОС  ПДВ динара</w:t>
            </w:r>
          </w:p>
        </w:tc>
        <w:tc>
          <w:tcPr>
            <w:tcW w:w="2610" w:type="dxa"/>
            <w:tcBorders>
              <w:bottom w:val="single" w:sz="4" w:space="0" w:color="auto"/>
              <w:right w:val="single" w:sz="4" w:space="0" w:color="auto"/>
            </w:tcBorders>
          </w:tcPr>
          <w:p w:rsidR="002C5C51" w:rsidRPr="006B3360" w:rsidRDefault="002C5C51" w:rsidP="00C15CEC">
            <w:pPr>
              <w:spacing w:before="0"/>
              <w:rPr>
                <w:rFonts w:cs="Arial"/>
                <w:color w:val="000000" w:themeColor="text1"/>
              </w:rPr>
            </w:pPr>
          </w:p>
        </w:tc>
      </w:tr>
      <w:tr w:rsidR="002C5C51" w:rsidRPr="006B3360" w:rsidTr="00C15CEC">
        <w:trPr>
          <w:trHeight w:val="562"/>
        </w:trPr>
        <w:tc>
          <w:tcPr>
            <w:tcW w:w="568" w:type="dxa"/>
            <w:tcBorders>
              <w:bottom w:val="single" w:sz="4" w:space="0" w:color="auto"/>
            </w:tcBorders>
            <w:vAlign w:val="center"/>
          </w:tcPr>
          <w:p w:rsidR="002C5C51" w:rsidRPr="006B3360" w:rsidRDefault="002C5C51" w:rsidP="00C15CEC">
            <w:pPr>
              <w:spacing w:before="0"/>
              <w:jc w:val="center"/>
              <w:rPr>
                <w:rFonts w:cs="Arial"/>
                <w:b/>
                <w:color w:val="000000" w:themeColor="text1"/>
                <w:lang w:val="sr-Latn-CS"/>
              </w:rPr>
            </w:pPr>
            <w:r w:rsidRPr="006B3360">
              <w:rPr>
                <w:rFonts w:cs="Arial"/>
                <w:b/>
                <w:color w:val="000000" w:themeColor="text1"/>
                <w:lang w:val="sr-Latn-CS"/>
              </w:rPr>
              <w:t>III</w:t>
            </w:r>
          </w:p>
        </w:tc>
        <w:tc>
          <w:tcPr>
            <w:tcW w:w="6740" w:type="dxa"/>
            <w:tcBorders>
              <w:bottom w:val="single" w:sz="4" w:space="0" w:color="auto"/>
              <w:right w:val="single" w:sz="4" w:space="0" w:color="auto"/>
            </w:tcBorders>
          </w:tcPr>
          <w:p w:rsidR="002C5C51" w:rsidRPr="006B3360" w:rsidRDefault="002C5C51" w:rsidP="00C15CEC">
            <w:pPr>
              <w:spacing w:before="0"/>
              <w:jc w:val="center"/>
              <w:rPr>
                <w:rFonts w:cs="Arial"/>
                <w:b/>
                <w:color w:val="000000" w:themeColor="text1"/>
              </w:rPr>
            </w:pPr>
            <w:r w:rsidRPr="006B3360">
              <w:rPr>
                <w:rFonts w:cs="Arial"/>
                <w:b/>
                <w:color w:val="000000" w:themeColor="text1"/>
              </w:rPr>
              <w:t>УКУПНО ПОНУЂЕНА ЦЕНА  са ПДВ</w:t>
            </w:r>
          </w:p>
          <w:p w:rsidR="002C5C51" w:rsidRPr="006B3360" w:rsidRDefault="002C5C51" w:rsidP="00C15CEC">
            <w:pPr>
              <w:spacing w:before="0"/>
              <w:jc w:val="center"/>
              <w:rPr>
                <w:rFonts w:cs="Arial"/>
                <w:b/>
                <w:color w:val="000000" w:themeColor="text1"/>
              </w:rPr>
            </w:pPr>
            <w:r w:rsidRPr="006B3360">
              <w:rPr>
                <w:rFonts w:cs="Arial"/>
                <w:b/>
                <w:color w:val="000000" w:themeColor="text1"/>
              </w:rPr>
              <w:t>(ред. бр.</w:t>
            </w:r>
            <w:r w:rsidRPr="006B3360">
              <w:rPr>
                <w:rFonts w:cs="Arial"/>
                <w:b/>
                <w:color w:val="000000" w:themeColor="text1"/>
                <w:lang w:val="sr-Latn-CS"/>
              </w:rPr>
              <w:t>I</w:t>
            </w:r>
            <w:r w:rsidRPr="006B3360">
              <w:rPr>
                <w:rFonts w:cs="Arial"/>
                <w:b/>
                <w:color w:val="000000" w:themeColor="text1"/>
              </w:rPr>
              <w:t>+ред.бр.</w:t>
            </w:r>
            <w:r w:rsidRPr="006B3360">
              <w:rPr>
                <w:rFonts w:cs="Arial"/>
                <w:b/>
                <w:color w:val="000000" w:themeColor="text1"/>
                <w:lang w:val="sr-Latn-CS"/>
              </w:rPr>
              <w:t>II</w:t>
            </w:r>
            <w:r w:rsidRPr="006B3360">
              <w:rPr>
                <w:rFonts w:cs="Arial"/>
                <w:b/>
                <w:color w:val="000000" w:themeColor="text1"/>
              </w:rPr>
              <w:t>) динара</w:t>
            </w:r>
          </w:p>
        </w:tc>
        <w:tc>
          <w:tcPr>
            <w:tcW w:w="2610" w:type="dxa"/>
            <w:tcBorders>
              <w:bottom w:val="single" w:sz="4" w:space="0" w:color="auto"/>
              <w:right w:val="single" w:sz="4" w:space="0" w:color="auto"/>
            </w:tcBorders>
          </w:tcPr>
          <w:p w:rsidR="002C5C51" w:rsidRPr="006B3360" w:rsidRDefault="002C5C51" w:rsidP="00C15CEC">
            <w:pPr>
              <w:spacing w:before="0"/>
              <w:rPr>
                <w:rFonts w:cs="Arial"/>
                <w:color w:val="000000" w:themeColor="text1"/>
              </w:rPr>
            </w:pPr>
          </w:p>
        </w:tc>
      </w:tr>
    </w:tbl>
    <w:p w:rsidR="002C5C51" w:rsidRPr="006B3360" w:rsidRDefault="002C5C51" w:rsidP="002C5C51">
      <w:pPr>
        <w:spacing w:before="0"/>
        <w:rPr>
          <w:rFonts w:cs="Arial"/>
          <w:color w:val="000000" w:themeColor="text1"/>
        </w:rPr>
      </w:pPr>
    </w:p>
    <w:p w:rsidR="002C5C51" w:rsidRPr="006B3360" w:rsidRDefault="002C5C51" w:rsidP="002C5C51">
      <w:pPr>
        <w:widowControl w:val="0"/>
        <w:spacing w:before="0"/>
        <w:rPr>
          <w:rFonts w:eastAsia="Arial Unicode MS" w:cs="Arial"/>
          <w:color w:val="000000" w:themeColor="text1"/>
        </w:rPr>
      </w:pPr>
    </w:p>
    <w:p w:rsidR="002C5C51" w:rsidRPr="006B3360" w:rsidRDefault="002C5C51" w:rsidP="002C5C51">
      <w:pPr>
        <w:widowControl w:val="0"/>
        <w:spacing w:before="0"/>
        <w:rPr>
          <w:rFonts w:eastAsia="Arial Unicode MS" w:cs="Arial"/>
          <w:color w:val="000000" w:themeColor="text1"/>
        </w:rPr>
      </w:pPr>
      <w:r w:rsidRPr="006B336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5C51" w:rsidRPr="006B3360" w:rsidTr="00C15CE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rPr>
                <w:rFonts w:cs="Arial"/>
                <w:color w:val="000000" w:themeColor="text1"/>
                <w:lang w:val="sr-Latn-CS" w:eastAsia="sr-Latn-CS"/>
              </w:rPr>
            </w:pPr>
            <w:r w:rsidRPr="006B336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2C5C51" w:rsidRPr="006B3360" w:rsidRDefault="002C5C51" w:rsidP="00C15CEC">
            <w:pPr>
              <w:spacing w:before="0"/>
              <w:rPr>
                <w:rFonts w:cs="Arial"/>
                <w:color w:val="000000" w:themeColor="text1"/>
                <w:lang w:val="sr-Latn-CS" w:eastAsia="sr-Latn-CS"/>
              </w:rPr>
            </w:pPr>
            <w:r w:rsidRPr="006B336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rPr>
                <w:rFonts w:cs="Arial"/>
                <w:color w:val="000000" w:themeColor="text1"/>
                <w:lang w:val="sr-Latn-CS" w:eastAsia="sr-Latn-CS"/>
              </w:rPr>
            </w:pPr>
            <w:r w:rsidRPr="006B336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2C5C51" w:rsidRPr="006B3360" w:rsidRDefault="002C5C51" w:rsidP="00C15CEC">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r w:rsidR="002C5C51" w:rsidRPr="006B3360" w:rsidTr="00C15CE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rPr>
                <w:rFonts w:cs="Arial"/>
                <w:color w:val="000000" w:themeColor="text1"/>
                <w:lang w:val="sr-Latn-CS" w:eastAsia="sr-Latn-CS"/>
              </w:rPr>
            </w:pPr>
            <w:r w:rsidRPr="006B336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2C5C51" w:rsidRPr="006B3360" w:rsidRDefault="002C5C51" w:rsidP="00C15CEC">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r w:rsidR="002C5C51" w:rsidRPr="006B3360" w:rsidTr="00C15CE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5C51" w:rsidRPr="006B3360" w:rsidRDefault="002C5C51" w:rsidP="00C15CEC">
            <w:pPr>
              <w:spacing w:before="0"/>
              <w:rPr>
                <w:rFonts w:cs="Arial"/>
                <w:color w:val="000000" w:themeColor="text1"/>
                <w:lang w:val="sr-Cyrl-CS" w:eastAsia="sr-Latn-CS"/>
              </w:rPr>
            </w:pPr>
            <w:r w:rsidRPr="006B3360">
              <w:rPr>
                <w:rFonts w:cs="Arial"/>
                <w:color w:val="000000" w:themeColor="text1"/>
                <w:lang w:val="sr-Latn-CS" w:eastAsia="sr-Latn-CS"/>
              </w:rPr>
              <w:t>Остали трошкови</w:t>
            </w:r>
            <w:r w:rsidRPr="006B336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2C5C51" w:rsidRPr="006B3360" w:rsidRDefault="002C5C51" w:rsidP="00C15CEC">
            <w:pPr>
              <w:spacing w:before="0"/>
              <w:jc w:val="center"/>
              <w:rPr>
                <w:rFonts w:cs="Arial"/>
                <w:color w:val="000000" w:themeColor="text1"/>
                <w:lang w:val="sr-Latn-CS" w:eastAsia="sr-Latn-CS"/>
              </w:rPr>
            </w:pPr>
            <w:r w:rsidRPr="006B3360">
              <w:rPr>
                <w:rFonts w:cs="Arial"/>
                <w:color w:val="000000" w:themeColor="text1"/>
                <w:lang w:val="sr-Latn-CS" w:eastAsia="sr-Latn-CS"/>
              </w:rPr>
              <w:t>_____динара односно ____%</w:t>
            </w:r>
          </w:p>
        </w:tc>
      </w:tr>
    </w:tbl>
    <w:p w:rsidR="002C5C51" w:rsidRDefault="002C5C51"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Default="00506E37" w:rsidP="002C5C51">
      <w:pPr>
        <w:widowControl w:val="0"/>
        <w:spacing w:before="0"/>
        <w:rPr>
          <w:rFonts w:eastAsia="Arial Unicode MS" w:cs="Arial"/>
          <w:lang w:val="sr-Cyrl-RS"/>
        </w:rPr>
      </w:pPr>
    </w:p>
    <w:p w:rsidR="00506E37" w:rsidRPr="00506E37" w:rsidRDefault="00506E37" w:rsidP="002C5C51">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2C5C51" w:rsidRPr="006B3360" w:rsidTr="00C15CEC">
        <w:trPr>
          <w:jc w:val="center"/>
        </w:trPr>
        <w:tc>
          <w:tcPr>
            <w:tcW w:w="3882" w:type="dxa"/>
          </w:tcPr>
          <w:p w:rsidR="002C5C51" w:rsidRPr="006B3360" w:rsidRDefault="002C5C51" w:rsidP="00C15CEC">
            <w:pPr>
              <w:spacing w:before="0"/>
              <w:jc w:val="center"/>
              <w:rPr>
                <w:rFonts w:cs="Arial"/>
              </w:rPr>
            </w:pPr>
            <w:r w:rsidRPr="006B3360">
              <w:rPr>
                <w:rFonts w:cs="Arial"/>
              </w:rPr>
              <w:lastRenderedPageBreak/>
              <w:t>Датум:</w:t>
            </w:r>
          </w:p>
        </w:tc>
        <w:tc>
          <w:tcPr>
            <w:tcW w:w="2127" w:type="dxa"/>
          </w:tcPr>
          <w:p w:rsidR="002C5C51" w:rsidRPr="006B3360" w:rsidRDefault="002C5C51" w:rsidP="00C15CEC">
            <w:pPr>
              <w:spacing w:before="0"/>
              <w:jc w:val="center"/>
              <w:rPr>
                <w:rFonts w:cs="Arial"/>
                <w:lang w:val="ru-RU"/>
              </w:rPr>
            </w:pPr>
          </w:p>
        </w:tc>
        <w:tc>
          <w:tcPr>
            <w:tcW w:w="4022" w:type="dxa"/>
          </w:tcPr>
          <w:p w:rsidR="002C5C51" w:rsidRPr="006B3360" w:rsidRDefault="002C5C51" w:rsidP="00C15CEC">
            <w:pPr>
              <w:spacing w:before="0"/>
              <w:jc w:val="center"/>
              <w:rPr>
                <w:rFonts w:cs="Arial"/>
                <w:lang w:val="sr-Cyrl-CS"/>
              </w:rPr>
            </w:pPr>
            <w:r w:rsidRPr="006B3360">
              <w:rPr>
                <w:rFonts w:cs="Arial"/>
                <w:lang w:val="sr-Cyrl-CS"/>
              </w:rPr>
              <w:t>П</w:t>
            </w:r>
            <w:r w:rsidRPr="006B3360">
              <w:rPr>
                <w:rFonts w:cs="Arial"/>
              </w:rPr>
              <w:t>онуђач</w:t>
            </w:r>
          </w:p>
        </w:tc>
      </w:tr>
      <w:tr w:rsidR="002C5C51" w:rsidRPr="006B3360" w:rsidTr="00C15CEC">
        <w:trPr>
          <w:jc w:val="center"/>
        </w:trPr>
        <w:tc>
          <w:tcPr>
            <w:tcW w:w="3882" w:type="dxa"/>
          </w:tcPr>
          <w:p w:rsidR="002C5C51" w:rsidRPr="006B3360" w:rsidRDefault="002C5C51" w:rsidP="00C15CEC">
            <w:pPr>
              <w:spacing w:before="0"/>
              <w:jc w:val="center"/>
              <w:rPr>
                <w:rFonts w:cs="Arial"/>
              </w:rPr>
            </w:pPr>
          </w:p>
        </w:tc>
        <w:tc>
          <w:tcPr>
            <w:tcW w:w="2127" w:type="dxa"/>
          </w:tcPr>
          <w:p w:rsidR="002C5C51" w:rsidRPr="006B3360" w:rsidRDefault="002C5C51" w:rsidP="00C15CEC">
            <w:pPr>
              <w:spacing w:before="0"/>
              <w:jc w:val="center"/>
              <w:rPr>
                <w:rFonts w:cs="Arial"/>
              </w:rPr>
            </w:pPr>
            <w:r w:rsidRPr="006B3360">
              <w:rPr>
                <w:rFonts w:cs="Arial"/>
              </w:rPr>
              <w:t>М.П.</w:t>
            </w:r>
          </w:p>
        </w:tc>
        <w:tc>
          <w:tcPr>
            <w:tcW w:w="4022" w:type="dxa"/>
          </w:tcPr>
          <w:p w:rsidR="002C5C51" w:rsidRPr="006B3360" w:rsidRDefault="002C5C51" w:rsidP="00C15CEC">
            <w:pPr>
              <w:spacing w:before="0"/>
              <w:jc w:val="center"/>
              <w:rPr>
                <w:rFonts w:cs="Arial"/>
                <w:lang w:val="ru-RU"/>
              </w:rPr>
            </w:pPr>
          </w:p>
        </w:tc>
      </w:tr>
      <w:tr w:rsidR="002C5C51" w:rsidRPr="006B3360" w:rsidTr="00C15CEC">
        <w:trPr>
          <w:jc w:val="center"/>
        </w:trPr>
        <w:tc>
          <w:tcPr>
            <w:tcW w:w="3882" w:type="dxa"/>
            <w:tcBorders>
              <w:bottom w:val="single" w:sz="4" w:space="0" w:color="auto"/>
            </w:tcBorders>
          </w:tcPr>
          <w:p w:rsidR="002C5C51" w:rsidRPr="006B3360" w:rsidRDefault="002C5C51" w:rsidP="00C15CEC">
            <w:pPr>
              <w:spacing w:before="0"/>
              <w:jc w:val="center"/>
              <w:rPr>
                <w:rFonts w:cs="Arial"/>
              </w:rPr>
            </w:pPr>
          </w:p>
        </w:tc>
        <w:tc>
          <w:tcPr>
            <w:tcW w:w="2127" w:type="dxa"/>
          </w:tcPr>
          <w:p w:rsidR="002C5C51" w:rsidRPr="006B3360" w:rsidRDefault="002C5C51" w:rsidP="00C15CEC">
            <w:pPr>
              <w:spacing w:before="0"/>
              <w:jc w:val="center"/>
              <w:rPr>
                <w:rFonts w:cs="Arial"/>
                <w:lang w:val="ru-RU"/>
              </w:rPr>
            </w:pPr>
          </w:p>
        </w:tc>
        <w:tc>
          <w:tcPr>
            <w:tcW w:w="4022" w:type="dxa"/>
            <w:tcBorders>
              <w:bottom w:val="single" w:sz="4" w:space="0" w:color="auto"/>
            </w:tcBorders>
          </w:tcPr>
          <w:p w:rsidR="002C5C51" w:rsidRPr="006B3360" w:rsidRDefault="002C5C51" w:rsidP="00C15CEC">
            <w:pPr>
              <w:spacing w:before="0"/>
              <w:jc w:val="center"/>
              <w:rPr>
                <w:rFonts w:cs="Arial"/>
                <w:lang w:val="ru-RU"/>
              </w:rPr>
            </w:pPr>
          </w:p>
        </w:tc>
      </w:tr>
      <w:tr w:rsidR="002C5C51" w:rsidRPr="006B3360" w:rsidTr="00C15CEC">
        <w:trPr>
          <w:trHeight w:val="389"/>
          <w:jc w:val="center"/>
        </w:trPr>
        <w:tc>
          <w:tcPr>
            <w:tcW w:w="3882" w:type="dxa"/>
            <w:tcBorders>
              <w:top w:val="single" w:sz="4" w:space="0" w:color="auto"/>
            </w:tcBorders>
          </w:tcPr>
          <w:p w:rsidR="002C5C51" w:rsidRPr="006B3360" w:rsidRDefault="002C5C51" w:rsidP="00C15CEC">
            <w:pPr>
              <w:spacing w:before="0"/>
              <w:jc w:val="center"/>
              <w:rPr>
                <w:rFonts w:cs="Arial"/>
              </w:rPr>
            </w:pPr>
          </w:p>
        </w:tc>
        <w:tc>
          <w:tcPr>
            <w:tcW w:w="2127" w:type="dxa"/>
          </w:tcPr>
          <w:p w:rsidR="002C5C51" w:rsidRPr="006B3360" w:rsidRDefault="002C5C51" w:rsidP="00C15CEC">
            <w:pPr>
              <w:spacing w:before="0"/>
              <w:jc w:val="center"/>
              <w:rPr>
                <w:rFonts w:cs="Arial"/>
                <w:lang w:val="ru-RU"/>
              </w:rPr>
            </w:pPr>
          </w:p>
        </w:tc>
        <w:tc>
          <w:tcPr>
            <w:tcW w:w="4022" w:type="dxa"/>
            <w:tcBorders>
              <w:top w:val="single" w:sz="4" w:space="0" w:color="auto"/>
            </w:tcBorders>
          </w:tcPr>
          <w:p w:rsidR="002C5C51" w:rsidRPr="006B3360" w:rsidRDefault="002C5C51" w:rsidP="00C15CEC">
            <w:pPr>
              <w:spacing w:before="0"/>
              <w:jc w:val="center"/>
              <w:rPr>
                <w:rFonts w:cs="Arial"/>
                <w:lang w:val="ru-RU"/>
              </w:rPr>
            </w:pPr>
          </w:p>
        </w:tc>
      </w:tr>
    </w:tbl>
    <w:p w:rsidR="002C5C51" w:rsidRPr="006B3360" w:rsidRDefault="002C5C51" w:rsidP="002C5C51">
      <w:pPr>
        <w:spacing w:before="0"/>
        <w:rPr>
          <w:rFonts w:cs="Arial"/>
          <w:b/>
          <w:lang w:val="sr-Cyrl-CS"/>
        </w:rPr>
      </w:pPr>
      <w:r w:rsidRPr="006B3360">
        <w:rPr>
          <w:rFonts w:cs="Arial"/>
          <w:b/>
          <w:lang w:val="sr-Cyrl-CS"/>
        </w:rPr>
        <w:t>Напомена:</w:t>
      </w:r>
    </w:p>
    <w:p w:rsidR="002C5C51" w:rsidRPr="006B3360" w:rsidRDefault="002C5C51" w:rsidP="002C5C51">
      <w:pPr>
        <w:pStyle w:val="KDKomentar"/>
        <w:spacing w:before="0"/>
        <w:rPr>
          <w:rFonts w:eastAsia="TimesNewRomanPS-BoldMT" w:cs="Arial"/>
          <w:i w:val="0"/>
          <w:color w:val="auto"/>
          <w:sz w:val="22"/>
          <w:szCs w:val="22"/>
        </w:rPr>
      </w:pPr>
      <w:r w:rsidRPr="006B3360">
        <w:rPr>
          <w:rFonts w:eastAsia="TimesNewRomanPS-BoldMT" w:cs="Arial"/>
          <w:i w:val="0"/>
          <w:color w:val="auto"/>
          <w:sz w:val="22"/>
          <w:szCs w:val="22"/>
        </w:rPr>
        <w:t xml:space="preserve">-Уколико </w:t>
      </w:r>
      <w:r w:rsidRPr="006B33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B3360">
        <w:rPr>
          <w:rFonts w:eastAsia="TimesNewRomanPS-BoldMT" w:cs="Arial"/>
          <w:i w:val="0"/>
          <w:color w:val="auto"/>
          <w:sz w:val="22"/>
          <w:szCs w:val="22"/>
        </w:rPr>
        <w:t>.</w:t>
      </w:r>
    </w:p>
    <w:p w:rsidR="002C5C51" w:rsidRPr="006B3360" w:rsidRDefault="002C5C51" w:rsidP="002C5C51">
      <w:pPr>
        <w:pStyle w:val="KDKomentar"/>
        <w:spacing w:before="0"/>
        <w:rPr>
          <w:rFonts w:eastAsia="TimesNewRomanPS-BoldMT" w:cs="Arial"/>
          <w:i w:val="0"/>
          <w:color w:val="auto"/>
          <w:sz w:val="22"/>
          <w:szCs w:val="22"/>
          <w:lang w:val="sr-Cyrl-RS"/>
        </w:rPr>
      </w:pPr>
      <w:r w:rsidRPr="006B3360">
        <w:rPr>
          <w:rFonts w:eastAsia="TimesNewRomanPS-BoldMT" w:cs="Arial"/>
          <w:i w:val="0"/>
          <w:color w:val="auto"/>
          <w:sz w:val="22"/>
          <w:szCs w:val="22"/>
          <w:lang w:val="sr-Cyrl-CS"/>
        </w:rPr>
        <w:t xml:space="preserve">- </w:t>
      </w:r>
      <w:r w:rsidRPr="006B33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931FE" w:rsidRPr="006B3360" w:rsidRDefault="006931FE" w:rsidP="002C5C51">
      <w:pPr>
        <w:pStyle w:val="KDKomentar"/>
        <w:spacing w:before="0"/>
        <w:rPr>
          <w:rFonts w:eastAsia="TimesNewRomanPS-BoldMT" w:cs="Arial"/>
          <w:i w:val="0"/>
          <w:color w:val="auto"/>
          <w:sz w:val="22"/>
          <w:szCs w:val="22"/>
          <w:lang w:val="sr-Cyrl-RS"/>
        </w:rPr>
      </w:pPr>
    </w:p>
    <w:p w:rsidR="002C5C51" w:rsidRPr="006B3360" w:rsidRDefault="002C5C51" w:rsidP="002C5C51">
      <w:pPr>
        <w:spacing w:before="0"/>
        <w:rPr>
          <w:rFonts w:cs="Arial"/>
          <w:b/>
          <w:lang w:val="ru-RU"/>
        </w:rPr>
      </w:pPr>
      <w:r w:rsidRPr="006B3360">
        <w:rPr>
          <w:rFonts w:cs="Arial"/>
          <w:b/>
          <w:lang w:val="sr-Latn-CS"/>
        </w:rPr>
        <w:t>Упутство</w:t>
      </w:r>
      <w:r w:rsidRPr="006B3360">
        <w:rPr>
          <w:rFonts w:cs="Arial"/>
          <w:b/>
        </w:rPr>
        <w:t xml:space="preserve"> </w:t>
      </w:r>
      <w:r w:rsidRPr="006B3360">
        <w:rPr>
          <w:rFonts w:cs="Arial"/>
          <w:b/>
          <w:lang w:val="sr-Latn-CS"/>
        </w:rPr>
        <w:t>за попуњавањ</w:t>
      </w:r>
      <w:r w:rsidRPr="006B3360">
        <w:rPr>
          <w:rFonts w:cs="Arial"/>
          <w:b/>
          <w:lang w:val="ru-RU"/>
        </w:rPr>
        <w:t>е Обрасца структуре цене</w:t>
      </w:r>
    </w:p>
    <w:p w:rsidR="002C5C51" w:rsidRPr="006B3360" w:rsidRDefault="002C5C51" w:rsidP="002C5C51">
      <w:pPr>
        <w:spacing w:before="0"/>
        <w:rPr>
          <w:rFonts w:cs="Arial"/>
          <w:b/>
        </w:rPr>
      </w:pPr>
    </w:p>
    <w:p w:rsidR="002C5C51" w:rsidRPr="006B3360" w:rsidRDefault="002C5C51" w:rsidP="002C5C51">
      <w:pPr>
        <w:pStyle w:val="ListParagraph"/>
        <w:tabs>
          <w:tab w:val="left" w:pos="90"/>
        </w:tabs>
        <w:spacing w:before="0" w:after="0" w:line="240" w:lineRule="auto"/>
        <w:ind w:left="0"/>
        <w:rPr>
          <w:rFonts w:ascii="Arial" w:hAnsi="Arial" w:cs="Arial"/>
          <w:bCs/>
          <w:iCs/>
        </w:rPr>
      </w:pPr>
      <w:proofErr w:type="gramStart"/>
      <w:r w:rsidRPr="006B3360">
        <w:rPr>
          <w:rFonts w:ascii="Arial" w:hAnsi="Arial" w:cs="Arial"/>
          <w:bCs/>
          <w:iCs/>
        </w:rPr>
        <w:t>Понуђач треба да попун</w:t>
      </w:r>
      <w:r w:rsidRPr="006B3360">
        <w:rPr>
          <w:rFonts w:ascii="Arial" w:hAnsi="Arial" w:cs="Arial"/>
          <w:bCs/>
          <w:iCs/>
          <w:lang w:val="sr-Cyrl-CS"/>
        </w:rPr>
        <w:t>и</w:t>
      </w:r>
      <w:r w:rsidRPr="006B3360">
        <w:rPr>
          <w:rFonts w:ascii="Arial" w:hAnsi="Arial" w:cs="Arial"/>
          <w:bCs/>
          <w:iCs/>
        </w:rPr>
        <w:t xml:space="preserve"> образац структуре цене </w:t>
      </w:r>
      <w:r w:rsidRPr="006B3360">
        <w:rPr>
          <w:rFonts w:ascii="Arial" w:hAnsi="Arial" w:cs="Arial"/>
          <w:bCs/>
          <w:iCs/>
          <w:lang w:val="sr-Cyrl-CS"/>
        </w:rPr>
        <w:t>Табела 1.</w:t>
      </w:r>
      <w:proofErr w:type="gramEnd"/>
      <w:r w:rsidRPr="006B3360">
        <w:rPr>
          <w:rFonts w:ascii="Arial" w:hAnsi="Arial" w:cs="Arial"/>
          <w:bCs/>
          <w:iCs/>
          <w:lang w:val="sr-Cyrl-CS"/>
        </w:rPr>
        <w:t xml:space="preserve"> на следећи начин</w:t>
      </w:r>
      <w:r w:rsidRPr="006B3360">
        <w:rPr>
          <w:rFonts w:ascii="Arial" w:hAnsi="Arial" w:cs="Arial"/>
          <w:bCs/>
          <w:iCs/>
        </w:rPr>
        <w:t>:</w:t>
      </w:r>
    </w:p>
    <w:p w:rsidR="002C5C51" w:rsidRPr="006B3360" w:rsidRDefault="002C5C51" w:rsidP="002C5C51">
      <w:pPr>
        <w:pStyle w:val="ListParagraph"/>
        <w:tabs>
          <w:tab w:val="left" w:pos="90"/>
        </w:tabs>
        <w:spacing w:before="0" w:after="0" w:line="240" w:lineRule="auto"/>
        <w:ind w:left="0"/>
        <w:rPr>
          <w:rFonts w:ascii="Arial" w:hAnsi="Arial" w:cs="Arial"/>
          <w:bCs/>
          <w:iCs/>
        </w:rPr>
      </w:pPr>
    </w:p>
    <w:p w:rsidR="002C5C51" w:rsidRPr="006B3360"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sidRPr="006B3360">
        <w:rPr>
          <w:rFonts w:ascii="Arial" w:hAnsi="Arial" w:cs="Arial"/>
          <w:bCs/>
          <w:iCs/>
          <w:lang w:val="sr-Cyrl-CS"/>
        </w:rPr>
        <w:t xml:space="preserve">-у колону 5. </w:t>
      </w:r>
      <w:proofErr w:type="gramStart"/>
      <w:r w:rsidRPr="006B3360">
        <w:rPr>
          <w:rFonts w:ascii="Arial" w:hAnsi="Arial" w:cs="Arial"/>
          <w:bCs/>
          <w:iCs/>
        </w:rPr>
        <w:t>уписати</w:t>
      </w:r>
      <w:proofErr w:type="gramEnd"/>
      <w:r w:rsidRPr="006B3360">
        <w:rPr>
          <w:rFonts w:ascii="Arial" w:hAnsi="Arial" w:cs="Arial"/>
          <w:bCs/>
          <w:iCs/>
        </w:rPr>
        <w:t xml:space="preserve"> колико износи јединична цена без ПДВ за извршену услугу;</w:t>
      </w:r>
    </w:p>
    <w:p w:rsidR="002C5C51" w:rsidRPr="006B3360" w:rsidRDefault="002C5C51" w:rsidP="002C5C51">
      <w:pPr>
        <w:pStyle w:val="ListParagraph"/>
        <w:tabs>
          <w:tab w:val="left" w:pos="90"/>
        </w:tabs>
        <w:suppressAutoHyphens/>
        <w:spacing w:before="0" w:after="0" w:line="240" w:lineRule="auto"/>
        <w:ind w:left="0"/>
        <w:contextualSpacing w:val="0"/>
        <w:rPr>
          <w:rFonts w:ascii="Arial" w:hAnsi="Arial" w:cs="Arial"/>
          <w:bCs/>
          <w:iCs/>
        </w:rPr>
      </w:pPr>
      <w:proofErr w:type="gramStart"/>
      <w:r w:rsidRPr="006B3360">
        <w:rPr>
          <w:rFonts w:ascii="Arial" w:hAnsi="Arial" w:cs="Arial"/>
          <w:bCs/>
          <w:iCs/>
        </w:rPr>
        <w:t xml:space="preserve">-у колону </w:t>
      </w:r>
      <w:r w:rsidRPr="006B3360">
        <w:rPr>
          <w:rFonts w:ascii="Arial" w:hAnsi="Arial" w:cs="Arial"/>
          <w:bCs/>
          <w:iCs/>
          <w:lang w:val="sr-Cyrl-CS"/>
        </w:rPr>
        <w:t>6</w:t>
      </w:r>
      <w:r w:rsidRPr="006B3360">
        <w:rPr>
          <w:rFonts w:ascii="Arial" w:hAnsi="Arial" w:cs="Arial"/>
          <w:bCs/>
          <w:iCs/>
        </w:rPr>
        <w:t>.</w:t>
      </w:r>
      <w:proofErr w:type="gramEnd"/>
      <w:r w:rsidRPr="006B3360">
        <w:rPr>
          <w:rFonts w:ascii="Arial" w:hAnsi="Arial" w:cs="Arial"/>
          <w:bCs/>
          <w:iCs/>
        </w:rPr>
        <w:t xml:space="preserve"> </w:t>
      </w:r>
      <w:proofErr w:type="gramStart"/>
      <w:r w:rsidRPr="006B3360">
        <w:rPr>
          <w:rFonts w:ascii="Arial" w:hAnsi="Arial" w:cs="Arial"/>
          <w:bCs/>
          <w:iCs/>
        </w:rPr>
        <w:t>уписати</w:t>
      </w:r>
      <w:proofErr w:type="gramEnd"/>
      <w:r w:rsidRPr="006B3360">
        <w:rPr>
          <w:rFonts w:ascii="Arial" w:hAnsi="Arial" w:cs="Arial"/>
          <w:bCs/>
          <w:iCs/>
        </w:rPr>
        <w:t xml:space="preserve"> колико износи јединична цена са ПДВ за извршену услугу;</w:t>
      </w:r>
    </w:p>
    <w:p w:rsidR="002C5C51" w:rsidRPr="006B3360" w:rsidRDefault="002C5C51" w:rsidP="002C5C51">
      <w:pPr>
        <w:pStyle w:val="ListParagraph"/>
        <w:tabs>
          <w:tab w:val="left" w:pos="90"/>
        </w:tabs>
        <w:suppressAutoHyphens/>
        <w:spacing w:before="0" w:after="0" w:line="240" w:lineRule="auto"/>
        <w:ind w:left="0"/>
        <w:contextualSpacing w:val="0"/>
        <w:rPr>
          <w:rFonts w:ascii="Arial" w:hAnsi="Arial" w:cs="Arial"/>
          <w:bCs/>
          <w:iCs/>
        </w:rPr>
      </w:pPr>
      <w:proofErr w:type="gramStart"/>
      <w:r w:rsidRPr="006B3360">
        <w:rPr>
          <w:rFonts w:ascii="Arial" w:hAnsi="Arial" w:cs="Arial"/>
          <w:bCs/>
          <w:iCs/>
        </w:rPr>
        <w:t xml:space="preserve">-у колону </w:t>
      </w:r>
      <w:r w:rsidRPr="006B3360">
        <w:rPr>
          <w:rFonts w:ascii="Arial" w:hAnsi="Arial" w:cs="Arial"/>
          <w:bCs/>
          <w:iCs/>
          <w:lang w:val="sr-Cyrl-CS"/>
        </w:rPr>
        <w:t>7</w:t>
      </w:r>
      <w:r w:rsidRPr="006B3360">
        <w:rPr>
          <w:rFonts w:ascii="Arial" w:hAnsi="Arial" w:cs="Arial"/>
          <w:bCs/>
          <w:iCs/>
        </w:rPr>
        <w:t>.</w:t>
      </w:r>
      <w:proofErr w:type="gramEnd"/>
      <w:r w:rsidRPr="006B3360">
        <w:rPr>
          <w:rFonts w:ascii="Arial" w:hAnsi="Arial" w:cs="Arial"/>
          <w:bCs/>
          <w:iCs/>
        </w:rPr>
        <w:t xml:space="preserve"> </w:t>
      </w:r>
      <w:proofErr w:type="gramStart"/>
      <w:r w:rsidRPr="006B3360">
        <w:rPr>
          <w:rFonts w:ascii="Arial" w:hAnsi="Arial" w:cs="Arial"/>
          <w:bCs/>
          <w:iCs/>
        </w:rPr>
        <w:t>уписати</w:t>
      </w:r>
      <w:proofErr w:type="gramEnd"/>
      <w:r w:rsidRPr="006B3360">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Pr="006B3360">
        <w:rPr>
          <w:rFonts w:ascii="Arial" w:hAnsi="Arial" w:cs="Arial"/>
          <w:bCs/>
          <w:iCs/>
          <w:lang w:val="sr-Cyrl-CS"/>
        </w:rPr>
        <w:t>5</w:t>
      </w:r>
      <w:r w:rsidRPr="006B3360">
        <w:rPr>
          <w:rFonts w:ascii="Arial" w:hAnsi="Arial" w:cs="Arial"/>
          <w:bCs/>
          <w:iCs/>
        </w:rPr>
        <w:t xml:space="preserve">.) са траженим обимом-количином (која је наведена у колони </w:t>
      </w:r>
      <w:r w:rsidRPr="006B3360">
        <w:rPr>
          <w:rFonts w:ascii="Arial" w:hAnsi="Arial" w:cs="Arial"/>
          <w:bCs/>
          <w:iCs/>
          <w:lang w:val="sr-Cyrl-CS"/>
        </w:rPr>
        <w:t>4</w:t>
      </w:r>
      <w:r w:rsidRPr="006B3360">
        <w:rPr>
          <w:rFonts w:ascii="Arial" w:hAnsi="Arial" w:cs="Arial"/>
          <w:bCs/>
          <w:iCs/>
        </w:rPr>
        <w:t xml:space="preserve">.); </w:t>
      </w:r>
    </w:p>
    <w:p w:rsidR="002C5C51" w:rsidRPr="006B3360" w:rsidRDefault="002C5C51" w:rsidP="002C5C51">
      <w:pPr>
        <w:pStyle w:val="ListParagraph"/>
        <w:tabs>
          <w:tab w:val="left" w:pos="90"/>
        </w:tabs>
        <w:suppressAutoHyphens/>
        <w:spacing w:before="0" w:after="0" w:line="240" w:lineRule="auto"/>
        <w:ind w:left="0"/>
        <w:contextualSpacing w:val="0"/>
        <w:rPr>
          <w:rFonts w:ascii="Arial" w:hAnsi="Arial" w:cs="Arial"/>
          <w:bCs/>
          <w:iCs/>
        </w:rPr>
      </w:pPr>
      <w:r w:rsidRPr="006B3360">
        <w:rPr>
          <w:rFonts w:ascii="Arial" w:hAnsi="Arial" w:cs="Arial"/>
          <w:bCs/>
          <w:iCs/>
          <w:lang w:val="sr-Cyrl-CS"/>
        </w:rPr>
        <w:t>-у колону 8</w:t>
      </w:r>
      <w:r w:rsidRPr="006B3360">
        <w:rPr>
          <w:rFonts w:ascii="Arial" w:hAnsi="Arial" w:cs="Arial"/>
          <w:bCs/>
          <w:iCs/>
        </w:rPr>
        <w:t xml:space="preserve">. </w:t>
      </w:r>
      <w:proofErr w:type="gramStart"/>
      <w:r w:rsidRPr="006B3360">
        <w:rPr>
          <w:rFonts w:ascii="Arial" w:hAnsi="Arial" w:cs="Arial"/>
          <w:bCs/>
          <w:iCs/>
        </w:rPr>
        <w:t>уписати</w:t>
      </w:r>
      <w:proofErr w:type="gramEnd"/>
      <w:r w:rsidRPr="006B3360">
        <w:rPr>
          <w:rFonts w:ascii="Arial" w:hAnsi="Arial" w:cs="Arial"/>
          <w:bCs/>
          <w:iCs/>
        </w:rPr>
        <w:t xml:space="preserve"> колико износи укупна цена са ПДВ и то тако што ће помножити јединичну цену са ПДВ (наведену у колони </w:t>
      </w:r>
      <w:r w:rsidRPr="006B3360">
        <w:rPr>
          <w:rFonts w:ascii="Arial" w:hAnsi="Arial" w:cs="Arial"/>
          <w:bCs/>
          <w:iCs/>
          <w:lang w:val="sr-Cyrl-CS"/>
        </w:rPr>
        <w:t>6</w:t>
      </w:r>
      <w:r w:rsidRPr="006B3360">
        <w:rPr>
          <w:rFonts w:ascii="Arial" w:hAnsi="Arial" w:cs="Arial"/>
          <w:bCs/>
          <w:iCs/>
        </w:rPr>
        <w:t xml:space="preserve">.) са траженим обимом- количином (која је наведена у колони </w:t>
      </w:r>
      <w:r w:rsidRPr="006B3360">
        <w:rPr>
          <w:rFonts w:ascii="Arial" w:hAnsi="Arial" w:cs="Arial"/>
          <w:bCs/>
          <w:iCs/>
          <w:lang w:val="sr-Cyrl-CS"/>
        </w:rPr>
        <w:t>4</w:t>
      </w:r>
      <w:r w:rsidRPr="006B3360">
        <w:rPr>
          <w:rFonts w:ascii="Arial" w:hAnsi="Arial" w:cs="Arial"/>
          <w:bCs/>
          <w:iCs/>
        </w:rPr>
        <w:t>.).</w:t>
      </w:r>
    </w:p>
    <w:p w:rsidR="002C5C51" w:rsidRPr="006B3360" w:rsidRDefault="002C5C51" w:rsidP="002C5C51">
      <w:pPr>
        <w:tabs>
          <w:tab w:val="left" w:pos="992"/>
        </w:tabs>
        <w:spacing w:before="0"/>
        <w:rPr>
          <w:rFonts w:cs="Arial"/>
        </w:rPr>
      </w:pPr>
      <w:proofErr w:type="gramStart"/>
      <w:r w:rsidRPr="006B3360">
        <w:rPr>
          <w:rFonts w:cs="Arial"/>
        </w:rPr>
        <w:t>-у ред бр.</w:t>
      </w:r>
      <w:proofErr w:type="gramEnd"/>
      <w:r w:rsidRPr="006B3360">
        <w:rPr>
          <w:rFonts w:cs="Arial"/>
        </w:rPr>
        <w:t xml:space="preserve"> I – уписује се укупно понуђена цена за све </w:t>
      </w:r>
      <w:proofErr w:type="gramStart"/>
      <w:r w:rsidRPr="006B3360">
        <w:rPr>
          <w:rFonts w:cs="Arial"/>
        </w:rPr>
        <w:t>позиције  без</w:t>
      </w:r>
      <w:proofErr w:type="gramEnd"/>
      <w:r w:rsidRPr="006B3360">
        <w:rPr>
          <w:rFonts w:cs="Arial"/>
        </w:rPr>
        <w:t xml:space="preserve"> ПДВ (збир колоне бр. 5)</w:t>
      </w:r>
    </w:p>
    <w:p w:rsidR="002C5C51" w:rsidRPr="006B3360" w:rsidRDefault="002C5C51" w:rsidP="002C5C51">
      <w:pPr>
        <w:tabs>
          <w:tab w:val="left" w:pos="992"/>
        </w:tabs>
        <w:spacing w:before="0"/>
        <w:rPr>
          <w:rFonts w:cs="Arial"/>
        </w:rPr>
      </w:pPr>
      <w:proofErr w:type="gramStart"/>
      <w:r w:rsidRPr="006B3360">
        <w:rPr>
          <w:rFonts w:cs="Arial"/>
        </w:rPr>
        <w:t>-у ред бр.</w:t>
      </w:r>
      <w:proofErr w:type="gramEnd"/>
      <w:r w:rsidRPr="006B3360">
        <w:rPr>
          <w:rFonts w:cs="Arial"/>
        </w:rPr>
        <w:t xml:space="preserve"> II – уписује се укупан износ ПДВ </w:t>
      </w:r>
    </w:p>
    <w:p w:rsidR="002C5C51" w:rsidRPr="006B3360" w:rsidRDefault="002C5C51" w:rsidP="002C5C51">
      <w:pPr>
        <w:tabs>
          <w:tab w:val="left" w:pos="992"/>
        </w:tabs>
        <w:spacing w:before="0"/>
        <w:rPr>
          <w:rFonts w:cs="Arial"/>
        </w:rPr>
      </w:pPr>
      <w:proofErr w:type="gramStart"/>
      <w:r w:rsidRPr="006B3360">
        <w:rPr>
          <w:rFonts w:cs="Arial"/>
        </w:rPr>
        <w:t>-у ред бр.</w:t>
      </w:r>
      <w:proofErr w:type="gramEnd"/>
      <w:r w:rsidRPr="006B3360">
        <w:rPr>
          <w:rFonts w:cs="Arial"/>
        </w:rPr>
        <w:t xml:space="preserve"> </w:t>
      </w:r>
      <w:proofErr w:type="gramStart"/>
      <w:r w:rsidRPr="006B3360">
        <w:rPr>
          <w:rFonts w:cs="Arial"/>
        </w:rPr>
        <w:t>III – уписује се укупно понуђена цена са ПДВ (ред бр.</w:t>
      </w:r>
      <w:proofErr w:type="gramEnd"/>
      <w:r w:rsidRPr="006B3360">
        <w:rPr>
          <w:rFonts w:cs="Arial"/>
        </w:rPr>
        <w:t xml:space="preserve"> </w:t>
      </w:r>
      <w:proofErr w:type="gramStart"/>
      <w:r w:rsidRPr="006B3360">
        <w:rPr>
          <w:rFonts w:cs="Arial"/>
        </w:rPr>
        <w:t>I + ред.бр.</w:t>
      </w:r>
      <w:proofErr w:type="gramEnd"/>
      <w:r w:rsidRPr="006B3360">
        <w:rPr>
          <w:rFonts w:cs="Arial"/>
        </w:rPr>
        <w:t xml:space="preserve"> II)</w:t>
      </w:r>
    </w:p>
    <w:p w:rsidR="002C5C51" w:rsidRPr="006B3360" w:rsidRDefault="002C5C51" w:rsidP="002C5C51">
      <w:pPr>
        <w:pStyle w:val="ListParagraph"/>
        <w:tabs>
          <w:tab w:val="left" w:pos="90"/>
        </w:tabs>
        <w:suppressAutoHyphens/>
        <w:spacing w:before="0" w:after="0" w:line="240" w:lineRule="auto"/>
        <w:ind w:left="0"/>
        <w:contextualSpacing w:val="0"/>
        <w:rPr>
          <w:rFonts w:ascii="Arial" w:hAnsi="Arial" w:cs="Arial"/>
          <w:color w:val="00B0F0"/>
        </w:rPr>
      </w:pPr>
    </w:p>
    <w:p w:rsidR="002C5C51" w:rsidRPr="006B3360" w:rsidRDefault="002C5C51" w:rsidP="002C5C51">
      <w:pPr>
        <w:tabs>
          <w:tab w:val="left" w:pos="992"/>
        </w:tabs>
        <w:spacing w:before="0"/>
        <w:rPr>
          <w:rFonts w:cs="Arial"/>
          <w:color w:val="000000" w:themeColor="text1"/>
        </w:rPr>
      </w:pPr>
      <w:r w:rsidRPr="006B3360">
        <w:rPr>
          <w:rFonts w:cs="Arial"/>
          <w:color w:val="00B0F0"/>
        </w:rPr>
        <w:t xml:space="preserve">- </w:t>
      </w:r>
      <w:proofErr w:type="gramStart"/>
      <w:r w:rsidRPr="006B3360">
        <w:rPr>
          <w:rFonts w:cs="Arial"/>
          <w:color w:val="000000" w:themeColor="text1"/>
        </w:rPr>
        <w:t>у</w:t>
      </w:r>
      <w:proofErr w:type="gramEnd"/>
      <w:r w:rsidRPr="006B3360">
        <w:rPr>
          <w:rFonts w:cs="Arial"/>
          <w:color w:val="000000" w:themeColor="text1"/>
        </w:rPr>
        <w:t xml:space="preserve"> Табелу 2. </w:t>
      </w:r>
      <w:proofErr w:type="gramStart"/>
      <w:r w:rsidRPr="006B3360">
        <w:rPr>
          <w:rFonts w:cs="Arial"/>
          <w:color w:val="000000" w:themeColor="text1"/>
        </w:rPr>
        <w:t>уписују</w:t>
      </w:r>
      <w:proofErr w:type="gramEnd"/>
      <w:r w:rsidRPr="006B3360">
        <w:rPr>
          <w:rFonts w:cs="Arial"/>
          <w:color w:val="000000" w:themeColor="text1"/>
        </w:rPr>
        <w:t xml:space="preserve"> се посебно исказани трошкови у дин који су укључени у укупно понуђену цену без ПДВ (ред бр. </w:t>
      </w:r>
      <w:proofErr w:type="gramStart"/>
      <w:r w:rsidRPr="006B3360">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6B3360">
        <w:rPr>
          <w:rFonts w:cs="Arial"/>
          <w:color w:val="000000" w:themeColor="text1"/>
        </w:rPr>
        <w:t xml:space="preserve"> I из табеле 1)</w:t>
      </w:r>
    </w:p>
    <w:p w:rsidR="002C5C51" w:rsidRPr="006B3360" w:rsidRDefault="002C5C51" w:rsidP="002C5C51">
      <w:pPr>
        <w:tabs>
          <w:tab w:val="left" w:pos="992"/>
        </w:tabs>
        <w:spacing w:before="0"/>
        <w:rPr>
          <w:rFonts w:cs="Arial"/>
          <w:color w:val="000000" w:themeColor="text1"/>
        </w:rPr>
      </w:pPr>
    </w:p>
    <w:p w:rsidR="002C5C51" w:rsidRPr="006B3360" w:rsidRDefault="002C5C51" w:rsidP="002C5C51">
      <w:pPr>
        <w:tabs>
          <w:tab w:val="left" w:pos="992"/>
        </w:tabs>
        <w:spacing w:before="0"/>
        <w:rPr>
          <w:rFonts w:cs="Arial"/>
        </w:rPr>
      </w:pPr>
      <w:proofErr w:type="gramStart"/>
      <w:r w:rsidRPr="006B3360">
        <w:rPr>
          <w:rFonts w:cs="Arial"/>
        </w:rPr>
        <w:t>-на место предвиђено за место и датум уписује се место и датум попуњавањаобрасца структуре цене.</w:t>
      </w:r>
      <w:proofErr w:type="gramEnd"/>
    </w:p>
    <w:p w:rsidR="002C5C51" w:rsidRPr="006B3360" w:rsidRDefault="002C5C51" w:rsidP="002C5C51">
      <w:pPr>
        <w:tabs>
          <w:tab w:val="left" w:pos="992"/>
        </w:tabs>
        <w:spacing w:before="0"/>
        <w:rPr>
          <w:rFonts w:cs="Arial"/>
        </w:rPr>
      </w:pPr>
      <w:r w:rsidRPr="006B3360">
        <w:rPr>
          <w:rFonts w:cs="Arial"/>
        </w:rPr>
        <w:t>-</w:t>
      </w:r>
      <w:proofErr w:type="gramStart"/>
      <w:r w:rsidRPr="006B3360">
        <w:rPr>
          <w:rFonts w:cs="Arial"/>
        </w:rPr>
        <w:t>на  место</w:t>
      </w:r>
      <w:proofErr w:type="gramEnd"/>
      <w:r w:rsidRPr="006B3360">
        <w:rPr>
          <w:rFonts w:cs="Arial"/>
        </w:rPr>
        <w:t xml:space="preserve"> предвиђено за печат и потпис понуђач печатом оверава и потписује образац структуре цене.</w:t>
      </w:r>
    </w:p>
    <w:p w:rsidR="002C5C51" w:rsidRPr="006B3360" w:rsidRDefault="002C5C51" w:rsidP="002C5C51">
      <w:pPr>
        <w:rPr>
          <w:rFonts w:cs="Arial"/>
          <w:bCs/>
          <w:iCs/>
          <w:color w:val="000000" w:themeColor="text1"/>
        </w:rPr>
      </w:pPr>
      <w:r w:rsidRPr="006B3360">
        <w:rPr>
          <w:rFonts w:cs="Arial"/>
          <w:bCs/>
          <w:iCs/>
          <w:color w:val="000000" w:themeColor="text1"/>
          <w:lang w:val="sr-Cyrl-RS"/>
        </w:rPr>
        <w:t>-</w:t>
      </w:r>
      <w:r w:rsidRPr="006B3360">
        <w:rPr>
          <w:rFonts w:cs="Arial"/>
          <w:bCs/>
          <w:iCs/>
          <w:color w:val="000000" w:themeColor="text1"/>
        </w:rPr>
        <w:t>на место предвиђено за место и датум уписује се место и датум попуњавања</w:t>
      </w:r>
      <w:r w:rsidRPr="006B3360">
        <w:rPr>
          <w:rFonts w:cs="Arial"/>
          <w:bCs/>
          <w:iCs/>
          <w:color w:val="000000" w:themeColor="text1"/>
          <w:lang w:val="sr-Cyrl-RS"/>
        </w:rPr>
        <w:t xml:space="preserve"> </w:t>
      </w:r>
      <w:r w:rsidRPr="006B3360">
        <w:rPr>
          <w:rFonts w:cs="Arial"/>
          <w:bCs/>
          <w:iCs/>
          <w:color w:val="000000" w:themeColor="text1"/>
        </w:rPr>
        <w:t>обрасца структуре цене.</w:t>
      </w:r>
    </w:p>
    <w:p w:rsidR="002C5C51" w:rsidRPr="006B3360" w:rsidRDefault="002C5C51" w:rsidP="002C5C51">
      <w:pPr>
        <w:rPr>
          <w:rFonts w:cs="Arial"/>
          <w:bCs/>
          <w:iCs/>
          <w:color w:val="000000" w:themeColor="text1"/>
        </w:rPr>
      </w:pPr>
      <w:r w:rsidRPr="006B3360">
        <w:rPr>
          <w:rFonts w:cs="Arial"/>
          <w:bCs/>
          <w:iCs/>
          <w:color w:val="000000" w:themeColor="text1"/>
        </w:rPr>
        <w:t>-</w:t>
      </w:r>
      <w:proofErr w:type="gramStart"/>
      <w:r w:rsidRPr="006B3360">
        <w:rPr>
          <w:rFonts w:cs="Arial"/>
          <w:bCs/>
          <w:iCs/>
          <w:color w:val="000000" w:themeColor="text1"/>
        </w:rPr>
        <w:t>на  место</w:t>
      </w:r>
      <w:proofErr w:type="gramEnd"/>
      <w:r w:rsidRPr="006B3360">
        <w:rPr>
          <w:rFonts w:cs="Arial"/>
          <w:bCs/>
          <w:iCs/>
          <w:color w:val="000000" w:themeColor="text1"/>
        </w:rPr>
        <w:t xml:space="preserve"> предвиђено за печат и потпис понуђач печатом оверава и потписује образац структуре цене.</w:t>
      </w:r>
    </w:p>
    <w:p w:rsidR="00404557" w:rsidRPr="006B3360" w:rsidRDefault="00404557" w:rsidP="008A2946">
      <w:pPr>
        <w:spacing w:before="0"/>
        <w:jc w:val="right"/>
        <w:rPr>
          <w:rFonts w:cs="Arial"/>
          <w:b/>
          <w:lang w:val="sr-Latn-RS"/>
        </w:rPr>
      </w:pPr>
    </w:p>
    <w:p w:rsidR="002C5C51" w:rsidRPr="006B3360" w:rsidRDefault="002C5C51" w:rsidP="00962456">
      <w:pPr>
        <w:tabs>
          <w:tab w:val="left" w:pos="699"/>
        </w:tabs>
        <w:spacing w:before="0"/>
        <w:rPr>
          <w:rFonts w:cs="Arial"/>
          <w:b/>
          <w:lang w:val="sr-Latn-RS"/>
        </w:rPr>
      </w:pPr>
    </w:p>
    <w:p w:rsidR="00654249" w:rsidRPr="006B3360" w:rsidRDefault="00654249" w:rsidP="00962456">
      <w:pPr>
        <w:tabs>
          <w:tab w:val="left" w:pos="699"/>
        </w:tabs>
        <w:spacing w:before="0"/>
        <w:rPr>
          <w:rFonts w:cs="Arial"/>
          <w:b/>
          <w:lang w:val="sr-Latn-RS"/>
        </w:rPr>
      </w:pPr>
    </w:p>
    <w:p w:rsidR="00654249" w:rsidRPr="006B3360" w:rsidRDefault="00654249" w:rsidP="00962456">
      <w:pPr>
        <w:tabs>
          <w:tab w:val="left" w:pos="699"/>
        </w:tabs>
        <w:spacing w:before="0"/>
        <w:rPr>
          <w:rFonts w:cs="Arial"/>
          <w:b/>
          <w:lang w:val="sr-Cyrl-RS"/>
        </w:rPr>
      </w:pPr>
    </w:p>
    <w:p w:rsidR="00FE10DA" w:rsidRPr="006B3360" w:rsidRDefault="00FE10DA" w:rsidP="00962456">
      <w:pPr>
        <w:tabs>
          <w:tab w:val="left" w:pos="699"/>
        </w:tabs>
        <w:spacing w:before="0"/>
        <w:rPr>
          <w:rFonts w:cs="Arial"/>
          <w:b/>
          <w:lang w:val="sr-Cyrl-RS"/>
        </w:rPr>
      </w:pPr>
    </w:p>
    <w:p w:rsidR="00FE10DA" w:rsidRPr="006B3360" w:rsidRDefault="00FE10DA" w:rsidP="00962456">
      <w:pPr>
        <w:tabs>
          <w:tab w:val="left" w:pos="699"/>
        </w:tabs>
        <w:spacing w:before="0"/>
        <w:rPr>
          <w:rFonts w:cs="Arial"/>
          <w:b/>
          <w:lang w:val="sr-Cyrl-RS"/>
        </w:rPr>
      </w:pPr>
    </w:p>
    <w:p w:rsidR="00FE10DA" w:rsidRPr="006B3360" w:rsidRDefault="00FE10DA" w:rsidP="00962456">
      <w:pPr>
        <w:tabs>
          <w:tab w:val="left" w:pos="699"/>
        </w:tabs>
        <w:spacing w:before="0"/>
        <w:rPr>
          <w:rFonts w:cs="Arial"/>
          <w:b/>
          <w:lang w:val="sr-Cyrl-RS"/>
        </w:rPr>
      </w:pPr>
    </w:p>
    <w:p w:rsidR="00FE10DA" w:rsidRPr="006B3360" w:rsidRDefault="00FE10DA" w:rsidP="00962456">
      <w:pPr>
        <w:tabs>
          <w:tab w:val="left" w:pos="699"/>
        </w:tabs>
        <w:spacing w:before="0"/>
        <w:rPr>
          <w:rFonts w:cs="Arial"/>
          <w:b/>
          <w:lang w:val="sr-Cyrl-RS"/>
        </w:rPr>
      </w:pPr>
    </w:p>
    <w:p w:rsidR="00FE10DA" w:rsidRPr="006B3360" w:rsidRDefault="00FE10DA" w:rsidP="00962456">
      <w:pPr>
        <w:tabs>
          <w:tab w:val="left" w:pos="699"/>
        </w:tabs>
        <w:spacing w:before="0"/>
        <w:rPr>
          <w:rFonts w:cs="Arial"/>
          <w:b/>
          <w:lang w:val="sr-Cyrl-RS"/>
        </w:rPr>
      </w:pPr>
    </w:p>
    <w:p w:rsidR="00654249" w:rsidRPr="006B3360" w:rsidRDefault="00654249" w:rsidP="00962456">
      <w:pPr>
        <w:tabs>
          <w:tab w:val="left" w:pos="699"/>
        </w:tabs>
        <w:spacing w:before="0"/>
        <w:rPr>
          <w:rFonts w:cs="Arial"/>
          <w:b/>
          <w:lang w:val="sr-Latn-RS"/>
        </w:rPr>
      </w:pPr>
    </w:p>
    <w:p w:rsidR="00654249" w:rsidRPr="006B3360" w:rsidRDefault="00654249" w:rsidP="00962456">
      <w:pPr>
        <w:tabs>
          <w:tab w:val="left" w:pos="699"/>
        </w:tabs>
        <w:spacing w:before="0"/>
        <w:rPr>
          <w:rFonts w:cs="Arial"/>
          <w:b/>
          <w:lang w:val="sr-Latn-RS"/>
        </w:rPr>
      </w:pPr>
    </w:p>
    <w:p w:rsidR="006931FE" w:rsidRPr="006B3360" w:rsidRDefault="006931FE" w:rsidP="00962456">
      <w:pPr>
        <w:tabs>
          <w:tab w:val="left" w:pos="699"/>
        </w:tabs>
        <w:spacing w:before="0"/>
        <w:rPr>
          <w:rFonts w:cs="Arial"/>
          <w:b/>
          <w:lang w:val="sr-Cyrl-RS"/>
        </w:rPr>
      </w:pPr>
    </w:p>
    <w:p w:rsidR="00343A18" w:rsidRPr="006B3360" w:rsidRDefault="00343A18" w:rsidP="00343A18">
      <w:pPr>
        <w:pStyle w:val="KDObrazac"/>
        <w:spacing w:before="0"/>
      </w:pPr>
      <w:bookmarkStart w:id="246" w:name="_Toc442559926"/>
      <w:proofErr w:type="gramStart"/>
      <w:r w:rsidRPr="006B3360">
        <w:t xml:space="preserve">ОБРАЗАЦ </w:t>
      </w:r>
      <w:r w:rsidR="00FE727F" w:rsidRPr="006B3360">
        <w:rPr>
          <w:lang w:val="sr-Cyrl-RS"/>
        </w:rPr>
        <w:t>3</w:t>
      </w:r>
      <w:r w:rsidRPr="006B3360">
        <w:t>.</w:t>
      </w:r>
      <w:bookmarkEnd w:id="246"/>
      <w:proofErr w:type="gramEnd"/>
    </w:p>
    <w:p w:rsidR="00343A18" w:rsidRPr="006B3360" w:rsidRDefault="00343A18" w:rsidP="00343A18">
      <w:pPr>
        <w:spacing w:before="0"/>
        <w:rPr>
          <w:rFonts w:cs="Arial"/>
          <w:lang w:val="sr-Cyrl-CS"/>
        </w:rPr>
      </w:pPr>
    </w:p>
    <w:p w:rsidR="007E7BB8" w:rsidRPr="006B3360" w:rsidRDefault="007E7BB8" w:rsidP="00343A18">
      <w:pPr>
        <w:spacing w:before="0"/>
        <w:rPr>
          <w:rFonts w:cs="Arial"/>
          <w:lang w:val="sr-Latn-CS"/>
        </w:rPr>
      </w:pPr>
    </w:p>
    <w:p w:rsidR="00343A18" w:rsidRPr="006B3360" w:rsidRDefault="007E7BB8" w:rsidP="007E7BB8">
      <w:pPr>
        <w:tabs>
          <w:tab w:val="left" w:pos="6870"/>
        </w:tabs>
        <w:spacing w:before="0"/>
        <w:rPr>
          <w:rFonts w:cs="Arial"/>
        </w:rPr>
      </w:pPr>
      <w:r w:rsidRPr="006B3360">
        <w:rPr>
          <w:rFonts w:cs="Arial"/>
          <w:lang w:val="sr-Latn-CS"/>
        </w:rPr>
        <w:tab/>
      </w:r>
    </w:p>
    <w:p w:rsidR="00343A18" w:rsidRPr="006B3360" w:rsidRDefault="00343A18" w:rsidP="00343A18">
      <w:pPr>
        <w:ind w:left="-180" w:right="-360" w:firstLine="720"/>
        <w:rPr>
          <w:rFonts w:cs="Arial"/>
          <w:lang w:val="ru-RU"/>
        </w:rPr>
      </w:pPr>
    </w:p>
    <w:p w:rsidR="00E47C2E" w:rsidRPr="006B3360" w:rsidRDefault="00343A18" w:rsidP="00E47C2E">
      <w:pPr>
        <w:ind w:right="-360"/>
        <w:rPr>
          <w:rFonts w:cs="Arial"/>
          <w:lang w:val="ru-RU"/>
        </w:rPr>
      </w:pPr>
      <w:r w:rsidRPr="006B3360">
        <w:rPr>
          <w:rFonts w:cs="Arial"/>
          <w:lang w:val="ru-RU"/>
        </w:rPr>
        <w:t xml:space="preserve">На основу члана 26. Закона о јавним набавкама ( „Службени гласник РС“, бр. 124/2012, 14/15 и 68/15), члана </w:t>
      </w:r>
      <w:r w:rsidR="00C91002" w:rsidRPr="006B3360">
        <w:rPr>
          <w:rFonts w:cs="Arial"/>
          <w:lang w:val="sr-Latn-RS"/>
        </w:rPr>
        <w:t>2</w:t>
      </w:r>
      <w:r w:rsidRPr="006B3360">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6B3360">
        <w:rPr>
          <w:rFonts w:cs="Arial"/>
          <w:lang w:val="ru-RU"/>
        </w:rPr>
        <w:t>понуђач/члан групе понуђача даје:</w:t>
      </w:r>
    </w:p>
    <w:p w:rsidR="00343A18" w:rsidRPr="006B3360" w:rsidRDefault="00343A18" w:rsidP="00E47C2E">
      <w:pPr>
        <w:ind w:right="-360"/>
        <w:rPr>
          <w:rFonts w:cs="Arial"/>
          <w:lang w:val="ru-RU"/>
        </w:rPr>
      </w:pPr>
    </w:p>
    <w:p w:rsidR="00343A18" w:rsidRPr="006B3360" w:rsidRDefault="00343A18" w:rsidP="00343A18">
      <w:pPr>
        <w:jc w:val="center"/>
        <w:rPr>
          <w:rFonts w:cs="Arial"/>
          <w:b/>
          <w:lang w:val="ru-RU"/>
        </w:rPr>
      </w:pPr>
      <w:r w:rsidRPr="006B3360">
        <w:rPr>
          <w:rFonts w:cs="Arial"/>
          <w:b/>
          <w:lang w:val="ru-RU"/>
        </w:rPr>
        <w:t>ИЗЈАВУ О НЕЗАВИСНОЈ ПОНУДИ</w:t>
      </w:r>
    </w:p>
    <w:p w:rsidR="00343A18" w:rsidRPr="006B3360" w:rsidRDefault="00343A18" w:rsidP="00343A18">
      <w:pPr>
        <w:jc w:val="center"/>
        <w:rPr>
          <w:rFonts w:cs="Arial"/>
          <w:b/>
          <w:lang w:val="ru-RU"/>
        </w:rPr>
      </w:pPr>
    </w:p>
    <w:p w:rsidR="00343A18" w:rsidRPr="006B3360" w:rsidRDefault="00343A18" w:rsidP="00343A18">
      <w:pPr>
        <w:rPr>
          <w:rFonts w:cs="Arial"/>
          <w:b/>
          <w:lang w:val="sr-Latn-RS"/>
        </w:rPr>
      </w:pPr>
      <w:r w:rsidRPr="006B3360">
        <w:rPr>
          <w:rFonts w:cs="Arial"/>
          <w:lang w:val="ru-RU"/>
        </w:rPr>
        <w:t>и под пуном материјалном и кривичном одговорношћу потврђује да је Понуду број:</w:t>
      </w:r>
      <w:r w:rsidR="00FE727F" w:rsidRPr="006B3360">
        <w:rPr>
          <w:rFonts w:cs="Arial"/>
          <w:b/>
          <w:lang w:val="sr-Latn-RS"/>
        </w:rPr>
        <w:t xml:space="preserve"> </w:t>
      </w:r>
      <w:r w:rsidR="007D4231" w:rsidRPr="006B3360">
        <w:rPr>
          <w:rFonts w:cs="Arial"/>
          <w:b/>
          <w:lang w:val="sr-Latn-RS"/>
        </w:rPr>
        <w:t>_______</w:t>
      </w:r>
      <w:r w:rsidR="007D18F9" w:rsidRPr="006B3360">
        <w:rPr>
          <w:rFonts w:cs="Arial"/>
          <w:b/>
          <w:lang w:val="sr-Latn-RS"/>
        </w:rPr>
        <w:t>-</w:t>
      </w:r>
      <w:r w:rsidRPr="006B3360">
        <w:rPr>
          <w:rFonts w:cs="Arial"/>
          <w:lang w:val="ru-RU"/>
        </w:rPr>
        <w:t xml:space="preserve">за јавну набавку </w:t>
      </w:r>
      <w:r w:rsidR="00FD6BCE" w:rsidRPr="006B3360">
        <w:rPr>
          <w:rFonts w:cs="Arial"/>
          <w:lang w:val="ru-RU"/>
        </w:rPr>
        <w:t>услуга</w:t>
      </w:r>
      <w:r w:rsidR="00FE727F" w:rsidRPr="006B3360">
        <w:rPr>
          <w:rFonts w:cs="Arial"/>
          <w:lang w:val="sr-Cyrl-RS"/>
        </w:rPr>
        <w:t xml:space="preserve"> </w:t>
      </w:r>
      <w:r w:rsidR="00D00EF4" w:rsidRPr="006B3360">
        <w:rPr>
          <w:rFonts w:cs="Arial"/>
          <w:lang w:val="sr-Cyrl-RS"/>
        </w:rPr>
        <w:t>Годишње одржавање мерача количине угља - вага - ТЕНТ</w:t>
      </w:r>
      <w:r w:rsidR="00640350" w:rsidRPr="006B3360">
        <w:rPr>
          <w:rFonts w:cs="Arial"/>
          <w:lang w:val="sr-Cyrl-RS"/>
        </w:rPr>
        <w:t xml:space="preserve"> </w:t>
      </w:r>
      <w:r w:rsidR="00873133" w:rsidRPr="006B3360">
        <w:rPr>
          <w:rFonts w:cs="Arial"/>
          <w:lang w:val="ru-RU"/>
        </w:rPr>
        <w:t xml:space="preserve">у отвореном поступку јавне набавке </w:t>
      </w:r>
      <w:r w:rsidR="002D6B31" w:rsidRPr="006B3360">
        <w:rPr>
          <w:rFonts w:cs="Arial"/>
          <w:lang w:val="ru-RU"/>
        </w:rPr>
        <w:t>ЈН</w:t>
      </w:r>
      <w:r w:rsidRPr="006B3360">
        <w:rPr>
          <w:rFonts w:cs="Arial"/>
          <w:lang w:val="ru-RU"/>
        </w:rPr>
        <w:t xml:space="preserve"> бр.</w:t>
      </w:r>
      <w:r w:rsidR="007D18F9" w:rsidRPr="006B3360">
        <w:rPr>
          <w:rFonts w:cs="Arial"/>
        </w:rPr>
        <w:t xml:space="preserve"> </w:t>
      </w:r>
      <w:r w:rsidR="00D00EF4" w:rsidRPr="006B3360">
        <w:rPr>
          <w:rFonts w:cs="Arial"/>
          <w:lang w:val="ru-RU"/>
        </w:rPr>
        <w:t>3000/0885/2018(2416/2018)</w:t>
      </w:r>
      <w:r w:rsidRPr="006B3360">
        <w:rPr>
          <w:rFonts w:cs="Arial"/>
          <w:lang w:val="ru-RU"/>
        </w:rPr>
        <w:t xml:space="preserve">Наручиоца </w:t>
      </w:r>
      <w:r w:rsidRPr="006B3360">
        <w:rPr>
          <w:rFonts w:eastAsia="Arial Unicode MS" w:cs="Arial"/>
          <w:color w:val="000000"/>
          <w:kern w:val="1"/>
          <w:lang w:eastAsia="ar-SA"/>
        </w:rPr>
        <w:t>Јавно предузеће „Електропривреда Србије“ Београд</w:t>
      </w:r>
      <w:r w:rsidRPr="006B3360">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6B3360" w:rsidRDefault="00343A18" w:rsidP="00343A18">
      <w:pPr>
        <w:tabs>
          <w:tab w:val="left" w:pos="0"/>
        </w:tabs>
        <w:rPr>
          <w:rFonts w:cs="Arial"/>
          <w:lang w:val="ru-RU"/>
        </w:rPr>
      </w:pPr>
      <w:r w:rsidRPr="006B3360">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6B3360" w:rsidRDefault="00343A18" w:rsidP="00343A18">
      <w:pPr>
        <w:rPr>
          <w:rFonts w:cs="Arial"/>
          <w:b/>
          <w:lang w:val="ru-RU"/>
        </w:rPr>
      </w:pPr>
    </w:p>
    <w:p w:rsidR="00343A18" w:rsidRPr="006B3360"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B3360" w:rsidTr="00BC01DC">
        <w:trPr>
          <w:jc w:val="center"/>
        </w:trPr>
        <w:tc>
          <w:tcPr>
            <w:tcW w:w="3882" w:type="dxa"/>
          </w:tcPr>
          <w:p w:rsidR="00343A18" w:rsidRPr="006B3360" w:rsidRDefault="00343A18" w:rsidP="00BC01DC">
            <w:pPr>
              <w:spacing w:before="0"/>
              <w:jc w:val="center"/>
              <w:rPr>
                <w:rFonts w:cs="Arial"/>
              </w:rPr>
            </w:pPr>
            <w:r w:rsidRPr="006B3360">
              <w:rPr>
                <w:rFonts w:cs="Arial"/>
              </w:rPr>
              <w:t>Датум:</w:t>
            </w:r>
          </w:p>
        </w:tc>
        <w:tc>
          <w:tcPr>
            <w:tcW w:w="2127" w:type="dxa"/>
          </w:tcPr>
          <w:p w:rsidR="00343A18" w:rsidRPr="006B3360" w:rsidRDefault="00343A18" w:rsidP="00BC01DC">
            <w:pPr>
              <w:spacing w:before="0"/>
              <w:jc w:val="center"/>
              <w:rPr>
                <w:rFonts w:cs="Arial"/>
                <w:lang w:val="ru-RU"/>
              </w:rPr>
            </w:pPr>
          </w:p>
        </w:tc>
        <w:tc>
          <w:tcPr>
            <w:tcW w:w="4022" w:type="dxa"/>
          </w:tcPr>
          <w:p w:rsidR="00E47C2E" w:rsidRPr="006B3360" w:rsidRDefault="00E47C2E" w:rsidP="00E47C2E">
            <w:pPr>
              <w:spacing w:before="0"/>
              <w:jc w:val="center"/>
              <w:rPr>
                <w:rFonts w:cs="Arial"/>
                <w:lang w:val="sr-Latn-CS" w:eastAsia="sr-Latn-CS"/>
              </w:rPr>
            </w:pPr>
            <w:r w:rsidRPr="006B3360">
              <w:rPr>
                <w:rFonts w:cs="Arial"/>
                <w:lang w:val="sr-Cyrl-CS" w:eastAsia="sr-Latn-CS"/>
              </w:rPr>
              <w:t>П</w:t>
            </w:r>
            <w:r w:rsidRPr="006B3360">
              <w:rPr>
                <w:rFonts w:cs="Arial"/>
                <w:lang w:val="sr-Latn-CS" w:eastAsia="sr-Latn-CS"/>
              </w:rPr>
              <w:t>онуђач/члан групе понуђача</w:t>
            </w:r>
          </w:p>
          <w:p w:rsidR="00343A18" w:rsidRPr="006B3360" w:rsidRDefault="00343A18" w:rsidP="00BC01DC">
            <w:pPr>
              <w:spacing w:before="0"/>
              <w:jc w:val="center"/>
              <w:rPr>
                <w:rFonts w:cs="Arial"/>
              </w:rPr>
            </w:pPr>
          </w:p>
        </w:tc>
      </w:tr>
      <w:tr w:rsidR="00343A18" w:rsidRPr="006B3360" w:rsidTr="00BC01DC">
        <w:trPr>
          <w:jc w:val="center"/>
        </w:trPr>
        <w:tc>
          <w:tcPr>
            <w:tcW w:w="3882" w:type="dxa"/>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rPr>
            </w:pPr>
            <w:r w:rsidRPr="006B3360">
              <w:rPr>
                <w:rFonts w:cs="Arial"/>
              </w:rPr>
              <w:t>М.П.</w:t>
            </w:r>
          </w:p>
        </w:tc>
        <w:tc>
          <w:tcPr>
            <w:tcW w:w="4022" w:type="dxa"/>
          </w:tcPr>
          <w:p w:rsidR="00343A18" w:rsidRPr="006B3360" w:rsidRDefault="00343A18" w:rsidP="00BC01DC">
            <w:pPr>
              <w:spacing w:before="0"/>
              <w:jc w:val="center"/>
              <w:rPr>
                <w:rFonts w:cs="Arial"/>
                <w:lang w:val="ru-RU"/>
              </w:rPr>
            </w:pPr>
          </w:p>
        </w:tc>
      </w:tr>
      <w:tr w:rsidR="00343A18" w:rsidRPr="006B3360" w:rsidTr="00BC01DC">
        <w:trPr>
          <w:jc w:val="center"/>
        </w:trPr>
        <w:tc>
          <w:tcPr>
            <w:tcW w:w="3882" w:type="dxa"/>
            <w:tcBorders>
              <w:bottom w:val="single" w:sz="4" w:space="0" w:color="auto"/>
            </w:tcBorders>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lang w:val="ru-RU"/>
              </w:rPr>
            </w:pPr>
          </w:p>
        </w:tc>
        <w:tc>
          <w:tcPr>
            <w:tcW w:w="4022" w:type="dxa"/>
            <w:tcBorders>
              <w:bottom w:val="single" w:sz="4" w:space="0" w:color="auto"/>
            </w:tcBorders>
          </w:tcPr>
          <w:p w:rsidR="00343A18" w:rsidRPr="006B3360" w:rsidRDefault="00343A18" w:rsidP="00BC01DC">
            <w:pPr>
              <w:spacing w:before="0"/>
              <w:jc w:val="center"/>
              <w:rPr>
                <w:rFonts w:cs="Arial"/>
                <w:lang w:val="ru-RU"/>
              </w:rPr>
            </w:pPr>
          </w:p>
        </w:tc>
      </w:tr>
      <w:tr w:rsidR="00343A18" w:rsidRPr="006B3360" w:rsidTr="00BC01DC">
        <w:trPr>
          <w:trHeight w:val="389"/>
          <w:jc w:val="center"/>
        </w:trPr>
        <w:tc>
          <w:tcPr>
            <w:tcW w:w="3882" w:type="dxa"/>
            <w:tcBorders>
              <w:top w:val="single" w:sz="4" w:space="0" w:color="auto"/>
            </w:tcBorders>
          </w:tcPr>
          <w:p w:rsidR="00343A18" w:rsidRPr="006B3360" w:rsidRDefault="00343A18" w:rsidP="00BC01DC">
            <w:pPr>
              <w:spacing w:before="0"/>
              <w:jc w:val="center"/>
              <w:rPr>
                <w:rFonts w:cs="Arial"/>
              </w:rPr>
            </w:pPr>
          </w:p>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lang w:val="ru-RU"/>
              </w:rPr>
            </w:pPr>
          </w:p>
        </w:tc>
        <w:tc>
          <w:tcPr>
            <w:tcW w:w="4022" w:type="dxa"/>
            <w:tcBorders>
              <w:top w:val="single" w:sz="4" w:space="0" w:color="auto"/>
            </w:tcBorders>
          </w:tcPr>
          <w:p w:rsidR="00343A18" w:rsidRPr="006B3360" w:rsidRDefault="00343A18" w:rsidP="00BC01DC">
            <w:pPr>
              <w:spacing w:before="0"/>
              <w:jc w:val="center"/>
              <w:rPr>
                <w:rFonts w:cs="Arial"/>
                <w:lang w:val="ru-RU"/>
              </w:rPr>
            </w:pPr>
          </w:p>
        </w:tc>
      </w:tr>
    </w:tbl>
    <w:p w:rsidR="00343A18" w:rsidRPr="006B3360" w:rsidRDefault="00343A18" w:rsidP="00343A18">
      <w:pPr>
        <w:tabs>
          <w:tab w:val="left" w:pos="6028"/>
        </w:tabs>
        <w:autoSpaceDE w:val="0"/>
        <w:autoSpaceDN w:val="0"/>
        <w:adjustRightInd w:val="0"/>
        <w:ind w:left="360"/>
        <w:rPr>
          <w:rFonts w:eastAsia="Calibri" w:cs="Arial"/>
          <w:bCs/>
          <w:iCs/>
        </w:rPr>
      </w:pPr>
    </w:p>
    <w:p w:rsidR="00343A18" w:rsidRPr="006B3360" w:rsidRDefault="00343A18" w:rsidP="00343A18">
      <w:pPr>
        <w:jc w:val="center"/>
        <w:rPr>
          <w:rFonts w:cs="Arial"/>
          <w:b/>
          <w:lang w:val="ru-RU"/>
        </w:rPr>
      </w:pPr>
    </w:p>
    <w:p w:rsidR="00343A18" w:rsidRPr="006B3360" w:rsidRDefault="00343A18" w:rsidP="00343A18">
      <w:pPr>
        <w:jc w:val="center"/>
        <w:rPr>
          <w:rFonts w:cs="Arial"/>
          <w:b/>
          <w:lang w:val="ru-RU"/>
        </w:rPr>
      </w:pPr>
    </w:p>
    <w:p w:rsidR="00343A18" w:rsidRPr="006B3360" w:rsidRDefault="00343A18" w:rsidP="00343A18">
      <w:pPr>
        <w:rPr>
          <w:rFonts w:cs="Arial"/>
          <w:lang w:val="sr-Cyrl-CS"/>
        </w:rPr>
      </w:pPr>
      <w:r w:rsidRPr="006B3360">
        <w:rPr>
          <w:rFonts w:cs="Arial"/>
          <w:b/>
          <w:lang w:val="ru-RU"/>
        </w:rPr>
        <w:t>Напомена:</w:t>
      </w:r>
      <w:r w:rsidRPr="006B3360">
        <w:rPr>
          <w:rFonts w:cs="Arial"/>
        </w:rPr>
        <w:t xml:space="preserve">Уколико </w:t>
      </w:r>
      <w:r w:rsidRPr="006B3360">
        <w:rPr>
          <w:rFonts w:cs="Arial"/>
          <w:lang w:val="sr-Cyrl-CS"/>
        </w:rPr>
        <w:t xml:space="preserve">заједничку </w:t>
      </w:r>
      <w:r w:rsidRPr="006B3360">
        <w:rPr>
          <w:rFonts w:cs="Arial"/>
        </w:rPr>
        <w:t xml:space="preserve">понуду подноси група понуђача Изјава </w:t>
      </w:r>
      <w:r w:rsidRPr="006B3360">
        <w:rPr>
          <w:rFonts w:cs="Arial"/>
          <w:lang w:val="sr-Cyrl-CS"/>
        </w:rPr>
        <w:t xml:space="preserve">се доставља за сваког члана групе понуђача. Изјава </w:t>
      </w:r>
      <w:r w:rsidRPr="006B3360">
        <w:rPr>
          <w:rFonts w:cs="Arial"/>
        </w:rPr>
        <w:t>мора бити попуњена, потписана од стране овлашћеног лица</w:t>
      </w:r>
      <w:r w:rsidRPr="006B3360">
        <w:rPr>
          <w:rFonts w:cs="Arial"/>
          <w:lang w:val="sr-Cyrl-CS"/>
        </w:rPr>
        <w:t xml:space="preserve"> за заступање</w:t>
      </w:r>
      <w:r w:rsidRPr="006B3360">
        <w:rPr>
          <w:rFonts w:cs="Arial"/>
        </w:rPr>
        <w:t xml:space="preserve"> понуђача из групе понуђача и оверена печатом. </w:t>
      </w:r>
    </w:p>
    <w:p w:rsidR="00343A18" w:rsidRPr="006B3360" w:rsidRDefault="00343A18" w:rsidP="00343A18">
      <w:pPr>
        <w:rPr>
          <w:rFonts w:cs="Arial"/>
        </w:rPr>
      </w:pPr>
      <w:proofErr w:type="gramStart"/>
      <w:r w:rsidRPr="006B3360">
        <w:rPr>
          <w:rFonts w:cs="Arial"/>
        </w:rPr>
        <w:t>Приликом подношења понуде овај образац копирати у потребном броју примерака.</w:t>
      </w:r>
      <w:proofErr w:type="gramEnd"/>
    </w:p>
    <w:p w:rsidR="00343A18" w:rsidRPr="006B3360" w:rsidRDefault="00343A18" w:rsidP="00343A18">
      <w:pPr>
        <w:rPr>
          <w:rFonts w:cs="Arial"/>
        </w:rPr>
      </w:pPr>
    </w:p>
    <w:p w:rsidR="00343A18" w:rsidRPr="006B3360" w:rsidRDefault="00343A18" w:rsidP="00343A18">
      <w:pPr>
        <w:rPr>
          <w:rFonts w:cs="Arial"/>
        </w:rPr>
      </w:pPr>
    </w:p>
    <w:p w:rsidR="00343A18" w:rsidRPr="006B3360" w:rsidRDefault="00343A18" w:rsidP="00343A18">
      <w:pPr>
        <w:rPr>
          <w:rFonts w:cs="Arial"/>
        </w:rPr>
      </w:pPr>
    </w:p>
    <w:p w:rsidR="00B043D1" w:rsidRPr="006B3360" w:rsidRDefault="00B043D1" w:rsidP="00343A18">
      <w:pPr>
        <w:rPr>
          <w:rFonts w:cs="Arial"/>
        </w:rPr>
      </w:pPr>
    </w:p>
    <w:p w:rsidR="00343A18" w:rsidRPr="006B3360" w:rsidRDefault="00343A18" w:rsidP="00343A18">
      <w:pPr>
        <w:rPr>
          <w:rFonts w:cs="Arial"/>
          <w:lang w:val="ru-RU"/>
        </w:rPr>
      </w:pPr>
    </w:p>
    <w:p w:rsidR="00343A18" w:rsidRPr="006B3360" w:rsidRDefault="00343A18" w:rsidP="00343A18">
      <w:pPr>
        <w:pStyle w:val="KDObrazac"/>
        <w:spacing w:before="0"/>
      </w:pPr>
      <w:bookmarkStart w:id="247" w:name="_Toc442559928"/>
      <w:proofErr w:type="gramStart"/>
      <w:r w:rsidRPr="006B3360">
        <w:t xml:space="preserve">ОБРАЗАЦ </w:t>
      </w:r>
      <w:r w:rsidR="00FE727F" w:rsidRPr="006B3360">
        <w:rPr>
          <w:lang w:val="sr-Cyrl-RS"/>
        </w:rPr>
        <w:t>4</w:t>
      </w:r>
      <w:r w:rsidRPr="006B3360">
        <w:t>.</w:t>
      </w:r>
      <w:bookmarkEnd w:id="247"/>
      <w:proofErr w:type="gramEnd"/>
    </w:p>
    <w:p w:rsidR="00343A18" w:rsidRPr="006B3360" w:rsidRDefault="00343A18" w:rsidP="00343A18">
      <w:pPr>
        <w:pStyle w:val="KDParagraf"/>
        <w:spacing w:before="0"/>
        <w:rPr>
          <w:rFonts w:cs="Arial"/>
        </w:rPr>
      </w:pPr>
    </w:p>
    <w:p w:rsidR="00343A18" w:rsidRPr="006B3360" w:rsidRDefault="00343A18" w:rsidP="00343A18">
      <w:pPr>
        <w:pStyle w:val="KDParagraf"/>
        <w:spacing w:before="0"/>
        <w:rPr>
          <w:rFonts w:cs="Arial"/>
        </w:rPr>
      </w:pPr>
    </w:p>
    <w:p w:rsidR="00343A18" w:rsidRPr="006B3360" w:rsidRDefault="00343A18" w:rsidP="00343A18">
      <w:pPr>
        <w:pStyle w:val="KDParagraf"/>
        <w:spacing w:before="0"/>
        <w:rPr>
          <w:rFonts w:cs="Arial"/>
        </w:rPr>
      </w:pPr>
    </w:p>
    <w:p w:rsidR="00343A18" w:rsidRPr="006B3360" w:rsidRDefault="00343A18" w:rsidP="00343A18">
      <w:pPr>
        <w:pStyle w:val="Title"/>
        <w:spacing w:before="0"/>
        <w:jc w:val="right"/>
        <w:rPr>
          <w:rFonts w:cs="Arial"/>
          <w:b w:val="0"/>
          <w:caps/>
          <w:sz w:val="22"/>
          <w:szCs w:val="22"/>
        </w:rPr>
      </w:pPr>
    </w:p>
    <w:p w:rsidR="00E47C2E" w:rsidRPr="006B3360" w:rsidRDefault="00343A18" w:rsidP="00E47C2E">
      <w:pPr>
        <w:rPr>
          <w:rFonts w:cs="Arial"/>
          <w:lang w:val="ru-RU"/>
        </w:rPr>
      </w:pPr>
      <w:r w:rsidRPr="006B3360">
        <w:rPr>
          <w:rFonts w:cs="Arial"/>
          <w:lang w:val="ru-RU"/>
        </w:rPr>
        <w:t>На основу члана 75. став 2. Закона о јавним набавкама („Службени гласник РС“ бр.124/2012, 14/15  и 68/15)</w:t>
      </w:r>
      <w:r w:rsidRPr="006B3360">
        <w:rPr>
          <w:rFonts w:cs="Arial"/>
        </w:rPr>
        <w:t xml:space="preserve"> као </w:t>
      </w:r>
      <w:r w:rsidR="00E47C2E" w:rsidRPr="006B3360">
        <w:rPr>
          <w:rFonts w:cs="Arial"/>
          <w:lang w:val="ru-RU"/>
        </w:rPr>
        <w:t>понуђач/члан групе понуђача/подизвођач дајем:</w:t>
      </w:r>
    </w:p>
    <w:p w:rsidR="00343A18" w:rsidRPr="006B3360" w:rsidRDefault="00343A18" w:rsidP="00343A18">
      <w:pPr>
        <w:rPr>
          <w:rFonts w:cs="Arial"/>
          <w:lang w:val="ru-RU"/>
        </w:rPr>
      </w:pPr>
    </w:p>
    <w:p w:rsidR="00343A18" w:rsidRPr="006B3360" w:rsidRDefault="00343A18" w:rsidP="00343A18">
      <w:pPr>
        <w:rPr>
          <w:rFonts w:cs="Arial"/>
          <w:lang w:val="ru-RU"/>
        </w:rPr>
      </w:pPr>
    </w:p>
    <w:p w:rsidR="00343A18" w:rsidRPr="006B3360" w:rsidRDefault="00343A18" w:rsidP="00343A18">
      <w:pPr>
        <w:rPr>
          <w:rFonts w:cs="Arial"/>
          <w:lang w:val="ru-RU"/>
        </w:rPr>
      </w:pPr>
    </w:p>
    <w:p w:rsidR="00343A18" w:rsidRPr="006B3360" w:rsidRDefault="00343A18" w:rsidP="00781B02">
      <w:pPr>
        <w:jc w:val="center"/>
        <w:rPr>
          <w:rFonts w:cs="Arial"/>
          <w:b/>
          <w:lang w:val="ru-RU"/>
        </w:rPr>
      </w:pPr>
      <w:bookmarkStart w:id="248" w:name="_Toc442559929"/>
      <w:r w:rsidRPr="006B3360">
        <w:rPr>
          <w:rFonts w:cs="Arial"/>
          <w:b/>
          <w:lang w:val="ru-RU"/>
        </w:rPr>
        <w:t>И З Ј А В У</w:t>
      </w:r>
      <w:bookmarkEnd w:id="248"/>
    </w:p>
    <w:p w:rsidR="00343A18" w:rsidRPr="006B3360" w:rsidRDefault="00343A18" w:rsidP="00781B02">
      <w:pPr>
        <w:rPr>
          <w:rFonts w:cs="Arial"/>
        </w:rPr>
      </w:pPr>
    </w:p>
    <w:p w:rsidR="00343A18" w:rsidRPr="006B3360" w:rsidRDefault="00343A18" w:rsidP="00781B02">
      <w:pPr>
        <w:rPr>
          <w:rFonts w:cs="Arial"/>
        </w:rPr>
      </w:pPr>
    </w:p>
    <w:p w:rsidR="00343A18" w:rsidRPr="006B3360" w:rsidRDefault="00343A18" w:rsidP="00343A18">
      <w:pPr>
        <w:rPr>
          <w:rFonts w:cs="Arial"/>
          <w:lang w:val="ru-RU"/>
        </w:rPr>
      </w:pPr>
      <w:r w:rsidRPr="006B3360">
        <w:rPr>
          <w:rFonts w:cs="Arial"/>
          <w:lang w:val="ru-RU"/>
        </w:rPr>
        <w:t xml:space="preserve">којом изричито наводимо да </w:t>
      </w:r>
      <w:r w:rsidRPr="006B3360">
        <w:rPr>
          <w:rFonts w:cs="Arial"/>
        </w:rPr>
        <w:t>смо у свом досадашњем раду и</w:t>
      </w:r>
      <w:r w:rsidRPr="006B3360">
        <w:rPr>
          <w:rFonts w:cs="Arial"/>
          <w:lang w:val="ru-RU"/>
        </w:rPr>
        <w:t xml:space="preserve"> при састављању Понуде </w:t>
      </w:r>
      <w:r w:rsidRPr="006B3360">
        <w:rPr>
          <w:rFonts w:cs="Arial"/>
        </w:rPr>
        <w:t xml:space="preserve"> број: </w:t>
      </w:r>
      <w:r w:rsidR="00FE727F" w:rsidRPr="006B3360">
        <w:rPr>
          <w:rFonts w:cs="Arial"/>
          <w:lang w:val="sr-Cyrl-RS"/>
        </w:rPr>
        <w:t>______________</w:t>
      </w:r>
      <w:r w:rsidRPr="006B3360">
        <w:rPr>
          <w:rFonts w:cs="Arial"/>
          <w:lang w:val="ru-RU"/>
        </w:rPr>
        <w:t xml:space="preserve">за јавну набавку </w:t>
      </w:r>
      <w:r w:rsidR="00FD6BCE" w:rsidRPr="006B3360">
        <w:rPr>
          <w:rFonts w:cs="Arial"/>
          <w:lang w:val="ru-RU"/>
        </w:rPr>
        <w:t>услуга</w:t>
      </w:r>
      <w:r w:rsidR="00FE727F" w:rsidRPr="006B3360">
        <w:rPr>
          <w:rFonts w:cs="Arial"/>
          <w:lang w:val="sr-Cyrl-RS"/>
        </w:rPr>
        <w:t xml:space="preserve"> </w:t>
      </w:r>
      <w:r w:rsidR="00D00EF4" w:rsidRPr="006B3360">
        <w:rPr>
          <w:rFonts w:cs="Arial"/>
          <w:lang w:val="sr-Cyrl-RS"/>
        </w:rPr>
        <w:t>Годишње одржавање мерача количине угља - вага - ТЕНТ</w:t>
      </w:r>
      <w:r w:rsidR="004F2AD2" w:rsidRPr="006B3360">
        <w:rPr>
          <w:rFonts w:cs="Arial"/>
          <w:lang w:val="sr-Cyrl-RS"/>
        </w:rPr>
        <w:t xml:space="preserve"> </w:t>
      </w:r>
      <w:r w:rsidRPr="006B3360">
        <w:rPr>
          <w:rFonts w:cs="Arial"/>
        </w:rPr>
        <w:t xml:space="preserve">у </w:t>
      </w:r>
      <w:r w:rsidR="006825F2" w:rsidRPr="006B3360">
        <w:rPr>
          <w:rFonts w:cs="Arial"/>
        </w:rPr>
        <w:t xml:space="preserve">отвореном </w:t>
      </w:r>
      <w:r w:rsidRPr="006B3360">
        <w:rPr>
          <w:rFonts w:cs="Arial"/>
        </w:rPr>
        <w:t>поступку</w:t>
      </w:r>
      <w:r w:rsidR="00FE727F" w:rsidRPr="006B3360">
        <w:rPr>
          <w:rFonts w:cs="Arial"/>
          <w:lang w:val="sr-Cyrl-RS"/>
        </w:rPr>
        <w:t xml:space="preserve"> </w:t>
      </w:r>
      <w:r w:rsidR="006825F2" w:rsidRPr="006B3360">
        <w:rPr>
          <w:rFonts w:cs="Arial"/>
          <w:lang w:val="ru-RU"/>
        </w:rPr>
        <w:t xml:space="preserve">јавне набавке </w:t>
      </w:r>
      <w:r w:rsidRPr="006B3360">
        <w:rPr>
          <w:rFonts w:cs="Arial"/>
          <w:lang w:val="ru-RU"/>
        </w:rPr>
        <w:t>ЈН бр.</w:t>
      </w:r>
      <w:r w:rsidR="00FE727F" w:rsidRPr="006B3360">
        <w:rPr>
          <w:rFonts w:cs="Arial"/>
        </w:rPr>
        <w:t xml:space="preserve"> </w:t>
      </w:r>
      <w:r w:rsidR="00D00EF4" w:rsidRPr="006B3360">
        <w:rPr>
          <w:rFonts w:cs="Arial"/>
          <w:lang w:val="ru-RU"/>
        </w:rPr>
        <w:t>3000/0885/2018(2416/2018)</w:t>
      </w:r>
      <w:r w:rsidRPr="006B3360">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6B3360">
        <w:rPr>
          <w:rFonts w:cs="Arial"/>
        </w:rPr>
        <w:t>,</w:t>
      </w:r>
      <w:r w:rsidRPr="006B3360">
        <w:rPr>
          <w:rFonts w:cs="Arial"/>
          <w:lang w:val="ru-RU"/>
        </w:rPr>
        <w:t xml:space="preserve"> као и да </w:t>
      </w:r>
      <w:r w:rsidRPr="006B3360">
        <w:rPr>
          <w:rFonts w:cs="Arial"/>
        </w:rPr>
        <w:t>немамо забрану обављања делатности која је на снази у време подношења Понуде.</w:t>
      </w:r>
    </w:p>
    <w:p w:rsidR="00343A18" w:rsidRPr="006B3360" w:rsidRDefault="00343A18" w:rsidP="00343A18">
      <w:pPr>
        <w:rPr>
          <w:rFonts w:cs="Arial"/>
        </w:rPr>
      </w:pPr>
    </w:p>
    <w:p w:rsidR="00343A18" w:rsidRPr="006B3360" w:rsidRDefault="00343A18" w:rsidP="00343A18">
      <w:pPr>
        <w:tabs>
          <w:tab w:val="left" w:pos="6028"/>
        </w:tabs>
        <w:autoSpaceDE w:val="0"/>
        <w:autoSpaceDN w:val="0"/>
        <w:adjustRightInd w:val="0"/>
        <w:ind w:left="360"/>
        <w:rPr>
          <w:rFonts w:eastAsia="Calibri" w:cs="Arial"/>
          <w:bCs/>
          <w:iCs/>
        </w:rPr>
      </w:pPr>
    </w:p>
    <w:p w:rsidR="00343A18" w:rsidRPr="006B3360" w:rsidRDefault="00343A18" w:rsidP="00343A18">
      <w:pPr>
        <w:tabs>
          <w:tab w:val="left" w:pos="6028"/>
        </w:tabs>
        <w:autoSpaceDE w:val="0"/>
        <w:autoSpaceDN w:val="0"/>
        <w:adjustRightInd w:val="0"/>
        <w:ind w:left="360"/>
        <w:rPr>
          <w:rFonts w:eastAsia="Calibri" w:cs="Arial"/>
          <w:bCs/>
          <w:iCs/>
        </w:rPr>
      </w:pPr>
    </w:p>
    <w:p w:rsidR="00343A18" w:rsidRPr="006B3360"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6B3360" w:rsidTr="00BC01DC">
        <w:trPr>
          <w:jc w:val="center"/>
        </w:trPr>
        <w:tc>
          <w:tcPr>
            <w:tcW w:w="3882" w:type="dxa"/>
          </w:tcPr>
          <w:p w:rsidR="00343A18" w:rsidRPr="006B3360" w:rsidRDefault="00343A18" w:rsidP="00BC01DC">
            <w:pPr>
              <w:spacing w:before="0"/>
              <w:jc w:val="center"/>
              <w:rPr>
                <w:rFonts w:cs="Arial"/>
              </w:rPr>
            </w:pPr>
            <w:r w:rsidRPr="006B3360">
              <w:rPr>
                <w:rFonts w:cs="Arial"/>
              </w:rPr>
              <w:t>Датум:</w:t>
            </w:r>
          </w:p>
        </w:tc>
        <w:tc>
          <w:tcPr>
            <w:tcW w:w="2127" w:type="dxa"/>
          </w:tcPr>
          <w:p w:rsidR="00343A18" w:rsidRPr="006B3360" w:rsidRDefault="00343A18" w:rsidP="00BC01DC">
            <w:pPr>
              <w:spacing w:before="0"/>
              <w:jc w:val="center"/>
              <w:rPr>
                <w:rFonts w:cs="Arial"/>
                <w:lang w:val="ru-RU"/>
              </w:rPr>
            </w:pPr>
          </w:p>
        </w:tc>
        <w:tc>
          <w:tcPr>
            <w:tcW w:w="4022" w:type="dxa"/>
          </w:tcPr>
          <w:p w:rsidR="00343A18" w:rsidRPr="006B3360" w:rsidRDefault="00E47C2E" w:rsidP="007E7BB8">
            <w:pPr>
              <w:spacing w:before="0"/>
              <w:jc w:val="center"/>
              <w:rPr>
                <w:rFonts w:cs="Arial"/>
                <w:lang w:val="sr-Cyrl-CS"/>
              </w:rPr>
            </w:pPr>
            <w:r w:rsidRPr="006B3360">
              <w:rPr>
                <w:rFonts w:cs="Arial"/>
                <w:lang w:val="sr-Cyrl-CS"/>
              </w:rPr>
              <w:t>П</w:t>
            </w:r>
            <w:r w:rsidRPr="006B3360">
              <w:rPr>
                <w:rFonts w:cs="Arial"/>
              </w:rPr>
              <w:t>онуђач</w:t>
            </w:r>
            <w:r w:rsidRPr="006B3360">
              <w:rPr>
                <w:rFonts w:cs="Arial"/>
                <w:lang w:val="sr-Cyrl-CS"/>
              </w:rPr>
              <w:t>/ члан групе понуђача/ подизвођач</w:t>
            </w:r>
          </w:p>
        </w:tc>
      </w:tr>
      <w:tr w:rsidR="00343A18" w:rsidRPr="006B3360" w:rsidTr="00BC01DC">
        <w:trPr>
          <w:jc w:val="center"/>
        </w:trPr>
        <w:tc>
          <w:tcPr>
            <w:tcW w:w="3882" w:type="dxa"/>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rPr>
            </w:pPr>
            <w:r w:rsidRPr="006B3360">
              <w:rPr>
                <w:rFonts w:cs="Arial"/>
              </w:rPr>
              <w:t>М.П.</w:t>
            </w:r>
          </w:p>
        </w:tc>
        <w:tc>
          <w:tcPr>
            <w:tcW w:w="4022" w:type="dxa"/>
          </w:tcPr>
          <w:p w:rsidR="00343A18" w:rsidRPr="006B3360" w:rsidRDefault="00343A18" w:rsidP="00BC01DC">
            <w:pPr>
              <w:spacing w:before="0"/>
              <w:jc w:val="center"/>
              <w:rPr>
                <w:rFonts w:cs="Arial"/>
                <w:lang w:val="ru-RU"/>
              </w:rPr>
            </w:pPr>
          </w:p>
        </w:tc>
      </w:tr>
      <w:tr w:rsidR="00343A18" w:rsidRPr="006B3360" w:rsidTr="00BC01DC">
        <w:trPr>
          <w:jc w:val="center"/>
        </w:trPr>
        <w:tc>
          <w:tcPr>
            <w:tcW w:w="3882" w:type="dxa"/>
            <w:tcBorders>
              <w:bottom w:val="single" w:sz="4" w:space="0" w:color="auto"/>
            </w:tcBorders>
          </w:tcPr>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lang w:val="ru-RU"/>
              </w:rPr>
            </w:pPr>
          </w:p>
        </w:tc>
        <w:tc>
          <w:tcPr>
            <w:tcW w:w="4022" w:type="dxa"/>
            <w:tcBorders>
              <w:bottom w:val="single" w:sz="4" w:space="0" w:color="auto"/>
            </w:tcBorders>
          </w:tcPr>
          <w:p w:rsidR="00343A18" w:rsidRPr="006B3360" w:rsidRDefault="00343A18" w:rsidP="00BC01DC">
            <w:pPr>
              <w:spacing w:before="0"/>
              <w:jc w:val="center"/>
              <w:rPr>
                <w:rFonts w:cs="Arial"/>
                <w:lang w:val="ru-RU"/>
              </w:rPr>
            </w:pPr>
          </w:p>
        </w:tc>
      </w:tr>
      <w:tr w:rsidR="00343A18" w:rsidRPr="006B3360" w:rsidTr="00BC01DC">
        <w:trPr>
          <w:trHeight w:val="389"/>
          <w:jc w:val="center"/>
        </w:trPr>
        <w:tc>
          <w:tcPr>
            <w:tcW w:w="3882" w:type="dxa"/>
            <w:tcBorders>
              <w:top w:val="single" w:sz="4" w:space="0" w:color="auto"/>
            </w:tcBorders>
          </w:tcPr>
          <w:p w:rsidR="00343A18" w:rsidRPr="006B3360" w:rsidRDefault="00343A18" w:rsidP="00BC01DC">
            <w:pPr>
              <w:spacing w:before="0"/>
              <w:jc w:val="center"/>
              <w:rPr>
                <w:rFonts w:cs="Arial"/>
              </w:rPr>
            </w:pPr>
          </w:p>
          <w:p w:rsidR="00343A18" w:rsidRPr="006B3360" w:rsidRDefault="00343A18" w:rsidP="00BC01DC">
            <w:pPr>
              <w:spacing w:before="0"/>
              <w:jc w:val="center"/>
              <w:rPr>
                <w:rFonts w:cs="Arial"/>
              </w:rPr>
            </w:pPr>
          </w:p>
        </w:tc>
        <w:tc>
          <w:tcPr>
            <w:tcW w:w="2127" w:type="dxa"/>
          </w:tcPr>
          <w:p w:rsidR="00343A18" w:rsidRPr="006B3360" w:rsidRDefault="00343A18" w:rsidP="00BC01DC">
            <w:pPr>
              <w:spacing w:before="0"/>
              <w:jc w:val="center"/>
              <w:rPr>
                <w:rFonts w:cs="Arial"/>
                <w:lang w:val="ru-RU"/>
              </w:rPr>
            </w:pPr>
          </w:p>
        </w:tc>
        <w:tc>
          <w:tcPr>
            <w:tcW w:w="4022" w:type="dxa"/>
            <w:tcBorders>
              <w:top w:val="single" w:sz="4" w:space="0" w:color="auto"/>
            </w:tcBorders>
          </w:tcPr>
          <w:p w:rsidR="00343A18" w:rsidRPr="006B3360" w:rsidRDefault="00343A18" w:rsidP="00BC01DC">
            <w:pPr>
              <w:spacing w:before="0"/>
              <w:jc w:val="center"/>
              <w:rPr>
                <w:rFonts w:cs="Arial"/>
                <w:lang w:val="ru-RU"/>
              </w:rPr>
            </w:pPr>
          </w:p>
        </w:tc>
      </w:tr>
    </w:tbl>
    <w:p w:rsidR="00343A18" w:rsidRPr="006B3360" w:rsidRDefault="00343A18" w:rsidP="00343A18">
      <w:pPr>
        <w:rPr>
          <w:rFonts w:cs="Arial"/>
          <w:lang w:val="sr-Cyrl-CS"/>
        </w:rPr>
      </w:pPr>
      <w:r w:rsidRPr="006B3360">
        <w:rPr>
          <w:rFonts w:cs="Arial"/>
          <w:b/>
        </w:rPr>
        <w:t>Напомена:</w:t>
      </w:r>
      <w:r w:rsidRPr="006B3360">
        <w:rPr>
          <w:rFonts w:cs="Arial"/>
        </w:rPr>
        <w:t xml:space="preserve"> Уколико </w:t>
      </w:r>
      <w:r w:rsidRPr="006B3360">
        <w:rPr>
          <w:rFonts w:cs="Arial"/>
          <w:lang w:val="sr-Cyrl-CS"/>
        </w:rPr>
        <w:t xml:space="preserve">заједничку </w:t>
      </w:r>
      <w:r w:rsidRPr="006B3360">
        <w:rPr>
          <w:rFonts w:cs="Arial"/>
        </w:rPr>
        <w:t xml:space="preserve">понуду подноси група понуђача Изјава </w:t>
      </w:r>
      <w:r w:rsidRPr="006B3360">
        <w:rPr>
          <w:rFonts w:cs="Arial"/>
          <w:lang w:val="sr-Cyrl-CS"/>
        </w:rPr>
        <w:t xml:space="preserve">се доставља за сваког члана групе понуђача. Изјава </w:t>
      </w:r>
      <w:r w:rsidRPr="006B3360">
        <w:rPr>
          <w:rFonts w:cs="Arial"/>
        </w:rPr>
        <w:t>мора бити попуњена, потписана од стране овлашћеног лица</w:t>
      </w:r>
      <w:r w:rsidRPr="006B3360">
        <w:rPr>
          <w:rFonts w:cs="Arial"/>
          <w:lang w:val="sr-Cyrl-CS"/>
        </w:rPr>
        <w:t xml:space="preserve"> за заступање</w:t>
      </w:r>
      <w:r w:rsidRPr="006B3360">
        <w:rPr>
          <w:rFonts w:cs="Arial"/>
        </w:rPr>
        <w:t xml:space="preserve"> понуђача из групе понуђача и оверена печатом. </w:t>
      </w:r>
    </w:p>
    <w:p w:rsidR="00343A18" w:rsidRPr="006B3360" w:rsidRDefault="00343A18" w:rsidP="00343A18">
      <w:pPr>
        <w:rPr>
          <w:rFonts w:cs="Arial"/>
        </w:rPr>
      </w:pPr>
      <w:proofErr w:type="gramStart"/>
      <w:r w:rsidRPr="006B3360">
        <w:rPr>
          <w:rFonts w:eastAsia="Calibri" w:cs="Arial"/>
        </w:rPr>
        <w:t xml:space="preserve">У случају да понуђач подноси понуду са подизвођачем, Изјава </w:t>
      </w:r>
      <w:r w:rsidRPr="006B3360">
        <w:rPr>
          <w:rFonts w:eastAsia="Calibri" w:cs="Arial"/>
          <w:lang w:val="sr-Cyrl-CS"/>
        </w:rPr>
        <w:t>се доставља за понуђача и сваког подизвођача.</w:t>
      </w:r>
      <w:proofErr w:type="gramEnd"/>
      <w:r w:rsidRPr="006B3360">
        <w:rPr>
          <w:rFonts w:eastAsia="Calibri" w:cs="Arial"/>
          <w:lang w:val="sr-Cyrl-CS"/>
        </w:rPr>
        <w:t xml:space="preserve"> Изјава </w:t>
      </w:r>
      <w:r w:rsidRPr="006B3360">
        <w:rPr>
          <w:rFonts w:eastAsia="Calibri" w:cs="Arial"/>
        </w:rPr>
        <w:t xml:space="preserve">мора бити </w:t>
      </w:r>
      <w:r w:rsidRPr="006B3360">
        <w:rPr>
          <w:rFonts w:eastAsia="Calibri" w:cs="Arial"/>
          <w:lang w:val="sr-Cyrl-CS"/>
        </w:rPr>
        <w:t>попуњена,</w:t>
      </w:r>
      <w:r w:rsidRPr="006B3360">
        <w:rPr>
          <w:rFonts w:eastAsia="Calibri" w:cs="Arial"/>
        </w:rPr>
        <w:t xml:space="preserve"> потписана</w:t>
      </w:r>
      <w:r w:rsidRPr="006B3360">
        <w:rPr>
          <w:rFonts w:eastAsia="Calibri" w:cs="Arial"/>
          <w:lang w:val="sr-Cyrl-CS"/>
        </w:rPr>
        <w:t xml:space="preserve"> и оверена</w:t>
      </w:r>
      <w:r w:rsidRPr="006B3360">
        <w:rPr>
          <w:rFonts w:eastAsia="Calibri" w:cs="Arial"/>
        </w:rPr>
        <w:t xml:space="preserve"> од стране овлашћеног лица за заступање </w:t>
      </w:r>
      <w:r w:rsidRPr="006B3360">
        <w:rPr>
          <w:rFonts w:eastAsia="Calibri" w:cs="Arial"/>
          <w:lang w:val="sr-Cyrl-CS"/>
        </w:rPr>
        <w:t>понуђача/подизво</w:t>
      </w:r>
      <w:r w:rsidRPr="006B3360">
        <w:rPr>
          <w:rFonts w:eastAsia="Calibri" w:cs="Arial"/>
        </w:rPr>
        <w:t>ђача</w:t>
      </w:r>
      <w:r w:rsidRPr="006B3360">
        <w:rPr>
          <w:rFonts w:eastAsia="Calibri" w:cs="Arial"/>
          <w:lang w:val="sr-Cyrl-CS"/>
        </w:rPr>
        <w:t xml:space="preserve"> и оверена печатом.</w:t>
      </w:r>
    </w:p>
    <w:p w:rsidR="00343A18" w:rsidRPr="006B3360" w:rsidRDefault="00343A18" w:rsidP="00343A18">
      <w:pPr>
        <w:rPr>
          <w:rFonts w:cs="Arial"/>
          <w:lang w:val="sr-Cyrl-CS"/>
        </w:rPr>
      </w:pPr>
      <w:proofErr w:type="gramStart"/>
      <w:r w:rsidRPr="006B3360">
        <w:rPr>
          <w:rFonts w:cs="Arial"/>
        </w:rPr>
        <w:t>Приликом подношења понуде овај образац копирати у потребном броју примерака.</w:t>
      </w:r>
      <w:proofErr w:type="gramEnd"/>
    </w:p>
    <w:p w:rsidR="000F683D" w:rsidRPr="006B3360" w:rsidRDefault="000F683D" w:rsidP="00781B02">
      <w:pPr>
        <w:rPr>
          <w:rFonts w:cs="Arial"/>
          <w:lang w:val="sr-Cyrl-RS"/>
        </w:rPr>
      </w:pPr>
    </w:p>
    <w:p w:rsidR="00195BFA" w:rsidRPr="006B3360" w:rsidRDefault="00195BFA" w:rsidP="00781B02">
      <w:pPr>
        <w:rPr>
          <w:rFonts w:cs="Arial"/>
          <w:lang w:val="sr-Cyrl-RS"/>
        </w:rPr>
      </w:pPr>
    </w:p>
    <w:p w:rsidR="00195BFA" w:rsidRPr="006B3360" w:rsidRDefault="00195BFA" w:rsidP="00781B02">
      <w:pPr>
        <w:rPr>
          <w:rFonts w:cs="Arial"/>
          <w:lang w:val="sr-Cyrl-RS"/>
        </w:rPr>
      </w:pPr>
    </w:p>
    <w:p w:rsidR="0042687E" w:rsidRPr="006B3360" w:rsidRDefault="0042687E" w:rsidP="00343A18">
      <w:pPr>
        <w:rPr>
          <w:rFonts w:cs="Arial"/>
        </w:rPr>
      </w:pPr>
    </w:p>
    <w:p w:rsidR="0022300F" w:rsidRPr="006B3360" w:rsidRDefault="0022300F" w:rsidP="00343A18">
      <w:pPr>
        <w:rPr>
          <w:rFonts w:cs="Arial"/>
        </w:rPr>
      </w:pPr>
    </w:p>
    <w:p w:rsidR="005B2E2B" w:rsidRPr="006B3360" w:rsidRDefault="005B2E2B" w:rsidP="003F40A7">
      <w:pPr>
        <w:tabs>
          <w:tab w:val="left" w:pos="2189"/>
        </w:tabs>
        <w:rPr>
          <w:rFonts w:cs="Arial"/>
          <w:color w:val="000000" w:themeColor="text1"/>
          <w:lang w:val="sr-Latn-RS"/>
        </w:rPr>
      </w:pPr>
    </w:p>
    <w:p w:rsidR="000C3D01" w:rsidRPr="006B3360" w:rsidRDefault="000C3D01" w:rsidP="000C3D01">
      <w:pPr>
        <w:tabs>
          <w:tab w:val="left" w:pos="7375"/>
        </w:tabs>
        <w:rPr>
          <w:rFonts w:cs="Arial"/>
          <w:b/>
          <w:lang w:val="sr-Cyrl-RS"/>
        </w:rPr>
      </w:pPr>
      <w:r w:rsidRPr="006B3360">
        <w:rPr>
          <w:rFonts w:cs="Arial"/>
        </w:rPr>
        <w:tab/>
      </w:r>
      <w:r w:rsidRPr="006B3360">
        <w:rPr>
          <w:rFonts w:cs="Arial"/>
          <w:b/>
        </w:rPr>
        <w:t xml:space="preserve">ОБРАЗАЦ </w:t>
      </w:r>
      <w:r w:rsidR="00D00EF4" w:rsidRPr="006B3360">
        <w:rPr>
          <w:rFonts w:cs="Arial"/>
          <w:b/>
          <w:lang w:val="sr-Cyrl-RS"/>
        </w:rPr>
        <w:t>5</w:t>
      </w:r>
    </w:p>
    <w:p w:rsidR="007E7BB8" w:rsidRPr="006B3360" w:rsidRDefault="007E7BB8" w:rsidP="007E7BB8">
      <w:pPr>
        <w:spacing w:before="0"/>
        <w:rPr>
          <w:rFonts w:cs="Arial"/>
          <w:lang w:val="sr-Cyrl-CS"/>
        </w:rPr>
      </w:pPr>
    </w:p>
    <w:p w:rsidR="007E7BB8" w:rsidRPr="006B3360" w:rsidRDefault="007E7BB8" w:rsidP="007E7BB8">
      <w:pPr>
        <w:spacing w:before="0"/>
        <w:jc w:val="center"/>
        <w:rPr>
          <w:rFonts w:cs="Arial"/>
          <w:b/>
        </w:rPr>
      </w:pPr>
      <w:r w:rsidRPr="006B3360">
        <w:rPr>
          <w:rFonts w:cs="Arial"/>
          <w:b/>
        </w:rPr>
        <w:t>ОБРАЗАЦ ТРОШКОВА ПРИПРЕМЕ ПОНУДЕ</w:t>
      </w:r>
    </w:p>
    <w:p w:rsidR="00665FFF" w:rsidRPr="006B3360" w:rsidRDefault="007E7BB8" w:rsidP="008F2FDE">
      <w:pPr>
        <w:spacing w:after="120"/>
        <w:jc w:val="center"/>
        <w:rPr>
          <w:rFonts w:cs="Arial"/>
        </w:rPr>
      </w:pPr>
      <w:proofErr w:type="gramStart"/>
      <w:r w:rsidRPr="006B3360">
        <w:rPr>
          <w:rFonts w:cs="Arial"/>
        </w:rPr>
        <w:t>за</w:t>
      </w:r>
      <w:proofErr w:type="gramEnd"/>
      <w:r w:rsidRPr="006B3360">
        <w:rPr>
          <w:rFonts w:cs="Arial"/>
        </w:rPr>
        <w:t xml:space="preserve"> јавну набавку </w:t>
      </w:r>
      <w:r w:rsidR="00FD6BCE" w:rsidRPr="006B3360">
        <w:rPr>
          <w:rFonts w:cs="Arial"/>
        </w:rPr>
        <w:t>услуга</w:t>
      </w:r>
      <w:r w:rsidRPr="006B3360">
        <w:rPr>
          <w:rFonts w:cs="Arial"/>
        </w:rPr>
        <w:t>:</w:t>
      </w:r>
      <w:r w:rsidR="00FE727F" w:rsidRPr="006B3360">
        <w:rPr>
          <w:rFonts w:cs="Arial"/>
          <w:lang w:val="sr-Cyrl-RS"/>
        </w:rPr>
        <w:t xml:space="preserve"> </w:t>
      </w:r>
      <w:r w:rsidR="00D00EF4" w:rsidRPr="006B3360">
        <w:rPr>
          <w:rFonts w:cs="Arial"/>
          <w:lang w:val="sr-Cyrl-RS"/>
        </w:rPr>
        <w:t>Годишње одржавање мерача количине угља - вага - ТЕНТ</w:t>
      </w:r>
      <w:r w:rsidR="008F2FDE" w:rsidRPr="006B3360">
        <w:rPr>
          <w:rFonts w:cs="Arial"/>
          <w:lang w:val="sr-Cyrl-RS"/>
        </w:rPr>
        <w:t xml:space="preserve">  </w:t>
      </w:r>
      <w:r w:rsidR="00665FFF" w:rsidRPr="006B3360">
        <w:rPr>
          <w:rFonts w:cs="Arial"/>
          <w:lang w:val="sr-Latn-RS"/>
        </w:rPr>
        <w:t xml:space="preserve">                       </w:t>
      </w:r>
      <w:r w:rsidR="00D00EF4" w:rsidRPr="006B3360">
        <w:rPr>
          <w:rFonts w:cs="Arial"/>
          <w:lang w:val="sr-Cyrl-CS"/>
        </w:rPr>
        <w:t>3000/0885/2018(2416/2018)</w:t>
      </w:r>
    </w:p>
    <w:p w:rsidR="007E7BB8" w:rsidRPr="006B3360" w:rsidRDefault="007E7BB8" w:rsidP="007E7BB8">
      <w:pPr>
        <w:tabs>
          <w:tab w:val="left" w:pos="0"/>
        </w:tabs>
        <w:rPr>
          <w:rFonts w:cs="Arial"/>
          <w:lang w:val="ru-RU"/>
        </w:rPr>
      </w:pPr>
      <w:r w:rsidRPr="006B3360">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6B3360" w:rsidRDefault="007E7BB8" w:rsidP="007E7BB8">
      <w:pPr>
        <w:tabs>
          <w:tab w:val="left" w:pos="0"/>
        </w:tabs>
        <w:jc w:val="center"/>
        <w:rPr>
          <w:rFonts w:cs="Arial"/>
          <w:lang w:val="ru-RU"/>
        </w:rPr>
      </w:pPr>
      <w:r w:rsidRPr="006B3360">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6B3360" w:rsidTr="00BE2EA9">
        <w:trPr>
          <w:trHeight w:val="307"/>
          <w:tblCellSpacing w:w="20" w:type="dxa"/>
        </w:trPr>
        <w:tc>
          <w:tcPr>
            <w:tcW w:w="5323" w:type="dxa"/>
            <w:shd w:val="clear" w:color="auto" w:fill="auto"/>
            <w:vAlign w:val="center"/>
          </w:tcPr>
          <w:p w:rsidR="007E7BB8" w:rsidRPr="006B3360" w:rsidRDefault="007E7BB8" w:rsidP="00BE2EA9">
            <w:pPr>
              <w:jc w:val="center"/>
              <w:rPr>
                <w:rFonts w:cs="Arial"/>
              </w:rPr>
            </w:pPr>
          </w:p>
        </w:tc>
        <w:tc>
          <w:tcPr>
            <w:tcW w:w="4260" w:type="dxa"/>
            <w:shd w:val="clear" w:color="auto" w:fill="auto"/>
          </w:tcPr>
          <w:p w:rsidR="007E7BB8" w:rsidRPr="006B3360" w:rsidRDefault="007E7BB8" w:rsidP="00BE2EA9">
            <w:pPr>
              <w:rPr>
                <w:rFonts w:cs="Arial"/>
              </w:rPr>
            </w:pPr>
          </w:p>
          <w:p w:rsidR="007E7BB8" w:rsidRPr="006B3360" w:rsidRDefault="007E7BB8" w:rsidP="00BE2EA9">
            <w:pPr>
              <w:rPr>
                <w:rFonts w:cs="Arial"/>
              </w:rPr>
            </w:pPr>
            <w:r w:rsidRPr="006B3360">
              <w:rPr>
                <w:rFonts w:cs="Arial"/>
              </w:rPr>
              <w:t>__________ динара</w:t>
            </w:r>
          </w:p>
        </w:tc>
      </w:tr>
      <w:tr w:rsidR="007E7BB8" w:rsidRPr="006B3360" w:rsidTr="00BE2EA9">
        <w:trPr>
          <w:trHeight w:val="433"/>
          <w:tblCellSpacing w:w="20" w:type="dxa"/>
        </w:trPr>
        <w:tc>
          <w:tcPr>
            <w:tcW w:w="5323" w:type="dxa"/>
            <w:shd w:val="clear" w:color="auto" w:fill="auto"/>
            <w:vAlign w:val="center"/>
          </w:tcPr>
          <w:p w:rsidR="007E7BB8" w:rsidRPr="006B3360" w:rsidRDefault="007E7BB8" w:rsidP="00BE2EA9">
            <w:pPr>
              <w:autoSpaceDE w:val="0"/>
              <w:autoSpaceDN w:val="0"/>
              <w:adjustRightInd w:val="0"/>
              <w:jc w:val="center"/>
              <w:rPr>
                <w:rFonts w:cs="Arial"/>
              </w:rPr>
            </w:pPr>
            <w:r w:rsidRPr="006B3360">
              <w:rPr>
                <w:rFonts w:cs="Arial"/>
              </w:rPr>
              <w:t>ПДВ</w:t>
            </w:r>
          </w:p>
        </w:tc>
        <w:tc>
          <w:tcPr>
            <w:tcW w:w="4260" w:type="dxa"/>
            <w:shd w:val="clear" w:color="auto" w:fill="auto"/>
          </w:tcPr>
          <w:p w:rsidR="007E7BB8" w:rsidRPr="006B3360" w:rsidRDefault="007E7BB8" w:rsidP="00BE2EA9">
            <w:pPr>
              <w:rPr>
                <w:rFonts w:cs="Arial"/>
              </w:rPr>
            </w:pPr>
          </w:p>
          <w:p w:rsidR="007E7BB8" w:rsidRPr="006B3360" w:rsidRDefault="007E7BB8" w:rsidP="00BE2EA9">
            <w:pPr>
              <w:rPr>
                <w:rFonts w:cs="Arial"/>
              </w:rPr>
            </w:pPr>
            <w:r w:rsidRPr="006B3360">
              <w:rPr>
                <w:rFonts w:cs="Arial"/>
              </w:rPr>
              <w:t>__________ динара</w:t>
            </w:r>
          </w:p>
        </w:tc>
      </w:tr>
      <w:tr w:rsidR="007E7BB8" w:rsidRPr="006B3360" w:rsidTr="00BE2EA9">
        <w:trPr>
          <w:trHeight w:val="190"/>
          <w:tblCellSpacing w:w="20" w:type="dxa"/>
        </w:trPr>
        <w:tc>
          <w:tcPr>
            <w:tcW w:w="5323" w:type="dxa"/>
            <w:shd w:val="clear" w:color="auto" w:fill="auto"/>
          </w:tcPr>
          <w:p w:rsidR="007E7BB8" w:rsidRPr="006B3360" w:rsidRDefault="007E7BB8" w:rsidP="00BE2EA9">
            <w:pPr>
              <w:jc w:val="center"/>
              <w:rPr>
                <w:rFonts w:cs="Arial"/>
              </w:rPr>
            </w:pPr>
          </w:p>
          <w:p w:rsidR="007E7BB8" w:rsidRPr="006B3360" w:rsidRDefault="007E7BB8" w:rsidP="00BE2EA9">
            <w:pPr>
              <w:jc w:val="center"/>
              <w:rPr>
                <w:rFonts w:cs="Arial"/>
              </w:rPr>
            </w:pPr>
            <w:r w:rsidRPr="006B3360">
              <w:rPr>
                <w:rFonts w:cs="Arial"/>
              </w:rPr>
              <w:t>Укупни  трошкови са ПДВ</w:t>
            </w:r>
          </w:p>
        </w:tc>
        <w:tc>
          <w:tcPr>
            <w:tcW w:w="4260" w:type="dxa"/>
            <w:shd w:val="clear" w:color="auto" w:fill="auto"/>
          </w:tcPr>
          <w:p w:rsidR="007E7BB8" w:rsidRPr="006B3360" w:rsidRDefault="007E7BB8" w:rsidP="00BE2EA9">
            <w:pPr>
              <w:rPr>
                <w:rFonts w:cs="Arial"/>
              </w:rPr>
            </w:pPr>
          </w:p>
          <w:p w:rsidR="007E7BB8" w:rsidRPr="006B3360" w:rsidRDefault="007E7BB8" w:rsidP="00BE2EA9">
            <w:pPr>
              <w:rPr>
                <w:rFonts w:cs="Arial"/>
              </w:rPr>
            </w:pPr>
            <w:r w:rsidRPr="006B3360">
              <w:rPr>
                <w:rFonts w:cs="Arial"/>
              </w:rPr>
              <w:t>__________ динара</w:t>
            </w:r>
          </w:p>
        </w:tc>
      </w:tr>
    </w:tbl>
    <w:p w:rsidR="007E7BB8" w:rsidRPr="006B3360" w:rsidRDefault="007E7BB8" w:rsidP="007E7BB8">
      <w:pPr>
        <w:tabs>
          <w:tab w:val="left" w:pos="0"/>
        </w:tabs>
        <w:rPr>
          <w:rFonts w:cs="Arial"/>
          <w:lang w:val="ru-RU"/>
        </w:rPr>
      </w:pPr>
      <w:r w:rsidRPr="006B3360">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6B3360"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6B3360" w:rsidTr="00BE2EA9">
        <w:trPr>
          <w:jc w:val="center"/>
        </w:trPr>
        <w:tc>
          <w:tcPr>
            <w:tcW w:w="3882" w:type="dxa"/>
          </w:tcPr>
          <w:p w:rsidR="007E7BB8" w:rsidRPr="006B3360" w:rsidRDefault="007E7BB8" w:rsidP="00BE2EA9">
            <w:pPr>
              <w:spacing w:before="0"/>
              <w:jc w:val="center"/>
              <w:rPr>
                <w:rFonts w:cs="Arial"/>
              </w:rPr>
            </w:pPr>
            <w:r w:rsidRPr="006B3360">
              <w:rPr>
                <w:rFonts w:cs="Arial"/>
              </w:rPr>
              <w:t>Датум:</w:t>
            </w:r>
          </w:p>
        </w:tc>
        <w:tc>
          <w:tcPr>
            <w:tcW w:w="2127" w:type="dxa"/>
          </w:tcPr>
          <w:p w:rsidR="007E7BB8" w:rsidRPr="006B3360" w:rsidRDefault="007E7BB8" w:rsidP="00BE2EA9">
            <w:pPr>
              <w:spacing w:before="0"/>
              <w:jc w:val="center"/>
              <w:rPr>
                <w:rFonts w:cs="Arial"/>
                <w:lang w:val="ru-RU"/>
              </w:rPr>
            </w:pPr>
          </w:p>
        </w:tc>
        <w:tc>
          <w:tcPr>
            <w:tcW w:w="4022" w:type="dxa"/>
          </w:tcPr>
          <w:p w:rsidR="007E7BB8" w:rsidRPr="006B3360" w:rsidRDefault="007E7BB8" w:rsidP="00BE2EA9">
            <w:pPr>
              <w:spacing w:before="0"/>
              <w:jc w:val="center"/>
              <w:rPr>
                <w:rFonts w:cs="Arial"/>
                <w:lang w:val="sr-Cyrl-CS"/>
              </w:rPr>
            </w:pPr>
            <w:r w:rsidRPr="006B3360">
              <w:rPr>
                <w:rFonts w:cs="Arial"/>
                <w:lang w:val="sr-Cyrl-CS"/>
              </w:rPr>
              <w:t>П</w:t>
            </w:r>
            <w:r w:rsidRPr="006B3360">
              <w:rPr>
                <w:rFonts w:cs="Arial"/>
              </w:rPr>
              <w:t>онуђач</w:t>
            </w:r>
          </w:p>
        </w:tc>
      </w:tr>
      <w:tr w:rsidR="007E7BB8" w:rsidRPr="006B3360" w:rsidTr="00BE2EA9">
        <w:trPr>
          <w:jc w:val="center"/>
        </w:trPr>
        <w:tc>
          <w:tcPr>
            <w:tcW w:w="3882" w:type="dxa"/>
          </w:tcPr>
          <w:p w:rsidR="007E7BB8" w:rsidRPr="006B3360" w:rsidRDefault="007E7BB8" w:rsidP="00BE2EA9">
            <w:pPr>
              <w:spacing w:before="0"/>
              <w:jc w:val="center"/>
              <w:rPr>
                <w:rFonts w:cs="Arial"/>
              </w:rPr>
            </w:pPr>
          </w:p>
        </w:tc>
        <w:tc>
          <w:tcPr>
            <w:tcW w:w="2127" w:type="dxa"/>
          </w:tcPr>
          <w:p w:rsidR="007E7BB8" w:rsidRPr="006B3360" w:rsidRDefault="007E7BB8" w:rsidP="00BE2EA9">
            <w:pPr>
              <w:spacing w:before="0"/>
              <w:jc w:val="center"/>
              <w:rPr>
                <w:rFonts w:cs="Arial"/>
              </w:rPr>
            </w:pPr>
            <w:r w:rsidRPr="006B3360">
              <w:rPr>
                <w:rFonts w:cs="Arial"/>
              </w:rPr>
              <w:t>М.П.</w:t>
            </w:r>
          </w:p>
        </w:tc>
        <w:tc>
          <w:tcPr>
            <w:tcW w:w="4022" w:type="dxa"/>
          </w:tcPr>
          <w:p w:rsidR="007E7BB8" w:rsidRPr="006B3360" w:rsidRDefault="007E7BB8" w:rsidP="00BE2EA9">
            <w:pPr>
              <w:spacing w:before="0"/>
              <w:jc w:val="center"/>
              <w:rPr>
                <w:rFonts w:cs="Arial"/>
                <w:lang w:val="ru-RU"/>
              </w:rPr>
            </w:pPr>
          </w:p>
        </w:tc>
      </w:tr>
      <w:tr w:rsidR="007E7BB8" w:rsidRPr="006B3360" w:rsidTr="00BE2EA9">
        <w:trPr>
          <w:jc w:val="center"/>
        </w:trPr>
        <w:tc>
          <w:tcPr>
            <w:tcW w:w="3882" w:type="dxa"/>
            <w:tcBorders>
              <w:bottom w:val="single" w:sz="4" w:space="0" w:color="auto"/>
            </w:tcBorders>
          </w:tcPr>
          <w:p w:rsidR="007E7BB8" w:rsidRPr="006B3360" w:rsidRDefault="007E7BB8" w:rsidP="00BE2EA9">
            <w:pPr>
              <w:spacing w:before="0"/>
              <w:jc w:val="center"/>
              <w:rPr>
                <w:rFonts w:cs="Arial"/>
              </w:rPr>
            </w:pPr>
          </w:p>
        </w:tc>
        <w:tc>
          <w:tcPr>
            <w:tcW w:w="2127" w:type="dxa"/>
          </w:tcPr>
          <w:p w:rsidR="007E7BB8" w:rsidRPr="006B3360" w:rsidRDefault="007E7BB8" w:rsidP="00BE2EA9">
            <w:pPr>
              <w:spacing w:before="0"/>
              <w:jc w:val="center"/>
              <w:rPr>
                <w:rFonts w:cs="Arial"/>
                <w:lang w:val="ru-RU"/>
              </w:rPr>
            </w:pPr>
          </w:p>
        </w:tc>
        <w:tc>
          <w:tcPr>
            <w:tcW w:w="4022" w:type="dxa"/>
            <w:tcBorders>
              <w:bottom w:val="single" w:sz="4" w:space="0" w:color="auto"/>
            </w:tcBorders>
          </w:tcPr>
          <w:p w:rsidR="007E7BB8" w:rsidRPr="006B3360" w:rsidRDefault="007E7BB8" w:rsidP="00BE2EA9">
            <w:pPr>
              <w:spacing w:before="0"/>
              <w:jc w:val="center"/>
              <w:rPr>
                <w:rFonts w:cs="Arial"/>
                <w:lang w:val="ru-RU"/>
              </w:rPr>
            </w:pPr>
          </w:p>
        </w:tc>
      </w:tr>
      <w:tr w:rsidR="007E7BB8" w:rsidRPr="006B3360" w:rsidTr="00BE2EA9">
        <w:trPr>
          <w:trHeight w:val="389"/>
          <w:jc w:val="center"/>
        </w:trPr>
        <w:tc>
          <w:tcPr>
            <w:tcW w:w="3882" w:type="dxa"/>
            <w:tcBorders>
              <w:top w:val="single" w:sz="4" w:space="0" w:color="auto"/>
            </w:tcBorders>
          </w:tcPr>
          <w:p w:rsidR="007E7BB8" w:rsidRPr="006B3360" w:rsidRDefault="007E7BB8" w:rsidP="00BE2EA9">
            <w:pPr>
              <w:spacing w:before="0"/>
              <w:jc w:val="center"/>
              <w:rPr>
                <w:rFonts w:cs="Arial"/>
              </w:rPr>
            </w:pPr>
          </w:p>
        </w:tc>
        <w:tc>
          <w:tcPr>
            <w:tcW w:w="2127" w:type="dxa"/>
          </w:tcPr>
          <w:p w:rsidR="007E7BB8" w:rsidRPr="006B3360" w:rsidRDefault="007E7BB8" w:rsidP="00BE2EA9">
            <w:pPr>
              <w:spacing w:before="0"/>
              <w:jc w:val="center"/>
              <w:rPr>
                <w:rFonts w:cs="Arial"/>
                <w:lang w:val="ru-RU"/>
              </w:rPr>
            </w:pPr>
          </w:p>
        </w:tc>
        <w:tc>
          <w:tcPr>
            <w:tcW w:w="4022" w:type="dxa"/>
            <w:tcBorders>
              <w:top w:val="single" w:sz="4" w:space="0" w:color="auto"/>
            </w:tcBorders>
          </w:tcPr>
          <w:p w:rsidR="007E7BB8" w:rsidRPr="006B3360" w:rsidRDefault="007E7BB8" w:rsidP="00BE2EA9">
            <w:pPr>
              <w:spacing w:before="0"/>
              <w:jc w:val="center"/>
              <w:rPr>
                <w:rFonts w:cs="Arial"/>
                <w:lang w:val="ru-RU"/>
              </w:rPr>
            </w:pPr>
          </w:p>
        </w:tc>
      </w:tr>
    </w:tbl>
    <w:p w:rsidR="007E7BB8" w:rsidRPr="006B3360" w:rsidRDefault="007E7BB8" w:rsidP="007E7BB8">
      <w:pPr>
        <w:tabs>
          <w:tab w:val="left" w:pos="0"/>
        </w:tabs>
        <w:spacing w:before="0"/>
        <w:rPr>
          <w:rFonts w:cs="Arial"/>
          <w:b/>
          <w:lang w:val="ru-RU"/>
        </w:rPr>
      </w:pPr>
      <w:r w:rsidRPr="006B3360">
        <w:rPr>
          <w:rFonts w:cs="Arial"/>
          <w:b/>
          <w:lang w:val="ru-RU"/>
        </w:rPr>
        <w:t>Напомена:</w:t>
      </w:r>
    </w:p>
    <w:p w:rsidR="007E7BB8" w:rsidRPr="006B3360" w:rsidRDefault="007E7BB8" w:rsidP="007E7BB8">
      <w:pPr>
        <w:spacing w:before="0"/>
        <w:rPr>
          <w:rFonts w:cs="Arial"/>
          <w:lang w:val="ru-RU"/>
        </w:rPr>
      </w:pPr>
      <w:r w:rsidRPr="006B3360">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6B3360" w:rsidRDefault="007E7BB8" w:rsidP="007E7BB8">
      <w:pPr>
        <w:tabs>
          <w:tab w:val="left" w:pos="0"/>
        </w:tabs>
        <w:spacing w:before="0"/>
        <w:rPr>
          <w:rFonts w:cs="Arial"/>
          <w:lang w:val="ru-RU"/>
        </w:rPr>
      </w:pPr>
      <w:proofErr w:type="gramStart"/>
      <w:r w:rsidRPr="006B3360">
        <w:rPr>
          <w:rFonts w:cs="Arial"/>
        </w:rPr>
        <w:t>-</w:t>
      </w:r>
      <w:r w:rsidRPr="006B3360">
        <w:rPr>
          <w:rFonts w:cs="Arial"/>
          <w:lang w:val="sr-Latn-CS"/>
        </w:rPr>
        <w:t>остале трошкове припреме и подношења понуде</w:t>
      </w:r>
      <w:r w:rsidRPr="006B3360">
        <w:rPr>
          <w:rFonts w:cs="Arial"/>
          <w:lang w:val="ru-RU"/>
        </w:rPr>
        <w:t xml:space="preserve"> сноси искључиво понуђач и не може тражити од наручиоца накнаду трошкова (члан 88. став 2.</w:t>
      </w:r>
      <w:proofErr w:type="gramEnd"/>
      <w:r w:rsidRPr="006B3360">
        <w:rPr>
          <w:rFonts w:cs="Arial"/>
          <w:lang w:val="ru-RU"/>
        </w:rPr>
        <w:t xml:space="preserve"> Закона о јавним набавкама („Службени гласник РС“, бр.124/12, 14/15 и 68/15) </w:t>
      </w:r>
    </w:p>
    <w:p w:rsidR="007E7BB8" w:rsidRPr="006B3360" w:rsidRDefault="007E7BB8" w:rsidP="007E7BB8">
      <w:pPr>
        <w:spacing w:before="0"/>
        <w:rPr>
          <w:rFonts w:cs="Arial"/>
          <w:lang w:val="ru-RU"/>
        </w:rPr>
      </w:pPr>
      <w:r w:rsidRPr="006B3360">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6B3360" w:rsidRDefault="007E7BB8" w:rsidP="007E7BB8">
      <w:pPr>
        <w:pStyle w:val="KDKomentar"/>
        <w:spacing w:before="0"/>
        <w:rPr>
          <w:rFonts w:eastAsia="TimesNewRomanPS-BoldMT" w:cs="Arial"/>
          <w:i w:val="0"/>
          <w:color w:val="auto"/>
          <w:sz w:val="22"/>
          <w:szCs w:val="22"/>
        </w:rPr>
      </w:pPr>
      <w:r w:rsidRPr="006B3360">
        <w:rPr>
          <w:rFonts w:eastAsia="TimesNewRomanPS-BoldMT" w:cs="Arial"/>
          <w:i w:val="0"/>
          <w:color w:val="auto"/>
          <w:sz w:val="22"/>
          <w:szCs w:val="22"/>
        </w:rPr>
        <w:t xml:space="preserve">-Уколико </w:t>
      </w:r>
      <w:r w:rsidRPr="006B3360">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6B3360">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6B3360" w:rsidRDefault="007E7BB8" w:rsidP="00925E05">
      <w:pPr>
        <w:pStyle w:val="KDObrazac"/>
        <w:spacing w:before="0"/>
        <w:rPr>
          <w:lang w:val="sr-Cyrl-RS"/>
        </w:rPr>
      </w:pPr>
      <w:r w:rsidRPr="006B3360">
        <w:rPr>
          <w:lang w:val="sr-Latn-CS"/>
        </w:rPr>
        <w:br w:type="page"/>
      </w:r>
      <w:r w:rsidR="00925E05" w:rsidRPr="006B3360">
        <w:lastRenderedPageBreak/>
        <w:t xml:space="preserve">ПРИЛОГ </w:t>
      </w:r>
      <w:r w:rsidR="00FE727F" w:rsidRPr="006B3360">
        <w:rPr>
          <w:lang w:val="sr-Cyrl-RS"/>
        </w:rPr>
        <w:t>1</w:t>
      </w:r>
    </w:p>
    <w:p w:rsidR="00932668" w:rsidRPr="006B3360" w:rsidRDefault="00932668" w:rsidP="00932668">
      <w:pPr>
        <w:pStyle w:val="NoSpacing"/>
        <w:suppressAutoHyphens w:val="0"/>
        <w:spacing w:before="0"/>
        <w:jc w:val="center"/>
        <w:rPr>
          <w:rFonts w:cs="Arial"/>
          <w:sz w:val="22"/>
          <w:szCs w:val="22"/>
          <w:lang w:val="sr-Latn-CS"/>
        </w:rPr>
      </w:pPr>
    </w:p>
    <w:p w:rsidR="00932668" w:rsidRPr="006B3360" w:rsidRDefault="00932668" w:rsidP="00932668">
      <w:pPr>
        <w:pStyle w:val="NoSpacing"/>
        <w:suppressAutoHyphens w:val="0"/>
        <w:spacing w:before="0"/>
        <w:jc w:val="center"/>
        <w:rPr>
          <w:rFonts w:cs="Arial"/>
          <w:sz w:val="22"/>
          <w:szCs w:val="22"/>
          <w:lang w:val="sr-Latn-CS"/>
        </w:rPr>
      </w:pPr>
    </w:p>
    <w:p w:rsidR="00932668" w:rsidRPr="006B3360" w:rsidRDefault="00932668" w:rsidP="00932668">
      <w:pPr>
        <w:pStyle w:val="NoSpacing"/>
        <w:suppressAutoHyphens w:val="0"/>
        <w:spacing w:before="0"/>
        <w:jc w:val="center"/>
        <w:rPr>
          <w:rFonts w:cs="Arial"/>
          <w:b/>
          <w:sz w:val="22"/>
          <w:szCs w:val="22"/>
        </w:rPr>
      </w:pPr>
      <w:r w:rsidRPr="006B3360">
        <w:rPr>
          <w:rFonts w:cs="Arial"/>
          <w:b/>
          <w:sz w:val="22"/>
          <w:szCs w:val="22"/>
        </w:rPr>
        <w:t>СПОРАЗУМ  УЧЕСНИКА ЗАЈЕДНИЧКЕ ПОНУДЕ</w:t>
      </w:r>
    </w:p>
    <w:p w:rsidR="00932668" w:rsidRPr="006B3360" w:rsidRDefault="00932668" w:rsidP="00932668">
      <w:pPr>
        <w:pStyle w:val="NoSpacing"/>
        <w:suppressAutoHyphens w:val="0"/>
        <w:spacing w:before="0"/>
        <w:jc w:val="center"/>
        <w:rPr>
          <w:rFonts w:cs="Arial"/>
          <w:b/>
          <w:sz w:val="22"/>
          <w:szCs w:val="22"/>
        </w:rPr>
      </w:pPr>
    </w:p>
    <w:p w:rsidR="00932668" w:rsidRPr="006B3360" w:rsidRDefault="00932668" w:rsidP="00932668">
      <w:pPr>
        <w:pStyle w:val="NoSpacing"/>
        <w:rPr>
          <w:rFonts w:cs="Arial"/>
          <w:sz w:val="22"/>
          <w:szCs w:val="22"/>
        </w:rPr>
      </w:pPr>
      <w:r w:rsidRPr="006B3360">
        <w:rPr>
          <w:rFonts w:cs="Arial"/>
          <w:sz w:val="22"/>
          <w:szCs w:val="22"/>
        </w:rPr>
        <w:t xml:space="preserve">На основу члана 81. Закона о јавним набавкама </w:t>
      </w:r>
      <w:r w:rsidRPr="006B3360">
        <w:rPr>
          <w:rFonts w:eastAsia="TimesNewRomanPSMT" w:cs="Arial"/>
          <w:sz w:val="22"/>
          <w:szCs w:val="22"/>
          <w:lang w:val="ru-RU" w:eastAsia="en-US"/>
        </w:rPr>
        <w:t xml:space="preserve">(„Сл. </w:t>
      </w:r>
      <w:r w:rsidRPr="006B3360">
        <w:rPr>
          <w:rFonts w:eastAsia="TimesNewRomanPSMT" w:cs="Arial"/>
          <w:sz w:val="22"/>
          <w:szCs w:val="22"/>
          <w:lang w:eastAsia="en-US"/>
        </w:rPr>
        <w:t>г</w:t>
      </w:r>
      <w:r w:rsidRPr="006B3360">
        <w:rPr>
          <w:rFonts w:eastAsia="TimesNewRomanPSMT" w:cs="Arial"/>
          <w:sz w:val="22"/>
          <w:szCs w:val="22"/>
          <w:lang w:val="ru-RU" w:eastAsia="en-US"/>
        </w:rPr>
        <w:t>ласник РС” бр. 1</w:t>
      </w:r>
      <w:r w:rsidRPr="006B3360">
        <w:rPr>
          <w:rFonts w:eastAsia="TimesNewRomanPSMT" w:cs="Arial"/>
          <w:sz w:val="22"/>
          <w:szCs w:val="22"/>
          <w:lang w:eastAsia="en-US"/>
        </w:rPr>
        <w:t>24</w:t>
      </w:r>
      <w:r w:rsidRPr="006B3360">
        <w:rPr>
          <w:rFonts w:eastAsia="TimesNewRomanPSMT" w:cs="Arial"/>
          <w:sz w:val="22"/>
          <w:szCs w:val="22"/>
          <w:lang w:val="ru-RU" w:eastAsia="en-US"/>
        </w:rPr>
        <w:t>/20</w:t>
      </w:r>
      <w:r w:rsidRPr="006B3360">
        <w:rPr>
          <w:rFonts w:eastAsia="TimesNewRomanPSMT" w:cs="Arial"/>
          <w:sz w:val="22"/>
          <w:szCs w:val="22"/>
          <w:lang w:eastAsia="en-US"/>
        </w:rPr>
        <w:t>12</w:t>
      </w:r>
      <w:r w:rsidRPr="006B3360">
        <w:rPr>
          <w:rFonts w:eastAsia="TimesNewRomanPSMT" w:cs="Arial"/>
          <w:sz w:val="22"/>
          <w:szCs w:val="22"/>
          <w:lang w:val="ru-RU" w:eastAsia="en-US"/>
        </w:rPr>
        <w:t>, 14/15, 68/15</w:t>
      </w:r>
      <w:r w:rsidRPr="006B3360">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B336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6B3360" w:rsidRDefault="00932668" w:rsidP="00BE2EA9">
            <w:pPr>
              <w:pStyle w:val="NoSpacing"/>
              <w:rPr>
                <w:rFonts w:cs="Arial"/>
                <w:sz w:val="22"/>
                <w:szCs w:val="22"/>
              </w:rPr>
            </w:pPr>
            <w:r w:rsidRPr="006B3360">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6B3360" w:rsidRDefault="00932668" w:rsidP="00BE2EA9">
            <w:pPr>
              <w:pStyle w:val="NoSpacing"/>
              <w:rPr>
                <w:rFonts w:cs="Arial"/>
                <w:sz w:val="22"/>
                <w:szCs w:val="22"/>
              </w:rPr>
            </w:pPr>
            <w:r w:rsidRPr="006B3360">
              <w:rPr>
                <w:rFonts w:cs="Arial"/>
                <w:sz w:val="22"/>
                <w:szCs w:val="22"/>
              </w:rPr>
              <w:t>НАЗИВ И СЕДИШТЕ ЧЛАНА ГРУПЕ ПОНУЂАЧА</w:t>
            </w:r>
          </w:p>
          <w:p w:rsidR="00932668" w:rsidRPr="006B3360" w:rsidRDefault="00932668" w:rsidP="00BE2EA9">
            <w:pPr>
              <w:pStyle w:val="NoSpacing"/>
              <w:rPr>
                <w:rFonts w:cs="Arial"/>
                <w:sz w:val="22"/>
                <w:szCs w:val="22"/>
              </w:rPr>
            </w:pPr>
          </w:p>
        </w:tc>
      </w:tr>
      <w:tr w:rsidR="00932668" w:rsidRPr="006B336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r w:rsidRPr="006B3360">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p>
        </w:tc>
      </w:tr>
      <w:tr w:rsidR="00932668" w:rsidRPr="006B336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r w:rsidRPr="006B3360">
              <w:rPr>
                <w:rFonts w:cs="Arial"/>
                <w:sz w:val="22"/>
                <w:szCs w:val="22"/>
              </w:rPr>
              <w:t>2. Oпис послова сваког од понуђача из групе понуђача у извршењу уговора:</w:t>
            </w: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p>
        </w:tc>
      </w:tr>
      <w:tr w:rsidR="00932668" w:rsidRPr="006B3360"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r w:rsidRPr="006B3360">
              <w:rPr>
                <w:rFonts w:cs="Arial"/>
                <w:sz w:val="22"/>
                <w:szCs w:val="22"/>
              </w:rPr>
              <w:t>3.Друго:</w:t>
            </w: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p w:rsidR="00932668" w:rsidRPr="006B3360"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6B3360" w:rsidRDefault="00932668" w:rsidP="00BE2EA9">
            <w:pPr>
              <w:pStyle w:val="NoSpacing"/>
              <w:rPr>
                <w:rFonts w:cs="Arial"/>
                <w:sz w:val="22"/>
                <w:szCs w:val="22"/>
              </w:rPr>
            </w:pPr>
          </w:p>
        </w:tc>
      </w:tr>
    </w:tbl>
    <w:p w:rsidR="00932668" w:rsidRPr="006B3360" w:rsidRDefault="00932668" w:rsidP="00932668">
      <w:pPr>
        <w:tabs>
          <w:tab w:val="num" w:pos="360"/>
        </w:tabs>
        <w:rPr>
          <w:rFonts w:cs="Arial"/>
          <w:spacing w:val="2"/>
        </w:rPr>
      </w:pPr>
    </w:p>
    <w:p w:rsidR="00932668" w:rsidRPr="006B3360" w:rsidRDefault="00932668" w:rsidP="00932668">
      <w:pPr>
        <w:pStyle w:val="NoSpacing"/>
        <w:framePr w:hSpace="180" w:wrap="around" w:vAnchor="text" w:hAnchor="margin" w:y="194"/>
        <w:rPr>
          <w:rFonts w:cs="Arial"/>
          <w:sz w:val="22"/>
          <w:szCs w:val="22"/>
        </w:rPr>
      </w:pPr>
      <w:r w:rsidRPr="006B3360">
        <w:rPr>
          <w:rFonts w:cs="Arial"/>
          <w:sz w:val="22"/>
          <w:szCs w:val="22"/>
        </w:rPr>
        <w:t>Потпис одговорног лица члана групе понуђача:</w:t>
      </w:r>
    </w:p>
    <w:p w:rsidR="00932668" w:rsidRPr="006B3360" w:rsidRDefault="00932668" w:rsidP="00932668">
      <w:pPr>
        <w:pStyle w:val="NoSpacing"/>
        <w:framePr w:hSpace="180" w:wrap="around" w:vAnchor="text" w:hAnchor="margin" w:y="194"/>
        <w:rPr>
          <w:rFonts w:cs="Arial"/>
          <w:sz w:val="22"/>
          <w:szCs w:val="22"/>
        </w:rPr>
      </w:pPr>
      <w:r w:rsidRPr="006B3360">
        <w:rPr>
          <w:rFonts w:cs="Arial"/>
          <w:sz w:val="22"/>
          <w:szCs w:val="22"/>
        </w:rPr>
        <w:t>______________________</w:t>
      </w:r>
    </w:p>
    <w:p w:rsidR="00932668" w:rsidRPr="006B3360" w:rsidRDefault="00932668" w:rsidP="00932668">
      <w:pPr>
        <w:tabs>
          <w:tab w:val="num" w:pos="360"/>
        </w:tabs>
        <w:rPr>
          <w:rFonts w:cs="Arial"/>
          <w:lang w:val="sr-Cyrl-CS"/>
        </w:rPr>
      </w:pPr>
      <w:r w:rsidRPr="006B3360">
        <w:rPr>
          <w:rFonts w:cs="Arial"/>
          <w:lang w:val="sr-Cyrl-CS"/>
        </w:rPr>
        <w:t xml:space="preserve">                                       м.п.</w:t>
      </w:r>
    </w:p>
    <w:p w:rsidR="00932668" w:rsidRPr="006B3360" w:rsidRDefault="00932668" w:rsidP="00932668">
      <w:pPr>
        <w:pStyle w:val="NoSpacing"/>
        <w:framePr w:hSpace="180" w:wrap="around" w:vAnchor="text" w:hAnchor="margin" w:y="194"/>
        <w:rPr>
          <w:rFonts w:cs="Arial"/>
          <w:sz w:val="22"/>
          <w:szCs w:val="22"/>
        </w:rPr>
      </w:pPr>
      <w:r w:rsidRPr="006B3360">
        <w:rPr>
          <w:rFonts w:cs="Arial"/>
          <w:sz w:val="22"/>
          <w:szCs w:val="22"/>
        </w:rPr>
        <w:t>Потпис одговорног лица члана групе понуђача:</w:t>
      </w:r>
    </w:p>
    <w:p w:rsidR="00932668" w:rsidRPr="006B3360" w:rsidRDefault="00932668" w:rsidP="00932668">
      <w:pPr>
        <w:pStyle w:val="NoSpacing"/>
        <w:framePr w:hSpace="180" w:wrap="around" w:vAnchor="text" w:hAnchor="margin" w:y="194"/>
        <w:rPr>
          <w:rFonts w:cs="Arial"/>
          <w:sz w:val="22"/>
          <w:szCs w:val="22"/>
        </w:rPr>
      </w:pPr>
      <w:r w:rsidRPr="006B3360">
        <w:rPr>
          <w:rFonts w:cs="Arial"/>
          <w:sz w:val="22"/>
          <w:szCs w:val="22"/>
        </w:rPr>
        <w:t>______________________</w:t>
      </w:r>
    </w:p>
    <w:p w:rsidR="00932668" w:rsidRPr="006B3360" w:rsidRDefault="00932668" w:rsidP="00932668">
      <w:pPr>
        <w:tabs>
          <w:tab w:val="num" w:pos="360"/>
        </w:tabs>
        <w:rPr>
          <w:rFonts w:cs="Arial"/>
          <w:lang w:val="sr-Cyrl-CS"/>
        </w:rPr>
      </w:pPr>
      <w:r w:rsidRPr="006B3360">
        <w:rPr>
          <w:rFonts w:cs="Arial"/>
          <w:lang w:val="sr-Cyrl-CS"/>
        </w:rPr>
        <w:t xml:space="preserve">                                       м.п.</w:t>
      </w:r>
    </w:p>
    <w:p w:rsidR="00932668" w:rsidRPr="006B3360" w:rsidRDefault="00932668" w:rsidP="00932668">
      <w:pPr>
        <w:spacing w:after="120"/>
        <w:rPr>
          <w:rFonts w:cs="Arial"/>
          <w:spacing w:val="4"/>
        </w:rPr>
      </w:pPr>
      <w:r w:rsidRPr="006B3360">
        <w:rPr>
          <w:rFonts w:cs="Arial"/>
          <w:spacing w:val="4"/>
          <w:lang w:val="sr-Cyrl-CS"/>
        </w:rPr>
        <w:t xml:space="preserve">Датум:                                                                                                  </w:t>
      </w:r>
    </w:p>
    <w:p w:rsidR="00932668" w:rsidRPr="006B3360" w:rsidRDefault="00932668" w:rsidP="00932668">
      <w:pPr>
        <w:tabs>
          <w:tab w:val="num" w:pos="360"/>
        </w:tabs>
        <w:rPr>
          <w:rFonts w:cs="Arial"/>
          <w:spacing w:val="2"/>
        </w:rPr>
      </w:pPr>
      <w:r w:rsidRPr="006B3360">
        <w:rPr>
          <w:rFonts w:cs="Arial"/>
          <w:spacing w:val="2"/>
          <w:lang w:val="sr-Cyrl-CS"/>
        </w:rPr>
        <w:t xml:space="preserve">___________                                     </w:t>
      </w:r>
    </w:p>
    <w:p w:rsidR="00E82AE4" w:rsidRPr="006B3360" w:rsidRDefault="00E82AE4" w:rsidP="00AD1279">
      <w:pPr>
        <w:spacing w:before="0"/>
        <w:rPr>
          <w:rFonts w:cs="Arial"/>
          <w:color w:val="00B0F0"/>
          <w:lang w:val="sr-Cyrl-RS"/>
        </w:rPr>
      </w:pPr>
    </w:p>
    <w:p w:rsidR="00E82AE4" w:rsidRPr="006B3360" w:rsidRDefault="00E82AE4" w:rsidP="00AD1279">
      <w:pPr>
        <w:spacing w:before="0"/>
        <w:rPr>
          <w:rFonts w:cs="Arial"/>
          <w:color w:val="00B0F0"/>
          <w:lang w:val="sr-Cyrl-RS"/>
        </w:rPr>
      </w:pPr>
    </w:p>
    <w:p w:rsidR="000A3D39" w:rsidRPr="006B3360" w:rsidRDefault="000A3D39" w:rsidP="000A3D39">
      <w:pPr>
        <w:spacing w:before="0"/>
        <w:rPr>
          <w:rFonts w:cs="Arial"/>
          <w:color w:val="00B0F0"/>
          <w:lang w:val="sr-Cyrl-RS"/>
        </w:rPr>
      </w:pPr>
      <w:bookmarkStart w:id="249" w:name="_Toc442559948"/>
    </w:p>
    <w:p w:rsidR="000A3D39" w:rsidRPr="006B3360" w:rsidRDefault="000A3D39" w:rsidP="000A3D39">
      <w:pPr>
        <w:spacing w:before="0"/>
        <w:jc w:val="right"/>
        <w:rPr>
          <w:rFonts w:cs="Arial"/>
          <w:b/>
          <w:lang w:val="sr-Cyrl-RS"/>
        </w:rPr>
      </w:pPr>
      <w:r w:rsidRPr="006B3360">
        <w:rPr>
          <w:rFonts w:cs="Arial"/>
          <w:color w:val="00B0F0"/>
        </w:rPr>
        <w:t xml:space="preserve">                                                      </w:t>
      </w:r>
      <w:r w:rsidRPr="006B3360">
        <w:rPr>
          <w:rFonts w:cs="Arial"/>
          <w:b/>
          <w:color w:val="00B0F0"/>
        </w:rPr>
        <w:t xml:space="preserve">           </w:t>
      </w:r>
      <w:proofErr w:type="gramStart"/>
      <w:r w:rsidRPr="006B3360">
        <w:rPr>
          <w:rFonts w:cs="Arial"/>
          <w:b/>
        </w:rPr>
        <w:t>ПРИЛОГ бр.</w:t>
      </w:r>
      <w:proofErr w:type="gramEnd"/>
      <w:r w:rsidRPr="006B3360">
        <w:rPr>
          <w:rFonts w:cs="Arial"/>
          <w:b/>
          <w:lang w:val="sr-Cyrl-RS"/>
        </w:rPr>
        <w:t xml:space="preserve"> </w:t>
      </w:r>
      <w:r w:rsidR="00D00EF4" w:rsidRPr="006B3360">
        <w:rPr>
          <w:rFonts w:cs="Arial"/>
          <w:b/>
          <w:lang w:val="sr-Cyrl-RS"/>
        </w:rPr>
        <w:t>2</w:t>
      </w:r>
    </w:p>
    <w:p w:rsidR="000A3D39" w:rsidRPr="006B3360" w:rsidRDefault="000A3D39" w:rsidP="000A3D39">
      <w:pPr>
        <w:spacing w:before="0"/>
        <w:rPr>
          <w:rFonts w:cs="Arial"/>
        </w:rPr>
      </w:pPr>
    </w:p>
    <w:p w:rsidR="000A3D39" w:rsidRPr="006B3360" w:rsidRDefault="000A3D39" w:rsidP="000A3D39">
      <w:pPr>
        <w:spacing w:before="0"/>
        <w:rPr>
          <w:rFonts w:cs="Arial"/>
        </w:rPr>
      </w:pPr>
    </w:p>
    <w:p w:rsidR="000A3D39" w:rsidRPr="006B3360" w:rsidRDefault="000A3D39" w:rsidP="000A3D39">
      <w:pPr>
        <w:spacing w:before="0"/>
        <w:jc w:val="center"/>
        <w:rPr>
          <w:rFonts w:cs="Arial"/>
        </w:rPr>
      </w:pPr>
      <w:r w:rsidRPr="006B3360">
        <w:rPr>
          <w:rFonts w:cs="Arial"/>
        </w:rPr>
        <w:t>ЗАПИСНИК О ПРУЖЕНИМ УСЛУГАМА</w:t>
      </w:r>
    </w:p>
    <w:p w:rsidR="000A3D39" w:rsidRPr="006B3360" w:rsidRDefault="000A3D39" w:rsidP="000A3D39">
      <w:pPr>
        <w:spacing w:before="0"/>
        <w:rPr>
          <w:rFonts w:cs="Arial"/>
          <w:color w:val="00B0F0"/>
        </w:rPr>
      </w:pPr>
    </w:p>
    <w:p w:rsidR="000A3D39" w:rsidRPr="006B3360" w:rsidRDefault="000A3D39" w:rsidP="000A3D39">
      <w:pPr>
        <w:spacing w:before="0"/>
        <w:rPr>
          <w:rFonts w:cs="Arial"/>
          <w:color w:val="00B0F0"/>
        </w:rPr>
      </w:pPr>
    </w:p>
    <w:p w:rsidR="000A3D39" w:rsidRPr="006B3360" w:rsidRDefault="000A3D39" w:rsidP="000A3D39">
      <w:pPr>
        <w:spacing w:before="0"/>
        <w:jc w:val="left"/>
        <w:rPr>
          <w:rFonts w:cs="Arial"/>
        </w:rPr>
      </w:pPr>
      <w:r w:rsidRPr="006B3360">
        <w:rPr>
          <w:rFonts w:cs="Arial"/>
        </w:rPr>
        <w:t>Датум ___________</w:t>
      </w:r>
    </w:p>
    <w:p w:rsidR="000A3D39" w:rsidRPr="006B3360" w:rsidRDefault="000A3D39" w:rsidP="000A3D39">
      <w:pPr>
        <w:spacing w:before="0"/>
        <w:rPr>
          <w:rFonts w:cs="Arial"/>
        </w:rPr>
      </w:pPr>
    </w:p>
    <w:p w:rsidR="000A3D39" w:rsidRPr="006B3360" w:rsidRDefault="000A3D39" w:rsidP="000A3D39">
      <w:pPr>
        <w:spacing w:before="0"/>
        <w:rPr>
          <w:rFonts w:cs="Arial"/>
        </w:rPr>
      </w:pPr>
    </w:p>
    <w:p w:rsidR="000A3D39" w:rsidRPr="006B3360" w:rsidRDefault="000A3D39" w:rsidP="000A3D39">
      <w:pPr>
        <w:spacing w:before="0"/>
        <w:rPr>
          <w:rFonts w:cs="Arial"/>
        </w:rPr>
      </w:pPr>
    </w:p>
    <w:p w:rsidR="000A3D39" w:rsidRPr="006B3360" w:rsidRDefault="000A3D39" w:rsidP="000A3D39">
      <w:pPr>
        <w:tabs>
          <w:tab w:val="left" w:pos="720"/>
          <w:tab w:val="left" w:pos="1440"/>
          <w:tab w:val="left" w:pos="2160"/>
          <w:tab w:val="left" w:pos="2880"/>
          <w:tab w:val="left" w:pos="3600"/>
          <w:tab w:val="left" w:pos="5085"/>
        </w:tabs>
        <w:spacing w:before="0"/>
        <w:rPr>
          <w:rFonts w:cs="Arial"/>
        </w:rPr>
      </w:pPr>
      <w:r w:rsidRPr="006B3360">
        <w:rPr>
          <w:rFonts w:cs="Arial"/>
        </w:rPr>
        <w:tab/>
        <w:t>ПРУЖАЛАЦ УСЛУГА:</w:t>
      </w:r>
      <w:r w:rsidRPr="006B3360">
        <w:rPr>
          <w:rFonts w:cs="Arial"/>
        </w:rPr>
        <w:tab/>
      </w:r>
      <w:r w:rsidRPr="006B3360">
        <w:rPr>
          <w:rFonts w:cs="Arial"/>
        </w:rPr>
        <w:tab/>
        <w:t xml:space="preserve">      КОРИСНИК УСЛУГА:</w:t>
      </w:r>
    </w:p>
    <w:p w:rsidR="000A3D39" w:rsidRPr="006B3360" w:rsidRDefault="000A3D39" w:rsidP="000A3D39">
      <w:pPr>
        <w:spacing w:before="0"/>
        <w:rPr>
          <w:rFonts w:cs="Arial"/>
        </w:rPr>
      </w:pPr>
      <w:r w:rsidRPr="006B3360">
        <w:rPr>
          <w:rFonts w:cs="Arial"/>
        </w:rPr>
        <w:t>_________________________</w:t>
      </w:r>
      <w:r w:rsidRPr="006B3360">
        <w:rPr>
          <w:rFonts w:cs="Arial"/>
        </w:rPr>
        <w:tab/>
      </w:r>
      <w:r w:rsidRPr="006B3360">
        <w:rPr>
          <w:rFonts w:cs="Arial"/>
        </w:rPr>
        <w:tab/>
        <w:t xml:space="preserve">     ___________________________</w:t>
      </w:r>
    </w:p>
    <w:p w:rsidR="000A3D39" w:rsidRPr="006B3360" w:rsidRDefault="000A3D39" w:rsidP="000A3D39">
      <w:pPr>
        <w:spacing w:before="0"/>
        <w:rPr>
          <w:rFonts w:cs="Arial"/>
          <w:color w:val="000000" w:themeColor="text1"/>
        </w:rPr>
      </w:pPr>
      <w:r w:rsidRPr="006B3360">
        <w:rPr>
          <w:rFonts w:cs="Arial"/>
          <w:color w:val="000000" w:themeColor="text1"/>
        </w:rPr>
        <w:t xml:space="preserve">    (Назив </w:t>
      </w:r>
      <w:proofErr w:type="gramStart"/>
      <w:r w:rsidRPr="006B3360">
        <w:rPr>
          <w:rFonts w:cs="Arial"/>
          <w:color w:val="000000" w:themeColor="text1"/>
        </w:rPr>
        <w:t>правног  лица</w:t>
      </w:r>
      <w:proofErr w:type="gramEnd"/>
      <w:r w:rsidRPr="006B3360">
        <w:rPr>
          <w:rFonts w:cs="Arial"/>
          <w:color w:val="000000" w:themeColor="text1"/>
        </w:rPr>
        <w:t xml:space="preserve">) </w:t>
      </w:r>
      <w:r w:rsidRPr="006B3360">
        <w:rPr>
          <w:rFonts w:cs="Arial"/>
          <w:color w:val="000000" w:themeColor="text1"/>
        </w:rPr>
        <w:tab/>
      </w:r>
      <w:r w:rsidRPr="006B3360">
        <w:rPr>
          <w:rFonts w:cs="Arial"/>
          <w:color w:val="000000" w:themeColor="text1"/>
        </w:rPr>
        <w:tab/>
      </w:r>
      <w:r w:rsidRPr="006B3360">
        <w:rPr>
          <w:rFonts w:cs="Arial"/>
          <w:color w:val="000000" w:themeColor="text1"/>
        </w:rPr>
        <w:tab/>
        <w:t>(Назив организационог дела ЈП ЕПС)</w:t>
      </w:r>
    </w:p>
    <w:p w:rsidR="000A3D39" w:rsidRPr="006B3360" w:rsidRDefault="000A3D39" w:rsidP="000A3D39">
      <w:pPr>
        <w:spacing w:before="0"/>
        <w:rPr>
          <w:rFonts w:cs="Arial"/>
          <w:color w:val="FF0000"/>
        </w:rPr>
      </w:pPr>
    </w:p>
    <w:p w:rsidR="000A3D39" w:rsidRPr="006B3360" w:rsidRDefault="000A3D39" w:rsidP="000A3D39">
      <w:pPr>
        <w:spacing w:before="0"/>
        <w:rPr>
          <w:rFonts w:cs="Arial"/>
          <w:color w:val="00B0F0"/>
        </w:rPr>
      </w:pPr>
    </w:p>
    <w:p w:rsidR="000A3D39" w:rsidRPr="006B3360" w:rsidRDefault="000A3D39" w:rsidP="000A3D39">
      <w:pPr>
        <w:tabs>
          <w:tab w:val="center" w:pos="4514"/>
        </w:tabs>
        <w:spacing w:before="0"/>
        <w:rPr>
          <w:rFonts w:cs="Arial"/>
        </w:rPr>
      </w:pPr>
      <w:r w:rsidRPr="006B3360">
        <w:rPr>
          <w:rFonts w:cs="Arial"/>
        </w:rPr>
        <w:t>__________________________</w:t>
      </w:r>
      <w:r w:rsidRPr="006B3360">
        <w:rPr>
          <w:rFonts w:cs="Arial"/>
        </w:rPr>
        <w:tab/>
        <w:t xml:space="preserve">                      ______________________________</w:t>
      </w:r>
    </w:p>
    <w:p w:rsidR="000A3D39" w:rsidRPr="006B3360" w:rsidRDefault="000A3D39" w:rsidP="000A3D39">
      <w:pPr>
        <w:spacing w:before="0"/>
        <w:rPr>
          <w:rFonts w:cs="Arial"/>
          <w:color w:val="000000" w:themeColor="text1"/>
        </w:rPr>
      </w:pPr>
      <w:r w:rsidRPr="006B3360">
        <w:rPr>
          <w:rFonts w:cs="Arial"/>
          <w:color w:val="000000" w:themeColor="text1"/>
        </w:rPr>
        <w:t xml:space="preserve">(Адреса </w:t>
      </w:r>
      <w:proofErr w:type="gramStart"/>
      <w:r w:rsidRPr="006B3360">
        <w:rPr>
          <w:rFonts w:cs="Arial"/>
          <w:color w:val="000000" w:themeColor="text1"/>
        </w:rPr>
        <w:t>правног  лица</w:t>
      </w:r>
      <w:proofErr w:type="gramEnd"/>
      <w:r w:rsidRPr="006B3360">
        <w:rPr>
          <w:rFonts w:cs="Arial"/>
          <w:color w:val="000000" w:themeColor="text1"/>
        </w:rPr>
        <w:t xml:space="preserve">) </w:t>
      </w:r>
      <w:r w:rsidRPr="006B3360">
        <w:rPr>
          <w:rFonts w:cs="Arial"/>
          <w:color w:val="000000" w:themeColor="text1"/>
        </w:rPr>
        <w:tab/>
      </w:r>
      <w:r w:rsidRPr="006B3360">
        <w:rPr>
          <w:rFonts w:cs="Arial"/>
          <w:color w:val="000000" w:themeColor="text1"/>
        </w:rPr>
        <w:tab/>
      </w:r>
      <w:r w:rsidRPr="006B3360">
        <w:rPr>
          <w:rFonts w:cs="Arial"/>
          <w:color w:val="000000" w:themeColor="text1"/>
        </w:rPr>
        <w:tab/>
        <w:t>(Адреса организационог дела ЈП ЕПС)</w:t>
      </w:r>
    </w:p>
    <w:p w:rsidR="000A3D39" w:rsidRPr="006B3360" w:rsidRDefault="000A3D39" w:rsidP="000A3D39">
      <w:pPr>
        <w:spacing w:before="0"/>
        <w:rPr>
          <w:rFonts w:cs="Arial"/>
          <w:color w:val="FF0000"/>
        </w:rPr>
      </w:pPr>
    </w:p>
    <w:p w:rsidR="000A3D39" w:rsidRPr="006B3360" w:rsidRDefault="000A3D39" w:rsidP="000A3D39">
      <w:pPr>
        <w:spacing w:before="0"/>
        <w:rPr>
          <w:rFonts w:cs="Arial"/>
          <w:color w:val="FF0000"/>
        </w:rPr>
      </w:pPr>
    </w:p>
    <w:p w:rsidR="000A3D39" w:rsidRPr="006B3360" w:rsidRDefault="000A3D39" w:rsidP="000A3D39">
      <w:pPr>
        <w:spacing w:before="0"/>
        <w:rPr>
          <w:rFonts w:cs="Arial"/>
        </w:rPr>
      </w:pPr>
      <w:r w:rsidRPr="006B3360">
        <w:rPr>
          <w:rFonts w:cs="Arial"/>
        </w:rPr>
        <w:t>Број Уговора/Датум:      __________________________________________</w:t>
      </w:r>
    </w:p>
    <w:p w:rsidR="000A3D39" w:rsidRPr="006B3360" w:rsidRDefault="000A3D39" w:rsidP="000A3D39">
      <w:pPr>
        <w:spacing w:before="0"/>
        <w:rPr>
          <w:rFonts w:cs="Arial"/>
        </w:rPr>
      </w:pPr>
      <w:r w:rsidRPr="006B3360">
        <w:rPr>
          <w:rFonts w:cs="Arial"/>
        </w:rPr>
        <w:t>Број налога за набавку (НЗН):  ________________________</w:t>
      </w:r>
    </w:p>
    <w:p w:rsidR="000A3D39" w:rsidRPr="006B3360" w:rsidRDefault="000A3D39" w:rsidP="000A3D39">
      <w:pPr>
        <w:spacing w:before="0"/>
        <w:rPr>
          <w:rFonts w:cs="Arial"/>
        </w:rPr>
      </w:pPr>
      <w:r w:rsidRPr="006B3360">
        <w:rPr>
          <w:rFonts w:cs="Arial"/>
        </w:rPr>
        <w:t>Место извршене услуге</w:t>
      </w:r>
      <w:r w:rsidRPr="006B3360">
        <w:rPr>
          <w:rFonts w:cs="Arial"/>
          <w:color w:val="FF0000"/>
          <w:vertAlign w:val="superscript"/>
          <w:lang w:val="ru-RU"/>
        </w:rPr>
        <w:t xml:space="preserve"> 1</w:t>
      </w:r>
      <w:r w:rsidRPr="006B3360">
        <w:rPr>
          <w:rFonts w:cs="Arial"/>
        </w:rPr>
        <w:t>:  __________________________</w:t>
      </w:r>
    </w:p>
    <w:p w:rsidR="000A3D39" w:rsidRPr="006B3360" w:rsidRDefault="000A3D39" w:rsidP="000A3D39">
      <w:pPr>
        <w:spacing w:before="0"/>
        <w:rPr>
          <w:rFonts w:cs="Arial"/>
        </w:rPr>
      </w:pPr>
      <w:r w:rsidRPr="006B3360">
        <w:rPr>
          <w:rFonts w:cs="Arial"/>
        </w:rPr>
        <w:t>Објекат: ______________________________________________________</w:t>
      </w:r>
    </w:p>
    <w:p w:rsidR="000A3D39" w:rsidRPr="006B3360" w:rsidRDefault="000A3D39" w:rsidP="000A3D39">
      <w:pPr>
        <w:spacing w:before="0"/>
        <w:rPr>
          <w:rFonts w:cs="Arial"/>
        </w:rPr>
      </w:pPr>
    </w:p>
    <w:p w:rsidR="000A3D39" w:rsidRPr="006B3360" w:rsidRDefault="000A3D39" w:rsidP="000A3D39">
      <w:pPr>
        <w:spacing w:before="0"/>
        <w:rPr>
          <w:rFonts w:cs="Arial"/>
          <w:color w:val="00B0F0"/>
        </w:rPr>
      </w:pPr>
    </w:p>
    <w:p w:rsidR="000A3D39" w:rsidRPr="006B3360" w:rsidRDefault="000A3D39" w:rsidP="000A3D39">
      <w:pPr>
        <w:spacing w:before="0"/>
        <w:rPr>
          <w:rFonts w:cs="Arial"/>
        </w:rPr>
      </w:pPr>
      <w:r w:rsidRPr="006B3360">
        <w:rPr>
          <w:rFonts w:cs="Arial"/>
        </w:rPr>
        <w:t xml:space="preserve">А) ДЕТАЉНА СПЕЦИФИКАЦИЈА УСЛУГЕ: </w:t>
      </w:r>
    </w:p>
    <w:p w:rsidR="000A3D39" w:rsidRPr="006B3360" w:rsidRDefault="000A3D39" w:rsidP="000A3D39">
      <w:pPr>
        <w:spacing w:before="0"/>
        <w:rPr>
          <w:rFonts w:cs="Arial"/>
        </w:rPr>
      </w:pPr>
    </w:p>
    <w:p w:rsidR="000A3D39" w:rsidRPr="006B3360" w:rsidRDefault="000A3D39" w:rsidP="000A3D39">
      <w:pPr>
        <w:spacing w:before="0"/>
        <w:rPr>
          <w:rFonts w:cs="Arial"/>
        </w:rPr>
      </w:pPr>
      <w:r w:rsidRPr="006B3360">
        <w:rPr>
          <w:rFonts w:cs="Arial"/>
        </w:rPr>
        <w:t xml:space="preserve">Укупна вредност извршених услуга по спецификацији (без ПДВ) </w:t>
      </w:r>
    </w:p>
    <w:p w:rsidR="000A3D39" w:rsidRPr="006B3360" w:rsidRDefault="000A3D39" w:rsidP="000A3D39">
      <w:pPr>
        <w:spacing w:before="0"/>
        <w:rPr>
          <w:rFonts w:cs="Arial"/>
        </w:rPr>
      </w:pPr>
    </w:p>
    <w:p w:rsidR="000A3D39" w:rsidRPr="006B3360" w:rsidRDefault="000A3D39" w:rsidP="000A3D39">
      <w:pPr>
        <w:spacing w:before="0"/>
        <w:rPr>
          <w:rFonts w:cs="Arial"/>
        </w:rPr>
      </w:pPr>
      <w:r w:rsidRPr="006B3360">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0A3D39" w:rsidRPr="006B3360" w:rsidRDefault="000A3D39" w:rsidP="000A3D39">
      <w:pPr>
        <w:spacing w:before="0"/>
        <w:rPr>
          <w:rFonts w:cs="Arial"/>
        </w:rPr>
      </w:pPr>
      <w:proofErr w:type="gramStart"/>
      <w:r w:rsidRPr="006B3360">
        <w:rPr>
          <w:rFonts w:cs="Arial"/>
        </w:rPr>
        <w:t>Предмет уговора (услуге) одговара траженим техничким карактеристикама.</w:t>
      </w:r>
      <w:proofErr w:type="gramEnd"/>
      <w:r w:rsidRPr="006B3360">
        <w:rPr>
          <w:rFonts w:cs="Arial"/>
        </w:rPr>
        <w:tab/>
      </w:r>
    </w:p>
    <w:p w:rsidR="000A3D39" w:rsidRPr="006B3360" w:rsidRDefault="000A3D39" w:rsidP="000A3D39">
      <w:pPr>
        <w:spacing w:before="0"/>
        <w:rPr>
          <w:rFonts w:cs="Arial"/>
        </w:rPr>
      </w:pPr>
      <w:r w:rsidRPr="006B3360">
        <w:rPr>
          <w:rFonts w:cs="Arial"/>
        </w:rPr>
        <w:t>□ ДА</w:t>
      </w:r>
    </w:p>
    <w:p w:rsidR="000A3D39" w:rsidRPr="006B3360" w:rsidRDefault="000A3D39" w:rsidP="000A3D39">
      <w:pPr>
        <w:spacing w:before="0"/>
        <w:rPr>
          <w:rFonts w:cs="Arial"/>
        </w:rPr>
      </w:pPr>
      <w:r w:rsidRPr="006B3360">
        <w:rPr>
          <w:rFonts w:cs="Arial"/>
        </w:rPr>
        <w:t>□ НЕ</w:t>
      </w:r>
    </w:p>
    <w:p w:rsidR="000A3D39" w:rsidRPr="006B3360" w:rsidRDefault="000A3D39" w:rsidP="000A3D39">
      <w:pPr>
        <w:spacing w:before="0"/>
        <w:rPr>
          <w:rFonts w:cs="Arial"/>
        </w:rPr>
      </w:pPr>
    </w:p>
    <w:p w:rsidR="000A3D39" w:rsidRPr="006B3360" w:rsidRDefault="000A3D39" w:rsidP="000A3D39">
      <w:pPr>
        <w:spacing w:before="0"/>
        <w:rPr>
          <w:rFonts w:cs="Arial"/>
        </w:rPr>
      </w:pPr>
      <w:r w:rsidRPr="006B3360">
        <w:rPr>
          <w:rFonts w:cs="Arial"/>
        </w:rPr>
        <w:t xml:space="preserve">Предмет уговора нема видљивих оштећења </w:t>
      </w:r>
      <w:r w:rsidRPr="006B3360">
        <w:rPr>
          <w:rFonts w:cs="Arial"/>
        </w:rPr>
        <w:tab/>
      </w:r>
    </w:p>
    <w:p w:rsidR="000A3D39" w:rsidRPr="006B3360" w:rsidRDefault="000A3D39" w:rsidP="000A3D39">
      <w:pPr>
        <w:spacing w:before="0"/>
        <w:rPr>
          <w:rFonts w:cs="Arial"/>
        </w:rPr>
      </w:pPr>
      <w:r w:rsidRPr="006B3360">
        <w:rPr>
          <w:rFonts w:cs="Arial"/>
        </w:rPr>
        <w:t>□ ДА</w:t>
      </w:r>
    </w:p>
    <w:p w:rsidR="000A3D39" w:rsidRPr="006B3360" w:rsidRDefault="000A3D39" w:rsidP="000A3D39">
      <w:pPr>
        <w:spacing w:before="0"/>
        <w:rPr>
          <w:rFonts w:cs="Arial"/>
        </w:rPr>
      </w:pPr>
      <w:r w:rsidRPr="006B3360">
        <w:rPr>
          <w:rFonts w:cs="Arial"/>
        </w:rPr>
        <w:t>□ НЕ</w:t>
      </w:r>
    </w:p>
    <w:p w:rsidR="000A3D39" w:rsidRPr="006B3360" w:rsidRDefault="000A3D39" w:rsidP="000A3D39">
      <w:pPr>
        <w:spacing w:before="0"/>
        <w:rPr>
          <w:rFonts w:cs="Arial"/>
        </w:rPr>
      </w:pPr>
    </w:p>
    <w:p w:rsidR="000A3D39" w:rsidRPr="006B3360" w:rsidRDefault="000A3D39" w:rsidP="000A3D39">
      <w:pPr>
        <w:spacing w:before="0"/>
        <w:rPr>
          <w:rFonts w:cs="Arial"/>
        </w:rPr>
      </w:pPr>
      <w:r w:rsidRPr="006B3360">
        <w:rPr>
          <w:rFonts w:cs="Arial"/>
        </w:rPr>
        <w:t>Укупан број позиција из спецификације:                            Број улаза:</w:t>
      </w:r>
    </w:p>
    <w:p w:rsidR="000A3D39" w:rsidRPr="006B3360" w:rsidRDefault="000A3D39" w:rsidP="000A3D39">
      <w:pPr>
        <w:spacing w:before="0"/>
        <w:rPr>
          <w:rFonts w:cs="Arial"/>
        </w:rPr>
      </w:pPr>
      <w:r w:rsidRPr="006B3360">
        <w:rPr>
          <w:rFonts w:cs="Arial"/>
        </w:rPr>
        <w:t>___________________________________________________________________</w:t>
      </w:r>
    </w:p>
    <w:p w:rsidR="000A3D39" w:rsidRPr="006B3360" w:rsidRDefault="000A3D39" w:rsidP="000A3D39">
      <w:pPr>
        <w:spacing w:before="0"/>
        <w:rPr>
          <w:rFonts w:cs="Arial"/>
        </w:rPr>
      </w:pPr>
    </w:p>
    <w:p w:rsidR="000A3D39" w:rsidRPr="006B3360" w:rsidRDefault="000A3D39" w:rsidP="000A3D39">
      <w:pPr>
        <w:spacing w:before="0"/>
        <w:rPr>
          <w:rFonts w:cs="Arial"/>
        </w:rPr>
      </w:pPr>
      <w:r w:rsidRPr="006B3360">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0A3D39" w:rsidRPr="006B3360" w:rsidRDefault="000A3D39" w:rsidP="000A3D39">
      <w:pPr>
        <w:spacing w:before="0"/>
        <w:rPr>
          <w:rFonts w:cs="Arial"/>
          <w:color w:val="00B0F0"/>
        </w:rPr>
      </w:pPr>
    </w:p>
    <w:p w:rsidR="000A3D39" w:rsidRPr="006B3360" w:rsidRDefault="000A3D39" w:rsidP="000A3D39">
      <w:pPr>
        <w:spacing w:before="0"/>
        <w:rPr>
          <w:rFonts w:cs="Arial"/>
        </w:rPr>
      </w:pPr>
      <w:r w:rsidRPr="006B3360">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B3360">
        <w:rPr>
          <w:rFonts w:cs="Arial"/>
        </w:rPr>
        <w:t>бр.,</w:t>
      </w:r>
      <w:proofErr w:type="gramEnd"/>
      <w:r w:rsidRPr="006B3360">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0A3D39" w:rsidRPr="006B3360" w:rsidRDefault="000A3D39" w:rsidP="000A3D39">
      <w:pPr>
        <w:spacing w:before="0"/>
        <w:rPr>
          <w:rFonts w:cs="Arial"/>
          <w:color w:val="00B0F0"/>
        </w:rPr>
      </w:pPr>
    </w:p>
    <w:p w:rsidR="000A3D39" w:rsidRPr="006B3360" w:rsidRDefault="000A3D39" w:rsidP="000A3D39">
      <w:pPr>
        <w:spacing w:before="0"/>
        <w:rPr>
          <w:rFonts w:cs="Arial"/>
          <w:color w:val="00B0F0"/>
        </w:rPr>
      </w:pPr>
    </w:p>
    <w:p w:rsidR="000A3D39" w:rsidRPr="006B3360" w:rsidRDefault="000A3D39" w:rsidP="000A3D39">
      <w:pPr>
        <w:spacing w:before="0"/>
        <w:rPr>
          <w:rFonts w:cs="Arial"/>
          <w:color w:val="00B0F0"/>
        </w:rPr>
      </w:pPr>
    </w:p>
    <w:p w:rsidR="000A3D39" w:rsidRPr="006B3360" w:rsidRDefault="000A3D39" w:rsidP="000A3D39">
      <w:pPr>
        <w:spacing w:before="0"/>
        <w:rPr>
          <w:rFonts w:cs="Arial"/>
        </w:rPr>
      </w:pPr>
      <w:r w:rsidRPr="006B3360">
        <w:rPr>
          <w:rFonts w:cs="Arial"/>
        </w:rPr>
        <w:t xml:space="preserve">Б) Да су </w:t>
      </w:r>
      <w:proofErr w:type="gramStart"/>
      <w:r w:rsidRPr="006B3360">
        <w:rPr>
          <w:rFonts w:cs="Arial"/>
        </w:rPr>
        <w:t>услуга(</w:t>
      </w:r>
      <w:proofErr w:type="gramEnd"/>
      <w:r w:rsidRPr="006B3360">
        <w:rPr>
          <w:rFonts w:cs="Arial"/>
        </w:rPr>
        <w:t>е) извршени у обиму, квалитету, уговореном року и сагласно уговору потврђују:</w:t>
      </w:r>
    </w:p>
    <w:p w:rsidR="000A3D39" w:rsidRPr="006B3360" w:rsidRDefault="000A3D39" w:rsidP="000A3D39">
      <w:pPr>
        <w:spacing w:before="0"/>
        <w:rPr>
          <w:rFonts w:cs="Arial"/>
          <w:color w:val="00B0F0"/>
        </w:rPr>
      </w:pPr>
    </w:p>
    <w:p w:rsidR="000A3D39" w:rsidRPr="006B3360" w:rsidRDefault="000A3D39" w:rsidP="000A3D39">
      <w:pPr>
        <w:spacing w:before="0"/>
        <w:rPr>
          <w:rFonts w:cs="Arial"/>
          <w:color w:val="00B0F0"/>
        </w:rPr>
      </w:pPr>
      <w:r w:rsidRPr="006B3360">
        <w:rPr>
          <w:rFonts w:cs="Arial"/>
          <w:color w:val="00B0F0"/>
        </w:rPr>
        <w:t xml:space="preserve">    </w:t>
      </w:r>
      <w:r w:rsidRPr="006B3360">
        <w:rPr>
          <w:rFonts w:cs="Arial"/>
        </w:rPr>
        <w:t>ПРУЖАЛАЦ:</w:t>
      </w:r>
      <w:r w:rsidRPr="006B3360">
        <w:rPr>
          <w:rFonts w:cs="Arial"/>
        </w:rPr>
        <w:tab/>
        <w:t xml:space="preserve">            КОРИСНИК:                 </w:t>
      </w:r>
      <w:r w:rsidRPr="006B3360">
        <w:rPr>
          <w:rFonts w:cs="Arial"/>
          <w:lang w:val="ru-RU"/>
        </w:rPr>
        <w:t>ОВЕРА НАДЗОРНОГ ОРГАНА</w:t>
      </w:r>
      <w:r w:rsidRPr="006B3360">
        <w:rPr>
          <w:rFonts w:cs="Arial"/>
          <w:color w:val="00B0F0"/>
          <w:vertAlign w:val="superscript"/>
          <w:lang w:val="ru-RU"/>
        </w:rPr>
        <w:t xml:space="preserve"> </w:t>
      </w:r>
      <w:r w:rsidRPr="006B3360">
        <w:rPr>
          <w:rFonts w:cs="Arial"/>
          <w:color w:val="FF0000"/>
          <w:vertAlign w:val="superscript"/>
          <w:lang w:val="ru-RU"/>
        </w:rPr>
        <w:t>2</w:t>
      </w:r>
    </w:p>
    <w:p w:rsidR="000A3D39" w:rsidRPr="006B3360" w:rsidRDefault="000A3D39" w:rsidP="000A3D39">
      <w:pPr>
        <w:spacing w:before="0"/>
        <w:rPr>
          <w:rFonts w:cs="Arial"/>
          <w:color w:val="00B0F0"/>
        </w:rPr>
      </w:pPr>
    </w:p>
    <w:p w:rsidR="000A3D39" w:rsidRPr="006B3360" w:rsidRDefault="000A3D39" w:rsidP="000A3D39">
      <w:pPr>
        <w:spacing w:before="0"/>
        <w:rPr>
          <w:rFonts w:cs="Arial"/>
        </w:rPr>
      </w:pPr>
      <w:r w:rsidRPr="006B3360">
        <w:rPr>
          <w:rFonts w:cs="Arial"/>
        </w:rPr>
        <w:t>_______________</w:t>
      </w:r>
      <w:r w:rsidRPr="006B3360">
        <w:rPr>
          <w:rFonts w:cs="Arial"/>
        </w:rPr>
        <w:tab/>
        <w:t>____________________         __________________________</w:t>
      </w:r>
    </w:p>
    <w:p w:rsidR="000A3D39" w:rsidRPr="006B3360" w:rsidRDefault="000A3D39" w:rsidP="000A3D39">
      <w:pPr>
        <w:rPr>
          <w:rFonts w:cs="Arial"/>
          <w:color w:val="000000" w:themeColor="text1"/>
          <w:lang w:val="ru-RU"/>
        </w:rPr>
      </w:pPr>
      <w:r w:rsidRPr="006B3360">
        <w:rPr>
          <w:rFonts w:cs="Arial"/>
          <w:color w:val="FF0000"/>
          <w:lang w:val="ru-RU"/>
        </w:rPr>
        <w:t xml:space="preserve">    </w:t>
      </w:r>
      <w:r w:rsidRPr="006B3360">
        <w:rPr>
          <w:rFonts w:cs="Arial"/>
          <w:color w:val="000000" w:themeColor="text1"/>
          <w:lang w:val="ru-RU"/>
        </w:rPr>
        <w:t>(Име и презиме)</w:t>
      </w:r>
      <w:r w:rsidRPr="006B3360">
        <w:rPr>
          <w:rFonts w:cs="Arial"/>
          <w:color w:val="000000" w:themeColor="text1"/>
          <w:lang w:val="ru-RU"/>
        </w:rPr>
        <w:tab/>
      </w:r>
      <w:r w:rsidRPr="006B3360">
        <w:rPr>
          <w:rFonts w:cs="Arial"/>
          <w:color w:val="000000" w:themeColor="text1"/>
          <w:lang w:val="ru-RU"/>
        </w:rPr>
        <w:tab/>
        <w:t xml:space="preserve">   (Име и презиме)                   Руководилац пројекта/</w:t>
      </w:r>
    </w:p>
    <w:p w:rsidR="000A3D39" w:rsidRPr="006B3360" w:rsidRDefault="000A3D39" w:rsidP="000A3D39">
      <w:pPr>
        <w:rPr>
          <w:rFonts w:cs="Arial"/>
          <w:color w:val="000000" w:themeColor="text1"/>
          <w:lang w:val="ru-RU"/>
        </w:rPr>
      </w:pPr>
      <w:r w:rsidRPr="006B3360">
        <w:rPr>
          <w:rFonts w:cs="Arial"/>
          <w:color w:val="000000" w:themeColor="text1"/>
          <w:lang w:val="ru-RU"/>
        </w:rPr>
        <w:t xml:space="preserve">                                                                                            Одговорно лице по Решењу</w:t>
      </w:r>
    </w:p>
    <w:p w:rsidR="000A3D39" w:rsidRPr="006B3360" w:rsidRDefault="000A3D39" w:rsidP="000A3D39">
      <w:pPr>
        <w:spacing w:before="0"/>
        <w:rPr>
          <w:rFonts w:cs="Arial"/>
          <w:color w:val="00B0F0"/>
        </w:rPr>
      </w:pPr>
    </w:p>
    <w:p w:rsidR="000A3D39" w:rsidRPr="006B3360" w:rsidRDefault="000A3D39" w:rsidP="000A3D39">
      <w:pPr>
        <w:spacing w:before="0"/>
        <w:rPr>
          <w:rFonts w:cs="Arial"/>
          <w:color w:val="00B0F0"/>
        </w:rPr>
      </w:pPr>
    </w:p>
    <w:p w:rsidR="000A3D39" w:rsidRPr="006B3360" w:rsidRDefault="000A3D39" w:rsidP="000A3D39">
      <w:pPr>
        <w:spacing w:before="0"/>
        <w:rPr>
          <w:rFonts w:cs="Arial"/>
        </w:rPr>
      </w:pPr>
      <w:r w:rsidRPr="006B3360">
        <w:rPr>
          <w:rFonts w:cs="Arial"/>
        </w:rPr>
        <w:t>____________________</w:t>
      </w:r>
      <w:r w:rsidRPr="006B3360">
        <w:rPr>
          <w:rFonts w:cs="Arial"/>
        </w:rPr>
        <w:tab/>
        <w:t>_____________________      __________________________</w:t>
      </w:r>
    </w:p>
    <w:p w:rsidR="000A3D39" w:rsidRPr="006B3360" w:rsidRDefault="000A3D39" w:rsidP="000A3D39">
      <w:pPr>
        <w:spacing w:before="0"/>
        <w:rPr>
          <w:rFonts w:cs="Arial"/>
          <w:color w:val="000000" w:themeColor="text1"/>
        </w:rPr>
      </w:pPr>
      <w:r w:rsidRPr="006B3360">
        <w:rPr>
          <w:rFonts w:cs="Arial"/>
          <w:color w:val="000000" w:themeColor="text1"/>
        </w:rPr>
        <w:t xml:space="preserve">    (Потпис)</w:t>
      </w:r>
      <w:r w:rsidRPr="006B3360">
        <w:rPr>
          <w:rFonts w:cs="Arial"/>
          <w:color w:val="000000" w:themeColor="text1"/>
        </w:rPr>
        <w:tab/>
      </w:r>
      <w:r w:rsidRPr="006B3360">
        <w:rPr>
          <w:rFonts w:cs="Arial"/>
          <w:color w:val="000000" w:themeColor="text1"/>
        </w:rPr>
        <w:tab/>
      </w:r>
      <w:r w:rsidRPr="006B3360">
        <w:rPr>
          <w:rFonts w:cs="Arial"/>
          <w:color w:val="000000" w:themeColor="text1"/>
        </w:rPr>
        <w:tab/>
        <w:t xml:space="preserve">        (Потпис)                                (Потпис и лиценцни печат)</w:t>
      </w:r>
    </w:p>
    <w:p w:rsidR="000A3D39" w:rsidRPr="006B3360" w:rsidRDefault="000A3D39" w:rsidP="000A3D39">
      <w:pPr>
        <w:spacing w:before="0"/>
        <w:rPr>
          <w:rFonts w:cs="Arial"/>
          <w:color w:val="000000" w:themeColor="text1"/>
        </w:rPr>
      </w:pPr>
    </w:p>
    <w:p w:rsidR="000A3D39" w:rsidRPr="006B3360" w:rsidRDefault="000A3D39" w:rsidP="000A3D39">
      <w:pPr>
        <w:spacing w:before="0"/>
        <w:rPr>
          <w:rFonts w:cs="Arial"/>
        </w:rPr>
      </w:pPr>
      <w:r w:rsidRPr="006B3360">
        <w:rPr>
          <w:rFonts w:cs="Arial"/>
          <w:lang w:val="sr-Cyrl-RS"/>
        </w:rPr>
        <w:t>-</w:t>
      </w:r>
      <w:r w:rsidRPr="006B3360">
        <w:rPr>
          <w:rFonts w:cs="Arial"/>
        </w:rPr>
        <w:t>у случају да се услуга односи на већи број МТ, уз Записник приложити посебну спецификацију по МТ</w:t>
      </w:r>
    </w:p>
    <w:p w:rsidR="000A3D39" w:rsidRPr="006B3360" w:rsidRDefault="000A3D39" w:rsidP="000A3D39">
      <w:pPr>
        <w:spacing w:before="0"/>
        <w:rPr>
          <w:rFonts w:cs="Arial"/>
        </w:rPr>
      </w:pPr>
      <w:r w:rsidRPr="006B3360">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0A3D39" w:rsidRPr="006B3360" w:rsidRDefault="000A3D39" w:rsidP="000A3D39">
      <w:pPr>
        <w:spacing w:before="0"/>
        <w:rPr>
          <w:rFonts w:cs="Arial"/>
        </w:rPr>
      </w:pPr>
      <w:proofErr w:type="gramStart"/>
      <w:r w:rsidRPr="006B3360">
        <w:rPr>
          <w:rFonts w:cs="Arial"/>
        </w:rPr>
        <w:t>-Сви добављачи биће дужни да уз фактуру доставе и обострано потписани Записник.</w:t>
      </w:r>
      <w:proofErr w:type="gramEnd"/>
    </w:p>
    <w:p w:rsidR="000A3D39" w:rsidRPr="006B3360" w:rsidRDefault="000A3D39" w:rsidP="000A3D39">
      <w:pPr>
        <w:spacing w:before="0"/>
        <w:rPr>
          <w:rFonts w:cs="Arial"/>
        </w:rPr>
      </w:pPr>
    </w:p>
    <w:p w:rsidR="005B2E2B" w:rsidRPr="006B3360" w:rsidRDefault="005B2E2B" w:rsidP="005B2E2B">
      <w:pPr>
        <w:rPr>
          <w:rFonts w:cs="Arial"/>
          <w:lang w:val="sr-Cyrl-RS"/>
        </w:rPr>
      </w:pPr>
    </w:p>
    <w:p w:rsidR="005B2E2B" w:rsidRPr="006B3360" w:rsidRDefault="005B2E2B" w:rsidP="005B2E2B">
      <w:pPr>
        <w:rPr>
          <w:rFonts w:cs="Arial"/>
          <w:lang w:val="sr-Cyrl-RS"/>
        </w:rPr>
      </w:pPr>
    </w:p>
    <w:p w:rsidR="005B2E2B" w:rsidRPr="006B3360" w:rsidRDefault="005B2E2B" w:rsidP="005B2E2B">
      <w:pPr>
        <w:rPr>
          <w:rFonts w:cs="Arial"/>
          <w:lang w:val="sr-Cyrl-RS"/>
        </w:rPr>
      </w:pPr>
    </w:p>
    <w:p w:rsidR="005B2E2B" w:rsidRPr="006B3360" w:rsidRDefault="005B2E2B" w:rsidP="005B2E2B">
      <w:pPr>
        <w:rPr>
          <w:rFonts w:eastAsia="Arial Unicode MS" w:cs="Arial"/>
          <w:lang w:val="sr-Cyrl-RS"/>
        </w:rPr>
      </w:pPr>
    </w:p>
    <w:p w:rsidR="005B2E2B" w:rsidRPr="006B3360" w:rsidRDefault="005B2E2B" w:rsidP="005B2E2B">
      <w:pPr>
        <w:rPr>
          <w:rFonts w:eastAsia="Arial Unicode MS" w:cs="Arial"/>
          <w:lang w:val="sr-Cyrl-RS"/>
        </w:rPr>
      </w:pPr>
    </w:p>
    <w:p w:rsidR="005B2E2B" w:rsidRPr="006B3360" w:rsidRDefault="005B2E2B" w:rsidP="005B2E2B">
      <w:pPr>
        <w:rPr>
          <w:rFonts w:eastAsia="Arial Unicode MS" w:cs="Arial"/>
          <w:lang w:val="sr-Cyrl-RS"/>
        </w:rPr>
      </w:pPr>
    </w:p>
    <w:p w:rsidR="005B2E2B" w:rsidRPr="006B3360" w:rsidRDefault="005B2E2B" w:rsidP="005B2E2B">
      <w:pPr>
        <w:rPr>
          <w:rFonts w:eastAsia="Arial Unicode MS" w:cs="Arial"/>
          <w:lang w:val="sr-Cyrl-RS"/>
        </w:rPr>
      </w:pPr>
    </w:p>
    <w:p w:rsidR="00A85D50" w:rsidRPr="006B3360" w:rsidRDefault="00A85D50" w:rsidP="005B2E2B">
      <w:pPr>
        <w:rPr>
          <w:rFonts w:eastAsia="Arial Unicode MS" w:cs="Arial"/>
          <w:lang w:val="sr-Cyrl-RS"/>
        </w:rPr>
      </w:pPr>
    </w:p>
    <w:p w:rsidR="00A85D50" w:rsidRPr="006B3360" w:rsidRDefault="00A85D50" w:rsidP="005B2E2B">
      <w:pPr>
        <w:rPr>
          <w:rFonts w:eastAsia="Arial Unicode MS" w:cs="Arial"/>
          <w:lang w:val="sr-Cyrl-RS"/>
        </w:rPr>
      </w:pPr>
    </w:p>
    <w:p w:rsidR="00A85D50" w:rsidRPr="006B3360" w:rsidRDefault="00A85D50" w:rsidP="005B2E2B">
      <w:pPr>
        <w:rPr>
          <w:rFonts w:eastAsia="Arial Unicode MS" w:cs="Arial"/>
          <w:lang w:val="sr-Cyrl-RS"/>
        </w:rPr>
      </w:pPr>
    </w:p>
    <w:p w:rsidR="00A85D50" w:rsidRPr="006B3360" w:rsidRDefault="00A85D50" w:rsidP="005B2E2B">
      <w:pPr>
        <w:rPr>
          <w:rFonts w:eastAsia="Arial Unicode MS" w:cs="Arial"/>
          <w:lang w:val="sr-Cyrl-RS"/>
        </w:rPr>
      </w:pPr>
    </w:p>
    <w:p w:rsidR="00A85D50" w:rsidRPr="006B3360" w:rsidRDefault="00A85D50" w:rsidP="005B2E2B">
      <w:pPr>
        <w:rPr>
          <w:rFonts w:eastAsia="Arial Unicode MS" w:cs="Arial"/>
          <w:lang w:val="sr-Cyrl-RS"/>
        </w:rPr>
      </w:pPr>
    </w:p>
    <w:p w:rsidR="005B2E2B" w:rsidRPr="006B3360" w:rsidRDefault="005B2E2B" w:rsidP="005B2E2B">
      <w:pPr>
        <w:rPr>
          <w:rFonts w:eastAsia="Arial Unicode MS" w:cs="Arial"/>
          <w:lang w:val="sr-Cyrl-RS"/>
        </w:rPr>
      </w:pPr>
    </w:p>
    <w:p w:rsidR="00E51ECA" w:rsidRPr="006B3360" w:rsidRDefault="00E51ECA" w:rsidP="005B2E2B">
      <w:pPr>
        <w:rPr>
          <w:rFonts w:eastAsia="Arial Unicode MS" w:cs="Arial"/>
          <w:lang w:val="sr-Cyrl-RS"/>
        </w:rPr>
      </w:pPr>
    </w:p>
    <w:p w:rsidR="00825499" w:rsidRPr="006B3360" w:rsidRDefault="00825499" w:rsidP="00E51ECA">
      <w:pPr>
        <w:tabs>
          <w:tab w:val="left" w:pos="1107"/>
        </w:tabs>
        <w:rPr>
          <w:rFonts w:cs="Arial"/>
          <w:lang w:val="sr-Cyrl-RS"/>
        </w:rPr>
      </w:pPr>
    </w:p>
    <w:p w:rsidR="00825499" w:rsidRPr="006B3360" w:rsidRDefault="00825499" w:rsidP="00E51ECA">
      <w:pPr>
        <w:pStyle w:val="KDPodnaslov1"/>
        <w:spacing w:before="0"/>
        <w:ind w:left="360"/>
        <w:rPr>
          <w:rFonts w:cs="Arial"/>
          <w:lang w:val="sr-Cyrl-RS"/>
        </w:rPr>
      </w:pPr>
    </w:p>
    <w:p w:rsidR="007C646E" w:rsidRPr="006B3360" w:rsidRDefault="007C646E" w:rsidP="007C646E">
      <w:pPr>
        <w:pStyle w:val="KDPodnaslov1"/>
        <w:spacing w:before="0"/>
        <w:ind w:left="360"/>
        <w:jc w:val="center"/>
        <w:rPr>
          <w:rFonts w:cs="Arial"/>
        </w:rPr>
      </w:pPr>
      <w:r w:rsidRPr="006B3360">
        <w:rPr>
          <w:rFonts w:cs="Arial"/>
        </w:rPr>
        <w:t>8. МОДЕЛ УГОВОРА</w:t>
      </w:r>
    </w:p>
    <w:bookmarkEnd w:id="249"/>
    <w:p w:rsidR="000A2370" w:rsidRPr="006B3360" w:rsidRDefault="000A2370" w:rsidP="000A2370">
      <w:pPr>
        <w:tabs>
          <w:tab w:val="left" w:pos="567"/>
        </w:tabs>
        <w:spacing w:before="0"/>
        <w:rPr>
          <w:rFonts w:cs="Arial"/>
        </w:rPr>
      </w:pPr>
      <w:proofErr w:type="gramStart"/>
      <w:r w:rsidRPr="006B3360">
        <w:rPr>
          <w:rFonts w:cs="Arial"/>
        </w:rPr>
        <w:t>У складу са датим Моделом уговора и елементима најповољније понуде биће закључен Уговор о јавној набавци.</w:t>
      </w:r>
      <w:proofErr w:type="gramEnd"/>
      <w:r w:rsidRPr="006B3360">
        <w:rPr>
          <w:rFonts w:cs="Arial"/>
        </w:rPr>
        <w:t xml:space="preserve"> </w:t>
      </w:r>
      <w:proofErr w:type="gramStart"/>
      <w:r w:rsidRPr="006B3360">
        <w:rPr>
          <w:rFonts w:cs="Arial"/>
        </w:rPr>
        <w:t>Понуђач дати Модел уговора потписује, оверава и доставља у понуди.</w:t>
      </w:r>
      <w:proofErr w:type="gramEnd"/>
    </w:p>
    <w:p w:rsidR="000A2370" w:rsidRPr="006B3360" w:rsidRDefault="000A2370" w:rsidP="000A2370">
      <w:pPr>
        <w:tabs>
          <w:tab w:val="left" w:pos="567"/>
        </w:tabs>
        <w:spacing w:before="0"/>
        <w:rPr>
          <w:rFonts w:cs="Arial"/>
          <w:b/>
        </w:rPr>
      </w:pPr>
      <w:r w:rsidRPr="006B3360">
        <w:rPr>
          <w:rFonts w:cs="Arial"/>
          <w:b/>
        </w:rPr>
        <w:t>Уговорне стране:</w:t>
      </w:r>
    </w:p>
    <w:p w:rsidR="000A2370" w:rsidRPr="006B3360" w:rsidRDefault="000A2370" w:rsidP="000A2370">
      <w:pPr>
        <w:tabs>
          <w:tab w:val="left" w:pos="567"/>
        </w:tabs>
        <w:spacing w:before="0"/>
        <w:rPr>
          <w:rFonts w:cs="Arial"/>
          <w:b/>
        </w:rPr>
      </w:pPr>
    </w:p>
    <w:p w:rsidR="000A2370" w:rsidRPr="006B3360" w:rsidRDefault="000A2370" w:rsidP="000A2370">
      <w:pPr>
        <w:tabs>
          <w:tab w:val="left" w:pos="567"/>
        </w:tabs>
        <w:spacing w:before="0"/>
        <w:rPr>
          <w:rFonts w:cs="Arial"/>
        </w:rPr>
      </w:pPr>
      <w:r w:rsidRPr="006B3360">
        <w:rPr>
          <w:rFonts w:cs="Arial"/>
          <w:b/>
        </w:rPr>
        <w:t>КОРИСНИК УСЛУГЕ</w:t>
      </w:r>
      <w:r w:rsidRPr="006B3360">
        <w:rPr>
          <w:rFonts w:cs="Arial"/>
        </w:rPr>
        <w:t xml:space="preserve">: </w:t>
      </w:r>
    </w:p>
    <w:p w:rsidR="000A2370" w:rsidRPr="006B3360" w:rsidRDefault="000A2370" w:rsidP="000A2370">
      <w:pPr>
        <w:tabs>
          <w:tab w:val="left" w:pos="567"/>
        </w:tabs>
        <w:spacing w:before="0"/>
        <w:rPr>
          <w:rFonts w:cs="Arial"/>
        </w:rPr>
      </w:pPr>
    </w:p>
    <w:p w:rsidR="000A2370" w:rsidRPr="006B3360" w:rsidRDefault="000A2370" w:rsidP="000A2370">
      <w:pPr>
        <w:tabs>
          <w:tab w:val="left" w:pos="567"/>
        </w:tabs>
        <w:spacing w:before="0"/>
        <w:rPr>
          <w:rFonts w:cs="Arial"/>
        </w:rPr>
      </w:pPr>
      <w:r w:rsidRPr="006B3360">
        <w:rPr>
          <w:rFonts w:cs="Arial"/>
        </w:rPr>
        <w:t>1.</w:t>
      </w:r>
      <w:r w:rsidRPr="006B3360">
        <w:rPr>
          <w:rFonts w:cs="Arial"/>
        </w:rPr>
        <w:tab/>
        <w:t xml:space="preserve">Јавно предузеће „Електропривреда Србије“ из Београда, Улица </w:t>
      </w:r>
      <w:r w:rsidRPr="006B3360">
        <w:rPr>
          <w:rFonts w:cs="Arial"/>
          <w:lang w:val="sr-Cyrl-RS"/>
        </w:rPr>
        <w:t>Балканска 13</w:t>
      </w:r>
      <w:r w:rsidRPr="006B3360">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в.д директора бр. 12.01.296992/1-17 од 15.06.2017.године, заступа финансијски директор Жељко </w:t>
      </w:r>
      <w:proofErr w:type="gramStart"/>
      <w:r w:rsidRPr="006B3360">
        <w:rPr>
          <w:rFonts w:cs="Arial"/>
        </w:rPr>
        <w:t>Вујиновић  (</w:t>
      </w:r>
      <w:proofErr w:type="gramEnd"/>
      <w:r w:rsidRPr="006B3360">
        <w:rPr>
          <w:rFonts w:cs="Arial"/>
        </w:rPr>
        <w:t xml:space="preserve">у даљем тексту: Корисник услуге)  </w:t>
      </w:r>
    </w:p>
    <w:p w:rsidR="000A2370" w:rsidRPr="006B3360" w:rsidRDefault="000A2370" w:rsidP="000A2370">
      <w:pPr>
        <w:tabs>
          <w:tab w:val="left" w:pos="567"/>
        </w:tabs>
        <w:spacing w:before="0"/>
        <w:rPr>
          <w:rFonts w:cs="Arial"/>
        </w:rPr>
      </w:pPr>
      <w:proofErr w:type="gramStart"/>
      <w:r w:rsidRPr="006B3360">
        <w:rPr>
          <w:rFonts w:cs="Arial"/>
        </w:rPr>
        <w:t>и</w:t>
      </w:r>
      <w:proofErr w:type="gramEnd"/>
    </w:p>
    <w:p w:rsidR="000A2370" w:rsidRPr="006B3360" w:rsidRDefault="000A2370" w:rsidP="000A2370">
      <w:pPr>
        <w:tabs>
          <w:tab w:val="left" w:pos="567"/>
        </w:tabs>
        <w:spacing w:before="0"/>
        <w:rPr>
          <w:rFonts w:cs="Arial"/>
        </w:rPr>
      </w:pPr>
    </w:p>
    <w:p w:rsidR="000A2370" w:rsidRPr="006B3360" w:rsidRDefault="000A2370" w:rsidP="000A2370">
      <w:pPr>
        <w:tabs>
          <w:tab w:val="left" w:pos="567"/>
        </w:tabs>
        <w:spacing w:before="0"/>
        <w:rPr>
          <w:rFonts w:cs="Arial"/>
        </w:rPr>
      </w:pPr>
      <w:r w:rsidRPr="006B3360">
        <w:rPr>
          <w:rFonts w:cs="Arial"/>
          <w:b/>
        </w:rPr>
        <w:t>ПРУЖАЛАЦ УСЛУГЕ</w:t>
      </w:r>
      <w:r w:rsidRPr="006B3360">
        <w:rPr>
          <w:rFonts w:cs="Arial"/>
        </w:rPr>
        <w:t xml:space="preserve">:  </w:t>
      </w:r>
    </w:p>
    <w:p w:rsidR="000A2370" w:rsidRPr="006B3360" w:rsidRDefault="000A2370" w:rsidP="000A2370">
      <w:pPr>
        <w:tabs>
          <w:tab w:val="left" w:pos="567"/>
        </w:tabs>
        <w:spacing w:before="0"/>
        <w:rPr>
          <w:rFonts w:cs="Arial"/>
        </w:rPr>
      </w:pPr>
    </w:p>
    <w:p w:rsidR="000A2370" w:rsidRPr="006B3360" w:rsidRDefault="000A2370" w:rsidP="000A2370">
      <w:pPr>
        <w:numPr>
          <w:ilvl w:val="0"/>
          <w:numId w:val="7"/>
        </w:numPr>
        <w:spacing w:before="0"/>
        <w:ind w:left="0" w:firstLine="0"/>
        <w:contextualSpacing/>
        <w:rPr>
          <w:rFonts w:eastAsia="Calibri" w:cs="Arial"/>
        </w:rPr>
      </w:pPr>
      <w:r w:rsidRPr="006B3360">
        <w:rPr>
          <w:rFonts w:eastAsia="Calibri" w:cs="Arial"/>
        </w:rPr>
        <w:t xml:space="preserve">_________________ </w:t>
      </w:r>
      <w:proofErr w:type="gramStart"/>
      <w:r w:rsidRPr="006B3360">
        <w:rPr>
          <w:rFonts w:eastAsia="Calibri" w:cs="Arial"/>
        </w:rPr>
        <w:t>из</w:t>
      </w:r>
      <w:proofErr w:type="gramEnd"/>
      <w:r w:rsidRPr="006B3360">
        <w:rPr>
          <w:rFonts w:eastAsia="Calibri"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0A2370" w:rsidRPr="006B3360" w:rsidRDefault="000A2370" w:rsidP="000A2370">
      <w:pPr>
        <w:spacing w:before="0"/>
        <w:ind w:left="360"/>
        <w:rPr>
          <w:rFonts w:cs="Arial"/>
        </w:rPr>
      </w:pPr>
    </w:p>
    <w:p w:rsidR="000A2370" w:rsidRPr="006B3360" w:rsidRDefault="000A2370" w:rsidP="000A2370">
      <w:pPr>
        <w:spacing w:before="0"/>
        <w:rPr>
          <w:rFonts w:eastAsia="Calibri" w:cs="Arial"/>
          <w:lang w:val="sr-Cyrl-BA"/>
        </w:rPr>
      </w:pPr>
      <w:r w:rsidRPr="006B3360">
        <w:rPr>
          <w:rFonts w:eastAsia="Calibri" w:cs="Arial"/>
        </w:rPr>
        <w:t>2а</w:t>
      </w:r>
      <w:proofErr w:type="gramStart"/>
      <w:r w:rsidRPr="006B3360">
        <w:rPr>
          <w:rFonts w:eastAsia="Calibri" w:cs="Arial"/>
        </w:rPr>
        <w:t>)_</w:t>
      </w:r>
      <w:proofErr w:type="gramEnd"/>
      <w:r w:rsidRPr="006B3360">
        <w:rPr>
          <w:rFonts w:eastAsia="Calibri" w:cs="Arial"/>
        </w:rPr>
        <w:t>_______________________________________из</w:t>
      </w:r>
      <w:r w:rsidRPr="006B3360">
        <w:rPr>
          <w:rFonts w:eastAsia="Calibri" w:cs="Arial"/>
        </w:rPr>
        <w:tab/>
        <w:t>_____________, улица</w:t>
      </w:r>
    </w:p>
    <w:p w:rsidR="000A2370" w:rsidRPr="006B3360" w:rsidRDefault="000A2370" w:rsidP="000A2370">
      <w:pPr>
        <w:tabs>
          <w:tab w:val="left" w:pos="567"/>
        </w:tabs>
        <w:spacing w:before="0"/>
        <w:rPr>
          <w:rFonts w:cs="Arial"/>
        </w:rPr>
      </w:pPr>
      <w:r w:rsidRPr="006B3360">
        <w:rPr>
          <w:rFonts w:eastAsia="Calibri" w:cs="Arial"/>
        </w:rPr>
        <w:t xml:space="preserve"> ___________________ </w:t>
      </w:r>
      <w:proofErr w:type="gramStart"/>
      <w:r w:rsidRPr="006B3360">
        <w:rPr>
          <w:rFonts w:eastAsia="Calibri" w:cs="Arial"/>
        </w:rPr>
        <w:t>бр</w:t>
      </w:r>
      <w:proofErr w:type="gramEnd"/>
      <w:r w:rsidRPr="006B3360">
        <w:rPr>
          <w:rFonts w:eastAsia="Calibri" w:cs="Arial"/>
        </w:rPr>
        <w:t xml:space="preserve">. ___, ПИБ: _____________, матични број _____________, </w:t>
      </w:r>
      <w:r w:rsidRPr="006B3360">
        <w:rPr>
          <w:rFonts w:cs="Arial"/>
        </w:rPr>
        <w:t>текући рачун ____________</w:t>
      </w:r>
      <w:proofErr w:type="gramStart"/>
      <w:r w:rsidRPr="006B3360">
        <w:rPr>
          <w:rFonts w:cs="Arial"/>
        </w:rPr>
        <w:t>,банка</w:t>
      </w:r>
      <w:proofErr w:type="gramEnd"/>
      <w:r w:rsidRPr="006B3360">
        <w:rPr>
          <w:rFonts w:cs="Arial"/>
        </w:rPr>
        <w:t xml:space="preserve"> ______________ ,</w:t>
      </w:r>
      <w:r w:rsidRPr="006B3360">
        <w:rPr>
          <w:rFonts w:eastAsia="Calibri" w:cs="Arial"/>
        </w:rPr>
        <w:t>кога заступа __________________________, (члан групе понуђача или подизвођач)</w:t>
      </w:r>
      <w:r w:rsidRPr="006B3360">
        <w:rPr>
          <w:rFonts w:cs="Arial"/>
        </w:rPr>
        <w:t xml:space="preserve"> </w:t>
      </w:r>
    </w:p>
    <w:p w:rsidR="000A2370" w:rsidRPr="006B3360" w:rsidRDefault="000A2370" w:rsidP="000A2370">
      <w:pPr>
        <w:tabs>
          <w:tab w:val="left" w:pos="567"/>
        </w:tabs>
        <w:spacing w:before="0"/>
        <w:rPr>
          <w:rFonts w:cs="Arial"/>
        </w:rPr>
      </w:pPr>
      <w:r w:rsidRPr="006B3360">
        <w:rPr>
          <w:rFonts w:cs="Arial"/>
        </w:rPr>
        <w:t>(</w:t>
      </w:r>
      <w:proofErr w:type="gramStart"/>
      <w:r w:rsidRPr="006B3360">
        <w:rPr>
          <w:rFonts w:cs="Arial"/>
        </w:rPr>
        <w:t>у</w:t>
      </w:r>
      <w:proofErr w:type="gramEnd"/>
      <w:r w:rsidRPr="006B3360">
        <w:rPr>
          <w:rFonts w:cs="Arial"/>
        </w:rPr>
        <w:t xml:space="preserve"> даљем тексту заједно: Уговорне стране)</w:t>
      </w:r>
    </w:p>
    <w:p w:rsidR="000A2370" w:rsidRPr="006B3360" w:rsidRDefault="000A2370" w:rsidP="000A2370">
      <w:pPr>
        <w:spacing w:before="0"/>
        <w:rPr>
          <w:rFonts w:eastAsia="Calibri" w:cs="Arial"/>
        </w:rPr>
      </w:pPr>
    </w:p>
    <w:p w:rsidR="000A2370" w:rsidRPr="006B3360" w:rsidRDefault="000A2370" w:rsidP="000A2370">
      <w:pPr>
        <w:spacing w:before="0"/>
        <w:rPr>
          <w:rFonts w:eastAsia="Calibri" w:cs="Arial"/>
          <w:lang w:val="sr-Cyrl-BA"/>
        </w:rPr>
      </w:pPr>
      <w:r w:rsidRPr="006B3360">
        <w:rPr>
          <w:rFonts w:eastAsia="Calibri" w:cs="Arial"/>
        </w:rPr>
        <w:t>2б</w:t>
      </w:r>
      <w:proofErr w:type="gramStart"/>
      <w:r w:rsidRPr="006B3360">
        <w:rPr>
          <w:rFonts w:eastAsia="Calibri" w:cs="Arial"/>
        </w:rPr>
        <w:t>)_</w:t>
      </w:r>
      <w:proofErr w:type="gramEnd"/>
      <w:r w:rsidRPr="006B3360">
        <w:rPr>
          <w:rFonts w:eastAsia="Calibri" w:cs="Arial"/>
        </w:rPr>
        <w:t>______________________________________из</w:t>
      </w:r>
      <w:r w:rsidRPr="006B3360">
        <w:rPr>
          <w:rFonts w:eastAsia="Calibri" w:cs="Arial"/>
        </w:rPr>
        <w:tab/>
        <w:t>_____________, улица</w:t>
      </w:r>
    </w:p>
    <w:p w:rsidR="000A2370" w:rsidRPr="006B3360" w:rsidRDefault="000A2370" w:rsidP="000A2370">
      <w:pPr>
        <w:spacing w:before="0"/>
        <w:rPr>
          <w:rFonts w:eastAsia="Calibri" w:cs="Arial"/>
        </w:rPr>
      </w:pPr>
      <w:r w:rsidRPr="006B3360">
        <w:rPr>
          <w:rFonts w:eastAsia="Calibri" w:cs="Arial"/>
        </w:rPr>
        <w:t xml:space="preserve"> ___________________ </w:t>
      </w:r>
      <w:proofErr w:type="gramStart"/>
      <w:r w:rsidRPr="006B3360">
        <w:rPr>
          <w:rFonts w:eastAsia="Calibri" w:cs="Arial"/>
        </w:rPr>
        <w:t>бр</w:t>
      </w:r>
      <w:proofErr w:type="gramEnd"/>
      <w:r w:rsidRPr="006B3360">
        <w:rPr>
          <w:rFonts w:eastAsia="Calibri" w:cs="Arial"/>
        </w:rPr>
        <w:t xml:space="preserve">. ___, ПИБ: _____________, матични број _____________, </w:t>
      </w:r>
    </w:p>
    <w:p w:rsidR="000A2370" w:rsidRPr="006B3360" w:rsidRDefault="000A2370" w:rsidP="000A2370">
      <w:pPr>
        <w:spacing w:before="0"/>
        <w:rPr>
          <w:rFonts w:eastAsia="Calibri" w:cs="Arial"/>
        </w:rPr>
      </w:pPr>
      <w:proofErr w:type="gramStart"/>
      <w:r w:rsidRPr="006B3360">
        <w:rPr>
          <w:rFonts w:cs="Arial"/>
        </w:rPr>
        <w:t>текући</w:t>
      </w:r>
      <w:proofErr w:type="gramEnd"/>
      <w:r w:rsidRPr="006B3360">
        <w:rPr>
          <w:rFonts w:cs="Arial"/>
        </w:rPr>
        <w:t xml:space="preserve"> рачун ____________,банка ______________ ,</w:t>
      </w:r>
      <w:r w:rsidRPr="006B3360">
        <w:rPr>
          <w:rFonts w:eastAsia="Calibri" w:cs="Arial"/>
        </w:rPr>
        <w:t>кога  заступа _______________________, (члан групе понуђача или подизвођач),</w:t>
      </w:r>
    </w:p>
    <w:p w:rsidR="000A2370" w:rsidRPr="006B3360" w:rsidRDefault="000A2370" w:rsidP="000A2370">
      <w:pPr>
        <w:spacing w:before="0"/>
        <w:rPr>
          <w:rFonts w:eastAsia="Calibri" w:cs="Arial"/>
        </w:rPr>
      </w:pPr>
      <w:r w:rsidRPr="006B3360">
        <w:rPr>
          <w:rFonts w:cs="Arial"/>
        </w:rPr>
        <w:t xml:space="preserve"> (</w:t>
      </w:r>
      <w:proofErr w:type="gramStart"/>
      <w:r w:rsidRPr="006B3360">
        <w:rPr>
          <w:rFonts w:cs="Arial"/>
        </w:rPr>
        <w:t>у</w:t>
      </w:r>
      <w:proofErr w:type="gramEnd"/>
      <w:r w:rsidRPr="006B3360">
        <w:rPr>
          <w:rFonts w:cs="Arial"/>
        </w:rPr>
        <w:t xml:space="preserve"> даљем тексту: Пружалац услуге) </w:t>
      </w:r>
    </w:p>
    <w:p w:rsidR="000A2370" w:rsidRPr="006B3360" w:rsidRDefault="000A2370" w:rsidP="000A2370">
      <w:pPr>
        <w:tabs>
          <w:tab w:val="left" w:pos="567"/>
        </w:tabs>
        <w:spacing w:before="0"/>
        <w:rPr>
          <w:rFonts w:cs="Arial"/>
        </w:rPr>
      </w:pPr>
    </w:p>
    <w:p w:rsidR="000A2370" w:rsidRPr="006B3360" w:rsidRDefault="000A2370" w:rsidP="000A2370">
      <w:pPr>
        <w:tabs>
          <w:tab w:val="left" w:pos="567"/>
        </w:tabs>
        <w:spacing w:before="0"/>
        <w:rPr>
          <w:rFonts w:cs="Arial"/>
        </w:rPr>
      </w:pPr>
      <w:proofErr w:type="gramStart"/>
      <w:r w:rsidRPr="006B3360">
        <w:rPr>
          <w:rFonts w:cs="Arial"/>
        </w:rPr>
        <w:t>закључиле</w:t>
      </w:r>
      <w:proofErr w:type="gramEnd"/>
      <w:r w:rsidRPr="006B3360">
        <w:rPr>
          <w:rFonts w:cs="Arial"/>
        </w:rPr>
        <w:t xml:space="preserve"> су дана __________.године следећи:</w:t>
      </w:r>
    </w:p>
    <w:p w:rsidR="000A2370" w:rsidRPr="006B3360" w:rsidRDefault="000A2370" w:rsidP="000A2370">
      <w:pPr>
        <w:tabs>
          <w:tab w:val="left" w:pos="567"/>
        </w:tabs>
        <w:spacing w:before="0"/>
        <w:rPr>
          <w:rFonts w:cs="Arial"/>
        </w:rPr>
      </w:pPr>
    </w:p>
    <w:p w:rsidR="000A2370" w:rsidRPr="006B3360" w:rsidRDefault="000A2370" w:rsidP="000A2370">
      <w:pPr>
        <w:tabs>
          <w:tab w:val="left" w:pos="567"/>
        </w:tabs>
        <w:spacing w:before="0"/>
        <w:rPr>
          <w:rFonts w:cs="Arial"/>
        </w:rPr>
      </w:pPr>
    </w:p>
    <w:p w:rsidR="000A2370" w:rsidRPr="006B3360" w:rsidRDefault="000A2370" w:rsidP="000A2370">
      <w:pPr>
        <w:tabs>
          <w:tab w:val="left" w:pos="567"/>
        </w:tabs>
        <w:spacing w:before="0"/>
        <w:jc w:val="center"/>
        <w:rPr>
          <w:rFonts w:cs="Arial"/>
          <w:b/>
        </w:rPr>
      </w:pPr>
      <w:r w:rsidRPr="006B3360">
        <w:rPr>
          <w:rFonts w:cs="Arial"/>
          <w:b/>
        </w:rPr>
        <w:t>УГОВОР О ПРУЖАЊУ УСЛУГЕ</w:t>
      </w:r>
    </w:p>
    <w:p w:rsidR="000A2370" w:rsidRPr="006B3360" w:rsidRDefault="00CF6175" w:rsidP="000A2370">
      <w:pPr>
        <w:tabs>
          <w:tab w:val="left" w:pos="567"/>
        </w:tabs>
        <w:spacing w:before="0"/>
        <w:jc w:val="center"/>
        <w:rPr>
          <w:rFonts w:cs="Arial"/>
          <w:lang w:val="sr-Cyrl-RS"/>
        </w:rPr>
      </w:pPr>
      <w:r w:rsidRPr="006B3360">
        <w:rPr>
          <w:rFonts w:cs="Arial"/>
        </w:rPr>
        <w:t>Годишње одржавање мерача количине угља - вага - ТЕНТ</w:t>
      </w:r>
      <w:r w:rsidR="000A2370" w:rsidRPr="006B3360">
        <w:rPr>
          <w:rFonts w:cs="Arial"/>
        </w:rPr>
        <w:t xml:space="preserve"> </w:t>
      </w:r>
    </w:p>
    <w:p w:rsidR="00983149" w:rsidRPr="006B3360" w:rsidRDefault="00983149" w:rsidP="000A2370">
      <w:pPr>
        <w:tabs>
          <w:tab w:val="left" w:pos="567"/>
        </w:tabs>
        <w:spacing w:before="0"/>
        <w:jc w:val="center"/>
        <w:rPr>
          <w:rFonts w:cs="Arial"/>
          <w:lang w:val="sr-Cyrl-RS"/>
        </w:rPr>
      </w:pPr>
    </w:p>
    <w:p w:rsidR="000A2370" w:rsidRPr="006B3360" w:rsidRDefault="000A2370" w:rsidP="00983149">
      <w:pPr>
        <w:tabs>
          <w:tab w:val="left" w:pos="567"/>
        </w:tabs>
        <w:spacing w:before="0"/>
        <w:jc w:val="left"/>
        <w:rPr>
          <w:rFonts w:cs="Arial"/>
          <w:b/>
        </w:rPr>
      </w:pPr>
      <w:r w:rsidRPr="006B3360">
        <w:rPr>
          <w:rFonts w:cs="Arial"/>
          <w:b/>
        </w:rPr>
        <w:t>УВОДНЕ ОДРЕДБЕ</w:t>
      </w:r>
    </w:p>
    <w:p w:rsidR="000A2370" w:rsidRPr="006B3360" w:rsidRDefault="000A2370" w:rsidP="000A2370">
      <w:pPr>
        <w:tabs>
          <w:tab w:val="left" w:pos="567"/>
        </w:tabs>
        <w:spacing w:before="0"/>
        <w:rPr>
          <w:rFonts w:cs="Arial"/>
        </w:rPr>
      </w:pPr>
      <w:r w:rsidRPr="006B3360">
        <w:rPr>
          <w:rFonts w:cs="Arial"/>
        </w:rPr>
        <w:t>Уговорне стране констатују:</w:t>
      </w:r>
    </w:p>
    <w:p w:rsidR="000A2370" w:rsidRPr="006B3360" w:rsidRDefault="000A2370" w:rsidP="00CF6175">
      <w:pPr>
        <w:numPr>
          <w:ilvl w:val="0"/>
          <w:numId w:val="51"/>
        </w:numPr>
        <w:tabs>
          <w:tab w:val="left" w:pos="567"/>
        </w:tabs>
        <w:spacing w:before="0"/>
        <w:rPr>
          <w:rFonts w:cs="Arial"/>
        </w:rPr>
      </w:pPr>
      <w:proofErr w:type="gramStart"/>
      <w:r w:rsidRPr="006B3360">
        <w:rPr>
          <w:rFonts w:cs="Arial"/>
        </w:rPr>
        <w:t>да</w:t>
      </w:r>
      <w:proofErr w:type="gramEnd"/>
      <w:r w:rsidRPr="006B3360">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00CF6175" w:rsidRPr="006B3360">
        <w:rPr>
          <w:rFonts w:cs="Arial"/>
        </w:rPr>
        <w:t>Годишње одржавање мерача количине угља - вага - ТЕНТ</w:t>
      </w:r>
      <w:r w:rsidRPr="006B3360">
        <w:rPr>
          <w:rFonts w:cs="Arial"/>
        </w:rPr>
        <w:t xml:space="preserve"> (у даљем тексту: Услуга), бр.3000/</w:t>
      </w:r>
      <w:r w:rsidR="00CF6175" w:rsidRPr="006B3360">
        <w:rPr>
          <w:rFonts w:cs="Arial"/>
          <w:lang w:val="sr-Cyrl-RS"/>
        </w:rPr>
        <w:t>0885/</w:t>
      </w:r>
      <w:r w:rsidRPr="006B3360">
        <w:rPr>
          <w:rFonts w:cs="Arial"/>
        </w:rPr>
        <w:t>201</w:t>
      </w:r>
      <w:r w:rsidRPr="006B3360">
        <w:rPr>
          <w:rFonts w:cs="Arial"/>
          <w:lang w:val="sr-Cyrl-RS"/>
        </w:rPr>
        <w:t>8</w:t>
      </w:r>
      <w:r w:rsidRPr="006B3360">
        <w:rPr>
          <w:rFonts w:cs="Arial"/>
        </w:rPr>
        <w:t xml:space="preserve"> (</w:t>
      </w:r>
      <w:r w:rsidR="00CF6175" w:rsidRPr="006B3360">
        <w:rPr>
          <w:rFonts w:cs="Arial"/>
          <w:lang w:val="sr-Cyrl-RS"/>
        </w:rPr>
        <w:t>2416</w:t>
      </w:r>
      <w:r w:rsidRPr="006B3360">
        <w:rPr>
          <w:rFonts w:cs="Arial"/>
        </w:rPr>
        <w:t>/201</w:t>
      </w:r>
      <w:r w:rsidRPr="006B3360">
        <w:rPr>
          <w:rFonts w:cs="Arial"/>
          <w:lang w:val="sr-Cyrl-RS"/>
        </w:rPr>
        <w:t>8</w:t>
      </w:r>
      <w:r w:rsidRPr="006B3360">
        <w:rPr>
          <w:rFonts w:cs="Arial"/>
        </w:rPr>
        <w:t>),</w:t>
      </w:r>
    </w:p>
    <w:p w:rsidR="000A2370" w:rsidRPr="006B3360" w:rsidRDefault="000A2370" w:rsidP="000A2370">
      <w:pPr>
        <w:numPr>
          <w:ilvl w:val="0"/>
          <w:numId w:val="20"/>
        </w:numPr>
        <w:tabs>
          <w:tab w:val="num" w:pos="567"/>
        </w:tabs>
        <w:spacing w:before="0"/>
        <w:ind w:left="568" w:hanging="284"/>
        <w:rPr>
          <w:rFonts w:cs="Arial"/>
          <w:lang w:val="ru-RU"/>
        </w:rPr>
      </w:pPr>
      <w:r w:rsidRPr="006B3360">
        <w:rPr>
          <w:rFonts w:cs="Arial"/>
          <w:lang w:val="ru-RU"/>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Pr="006B3360">
        <w:rPr>
          <w:rFonts w:cs="Arial"/>
          <w:color w:val="00B0F0"/>
          <w:lang w:val="ru-RU"/>
        </w:rPr>
        <w:t>.</w:t>
      </w:r>
    </w:p>
    <w:p w:rsidR="000A2370" w:rsidRPr="006B3360" w:rsidRDefault="000A2370" w:rsidP="00CF6175">
      <w:pPr>
        <w:pStyle w:val="KDNabrajanje"/>
        <w:numPr>
          <w:ilvl w:val="0"/>
          <w:numId w:val="20"/>
        </w:numPr>
        <w:tabs>
          <w:tab w:val="num" w:pos="567"/>
        </w:tabs>
        <w:spacing w:before="0"/>
        <w:rPr>
          <w:rFonts w:cs="Arial"/>
        </w:rPr>
      </w:pPr>
      <w:r w:rsidRPr="006B3360">
        <w:rPr>
          <w:rFonts w:cs="Arial"/>
        </w:rPr>
        <w:lastRenderedPageBreak/>
        <w:tab/>
        <w:t xml:space="preserve">да Понуда Понуђача (у даљем тексту: Пружалац услуге) у _________отвореном поступку за ЈН број </w:t>
      </w:r>
      <w:r w:rsidR="00CF6175" w:rsidRPr="006B3360">
        <w:rPr>
          <w:rFonts w:cs="Arial"/>
        </w:rPr>
        <w:t>3000/0885/2018 (2416/2018),</w:t>
      </w:r>
      <w:r w:rsidRPr="006B3360">
        <w:rPr>
          <w:rFonts w:cs="Arial"/>
        </w:rPr>
        <w:t xml:space="preserve">,која је заведена код Корисника услуге под   бројем ______ од _____.2018. године у потпуности одговара захтеву Корисника услуге из позива за подношење понуда и Конкурсној документацији ; </w:t>
      </w:r>
    </w:p>
    <w:p w:rsidR="000A2370" w:rsidRPr="006B3360" w:rsidRDefault="000A2370" w:rsidP="000A2370">
      <w:pPr>
        <w:tabs>
          <w:tab w:val="left" w:pos="567"/>
        </w:tabs>
        <w:spacing w:before="0"/>
        <w:rPr>
          <w:rFonts w:cs="Arial"/>
        </w:rPr>
      </w:pPr>
      <w:r w:rsidRPr="006B3360">
        <w:rPr>
          <w:rFonts w:cs="Arial"/>
        </w:rPr>
        <w:t>•</w:t>
      </w:r>
      <w:r w:rsidRPr="006B3360">
        <w:rPr>
          <w:rFonts w:cs="Arial"/>
        </w:rPr>
        <w:tab/>
      </w:r>
      <w:proofErr w:type="gramStart"/>
      <w:r w:rsidRPr="006B3360">
        <w:rPr>
          <w:rFonts w:cs="Arial"/>
        </w:rPr>
        <w:t>да</w:t>
      </w:r>
      <w:proofErr w:type="gramEnd"/>
      <w:r w:rsidRPr="006B3360">
        <w:rPr>
          <w:rFonts w:cs="Arial"/>
        </w:rPr>
        <w:t xml:space="preserve"> је Корисник услуге, на основу Понуде Пружаоца услуге  и Одлуке о додели Уговора, изабрао Пружаоца услуге за реализацију услуге </w:t>
      </w:r>
    </w:p>
    <w:p w:rsidR="00674E04" w:rsidRPr="006B3360" w:rsidRDefault="00152811" w:rsidP="00674E04">
      <w:pPr>
        <w:rPr>
          <w:rFonts w:cs="Arial"/>
        </w:rPr>
      </w:pPr>
      <w:r w:rsidRPr="006B3360">
        <w:rPr>
          <w:rFonts w:cs="Arial"/>
          <w:lang w:val="sr-Cyrl-RS"/>
        </w:rPr>
        <w:t>У</w:t>
      </w:r>
      <w:r w:rsidR="00674E04" w:rsidRPr="006B3360">
        <w:rPr>
          <w:rFonts w:cs="Arial"/>
        </w:rPr>
        <w:t xml:space="preserve"> складу са одребама овог уговора и прихваћеном Понудом број _____________ од ________која је саставни део  и налази се  у прилогу овог Уговора (у даљем тексту: Услуга)</w:t>
      </w:r>
    </w:p>
    <w:p w:rsidR="00674E04" w:rsidRPr="006B3360" w:rsidRDefault="00674E04" w:rsidP="000A2370">
      <w:pPr>
        <w:tabs>
          <w:tab w:val="left" w:pos="567"/>
        </w:tabs>
        <w:spacing w:before="0"/>
        <w:rPr>
          <w:rFonts w:cs="Arial"/>
        </w:rPr>
      </w:pPr>
    </w:p>
    <w:p w:rsidR="000350BD" w:rsidRPr="006B3360" w:rsidRDefault="000350BD" w:rsidP="00EE793E">
      <w:pPr>
        <w:pStyle w:val="KDParagraf"/>
        <w:spacing w:before="0"/>
        <w:rPr>
          <w:rFonts w:cs="Arial"/>
        </w:rPr>
      </w:pPr>
    </w:p>
    <w:p w:rsidR="00EE793E" w:rsidRPr="006B3360" w:rsidRDefault="00EE793E" w:rsidP="000350BD">
      <w:pPr>
        <w:pStyle w:val="KDParagraf"/>
        <w:spacing w:before="0"/>
        <w:jc w:val="left"/>
        <w:rPr>
          <w:rFonts w:cs="Arial"/>
          <w:b/>
        </w:rPr>
      </w:pPr>
      <w:r w:rsidRPr="006B3360">
        <w:rPr>
          <w:rFonts w:cs="Arial"/>
          <w:b/>
        </w:rPr>
        <w:t>ПРЕДМЕТ УГОВОРА</w:t>
      </w:r>
    </w:p>
    <w:p w:rsidR="00EE793E" w:rsidRPr="006B3360" w:rsidRDefault="00EE793E" w:rsidP="000350BD">
      <w:pPr>
        <w:pStyle w:val="KDParagraf"/>
        <w:spacing w:before="0"/>
        <w:jc w:val="center"/>
        <w:rPr>
          <w:rFonts w:cs="Arial"/>
        </w:rPr>
      </w:pPr>
      <w:proofErr w:type="gramStart"/>
      <w:r w:rsidRPr="006B3360">
        <w:rPr>
          <w:rFonts w:cs="Arial"/>
          <w:b/>
        </w:rPr>
        <w:t>Члан 1</w:t>
      </w:r>
      <w:r w:rsidRPr="006B3360">
        <w:rPr>
          <w:rFonts w:cs="Arial"/>
        </w:rPr>
        <w:t>.</w:t>
      </w:r>
      <w:proofErr w:type="gramEnd"/>
    </w:p>
    <w:p w:rsidR="004B6DE8" w:rsidRPr="006B3360" w:rsidRDefault="00EE793E" w:rsidP="004B6DE8">
      <w:pPr>
        <w:pStyle w:val="KDParagraf"/>
        <w:rPr>
          <w:rFonts w:cs="Arial"/>
          <w:b/>
          <w:bCs/>
        </w:rPr>
      </w:pPr>
      <w:r w:rsidRPr="006B3360">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2923F8" w:rsidRPr="006B3360">
        <w:rPr>
          <w:rFonts w:cs="Arial"/>
          <w:lang w:val="sr-Cyrl-RS"/>
        </w:rPr>
        <w:t xml:space="preserve"> </w:t>
      </w:r>
      <w:r w:rsidR="00180265" w:rsidRPr="006B3360">
        <w:rPr>
          <w:rFonts w:cs="Arial"/>
          <w:b/>
          <w:bCs/>
          <w:lang w:val="sr-Cyrl-CS"/>
        </w:rPr>
        <w:t xml:space="preserve">Годишње одржавање мерача количине угља - вага - </w:t>
      </w:r>
      <w:proofErr w:type="gramStart"/>
      <w:r w:rsidR="00180265" w:rsidRPr="006B3360">
        <w:rPr>
          <w:rFonts w:cs="Arial"/>
          <w:b/>
          <w:bCs/>
          <w:lang w:val="sr-Cyrl-CS"/>
        </w:rPr>
        <w:t>ТЕНТ</w:t>
      </w:r>
      <w:r w:rsidR="004B6DE8" w:rsidRPr="006B3360">
        <w:rPr>
          <w:rFonts w:cs="Arial"/>
          <w:b/>
          <w:bCs/>
          <w:lang w:val="sr-Cyrl-CS"/>
        </w:rPr>
        <w:t xml:space="preserve"> </w:t>
      </w:r>
      <w:r w:rsidR="00674E04" w:rsidRPr="006B3360">
        <w:rPr>
          <w:rFonts w:cs="Arial"/>
          <w:b/>
          <w:bCs/>
        </w:rPr>
        <w:t>,</w:t>
      </w:r>
      <w:r w:rsidR="00674E04" w:rsidRPr="006B3360">
        <w:rPr>
          <w:rFonts w:cs="Arial"/>
          <w:bCs/>
          <w:lang w:val="sr-Cyrl-CS"/>
        </w:rPr>
        <w:t>а</w:t>
      </w:r>
      <w:proofErr w:type="gramEnd"/>
      <w:r w:rsidR="00674E04" w:rsidRPr="006B3360">
        <w:rPr>
          <w:rFonts w:cs="Arial"/>
          <w:bCs/>
          <w:lang w:val="sr-Cyrl-CS"/>
        </w:rPr>
        <w:t xml:space="preserve">  Корисник услуга се обавезује да Пружаоцу услуга плати уговорену вредност за извршене услуге</w:t>
      </w:r>
      <w:r w:rsidR="00674E04" w:rsidRPr="006B3360">
        <w:rPr>
          <w:rFonts w:cs="Arial"/>
          <w:b/>
          <w:bCs/>
          <w:lang w:val="sr-Cyrl-CS"/>
        </w:rPr>
        <w:t>.</w:t>
      </w:r>
    </w:p>
    <w:p w:rsidR="004932D9" w:rsidRPr="006B3360" w:rsidRDefault="00180265" w:rsidP="004932D9">
      <w:pPr>
        <w:pStyle w:val="Title"/>
        <w:jc w:val="both"/>
        <w:rPr>
          <w:rFonts w:cs="Arial"/>
          <w:b w:val="0"/>
          <w:sz w:val="22"/>
          <w:szCs w:val="22"/>
          <w:lang w:val="sr-Cyrl-RS"/>
        </w:rPr>
      </w:pPr>
      <w:r w:rsidRPr="006B3360">
        <w:rPr>
          <w:rFonts w:cs="Arial"/>
          <w:sz w:val="22"/>
          <w:szCs w:val="22"/>
          <w:lang w:val="sr-Cyrl-RS"/>
        </w:rPr>
        <w:t xml:space="preserve">Партија 1. </w:t>
      </w:r>
      <w:r w:rsidRPr="006B3360">
        <w:rPr>
          <w:rFonts w:cs="Arial"/>
          <w:b w:val="0"/>
          <w:sz w:val="22"/>
          <w:szCs w:val="22"/>
          <w:lang w:val="sr-Cyrl-RS"/>
        </w:rPr>
        <w:t>Годишње одржавање мерача количине угља - вага - ТЕНТ-1</w:t>
      </w:r>
    </w:p>
    <w:p w:rsidR="00180265" w:rsidRPr="006B3360" w:rsidRDefault="00180265" w:rsidP="004932D9">
      <w:pPr>
        <w:pStyle w:val="Title"/>
        <w:jc w:val="both"/>
        <w:rPr>
          <w:rFonts w:cs="Arial"/>
          <w:b w:val="0"/>
          <w:sz w:val="22"/>
          <w:szCs w:val="22"/>
          <w:lang w:val="sr-Cyrl-RS"/>
        </w:rPr>
      </w:pPr>
      <w:r w:rsidRPr="006B3360">
        <w:rPr>
          <w:rFonts w:cs="Arial"/>
          <w:sz w:val="22"/>
          <w:szCs w:val="22"/>
          <w:lang w:val="sr-Cyrl-RS"/>
        </w:rPr>
        <w:t xml:space="preserve"> Партија 2. </w:t>
      </w:r>
      <w:r w:rsidRPr="006B3360">
        <w:rPr>
          <w:rFonts w:cs="Arial"/>
          <w:b w:val="0"/>
          <w:sz w:val="22"/>
          <w:szCs w:val="22"/>
          <w:lang w:val="sr-Cyrl-RS"/>
        </w:rPr>
        <w:t>Услуге одржавања трачних вага у ТЕ"Колубара"</w:t>
      </w:r>
      <w:r w:rsidR="00EE793E" w:rsidRPr="006B3360">
        <w:rPr>
          <w:rFonts w:cs="Arial"/>
          <w:b w:val="0"/>
          <w:sz w:val="22"/>
          <w:szCs w:val="22"/>
        </w:rPr>
        <w:tab/>
      </w:r>
    </w:p>
    <w:p w:rsidR="00EE793E" w:rsidRPr="006B3360" w:rsidRDefault="00EE793E" w:rsidP="00180265">
      <w:pPr>
        <w:pStyle w:val="KDParagraf"/>
        <w:spacing w:before="0"/>
        <w:rPr>
          <w:rFonts w:cs="Arial"/>
        </w:rPr>
      </w:pPr>
      <w:r w:rsidRPr="006B3360">
        <w:rPr>
          <w:rFonts w:cs="Arial"/>
          <w:color w:val="FF0000"/>
        </w:rPr>
        <w:t xml:space="preserve"> </w:t>
      </w:r>
    </w:p>
    <w:p w:rsidR="00EE793E" w:rsidRPr="006B3360" w:rsidRDefault="00EE793E" w:rsidP="000350BD">
      <w:pPr>
        <w:pStyle w:val="KDParagraf"/>
        <w:spacing w:before="0"/>
        <w:jc w:val="left"/>
        <w:rPr>
          <w:rFonts w:cs="Arial"/>
          <w:b/>
        </w:rPr>
      </w:pPr>
      <w:r w:rsidRPr="006B3360">
        <w:rPr>
          <w:rFonts w:cs="Arial"/>
          <w:b/>
        </w:rPr>
        <w:t>ЦЕНА</w:t>
      </w:r>
    </w:p>
    <w:p w:rsidR="00EE793E" w:rsidRPr="006B3360" w:rsidRDefault="00EE793E" w:rsidP="000350BD">
      <w:pPr>
        <w:pStyle w:val="KDParagraf"/>
        <w:spacing w:before="0"/>
        <w:jc w:val="center"/>
        <w:rPr>
          <w:rFonts w:cs="Arial"/>
        </w:rPr>
      </w:pPr>
      <w:proofErr w:type="gramStart"/>
      <w:r w:rsidRPr="006B3360">
        <w:rPr>
          <w:rFonts w:cs="Arial"/>
          <w:b/>
        </w:rPr>
        <w:t>Члан 2</w:t>
      </w:r>
      <w:r w:rsidRPr="006B3360">
        <w:rPr>
          <w:rFonts w:cs="Arial"/>
        </w:rPr>
        <w:t>.</w:t>
      </w:r>
      <w:proofErr w:type="gramEnd"/>
    </w:p>
    <w:p w:rsidR="00BF3F59" w:rsidRPr="006B3360" w:rsidRDefault="00EE793E" w:rsidP="002923F8">
      <w:pPr>
        <w:pStyle w:val="KDParagraf"/>
        <w:rPr>
          <w:rFonts w:cs="Arial"/>
          <w:lang w:val="sr-Cyrl-RS"/>
        </w:rPr>
      </w:pPr>
      <w:r w:rsidRPr="006B3360">
        <w:rPr>
          <w:rFonts w:cs="Arial"/>
        </w:rPr>
        <w:t xml:space="preserve"> </w:t>
      </w:r>
      <w:proofErr w:type="gramStart"/>
      <w:r w:rsidR="002923F8" w:rsidRPr="006B3360">
        <w:rPr>
          <w:rFonts w:cs="Arial"/>
        </w:rPr>
        <w:t>Цена Услуге из члана 1.</w:t>
      </w:r>
      <w:proofErr w:type="gramEnd"/>
      <w:r w:rsidR="002923F8" w:rsidRPr="006B3360">
        <w:rPr>
          <w:rFonts w:cs="Arial"/>
        </w:rPr>
        <w:t xml:space="preserve"> </w:t>
      </w:r>
      <w:proofErr w:type="gramStart"/>
      <w:r w:rsidR="002923F8" w:rsidRPr="006B3360">
        <w:rPr>
          <w:rFonts w:cs="Arial"/>
        </w:rPr>
        <w:t>овог</w:t>
      </w:r>
      <w:proofErr w:type="gramEnd"/>
      <w:r w:rsidR="002923F8" w:rsidRPr="006B3360">
        <w:rPr>
          <w:rFonts w:cs="Arial"/>
        </w:rPr>
        <w:t xml:space="preserve"> Уговора износи </w:t>
      </w:r>
      <w:r w:rsidR="00654890" w:rsidRPr="006B3360">
        <w:rPr>
          <w:rFonts w:cs="Arial"/>
          <w:lang w:val="sr-Cyrl-RS"/>
        </w:rPr>
        <w:t xml:space="preserve"> за :</w:t>
      </w:r>
    </w:p>
    <w:p w:rsidR="002923F8" w:rsidRPr="006B3360" w:rsidRDefault="00BF3F59" w:rsidP="002923F8">
      <w:pPr>
        <w:pStyle w:val="KDParagraf"/>
        <w:rPr>
          <w:rFonts w:cs="Arial"/>
          <w:lang w:val="sr-Cyrl-RS"/>
        </w:rPr>
      </w:pPr>
      <w:r w:rsidRPr="006B3360">
        <w:rPr>
          <w:rFonts w:cs="Arial"/>
          <w:lang w:val="sr-Cyrl-RS"/>
        </w:rPr>
        <w:t>Партиј</w:t>
      </w:r>
      <w:r w:rsidR="00654890" w:rsidRPr="006B3360">
        <w:rPr>
          <w:rFonts w:cs="Arial"/>
          <w:lang w:val="sr-Cyrl-RS"/>
        </w:rPr>
        <w:t>у</w:t>
      </w:r>
      <w:r w:rsidRPr="006B3360">
        <w:rPr>
          <w:rFonts w:cs="Arial"/>
          <w:lang w:val="sr-Cyrl-RS"/>
        </w:rPr>
        <w:t xml:space="preserve"> 1______________</w:t>
      </w:r>
      <w:r w:rsidR="002923F8" w:rsidRPr="006B3360">
        <w:rPr>
          <w:rFonts w:cs="Arial"/>
        </w:rPr>
        <w:t xml:space="preserve"> (с</w:t>
      </w:r>
      <w:r w:rsidR="0081745A" w:rsidRPr="006B3360">
        <w:rPr>
          <w:rFonts w:cs="Arial"/>
        </w:rPr>
        <w:t>ловима: ______</w:t>
      </w:r>
      <w:r w:rsidR="0081745A" w:rsidRPr="006B3360">
        <w:rPr>
          <w:rFonts w:cs="Arial"/>
          <w:lang w:val="sr-Cyrl-RS"/>
        </w:rPr>
        <w:t>___</w:t>
      </w:r>
      <w:r w:rsidR="002923F8" w:rsidRPr="006B3360">
        <w:rPr>
          <w:rFonts w:cs="Arial"/>
        </w:rPr>
        <w:t>) RSD, без пореза на додату вредност.</w:t>
      </w:r>
    </w:p>
    <w:p w:rsidR="00BF3F59" w:rsidRPr="006B3360" w:rsidRDefault="00BF3F59" w:rsidP="00BF3F59">
      <w:pPr>
        <w:pStyle w:val="KDParagraf"/>
        <w:rPr>
          <w:rFonts w:cs="Arial"/>
          <w:lang w:val="sr-Cyrl-RS"/>
        </w:rPr>
      </w:pPr>
      <w:r w:rsidRPr="006B3360">
        <w:rPr>
          <w:rFonts w:cs="Arial"/>
          <w:lang w:val="sr-Cyrl-RS"/>
        </w:rPr>
        <w:t>Партиј</w:t>
      </w:r>
      <w:r w:rsidR="00654890" w:rsidRPr="006B3360">
        <w:rPr>
          <w:rFonts w:cs="Arial"/>
          <w:lang w:val="sr-Cyrl-RS"/>
        </w:rPr>
        <w:t>у</w:t>
      </w:r>
      <w:r w:rsidRPr="006B3360">
        <w:rPr>
          <w:rFonts w:cs="Arial"/>
          <w:lang w:val="sr-Cyrl-RS"/>
        </w:rPr>
        <w:t xml:space="preserve"> 2______________</w:t>
      </w:r>
      <w:r w:rsidRPr="006B3360">
        <w:rPr>
          <w:rFonts w:cs="Arial"/>
        </w:rPr>
        <w:t xml:space="preserve"> (с</w:t>
      </w:r>
      <w:r w:rsidR="0081745A" w:rsidRPr="006B3360">
        <w:rPr>
          <w:rFonts w:cs="Arial"/>
        </w:rPr>
        <w:t>ловима: _________</w:t>
      </w:r>
      <w:r w:rsidRPr="006B3360">
        <w:rPr>
          <w:rFonts w:cs="Arial"/>
        </w:rPr>
        <w:t>) RSD, без пореза на додату вредност.</w:t>
      </w:r>
    </w:p>
    <w:p w:rsidR="002923F8" w:rsidRPr="006B3360" w:rsidRDefault="002923F8" w:rsidP="002923F8">
      <w:pPr>
        <w:pStyle w:val="KDParagraf"/>
        <w:rPr>
          <w:rFonts w:cs="Arial"/>
        </w:rPr>
      </w:pPr>
      <w:proofErr w:type="gramStart"/>
      <w:r w:rsidRPr="006B3360">
        <w:rPr>
          <w:rFonts w:cs="Arial"/>
        </w:rPr>
        <w:t>На  цену</w:t>
      </w:r>
      <w:proofErr w:type="gramEnd"/>
      <w:r w:rsidRPr="006B3360">
        <w:rPr>
          <w:rFonts w:cs="Arial"/>
        </w:rPr>
        <w:t xml:space="preserve"> Услуге из става 1. </w:t>
      </w:r>
      <w:proofErr w:type="gramStart"/>
      <w:r w:rsidRPr="006B3360">
        <w:rPr>
          <w:rFonts w:cs="Arial"/>
        </w:rPr>
        <w:t>овог</w:t>
      </w:r>
      <w:proofErr w:type="gramEnd"/>
      <w:r w:rsidRPr="006B3360">
        <w:rPr>
          <w:rFonts w:cs="Arial"/>
        </w:rPr>
        <w:t xml:space="preserve"> члана обрачунава се припадајући порез на додату вредност у складу са прописима Републике Србије.</w:t>
      </w:r>
    </w:p>
    <w:p w:rsidR="002923F8" w:rsidRPr="006B3360" w:rsidRDefault="002923F8" w:rsidP="002923F8">
      <w:pPr>
        <w:pStyle w:val="KDParagraf"/>
        <w:rPr>
          <w:rFonts w:cs="Arial"/>
        </w:rPr>
      </w:pPr>
      <w:proofErr w:type="gramStart"/>
      <w:r w:rsidRPr="006B3360">
        <w:rPr>
          <w:rFonts w:cs="Arial"/>
        </w:rPr>
        <w:t>У цену су урачунати сви трошкови везани за реализацију Услуге.</w:t>
      </w:r>
      <w:proofErr w:type="gramEnd"/>
    </w:p>
    <w:p w:rsidR="00B64F18" w:rsidRPr="006B3360" w:rsidRDefault="00B64F18" w:rsidP="00B64F18">
      <w:pPr>
        <w:tabs>
          <w:tab w:val="left" w:pos="567"/>
        </w:tabs>
        <w:spacing w:before="0"/>
        <w:rPr>
          <w:rFonts w:cs="Arial"/>
          <w:lang w:val="sr-Cyrl-RS"/>
        </w:rPr>
      </w:pPr>
      <w:proofErr w:type="gramStart"/>
      <w:r w:rsidRPr="006B3360">
        <w:rPr>
          <w:rFonts w:cs="Arial"/>
        </w:rPr>
        <w:t>Цена је фиксна за цео уговорени период и не подлеже никаквој промени.</w:t>
      </w:r>
      <w:proofErr w:type="gramEnd"/>
    </w:p>
    <w:p w:rsidR="001967E9" w:rsidRPr="006B3360" w:rsidRDefault="001967E9" w:rsidP="00B64F18">
      <w:pPr>
        <w:tabs>
          <w:tab w:val="left" w:pos="567"/>
        </w:tabs>
        <w:spacing w:before="0"/>
        <w:rPr>
          <w:rFonts w:cs="Arial"/>
          <w:lang w:val="sr-Cyrl-RS"/>
        </w:rPr>
      </w:pPr>
    </w:p>
    <w:p w:rsidR="00EE793E" w:rsidRPr="006B3360" w:rsidRDefault="00EE793E" w:rsidP="00EE793E">
      <w:pPr>
        <w:pStyle w:val="KDParagraf"/>
        <w:spacing w:before="0"/>
        <w:rPr>
          <w:rFonts w:cs="Arial"/>
          <w:b/>
        </w:rPr>
      </w:pPr>
      <w:r w:rsidRPr="006B3360">
        <w:rPr>
          <w:rFonts w:cs="Arial"/>
          <w:b/>
        </w:rPr>
        <w:t>НАЧИН ПЛАЋАЊА</w:t>
      </w:r>
    </w:p>
    <w:p w:rsidR="00EE793E" w:rsidRPr="006B3360" w:rsidRDefault="00EE793E" w:rsidP="000350BD">
      <w:pPr>
        <w:pStyle w:val="KDParagraf"/>
        <w:spacing w:before="0"/>
        <w:jc w:val="center"/>
        <w:rPr>
          <w:rFonts w:cs="Arial"/>
        </w:rPr>
      </w:pPr>
      <w:proofErr w:type="gramStart"/>
      <w:r w:rsidRPr="006B3360">
        <w:rPr>
          <w:rFonts w:cs="Arial"/>
          <w:b/>
        </w:rPr>
        <w:t>Члан 3</w:t>
      </w:r>
      <w:r w:rsidRPr="006B3360">
        <w:rPr>
          <w:rFonts w:cs="Arial"/>
        </w:rPr>
        <w:t>.</w:t>
      </w:r>
      <w:proofErr w:type="gramEnd"/>
    </w:p>
    <w:p w:rsidR="002923F8" w:rsidRPr="006B3360" w:rsidRDefault="002923F8" w:rsidP="002923F8">
      <w:pPr>
        <w:pStyle w:val="KDParagraf"/>
        <w:rPr>
          <w:rFonts w:cs="Arial"/>
        </w:rPr>
      </w:pPr>
      <w:r w:rsidRPr="006B3360">
        <w:rPr>
          <w:rFonts w:cs="Arial"/>
        </w:rPr>
        <w:t xml:space="preserve">Корисник услуге се обавезује да Пружаоцу услуга плати извршену Услугу динарском </w:t>
      </w:r>
      <w:proofErr w:type="gramStart"/>
      <w:r w:rsidRPr="006B3360">
        <w:rPr>
          <w:rFonts w:cs="Arial"/>
        </w:rPr>
        <w:t>дознаком ,</w:t>
      </w:r>
      <w:proofErr w:type="gramEnd"/>
      <w:r w:rsidRPr="006B3360">
        <w:rPr>
          <w:rFonts w:cs="Arial"/>
        </w:rPr>
        <w:t xml:space="preserve"> на следећи начин:</w:t>
      </w:r>
    </w:p>
    <w:p w:rsidR="002923F8" w:rsidRPr="006B3360" w:rsidRDefault="002923F8" w:rsidP="002923F8">
      <w:pPr>
        <w:pStyle w:val="KDParagraf"/>
        <w:rPr>
          <w:rFonts w:cs="Arial"/>
          <w:lang w:val="sr-Cyrl-RS"/>
        </w:rPr>
      </w:pPr>
      <w:r w:rsidRPr="006B3360">
        <w:rPr>
          <w:rFonts w:cs="Arial"/>
        </w:rPr>
        <w:t xml:space="preserve">• </w:t>
      </w:r>
      <w:proofErr w:type="gramStart"/>
      <w:r w:rsidRPr="006B3360">
        <w:rPr>
          <w:rFonts w:cs="Arial"/>
        </w:rPr>
        <w:t>сукцесивно</w:t>
      </w:r>
      <w:proofErr w:type="gramEnd"/>
      <w:r w:rsidRPr="006B3360">
        <w:rPr>
          <w:rFonts w:cs="Arial"/>
        </w:rPr>
        <w:t xml:space="preserve"> у зависности од изврш</w:t>
      </w:r>
      <w:r w:rsidR="00CF4AAB" w:rsidRPr="006B3360">
        <w:rPr>
          <w:rFonts w:cs="Arial"/>
        </w:rPr>
        <w:t xml:space="preserve">ења уговорених услуга, у року </w:t>
      </w:r>
      <w:r w:rsidR="00CF4AAB" w:rsidRPr="006B3360">
        <w:rPr>
          <w:rFonts w:cs="Arial"/>
          <w:lang w:val="sr-Cyrl-RS"/>
        </w:rPr>
        <w:t>до</w:t>
      </w:r>
      <w:r w:rsidRPr="006B3360">
        <w:rPr>
          <w:rFonts w:cs="Arial"/>
        </w:rPr>
        <w:t xml:space="preserve"> 45 (четрдесетпет дана) дана од дана пријема исправног рачуна, са уговореним прилозима (Записници). </w:t>
      </w:r>
    </w:p>
    <w:p w:rsidR="00C16A49" w:rsidRPr="006B3360" w:rsidRDefault="00C16A49" w:rsidP="00C16A49">
      <w:pPr>
        <w:pStyle w:val="KDParagraf"/>
        <w:rPr>
          <w:rFonts w:cs="Arial"/>
        </w:rPr>
      </w:pPr>
      <w:r w:rsidRPr="006B3360">
        <w:rPr>
          <w:rFonts w:cs="Arial"/>
          <w:b/>
        </w:rPr>
        <w:t xml:space="preserve">Рачун мора да гласи </w:t>
      </w:r>
      <w:proofErr w:type="gramStart"/>
      <w:r w:rsidRPr="006B3360">
        <w:rPr>
          <w:rFonts w:cs="Arial"/>
          <w:b/>
        </w:rPr>
        <w:t>на :</w:t>
      </w:r>
      <w:proofErr w:type="gramEnd"/>
      <w:r w:rsidRPr="006B3360">
        <w:rPr>
          <w:rFonts w:cs="Arial"/>
          <w:b/>
        </w:rPr>
        <w:t xml:space="preserve"> </w:t>
      </w:r>
      <w:r w:rsidRPr="006B3360">
        <w:rPr>
          <w:rFonts w:cs="Arial"/>
        </w:rPr>
        <w:t>Јавно предузеће „Електропривреда Србије“ Београд, Балканска 13, ПИБ 103920327, Огранак ТЕНТ Београд-Обреновац, Богољуба Урошевића Црног 44.</w:t>
      </w:r>
    </w:p>
    <w:p w:rsidR="00C16A49" w:rsidRPr="006B3360" w:rsidRDefault="00C16A49" w:rsidP="00C16A49">
      <w:pPr>
        <w:pStyle w:val="KDParagraf"/>
        <w:rPr>
          <w:rFonts w:cs="Arial"/>
        </w:rPr>
      </w:pPr>
      <w:r w:rsidRPr="006B3360">
        <w:rPr>
          <w:rFonts w:cs="Arial"/>
          <w:b/>
        </w:rPr>
        <w:t>Рачун мора бити достављен на адресу Корисника</w:t>
      </w:r>
      <w:r w:rsidRPr="006B3360">
        <w:rPr>
          <w:rFonts w:cs="Arial"/>
        </w:rPr>
        <w:t>: Јавно предузеће „Електропривреда Србије</w:t>
      </w:r>
      <w:proofErr w:type="gramStart"/>
      <w:r w:rsidRPr="006B3360">
        <w:rPr>
          <w:rFonts w:cs="Arial"/>
        </w:rPr>
        <w:t>“ Београд</w:t>
      </w:r>
      <w:proofErr w:type="gramEnd"/>
      <w:r w:rsidRPr="006B3360">
        <w:rPr>
          <w:rFonts w:cs="Arial"/>
        </w:rPr>
        <w:t>, огранак ТЕНТ,Богољуба Урошевића Црног 44 – 11 500 Обреновац,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2923F8" w:rsidRPr="006B3360" w:rsidRDefault="00C16A49" w:rsidP="00C16A49">
      <w:pPr>
        <w:pStyle w:val="KDParagraf"/>
        <w:rPr>
          <w:rFonts w:cs="Arial"/>
          <w:lang w:val="sr-Cyrl-RS"/>
        </w:rPr>
      </w:pPr>
      <w:proofErr w:type="gramStart"/>
      <w:r w:rsidRPr="006B3360">
        <w:rPr>
          <w:rFonts w:cs="Arial"/>
        </w:rPr>
        <w:lastRenderedPageBreak/>
        <w:t>У испостављеном рачуну, Пружалац услуга је дужан да се придржава тачно дефинисаних назива из конкурсне документације и прихваћене понуде (из Обрасца структуре цене).</w:t>
      </w:r>
      <w:proofErr w:type="gramEnd"/>
      <w:r w:rsidRPr="006B3360">
        <w:rPr>
          <w:rFonts w:cs="Arial"/>
        </w:rPr>
        <w:t xml:space="preserve"> </w:t>
      </w:r>
      <w:proofErr w:type="gramStart"/>
      <w:r w:rsidRPr="006B3360">
        <w:rPr>
          <w:rFonts w:cs="Arial"/>
        </w:rPr>
        <w:t>Рачуни који не одговарају наведеним тачним називима, ће се сматрати неисправним.</w:t>
      </w:r>
      <w:proofErr w:type="gramEnd"/>
      <w:r w:rsidRPr="006B3360">
        <w:rPr>
          <w:rFonts w:cs="Arial"/>
        </w:rPr>
        <w:t xml:space="preserve"> Уколико, због коришћења различитих шифрарника и софтверских решења није могуће у самом рачуну навести горе наведени тачан назив, Пружалац услуга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2923F8" w:rsidRPr="006B3360">
        <w:rPr>
          <w:rFonts w:cs="Arial"/>
        </w:rPr>
        <w:t xml:space="preserve">У случају примене корекције цене </w:t>
      </w:r>
      <w:r w:rsidR="007266FD" w:rsidRPr="006B3360">
        <w:rPr>
          <w:rFonts w:cs="Arial"/>
        </w:rPr>
        <w:t>Пружалац услуга</w:t>
      </w:r>
      <w:r w:rsidR="002923F8" w:rsidRPr="006B3360">
        <w:rPr>
          <w:rFonts w:cs="Arial"/>
        </w:rPr>
        <w:t xml:space="preserve"> ће издати рачун на основу уговорених јединичних цена, а за вредност корекције цене на рачуну ће исказати као корекцију рачуна књижно задужење / одобрење, или ће уз рачун за корекцију цене доставити књижно задужење/одобрење.</w:t>
      </w:r>
    </w:p>
    <w:p w:rsidR="00983149" w:rsidRPr="006B3360" w:rsidRDefault="00983149" w:rsidP="00C16A49">
      <w:pPr>
        <w:pStyle w:val="KDParagraf"/>
        <w:rPr>
          <w:rFonts w:cs="Arial"/>
          <w:lang w:val="sr-Cyrl-RS"/>
        </w:rPr>
      </w:pPr>
      <w:r w:rsidRPr="006B3360">
        <w:rPr>
          <w:rFonts w:cs="Arial"/>
          <w:b/>
        </w:rPr>
        <w:t>РОК</w:t>
      </w:r>
      <w:r w:rsidRPr="006B3360">
        <w:rPr>
          <w:rFonts w:cs="Arial"/>
          <w:b/>
          <w:lang w:val="sr-Cyrl-RS"/>
        </w:rPr>
        <w:t xml:space="preserve"> ДИНАМИКА</w:t>
      </w:r>
      <w:proofErr w:type="gramStart"/>
      <w:r w:rsidRPr="006B3360">
        <w:rPr>
          <w:rFonts w:cs="Arial"/>
          <w:b/>
          <w:lang w:val="sr-Cyrl-RS"/>
        </w:rPr>
        <w:t>,</w:t>
      </w:r>
      <w:r w:rsidRPr="006B3360">
        <w:rPr>
          <w:rFonts w:cs="Arial"/>
          <w:b/>
        </w:rPr>
        <w:t xml:space="preserve">  МЕСТО</w:t>
      </w:r>
      <w:proofErr w:type="gramEnd"/>
      <w:r w:rsidRPr="006B3360">
        <w:rPr>
          <w:rFonts w:cs="Arial"/>
          <w:b/>
        </w:rPr>
        <w:t xml:space="preserve"> И ПАРИТЕТ ПРУЖАЊА УСЛУГЕ</w:t>
      </w:r>
    </w:p>
    <w:p w:rsidR="00983149" w:rsidRPr="006B3360" w:rsidRDefault="00983149" w:rsidP="00983149">
      <w:pPr>
        <w:pStyle w:val="KDParagraf"/>
        <w:jc w:val="center"/>
        <w:rPr>
          <w:rFonts w:cs="Arial"/>
          <w:b/>
          <w:lang w:val="sr-Cyrl-RS"/>
        </w:rPr>
      </w:pPr>
      <w:r w:rsidRPr="006B3360">
        <w:rPr>
          <w:rFonts w:cs="Arial"/>
          <w:b/>
          <w:lang w:val="sr-Cyrl-RS"/>
        </w:rPr>
        <w:t>Члан 4.</w:t>
      </w:r>
    </w:p>
    <w:p w:rsidR="00983149" w:rsidRPr="006B3360" w:rsidRDefault="00983149" w:rsidP="00C16A49">
      <w:pPr>
        <w:pStyle w:val="KDParagraf"/>
        <w:rPr>
          <w:rFonts w:cs="Arial"/>
          <w:lang w:val="sr-Cyrl-RS"/>
        </w:rPr>
      </w:pPr>
    </w:p>
    <w:p w:rsidR="00983149" w:rsidRPr="006B3360" w:rsidRDefault="00983149" w:rsidP="00983149">
      <w:pPr>
        <w:rPr>
          <w:rFonts w:cs="Arial"/>
          <w:lang w:val="sr-Cyrl-RS"/>
        </w:rPr>
      </w:pPr>
      <w:r w:rsidRPr="006B3360">
        <w:rPr>
          <w:rFonts w:cs="Arial"/>
          <w:b/>
          <w:lang w:val="sr-Cyrl-RS" w:eastAsia="ar-SA"/>
        </w:rPr>
        <w:t>Партија 1:</w:t>
      </w:r>
      <w:r w:rsidRPr="006B3360">
        <w:rPr>
          <w:rFonts w:cs="Arial"/>
        </w:rPr>
        <w:t xml:space="preserve"> </w:t>
      </w:r>
      <w:r w:rsidR="00FE10DA" w:rsidRPr="006B3360">
        <w:rPr>
          <w:rFonts w:cs="Arial"/>
        </w:rPr>
        <w:t>Пружа</w:t>
      </w:r>
      <w:r w:rsidR="00FE10DA" w:rsidRPr="006B3360">
        <w:rPr>
          <w:rFonts w:cs="Arial"/>
          <w:lang w:val="sr-Cyrl-RS"/>
        </w:rPr>
        <w:t>ла</w:t>
      </w:r>
      <w:r w:rsidR="00FE10DA" w:rsidRPr="006B3360">
        <w:rPr>
          <w:rFonts w:cs="Arial"/>
        </w:rPr>
        <w:t xml:space="preserve">ц услуга </w:t>
      </w:r>
      <w:r w:rsidRPr="006B3360">
        <w:rPr>
          <w:rFonts w:cs="Arial"/>
        </w:rPr>
        <w:t xml:space="preserve">је обавезан да услугу изврши у </w:t>
      </w:r>
      <w:r w:rsidR="00FE10DA" w:rsidRPr="006B3360">
        <w:rPr>
          <w:rFonts w:cs="Arial"/>
          <w:lang w:val="sr-Cyrl-RS"/>
        </w:rPr>
        <w:t>периоду</w:t>
      </w:r>
      <w:r w:rsidRPr="006B3360">
        <w:rPr>
          <w:rFonts w:cs="Arial"/>
        </w:rPr>
        <w:t xml:space="preserve"> од 12 месеци од дана ступања Уговора на снагу</w:t>
      </w:r>
      <w:r w:rsidR="00FE10DA" w:rsidRPr="006B3360">
        <w:rPr>
          <w:rFonts w:cs="Arial"/>
          <w:lang w:val="sr-Cyrl-RS"/>
        </w:rPr>
        <w:t>, а по позиву и динамици Наручиоца.</w:t>
      </w:r>
    </w:p>
    <w:p w:rsidR="00983149" w:rsidRPr="006B3360" w:rsidRDefault="00983149" w:rsidP="00983149">
      <w:pPr>
        <w:rPr>
          <w:rFonts w:cs="Arial"/>
        </w:rPr>
      </w:pPr>
      <w:r w:rsidRPr="006B3360">
        <w:rPr>
          <w:rFonts w:cs="Arial"/>
          <w:b/>
          <w:lang w:val="sr-Cyrl-RS" w:eastAsia="ar-SA"/>
        </w:rPr>
        <w:t xml:space="preserve"> Партија 2: </w:t>
      </w:r>
      <w:r w:rsidR="00FE10DA" w:rsidRPr="006B3360">
        <w:rPr>
          <w:rFonts w:cs="Arial"/>
        </w:rPr>
        <w:t>Пружалац услуга је обавезан да услугу изврши у периоду од 12 месеци од дана ступања Уговора на снагу, а по позиву и динамици Наручиоца.</w:t>
      </w:r>
    </w:p>
    <w:p w:rsidR="00983149" w:rsidRPr="006B3360" w:rsidRDefault="00983149" w:rsidP="00983149">
      <w:pPr>
        <w:rPr>
          <w:rFonts w:cs="Arial"/>
          <w:lang w:val="sr-Cyrl-RS" w:eastAsia="ar-SA"/>
        </w:rPr>
      </w:pPr>
      <w:r w:rsidRPr="006B3360">
        <w:rPr>
          <w:rFonts w:cs="Arial"/>
          <w:b/>
          <w:lang w:val="sr-Cyrl-RS" w:eastAsia="ar-SA"/>
        </w:rPr>
        <w:t>Партија1:</w:t>
      </w:r>
      <w:r w:rsidRPr="006B3360">
        <w:rPr>
          <w:rFonts w:cs="Arial"/>
        </w:rPr>
        <w:t xml:space="preserve"> </w:t>
      </w:r>
      <w:r w:rsidRPr="006B3360">
        <w:rPr>
          <w:rFonts w:cs="Arial"/>
          <w:lang w:val="sr-Cyrl-RS" w:eastAsia="ar-SA"/>
        </w:rPr>
        <w:t>Место извршења услуга је  Огранак ТЕНТ , локација А, Богољуба Урошевића 44,  Обреновац.,  Паритет извршења : ФЦА -Наручилац</w:t>
      </w:r>
      <w:r w:rsidRPr="006B3360">
        <w:rPr>
          <w:rFonts w:cs="Arial"/>
        </w:rPr>
        <w:t xml:space="preserve"> </w:t>
      </w:r>
      <w:r w:rsidRPr="006B3360">
        <w:rPr>
          <w:rFonts w:cs="Arial"/>
          <w:lang w:val="sr-Cyrl-RS" w:eastAsia="ar-SA"/>
        </w:rPr>
        <w:t>Огранак ТЕНТ , локација А</w:t>
      </w:r>
    </w:p>
    <w:p w:rsidR="00983149" w:rsidRPr="006B3360" w:rsidRDefault="00983149" w:rsidP="00983149">
      <w:pPr>
        <w:rPr>
          <w:rFonts w:cs="Arial"/>
          <w:lang w:val="sr-Cyrl-RS" w:eastAsia="ar-SA"/>
        </w:rPr>
      </w:pPr>
      <w:r w:rsidRPr="006B3360">
        <w:rPr>
          <w:rFonts w:cs="Arial"/>
          <w:b/>
          <w:lang w:val="sr-Cyrl-RS" w:eastAsia="ar-SA"/>
        </w:rPr>
        <w:t>Партија 2</w:t>
      </w:r>
      <w:r w:rsidRPr="006B3360">
        <w:rPr>
          <w:rFonts w:cs="Arial"/>
          <w:lang w:val="sr-Cyrl-RS" w:eastAsia="ar-SA"/>
        </w:rPr>
        <w:t>:</w:t>
      </w:r>
      <w:r w:rsidRPr="006B3360">
        <w:rPr>
          <w:rFonts w:cs="Arial"/>
        </w:rPr>
        <w:t xml:space="preserve"> </w:t>
      </w:r>
      <w:r w:rsidRPr="006B3360">
        <w:rPr>
          <w:rFonts w:cs="Arial"/>
          <w:lang w:val="sr-Cyrl-RS" w:eastAsia="ar-SA"/>
        </w:rPr>
        <w:t xml:space="preserve">Место извршења услуга Велики Црљени, Огранак ТЕНТ, локација ТЕК, локација  ТЕК -  3 Октобра 146 Велики Црљени, </w:t>
      </w:r>
    </w:p>
    <w:p w:rsidR="00983149" w:rsidRPr="006B3360" w:rsidRDefault="00983149" w:rsidP="00983149">
      <w:pPr>
        <w:rPr>
          <w:rFonts w:cs="Arial"/>
          <w:lang w:val="sr-Cyrl-RS" w:eastAsia="ar-SA"/>
        </w:rPr>
      </w:pPr>
      <w:r w:rsidRPr="006B3360">
        <w:rPr>
          <w:rFonts w:cs="Arial"/>
          <w:lang w:val="sr-Cyrl-RS" w:eastAsia="ar-SA"/>
        </w:rPr>
        <w:t>Паритет извршења : ФЦА – Наручилац Огранак ТЕНТ, локација  ТЕК</w:t>
      </w:r>
    </w:p>
    <w:p w:rsidR="00983149" w:rsidRPr="006B3360" w:rsidRDefault="00983149" w:rsidP="00983149">
      <w:pPr>
        <w:tabs>
          <w:tab w:val="left" w:pos="567"/>
        </w:tabs>
        <w:rPr>
          <w:rFonts w:cs="Arial"/>
          <w:b/>
        </w:rPr>
      </w:pPr>
      <w:r w:rsidRPr="006B3360">
        <w:rPr>
          <w:rFonts w:cs="Arial"/>
          <w:b/>
        </w:rPr>
        <w:t xml:space="preserve">ЗАКЉУЧИВАЊЕ И СТУПАЊЕ НА СНАГУ </w:t>
      </w:r>
    </w:p>
    <w:p w:rsidR="00983149" w:rsidRPr="006B3360" w:rsidRDefault="00983149" w:rsidP="00983149">
      <w:pPr>
        <w:tabs>
          <w:tab w:val="left" w:pos="567"/>
        </w:tabs>
        <w:jc w:val="center"/>
        <w:rPr>
          <w:rFonts w:cs="Arial"/>
        </w:rPr>
      </w:pPr>
      <w:proofErr w:type="gramStart"/>
      <w:r w:rsidRPr="006B3360">
        <w:rPr>
          <w:rFonts w:cs="Arial"/>
          <w:b/>
        </w:rPr>
        <w:t xml:space="preserve">Члан </w:t>
      </w:r>
      <w:r w:rsidRPr="006B3360">
        <w:rPr>
          <w:rFonts w:cs="Arial"/>
          <w:b/>
          <w:lang w:val="sr-Cyrl-RS"/>
        </w:rPr>
        <w:t>5</w:t>
      </w:r>
      <w:r w:rsidRPr="006B3360">
        <w:rPr>
          <w:rFonts w:cs="Arial"/>
        </w:rPr>
        <w:t>.</w:t>
      </w:r>
      <w:proofErr w:type="gramEnd"/>
    </w:p>
    <w:p w:rsidR="00983149" w:rsidRPr="006B3360" w:rsidRDefault="00983149" w:rsidP="00983149">
      <w:pPr>
        <w:tabs>
          <w:tab w:val="left" w:pos="567"/>
        </w:tabs>
        <w:rPr>
          <w:rFonts w:cs="Arial"/>
          <w:lang w:val="sr-Latn-RS"/>
        </w:rPr>
      </w:pPr>
      <w:r w:rsidRPr="006B3360">
        <w:rPr>
          <w:rFonts w:cs="Arial"/>
          <w:spacing w:val="2"/>
          <w:lang w:val="sr-Cyrl-CS" w:eastAsia="sr-Latn-CS"/>
        </w:rPr>
        <w:t>Уговор ступа на снагу након потписивања од стране законских заступника Уговорних страна</w:t>
      </w:r>
      <w:r w:rsidR="000A12C7" w:rsidRPr="006B3360">
        <w:rPr>
          <w:rFonts w:cs="Arial"/>
          <w:spacing w:val="2"/>
          <w:lang w:val="sr-Cyrl-CS" w:eastAsia="sr-Latn-CS"/>
        </w:rPr>
        <w:t>.</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6</w:t>
      </w:r>
      <w:r w:rsidRPr="006B3360">
        <w:rPr>
          <w:rFonts w:cs="Arial"/>
        </w:rPr>
        <w:t>.</w:t>
      </w:r>
      <w:proofErr w:type="gramEnd"/>
    </w:p>
    <w:p w:rsidR="004932D9" w:rsidRPr="006B3360" w:rsidRDefault="004932D9" w:rsidP="004932D9">
      <w:pPr>
        <w:tabs>
          <w:tab w:val="left" w:pos="567"/>
        </w:tabs>
        <w:rPr>
          <w:rFonts w:cs="Arial"/>
        </w:rPr>
      </w:pPr>
      <w:proofErr w:type="gramStart"/>
      <w:r w:rsidRPr="006B3360">
        <w:rPr>
          <w:rFonts w:cs="Arial"/>
        </w:rPr>
        <w:t>Угoвoр сe зaкључуje дo испуњeњa свих угoвoрних oбaвeзa.</w:t>
      </w:r>
      <w:proofErr w:type="gramEnd"/>
    </w:p>
    <w:p w:rsidR="004932D9" w:rsidRPr="006B3360" w:rsidRDefault="004932D9" w:rsidP="004932D9">
      <w:pPr>
        <w:tabs>
          <w:tab w:val="left" w:pos="567"/>
        </w:tabs>
        <w:rPr>
          <w:rFonts w:cs="Arial"/>
        </w:rPr>
      </w:pPr>
      <w:r w:rsidRPr="006B3360">
        <w:rPr>
          <w:rFonts w:cs="Arial"/>
        </w:rPr>
        <w:t xml:space="preserve">Обавезе </w:t>
      </w:r>
      <w:proofErr w:type="gramStart"/>
      <w:r w:rsidRPr="006B3360">
        <w:rPr>
          <w:rFonts w:cs="Arial"/>
        </w:rPr>
        <w:t>по  овом</w:t>
      </w:r>
      <w:proofErr w:type="gramEnd"/>
      <w:r w:rsidRPr="006B3360">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7</w:t>
      </w:r>
      <w:r w:rsidRPr="006B3360">
        <w:rPr>
          <w:rFonts w:cs="Arial"/>
        </w:rPr>
        <w:t>.</w:t>
      </w:r>
      <w:proofErr w:type="gramEnd"/>
    </w:p>
    <w:p w:rsidR="004932D9" w:rsidRPr="006B3360" w:rsidRDefault="004932D9" w:rsidP="004932D9">
      <w:pPr>
        <w:tabs>
          <w:tab w:val="left" w:pos="567"/>
        </w:tabs>
        <w:rPr>
          <w:rFonts w:cs="Arial"/>
        </w:rPr>
      </w:pPr>
      <w:r w:rsidRPr="006B3360">
        <w:rPr>
          <w:rFonts w:cs="Arial"/>
        </w:rPr>
        <w:t xml:space="preserve">Овај Уговор и његови </w:t>
      </w:r>
      <w:proofErr w:type="gramStart"/>
      <w:r w:rsidRPr="006B3360">
        <w:rPr>
          <w:rFonts w:cs="Arial"/>
        </w:rPr>
        <w:t>Прилози  од</w:t>
      </w:r>
      <w:proofErr w:type="gramEnd"/>
      <w:r w:rsidRPr="006B3360">
        <w:rPr>
          <w:rFonts w:cs="Arial"/>
        </w:rPr>
        <w:t xml:space="preserve"> 1 до </w:t>
      </w:r>
      <w:r w:rsidR="004E7702" w:rsidRPr="006B3360">
        <w:rPr>
          <w:rFonts w:cs="Arial"/>
          <w:lang w:val="sr-Cyrl-RS"/>
        </w:rPr>
        <w:t>5</w:t>
      </w:r>
      <w:r w:rsidRPr="006B3360">
        <w:rPr>
          <w:rFonts w:cs="Arial"/>
          <w:lang w:val="sr-Cyrl-RS"/>
        </w:rPr>
        <w:t xml:space="preserve"> </w:t>
      </w:r>
      <w:r w:rsidRPr="006B3360">
        <w:rPr>
          <w:rFonts w:cs="Arial"/>
        </w:rPr>
        <w:t xml:space="preserve">из члана </w:t>
      </w:r>
      <w:r w:rsidR="004E7702" w:rsidRPr="006B3360">
        <w:rPr>
          <w:rFonts w:cs="Arial"/>
          <w:lang w:val="sr-Cyrl-RS"/>
        </w:rPr>
        <w:t>19</w:t>
      </w:r>
      <w:r w:rsidRPr="006B3360">
        <w:rPr>
          <w:rFonts w:cs="Arial"/>
        </w:rPr>
        <w:t xml:space="preserve">. </w:t>
      </w:r>
      <w:proofErr w:type="gramStart"/>
      <w:r w:rsidRPr="006B3360">
        <w:rPr>
          <w:rFonts w:cs="Arial"/>
        </w:rPr>
        <w:t>овог</w:t>
      </w:r>
      <w:proofErr w:type="gramEnd"/>
      <w:r w:rsidRPr="006B3360">
        <w:rPr>
          <w:rFonts w:cs="Arial"/>
        </w:rPr>
        <w:t xml:space="preserve"> Уговора, сачињени су на српском језику. </w:t>
      </w:r>
    </w:p>
    <w:p w:rsidR="004932D9" w:rsidRPr="006B3360" w:rsidRDefault="004932D9" w:rsidP="004932D9">
      <w:pPr>
        <w:tabs>
          <w:tab w:val="left" w:pos="567"/>
        </w:tabs>
        <w:rPr>
          <w:rFonts w:cs="Arial"/>
        </w:rPr>
      </w:pPr>
      <w:proofErr w:type="gramStart"/>
      <w:r w:rsidRPr="006B3360">
        <w:rPr>
          <w:rFonts w:cs="Arial"/>
        </w:rPr>
        <w:t>На овај Уговор примењују се закони Републике Србије.</w:t>
      </w:r>
      <w:proofErr w:type="gramEnd"/>
    </w:p>
    <w:p w:rsidR="004932D9" w:rsidRPr="006B3360" w:rsidRDefault="004932D9" w:rsidP="004932D9">
      <w:pPr>
        <w:tabs>
          <w:tab w:val="left" w:pos="567"/>
        </w:tabs>
        <w:rPr>
          <w:rFonts w:cs="Arial"/>
          <w:lang w:val="sr-Cyrl-RS"/>
        </w:rPr>
      </w:pPr>
      <w:proofErr w:type="gramStart"/>
      <w:r w:rsidRPr="006B3360">
        <w:rPr>
          <w:rFonts w:cs="Arial"/>
        </w:rPr>
        <w:t>У случају спора меродавно право је право Републике Србије, а поступак се води на српском језику.</w:t>
      </w:r>
      <w:proofErr w:type="gramEnd"/>
      <w:r w:rsidRPr="006B3360">
        <w:rPr>
          <w:rFonts w:cs="Arial"/>
        </w:rPr>
        <w:t xml:space="preserve"> </w:t>
      </w:r>
    </w:p>
    <w:p w:rsidR="004E7702" w:rsidRPr="006B3360" w:rsidRDefault="004E7702" w:rsidP="004932D9">
      <w:pPr>
        <w:tabs>
          <w:tab w:val="left" w:pos="567"/>
        </w:tabs>
        <w:rPr>
          <w:rFonts w:cs="Arial"/>
          <w:lang w:val="sr-Cyrl-RS"/>
        </w:rPr>
      </w:pPr>
    </w:p>
    <w:p w:rsidR="004E7702" w:rsidRPr="006B3360" w:rsidRDefault="004E7702" w:rsidP="004932D9">
      <w:pPr>
        <w:tabs>
          <w:tab w:val="left" w:pos="567"/>
        </w:tabs>
        <w:rPr>
          <w:rFonts w:cs="Arial"/>
          <w:lang w:val="sr-Cyrl-RS"/>
        </w:rPr>
      </w:pPr>
    </w:p>
    <w:p w:rsidR="004E7702" w:rsidRPr="006B3360" w:rsidRDefault="004E7702" w:rsidP="004932D9">
      <w:pPr>
        <w:tabs>
          <w:tab w:val="left" w:pos="567"/>
        </w:tabs>
        <w:rPr>
          <w:rFonts w:cs="Arial"/>
          <w:lang w:val="sr-Cyrl-RS"/>
        </w:rPr>
      </w:pPr>
    </w:p>
    <w:p w:rsidR="00983149" w:rsidRPr="006B3360" w:rsidRDefault="00983149" w:rsidP="00983149">
      <w:pPr>
        <w:rPr>
          <w:rFonts w:cs="Arial"/>
          <w:lang w:val="sr-Cyrl-RS" w:eastAsia="ar-SA"/>
        </w:rPr>
      </w:pPr>
    </w:p>
    <w:p w:rsidR="00983149" w:rsidRPr="006B3360" w:rsidRDefault="00983149" w:rsidP="00983149">
      <w:pPr>
        <w:tabs>
          <w:tab w:val="left" w:pos="567"/>
        </w:tabs>
        <w:rPr>
          <w:rFonts w:cs="Arial"/>
          <w:b/>
        </w:rPr>
      </w:pPr>
      <w:r w:rsidRPr="006B3360">
        <w:rPr>
          <w:rFonts w:cs="Arial"/>
          <w:b/>
        </w:rPr>
        <w:t xml:space="preserve">КВАЛИТАТИВНИ И КВАНТИТАТИВНИ ПРИЈЕМ </w:t>
      </w:r>
    </w:p>
    <w:p w:rsidR="00983149" w:rsidRPr="006B3360" w:rsidRDefault="00983149" w:rsidP="00983149">
      <w:pPr>
        <w:tabs>
          <w:tab w:val="left" w:pos="567"/>
        </w:tabs>
        <w:jc w:val="center"/>
        <w:rPr>
          <w:rFonts w:cs="Arial"/>
        </w:rPr>
      </w:pPr>
      <w:proofErr w:type="gramStart"/>
      <w:r w:rsidRPr="006B3360">
        <w:rPr>
          <w:rFonts w:cs="Arial"/>
          <w:b/>
        </w:rPr>
        <w:t xml:space="preserve">Члан </w:t>
      </w:r>
      <w:r w:rsidR="004932D9" w:rsidRPr="006B3360">
        <w:rPr>
          <w:rFonts w:cs="Arial"/>
          <w:b/>
          <w:lang w:val="sr-Cyrl-RS"/>
        </w:rPr>
        <w:t>8</w:t>
      </w:r>
      <w:r w:rsidRPr="006B3360">
        <w:rPr>
          <w:rFonts w:cs="Arial"/>
        </w:rPr>
        <w:t>.</w:t>
      </w:r>
      <w:proofErr w:type="gramEnd"/>
    </w:p>
    <w:p w:rsidR="00983149" w:rsidRPr="006B3360" w:rsidRDefault="00983149" w:rsidP="00983149">
      <w:pPr>
        <w:tabs>
          <w:tab w:val="left" w:pos="567"/>
        </w:tabs>
        <w:rPr>
          <w:rFonts w:cs="Arial"/>
        </w:rPr>
      </w:pPr>
      <w:r w:rsidRPr="006B336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r w:rsidR="000A12C7" w:rsidRPr="006B3360">
        <w:rPr>
          <w:rFonts w:cs="Arial"/>
        </w:rPr>
        <w:t>Огранак ТЕНТ ,</w:t>
      </w:r>
      <w:r w:rsidRPr="006B3360">
        <w:rPr>
          <w:rFonts w:cs="Arial"/>
        </w:rPr>
        <w:t>локација ТЕК у Великим Црљенима огранак ТЕНТ, локација  ТЕК -  3 Октобра 146 Велики Црљени</w:t>
      </w:r>
    </w:p>
    <w:p w:rsidR="00983149" w:rsidRPr="006B3360" w:rsidRDefault="00983149" w:rsidP="00983149">
      <w:pPr>
        <w:tabs>
          <w:tab w:val="left" w:pos="567"/>
        </w:tabs>
        <w:rPr>
          <w:rFonts w:cs="Arial"/>
        </w:rPr>
      </w:pPr>
      <w:r w:rsidRPr="006B336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6B3360">
        <w:rPr>
          <w:rFonts w:cs="Arial"/>
        </w:rPr>
        <w:t>:пет</w:t>
      </w:r>
      <w:proofErr w:type="gramEnd"/>
      <w:r w:rsidRPr="006B3360">
        <w:rPr>
          <w:rFonts w:cs="Arial"/>
        </w:rPr>
        <w:t>) дана.</w:t>
      </w:r>
    </w:p>
    <w:p w:rsidR="00983149" w:rsidRPr="006B3360" w:rsidRDefault="00983149" w:rsidP="00983149">
      <w:pPr>
        <w:tabs>
          <w:tab w:val="left" w:pos="567"/>
        </w:tabs>
        <w:rPr>
          <w:rFonts w:cs="Arial"/>
          <w:lang w:val="sr-Cyrl-RS"/>
        </w:rPr>
      </w:pPr>
      <w:r w:rsidRPr="006B3360">
        <w:rPr>
          <w:rFonts w:cs="Arial"/>
        </w:rPr>
        <w:t xml:space="preserve">Пружалац </w:t>
      </w:r>
      <w:proofErr w:type="gramStart"/>
      <w:r w:rsidRPr="006B3360">
        <w:rPr>
          <w:rFonts w:cs="Arial"/>
        </w:rPr>
        <w:t>услуге  се</w:t>
      </w:r>
      <w:proofErr w:type="gramEnd"/>
      <w:r w:rsidRPr="006B336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Pr="006B3360">
        <w:rPr>
          <w:rFonts w:cs="Arial"/>
          <w:lang w:val="sr-Cyrl-RS"/>
        </w:rPr>
        <w:br/>
      </w:r>
    </w:p>
    <w:p w:rsidR="004932D9" w:rsidRPr="006B3360" w:rsidRDefault="004932D9" w:rsidP="004932D9">
      <w:pPr>
        <w:tabs>
          <w:tab w:val="left" w:pos="567"/>
        </w:tabs>
        <w:rPr>
          <w:rFonts w:cs="Arial"/>
          <w:b/>
          <w:lang w:val="sr-Cyrl-RS"/>
        </w:rPr>
      </w:pPr>
      <w:r w:rsidRPr="006B3360">
        <w:rPr>
          <w:rFonts w:cs="Arial"/>
          <w:b/>
          <w:lang w:val="sr-Cyrl-RS"/>
        </w:rPr>
        <w:t>ГАРАНТНИ РОК</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9</w:t>
      </w:r>
      <w:r w:rsidRPr="006B3360">
        <w:rPr>
          <w:rFonts w:cs="Arial"/>
        </w:rPr>
        <w:t>.</w:t>
      </w:r>
      <w:proofErr w:type="gramEnd"/>
    </w:p>
    <w:p w:rsidR="004932D9" w:rsidRPr="006B3360" w:rsidRDefault="004932D9" w:rsidP="004932D9">
      <w:pPr>
        <w:spacing w:before="0"/>
        <w:rPr>
          <w:rFonts w:cs="Arial"/>
          <w:lang w:val="sr-Cyrl-RS" w:eastAsia="ar-SA"/>
        </w:rPr>
      </w:pPr>
      <w:r w:rsidRPr="006B3360">
        <w:rPr>
          <w:rFonts w:cs="Arial"/>
          <w:lang w:val="sr-Cyrl-RS" w:eastAsia="ar-SA"/>
        </w:rPr>
        <w:t>Гарантни рок за предмет набавке је минимум 12 месеци од дана сачињавања, потписивања и верификовања Записника о квалитативном пријему услуга (без примедби).</w:t>
      </w:r>
    </w:p>
    <w:p w:rsidR="004932D9" w:rsidRPr="006B3360" w:rsidRDefault="004932D9" w:rsidP="004932D9">
      <w:pPr>
        <w:tabs>
          <w:tab w:val="left" w:pos="567"/>
        </w:tabs>
        <w:rPr>
          <w:rFonts w:cs="Arial"/>
        </w:rPr>
      </w:pPr>
      <w:r w:rsidRPr="006B3360">
        <w:rPr>
          <w:rFonts w:cs="Arial"/>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6B3360">
        <w:rPr>
          <w:rFonts w:cs="Arial"/>
        </w:rPr>
        <w:t>:пет</w:t>
      </w:r>
      <w:proofErr w:type="gramEnd"/>
      <w:r w:rsidRPr="006B3360">
        <w:rPr>
          <w:rFonts w:cs="Arial"/>
        </w:rPr>
        <w:t xml:space="preserve">) дана по утврђивању недостатка. </w:t>
      </w:r>
    </w:p>
    <w:p w:rsidR="004932D9" w:rsidRPr="006B3360" w:rsidRDefault="004932D9" w:rsidP="004932D9">
      <w:pPr>
        <w:tabs>
          <w:tab w:val="left" w:pos="567"/>
        </w:tabs>
        <w:rPr>
          <w:rFonts w:cs="Arial"/>
          <w:b/>
          <w:lang w:val="sr-Cyrl-RS"/>
        </w:rPr>
      </w:pPr>
      <w:r w:rsidRPr="006B3360">
        <w:rPr>
          <w:rFonts w:cs="Arial"/>
        </w:rPr>
        <w:t>Пружалац услуге се обавезује да најкасније у року од 10 (словима</w:t>
      </w:r>
      <w:proofErr w:type="gramStart"/>
      <w:r w:rsidRPr="006B3360">
        <w:rPr>
          <w:rFonts w:cs="Arial"/>
        </w:rPr>
        <w:t>:десет</w:t>
      </w:r>
      <w:proofErr w:type="gramEnd"/>
      <w:r w:rsidRPr="006B3360">
        <w:rPr>
          <w:rFonts w:cs="Arial"/>
        </w:rPr>
        <w:t>) дана од дана пријема рекламације отклони утврђене недостатке о свом трошку</w:t>
      </w:r>
      <w:r w:rsidRPr="006B3360">
        <w:rPr>
          <w:rFonts w:cs="Arial"/>
          <w:b/>
        </w:rPr>
        <w:t>.</w:t>
      </w:r>
    </w:p>
    <w:p w:rsidR="004932D9" w:rsidRPr="006B3360" w:rsidRDefault="004932D9" w:rsidP="004932D9">
      <w:pPr>
        <w:tabs>
          <w:tab w:val="left" w:pos="567"/>
        </w:tabs>
        <w:rPr>
          <w:rFonts w:cs="Arial"/>
          <w:b/>
        </w:rPr>
      </w:pPr>
      <w:r w:rsidRPr="006B3360">
        <w:rPr>
          <w:rFonts w:cs="Arial"/>
          <w:b/>
        </w:rPr>
        <w:t>ОВЛАШЋЕНИ ПРЕДСТАВНИЦИ ЗА ПРАЋЕЊЕ УГОВОРА</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10</w:t>
      </w:r>
      <w:r w:rsidRPr="006B3360">
        <w:rPr>
          <w:rFonts w:cs="Arial"/>
        </w:rPr>
        <w:t>.</w:t>
      </w:r>
      <w:proofErr w:type="gramEnd"/>
    </w:p>
    <w:p w:rsidR="004932D9" w:rsidRPr="006B3360" w:rsidRDefault="004932D9" w:rsidP="004932D9">
      <w:pPr>
        <w:tabs>
          <w:tab w:val="left" w:pos="567"/>
        </w:tabs>
        <w:rPr>
          <w:rFonts w:cs="Arial"/>
        </w:rPr>
      </w:pPr>
      <w:proofErr w:type="gramStart"/>
      <w:r w:rsidRPr="006B3360">
        <w:rPr>
          <w:rFonts w:cs="Arial"/>
        </w:rPr>
        <w:t>Овлашћени представници за праћење реализације Услуге из члана 1.</w:t>
      </w:r>
      <w:proofErr w:type="gramEnd"/>
      <w:r w:rsidRPr="006B3360">
        <w:rPr>
          <w:rFonts w:cs="Arial"/>
        </w:rPr>
        <w:t xml:space="preserve"> </w:t>
      </w:r>
      <w:proofErr w:type="gramStart"/>
      <w:r w:rsidRPr="006B3360">
        <w:rPr>
          <w:rFonts w:cs="Arial"/>
        </w:rPr>
        <w:t>овог</w:t>
      </w:r>
      <w:proofErr w:type="gramEnd"/>
      <w:r w:rsidRPr="006B3360">
        <w:rPr>
          <w:rFonts w:cs="Arial"/>
        </w:rPr>
        <w:t xml:space="preserve"> Уговора су: </w:t>
      </w:r>
    </w:p>
    <w:p w:rsidR="004932D9" w:rsidRPr="006B3360" w:rsidRDefault="004932D9" w:rsidP="004932D9">
      <w:pPr>
        <w:tabs>
          <w:tab w:val="left" w:pos="567"/>
        </w:tabs>
        <w:rPr>
          <w:rFonts w:cs="Arial"/>
          <w:lang w:val="sr-Cyrl-RS"/>
        </w:rPr>
      </w:pPr>
      <w:r w:rsidRPr="006B3360">
        <w:rPr>
          <w:rFonts w:cs="Arial"/>
        </w:rPr>
        <w:tab/>
        <w:t xml:space="preserve">- </w:t>
      </w:r>
      <w:proofErr w:type="gramStart"/>
      <w:r w:rsidRPr="006B3360">
        <w:rPr>
          <w:rFonts w:cs="Arial"/>
        </w:rPr>
        <w:t>за</w:t>
      </w:r>
      <w:proofErr w:type="gramEnd"/>
      <w:r w:rsidRPr="006B3360">
        <w:rPr>
          <w:rFonts w:cs="Arial"/>
        </w:rPr>
        <w:t xml:space="preserve"> Корисника услуге: </w:t>
      </w:r>
      <w:r w:rsidRPr="006B3360">
        <w:rPr>
          <w:rFonts w:cs="Arial"/>
          <w:lang w:val="sr-Cyrl-RS"/>
        </w:rPr>
        <w:t>____________________</w:t>
      </w:r>
      <w:r w:rsidRPr="006B3360">
        <w:rPr>
          <w:rFonts w:cs="Arial"/>
        </w:rPr>
        <w:tab/>
      </w:r>
    </w:p>
    <w:p w:rsidR="004932D9" w:rsidRPr="006B3360" w:rsidRDefault="004932D9" w:rsidP="004932D9">
      <w:pPr>
        <w:tabs>
          <w:tab w:val="left" w:pos="567"/>
        </w:tabs>
        <w:rPr>
          <w:rFonts w:cs="Arial"/>
        </w:rPr>
      </w:pPr>
      <w:r w:rsidRPr="006B3360">
        <w:rPr>
          <w:rFonts w:cs="Arial"/>
        </w:rPr>
        <w:tab/>
        <w:t xml:space="preserve">- </w:t>
      </w:r>
      <w:proofErr w:type="gramStart"/>
      <w:r w:rsidRPr="006B3360">
        <w:rPr>
          <w:rFonts w:cs="Arial"/>
        </w:rPr>
        <w:t>за</w:t>
      </w:r>
      <w:proofErr w:type="gramEnd"/>
      <w:r w:rsidRPr="006B3360">
        <w:rPr>
          <w:rFonts w:cs="Arial"/>
        </w:rPr>
        <w:t xml:space="preserve"> Пружаоца услуге: </w:t>
      </w:r>
      <w:r w:rsidRPr="006B3360">
        <w:rPr>
          <w:rFonts w:cs="Arial"/>
        </w:rPr>
        <w:tab/>
        <w:t>________________________________</w:t>
      </w:r>
    </w:p>
    <w:p w:rsidR="004932D9" w:rsidRPr="006B3360" w:rsidRDefault="004932D9" w:rsidP="004932D9">
      <w:pPr>
        <w:tabs>
          <w:tab w:val="left" w:pos="567"/>
        </w:tabs>
        <w:rPr>
          <w:rFonts w:cs="Arial"/>
        </w:rPr>
      </w:pPr>
      <w:r w:rsidRPr="006B3360">
        <w:rPr>
          <w:rFonts w:cs="Arial"/>
        </w:rPr>
        <w:t xml:space="preserve">Овлашћења и дужности овлашћених </w:t>
      </w:r>
      <w:proofErr w:type="gramStart"/>
      <w:r w:rsidRPr="006B3360">
        <w:rPr>
          <w:rFonts w:cs="Arial"/>
        </w:rPr>
        <w:t>представника  за</w:t>
      </w:r>
      <w:proofErr w:type="gramEnd"/>
      <w:r w:rsidRPr="006B3360">
        <w:rPr>
          <w:rFonts w:cs="Arial"/>
        </w:rPr>
        <w:t xml:space="preserve"> праћење реализације овог Уговора су да:</w:t>
      </w:r>
    </w:p>
    <w:p w:rsidR="004932D9" w:rsidRPr="006B3360" w:rsidRDefault="004932D9" w:rsidP="004932D9">
      <w:pPr>
        <w:tabs>
          <w:tab w:val="left" w:pos="567"/>
        </w:tabs>
        <w:rPr>
          <w:rFonts w:cs="Arial"/>
        </w:rPr>
      </w:pPr>
      <w:r w:rsidRPr="006B3360">
        <w:rPr>
          <w:rFonts w:cs="Arial"/>
        </w:rPr>
        <w:t>-</w:t>
      </w:r>
      <w:r w:rsidRPr="006B3360">
        <w:rPr>
          <w:rFonts w:cs="Arial"/>
        </w:rPr>
        <w:tab/>
      </w:r>
      <w:proofErr w:type="gramStart"/>
      <w:r w:rsidRPr="006B3360">
        <w:rPr>
          <w:rFonts w:cs="Arial"/>
        </w:rPr>
        <w:t>примају</w:t>
      </w:r>
      <w:proofErr w:type="gramEnd"/>
      <w:r w:rsidRPr="006B3360">
        <w:rPr>
          <w:rFonts w:cs="Arial"/>
        </w:rPr>
        <w:t xml:space="preserve"> месечне Записнике  и изјашњавају се поводом истих ( сагласност односно примедбе на извештај );</w:t>
      </w:r>
    </w:p>
    <w:p w:rsidR="004932D9" w:rsidRPr="006B3360" w:rsidRDefault="004932D9" w:rsidP="004932D9">
      <w:pPr>
        <w:tabs>
          <w:tab w:val="left" w:pos="567"/>
        </w:tabs>
        <w:rPr>
          <w:rFonts w:cs="Arial"/>
        </w:rPr>
      </w:pPr>
      <w:r w:rsidRPr="006B3360">
        <w:rPr>
          <w:rFonts w:cs="Arial"/>
        </w:rPr>
        <w:t>-</w:t>
      </w:r>
      <w:r w:rsidRPr="006B3360">
        <w:rPr>
          <w:rFonts w:cs="Arial"/>
        </w:rPr>
        <w:tab/>
      </w:r>
      <w:proofErr w:type="gramStart"/>
      <w:r w:rsidRPr="006B3360">
        <w:rPr>
          <w:rFonts w:cs="Arial"/>
        </w:rPr>
        <w:t>исти</w:t>
      </w:r>
      <w:proofErr w:type="gramEnd"/>
      <w:r w:rsidRPr="006B3360">
        <w:rPr>
          <w:rFonts w:cs="Arial"/>
        </w:rPr>
        <w:t xml:space="preserve"> доставе другој Уговорној страни и да прате поступање по примедбама; </w:t>
      </w:r>
    </w:p>
    <w:p w:rsidR="004932D9" w:rsidRPr="006B3360" w:rsidRDefault="004932D9" w:rsidP="004932D9">
      <w:pPr>
        <w:tabs>
          <w:tab w:val="left" w:pos="567"/>
        </w:tabs>
        <w:rPr>
          <w:rFonts w:cs="Arial"/>
        </w:rPr>
      </w:pPr>
      <w:r w:rsidRPr="006B3360">
        <w:rPr>
          <w:rFonts w:cs="Arial"/>
        </w:rPr>
        <w:t>-           Да сачине, потпишу и верификују Записник о квалитативном пријему услуга (без примедби);</w:t>
      </w:r>
    </w:p>
    <w:p w:rsidR="004932D9" w:rsidRPr="006B3360" w:rsidRDefault="004932D9" w:rsidP="004932D9">
      <w:pPr>
        <w:tabs>
          <w:tab w:val="left" w:pos="567"/>
        </w:tabs>
        <w:rPr>
          <w:rFonts w:cs="Arial"/>
        </w:rPr>
      </w:pPr>
      <w:r w:rsidRPr="006B3360">
        <w:rPr>
          <w:rFonts w:cs="Arial"/>
        </w:rPr>
        <w:t>-</w:t>
      </w:r>
      <w:r w:rsidRPr="006B3360">
        <w:rPr>
          <w:rFonts w:cs="Arial"/>
        </w:rPr>
        <w:tab/>
      </w:r>
      <w:proofErr w:type="gramStart"/>
      <w:r w:rsidRPr="006B3360">
        <w:rPr>
          <w:rFonts w:cs="Arial"/>
        </w:rPr>
        <w:t>благовремено</w:t>
      </w:r>
      <w:proofErr w:type="gramEnd"/>
      <w:r w:rsidRPr="006B3360">
        <w:rPr>
          <w:rFonts w:cs="Arial"/>
        </w:rPr>
        <w:t xml:space="preserve"> приме Коначан Записник  о извршеној услузи и изјасне се поводом истог у писменој форми;</w:t>
      </w:r>
    </w:p>
    <w:p w:rsidR="004932D9" w:rsidRPr="006B3360" w:rsidRDefault="004932D9" w:rsidP="004932D9">
      <w:pPr>
        <w:tabs>
          <w:tab w:val="left" w:pos="567"/>
        </w:tabs>
        <w:rPr>
          <w:rFonts w:cs="Arial"/>
        </w:rPr>
      </w:pPr>
      <w:r w:rsidRPr="006B3360">
        <w:rPr>
          <w:rFonts w:cs="Arial"/>
        </w:rPr>
        <w:t>-</w:t>
      </w:r>
      <w:r w:rsidRPr="006B3360">
        <w:rPr>
          <w:rFonts w:cs="Arial"/>
        </w:rPr>
        <w:tab/>
      </w:r>
      <w:proofErr w:type="gramStart"/>
      <w:r w:rsidRPr="006B3360">
        <w:rPr>
          <w:rFonts w:cs="Arial"/>
        </w:rPr>
        <w:t>извршавају</w:t>
      </w:r>
      <w:proofErr w:type="gramEnd"/>
      <w:r w:rsidRPr="006B3360">
        <w:rPr>
          <w:rFonts w:cs="Arial"/>
        </w:rPr>
        <w:t xml:space="preserve"> и друге дужности везане за реализацију предмета овог Уговора, по потреби.</w:t>
      </w:r>
    </w:p>
    <w:p w:rsidR="004932D9" w:rsidRPr="006B3360" w:rsidRDefault="004932D9" w:rsidP="004932D9">
      <w:pPr>
        <w:tabs>
          <w:tab w:val="left" w:pos="567"/>
        </w:tabs>
        <w:rPr>
          <w:rFonts w:cs="Arial"/>
          <w:lang w:val="sr-Cyrl-RS"/>
        </w:rPr>
      </w:pPr>
      <w:proofErr w:type="gramStart"/>
      <w:r w:rsidRPr="006B3360">
        <w:rPr>
          <w:rFonts w:cs="Arial"/>
        </w:rPr>
        <w:lastRenderedPageBreak/>
        <w:t>Уговорне стране, могу да извршен допуне и промене овлашћених представника, званичним писаним путем.</w:t>
      </w:r>
      <w:proofErr w:type="gramEnd"/>
    </w:p>
    <w:p w:rsidR="004932D9" w:rsidRPr="006B3360" w:rsidRDefault="004932D9" w:rsidP="004932D9">
      <w:pPr>
        <w:tabs>
          <w:tab w:val="left" w:pos="567"/>
        </w:tabs>
        <w:rPr>
          <w:rFonts w:cs="Arial"/>
          <w:b/>
        </w:rPr>
      </w:pPr>
      <w:r w:rsidRPr="006B3360">
        <w:rPr>
          <w:rFonts w:cs="Arial"/>
          <w:b/>
        </w:rPr>
        <w:t>ВИША СИЛА</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11</w:t>
      </w:r>
      <w:r w:rsidRPr="006B3360">
        <w:rPr>
          <w:rFonts w:cs="Arial"/>
        </w:rPr>
        <w:t>.</w:t>
      </w:r>
      <w:proofErr w:type="gramEnd"/>
    </w:p>
    <w:p w:rsidR="004932D9" w:rsidRPr="006B3360" w:rsidRDefault="004932D9" w:rsidP="004932D9">
      <w:pPr>
        <w:tabs>
          <w:tab w:val="left" w:pos="567"/>
        </w:tabs>
        <w:rPr>
          <w:rFonts w:cs="Arial"/>
        </w:rPr>
      </w:pPr>
      <w:r w:rsidRPr="006B3360">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6B3360">
        <w:rPr>
          <w:rFonts w:cs="Arial"/>
        </w:rPr>
        <w:t>:три</w:t>
      </w:r>
      <w:proofErr w:type="gramEnd"/>
      <w:r w:rsidRPr="006B3360">
        <w:rPr>
          <w:rFonts w:cs="Arial"/>
        </w:rPr>
        <w:t>) радна дана о наступању више силе.</w:t>
      </w:r>
    </w:p>
    <w:p w:rsidR="004932D9" w:rsidRPr="006B3360" w:rsidRDefault="004932D9" w:rsidP="004932D9">
      <w:pPr>
        <w:tabs>
          <w:tab w:val="left" w:pos="567"/>
        </w:tabs>
        <w:rPr>
          <w:rFonts w:cs="Arial"/>
        </w:rPr>
      </w:pPr>
      <w:proofErr w:type="gramStart"/>
      <w:r w:rsidRPr="006B3360">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6B3360">
        <w:rPr>
          <w:rFonts w:cs="Arial"/>
        </w:rPr>
        <w:t xml:space="preserve"> </w:t>
      </w:r>
    </w:p>
    <w:p w:rsidR="004932D9" w:rsidRPr="006B3360" w:rsidRDefault="004932D9" w:rsidP="004932D9">
      <w:pPr>
        <w:tabs>
          <w:tab w:val="left" w:pos="567"/>
        </w:tabs>
        <w:rPr>
          <w:rFonts w:cs="Arial"/>
        </w:rPr>
      </w:pPr>
      <w:proofErr w:type="gramStart"/>
      <w:r w:rsidRPr="006B3360">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983149" w:rsidRPr="006B3360" w:rsidRDefault="004932D9" w:rsidP="004932D9">
      <w:pPr>
        <w:pStyle w:val="KDParagraf"/>
        <w:rPr>
          <w:rFonts w:cs="Arial"/>
          <w:lang w:val="sr-Cyrl-RS"/>
        </w:rPr>
      </w:pPr>
      <w:r w:rsidRPr="006B3360">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932D9" w:rsidRPr="006B3360" w:rsidRDefault="004932D9" w:rsidP="004932D9">
      <w:pPr>
        <w:tabs>
          <w:tab w:val="left" w:pos="567"/>
        </w:tabs>
        <w:rPr>
          <w:rFonts w:cs="Arial"/>
          <w:b/>
        </w:rPr>
      </w:pPr>
      <w:r w:rsidRPr="006B3360">
        <w:rPr>
          <w:rFonts w:cs="Arial"/>
          <w:b/>
        </w:rPr>
        <w:t>НАКНАДА ШТЕТЕ</w:t>
      </w:r>
    </w:p>
    <w:p w:rsidR="004932D9" w:rsidRPr="006B3360" w:rsidRDefault="004932D9" w:rsidP="004932D9">
      <w:pPr>
        <w:tabs>
          <w:tab w:val="left" w:pos="567"/>
        </w:tabs>
        <w:jc w:val="center"/>
        <w:rPr>
          <w:rFonts w:cs="Arial"/>
        </w:rPr>
      </w:pPr>
      <w:proofErr w:type="gramStart"/>
      <w:r w:rsidRPr="006B3360">
        <w:rPr>
          <w:rFonts w:cs="Arial"/>
          <w:b/>
        </w:rPr>
        <w:t xml:space="preserve">Члан </w:t>
      </w:r>
      <w:r w:rsidRPr="006B3360">
        <w:rPr>
          <w:rFonts w:cs="Arial"/>
          <w:b/>
          <w:lang w:val="sr-Cyrl-RS"/>
        </w:rPr>
        <w:t>12</w:t>
      </w:r>
      <w:r w:rsidRPr="006B3360">
        <w:rPr>
          <w:rFonts w:cs="Arial"/>
        </w:rPr>
        <w:t>.</w:t>
      </w:r>
      <w:proofErr w:type="gramEnd"/>
    </w:p>
    <w:p w:rsidR="004932D9" w:rsidRPr="006B3360" w:rsidRDefault="004932D9" w:rsidP="004932D9">
      <w:pPr>
        <w:tabs>
          <w:tab w:val="left" w:pos="567"/>
        </w:tabs>
        <w:rPr>
          <w:rFonts w:cs="Arial"/>
        </w:rPr>
      </w:pPr>
      <w:proofErr w:type="gramStart"/>
      <w:r w:rsidRPr="006B3360">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4932D9" w:rsidRPr="006B3360" w:rsidRDefault="004932D9" w:rsidP="004932D9">
      <w:pPr>
        <w:tabs>
          <w:tab w:val="left" w:pos="567"/>
        </w:tabs>
        <w:rPr>
          <w:rFonts w:cs="Arial"/>
        </w:rPr>
      </w:pPr>
      <w:r w:rsidRPr="006B3360">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4932D9" w:rsidRPr="006B3360" w:rsidRDefault="004932D9" w:rsidP="004932D9">
      <w:pPr>
        <w:tabs>
          <w:tab w:val="left" w:pos="567"/>
        </w:tabs>
        <w:rPr>
          <w:rFonts w:cs="Arial"/>
        </w:rPr>
      </w:pPr>
      <w:r w:rsidRPr="006B3360">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4932D9" w:rsidRPr="006B3360" w:rsidRDefault="004932D9" w:rsidP="004932D9">
      <w:pPr>
        <w:tabs>
          <w:tab w:val="left" w:pos="567"/>
        </w:tabs>
        <w:rPr>
          <w:rFonts w:cs="Arial"/>
        </w:rPr>
      </w:pPr>
      <w:proofErr w:type="gramStart"/>
      <w:r w:rsidRPr="006B3360">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6B3360">
        <w:rPr>
          <w:rFonts w:cs="Arial"/>
        </w:rPr>
        <w:t xml:space="preserve"> </w:t>
      </w:r>
    </w:p>
    <w:p w:rsidR="00C93E23" w:rsidRPr="006B3360" w:rsidRDefault="00C93E23" w:rsidP="00C93E23">
      <w:pPr>
        <w:tabs>
          <w:tab w:val="left" w:pos="567"/>
        </w:tabs>
        <w:rPr>
          <w:rFonts w:cs="Arial"/>
          <w:b/>
        </w:rPr>
      </w:pPr>
      <w:r w:rsidRPr="006B3360">
        <w:rPr>
          <w:rFonts w:cs="Arial"/>
          <w:b/>
        </w:rPr>
        <w:t>УГОВОРНА КАЗНА</w:t>
      </w:r>
    </w:p>
    <w:p w:rsidR="00C93E23" w:rsidRPr="006B3360" w:rsidRDefault="00C93E23" w:rsidP="00C93E23">
      <w:pPr>
        <w:tabs>
          <w:tab w:val="left" w:pos="567"/>
        </w:tabs>
        <w:jc w:val="center"/>
        <w:rPr>
          <w:rFonts w:cs="Arial"/>
        </w:rPr>
      </w:pPr>
      <w:proofErr w:type="gramStart"/>
      <w:r w:rsidRPr="006B3360">
        <w:rPr>
          <w:rFonts w:cs="Arial"/>
          <w:b/>
        </w:rPr>
        <w:t xml:space="preserve">Члан </w:t>
      </w:r>
      <w:r w:rsidRPr="006B3360">
        <w:rPr>
          <w:rFonts w:cs="Arial"/>
          <w:b/>
          <w:lang w:val="sr-Cyrl-RS"/>
        </w:rPr>
        <w:t>13</w:t>
      </w:r>
      <w:r w:rsidRPr="006B3360">
        <w:rPr>
          <w:rFonts w:cs="Arial"/>
        </w:rPr>
        <w:t>.</w:t>
      </w:r>
      <w:proofErr w:type="gramEnd"/>
    </w:p>
    <w:p w:rsidR="00C93E23" w:rsidRPr="006B3360" w:rsidRDefault="00C93E23" w:rsidP="00C93E23">
      <w:pPr>
        <w:tabs>
          <w:tab w:val="left" w:pos="567"/>
        </w:tabs>
        <w:rPr>
          <w:rFonts w:cs="Arial"/>
        </w:rPr>
      </w:pPr>
      <w:r w:rsidRPr="006B3360">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6B3360">
        <w:rPr>
          <w:rFonts w:cs="Arial"/>
        </w:rPr>
        <w:t>став</w:t>
      </w:r>
      <w:proofErr w:type="gramEnd"/>
      <w:r w:rsidRPr="006B3360">
        <w:rPr>
          <w:rFonts w:cs="Arial"/>
        </w:rPr>
        <w:t xml:space="preserve"> 1. </w:t>
      </w:r>
      <w:proofErr w:type="gramStart"/>
      <w:r w:rsidRPr="006B3360">
        <w:rPr>
          <w:rFonts w:cs="Arial"/>
        </w:rPr>
        <w:t>овог</w:t>
      </w:r>
      <w:proofErr w:type="gramEnd"/>
      <w:r w:rsidRPr="006B3360">
        <w:rPr>
          <w:rFonts w:cs="Arial"/>
        </w:rPr>
        <w:t xml:space="preserve"> Уговора за сваки започети дан </w:t>
      </w:r>
      <w:r w:rsidRPr="006B3360">
        <w:rPr>
          <w:rFonts w:cs="Arial"/>
        </w:rPr>
        <w:lastRenderedPageBreak/>
        <w:t xml:space="preserve">кашњења, у максималном износу од 10% од цене из члана 2. </w:t>
      </w:r>
      <w:proofErr w:type="gramStart"/>
      <w:r w:rsidRPr="006B3360">
        <w:rPr>
          <w:rFonts w:cs="Arial"/>
        </w:rPr>
        <w:t>став</w:t>
      </w:r>
      <w:proofErr w:type="gramEnd"/>
      <w:r w:rsidRPr="006B3360">
        <w:rPr>
          <w:rFonts w:cs="Arial"/>
        </w:rPr>
        <w:t xml:space="preserve"> 1. </w:t>
      </w:r>
      <w:proofErr w:type="gramStart"/>
      <w:r w:rsidRPr="006B3360">
        <w:rPr>
          <w:rFonts w:cs="Arial"/>
        </w:rPr>
        <w:t>овог</w:t>
      </w:r>
      <w:proofErr w:type="gramEnd"/>
      <w:r w:rsidRPr="006B3360">
        <w:rPr>
          <w:rFonts w:cs="Arial"/>
        </w:rPr>
        <w:t xml:space="preserve"> Уговора без пореза на додату вредност. </w:t>
      </w:r>
    </w:p>
    <w:p w:rsidR="00C93E23" w:rsidRPr="006B3360" w:rsidRDefault="00C93E23" w:rsidP="00C93E23">
      <w:pPr>
        <w:tabs>
          <w:tab w:val="left" w:pos="567"/>
        </w:tabs>
        <w:rPr>
          <w:rFonts w:cs="Arial"/>
        </w:rPr>
      </w:pPr>
      <w:r w:rsidRPr="006B3360">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6B3360">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roofErr w:type="gramEnd"/>
    </w:p>
    <w:p w:rsidR="00C93E23" w:rsidRPr="006B3360" w:rsidRDefault="00C93E23" w:rsidP="00C93E23">
      <w:pPr>
        <w:tabs>
          <w:tab w:val="left" w:pos="567"/>
        </w:tabs>
        <w:rPr>
          <w:rFonts w:cs="Arial"/>
          <w:lang w:val="sr-Cyrl-RS"/>
        </w:rPr>
      </w:pPr>
      <w:proofErr w:type="gramStart"/>
      <w:r w:rsidRPr="006B3360">
        <w:rPr>
          <w:rFonts w:cs="Arial"/>
        </w:rPr>
        <w:t>Уколико Корисник услуге услед кашњења из ст.1.</w:t>
      </w:r>
      <w:proofErr w:type="gramEnd"/>
      <w:r w:rsidRPr="006B3360">
        <w:rPr>
          <w:rFonts w:cs="Arial"/>
        </w:rPr>
        <w:t xml:space="preserve"> </w:t>
      </w:r>
      <w:proofErr w:type="gramStart"/>
      <w:r w:rsidRPr="006B3360">
        <w:rPr>
          <w:rFonts w:cs="Arial"/>
        </w:rPr>
        <w:t>овог</w:t>
      </w:r>
      <w:proofErr w:type="gramEnd"/>
      <w:r w:rsidRPr="006B3360">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C93E23" w:rsidRPr="006B3360" w:rsidRDefault="00C93E23" w:rsidP="00C93E23">
      <w:pPr>
        <w:tabs>
          <w:tab w:val="left" w:pos="567"/>
        </w:tabs>
        <w:rPr>
          <w:rFonts w:cs="Arial"/>
          <w:b/>
        </w:rPr>
      </w:pPr>
      <w:r w:rsidRPr="006B3360">
        <w:rPr>
          <w:rFonts w:cs="Arial"/>
          <w:b/>
        </w:rPr>
        <w:t>РАСКИД УГОВОРА</w:t>
      </w:r>
    </w:p>
    <w:p w:rsidR="00C93E23" w:rsidRPr="006B3360" w:rsidRDefault="00C93E23" w:rsidP="00C93E23">
      <w:pPr>
        <w:tabs>
          <w:tab w:val="left" w:pos="567"/>
        </w:tabs>
        <w:jc w:val="center"/>
        <w:rPr>
          <w:rFonts w:cs="Arial"/>
        </w:rPr>
      </w:pPr>
      <w:proofErr w:type="gramStart"/>
      <w:r w:rsidRPr="006B3360">
        <w:rPr>
          <w:rFonts w:cs="Arial"/>
          <w:b/>
        </w:rPr>
        <w:t xml:space="preserve">Члан </w:t>
      </w:r>
      <w:r w:rsidRPr="006B3360">
        <w:rPr>
          <w:rFonts w:cs="Arial"/>
          <w:b/>
          <w:lang w:val="sr-Cyrl-RS"/>
        </w:rPr>
        <w:t>14</w:t>
      </w:r>
      <w:r w:rsidRPr="006B3360">
        <w:rPr>
          <w:rFonts w:cs="Arial"/>
        </w:rPr>
        <w:t>.</w:t>
      </w:r>
      <w:proofErr w:type="gramEnd"/>
    </w:p>
    <w:p w:rsidR="00C93E23" w:rsidRPr="006B3360" w:rsidRDefault="00C93E23" w:rsidP="00C93E23">
      <w:pPr>
        <w:tabs>
          <w:tab w:val="left" w:pos="567"/>
        </w:tabs>
        <w:rPr>
          <w:rFonts w:cs="Arial"/>
        </w:rPr>
      </w:pPr>
      <w:r w:rsidRPr="006B3360">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C93E23" w:rsidRPr="006B3360" w:rsidRDefault="00C93E23" w:rsidP="00C93E23">
      <w:pPr>
        <w:tabs>
          <w:tab w:val="left" w:pos="567"/>
        </w:tabs>
        <w:rPr>
          <w:rFonts w:cs="Arial"/>
        </w:rPr>
      </w:pPr>
      <w:r w:rsidRPr="006B3360">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93E23" w:rsidRPr="006B3360" w:rsidRDefault="00C93E23" w:rsidP="00C93E23">
      <w:pPr>
        <w:tabs>
          <w:tab w:val="left" w:pos="567"/>
        </w:tabs>
        <w:rPr>
          <w:rFonts w:cs="Arial"/>
          <w:lang w:val="sr-Cyrl-RS"/>
        </w:rPr>
      </w:pPr>
      <w:proofErr w:type="gramStart"/>
      <w:r w:rsidRPr="006B3360">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Pr="006B3360">
        <w:rPr>
          <w:rFonts w:cs="Arial"/>
          <w:lang w:val="sr-Latn-RS"/>
        </w:rPr>
        <w:t>7</w:t>
      </w:r>
      <w:r w:rsidRPr="006B3360">
        <w:rPr>
          <w:rFonts w:cs="Arial"/>
        </w:rPr>
        <w:t>.</w:t>
      </w:r>
      <w:proofErr w:type="gramEnd"/>
      <w:r w:rsidRPr="006B3360">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93E23" w:rsidRPr="006B3360" w:rsidRDefault="00C93E23" w:rsidP="00C93E23">
      <w:pPr>
        <w:tabs>
          <w:tab w:val="left" w:pos="567"/>
        </w:tabs>
        <w:rPr>
          <w:rFonts w:cs="Arial"/>
          <w:b/>
          <w:lang w:val="sr-Cyrl-RS"/>
        </w:rPr>
      </w:pPr>
      <w:r w:rsidRPr="006B3360">
        <w:rPr>
          <w:rFonts w:cs="Arial"/>
          <w:b/>
          <w:lang w:val="sr-Cyrl-RS"/>
        </w:rPr>
        <w:t>ЗАВРШНЕ ОДРЕДБЕ</w:t>
      </w:r>
    </w:p>
    <w:p w:rsidR="00C93E23" w:rsidRPr="006B3360" w:rsidRDefault="00C93E23" w:rsidP="00C93E23">
      <w:pPr>
        <w:tabs>
          <w:tab w:val="left" w:pos="567"/>
        </w:tabs>
        <w:jc w:val="center"/>
        <w:rPr>
          <w:rFonts w:cs="Arial"/>
        </w:rPr>
      </w:pPr>
      <w:proofErr w:type="gramStart"/>
      <w:r w:rsidRPr="006B3360">
        <w:rPr>
          <w:rFonts w:cs="Arial"/>
          <w:b/>
        </w:rPr>
        <w:t xml:space="preserve">Члан </w:t>
      </w:r>
      <w:r w:rsidRPr="006B3360">
        <w:rPr>
          <w:rFonts w:cs="Arial"/>
          <w:b/>
          <w:lang w:val="sr-Cyrl-RS"/>
        </w:rPr>
        <w:t>15</w:t>
      </w:r>
      <w:r w:rsidRPr="006B3360">
        <w:rPr>
          <w:rFonts w:cs="Arial"/>
        </w:rPr>
        <w:t>.</w:t>
      </w:r>
      <w:proofErr w:type="gramEnd"/>
    </w:p>
    <w:p w:rsidR="00983149" w:rsidRPr="006B3360" w:rsidRDefault="00C93E23" w:rsidP="00C93E23">
      <w:pPr>
        <w:pStyle w:val="KDParagraf"/>
        <w:rPr>
          <w:rFonts w:cs="Arial"/>
          <w:lang w:val="sr-Cyrl-RS"/>
        </w:rPr>
      </w:pPr>
      <w:r w:rsidRPr="006B3360">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93E23" w:rsidRPr="006B3360" w:rsidRDefault="00C93E23" w:rsidP="00C93E23">
      <w:pPr>
        <w:tabs>
          <w:tab w:val="left" w:pos="567"/>
        </w:tabs>
        <w:jc w:val="center"/>
        <w:rPr>
          <w:rFonts w:cs="Arial"/>
        </w:rPr>
      </w:pPr>
      <w:proofErr w:type="gramStart"/>
      <w:r w:rsidRPr="006B3360">
        <w:rPr>
          <w:rFonts w:cs="Arial"/>
          <w:b/>
        </w:rPr>
        <w:t xml:space="preserve">Члан </w:t>
      </w:r>
      <w:r w:rsidRPr="006B3360">
        <w:rPr>
          <w:rFonts w:cs="Arial"/>
          <w:b/>
          <w:lang w:val="sr-Cyrl-RS"/>
        </w:rPr>
        <w:t>16</w:t>
      </w:r>
      <w:r w:rsidRPr="006B3360">
        <w:rPr>
          <w:rFonts w:cs="Arial"/>
        </w:rPr>
        <w:t>.</w:t>
      </w:r>
      <w:proofErr w:type="gramEnd"/>
    </w:p>
    <w:p w:rsidR="00C93E23" w:rsidRPr="006B3360" w:rsidRDefault="00C93E23" w:rsidP="00C93E23">
      <w:pPr>
        <w:jc w:val="left"/>
        <w:rPr>
          <w:rFonts w:cs="Arial"/>
          <w:lang w:eastAsia="sr-Latn-CS"/>
        </w:rPr>
      </w:pPr>
      <w:r w:rsidRPr="006B3360">
        <w:rPr>
          <w:rFonts w:cs="Arial"/>
          <w:lang w:val="sr-Cyrl-RS" w:eastAsia="sr-Latn-CS"/>
        </w:rPr>
        <w:t xml:space="preserve">Корисник услуге </w:t>
      </w:r>
      <w:r w:rsidRPr="006B3360">
        <w:rPr>
          <w:rFonts w:cs="Arial"/>
          <w:lang w:eastAsia="sr-Latn-CS"/>
        </w:rPr>
        <w:t xml:space="preserve">може након закључења уговора о јавној набавци без спровођења поступка јавне набавке </w:t>
      </w:r>
      <w:r w:rsidRPr="006B3360">
        <w:rPr>
          <w:rFonts w:cs="Arial"/>
          <w:lang w:val="sr-Cyrl-RS" w:eastAsia="sr-Latn-CS"/>
        </w:rPr>
        <w:t>извршити измене на начин који је</w:t>
      </w:r>
      <w:r w:rsidRPr="006B3360">
        <w:rPr>
          <w:rFonts w:cs="Arial"/>
          <w:lang w:eastAsia="sr-Latn-CS"/>
        </w:rPr>
        <w:t xml:space="preserve"> прописан чланом 115. </w:t>
      </w:r>
      <w:proofErr w:type="gramStart"/>
      <w:r w:rsidRPr="006B3360">
        <w:rPr>
          <w:rFonts w:cs="Arial"/>
          <w:lang w:eastAsia="sr-Latn-CS"/>
        </w:rPr>
        <w:t>Закона о јавним набавкама.</w:t>
      </w:r>
      <w:proofErr w:type="gramEnd"/>
    </w:p>
    <w:p w:rsidR="00C93E23" w:rsidRPr="006B3360" w:rsidRDefault="00C93E23" w:rsidP="00C93E23">
      <w:pPr>
        <w:tabs>
          <w:tab w:val="left" w:pos="567"/>
        </w:tabs>
        <w:spacing w:before="0"/>
        <w:jc w:val="left"/>
        <w:rPr>
          <w:rFonts w:cs="Arial"/>
        </w:rPr>
      </w:pPr>
      <w:r w:rsidRPr="006B3360">
        <w:rPr>
          <w:rFonts w:cs="Arial"/>
        </w:rPr>
        <w:t>Уговорне стране током трајања овог Уговора</w:t>
      </w:r>
      <w:proofErr w:type="gramStart"/>
      <w:r w:rsidRPr="006B3360">
        <w:rPr>
          <w:rFonts w:cs="Arial"/>
        </w:rPr>
        <w:t>  због</w:t>
      </w:r>
      <w:proofErr w:type="gramEnd"/>
      <w:r w:rsidRPr="006B3360">
        <w:rPr>
          <w:rFonts w:cs="Arial"/>
        </w:rPr>
        <w:t xml:space="preserve"> промењених околности ближе одређених у члану 115. </w:t>
      </w:r>
      <w:proofErr w:type="gramStart"/>
      <w:r w:rsidRPr="006B3360">
        <w:rPr>
          <w:rFonts w:cs="Arial"/>
        </w:rPr>
        <w:t>Закона, могу у писменој форми путем Анекса извршити измене и допуне овог Уговора.</w:t>
      </w:r>
      <w:proofErr w:type="gramEnd"/>
    </w:p>
    <w:p w:rsidR="00C93E23" w:rsidRPr="006B3360" w:rsidRDefault="00C93E23" w:rsidP="00C93E23">
      <w:pPr>
        <w:jc w:val="left"/>
        <w:rPr>
          <w:rFonts w:cs="Arial"/>
          <w:lang w:val="sr-Cyrl-RS" w:eastAsia="sr-Latn-CS"/>
        </w:rPr>
      </w:pPr>
      <w:r w:rsidRPr="006B3360">
        <w:rPr>
          <w:rFonts w:cs="Arial"/>
          <w:lang w:eastAsia="sr-Latn-CS"/>
        </w:rPr>
        <w:t xml:space="preserve">У </w:t>
      </w:r>
      <w:r w:rsidRPr="006B3360">
        <w:rPr>
          <w:rFonts w:cs="Arial"/>
          <w:lang w:val="sr-Cyrl-CS" w:eastAsia="sr-Latn-CS"/>
        </w:rPr>
        <w:t xml:space="preserve">свим наведеним случајевима, Наручилац </w:t>
      </w:r>
      <w:r w:rsidRPr="006B3360">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B025F" w:rsidRPr="006B3360" w:rsidRDefault="00AB025F" w:rsidP="00AB025F">
      <w:pPr>
        <w:jc w:val="center"/>
        <w:rPr>
          <w:rFonts w:cs="Arial"/>
          <w:b/>
          <w:lang w:val="sr-Cyrl-RS"/>
        </w:rPr>
      </w:pPr>
      <w:r w:rsidRPr="006B3360">
        <w:rPr>
          <w:rFonts w:cs="Arial"/>
          <w:b/>
          <w:lang w:val="sr-Cyrl-RS"/>
        </w:rPr>
        <w:t>Члан 17.</w:t>
      </w:r>
    </w:p>
    <w:p w:rsidR="00AB025F" w:rsidRPr="006B3360" w:rsidRDefault="00AB025F" w:rsidP="00AB025F">
      <w:pPr>
        <w:tabs>
          <w:tab w:val="left" w:pos="567"/>
        </w:tabs>
        <w:rPr>
          <w:rFonts w:cs="Arial"/>
          <w:lang w:val="sr-Cyrl-RS"/>
        </w:rPr>
      </w:pPr>
      <w:proofErr w:type="gramStart"/>
      <w:r w:rsidRPr="006B3360">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6B3360">
        <w:rPr>
          <w:rFonts w:cs="Arial"/>
        </w:rPr>
        <w:lastRenderedPageBreak/>
        <w:t>спор настао из овог Уговора буде коначно решен од стране стварно надлежног суда у Београду.</w:t>
      </w:r>
      <w:proofErr w:type="gramEnd"/>
    </w:p>
    <w:p w:rsidR="00AB025F" w:rsidRPr="006B3360" w:rsidRDefault="00AB025F" w:rsidP="00AB025F">
      <w:pPr>
        <w:tabs>
          <w:tab w:val="left" w:pos="567"/>
        </w:tabs>
        <w:jc w:val="center"/>
        <w:rPr>
          <w:rFonts w:cs="Arial"/>
        </w:rPr>
      </w:pPr>
      <w:proofErr w:type="gramStart"/>
      <w:r w:rsidRPr="006B3360">
        <w:rPr>
          <w:rFonts w:cs="Arial"/>
          <w:b/>
        </w:rPr>
        <w:t xml:space="preserve">Члан </w:t>
      </w:r>
      <w:r w:rsidRPr="006B3360">
        <w:rPr>
          <w:rFonts w:cs="Arial"/>
          <w:b/>
          <w:lang w:val="sr-Cyrl-RS"/>
        </w:rPr>
        <w:t>18</w:t>
      </w:r>
      <w:r w:rsidRPr="006B3360">
        <w:rPr>
          <w:rFonts w:cs="Arial"/>
        </w:rPr>
        <w:t>.</w:t>
      </w:r>
      <w:proofErr w:type="gramEnd"/>
    </w:p>
    <w:p w:rsidR="00AB025F" w:rsidRPr="006B3360" w:rsidRDefault="00AB025F" w:rsidP="00AB025F">
      <w:pPr>
        <w:tabs>
          <w:tab w:val="left" w:pos="567"/>
        </w:tabs>
        <w:rPr>
          <w:rFonts w:cs="Arial"/>
          <w:lang w:val="sr-Cyrl-RS"/>
        </w:rPr>
      </w:pPr>
      <w:proofErr w:type="gramStart"/>
      <w:r w:rsidRPr="006B3360">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AB025F" w:rsidRPr="006B3360" w:rsidRDefault="00AB025F" w:rsidP="00AB025F">
      <w:pPr>
        <w:tabs>
          <w:tab w:val="left" w:pos="567"/>
        </w:tabs>
        <w:jc w:val="center"/>
        <w:rPr>
          <w:rFonts w:cs="Arial"/>
        </w:rPr>
      </w:pPr>
      <w:proofErr w:type="gramStart"/>
      <w:r w:rsidRPr="006B3360">
        <w:rPr>
          <w:rFonts w:cs="Arial"/>
          <w:b/>
        </w:rPr>
        <w:t xml:space="preserve">Члан </w:t>
      </w:r>
      <w:r w:rsidRPr="006B3360">
        <w:rPr>
          <w:rFonts w:cs="Arial"/>
          <w:b/>
          <w:lang w:val="sr-Cyrl-RS"/>
        </w:rPr>
        <w:t>19</w:t>
      </w:r>
      <w:r w:rsidRPr="006B3360">
        <w:rPr>
          <w:rFonts w:cs="Arial"/>
        </w:rPr>
        <w:t>.</w:t>
      </w:r>
      <w:proofErr w:type="gramEnd"/>
    </w:p>
    <w:p w:rsidR="00AB025F" w:rsidRPr="006B3360" w:rsidRDefault="00AB025F" w:rsidP="00AB025F">
      <w:pPr>
        <w:tabs>
          <w:tab w:val="left" w:pos="567"/>
        </w:tabs>
        <w:rPr>
          <w:rFonts w:cs="Arial"/>
          <w:lang w:val="sr-Cyrl-RS"/>
        </w:rPr>
      </w:pPr>
      <w:r w:rsidRPr="006B3360">
        <w:rPr>
          <w:rFonts w:cs="Arial"/>
        </w:rPr>
        <w:t>Саставни део овог Уговора чине:</w:t>
      </w:r>
    </w:p>
    <w:p w:rsidR="00AB025F" w:rsidRPr="006B3360" w:rsidRDefault="00AB025F" w:rsidP="00AB025F">
      <w:pPr>
        <w:tabs>
          <w:tab w:val="left" w:pos="567"/>
        </w:tabs>
        <w:rPr>
          <w:rFonts w:cs="Arial"/>
        </w:rPr>
      </w:pPr>
      <w:r w:rsidRPr="006B3360">
        <w:rPr>
          <w:rFonts w:cs="Arial"/>
          <w:lang w:val="sr-Cyrl-RS"/>
        </w:rPr>
        <w:t>-</w:t>
      </w:r>
      <w:r w:rsidRPr="006B3360">
        <w:rPr>
          <w:rFonts w:cs="Arial"/>
        </w:rPr>
        <w:t xml:space="preserve"> Прилог број </w:t>
      </w:r>
      <w:r w:rsidRPr="006B3360">
        <w:rPr>
          <w:rFonts w:cs="Arial"/>
          <w:lang w:val="sr-Cyrl-RS"/>
        </w:rPr>
        <w:t>1.</w:t>
      </w:r>
      <w:r w:rsidRPr="006B3360">
        <w:rPr>
          <w:rFonts w:cs="Arial"/>
        </w:rPr>
        <w:t>Понуда;</w:t>
      </w:r>
      <w:r w:rsidRPr="006B3360">
        <w:rPr>
          <w:rFonts w:cs="Arial"/>
        </w:rPr>
        <w:tab/>
      </w:r>
    </w:p>
    <w:p w:rsidR="00AB025F" w:rsidRPr="006B3360" w:rsidRDefault="00AB025F" w:rsidP="00AB025F">
      <w:pPr>
        <w:tabs>
          <w:tab w:val="left" w:pos="567"/>
        </w:tabs>
        <w:rPr>
          <w:rFonts w:cs="Arial"/>
          <w:lang w:val="sr-Cyrl-RS"/>
        </w:rPr>
      </w:pPr>
      <w:r w:rsidRPr="006B3360">
        <w:rPr>
          <w:rFonts w:cs="Arial"/>
        </w:rPr>
        <w:t xml:space="preserve">Прилог број </w:t>
      </w:r>
      <w:r w:rsidRPr="006B3360">
        <w:rPr>
          <w:rFonts w:cs="Arial"/>
          <w:lang w:val="sr-Cyrl-RS"/>
        </w:rPr>
        <w:t>2.</w:t>
      </w:r>
      <w:r w:rsidRPr="006B3360">
        <w:rPr>
          <w:rFonts w:cs="Arial"/>
        </w:rPr>
        <w:t>Структура цене из Понуде;</w:t>
      </w:r>
    </w:p>
    <w:p w:rsidR="00AB025F" w:rsidRPr="006B3360" w:rsidRDefault="00AB025F" w:rsidP="00AB025F">
      <w:pPr>
        <w:tabs>
          <w:tab w:val="left" w:pos="567"/>
        </w:tabs>
        <w:rPr>
          <w:rFonts w:cs="Arial"/>
          <w:lang w:val="sr-Cyrl-RS"/>
        </w:rPr>
      </w:pPr>
      <w:r w:rsidRPr="006B3360">
        <w:rPr>
          <w:rFonts w:cs="Arial"/>
          <w:lang w:val="sr-Cyrl-RS"/>
        </w:rPr>
        <w:t>Прилог број 3 Конкурсна документација (на Порталу јавних набавки под шифром_____)</w:t>
      </w:r>
    </w:p>
    <w:p w:rsidR="00AB025F" w:rsidRPr="006B3360" w:rsidRDefault="00AB025F" w:rsidP="00AB025F">
      <w:pPr>
        <w:tabs>
          <w:tab w:val="left" w:pos="567"/>
        </w:tabs>
        <w:rPr>
          <w:rFonts w:cs="Arial"/>
          <w:lang w:val="sr-Cyrl-RS"/>
        </w:rPr>
      </w:pPr>
      <w:r w:rsidRPr="006B3360">
        <w:rPr>
          <w:rFonts w:cs="Arial"/>
        </w:rPr>
        <w:t xml:space="preserve">Прилог број </w:t>
      </w:r>
      <w:r w:rsidRPr="006B3360">
        <w:rPr>
          <w:rFonts w:cs="Arial"/>
          <w:lang w:val="sr-Cyrl-RS"/>
        </w:rPr>
        <w:t xml:space="preserve">4 </w:t>
      </w:r>
      <w:r w:rsidRPr="006B3360">
        <w:rPr>
          <w:rFonts w:cs="Arial"/>
        </w:rPr>
        <w:t>Споразум о заједничком извршењу услуге</w:t>
      </w:r>
      <w:r w:rsidRPr="006B3360">
        <w:rPr>
          <w:rFonts w:cs="Arial"/>
          <w:lang w:val="sr-Cyrl-RS"/>
        </w:rPr>
        <w:t xml:space="preserve"> (у случају да је изабрана заједничка понуда)</w:t>
      </w:r>
    </w:p>
    <w:p w:rsidR="00AB025F" w:rsidRPr="006B3360" w:rsidRDefault="00AB025F" w:rsidP="00AB025F">
      <w:pPr>
        <w:tabs>
          <w:tab w:val="left" w:pos="567"/>
        </w:tabs>
        <w:rPr>
          <w:rFonts w:cs="Arial"/>
          <w:i/>
          <w:lang w:val="sr-Cyrl-RS"/>
        </w:rPr>
      </w:pPr>
      <w:r w:rsidRPr="006B3360">
        <w:rPr>
          <w:rFonts w:cs="Arial"/>
          <w:lang w:val="sr-Cyrl-RS"/>
        </w:rPr>
        <w:t>Прилог број 5.Безбедност и здравље на раду</w:t>
      </w:r>
      <w:r w:rsidRPr="006B3360">
        <w:rPr>
          <w:rFonts w:cs="Arial"/>
          <w:i/>
          <w:lang w:val="sr-Cyrl-RS"/>
        </w:rPr>
        <w:t>;</w:t>
      </w:r>
    </w:p>
    <w:p w:rsidR="00AB025F" w:rsidRPr="006B3360" w:rsidRDefault="00AB025F" w:rsidP="00AB025F">
      <w:pPr>
        <w:tabs>
          <w:tab w:val="left" w:pos="567"/>
        </w:tabs>
        <w:jc w:val="center"/>
        <w:rPr>
          <w:rFonts w:cs="Arial"/>
        </w:rPr>
      </w:pPr>
      <w:proofErr w:type="gramStart"/>
      <w:r w:rsidRPr="006B3360">
        <w:rPr>
          <w:rFonts w:cs="Arial"/>
          <w:b/>
        </w:rPr>
        <w:t xml:space="preserve">Члан </w:t>
      </w:r>
      <w:r w:rsidRPr="006B3360">
        <w:rPr>
          <w:rFonts w:cs="Arial"/>
          <w:b/>
          <w:lang w:val="sr-Cyrl-RS"/>
        </w:rPr>
        <w:t>20</w:t>
      </w:r>
      <w:r w:rsidRPr="006B3360">
        <w:rPr>
          <w:rFonts w:cs="Arial"/>
        </w:rPr>
        <w:t>.</w:t>
      </w:r>
      <w:proofErr w:type="gramEnd"/>
    </w:p>
    <w:p w:rsidR="00AB025F" w:rsidRPr="006B3360" w:rsidRDefault="00AB025F" w:rsidP="00AB025F">
      <w:pPr>
        <w:tabs>
          <w:tab w:val="left" w:pos="567"/>
        </w:tabs>
        <w:rPr>
          <w:rFonts w:cs="Arial"/>
        </w:rPr>
      </w:pPr>
      <w:proofErr w:type="gramStart"/>
      <w:r w:rsidRPr="006B3360">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AB025F" w:rsidRPr="006B3360" w:rsidRDefault="00AB025F" w:rsidP="00AB025F">
      <w:pPr>
        <w:tabs>
          <w:tab w:val="left" w:pos="567"/>
        </w:tabs>
        <w:rPr>
          <w:rFonts w:cs="Arial"/>
        </w:rPr>
      </w:pPr>
    </w:p>
    <w:p w:rsidR="00AB025F" w:rsidRPr="006B3360" w:rsidRDefault="00AB025F" w:rsidP="00AB025F">
      <w:pPr>
        <w:tabs>
          <w:tab w:val="left" w:pos="567"/>
        </w:tabs>
        <w:rPr>
          <w:rFonts w:cs="Arial"/>
          <w:lang w:val="sr-Cyrl-RS"/>
        </w:rPr>
      </w:pPr>
      <w:proofErr w:type="gramStart"/>
      <w:r w:rsidRPr="006B3360">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AB025F" w:rsidRPr="006B3360" w:rsidRDefault="00AB025F" w:rsidP="00AB025F">
      <w:pPr>
        <w:tabs>
          <w:tab w:val="left" w:pos="567"/>
        </w:tabs>
        <w:rPr>
          <w:rFonts w:cs="Arial"/>
          <w:lang w:val="sr-Cyrl-RS"/>
        </w:rPr>
      </w:pPr>
    </w:p>
    <w:p w:rsidR="00AB025F" w:rsidRPr="006B3360" w:rsidRDefault="00972F5B" w:rsidP="00AB025F">
      <w:pPr>
        <w:tabs>
          <w:tab w:val="left" w:pos="567"/>
          <w:tab w:val="left" w:pos="6360"/>
        </w:tabs>
        <w:spacing w:before="0"/>
        <w:rPr>
          <w:rFonts w:cs="Arial"/>
          <w:b/>
        </w:rPr>
      </w:pPr>
      <w:r>
        <w:rPr>
          <w:rFonts w:cs="Arial"/>
          <w:b/>
          <w:lang w:val="sr-Cyrl-RS"/>
        </w:rPr>
        <w:t xml:space="preserve">     </w:t>
      </w:r>
      <w:r w:rsidR="00AB025F" w:rsidRPr="006B3360">
        <w:rPr>
          <w:rFonts w:cs="Arial"/>
          <w:b/>
        </w:rPr>
        <w:t>КОРИСНИК УСЛУГА</w:t>
      </w:r>
      <w:r w:rsidR="00AB025F" w:rsidRPr="006B3360">
        <w:rPr>
          <w:rFonts w:cs="Arial"/>
          <w:lang w:val="sr-Cyrl-RS"/>
        </w:rPr>
        <w:t xml:space="preserve">                                                                  </w:t>
      </w:r>
      <w:r w:rsidR="00AB025F" w:rsidRPr="006B3360">
        <w:rPr>
          <w:rFonts w:cs="Arial"/>
          <w:b/>
        </w:rPr>
        <w:t>ПРУЖАЛАЦ УСЛУГА</w:t>
      </w:r>
    </w:p>
    <w:p w:rsidR="00AB025F" w:rsidRPr="006B3360" w:rsidRDefault="00AB025F" w:rsidP="00AB025F">
      <w:pPr>
        <w:tabs>
          <w:tab w:val="left" w:pos="567"/>
          <w:tab w:val="left" w:pos="6360"/>
        </w:tabs>
        <w:spacing w:before="0"/>
        <w:rPr>
          <w:rFonts w:cs="Arial"/>
        </w:rPr>
      </w:pPr>
      <w:r w:rsidRPr="006B3360">
        <w:rPr>
          <w:rFonts w:cs="Arial"/>
        </w:rPr>
        <w:t xml:space="preserve">ЈП „Електропривреда Србије“Београд                                                </w:t>
      </w:r>
      <w:r w:rsidR="00972F5B">
        <w:rPr>
          <w:rFonts w:cs="Arial"/>
          <w:lang w:val="sr-Cyrl-RS"/>
        </w:rPr>
        <w:t xml:space="preserve">       </w:t>
      </w:r>
      <w:r w:rsidRPr="006B3360">
        <w:rPr>
          <w:rFonts w:cs="Arial"/>
        </w:rPr>
        <w:t>Назив</w:t>
      </w:r>
    </w:p>
    <w:p w:rsidR="00AB025F" w:rsidRPr="006B3360" w:rsidRDefault="00AB025F" w:rsidP="00AB025F">
      <w:pPr>
        <w:tabs>
          <w:tab w:val="left" w:pos="567"/>
          <w:tab w:val="left" w:pos="6360"/>
        </w:tabs>
        <w:spacing w:before="0"/>
        <w:rPr>
          <w:rFonts w:cs="Arial"/>
        </w:rPr>
      </w:pPr>
      <w:r w:rsidRPr="006B3360">
        <w:rPr>
          <w:rFonts w:cs="Arial"/>
        </w:rPr>
        <w:t>Огранак ТЕНТ Београд-Обреновац</w:t>
      </w:r>
    </w:p>
    <w:p w:rsidR="00AB025F" w:rsidRPr="006B3360" w:rsidRDefault="00AB025F" w:rsidP="00AB025F">
      <w:pPr>
        <w:tabs>
          <w:tab w:val="left" w:pos="567"/>
          <w:tab w:val="left" w:pos="6360"/>
        </w:tabs>
        <w:spacing w:before="0"/>
        <w:rPr>
          <w:rFonts w:cs="Arial"/>
        </w:rPr>
      </w:pPr>
      <w:r w:rsidRPr="006B3360">
        <w:rPr>
          <w:rFonts w:cs="Arial"/>
        </w:rPr>
        <w:t>___________________________________                             ________________________</w:t>
      </w:r>
    </w:p>
    <w:p w:rsidR="00AB025F" w:rsidRPr="006B3360" w:rsidRDefault="00AB025F" w:rsidP="00AB025F">
      <w:pPr>
        <w:tabs>
          <w:tab w:val="left" w:pos="567"/>
          <w:tab w:val="left" w:pos="6360"/>
        </w:tabs>
        <w:spacing w:before="0"/>
        <w:rPr>
          <w:rFonts w:cs="Arial"/>
        </w:rPr>
      </w:pPr>
      <w:r w:rsidRPr="006B3360">
        <w:rPr>
          <w:rFonts w:cs="Arial"/>
          <w:lang w:val="sr-Cyrl-RS"/>
        </w:rPr>
        <w:t xml:space="preserve">                                                                           </w:t>
      </w:r>
      <w:proofErr w:type="gramStart"/>
      <w:r w:rsidRPr="006B3360">
        <w:rPr>
          <w:rFonts w:cs="Arial"/>
        </w:rPr>
        <w:t>М.П.</w:t>
      </w:r>
      <w:proofErr w:type="gramEnd"/>
    </w:p>
    <w:p w:rsidR="00AB025F" w:rsidRPr="006B3360" w:rsidRDefault="00AB025F" w:rsidP="00AB025F">
      <w:pPr>
        <w:tabs>
          <w:tab w:val="left" w:pos="567"/>
          <w:tab w:val="left" w:pos="6360"/>
        </w:tabs>
        <w:spacing w:before="0"/>
        <w:rPr>
          <w:rFonts w:cs="Arial"/>
          <w:lang w:val="sr-Cyrl-RS"/>
        </w:rPr>
      </w:pPr>
      <w:r w:rsidRPr="006B3360">
        <w:rPr>
          <w:rFonts w:cs="Arial"/>
        </w:rPr>
        <w:t xml:space="preserve">Финансијски директор, </w:t>
      </w:r>
    </w:p>
    <w:p w:rsidR="00AB025F" w:rsidRPr="006B3360" w:rsidRDefault="00AB025F" w:rsidP="00AB025F">
      <w:pPr>
        <w:tabs>
          <w:tab w:val="left" w:pos="567"/>
          <w:tab w:val="left" w:pos="6360"/>
        </w:tabs>
        <w:spacing w:before="0"/>
        <w:rPr>
          <w:rFonts w:cs="Arial"/>
          <w:lang w:val="sr-Cyrl-RS"/>
        </w:rPr>
      </w:pPr>
      <w:r w:rsidRPr="006B3360">
        <w:rPr>
          <w:rFonts w:cs="Arial"/>
        </w:rPr>
        <w:t xml:space="preserve">      </w:t>
      </w:r>
      <w:r w:rsidRPr="006B3360">
        <w:rPr>
          <w:rFonts w:cs="Arial"/>
          <w:lang w:val="sr-Cyrl-RS"/>
        </w:rPr>
        <w:t>Жељко Вујиновић</w:t>
      </w:r>
      <w:r w:rsidRPr="006B3360">
        <w:rPr>
          <w:rFonts w:cs="Arial"/>
        </w:rPr>
        <w:t xml:space="preserve">    </w:t>
      </w:r>
    </w:p>
    <w:p w:rsidR="00AB025F" w:rsidRPr="006B3360" w:rsidRDefault="00AB025F" w:rsidP="00AB025F">
      <w:pPr>
        <w:tabs>
          <w:tab w:val="left" w:pos="567"/>
          <w:tab w:val="left" w:pos="6360"/>
        </w:tabs>
        <w:spacing w:before="0"/>
        <w:rPr>
          <w:rFonts w:cs="Arial"/>
        </w:rPr>
      </w:pPr>
      <w:r w:rsidRPr="006B3360">
        <w:rPr>
          <w:rFonts w:cs="Arial"/>
        </w:rPr>
        <w:t xml:space="preserve">                                   </w:t>
      </w: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93E23" w:rsidRPr="006B3360" w:rsidRDefault="00C93E23" w:rsidP="00C16A49">
      <w:pPr>
        <w:pStyle w:val="KDParagraf"/>
        <w:rPr>
          <w:rFonts w:cs="Arial"/>
          <w:lang w:val="sr-Cyrl-RS"/>
        </w:rPr>
      </w:pPr>
    </w:p>
    <w:p w:rsidR="00CB5DBD" w:rsidRPr="006B3360" w:rsidRDefault="00CB5DBD" w:rsidP="00CB5DBD">
      <w:pPr>
        <w:pStyle w:val="KDParagraf"/>
        <w:spacing w:before="0"/>
        <w:rPr>
          <w:rFonts w:cs="Arial"/>
          <w:lang w:val="sr-Cyrl-CS"/>
        </w:rPr>
      </w:pPr>
      <w:r w:rsidRPr="006B3360">
        <w:rPr>
          <w:rFonts w:cs="Arial"/>
          <w:noProof/>
          <w:lang w:val="sr-Latn-RS" w:eastAsia="sr-Latn-RS"/>
        </w:rPr>
        <w:lastRenderedPageBreak/>
        <w:drawing>
          <wp:inline distT="0" distB="0" distL="0" distR="0" wp14:anchorId="59ECFEC9" wp14:editId="73F75C3A">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585934" w:rsidRPr="006B3360" w:rsidRDefault="00585934" w:rsidP="00585934">
      <w:pPr>
        <w:spacing w:after="40"/>
        <w:rPr>
          <w:rFonts w:cs="Arial"/>
          <w:b/>
          <w:lang w:val="sr-Latn-CS"/>
        </w:rPr>
      </w:pPr>
      <w:r w:rsidRPr="006B3360">
        <w:rPr>
          <w:rFonts w:cs="Arial"/>
          <w:b/>
          <w:lang w:val="sr-Cyrl-RS"/>
        </w:rPr>
        <w:t xml:space="preserve">Огранак </w:t>
      </w:r>
      <w:r w:rsidRPr="006B3360">
        <w:rPr>
          <w:rFonts w:cs="Arial"/>
          <w:b/>
          <w:lang w:val="sr-Latn-CS"/>
        </w:rPr>
        <w:t>ТЕНТ</w:t>
      </w:r>
    </w:p>
    <w:p w:rsidR="00585934" w:rsidRPr="006B3360" w:rsidRDefault="00585934" w:rsidP="00585934">
      <w:pPr>
        <w:spacing w:after="20"/>
        <w:rPr>
          <w:rFonts w:cs="Arial"/>
          <w:b/>
          <w:lang w:val="sr-Cyrl-CS"/>
        </w:rPr>
      </w:pPr>
      <w:r w:rsidRPr="006B3360">
        <w:rPr>
          <w:rFonts w:cs="Arial"/>
          <w:b/>
          <w:lang w:val="sr-Cyrl-CS"/>
        </w:rPr>
        <w:t>Сектор за управљање ризицима</w:t>
      </w:r>
    </w:p>
    <w:p w:rsidR="00585934" w:rsidRPr="006B3360" w:rsidRDefault="00585934" w:rsidP="00585934">
      <w:pPr>
        <w:rPr>
          <w:rFonts w:cs="Arial"/>
          <w:b/>
          <w:lang w:val="sr-Cyrl-RS"/>
        </w:rPr>
      </w:pPr>
      <w:r w:rsidRPr="006B3360">
        <w:rPr>
          <w:rFonts w:cs="Arial"/>
          <w:b/>
          <w:lang w:val="sr-Cyrl-RS"/>
        </w:rPr>
        <w:t>Датум ________________</w:t>
      </w:r>
    </w:p>
    <w:p w:rsidR="00585934" w:rsidRPr="006B3360" w:rsidRDefault="00585934" w:rsidP="00585934">
      <w:pPr>
        <w:jc w:val="center"/>
        <w:rPr>
          <w:rFonts w:cs="Arial"/>
          <w:b/>
          <w:lang w:val="ru-RU"/>
        </w:rPr>
      </w:pPr>
      <w:r w:rsidRPr="006B3360">
        <w:rPr>
          <w:rFonts w:cs="Arial"/>
          <w:b/>
          <w:lang w:val="ru-RU"/>
        </w:rPr>
        <w:t>ПРАВИЛА</w:t>
      </w:r>
    </w:p>
    <w:p w:rsidR="00585934" w:rsidRPr="006B3360" w:rsidRDefault="00585934" w:rsidP="00585934">
      <w:pPr>
        <w:jc w:val="center"/>
        <w:rPr>
          <w:rFonts w:cs="Arial"/>
          <w:b/>
          <w:lang w:val="ru-RU"/>
        </w:rPr>
      </w:pPr>
      <w:r w:rsidRPr="006B3360">
        <w:rPr>
          <w:rFonts w:cs="Arial"/>
          <w:b/>
          <w:lang w:val="ru-RU"/>
        </w:rPr>
        <w:t>БЕЗБЕДНОСТИ НА РАДУ У ТЕНТ</w:t>
      </w:r>
    </w:p>
    <w:p w:rsidR="00585934" w:rsidRPr="006B3360" w:rsidRDefault="00585934" w:rsidP="00585934">
      <w:pPr>
        <w:rPr>
          <w:rFonts w:cs="Arial"/>
          <w:lang w:val="sr-Latn-CS"/>
        </w:rPr>
      </w:pPr>
    </w:p>
    <w:p w:rsidR="00585934" w:rsidRPr="006B3360" w:rsidRDefault="00585934" w:rsidP="00585934">
      <w:pPr>
        <w:rPr>
          <w:rFonts w:cs="Arial"/>
          <w:lang w:val="sr-Cyrl-CS"/>
        </w:rPr>
      </w:pPr>
      <w:r w:rsidRPr="006B3360">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585934" w:rsidRPr="006B3360" w:rsidRDefault="00585934" w:rsidP="00585934">
      <w:pPr>
        <w:rPr>
          <w:rFonts w:cs="Arial"/>
          <w:lang w:val="sr-Cyrl-CS"/>
        </w:rPr>
      </w:pPr>
      <w:r w:rsidRPr="006B3360">
        <w:rPr>
          <w:rFonts w:cs="Arial"/>
          <w:lang w:val="sr-Cyrl-CS"/>
        </w:rPr>
        <w:t>У зависности од врсте и обима радова/услуга примењују се одређене тачке ових правила.</w:t>
      </w:r>
    </w:p>
    <w:p w:rsidR="00585934" w:rsidRPr="006B3360" w:rsidRDefault="00585934" w:rsidP="00585934">
      <w:pPr>
        <w:rPr>
          <w:rFonts w:cs="Arial"/>
          <w:lang w:val="sr-Cyrl-CS"/>
        </w:rPr>
      </w:pPr>
      <w:r w:rsidRPr="006B3360">
        <w:rPr>
          <w:rFonts w:cs="Arial"/>
          <w:lang w:val="sr-Cyrl-CS"/>
        </w:rPr>
        <w:t>Правила су саставни део уговора о извршењу послова од стране извођача радова/ извршиоца услуга.</w:t>
      </w:r>
    </w:p>
    <w:p w:rsidR="00585934" w:rsidRPr="006B3360" w:rsidRDefault="00585934" w:rsidP="00585934">
      <w:pPr>
        <w:rPr>
          <w:rFonts w:cs="Arial"/>
        </w:rPr>
      </w:pPr>
      <w:r w:rsidRPr="006B3360">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B3360">
        <w:rPr>
          <w:rFonts w:cs="Arial"/>
        </w:rPr>
        <w:t>.</w:t>
      </w:r>
    </w:p>
    <w:p w:rsidR="00585934" w:rsidRPr="006B3360" w:rsidRDefault="00585934" w:rsidP="00585934">
      <w:pPr>
        <w:rPr>
          <w:rFonts w:cs="Arial"/>
          <w:lang w:val="sr-Cyrl-CS"/>
        </w:rPr>
      </w:pPr>
      <w:r w:rsidRPr="006B3360">
        <w:rPr>
          <w:rFonts w:cs="Arial"/>
          <w:lang w:val="sr-Cyrl-CS"/>
        </w:rPr>
        <w:t>Поштовање правила од стране извођача радова биће стриктно контролисано и свако непоштовање биће санкционисано.</w:t>
      </w:r>
    </w:p>
    <w:p w:rsidR="00585934" w:rsidRPr="006B3360" w:rsidRDefault="00585934" w:rsidP="00585934">
      <w:pPr>
        <w:rPr>
          <w:rFonts w:cs="Arial"/>
          <w:lang w:val="sr-Cyrl-CS"/>
        </w:rPr>
      </w:pPr>
      <w:r w:rsidRPr="006B3360">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585934" w:rsidRPr="006B3360" w:rsidRDefault="00585934" w:rsidP="00585934">
      <w:pPr>
        <w:rPr>
          <w:rFonts w:cs="Arial"/>
          <w:lang w:val="sr-Cyrl-CS"/>
        </w:rPr>
      </w:pPr>
      <w:r w:rsidRPr="006B3360">
        <w:rPr>
          <w:rFonts w:cs="Arial"/>
          <w:lang w:val="sr-Cyrl-CS"/>
        </w:rPr>
        <w:t>Начин остваривања сарадње утврђује се писменим споразумом којим се одр</w:t>
      </w:r>
      <w:r w:rsidRPr="006B3360">
        <w:rPr>
          <w:rFonts w:cs="Arial"/>
        </w:rPr>
        <w:t>e</w:t>
      </w:r>
      <w:r w:rsidRPr="006B3360">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85934" w:rsidRPr="006B3360" w:rsidRDefault="00585934" w:rsidP="00585934">
      <w:pPr>
        <w:rPr>
          <w:rFonts w:cs="Arial"/>
          <w:lang w:val="sr-Cyrl-CS"/>
        </w:rPr>
      </w:pPr>
      <w:r w:rsidRPr="006B3360">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85934" w:rsidRPr="006B3360" w:rsidRDefault="00585934" w:rsidP="00585934">
      <w:pPr>
        <w:spacing w:after="40"/>
        <w:rPr>
          <w:rFonts w:cs="Arial"/>
          <w:b/>
          <w:u w:val="single"/>
          <w:lang w:val="sr-Cyrl-RS"/>
        </w:rPr>
      </w:pPr>
      <w:r w:rsidRPr="006B3360">
        <w:rPr>
          <w:rFonts w:cs="Arial"/>
          <w:b/>
          <w:u w:val="single"/>
          <w:lang w:val="sr-Latn-CS"/>
        </w:rPr>
        <w:t xml:space="preserve">I  ОБАВЕЗЕ ИЗВОЂАЧА РАДОВА </w:t>
      </w:r>
    </w:p>
    <w:p w:rsidR="00585934" w:rsidRPr="006B3360" w:rsidRDefault="00585934" w:rsidP="00585934">
      <w:pPr>
        <w:rPr>
          <w:rFonts w:cs="Arial"/>
          <w:b/>
          <w:u w:val="single"/>
          <w:lang w:val="sr-Cyrl-RS"/>
        </w:rPr>
      </w:pPr>
    </w:p>
    <w:p w:rsidR="00585934" w:rsidRPr="006B3360" w:rsidRDefault="00585934" w:rsidP="00585934">
      <w:pPr>
        <w:rPr>
          <w:rFonts w:cs="Arial"/>
          <w:lang w:val="sr-Cyrl-CS"/>
        </w:rPr>
      </w:pPr>
      <w:r w:rsidRPr="006B3360">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585934" w:rsidRPr="006B3360" w:rsidRDefault="00585934" w:rsidP="00585934">
      <w:pPr>
        <w:rPr>
          <w:rFonts w:cs="Arial"/>
          <w:lang w:val="sr-Cyrl-CS"/>
        </w:rPr>
      </w:pPr>
      <w:r w:rsidRPr="006B3360">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6B3360">
        <w:rPr>
          <w:rFonts w:cs="Arial"/>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585934" w:rsidRPr="006B3360" w:rsidRDefault="00585934" w:rsidP="00585934">
      <w:pPr>
        <w:rPr>
          <w:rFonts w:cs="Arial"/>
          <w:lang w:val="sr-Cyrl-CS"/>
        </w:rPr>
      </w:pPr>
      <w:r w:rsidRPr="006B3360">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585934" w:rsidRPr="006B3360" w:rsidRDefault="00585934" w:rsidP="00585934">
      <w:pPr>
        <w:rPr>
          <w:rFonts w:cs="Arial"/>
          <w:lang w:val="sr-Cyrl-CS"/>
        </w:rPr>
      </w:pPr>
      <w:r w:rsidRPr="006B3360">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85934" w:rsidRPr="006B3360" w:rsidRDefault="00585934" w:rsidP="00585934">
      <w:pPr>
        <w:numPr>
          <w:ilvl w:val="0"/>
          <w:numId w:val="22"/>
        </w:numPr>
        <w:spacing w:before="0" w:after="80" w:line="216" w:lineRule="auto"/>
        <w:rPr>
          <w:rFonts w:cs="Arial"/>
          <w:lang w:val="sr-Cyrl-CS"/>
        </w:rPr>
      </w:pPr>
      <w:r w:rsidRPr="006B3360">
        <w:rPr>
          <w:rFonts w:cs="Arial"/>
          <w:lang w:val="ru-RU"/>
        </w:rPr>
        <w:t>Забрањено је избегавање примене и/или ометање спровођења мера БЗР</w:t>
      </w:r>
    </w:p>
    <w:p w:rsidR="00585934" w:rsidRPr="006B3360" w:rsidRDefault="00585934" w:rsidP="00585934">
      <w:pPr>
        <w:numPr>
          <w:ilvl w:val="0"/>
          <w:numId w:val="22"/>
        </w:numPr>
        <w:spacing w:before="0" w:after="80" w:line="216" w:lineRule="auto"/>
        <w:rPr>
          <w:rFonts w:cs="Arial"/>
          <w:lang w:val="sr-Cyrl-CS"/>
        </w:rPr>
      </w:pPr>
      <w:r w:rsidRPr="006B3360">
        <w:rPr>
          <w:rFonts w:cs="Arial"/>
          <w:lang w:val="ru-RU"/>
        </w:rPr>
        <w:t xml:space="preserve">За радове за које је Законом о БЗР обавезан да изради Елаборат о уређењу градилишта </w:t>
      </w:r>
      <w:r w:rsidRPr="006B3360">
        <w:rPr>
          <w:rFonts w:cs="Arial"/>
          <w:lang w:val="sr-Cyrl-RS"/>
        </w:rPr>
        <w:t>(сходно Правилнику о садржају елабората о уређењу градилишта „Сл.гласник РС“ бр.121/12)</w:t>
      </w:r>
      <w:r w:rsidRPr="006B3360">
        <w:rPr>
          <w:rFonts w:cs="Arial"/>
          <w:lang w:val="ru-RU"/>
        </w:rPr>
        <w:t xml:space="preserve">, најмање три дан пре почетка радова </w:t>
      </w:r>
      <w:r w:rsidRPr="006B3360">
        <w:rPr>
          <w:rFonts w:cs="Arial"/>
          <w:lang w:val="sr-Latn-CS"/>
        </w:rPr>
        <w:t>Служби БЗР и ЗОП</w:t>
      </w:r>
      <w:r w:rsidRPr="006B3360">
        <w:rPr>
          <w:rFonts w:cs="Arial"/>
          <w:lang w:val="sr-Cyrl-CS"/>
        </w:rPr>
        <w:t xml:space="preserve"> достави:</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Елаборат о уређењу градилишта</w:t>
      </w:r>
      <w:r w:rsidRPr="006B3360">
        <w:rPr>
          <w:rFonts w:cs="Arial"/>
        </w:rPr>
        <w:t>,</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оверену копију Пријаве о почетку радова коју је предао надлежној инспекцији рада,</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доказ да су запослени упознати са садржином Елабората и предвиђеним мерама за безбедан и здрав рад</w:t>
      </w:r>
      <w:r w:rsidRPr="006B3360">
        <w:rPr>
          <w:rFonts w:cs="Arial"/>
        </w:rPr>
        <w:t>,</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rPr>
        <w:t>o</w:t>
      </w:r>
      <w:r w:rsidRPr="006B3360">
        <w:rPr>
          <w:rFonts w:cs="Arial"/>
          <w:lang w:val="sr-Cyrl-CS"/>
        </w:rPr>
        <w:t>сигуравајућу полису за запослене</w:t>
      </w:r>
      <w:r w:rsidRPr="006B3360">
        <w:rPr>
          <w:rFonts w:cs="Arial"/>
        </w:rPr>
        <w:t>,</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RS"/>
        </w:rPr>
        <w:t>с</w:t>
      </w:r>
      <w:r w:rsidRPr="006B3360">
        <w:rPr>
          <w:rFonts w:cs="Arial"/>
          <w:lang w:val="sr-Cyrl-CS"/>
        </w:rPr>
        <w:t>писак оруђа за рад, уређаја, алата и опреме и њихове атесте и сертификате,</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доказ да су запослени упознати са овим Правилима (списак лица са њиховим својеручним потписаним изјавама),</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име одговорног лица на градилишту, његовог заменика (у одсуству одговорног лица у другој</w:t>
      </w:r>
      <w:r w:rsidRPr="006B3360">
        <w:rPr>
          <w:rFonts w:cs="Arial"/>
        </w:rPr>
        <w:t xml:space="preserve"> </w:t>
      </w:r>
      <w:r w:rsidRPr="006B3360">
        <w:rPr>
          <w:rFonts w:cs="Arial"/>
          <w:lang w:val="sr-Cyrl-CS"/>
        </w:rPr>
        <w:t>и/или трећој смени, празником и сл.).</w:t>
      </w:r>
    </w:p>
    <w:p w:rsidR="00585934" w:rsidRPr="006B3360" w:rsidRDefault="00585934" w:rsidP="00585934">
      <w:pPr>
        <w:ind w:left="720"/>
        <w:rPr>
          <w:rFonts w:cs="Arial"/>
          <w:lang w:val="sr-Cyrl-RS"/>
        </w:rPr>
      </w:pPr>
    </w:p>
    <w:p w:rsidR="00585934" w:rsidRPr="006B3360" w:rsidRDefault="00585934" w:rsidP="00585934">
      <w:pPr>
        <w:rPr>
          <w:rFonts w:cs="Arial"/>
          <w:lang w:val="ru-RU"/>
        </w:rPr>
      </w:pPr>
      <w:r w:rsidRPr="006B3360">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585934" w:rsidRPr="006B3360" w:rsidRDefault="00585934" w:rsidP="00585934">
      <w:pPr>
        <w:spacing w:after="240"/>
        <w:rPr>
          <w:rFonts w:cs="Arial"/>
          <w:lang w:val="ru-RU"/>
        </w:rPr>
      </w:pPr>
      <w:r w:rsidRPr="006B3360">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6B3360">
        <w:rPr>
          <w:rFonts w:cs="Arial"/>
        </w:rPr>
        <w:t xml:space="preserve"> </w:t>
      </w:r>
      <w:r w:rsidRPr="006B3360">
        <w:rPr>
          <w:rFonts w:cs="Arial"/>
          <w:lang w:val="ru-RU"/>
        </w:rPr>
        <w:t xml:space="preserve"> дозволе о извршеним прегледима и испитивањима, уношење истих на локације ТЕНТ неће бити дозвољено.</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B3360">
        <w:rPr>
          <w:rFonts w:cs="Arial"/>
          <w:lang w:val="sr-Cyrl-CS"/>
        </w:rPr>
        <w:t>(у одсуству лица за БЗР у другој</w:t>
      </w:r>
      <w:r w:rsidRPr="006B3360">
        <w:rPr>
          <w:rFonts w:cs="Arial"/>
        </w:rPr>
        <w:t xml:space="preserve"> </w:t>
      </w:r>
      <w:r w:rsidRPr="006B3360">
        <w:rPr>
          <w:rFonts w:cs="Arial"/>
          <w:lang w:val="sr-Cyrl-CS"/>
        </w:rPr>
        <w:t>и/или трећој смени, празником и сл.)</w:t>
      </w:r>
      <w:r w:rsidRPr="006B3360">
        <w:rPr>
          <w:rFonts w:cs="Arial"/>
          <w:lang w:val="ru-RU"/>
        </w:rPr>
        <w:t xml:space="preserve">. </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w:t>
      </w:r>
      <w:r w:rsidRPr="006B3360">
        <w:rPr>
          <w:rFonts w:cs="Arial"/>
          <w:lang w:val="ru-RU"/>
        </w:rPr>
        <w:lastRenderedPageBreak/>
        <w:t>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6B3360">
        <w:rPr>
          <w:rFonts w:cs="Arial"/>
        </w:rPr>
        <w:t xml:space="preserve"> </w:t>
      </w:r>
      <w:r w:rsidRPr="006B3360">
        <w:rPr>
          <w:rFonts w:cs="Arial"/>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6B3360">
        <w:rPr>
          <w:rFonts w:cs="Arial"/>
          <w:lang w:val="sr-Cyrl-RS"/>
        </w:rPr>
        <w:t xml:space="preserve"> Служби обезбеђења и одбране</w:t>
      </w:r>
      <w:r w:rsidRPr="006B3360">
        <w:rPr>
          <w:rFonts w:cs="Arial"/>
          <w:lang w:val="ru-RU"/>
        </w:rPr>
        <w:t xml:space="preserve"> (образац </w:t>
      </w:r>
      <w:r w:rsidRPr="006B3360">
        <w:rPr>
          <w:rFonts w:cs="Arial"/>
        </w:rPr>
        <w:t xml:space="preserve">QO.0.14.66, </w:t>
      </w:r>
      <w:r w:rsidRPr="006B3360">
        <w:rPr>
          <w:rFonts w:cs="Arial"/>
          <w:lang w:val="sr-Cyrl-RS"/>
        </w:rPr>
        <w:t>приказан у прилогу 2).</w:t>
      </w:r>
      <w:r w:rsidRPr="006B3360">
        <w:rPr>
          <w:rFonts w:cs="Arial"/>
          <w:lang w:val="ru-RU"/>
        </w:rPr>
        <w:t xml:space="preserve"> Поступак издавања дупликата ИД картица - пропусница запосленима код извођача радова, на основу Захтева</w:t>
      </w:r>
      <w:r w:rsidRPr="006B3360">
        <w:rPr>
          <w:rFonts w:cs="Arial"/>
          <w:lang w:val="sr-Cyrl-RS"/>
        </w:rPr>
        <w:t xml:space="preserve"> за издавање дупликата пропуснице извођача радова</w:t>
      </w:r>
      <w:r w:rsidRPr="006B3360">
        <w:rPr>
          <w:rFonts w:cs="Arial"/>
          <w:lang w:val="ru-RU"/>
        </w:rPr>
        <w:t xml:space="preserve"> (образац QO.0.14.39, приказан у прилогу 2) ближе је уређен процедуром QP.0.14.16 - Коришћење система приступне контроле</w:t>
      </w:r>
      <w:r w:rsidRPr="006B3360">
        <w:rPr>
          <w:rFonts w:cs="Arial"/>
        </w:rPr>
        <w:t>.</w:t>
      </w:r>
      <w:r w:rsidRPr="006B3360">
        <w:rPr>
          <w:rFonts w:cs="Arial"/>
          <w:lang w:val="ru-RU"/>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 xml:space="preserve">Захтевом - Списак запослених за рад ван редовног радног времена (образац </w:t>
      </w:r>
      <w:r w:rsidRPr="006B3360">
        <w:rPr>
          <w:rFonts w:cs="Arial"/>
        </w:rPr>
        <w:t>QO</w:t>
      </w:r>
      <w:r w:rsidRPr="006B3360">
        <w:rPr>
          <w:rFonts w:cs="Arial"/>
          <w:lang w:val="sr-Cyrl-CS"/>
        </w:rPr>
        <w:t>.0.14.38</w:t>
      </w:r>
      <w:r w:rsidRPr="006B3360">
        <w:rPr>
          <w:rFonts w:cs="Arial"/>
          <w:lang w:val="ru-RU"/>
        </w:rPr>
        <w:t xml:space="preserve"> </w:t>
      </w:r>
      <w:r w:rsidRPr="006B3360">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Приликом уношења сопственог алата, опреме и материјала, сачини спецификацију истог</w:t>
      </w:r>
      <w:r w:rsidRPr="006B3360">
        <w:rPr>
          <w:rFonts w:cs="Arial"/>
        </w:rPr>
        <w:t xml:space="preserve"> </w:t>
      </w:r>
      <w:r w:rsidRPr="006B3360">
        <w:rPr>
          <w:rFonts w:cs="Arial"/>
          <w:lang w:val="sr-Cyrl-RS"/>
        </w:rPr>
        <w:t>на обрасцу</w:t>
      </w:r>
      <w:r w:rsidRPr="006B3360">
        <w:rPr>
          <w:rFonts w:cs="Arial"/>
        </w:rPr>
        <w:t xml:space="preserve"> QO</w:t>
      </w:r>
      <w:r w:rsidRPr="006B3360">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w:t>
      </w:r>
      <w:r w:rsidRPr="006B3360">
        <w:rPr>
          <w:rFonts w:cs="Arial"/>
          <w:lang w:val="sr-Cyrl-CS"/>
        </w:rPr>
        <w:lastRenderedPageBreak/>
        <w:t xml:space="preserve">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85934" w:rsidRPr="006B3360" w:rsidRDefault="00585934" w:rsidP="00585934">
      <w:pPr>
        <w:numPr>
          <w:ilvl w:val="0"/>
          <w:numId w:val="22"/>
        </w:numPr>
        <w:tabs>
          <w:tab w:val="left" w:pos="-425"/>
          <w:tab w:val="num" w:pos="1401"/>
        </w:tabs>
        <w:spacing w:before="0" w:after="80" w:line="216" w:lineRule="auto"/>
        <w:rPr>
          <w:rFonts w:cs="Arial"/>
          <w:lang w:val="sr-Cyrl-CS"/>
        </w:rPr>
      </w:pPr>
      <w:r w:rsidRPr="006B3360">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B3360">
        <w:rPr>
          <w:rFonts w:cs="Arial"/>
        </w:rPr>
        <w:t xml:space="preserve">QO.0.14.13 – </w:t>
      </w:r>
      <w:r w:rsidRPr="006B3360">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 xml:space="preserve">Приликом извођења радова придржава </w:t>
      </w:r>
      <w:r w:rsidRPr="006B3360">
        <w:rPr>
          <w:rFonts w:cs="Arial"/>
          <w:lang w:val="sr-Cyrl-CS"/>
        </w:rPr>
        <w:t xml:space="preserve">се </w:t>
      </w:r>
      <w:r w:rsidRPr="006B3360">
        <w:rPr>
          <w:rFonts w:cs="Arial"/>
          <w:lang w:val="sr-Latn-CS"/>
        </w:rPr>
        <w:t>свих законских, техничких и интерних прописа из</w:t>
      </w:r>
      <w:r w:rsidRPr="006B3360">
        <w:rPr>
          <w:rFonts w:cs="Arial"/>
          <w:lang w:val="ru-RU"/>
        </w:rPr>
        <w:t xml:space="preserve"> безбедности и здравља </w:t>
      </w:r>
      <w:r w:rsidRPr="006B3360">
        <w:rPr>
          <w:rFonts w:cs="Arial"/>
          <w:lang w:val="sr-Latn-CS"/>
        </w:rPr>
        <w:t>на раду и противпожарне заштите,</w:t>
      </w:r>
      <w:r w:rsidRPr="006B3360">
        <w:rPr>
          <w:rFonts w:cs="Arial"/>
          <w:lang w:val="ru-RU"/>
        </w:rPr>
        <w:t xml:space="preserve"> </w:t>
      </w:r>
      <w:r w:rsidRPr="006B3360">
        <w:rPr>
          <w:rFonts w:cs="Arial"/>
          <w:lang w:val="sr-Latn-CS"/>
        </w:rPr>
        <w:t>а</w:t>
      </w:r>
      <w:r w:rsidRPr="006B3360">
        <w:rPr>
          <w:rFonts w:cs="Arial"/>
          <w:lang w:val="ru-RU"/>
        </w:rPr>
        <w:t xml:space="preserve"> </w:t>
      </w:r>
      <w:r w:rsidRPr="006B3360">
        <w:rPr>
          <w:rFonts w:cs="Arial"/>
          <w:lang w:val="sr-Latn-CS"/>
        </w:rPr>
        <w:t>посебно спроводи Уредбу о мерама заштите од пожара при извођењу радова заваривања, резања и лемљења у постројењима</w:t>
      </w:r>
      <w:r w:rsidRPr="006B3360">
        <w:rPr>
          <w:rFonts w:cs="Arial"/>
          <w:lang w:val="sr-Cyrl-CS"/>
        </w:rPr>
        <w:t xml:space="preserve"> (</w:t>
      </w:r>
      <w:r w:rsidRPr="006B3360">
        <w:rPr>
          <w:rFonts w:cs="Arial"/>
          <w:lang w:val="sr-Latn-CS"/>
        </w:rPr>
        <w:t xml:space="preserve">уз претходно подношење </w:t>
      </w:r>
      <w:r w:rsidRPr="006B3360">
        <w:rPr>
          <w:rFonts w:cs="Arial"/>
          <w:lang w:val="sr-Cyrl-CS"/>
        </w:rPr>
        <w:t>З</w:t>
      </w:r>
      <w:r w:rsidRPr="006B3360">
        <w:rPr>
          <w:rFonts w:cs="Arial"/>
          <w:lang w:val="sr-Latn-CS"/>
        </w:rPr>
        <w:t>ахтева</w:t>
      </w:r>
      <w:r w:rsidRPr="006B3360">
        <w:rPr>
          <w:rFonts w:cs="Arial"/>
          <w:lang w:val="sr-Cyrl-CS"/>
        </w:rPr>
        <w:t xml:space="preserve"> за издавање одобрења за заваривање</w:t>
      </w:r>
      <w:r w:rsidRPr="006B3360">
        <w:rPr>
          <w:rFonts w:cs="Arial"/>
          <w:lang w:val="sr-Latn-CS"/>
        </w:rPr>
        <w:t xml:space="preserve"> Служб</w:t>
      </w:r>
      <w:r w:rsidRPr="006B3360">
        <w:rPr>
          <w:rFonts w:cs="Arial"/>
          <w:lang w:val="sr-Cyrl-CS"/>
        </w:rPr>
        <w:t>и</w:t>
      </w:r>
      <w:r w:rsidRPr="006B3360">
        <w:rPr>
          <w:rFonts w:cs="Arial"/>
          <w:lang w:val="sr-Latn-CS"/>
        </w:rPr>
        <w:t xml:space="preserve"> БЗР и ЗОП</w:t>
      </w:r>
      <w:r w:rsidRPr="006B3360">
        <w:rPr>
          <w:rFonts w:cs="Arial"/>
          <w:lang w:val="sr-Cyrl-CS"/>
        </w:rPr>
        <w:t xml:space="preserve">, образац </w:t>
      </w:r>
      <w:r w:rsidRPr="006B3360">
        <w:rPr>
          <w:rFonts w:cs="Arial"/>
        </w:rPr>
        <w:t>QO</w:t>
      </w:r>
      <w:r w:rsidRPr="006B3360">
        <w:rPr>
          <w:rFonts w:cs="Arial"/>
          <w:lang w:val="sr-Cyrl-CS"/>
        </w:rPr>
        <w:t>.0.</w:t>
      </w:r>
      <w:r w:rsidRPr="006B3360">
        <w:rPr>
          <w:rFonts w:cs="Arial"/>
        </w:rPr>
        <w:t>14</w:t>
      </w:r>
      <w:r w:rsidRPr="006B3360">
        <w:rPr>
          <w:rFonts w:cs="Arial"/>
          <w:lang w:val="sr-Cyrl-CS"/>
        </w:rPr>
        <w:t>.1</w:t>
      </w:r>
      <w:r w:rsidRPr="006B3360">
        <w:rPr>
          <w:rFonts w:cs="Arial"/>
        </w:rPr>
        <w:t>4</w:t>
      </w:r>
      <w:r w:rsidRPr="006B3360">
        <w:rPr>
          <w:rFonts w:cs="Arial"/>
          <w:lang w:val="sr-Cyrl-CS"/>
        </w:rPr>
        <w:t>, приказан у прилогу 2</w:t>
      </w:r>
      <w:r w:rsidRPr="006B3360">
        <w:rPr>
          <w:rFonts w:cs="Arial"/>
          <w:lang w:val="sr-Latn-CS"/>
        </w:rPr>
        <w:t>)</w:t>
      </w:r>
      <w:r w:rsidRPr="006B3360">
        <w:rPr>
          <w:rFonts w:cs="Arial"/>
          <w:lang w:val="ru-RU"/>
        </w:rPr>
        <w:t xml:space="preserve">, Упутство о обезбеђењу спровођења мера заштите од зрачења при радиографском испитивању </w:t>
      </w:r>
      <w:r w:rsidRPr="006B3360">
        <w:rPr>
          <w:rFonts w:cs="Arial"/>
          <w:lang w:val="sr-Cyrl-CS"/>
        </w:rPr>
        <w:t>(</w:t>
      </w:r>
      <w:r w:rsidRPr="006B3360">
        <w:rPr>
          <w:rFonts w:cs="Arial"/>
          <w:lang w:val="sr-Latn-CS"/>
        </w:rPr>
        <w:t xml:space="preserve">уз претходно подношење </w:t>
      </w:r>
      <w:r w:rsidRPr="006B3360">
        <w:rPr>
          <w:rFonts w:cs="Arial"/>
          <w:lang w:val="sr-Cyrl-CS"/>
        </w:rPr>
        <w:t>З</w:t>
      </w:r>
      <w:r w:rsidRPr="006B3360">
        <w:rPr>
          <w:rFonts w:cs="Arial"/>
          <w:lang w:val="sr-Latn-CS"/>
        </w:rPr>
        <w:t xml:space="preserve">ахтева </w:t>
      </w:r>
      <w:r w:rsidRPr="006B3360">
        <w:rPr>
          <w:rFonts w:cs="Arial"/>
          <w:lang w:val="sr-Cyrl-CS"/>
        </w:rPr>
        <w:t>за издавање</w:t>
      </w:r>
      <w:r w:rsidRPr="006B3360">
        <w:rPr>
          <w:rFonts w:cs="Arial"/>
          <w:lang w:val="sr-Latn-CS"/>
        </w:rPr>
        <w:t xml:space="preserve"> одобрења </w:t>
      </w:r>
      <w:r w:rsidRPr="006B3360">
        <w:rPr>
          <w:rFonts w:cs="Arial"/>
          <w:lang w:val="sr-Cyrl-CS"/>
        </w:rPr>
        <w:t>за радиографско испитивање</w:t>
      </w:r>
      <w:r w:rsidRPr="006B3360">
        <w:rPr>
          <w:rFonts w:cs="Arial"/>
          <w:lang w:val="sr-Latn-CS"/>
        </w:rPr>
        <w:t xml:space="preserve"> Служб</w:t>
      </w:r>
      <w:r w:rsidRPr="006B3360">
        <w:rPr>
          <w:rFonts w:cs="Arial"/>
          <w:lang w:val="sr-Cyrl-CS"/>
        </w:rPr>
        <w:t>и</w:t>
      </w:r>
      <w:r w:rsidRPr="006B3360">
        <w:rPr>
          <w:rFonts w:cs="Arial"/>
          <w:lang w:val="sr-Latn-CS"/>
        </w:rPr>
        <w:t xml:space="preserve"> БЗР и ЗОП</w:t>
      </w:r>
      <w:r w:rsidRPr="006B3360">
        <w:rPr>
          <w:rFonts w:cs="Arial"/>
          <w:lang w:val="sr-Cyrl-CS"/>
        </w:rPr>
        <w:t xml:space="preserve">, образац </w:t>
      </w:r>
      <w:r w:rsidRPr="006B3360">
        <w:rPr>
          <w:rFonts w:cs="Arial"/>
        </w:rPr>
        <w:t>QO</w:t>
      </w:r>
      <w:r w:rsidRPr="006B3360">
        <w:rPr>
          <w:rFonts w:cs="Arial"/>
          <w:lang w:val="sr-Cyrl-CS"/>
        </w:rPr>
        <w:t>.0.14.</w:t>
      </w:r>
      <w:r w:rsidRPr="006B3360">
        <w:rPr>
          <w:rFonts w:cs="Arial"/>
          <w:lang w:val="sr-Latn-CS"/>
        </w:rPr>
        <w:t>34</w:t>
      </w:r>
      <w:r w:rsidRPr="006B3360">
        <w:rPr>
          <w:rFonts w:cs="Arial"/>
          <w:lang w:val="sr-Cyrl-CS"/>
        </w:rPr>
        <w:t>, приказан у прилогу 2</w:t>
      </w:r>
      <w:r w:rsidRPr="006B3360">
        <w:rPr>
          <w:rFonts w:cs="Arial"/>
          <w:lang w:val="sr-Latn-CS"/>
        </w:rPr>
        <w:t>)</w:t>
      </w:r>
      <w:r w:rsidRPr="006B3360">
        <w:rPr>
          <w:rFonts w:cs="Arial"/>
          <w:lang w:val="ru-RU"/>
        </w:rPr>
        <w:t>.</w:t>
      </w:r>
    </w:p>
    <w:p w:rsidR="00585934" w:rsidRPr="006B3360" w:rsidRDefault="00585934" w:rsidP="00585934">
      <w:pPr>
        <w:numPr>
          <w:ilvl w:val="0"/>
          <w:numId w:val="22"/>
        </w:numPr>
        <w:spacing w:before="0" w:after="80" w:line="216" w:lineRule="auto"/>
        <w:rPr>
          <w:rFonts w:cs="Arial"/>
          <w:lang w:val="sr-Cyrl-RS"/>
        </w:rPr>
      </w:pPr>
      <w:r w:rsidRPr="006B3360">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П</w:t>
      </w:r>
      <w:r w:rsidRPr="006B3360">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B3360">
        <w:rPr>
          <w:rFonts w:cs="Arial"/>
          <w:lang w:val="sr-Latn-CS"/>
        </w:rPr>
        <w:t>(</w:t>
      </w:r>
      <w:r w:rsidRPr="006B3360">
        <w:rPr>
          <w:rFonts w:cs="Arial"/>
          <w:lang w:val="sr-Cyrl-CS"/>
        </w:rPr>
        <w:t>алатне машине у радионици одржавања, погонске уређаје и машине, вучна средства ЖТ, као и транспортн</w:t>
      </w:r>
      <w:r w:rsidRPr="006B3360">
        <w:rPr>
          <w:rFonts w:cs="Arial"/>
          <w:lang w:val="en-GB"/>
        </w:rPr>
        <w:t>e</w:t>
      </w:r>
      <w:r w:rsidRPr="006B3360">
        <w:rPr>
          <w:rFonts w:cs="Arial"/>
          <w:lang w:val="sr-Cyrl-CS"/>
        </w:rPr>
        <w:t xml:space="preserve"> машин</w:t>
      </w:r>
      <w:r w:rsidRPr="006B3360">
        <w:rPr>
          <w:rFonts w:cs="Arial"/>
          <w:lang w:val="en-GB"/>
        </w:rPr>
        <w:t>e</w:t>
      </w:r>
      <w:r w:rsidRPr="006B3360">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З</w:t>
      </w:r>
      <w:r w:rsidRPr="006B3360">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З</w:t>
      </w:r>
      <w:r w:rsidRPr="006B3360">
        <w:rPr>
          <w:rFonts w:cs="Arial"/>
          <w:lang w:val="sr-Latn-CS"/>
        </w:rPr>
        <w:t xml:space="preserve">а своје </w:t>
      </w:r>
      <w:r w:rsidRPr="006B3360">
        <w:rPr>
          <w:rFonts w:cs="Arial"/>
          <w:lang w:val="ru-RU"/>
        </w:rPr>
        <w:t>запослене</w:t>
      </w:r>
      <w:r w:rsidRPr="006B3360">
        <w:rPr>
          <w:rFonts w:cs="Arial"/>
          <w:lang w:val="sr-Latn-CS"/>
        </w:rPr>
        <w:t xml:space="preserve"> обезбеди лична</w:t>
      </w:r>
      <w:r w:rsidRPr="006B3360">
        <w:rPr>
          <w:rFonts w:cs="Arial"/>
          <w:lang w:val="ru-RU"/>
        </w:rPr>
        <w:t xml:space="preserve"> и колективна</w:t>
      </w:r>
      <w:r w:rsidRPr="006B3360">
        <w:rPr>
          <w:rFonts w:cs="Arial"/>
          <w:lang w:val="sr-Latn-CS"/>
        </w:rPr>
        <w:t xml:space="preserve"> заштитна средства и сноси одговорност о њиховој</w:t>
      </w:r>
      <w:r w:rsidRPr="006B3360">
        <w:rPr>
          <w:rFonts w:cs="Arial"/>
          <w:lang w:val="ru-RU"/>
        </w:rPr>
        <w:t xml:space="preserve"> правилној</w:t>
      </w:r>
      <w:r w:rsidRPr="006B3360">
        <w:rPr>
          <w:rFonts w:cs="Arial"/>
          <w:lang w:val="sr-Latn-CS"/>
        </w:rPr>
        <w:t xml:space="preserve"> употреби.</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Запослени на радном оделу имају видно обележен назив фирме у којој раде.</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lastRenderedPageBreak/>
        <w:t>С</w:t>
      </w:r>
      <w:r w:rsidRPr="006B3360">
        <w:rPr>
          <w:rFonts w:cs="Arial"/>
          <w:lang w:val="sr-Latn-CS"/>
        </w:rPr>
        <w:t xml:space="preserve">носи пуну одговорност за безбедност и здравље својих </w:t>
      </w:r>
      <w:r w:rsidRPr="006B3360">
        <w:rPr>
          <w:rFonts w:cs="Arial"/>
          <w:lang w:val="ru-RU"/>
        </w:rPr>
        <w:t>запослених</w:t>
      </w:r>
      <w:r w:rsidRPr="006B3360">
        <w:rPr>
          <w:rFonts w:cs="Arial"/>
          <w:lang w:val="sr-Latn-CS"/>
        </w:rPr>
        <w:t xml:space="preserve">, </w:t>
      </w:r>
      <w:r w:rsidRPr="006B3360">
        <w:rPr>
          <w:rFonts w:cs="Arial"/>
          <w:lang w:val="ru-RU"/>
        </w:rPr>
        <w:t>запослених</w:t>
      </w:r>
      <w:r w:rsidRPr="006B3360">
        <w:rPr>
          <w:rFonts w:cs="Arial"/>
          <w:lang w:val="sr-Latn-CS"/>
        </w:rPr>
        <w:t xml:space="preserve"> подизвођача и </w:t>
      </w:r>
      <w:r w:rsidRPr="006B3360">
        <w:rPr>
          <w:rFonts w:cs="Arial"/>
          <w:lang w:val="ru-RU"/>
        </w:rPr>
        <w:t>другог</w:t>
      </w:r>
      <w:r w:rsidRPr="006B3360">
        <w:rPr>
          <w:rFonts w:cs="Arial"/>
          <w:lang w:val="sr-Latn-CS"/>
        </w:rPr>
        <w:t xml:space="preserve"> особ</w:t>
      </w:r>
      <w:r w:rsidRPr="006B3360">
        <w:rPr>
          <w:rFonts w:cs="Arial"/>
          <w:lang w:val="ru-RU"/>
        </w:rPr>
        <w:t>ља</w:t>
      </w:r>
      <w:r w:rsidRPr="006B3360">
        <w:rPr>
          <w:rFonts w:cs="Arial"/>
          <w:lang w:val="sr-Latn-CS"/>
        </w:rPr>
        <w:t xml:space="preserve"> које </w:t>
      </w:r>
      <w:r w:rsidRPr="006B3360">
        <w:rPr>
          <w:rFonts w:cs="Arial"/>
          <w:lang w:val="ru-RU"/>
        </w:rPr>
        <w:t>је</w:t>
      </w:r>
      <w:r w:rsidRPr="006B3360">
        <w:rPr>
          <w:rFonts w:cs="Arial"/>
          <w:lang w:val="sr-Latn-CS"/>
        </w:rPr>
        <w:t xml:space="preserve"> укључен</w:t>
      </w:r>
      <w:r w:rsidRPr="006B3360">
        <w:rPr>
          <w:rFonts w:cs="Arial"/>
          <w:lang w:val="ru-RU"/>
        </w:rPr>
        <w:t>о</w:t>
      </w:r>
      <w:r w:rsidRPr="006B3360">
        <w:rPr>
          <w:rFonts w:cs="Arial"/>
          <w:lang w:val="sr-Latn-CS"/>
        </w:rPr>
        <w:t xml:space="preserve"> у радове извођача.</w:t>
      </w:r>
      <w:r w:rsidRPr="006B3360">
        <w:rPr>
          <w:rFonts w:cs="Arial"/>
          <w:lang w:val="sr-Cyrl-CS"/>
        </w:rPr>
        <w:t xml:space="preserve"> </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Виљушкари и грађевинске машине морају бити снабдевени са ротационим светлом и звучном сиреном за вожњу уназад.</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П</w:t>
      </w:r>
      <w:r w:rsidRPr="006B3360">
        <w:rPr>
          <w:rFonts w:cs="Arial"/>
          <w:lang w:val="sr-Latn-CS"/>
        </w:rPr>
        <w:t>оштуј</w:t>
      </w:r>
      <w:r w:rsidRPr="006B3360">
        <w:rPr>
          <w:rFonts w:cs="Arial"/>
          <w:lang w:val="ru-RU"/>
        </w:rPr>
        <w:t>е</w:t>
      </w:r>
      <w:r w:rsidRPr="006B3360">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О</w:t>
      </w:r>
      <w:r w:rsidRPr="006B3360">
        <w:rPr>
          <w:rFonts w:cs="Arial"/>
          <w:lang w:val="sr-Latn-CS"/>
        </w:rPr>
        <w:t>безбеди сопствени надзор над спровођењем мера безбедности на раду и обезбеди прву  помоћ.</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О</w:t>
      </w:r>
      <w:r w:rsidRPr="006B3360">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Поштује забрану</w:t>
      </w:r>
      <w:r w:rsidRPr="006B3360">
        <w:rPr>
          <w:rFonts w:cs="Arial"/>
          <w:lang w:val="sr-Latn-CS"/>
        </w:rPr>
        <w:t xml:space="preserve"> спаљивањ</w:t>
      </w:r>
      <w:r w:rsidRPr="006B3360">
        <w:rPr>
          <w:rFonts w:cs="Arial"/>
          <w:lang w:val="ru-RU"/>
        </w:rPr>
        <w:t>а</w:t>
      </w:r>
      <w:r w:rsidRPr="006B3360">
        <w:rPr>
          <w:rFonts w:cs="Arial"/>
          <w:lang w:val="sr-Latn-CS"/>
        </w:rPr>
        <w:t xml:space="preserve"> смећа и отпадног материјала као и коришћења ватре на отвореном простору за грејање </w:t>
      </w:r>
      <w:r w:rsidRPr="006B3360">
        <w:rPr>
          <w:rFonts w:cs="Arial"/>
          <w:lang w:val="ru-RU"/>
        </w:rPr>
        <w:t>запослених</w:t>
      </w:r>
      <w:r w:rsidRPr="006B3360">
        <w:rPr>
          <w:rFonts w:cs="Arial"/>
          <w:lang w:val="sr-Latn-CS"/>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 xml:space="preserve">У потпуности преузима </w:t>
      </w:r>
      <w:r w:rsidRPr="006B3360">
        <w:rPr>
          <w:rFonts w:cs="Arial"/>
          <w:lang w:val="sr-Cyrl-CS"/>
        </w:rPr>
        <w:t>с</w:t>
      </w:r>
      <w:r w:rsidRPr="006B3360">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B3360">
        <w:rPr>
          <w:rFonts w:cs="Arial"/>
          <w:lang w:val="sr-Cyrl-CS"/>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 xml:space="preserve">Благовремено извештава </w:t>
      </w:r>
      <w:r w:rsidRPr="006B3360">
        <w:rPr>
          <w:rFonts w:cs="Arial"/>
          <w:lang w:val="sr-Latn-CS"/>
        </w:rPr>
        <w:t>Служб</w:t>
      </w:r>
      <w:r w:rsidRPr="006B3360">
        <w:rPr>
          <w:rFonts w:cs="Arial"/>
          <w:lang w:val="sr-Cyrl-RS"/>
        </w:rPr>
        <w:t>у</w:t>
      </w:r>
      <w:r w:rsidRPr="006B3360">
        <w:rPr>
          <w:rFonts w:cs="Arial"/>
          <w:lang w:val="sr-Latn-CS"/>
        </w:rPr>
        <w:t xml:space="preserve"> БЗР и ЗОП </w:t>
      </w:r>
      <w:r w:rsidRPr="006B3360">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B3360">
        <w:rPr>
          <w:rFonts w:cs="Arial"/>
          <w:lang w:val="sr-Latn-CS"/>
        </w:rPr>
        <w:t xml:space="preserve">сваку повреду на раду својих </w:t>
      </w:r>
      <w:r w:rsidRPr="006B3360">
        <w:rPr>
          <w:rFonts w:cs="Arial"/>
          <w:lang w:val="ru-RU"/>
        </w:rPr>
        <w:t>запослених</w:t>
      </w:r>
      <w:r w:rsidRPr="006B3360">
        <w:rPr>
          <w:rFonts w:cs="Arial"/>
          <w:lang w:val="sr-Cyrl-RS"/>
        </w:rPr>
        <w:t>, акцидент или инцидент.</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85934" w:rsidRPr="006B3360" w:rsidRDefault="00585934" w:rsidP="00585934">
      <w:pPr>
        <w:numPr>
          <w:ilvl w:val="0"/>
          <w:numId w:val="22"/>
        </w:numPr>
        <w:spacing w:before="0" w:after="80" w:line="216" w:lineRule="auto"/>
        <w:ind w:left="357" w:hanging="357"/>
        <w:rPr>
          <w:rFonts w:cs="Arial"/>
          <w:lang w:val="ru-RU"/>
        </w:rPr>
      </w:pPr>
      <w:r w:rsidRPr="006B3360">
        <w:rPr>
          <w:rFonts w:cs="Arial"/>
          <w:lang w:val="ru-RU"/>
        </w:rPr>
        <w:t>Р</w:t>
      </w:r>
      <w:r w:rsidRPr="006B3360">
        <w:rPr>
          <w:rFonts w:cs="Arial"/>
          <w:lang w:val="sr-Latn-CS"/>
        </w:rPr>
        <w:t>адни простор одржава уредан</w:t>
      </w:r>
      <w:r w:rsidRPr="006B3360">
        <w:rPr>
          <w:rFonts w:cs="Arial"/>
          <w:lang w:val="ru-RU"/>
        </w:rPr>
        <w:t xml:space="preserve">, </w:t>
      </w:r>
      <w:r w:rsidRPr="006B3360">
        <w:rPr>
          <w:rFonts w:cs="Arial"/>
          <w:lang w:val="sr-Latn-CS"/>
        </w:rPr>
        <w:t>чист, сигуран за кретање радника и транспорт.</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 xml:space="preserve">Свакодневно, уз сагласност  </w:t>
      </w:r>
      <w:r w:rsidRPr="006B3360">
        <w:rPr>
          <w:rFonts w:cs="Arial"/>
          <w:lang w:val="ru-RU"/>
        </w:rPr>
        <w:t>н</w:t>
      </w:r>
      <w:r w:rsidRPr="006B3360">
        <w:rPr>
          <w:rFonts w:cs="Arial"/>
          <w:lang w:val="sr-Latn-CS"/>
        </w:rPr>
        <w:t>аручиоц</w:t>
      </w:r>
      <w:r w:rsidRPr="006B3360">
        <w:rPr>
          <w:rFonts w:cs="Arial"/>
          <w:lang w:val="ru-RU"/>
        </w:rPr>
        <w:t>а</w:t>
      </w:r>
      <w:r w:rsidRPr="006B3360">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 xml:space="preserve">Монтажни материјал </w:t>
      </w:r>
      <w:r w:rsidRPr="006B3360">
        <w:rPr>
          <w:rFonts w:cs="Arial"/>
          <w:lang w:val="ru-RU"/>
        </w:rPr>
        <w:t>прописно складишти</w:t>
      </w:r>
      <w:r w:rsidRPr="006B3360">
        <w:rPr>
          <w:rFonts w:cs="Arial"/>
          <w:lang w:val="sr-Latn-CS"/>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Сва опасна места (опасност од пада са висин</w:t>
      </w:r>
      <w:r w:rsidRPr="006B3360">
        <w:rPr>
          <w:rFonts w:cs="Arial"/>
          <w:lang w:val="ru-RU"/>
        </w:rPr>
        <w:t>е и друго</w:t>
      </w:r>
      <w:r w:rsidRPr="006B3360">
        <w:rPr>
          <w:rFonts w:cs="Arial"/>
          <w:lang w:val="sr-Latn-CS"/>
        </w:rPr>
        <w:t>) обезбеди траком</w:t>
      </w:r>
      <w:r w:rsidRPr="006B3360">
        <w:rPr>
          <w:rFonts w:cs="Arial"/>
          <w:lang w:val="ru-RU"/>
        </w:rPr>
        <w:t xml:space="preserve">, </w:t>
      </w:r>
      <w:r w:rsidRPr="006B3360">
        <w:rPr>
          <w:rFonts w:cs="Arial"/>
          <w:lang w:val="sr-Latn-CS"/>
        </w:rPr>
        <w:t>оградом</w:t>
      </w:r>
      <w:r w:rsidRPr="006B3360">
        <w:rPr>
          <w:rFonts w:cs="Arial"/>
          <w:lang w:val="ru-RU"/>
        </w:rPr>
        <w:t xml:space="preserve"> и таблама упозорења</w:t>
      </w:r>
      <w:r w:rsidRPr="006B3360">
        <w:rPr>
          <w:rFonts w:cs="Arial"/>
          <w:lang w:val="sr-Latn-CS"/>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 xml:space="preserve">Све грађевинске скеле </w:t>
      </w:r>
      <w:r w:rsidRPr="006B3360">
        <w:rPr>
          <w:rFonts w:cs="Arial"/>
          <w:lang w:val="sr-Cyrl-CS"/>
        </w:rPr>
        <w:t>буду</w:t>
      </w:r>
      <w:r w:rsidRPr="006B3360">
        <w:rPr>
          <w:rFonts w:cs="Arial"/>
          <w:lang w:val="sr-Latn-CS"/>
        </w:rPr>
        <w:t xml:space="preserve"> монтиране од стране специјализованих фирми</w:t>
      </w:r>
      <w:r w:rsidRPr="006B3360">
        <w:rPr>
          <w:rFonts w:cs="Arial"/>
          <w:lang w:val="ru-RU"/>
        </w:rPr>
        <w:t>,</w:t>
      </w:r>
      <w:r w:rsidRPr="006B3360">
        <w:rPr>
          <w:rFonts w:cs="Arial"/>
          <w:lang w:val="sr-Latn-CS"/>
        </w:rPr>
        <w:t xml:space="preserve"> по урађеном пројекту</w:t>
      </w:r>
      <w:r w:rsidRPr="006B3360">
        <w:rPr>
          <w:rFonts w:cs="Arial"/>
          <w:lang w:val="ru-RU"/>
        </w:rPr>
        <w:t xml:space="preserve"> и </w:t>
      </w:r>
      <w:r w:rsidRPr="006B3360">
        <w:rPr>
          <w:rFonts w:cs="Arial"/>
          <w:lang w:val="sr-Latn-CS"/>
        </w:rPr>
        <w:t>прегледане пре употребе од стране корисника.</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На захтев надзорног органа н</w:t>
      </w:r>
      <w:r w:rsidRPr="006B3360">
        <w:rPr>
          <w:rFonts w:cs="Arial"/>
          <w:lang w:val="sr-Latn-CS"/>
        </w:rPr>
        <w:t>а градилишту обезбеди довољан број мобилних тоалета.</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 xml:space="preserve">Наручиоцу радова не ремети редован процес производње и рад </w:t>
      </w:r>
      <w:r w:rsidRPr="006B3360">
        <w:rPr>
          <w:rFonts w:cs="Arial"/>
          <w:lang w:val="ru-RU"/>
        </w:rPr>
        <w:t>запослених</w:t>
      </w:r>
      <w:r w:rsidRPr="006B3360">
        <w:rPr>
          <w:rFonts w:cs="Arial"/>
          <w:lang w:val="sr-Latn-CS"/>
        </w:rPr>
        <w:t>.</w:t>
      </w:r>
    </w:p>
    <w:p w:rsidR="00585934" w:rsidRPr="006B3360" w:rsidRDefault="00585934" w:rsidP="00585934">
      <w:pPr>
        <w:numPr>
          <w:ilvl w:val="0"/>
          <w:numId w:val="22"/>
        </w:numPr>
        <w:spacing w:before="0" w:after="80" w:line="216" w:lineRule="auto"/>
        <w:rPr>
          <w:rFonts w:cs="Arial"/>
          <w:lang w:val="ru-RU"/>
        </w:rPr>
      </w:pPr>
      <w:r w:rsidRPr="006B3360">
        <w:rPr>
          <w:rFonts w:cs="Arial"/>
          <w:lang w:val="sr-Latn-CS"/>
        </w:rPr>
        <w:t>Поштује радну и технолошку дисциплину установљену код наручиоца радова.</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Обавеже своје</w:t>
      </w:r>
      <w:r w:rsidRPr="006B3360">
        <w:rPr>
          <w:rFonts w:cs="Arial"/>
          <w:lang w:val="sr-Latn-CS"/>
        </w:rPr>
        <w:t xml:space="preserve"> </w:t>
      </w:r>
      <w:r w:rsidRPr="006B3360">
        <w:rPr>
          <w:rFonts w:cs="Arial"/>
          <w:lang w:val="ru-RU"/>
        </w:rPr>
        <w:t xml:space="preserve">запослене </w:t>
      </w:r>
      <w:r w:rsidRPr="006B3360">
        <w:rPr>
          <w:rFonts w:cs="Arial"/>
          <w:lang w:val="sr-Latn-CS"/>
        </w:rPr>
        <w:t xml:space="preserve">да стално носе </w:t>
      </w:r>
      <w:r w:rsidRPr="006B3360">
        <w:rPr>
          <w:rFonts w:cs="Arial"/>
          <w:lang w:val="sr-Cyrl-CS"/>
        </w:rPr>
        <w:t xml:space="preserve">лична </w:t>
      </w:r>
      <w:r w:rsidRPr="006B3360">
        <w:rPr>
          <w:rFonts w:cs="Arial"/>
          <w:lang w:val="sr-Latn-CS"/>
        </w:rPr>
        <w:t>док</w:t>
      </w:r>
      <w:r w:rsidRPr="006B3360">
        <w:rPr>
          <w:rFonts w:cs="Arial"/>
          <w:lang w:val="ru-RU"/>
        </w:rPr>
        <w:t>у</w:t>
      </w:r>
      <w:r w:rsidRPr="006B3360">
        <w:rPr>
          <w:rFonts w:cs="Arial"/>
          <w:lang w:val="sr-Latn-CS"/>
        </w:rPr>
        <w:t>мента и покажу их на захтев овлашћених лица за безбедност.</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Запослени</w:t>
      </w:r>
      <w:r w:rsidRPr="006B3360">
        <w:rPr>
          <w:rFonts w:cs="Arial"/>
          <w:lang w:val="sr-Latn-CS"/>
        </w:rPr>
        <w:t xml:space="preserve"> извођача и подизвођача радова бораве и крећу се само у објектима ТЕНТ на којима изводе радове.</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lastRenderedPageBreak/>
        <w:t>Забрањено је уношење оружја унутар локација Огранка ТЕНТ, као и неовлашћено фотографисање.</w:t>
      </w:r>
    </w:p>
    <w:p w:rsidR="00585934" w:rsidRPr="006B3360" w:rsidRDefault="00585934" w:rsidP="00585934">
      <w:pPr>
        <w:numPr>
          <w:ilvl w:val="0"/>
          <w:numId w:val="22"/>
        </w:numPr>
        <w:spacing w:before="0" w:after="80" w:line="216" w:lineRule="auto"/>
        <w:rPr>
          <w:rFonts w:cs="Arial"/>
          <w:lang w:val="ru-RU"/>
        </w:rPr>
      </w:pPr>
      <w:r w:rsidRPr="006B3360">
        <w:rPr>
          <w:rFonts w:cs="Arial"/>
          <w:lang w:val="ru-RU"/>
        </w:rPr>
        <w:t>Обавезно је придржавање правила и сигнализације безбедности у саобраћају.</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85934" w:rsidRPr="006B3360" w:rsidRDefault="00585934" w:rsidP="00585934">
      <w:pPr>
        <w:numPr>
          <w:ilvl w:val="0"/>
          <w:numId w:val="22"/>
        </w:numPr>
        <w:spacing w:before="0" w:after="80" w:line="216" w:lineRule="auto"/>
        <w:rPr>
          <w:rFonts w:cs="Arial"/>
          <w:lang w:val="ru-RU"/>
        </w:rPr>
      </w:pPr>
      <w:r w:rsidRPr="006B3360">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85934" w:rsidRPr="006B3360" w:rsidRDefault="00585934" w:rsidP="00585934">
      <w:pPr>
        <w:ind w:left="360"/>
        <w:rPr>
          <w:rFonts w:cs="Arial"/>
          <w:lang w:val="ru-RU"/>
        </w:rPr>
      </w:pPr>
    </w:p>
    <w:p w:rsidR="00585934" w:rsidRPr="006B3360" w:rsidRDefault="00585934" w:rsidP="00585934">
      <w:pPr>
        <w:jc w:val="left"/>
        <w:rPr>
          <w:rFonts w:cs="Arial"/>
          <w:b/>
          <w:u w:val="single"/>
          <w:lang w:val="sr-Cyrl-CS"/>
        </w:rPr>
      </w:pPr>
      <w:r w:rsidRPr="006B3360">
        <w:rPr>
          <w:rFonts w:cs="Arial"/>
          <w:b/>
          <w:u w:val="single"/>
          <w:lang w:val="sr-Cyrl-CS"/>
        </w:rPr>
        <w:t>II ОБАВЕЗЕ ИЗВОЂАЧА РАДОВА ЧИЈИ СУ ЗАПОСЛЕНИ АНГАЖОВАНИ</w:t>
      </w:r>
    </w:p>
    <w:p w:rsidR="00585934" w:rsidRPr="006B3360" w:rsidRDefault="00585934" w:rsidP="00585934">
      <w:pPr>
        <w:jc w:val="left"/>
        <w:rPr>
          <w:rFonts w:cs="Arial"/>
          <w:b/>
          <w:u w:val="single"/>
          <w:lang w:val="sr-Cyrl-CS"/>
        </w:rPr>
      </w:pPr>
      <w:r w:rsidRPr="006B3360">
        <w:rPr>
          <w:rFonts w:cs="Arial"/>
          <w:b/>
          <w:u w:val="single"/>
          <w:lang w:val="sr-Cyrl-CS"/>
        </w:rPr>
        <w:t>ПО „НОРМА ЧАС“</w:t>
      </w:r>
    </w:p>
    <w:p w:rsidR="00585934" w:rsidRPr="006B3360" w:rsidRDefault="00585934" w:rsidP="00585934">
      <w:pPr>
        <w:jc w:val="left"/>
        <w:rPr>
          <w:rFonts w:cs="Arial"/>
          <w:b/>
          <w:u w:val="single"/>
          <w:lang w:val="sr-Cyrl-CS"/>
        </w:rPr>
      </w:pPr>
    </w:p>
    <w:p w:rsidR="00585934" w:rsidRPr="006B3360" w:rsidRDefault="00585934" w:rsidP="00585934">
      <w:pPr>
        <w:autoSpaceDE w:val="0"/>
        <w:autoSpaceDN w:val="0"/>
        <w:adjustRightInd w:val="0"/>
        <w:jc w:val="left"/>
        <w:rPr>
          <w:rFonts w:cs="Arial"/>
          <w:lang w:val="sr-Cyrl-RS"/>
        </w:rPr>
      </w:pPr>
      <w:r w:rsidRPr="006B3360">
        <w:rPr>
          <w:rFonts w:cs="Arial"/>
          <w:color w:val="000000"/>
          <w:lang w:val="sr-Cyrl-RS"/>
        </w:rPr>
        <w:t>И</w:t>
      </w:r>
      <w:r w:rsidRPr="006B3360">
        <w:rPr>
          <w:rFonts w:cs="Arial"/>
          <w:color w:val="000000"/>
          <w:lang w:val="sr-Latn-CS"/>
        </w:rPr>
        <w:t>звођач радова</w:t>
      </w:r>
      <w:r w:rsidRPr="006B3360">
        <w:rPr>
          <w:rFonts w:cs="Arial"/>
          <w:color w:val="000000"/>
          <w:lang w:val="sr-Cyrl-RS"/>
        </w:rPr>
        <w:t xml:space="preserve"> који своје запослене ангажују по „норма часу“, у организацији ТЕНТ, обавезан је </w:t>
      </w:r>
      <w:r w:rsidRPr="006B3360">
        <w:rPr>
          <w:rFonts w:cs="Arial"/>
          <w:lang w:val="sr-Cyrl-RS"/>
        </w:rPr>
        <w:t>да:</w:t>
      </w:r>
    </w:p>
    <w:p w:rsidR="00585934" w:rsidRPr="006B3360" w:rsidRDefault="00585934" w:rsidP="00585934">
      <w:pPr>
        <w:autoSpaceDE w:val="0"/>
        <w:autoSpaceDN w:val="0"/>
        <w:adjustRightInd w:val="0"/>
        <w:jc w:val="left"/>
        <w:rPr>
          <w:rFonts w:cs="Arial"/>
        </w:rPr>
      </w:pPr>
    </w:p>
    <w:p w:rsidR="00585934" w:rsidRPr="006B3360" w:rsidRDefault="00585934" w:rsidP="00585934">
      <w:pPr>
        <w:numPr>
          <w:ilvl w:val="0"/>
          <w:numId w:val="23"/>
        </w:numPr>
        <w:tabs>
          <w:tab w:val="num" w:pos="360"/>
        </w:tabs>
        <w:spacing w:before="0" w:after="80" w:line="216" w:lineRule="auto"/>
        <w:rPr>
          <w:rFonts w:cs="Arial"/>
          <w:lang w:val="ru-RU"/>
        </w:rPr>
      </w:pPr>
      <w:r w:rsidRPr="006B3360">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585934" w:rsidRPr="006B3360" w:rsidRDefault="00585934" w:rsidP="00585934">
      <w:pPr>
        <w:numPr>
          <w:ilvl w:val="0"/>
          <w:numId w:val="23"/>
        </w:numPr>
        <w:tabs>
          <w:tab w:val="num" w:pos="360"/>
        </w:tabs>
        <w:spacing w:before="0" w:after="80" w:line="216" w:lineRule="auto"/>
        <w:rPr>
          <w:rFonts w:cs="Arial"/>
          <w:lang w:val="ru-RU"/>
        </w:rPr>
      </w:pPr>
      <w:r w:rsidRPr="006B3360">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585934" w:rsidRPr="006B3360" w:rsidRDefault="00585934" w:rsidP="00585934">
      <w:pPr>
        <w:numPr>
          <w:ilvl w:val="0"/>
          <w:numId w:val="23"/>
        </w:numPr>
        <w:tabs>
          <w:tab w:val="num" w:pos="360"/>
        </w:tabs>
        <w:spacing w:before="0" w:after="80" w:line="216" w:lineRule="auto"/>
        <w:rPr>
          <w:rFonts w:cs="Arial"/>
          <w:lang w:val="ru-RU"/>
        </w:rPr>
      </w:pPr>
      <w:r w:rsidRPr="006B3360">
        <w:rPr>
          <w:rFonts w:cs="Arial"/>
          <w:lang w:val="ru-RU"/>
        </w:rPr>
        <w:t>За извођење радова (обављање посла) ангажује здравствено способне запослене,</w:t>
      </w:r>
    </w:p>
    <w:p w:rsidR="00585934" w:rsidRPr="006B3360" w:rsidRDefault="00585934" w:rsidP="00585934">
      <w:pPr>
        <w:numPr>
          <w:ilvl w:val="0"/>
          <w:numId w:val="23"/>
        </w:numPr>
        <w:tabs>
          <w:tab w:val="num" w:pos="360"/>
        </w:tabs>
        <w:spacing w:before="0" w:after="80" w:line="216" w:lineRule="auto"/>
        <w:rPr>
          <w:rFonts w:cs="Arial"/>
          <w:lang w:val="ru-RU"/>
        </w:rPr>
      </w:pPr>
      <w:r w:rsidRPr="006B3360">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585934" w:rsidRPr="006B3360" w:rsidRDefault="00585934" w:rsidP="00585934">
      <w:pPr>
        <w:numPr>
          <w:ilvl w:val="0"/>
          <w:numId w:val="23"/>
        </w:numPr>
        <w:spacing w:before="0" w:after="80" w:line="216" w:lineRule="auto"/>
        <w:rPr>
          <w:rFonts w:cs="Arial"/>
          <w:lang w:val="ru-RU"/>
        </w:rPr>
      </w:pPr>
      <w:r w:rsidRPr="006B3360">
        <w:rPr>
          <w:rFonts w:cs="Arial"/>
          <w:lang w:val="ru-RU"/>
        </w:rPr>
        <w:t>Служби БЗР и ЗОП ТЕНТ достави копију извештаја о повреди на раду запосленог који пружа услуге ТЕНТ.</w:t>
      </w:r>
    </w:p>
    <w:p w:rsidR="00585934" w:rsidRPr="006B3360" w:rsidRDefault="00585934" w:rsidP="00585934">
      <w:pPr>
        <w:spacing w:before="360" w:after="360"/>
        <w:jc w:val="left"/>
        <w:rPr>
          <w:rFonts w:cs="Arial"/>
          <w:b/>
          <w:u w:val="single"/>
          <w:lang w:val="sr-Latn-CS"/>
        </w:rPr>
      </w:pPr>
      <w:r w:rsidRPr="006B3360">
        <w:rPr>
          <w:rFonts w:cs="Arial"/>
          <w:b/>
          <w:u w:val="single"/>
          <w:lang w:val="sr-Latn-CS"/>
        </w:rPr>
        <w:t xml:space="preserve">III ОБАВЕЗЕ ТЕНТ ЗА ЗАПОСЛЕНЕ АНГАЖОВАНЕ ПО „НОРМА ЧАС“  </w:t>
      </w:r>
    </w:p>
    <w:p w:rsidR="00585934" w:rsidRPr="006B3360" w:rsidRDefault="00585934" w:rsidP="00585934">
      <w:pPr>
        <w:spacing w:after="240"/>
        <w:rPr>
          <w:rFonts w:cs="Arial"/>
          <w:lang w:val="sr-Cyrl-CS"/>
        </w:rPr>
      </w:pPr>
      <w:r w:rsidRPr="006B3360">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585934" w:rsidRPr="006B3360" w:rsidRDefault="00585934" w:rsidP="00585934">
      <w:pPr>
        <w:numPr>
          <w:ilvl w:val="0"/>
          <w:numId w:val="25"/>
        </w:numPr>
        <w:tabs>
          <w:tab w:val="num" w:pos="360"/>
        </w:tabs>
        <w:spacing w:before="0" w:after="80" w:line="216" w:lineRule="auto"/>
        <w:ind w:left="357" w:hanging="357"/>
        <w:rPr>
          <w:rFonts w:cs="Arial"/>
          <w:lang w:val="ru-RU"/>
        </w:rPr>
      </w:pPr>
      <w:r w:rsidRPr="006B3360">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585934" w:rsidRPr="006B3360" w:rsidRDefault="00585934" w:rsidP="00585934">
      <w:pPr>
        <w:numPr>
          <w:ilvl w:val="0"/>
          <w:numId w:val="25"/>
        </w:numPr>
        <w:tabs>
          <w:tab w:val="num" w:pos="360"/>
        </w:tabs>
        <w:spacing w:before="0" w:after="80" w:line="216" w:lineRule="auto"/>
        <w:ind w:left="357" w:hanging="357"/>
        <w:rPr>
          <w:rFonts w:cs="Arial"/>
          <w:lang w:val="ru-RU"/>
        </w:rPr>
      </w:pPr>
      <w:r w:rsidRPr="006B3360">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585934" w:rsidRPr="006B3360" w:rsidRDefault="00585934" w:rsidP="00585934">
      <w:pPr>
        <w:numPr>
          <w:ilvl w:val="0"/>
          <w:numId w:val="25"/>
        </w:numPr>
        <w:tabs>
          <w:tab w:val="num" w:pos="360"/>
        </w:tabs>
        <w:spacing w:before="0" w:after="80" w:line="216" w:lineRule="auto"/>
        <w:ind w:left="357" w:hanging="357"/>
        <w:rPr>
          <w:rFonts w:cs="Arial"/>
          <w:lang w:val="ru-RU"/>
        </w:rPr>
      </w:pPr>
      <w:r w:rsidRPr="006B3360">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585934" w:rsidRPr="006B3360" w:rsidRDefault="00585934" w:rsidP="00585934">
      <w:pPr>
        <w:numPr>
          <w:ilvl w:val="0"/>
          <w:numId w:val="25"/>
        </w:numPr>
        <w:tabs>
          <w:tab w:val="num" w:pos="360"/>
        </w:tabs>
        <w:spacing w:before="0" w:after="80" w:line="216" w:lineRule="auto"/>
        <w:ind w:left="357" w:hanging="357"/>
        <w:rPr>
          <w:rFonts w:cs="Arial"/>
          <w:lang w:val="ru-RU"/>
        </w:rPr>
      </w:pPr>
      <w:r w:rsidRPr="006B3360">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85934" w:rsidRPr="006B3360" w:rsidRDefault="00585934" w:rsidP="00585934">
      <w:pPr>
        <w:spacing w:before="360" w:after="360"/>
        <w:rPr>
          <w:rFonts w:cs="Arial"/>
          <w:b/>
          <w:u w:val="single"/>
          <w:lang w:val="sr-Cyrl-RS"/>
        </w:rPr>
      </w:pPr>
      <w:r w:rsidRPr="006B3360">
        <w:rPr>
          <w:rFonts w:cs="Arial"/>
          <w:b/>
          <w:u w:val="single"/>
          <w:lang w:val="sr-Cyrl-RS"/>
        </w:rPr>
        <w:t>IV НЕПОШТОВАЊЕ ПРАВИЛА</w:t>
      </w:r>
    </w:p>
    <w:p w:rsidR="00585934" w:rsidRPr="006B3360" w:rsidRDefault="00585934" w:rsidP="00585934">
      <w:pPr>
        <w:rPr>
          <w:rFonts w:cs="Arial"/>
          <w:lang w:val="sr-Cyrl-CS"/>
        </w:rPr>
      </w:pPr>
      <w:r w:rsidRPr="006B3360">
        <w:rPr>
          <w:rFonts w:cs="Arial"/>
          <w:lang w:val="sr-Cyrl-CS"/>
        </w:rPr>
        <w:t>Служба БЗР и ЗОП ТЕНТ, док траје извођење уговорених радова, врши контролу примене ових правила.</w:t>
      </w:r>
    </w:p>
    <w:p w:rsidR="00585934" w:rsidRPr="006B3360" w:rsidRDefault="00585934" w:rsidP="00585934">
      <w:pPr>
        <w:rPr>
          <w:rFonts w:cs="Arial"/>
          <w:lang w:val="sr-Cyrl-CS"/>
        </w:rPr>
      </w:pPr>
      <w:r w:rsidRPr="006B3360">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585934" w:rsidRPr="006B3360" w:rsidRDefault="00585934" w:rsidP="00585934">
      <w:pPr>
        <w:rPr>
          <w:rFonts w:cs="Arial"/>
          <w:lang w:val="sr-Cyrl-CS"/>
        </w:rPr>
      </w:pPr>
      <w:r w:rsidRPr="006B3360">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585934" w:rsidRPr="006B3360" w:rsidRDefault="00585934" w:rsidP="00585934">
      <w:pPr>
        <w:rPr>
          <w:rFonts w:cs="Arial"/>
          <w:lang w:val="sr-Cyrl-CS"/>
        </w:rPr>
      </w:pPr>
      <w:r w:rsidRPr="006B3360">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585934" w:rsidRPr="006B3360" w:rsidRDefault="00585934" w:rsidP="00585934">
      <w:pPr>
        <w:rPr>
          <w:rFonts w:cs="Arial"/>
          <w:lang w:val="sr-Cyrl-CS"/>
        </w:rPr>
      </w:pPr>
      <w:r w:rsidRPr="006B3360">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585934" w:rsidRPr="006B3360" w:rsidRDefault="00585934" w:rsidP="00585934">
      <w:pPr>
        <w:rPr>
          <w:rFonts w:cs="Arial"/>
          <w:lang w:val="sr-Cyrl-CS"/>
        </w:rPr>
      </w:pPr>
      <w:r w:rsidRPr="006B3360">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585934" w:rsidRPr="006B3360" w:rsidRDefault="00585934" w:rsidP="00585934">
      <w:pPr>
        <w:rPr>
          <w:rFonts w:cs="Arial"/>
          <w:lang w:val="sr-Cyrl-CS"/>
        </w:rPr>
      </w:pPr>
      <w:r w:rsidRPr="006B3360">
        <w:rPr>
          <w:rFonts w:cs="Arial"/>
          <w:lang w:val="sr-Cyrl-CS"/>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w:t>
      </w:r>
      <w:r w:rsidRPr="006B3360">
        <w:rPr>
          <w:rFonts w:cs="Arial"/>
          <w:lang w:val="sr-Cyrl-CS"/>
        </w:rPr>
        <w:lastRenderedPageBreak/>
        <w:t>ред и несметано одвијање процеса рада (конзумирање алкохола и наркотика, туча, свађа и др.).</w:t>
      </w:r>
    </w:p>
    <w:p w:rsidR="00585934" w:rsidRPr="006B3360" w:rsidRDefault="00585934" w:rsidP="00585934">
      <w:pPr>
        <w:rPr>
          <w:rFonts w:cs="Arial"/>
          <w:lang w:val="sr-Cyrl-CS"/>
        </w:rPr>
      </w:pPr>
      <w:r w:rsidRPr="006B3360">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585934" w:rsidRPr="006B3360" w:rsidRDefault="00585934" w:rsidP="00585934">
      <w:pPr>
        <w:rPr>
          <w:rFonts w:cs="Arial"/>
          <w:lang w:val="sr-Cyrl-CS"/>
        </w:rPr>
      </w:pPr>
      <w:r w:rsidRPr="006B3360">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585934" w:rsidRPr="006B3360" w:rsidRDefault="00585934" w:rsidP="00585934">
      <w:pPr>
        <w:rPr>
          <w:rFonts w:cs="Arial"/>
          <w:lang w:val="sr-Cyrl-CS"/>
        </w:rPr>
      </w:pPr>
      <w:r w:rsidRPr="006B3360">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585934" w:rsidRPr="006B3360" w:rsidRDefault="00585934" w:rsidP="00585934">
      <w:pPr>
        <w:spacing w:before="280" w:after="160"/>
        <w:rPr>
          <w:rFonts w:cs="Arial"/>
          <w:b/>
          <w:u w:val="single"/>
          <w:lang w:val="sr-Cyrl-RS"/>
        </w:rPr>
      </w:pPr>
      <w:r w:rsidRPr="006B3360">
        <w:rPr>
          <w:rFonts w:cs="Arial"/>
          <w:b/>
          <w:u w:val="single"/>
          <w:lang w:val="sr-Latn-CS"/>
        </w:rPr>
        <w:t>V  САСТАНЦИ У ВЕЗИ БЕЗБЕДНОСТИ И ЗДРАВЉА НА РАДУ</w:t>
      </w:r>
    </w:p>
    <w:p w:rsidR="00585934" w:rsidRPr="006B3360" w:rsidRDefault="00585934" w:rsidP="00585934">
      <w:pPr>
        <w:spacing w:before="360" w:after="360"/>
        <w:rPr>
          <w:rFonts w:cs="Arial"/>
          <w:b/>
          <w:u w:val="single"/>
          <w:lang w:val="sr-Latn-CS"/>
        </w:rPr>
      </w:pPr>
      <w:r w:rsidRPr="006B3360">
        <w:rPr>
          <w:rFonts w:cs="Arial"/>
          <w:lang w:val="sr-Latn-CS"/>
        </w:rPr>
        <w:t>Прв</w:t>
      </w:r>
      <w:r w:rsidRPr="006B3360">
        <w:rPr>
          <w:rFonts w:cs="Arial"/>
          <w:lang w:val="sr-Cyrl-CS"/>
        </w:rPr>
        <w:t>ом састанку за безбедност присуствују:</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лице за безбедност и здравље у ТЕНТ,</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 xml:space="preserve">инструктор БЗР и ЗОП из Службе за обуку кадрова. </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надзорни орган,</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одговорно лице извођача радова на градилишту и</w:t>
      </w:r>
    </w:p>
    <w:p w:rsidR="00585934" w:rsidRPr="006B3360" w:rsidRDefault="00585934" w:rsidP="00585934">
      <w:pPr>
        <w:numPr>
          <w:ilvl w:val="1"/>
          <w:numId w:val="24"/>
        </w:numPr>
        <w:tabs>
          <w:tab w:val="num" w:pos="1134"/>
        </w:tabs>
        <w:spacing w:before="0" w:after="80" w:line="216" w:lineRule="auto"/>
        <w:ind w:left="1134"/>
        <w:rPr>
          <w:rFonts w:cs="Arial"/>
          <w:lang w:val="sr-Cyrl-CS"/>
        </w:rPr>
      </w:pPr>
      <w:r w:rsidRPr="006B3360">
        <w:rPr>
          <w:rFonts w:cs="Arial"/>
          <w:lang w:val="sr-Cyrl-CS"/>
        </w:rPr>
        <w:t>одговорно лице за безбедност и здравље извођача радова.</w:t>
      </w:r>
      <w:r w:rsidRPr="006B3360">
        <w:rPr>
          <w:rFonts w:cs="Arial"/>
          <w:lang w:val="sr-Latn-CS"/>
        </w:rPr>
        <w:t xml:space="preserve"> </w:t>
      </w:r>
    </w:p>
    <w:p w:rsidR="00585934" w:rsidRPr="006B3360" w:rsidRDefault="00585934" w:rsidP="00585934">
      <w:pPr>
        <w:rPr>
          <w:rFonts w:cs="Arial"/>
          <w:lang w:val="sr-Latn-CS"/>
        </w:rPr>
      </w:pPr>
      <w:r w:rsidRPr="006B3360">
        <w:rPr>
          <w:rFonts w:cs="Arial"/>
          <w:lang w:val="sr-Latn-CS"/>
        </w:rPr>
        <w:t xml:space="preserve">Садржај </w:t>
      </w:r>
      <w:r w:rsidRPr="006B3360">
        <w:rPr>
          <w:rFonts w:cs="Arial"/>
          <w:lang w:val="ru-RU"/>
        </w:rPr>
        <w:t>првог</w:t>
      </w:r>
      <w:r w:rsidRPr="006B3360">
        <w:rPr>
          <w:rFonts w:cs="Arial"/>
          <w:lang w:val="sr-Latn-CS"/>
        </w:rPr>
        <w:t xml:space="preserve"> састанка:</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Одређивање радног простора (контејнери за смештај радника, материјала, санитарни чворови, и др.)</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ru-RU"/>
        </w:rPr>
        <w:t xml:space="preserve">Упознавање са </w:t>
      </w:r>
      <w:r w:rsidRPr="006B3360">
        <w:rPr>
          <w:rFonts w:cs="Arial"/>
          <w:lang w:val="sr-Cyrl-CS"/>
        </w:rPr>
        <w:t>опасностима и штетностима у термоенергетским постројењима и железничком саобраћају</w:t>
      </w:r>
      <w:r w:rsidRPr="006B3360">
        <w:rPr>
          <w:rFonts w:cs="Arial"/>
          <w:b/>
          <w:i/>
          <w:lang w:val="sr-Cyrl-CS"/>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Прва помоћ (телефонски бројеви, процедуре, и др.)</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Противпожарна заштита (телефонски бројеви, процедуре, дозволе и др.), опасне материје (хемикалије, гас и горива)</w:t>
      </w:r>
      <w:r w:rsidRPr="006B3360">
        <w:rPr>
          <w:rFonts w:cs="Arial"/>
          <w:lang w:val="sr-Cyrl-CS"/>
        </w:rPr>
        <w:t>, заштита животне средине</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Лична</w:t>
      </w:r>
      <w:r w:rsidRPr="006B3360">
        <w:rPr>
          <w:rFonts w:cs="Arial"/>
          <w:lang w:val="ru-RU"/>
        </w:rPr>
        <w:t xml:space="preserve"> и колективна</w:t>
      </w:r>
      <w:r w:rsidRPr="006B3360">
        <w:rPr>
          <w:rFonts w:cs="Arial"/>
          <w:lang w:val="sr-Latn-CS"/>
        </w:rPr>
        <w:t xml:space="preserve"> заштитна опрема</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Правила саобраћаја</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ru-RU"/>
        </w:rPr>
        <w:t>Одржавање</w:t>
      </w:r>
      <w:r w:rsidRPr="006B3360">
        <w:rPr>
          <w:rFonts w:cs="Arial"/>
          <w:lang w:val="sr-Latn-CS"/>
        </w:rPr>
        <w:t xml:space="preserve"> и чишћење </w:t>
      </w:r>
      <w:r w:rsidRPr="006B3360">
        <w:rPr>
          <w:rFonts w:cs="Arial"/>
          <w:lang w:val="ru-RU"/>
        </w:rPr>
        <w:t>радног простора;</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sr-Latn-CS"/>
        </w:rPr>
        <w:t>Имен</w:t>
      </w:r>
      <w:r w:rsidRPr="006B3360">
        <w:rPr>
          <w:rFonts w:cs="Arial"/>
          <w:lang w:val="ru-RU"/>
        </w:rPr>
        <w:t xml:space="preserve">овање </w:t>
      </w:r>
      <w:r w:rsidRPr="006B3360">
        <w:rPr>
          <w:rFonts w:cs="Arial"/>
          <w:lang w:val="sr-Latn-CS"/>
        </w:rPr>
        <w:t>одговор</w:t>
      </w:r>
      <w:r w:rsidRPr="006B3360">
        <w:rPr>
          <w:rFonts w:cs="Arial"/>
          <w:lang w:val="ru-RU"/>
        </w:rPr>
        <w:t>них</w:t>
      </w:r>
      <w:r w:rsidRPr="006B3360">
        <w:rPr>
          <w:rFonts w:cs="Arial"/>
          <w:lang w:val="sr-Latn-CS"/>
        </w:rPr>
        <w:t xml:space="preserve"> лица</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ru-RU"/>
        </w:rPr>
      </w:pPr>
      <w:r w:rsidRPr="006B3360">
        <w:rPr>
          <w:rFonts w:cs="Arial"/>
          <w:lang w:val="ru-RU"/>
        </w:rPr>
        <w:t>Поступак у случају п</w:t>
      </w:r>
      <w:r w:rsidRPr="006B3360">
        <w:rPr>
          <w:rFonts w:cs="Arial"/>
          <w:lang w:val="sr-Latn-CS"/>
        </w:rPr>
        <w:t>овреде на раду</w:t>
      </w:r>
      <w:r w:rsidRPr="006B3360">
        <w:rPr>
          <w:rFonts w:cs="Arial"/>
          <w:lang w:val="ru-RU"/>
        </w:rPr>
        <w:t>;</w:t>
      </w:r>
    </w:p>
    <w:p w:rsidR="00585934" w:rsidRPr="006B3360" w:rsidRDefault="00585934" w:rsidP="00585934">
      <w:pPr>
        <w:numPr>
          <w:ilvl w:val="1"/>
          <w:numId w:val="24"/>
        </w:numPr>
        <w:tabs>
          <w:tab w:val="num" w:pos="1134"/>
        </w:tabs>
        <w:spacing w:before="0" w:after="80" w:line="216" w:lineRule="auto"/>
        <w:ind w:left="1134"/>
        <w:rPr>
          <w:rFonts w:cs="Arial"/>
          <w:lang w:val="sr-Latn-CS"/>
        </w:rPr>
      </w:pPr>
      <w:r w:rsidRPr="006B3360">
        <w:rPr>
          <w:rFonts w:cs="Arial"/>
          <w:lang w:val="sr-Latn-CS"/>
        </w:rPr>
        <w:t xml:space="preserve">Последице </w:t>
      </w:r>
      <w:r w:rsidRPr="006B3360">
        <w:rPr>
          <w:rFonts w:cs="Arial"/>
          <w:lang w:val="ru-RU"/>
        </w:rPr>
        <w:t>непоштовања Правила безбедности на раду ТЕНТ и</w:t>
      </w:r>
    </w:p>
    <w:p w:rsidR="00585934" w:rsidRPr="006B3360" w:rsidRDefault="00585934" w:rsidP="00585934">
      <w:pPr>
        <w:numPr>
          <w:ilvl w:val="1"/>
          <w:numId w:val="24"/>
        </w:numPr>
        <w:tabs>
          <w:tab w:val="num" w:pos="1134"/>
        </w:tabs>
        <w:spacing w:before="0" w:after="80" w:line="216" w:lineRule="auto"/>
        <w:ind w:left="1134"/>
        <w:rPr>
          <w:rFonts w:cs="Arial"/>
          <w:lang w:val="sr-Latn-CS"/>
        </w:rPr>
      </w:pPr>
      <w:r w:rsidRPr="006B3360">
        <w:rPr>
          <w:rFonts w:cs="Arial"/>
          <w:lang w:val="ru-RU"/>
        </w:rPr>
        <w:t>План заједничких мера</w:t>
      </w:r>
    </w:p>
    <w:p w:rsidR="00585934" w:rsidRPr="006B3360" w:rsidRDefault="00585934" w:rsidP="00585934">
      <w:pPr>
        <w:rPr>
          <w:rFonts w:cs="Arial"/>
          <w:lang w:val="sr-Latn-CS"/>
        </w:rPr>
      </w:pPr>
      <w:r w:rsidRPr="006B3360">
        <w:rPr>
          <w:rFonts w:cs="Arial"/>
          <w:lang w:val="ru-RU"/>
        </w:rPr>
        <w:t xml:space="preserve">   </w:t>
      </w:r>
      <w:r w:rsidRPr="006B3360">
        <w:rPr>
          <w:rFonts w:cs="Arial"/>
          <w:lang w:val="sr-Latn-CS"/>
        </w:rPr>
        <w:t>Редовни састанци (једном недељно) одржава</w:t>
      </w:r>
      <w:r w:rsidRPr="006B3360">
        <w:rPr>
          <w:rFonts w:cs="Arial"/>
          <w:lang w:val="sr-Cyrl-CS"/>
        </w:rPr>
        <w:t>ју</w:t>
      </w:r>
      <w:r w:rsidRPr="006B3360">
        <w:rPr>
          <w:rFonts w:cs="Arial"/>
          <w:lang w:val="sr-Latn-CS"/>
        </w:rPr>
        <w:t xml:space="preserve"> се са сваким извођачем посебно или са свим извођачима заједно. Састанак води </w:t>
      </w:r>
      <w:r w:rsidRPr="006B3360">
        <w:rPr>
          <w:rFonts w:cs="Arial"/>
          <w:lang w:val="sr-Cyrl-CS"/>
        </w:rPr>
        <w:t>надзорни орган -</w:t>
      </w:r>
      <w:r w:rsidRPr="006B3360">
        <w:rPr>
          <w:rFonts w:cs="Arial"/>
          <w:lang w:val="sr-Latn-CS"/>
        </w:rPr>
        <w:t xml:space="preserve"> вођа пројекта и одговорно лице за безбедност </w:t>
      </w:r>
      <w:r w:rsidRPr="006B3360">
        <w:rPr>
          <w:rFonts w:cs="Arial"/>
          <w:lang w:val="sr-Cyrl-CS"/>
        </w:rPr>
        <w:t>ТЕНТ.</w:t>
      </w:r>
    </w:p>
    <w:p w:rsidR="00585934" w:rsidRPr="006B3360" w:rsidRDefault="00585934" w:rsidP="00585934">
      <w:pPr>
        <w:rPr>
          <w:rFonts w:cs="Arial"/>
          <w:lang w:val="sr-Latn-CS"/>
        </w:rPr>
      </w:pPr>
      <w:r w:rsidRPr="006B3360">
        <w:rPr>
          <w:rFonts w:cs="Arial"/>
          <w:lang w:val="sr-Latn-CS"/>
        </w:rPr>
        <w:t>Садржај</w:t>
      </w:r>
      <w:r w:rsidRPr="006B3360">
        <w:rPr>
          <w:rFonts w:cs="Arial"/>
          <w:lang w:val="ru-RU"/>
        </w:rPr>
        <w:t xml:space="preserve"> редовног</w:t>
      </w:r>
      <w:r w:rsidRPr="006B3360">
        <w:rPr>
          <w:rFonts w:cs="Arial"/>
          <w:lang w:val="sr-Latn-CS"/>
        </w:rPr>
        <w:t xml:space="preserve"> састанка:</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ru-RU"/>
        </w:rPr>
      </w:pPr>
      <w:r w:rsidRPr="006B3360">
        <w:rPr>
          <w:rFonts w:cs="Arial"/>
          <w:lang w:val="ru-RU"/>
        </w:rPr>
        <w:t xml:space="preserve">Стање </w:t>
      </w:r>
      <w:r w:rsidRPr="006B3360">
        <w:rPr>
          <w:rFonts w:cs="Arial"/>
          <w:lang w:val="sr-Latn-CS"/>
        </w:rPr>
        <w:t>радног и складишног простора</w:t>
      </w:r>
      <w:r w:rsidRPr="006B3360">
        <w:rPr>
          <w:rFonts w:cs="Arial"/>
          <w:lang w:val="ru-RU"/>
        </w:rPr>
        <w:t>;</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ru-RU"/>
        </w:rPr>
      </w:pPr>
      <w:r w:rsidRPr="006B3360">
        <w:rPr>
          <w:rFonts w:cs="Arial"/>
          <w:lang w:val="ru-RU"/>
        </w:rPr>
        <w:t>Стање</w:t>
      </w:r>
      <w:r w:rsidRPr="006B3360">
        <w:rPr>
          <w:rFonts w:cs="Arial"/>
          <w:lang w:val="sr-Latn-CS"/>
        </w:rPr>
        <w:t xml:space="preserve"> противпожаре заштите, опасних материја (хемикалије, гас, горива)</w:t>
      </w:r>
      <w:r w:rsidRPr="006B3360">
        <w:rPr>
          <w:rFonts w:cs="Arial"/>
          <w:lang w:val="ru-RU"/>
        </w:rPr>
        <w:t>;</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ru-RU"/>
        </w:rPr>
      </w:pPr>
      <w:r w:rsidRPr="006B3360">
        <w:rPr>
          <w:rFonts w:cs="Arial"/>
          <w:lang w:val="ru-RU"/>
        </w:rPr>
        <w:t>Коришћење л</w:t>
      </w:r>
      <w:r w:rsidRPr="006B3360">
        <w:rPr>
          <w:rFonts w:cs="Arial"/>
          <w:lang w:val="sr-Latn-CS"/>
        </w:rPr>
        <w:t xml:space="preserve">ичне </w:t>
      </w:r>
      <w:r w:rsidRPr="006B3360">
        <w:rPr>
          <w:rFonts w:cs="Arial"/>
          <w:lang w:val="ru-RU"/>
        </w:rPr>
        <w:t>и колективне</w:t>
      </w:r>
      <w:r w:rsidRPr="006B3360">
        <w:rPr>
          <w:rFonts w:cs="Arial"/>
          <w:lang w:val="sr-Latn-CS"/>
        </w:rPr>
        <w:t xml:space="preserve"> заштитне опреме</w:t>
      </w:r>
      <w:r w:rsidRPr="006B3360">
        <w:rPr>
          <w:rFonts w:cs="Arial"/>
          <w:lang w:val="ru-RU"/>
        </w:rPr>
        <w:t>;</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ru-RU"/>
        </w:rPr>
      </w:pPr>
      <w:r w:rsidRPr="006B3360">
        <w:rPr>
          <w:rFonts w:cs="Arial"/>
          <w:lang w:val="ru-RU"/>
        </w:rPr>
        <w:t>Поштовање п</w:t>
      </w:r>
      <w:r w:rsidRPr="006B3360">
        <w:rPr>
          <w:rFonts w:cs="Arial"/>
          <w:lang w:val="sr-Latn-CS"/>
        </w:rPr>
        <w:t>равила саобраћаја</w:t>
      </w:r>
      <w:r w:rsidRPr="006B3360">
        <w:rPr>
          <w:rFonts w:cs="Arial"/>
          <w:lang w:val="ru-RU"/>
        </w:rPr>
        <w:t>;</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ru-RU"/>
        </w:rPr>
      </w:pPr>
      <w:r w:rsidRPr="006B3360">
        <w:rPr>
          <w:rFonts w:cs="Arial"/>
          <w:lang w:val="sr-Latn-CS"/>
        </w:rPr>
        <w:t>Процене ризика од повреда</w:t>
      </w:r>
      <w:r w:rsidRPr="006B3360">
        <w:rPr>
          <w:rFonts w:cs="Arial"/>
          <w:lang w:val="ru-RU"/>
        </w:rPr>
        <w:t xml:space="preserve"> и</w:t>
      </w:r>
    </w:p>
    <w:p w:rsidR="00585934" w:rsidRPr="006B3360" w:rsidRDefault="00585934" w:rsidP="00585934">
      <w:pPr>
        <w:numPr>
          <w:ilvl w:val="1"/>
          <w:numId w:val="24"/>
        </w:numPr>
        <w:tabs>
          <w:tab w:val="num" w:pos="1134"/>
          <w:tab w:val="left" w:pos="7005"/>
        </w:tabs>
        <w:spacing w:before="0" w:after="80" w:line="216" w:lineRule="auto"/>
        <w:ind w:left="1134"/>
        <w:rPr>
          <w:rFonts w:cs="Arial"/>
          <w:lang w:val="sr-Latn-CS"/>
        </w:rPr>
      </w:pPr>
      <w:r w:rsidRPr="006B3360">
        <w:rPr>
          <w:rFonts w:cs="Arial"/>
          <w:lang w:val="sr-Latn-CS"/>
        </w:rPr>
        <w:lastRenderedPageBreak/>
        <w:t>Могућност побољшања безбедности</w:t>
      </w:r>
      <w:r w:rsidRPr="006B3360">
        <w:rPr>
          <w:rFonts w:cs="Arial"/>
          <w:lang w:val="ru-RU"/>
        </w:rPr>
        <w:t xml:space="preserve"> и здравља на</w:t>
      </w:r>
      <w:r w:rsidRPr="006B3360">
        <w:rPr>
          <w:rFonts w:cs="Arial"/>
          <w:lang w:val="sr-Latn-CS"/>
        </w:rPr>
        <w:t xml:space="preserve"> рад</w:t>
      </w:r>
      <w:r w:rsidRPr="006B3360">
        <w:rPr>
          <w:rFonts w:cs="Arial"/>
          <w:lang w:val="ru-RU"/>
        </w:rPr>
        <w:t>у</w:t>
      </w:r>
      <w:r w:rsidRPr="006B3360">
        <w:rPr>
          <w:rFonts w:cs="Arial"/>
          <w:lang w:val="sr-Latn-CS"/>
        </w:rPr>
        <w:t>.</w:t>
      </w:r>
    </w:p>
    <w:p w:rsidR="00585934" w:rsidRPr="006B3360" w:rsidRDefault="00585934" w:rsidP="00585934">
      <w:pPr>
        <w:tabs>
          <w:tab w:val="left" w:pos="0"/>
        </w:tabs>
        <w:spacing w:before="80"/>
        <w:jc w:val="right"/>
        <w:rPr>
          <w:rFonts w:cs="Arial"/>
          <w:lang w:val="sr-Cyrl-CS"/>
        </w:rPr>
      </w:pPr>
    </w:p>
    <w:p w:rsidR="00585934" w:rsidRPr="006B3360" w:rsidRDefault="00585934" w:rsidP="00585934">
      <w:pPr>
        <w:rPr>
          <w:rFonts w:cs="Arial"/>
          <w:lang w:val="sr-Cyrl-RS"/>
        </w:rPr>
      </w:pPr>
    </w:p>
    <w:p w:rsidR="00585934" w:rsidRPr="006B3360" w:rsidRDefault="00585934" w:rsidP="00585934">
      <w:pPr>
        <w:tabs>
          <w:tab w:val="left" w:pos="1119"/>
        </w:tabs>
        <w:rPr>
          <w:rFonts w:cs="Arial"/>
          <w:lang w:val="sr-Cyrl-RS"/>
        </w:rPr>
      </w:pPr>
    </w:p>
    <w:p w:rsidR="00CB5DBD" w:rsidRPr="006B3360" w:rsidRDefault="00CB5DBD" w:rsidP="00CB5DBD">
      <w:pPr>
        <w:pStyle w:val="KDParagraf"/>
        <w:rPr>
          <w:rFonts w:cs="Arial"/>
        </w:rPr>
      </w:pPr>
    </w:p>
    <w:p w:rsidR="00CB5DBD" w:rsidRPr="006B3360" w:rsidRDefault="00CB5DBD" w:rsidP="00CB5DBD">
      <w:pPr>
        <w:pStyle w:val="KDParagraf"/>
        <w:rPr>
          <w:rFonts w:cs="Arial"/>
        </w:rPr>
      </w:pPr>
    </w:p>
    <w:p w:rsidR="00CB5DBD" w:rsidRPr="006B3360" w:rsidRDefault="00CB5DBD" w:rsidP="00CB5DBD">
      <w:pPr>
        <w:pStyle w:val="KDParagraf"/>
        <w:rPr>
          <w:rFonts w:cs="Arial"/>
        </w:rPr>
      </w:pPr>
    </w:p>
    <w:p w:rsidR="00CB5DBD" w:rsidRPr="006B3360" w:rsidRDefault="00CB5DBD" w:rsidP="00CB5DBD">
      <w:pPr>
        <w:pStyle w:val="KDParagraf"/>
        <w:rPr>
          <w:rFonts w:cs="Arial"/>
        </w:rPr>
      </w:pPr>
    </w:p>
    <w:p w:rsidR="00CB5DBD" w:rsidRPr="006B3360" w:rsidRDefault="00CB5DBD" w:rsidP="00CB5DBD">
      <w:pPr>
        <w:pStyle w:val="KDParagraf"/>
        <w:rPr>
          <w:rFonts w:cs="Arial"/>
          <w:lang w:val="sr-Cyrl-RS"/>
        </w:rPr>
      </w:pPr>
    </w:p>
    <w:sectPr w:rsidR="00CB5DBD" w:rsidRPr="006B3360" w:rsidSect="00B16DCF">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C23" w:rsidRDefault="00A44C23">
      <w:r>
        <w:separator/>
      </w:r>
    </w:p>
    <w:p w:rsidR="00A44C23" w:rsidRDefault="00A44C23"/>
  </w:endnote>
  <w:endnote w:type="continuationSeparator" w:id="0">
    <w:p w:rsidR="00A44C23" w:rsidRDefault="00A44C23">
      <w:r>
        <w:continuationSeparator/>
      </w:r>
    </w:p>
    <w:p w:rsidR="00A44C23" w:rsidRDefault="00A44C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32" w:rsidRDefault="0085723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57232" w:rsidRDefault="00857232" w:rsidP="00841BE7">
    <w:pPr>
      <w:pStyle w:val="Footer"/>
      <w:ind w:right="360"/>
    </w:pPr>
  </w:p>
  <w:p w:rsidR="00857232" w:rsidRDefault="00857232" w:rsidP="00F73042"/>
  <w:p w:rsidR="00857232" w:rsidRDefault="00857232"/>
  <w:p w:rsidR="00857232" w:rsidRDefault="00857232"/>
  <w:p w:rsidR="00857232" w:rsidRDefault="00857232"/>
  <w:p w:rsidR="00857232" w:rsidRDefault="0085723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32" w:rsidRPr="00663075" w:rsidRDefault="00857232" w:rsidP="00663075">
    <w:pPr>
      <w:pStyle w:val="Footer"/>
      <w:pBdr>
        <w:top w:val="single" w:sz="4" w:space="3" w:color="auto"/>
      </w:pBdr>
      <w:jc w:val="right"/>
      <w:rPr>
        <w:lang w:val="sr-Cyrl-RS"/>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79AC">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79AC">
      <w:rPr>
        <w:rStyle w:val="PageNumber"/>
        <w:rFonts w:cs="Arial"/>
        <w:b/>
        <w:noProof/>
        <w:szCs w:val="24"/>
      </w:rPr>
      <w:t>58</w:t>
    </w:r>
    <w:r w:rsidRPr="00EC5BB4">
      <w:rPr>
        <w:rStyle w:val="PageNumber"/>
        <w:rFonts w:cs="Arial"/>
        <w:b/>
        <w:szCs w:val="24"/>
      </w:rPr>
      <w:fldChar w:fldCharType="end"/>
    </w:r>
  </w:p>
  <w:p w:rsidR="00857232" w:rsidRDefault="00857232"/>
  <w:p w:rsidR="00857232" w:rsidRDefault="00857232"/>
  <w:p w:rsidR="00857232" w:rsidRDefault="0085723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32" w:rsidRPr="00EC5BB4" w:rsidRDefault="0085723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D79AC">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D79AC">
      <w:rPr>
        <w:rStyle w:val="PageNumber"/>
        <w:rFonts w:cs="Arial"/>
        <w:b/>
        <w:noProof/>
        <w:szCs w:val="24"/>
      </w:rPr>
      <w:t>58</w:t>
    </w:r>
    <w:r w:rsidRPr="00EC5BB4">
      <w:rPr>
        <w:rStyle w:val="PageNumber"/>
        <w:rFonts w:cs="Arial"/>
        <w:b/>
        <w:szCs w:val="24"/>
      </w:rPr>
      <w:fldChar w:fldCharType="end"/>
    </w:r>
  </w:p>
  <w:p w:rsidR="00857232" w:rsidRDefault="00857232">
    <w:pPr>
      <w:pStyle w:val="Footer"/>
    </w:pPr>
  </w:p>
  <w:p w:rsidR="00857232" w:rsidRDefault="00857232"/>
  <w:p w:rsidR="00857232" w:rsidRDefault="00857232"/>
  <w:p w:rsidR="00857232" w:rsidRDefault="00857232"/>
  <w:p w:rsidR="00857232" w:rsidRDefault="008572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C23" w:rsidRDefault="00A44C23">
      <w:r>
        <w:separator/>
      </w:r>
    </w:p>
    <w:p w:rsidR="00A44C23" w:rsidRDefault="00A44C23"/>
  </w:footnote>
  <w:footnote w:type="continuationSeparator" w:id="0">
    <w:p w:rsidR="00A44C23" w:rsidRDefault="00A44C23">
      <w:r>
        <w:continuationSeparator/>
      </w:r>
    </w:p>
    <w:p w:rsidR="00A44C23" w:rsidRDefault="00A44C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32" w:rsidRDefault="00857232" w:rsidP="004276AD">
    <w:pPr>
      <w:pStyle w:val="Header"/>
      <w:rPr>
        <w:sz w:val="20"/>
      </w:rPr>
    </w:pPr>
  </w:p>
  <w:p w:rsidR="00857232" w:rsidRPr="00BD1885" w:rsidRDefault="00857232" w:rsidP="00BD1885">
    <w:pPr>
      <w:jc w:val="right"/>
      <w:rPr>
        <w:sz w:val="24"/>
        <w:szCs w:val="24"/>
        <w:lang w:eastAsia="ar-SA"/>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Pr="00887B10">
      <w:rPr>
        <w:sz w:val="24"/>
        <w:szCs w:val="24"/>
        <w:lang w:eastAsia="ar-SA"/>
      </w:rPr>
      <w:t>3000/0885/2018(2416/2018)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7232" w:rsidRDefault="00857232" w:rsidP="004276AD">
    <w:pPr>
      <w:pStyle w:val="Header"/>
    </w:pPr>
  </w:p>
  <w:p w:rsidR="00857232" w:rsidRPr="00113B84" w:rsidRDefault="00857232" w:rsidP="00BD1885">
    <w:pPr>
      <w:pStyle w:val="Header"/>
      <w:jc w:val="righ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w:t>
    </w:r>
    <w:r w:rsidRPr="00887B10">
      <w:rPr>
        <w:b/>
        <w:szCs w:val="24"/>
      </w:rPr>
      <w:t>3000/0885/2018(2416/2018)</w:t>
    </w:r>
    <w:r w:rsidRPr="001C4C5E">
      <w:rPr>
        <w:b/>
        <w:szCs w:val="24"/>
      </w:rPr>
      <w:t>)</w:t>
    </w:r>
  </w:p>
  <w:p w:rsidR="00857232" w:rsidRDefault="00857232" w:rsidP="00BD1885">
    <w:pP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50284A"/>
    <w:multiLevelType w:val="hybridMultilevel"/>
    <w:tmpl w:val="EECCA804"/>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674433A"/>
    <w:multiLevelType w:val="hybridMultilevel"/>
    <w:tmpl w:val="D19E4744"/>
    <w:lvl w:ilvl="0" w:tplc="87A06402">
      <w:start w:val="1"/>
      <w:numFmt w:val="decimal"/>
      <w:lvlText w:val="%1)"/>
      <w:lvlJc w:val="left"/>
      <w:pPr>
        <w:ind w:left="612" w:hanging="360"/>
      </w:pPr>
      <w:rPr>
        <w:rFonts w:hint="default"/>
      </w:rPr>
    </w:lvl>
    <w:lvl w:ilvl="1" w:tplc="241A0019" w:tentative="1">
      <w:start w:val="1"/>
      <w:numFmt w:val="lowerLetter"/>
      <w:lvlText w:val="%2."/>
      <w:lvlJc w:val="left"/>
      <w:pPr>
        <w:ind w:left="1332" w:hanging="360"/>
      </w:pPr>
    </w:lvl>
    <w:lvl w:ilvl="2" w:tplc="241A001B" w:tentative="1">
      <w:start w:val="1"/>
      <w:numFmt w:val="lowerRoman"/>
      <w:lvlText w:val="%3."/>
      <w:lvlJc w:val="right"/>
      <w:pPr>
        <w:ind w:left="2052" w:hanging="180"/>
      </w:pPr>
    </w:lvl>
    <w:lvl w:ilvl="3" w:tplc="241A000F" w:tentative="1">
      <w:start w:val="1"/>
      <w:numFmt w:val="decimal"/>
      <w:lvlText w:val="%4."/>
      <w:lvlJc w:val="left"/>
      <w:pPr>
        <w:ind w:left="2772" w:hanging="360"/>
      </w:pPr>
    </w:lvl>
    <w:lvl w:ilvl="4" w:tplc="241A0019" w:tentative="1">
      <w:start w:val="1"/>
      <w:numFmt w:val="lowerLetter"/>
      <w:lvlText w:val="%5."/>
      <w:lvlJc w:val="left"/>
      <w:pPr>
        <w:ind w:left="3492" w:hanging="360"/>
      </w:pPr>
    </w:lvl>
    <w:lvl w:ilvl="5" w:tplc="241A001B" w:tentative="1">
      <w:start w:val="1"/>
      <w:numFmt w:val="lowerRoman"/>
      <w:lvlText w:val="%6."/>
      <w:lvlJc w:val="right"/>
      <w:pPr>
        <w:ind w:left="4212" w:hanging="180"/>
      </w:pPr>
    </w:lvl>
    <w:lvl w:ilvl="6" w:tplc="241A000F" w:tentative="1">
      <w:start w:val="1"/>
      <w:numFmt w:val="decimal"/>
      <w:lvlText w:val="%7."/>
      <w:lvlJc w:val="left"/>
      <w:pPr>
        <w:ind w:left="4932" w:hanging="360"/>
      </w:pPr>
    </w:lvl>
    <w:lvl w:ilvl="7" w:tplc="241A0019" w:tentative="1">
      <w:start w:val="1"/>
      <w:numFmt w:val="lowerLetter"/>
      <w:lvlText w:val="%8."/>
      <w:lvlJc w:val="left"/>
      <w:pPr>
        <w:ind w:left="5652" w:hanging="360"/>
      </w:pPr>
    </w:lvl>
    <w:lvl w:ilvl="8" w:tplc="241A001B" w:tentative="1">
      <w:start w:val="1"/>
      <w:numFmt w:val="lowerRoman"/>
      <w:lvlText w:val="%9."/>
      <w:lvlJc w:val="right"/>
      <w:pPr>
        <w:ind w:left="6372" w:hanging="180"/>
      </w:pPr>
    </w:lvl>
  </w:abstractNum>
  <w:abstractNum w:abstractNumId="51">
    <w:nsid w:val="093A2F8B"/>
    <w:multiLevelType w:val="hybridMultilevel"/>
    <w:tmpl w:val="59360318"/>
    <w:lvl w:ilvl="0" w:tplc="EC18E84A">
      <w:start w:val="1"/>
      <w:numFmt w:val="bullet"/>
      <w:lvlText w:val=""/>
      <w:lvlJc w:val="left"/>
      <w:pPr>
        <w:ind w:left="720" w:hanging="360"/>
      </w:pPr>
      <w:rPr>
        <w:rFonts w:ascii="Wingdings" w:hAnsi="Wingdings" w:hint="default"/>
        <w:color w:val="000000" w:themeColor="text1"/>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891"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330D26"/>
    <w:multiLevelType w:val="hybridMultilevel"/>
    <w:tmpl w:val="B086769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4">
    <w:nsid w:val="0DAE068E"/>
    <w:multiLevelType w:val="hybridMultilevel"/>
    <w:tmpl w:val="BFFE0C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0E0A58ED"/>
    <w:multiLevelType w:val="multilevel"/>
    <w:tmpl w:val="7180C006"/>
    <w:lvl w:ilvl="0">
      <w:start w:val="6"/>
      <w:numFmt w:val="decimal"/>
      <w:lvlText w:val="%1"/>
      <w:lvlJc w:val="left"/>
      <w:pPr>
        <w:ind w:left="420" w:hanging="420"/>
      </w:pPr>
      <w:rPr>
        <w:rFonts w:hint="default"/>
      </w:rPr>
    </w:lvl>
    <w:lvl w:ilvl="1">
      <w:start w:val="15"/>
      <w:numFmt w:val="decimal"/>
      <w:lvlText w:val="%1.%2"/>
      <w:lvlJc w:val="left"/>
      <w:pPr>
        <w:ind w:left="42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0ED11115"/>
    <w:multiLevelType w:val="hybridMultilevel"/>
    <w:tmpl w:val="24F098A2"/>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58">
    <w:nsid w:val="0FD04C82"/>
    <w:multiLevelType w:val="hybridMultilevel"/>
    <w:tmpl w:val="BE426962"/>
    <w:lvl w:ilvl="0" w:tplc="0409000F">
      <w:start w:val="1"/>
      <w:numFmt w:val="decimal"/>
      <w:lvlText w:val="%1."/>
      <w:lvlJc w:val="left"/>
      <w:pPr>
        <w:tabs>
          <w:tab w:val="num" w:pos="970"/>
        </w:tabs>
        <w:ind w:left="970" w:hanging="360"/>
      </w:pPr>
    </w:lvl>
    <w:lvl w:ilvl="1" w:tplc="04090019">
      <w:start w:val="1"/>
      <w:numFmt w:val="lowerLetter"/>
      <w:lvlText w:val="%2."/>
      <w:lvlJc w:val="left"/>
      <w:pPr>
        <w:tabs>
          <w:tab w:val="num" w:pos="1690"/>
        </w:tabs>
        <w:ind w:left="1690" w:hanging="360"/>
      </w:pPr>
    </w:lvl>
    <w:lvl w:ilvl="2" w:tplc="0409001B">
      <w:start w:val="1"/>
      <w:numFmt w:val="lowerRoman"/>
      <w:lvlText w:val="%3."/>
      <w:lvlJc w:val="right"/>
      <w:pPr>
        <w:tabs>
          <w:tab w:val="num" w:pos="2410"/>
        </w:tabs>
        <w:ind w:left="2410" w:hanging="180"/>
      </w:pPr>
    </w:lvl>
    <w:lvl w:ilvl="3" w:tplc="0409000F">
      <w:start w:val="1"/>
      <w:numFmt w:val="decimal"/>
      <w:lvlText w:val="%4."/>
      <w:lvlJc w:val="left"/>
      <w:pPr>
        <w:tabs>
          <w:tab w:val="num" w:pos="3130"/>
        </w:tabs>
        <w:ind w:left="3130" w:hanging="360"/>
      </w:pPr>
    </w:lvl>
    <w:lvl w:ilvl="4" w:tplc="04090019">
      <w:start w:val="1"/>
      <w:numFmt w:val="lowerLetter"/>
      <w:lvlText w:val="%5."/>
      <w:lvlJc w:val="left"/>
      <w:pPr>
        <w:tabs>
          <w:tab w:val="num" w:pos="3850"/>
        </w:tabs>
        <w:ind w:left="3850" w:hanging="360"/>
      </w:pPr>
    </w:lvl>
    <w:lvl w:ilvl="5" w:tplc="0409001B">
      <w:start w:val="1"/>
      <w:numFmt w:val="lowerRoman"/>
      <w:lvlText w:val="%6."/>
      <w:lvlJc w:val="right"/>
      <w:pPr>
        <w:tabs>
          <w:tab w:val="num" w:pos="4570"/>
        </w:tabs>
        <w:ind w:left="4570" w:hanging="180"/>
      </w:pPr>
    </w:lvl>
    <w:lvl w:ilvl="6" w:tplc="0409000F">
      <w:start w:val="1"/>
      <w:numFmt w:val="decimal"/>
      <w:lvlText w:val="%7."/>
      <w:lvlJc w:val="left"/>
      <w:pPr>
        <w:tabs>
          <w:tab w:val="num" w:pos="5290"/>
        </w:tabs>
        <w:ind w:left="5290" w:hanging="360"/>
      </w:pPr>
    </w:lvl>
    <w:lvl w:ilvl="7" w:tplc="04090019">
      <w:start w:val="1"/>
      <w:numFmt w:val="lowerLetter"/>
      <w:lvlText w:val="%8."/>
      <w:lvlJc w:val="left"/>
      <w:pPr>
        <w:tabs>
          <w:tab w:val="num" w:pos="6010"/>
        </w:tabs>
        <w:ind w:left="6010" w:hanging="360"/>
      </w:pPr>
    </w:lvl>
    <w:lvl w:ilvl="8" w:tplc="0409001B">
      <w:start w:val="1"/>
      <w:numFmt w:val="lowerRoman"/>
      <w:lvlText w:val="%9."/>
      <w:lvlJc w:val="right"/>
      <w:pPr>
        <w:tabs>
          <w:tab w:val="num" w:pos="6730"/>
        </w:tabs>
        <w:ind w:left="6730" w:hanging="180"/>
      </w:p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4">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77580534"/>
    <w:lvl w:ilvl="0">
      <w:start w:val="1"/>
      <w:numFmt w:val="decimal"/>
      <w:lvlText w:val="%1."/>
      <w:lvlJc w:val="left"/>
      <w:pPr>
        <w:ind w:left="360" w:hanging="360"/>
      </w:pPr>
      <w:rPr>
        <w:rFonts w:hint="default"/>
        <w:b/>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A83B60"/>
    <w:multiLevelType w:val="hybridMultilevel"/>
    <w:tmpl w:val="40FC681E"/>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9ED3086"/>
    <w:multiLevelType w:val="hybridMultilevel"/>
    <w:tmpl w:val="6F3CDBC4"/>
    <w:lvl w:ilvl="0" w:tplc="C75CAA14">
      <w:start w:val="1"/>
      <w:numFmt w:val="bullet"/>
      <w:lvlText w:val=""/>
      <w:lvlJc w:val="left"/>
      <w:pPr>
        <w:tabs>
          <w:tab w:val="num" w:pos="502"/>
        </w:tabs>
        <w:ind w:left="502" w:hanging="360"/>
      </w:pPr>
      <w:rPr>
        <w:rFonts w:ascii="Symbol" w:hAnsi="Symbol" w:hint="default"/>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2CB9618E"/>
    <w:multiLevelType w:val="hybridMultilevel"/>
    <w:tmpl w:val="81A8861C"/>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3504AB7"/>
    <w:multiLevelType w:val="hybridMultilevel"/>
    <w:tmpl w:val="26AE37B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80">
    <w:nsid w:val="3737056A"/>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76F5E56"/>
    <w:multiLevelType w:val="hybridMultilevel"/>
    <w:tmpl w:val="BB1CCCAA"/>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nsid w:val="4A323176"/>
    <w:multiLevelType w:val="hybridMultilevel"/>
    <w:tmpl w:val="44549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561F3788"/>
    <w:multiLevelType w:val="hybridMultilevel"/>
    <w:tmpl w:val="592EAA16"/>
    <w:lvl w:ilvl="0" w:tplc="BDAA9EDE">
      <w:start w:val="1"/>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9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3">
    <w:nsid w:val="597A5735"/>
    <w:multiLevelType w:val="hybridMultilevel"/>
    <w:tmpl w:val="AEA43EA0"/>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9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006EB468"/>
    <w:lvl w:ilvl="0" w:tplc="81287A08">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1">
    <w:nsid w:val="6C960890"/>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708F7908"/>
    <w:multiLevelType w:val="hybridMultilevel"/>
    <w:tmpl w:val="0AFCCA02"/>
    <w:lvl w:ilvl="0" w:tplc="0409000F">
      <w:start w:val="1"/>
      <w:numFmt w:val="decimal"/>
      <w:lvlText w:val="%1."/>
      <w:lvlJc w:val="left"/>
      <w:pPr>
        <w:tabs>
          <w:tab w:val="num" w:pos="1283"/>
        </w:tabs>
        <w:ind w:left="1283" w:hanging="360"/>
      </w:pPr>
    </w:lvl>
    <w:lvl w:ilvl="1" w:tplc="0C1A0019">
      <w:start w:val="1"/>
      <w:numFmt w:val="lowerLetter"/>
      <w:lvlText w:val="%2."/>
      <w:lvlJc w:val="left"/>
      <w:pPr>
        <w:tabs>
          <w:tab w:val="num" w:pos="1753"/>
        </w:tabs>
        <w:ind w:left="1753" w:hanging="360"/>
      </w:pPr>
    </w:lvl>
    <w:lvl w:ilvl="2" w:tplc="0C1A001B">
      <w:start w:val="1"/>
      <w:numFmt w:val="lowerRoman"/>
      <w:lvlText w:val="%3."/>
      <w:lvlJc w:val="right"/>
      <w:pPr>
        <w:tabs>
          <w:tab w:val="num" w:pos="2473"/>
        </w:tabs>
        <w:ind w:left="2473" w:hanging="180"/>
      </w:pPr>
    </w:lvl>
    <w:lvl w:ilvl="3" w:tplc="0C1A000F">
      <w:start w:val="1"/>
      <w:numFmt w:val="decimal"/>
      <w:lvlText w:val="%4."/>
      <w:lvlJc w:val="left"/>
      <w:pPr>
        <w:tabs>
          <w:tab w:val="num" w:pos="3193"/>
        </w:tabs>
        <w:ind w:left="3193" w:hanging="360"/>
      </w:pPr>
    </w:lvl>
    <w:lvl w:ilvl="4" w:tplc="0C1A0019">
      <w:start w:val="1"/>
      <w:numFmt w:val="lowerLetter"/>
      <w:lvlText w:val="%5."/>
      <w:lvlJc w:val="left"/>
      <w:pPr>
        <w:tabs>
          <w:tab w:val="num" w:pos="3913"/>
        </w:tabs>
        <w:ind w:left="3913" w:hanging="360"/>
      </w:pPr>
    </w:lvl>
    <w:lvl w:ilvl="5" w:tplc="0C1A001B">
      <w:start w:val="1"/>
      <w:numFmt w:val="lowerRoman"/>
      <w:lvlText w:val="%6."/>
      <w:lvlJc w:val="right"/>
      <w:pPr>
        <w:tabs>
          <w:tab w:val="num" w:pos="4633"/>
        </w:tabs>
        <w:ind w:left="4633" w:hanging="180"/>
      </w:pPr>
    </w:lvl>
    <w:lvl w:ilvl="6" w:tplc="0C1A000F">
      <w:start w:val="1"/>
      <w:numFmt w:val="decimal"/>
      <w:lvlText w:val="%7."/>
      <w:lvlJc w:val="left"/>
      <w:pPr>
        <w:tabs>
          <w:tab w:val="num" w:pos="5353"/>
        </w:tabs>
        <w:ind w:left="5353" w:hanging="360"/>
      </w:pPr>
    </w:lvl>
    <w:lvl w:ilvl="7" w:tplc="0C1A0019">
      <w:start w:val="1"/>
      <w:numFmt w:val="lowerLetter"/>
      <w:lvlText w:val="%8."/>
      <w:lvlJc w:val="left"/>
      <w:pPr>
        <w:tabs>
          <w:tab w:val="num" w:pos="6073"/>
        </w:tabs>
        <w:ind w:left="6073" w:hanging="360"/>
      </w:pPr>
    </w:lvl>
    <w:lvl w:ilvl="8" w:tplc="0C1A001B">
      <w:start w:val="1"/>
      <w:numFmt w:val="lowerRoman"/>
      <w:lvlText w:val="%9."/>
      <w:lvlJc w:val="right"/>
      <w:pPr>
        <w:tabs>
          <w:tab w:val="num" w:pos="6793"/>
        </w:tabs>
        <w:ind w:left="6793" w:hanging="180"/>
      </w:pPr>
    </w:lvl>
  </w:abstractNum>
  <w:abstractNum w:abstractNumId="10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4">
    <w:nsid w:val="71730996"/>
    <w:multiLevelType w:val="hybridMultilevel"/>
    <w:tmpl w:val="4754D43E"/>
    <w:lvl w:ilvl="0" w:tplc="C6B2508E">
      <w:start w:val="1"/>
      <w:numFmt w:val="decimal"/>
      <w:lvlText w:val="%1"/>
      <w:lvlJc w:val="right"/>
      <w:pPr>
        <w:tabs>
          <w:tab w:val="num" w:pos="648"/>
        </w:tabs>
        <w:ind w:left="0" w:firstLine="28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717441DD"/>
    <w:multiLevelType w:val="hybridMultilevel"/>
    <w:tmpl w:val="F3E8AAE4"/>
    <w:lvl w:ilvl="0" w:tplc="0409000F">
      <w:start w:val="1"/>
      <w:numFmt w:val="decimal"/>
      <w:lvlText w:val="%1."/>
      <w:lvlJc w:val="left"/>
      <w:pPr>
        <w:tabs>
          <w:tab w:val="num" w:pos="1220"/>
        </w:tabs>
        <w:ind w:left="1220" w:hanging="360"/>
      </w:pPr>
    </w:lvl>
    <w:lvl w:ilvl="1" w:tplc="0C1A0019">
      <w:start w:val="1"/>
      <w:numFmt w:val="lowerLetter"/>
      <w:lvlText w:val="%2."/>
      <w:lvlJc w:val="left"/>
      <w:pPr>
        <w:tabs>
          <w:tab w:val="num" w:pos="1690"/>
        </w:tabs>
        <w:ind w:left="1690" w:hanging="360"/>
      </w:pPr>
    </w:lvl>
    <w:lvl w:ilvl="2" w:tplc="0C1A001B">
      <w:start w:val="1"/>
      <w:numFmt w:val="lowerRoman"/>
      <w:lvlText w:val="%3."/>
      <w:lvlJc w:val="right"/>
      <w:pPr>
        <w:tabs>
          <w:tab w:val="num" w:pos="2410"/>
        </w:tabs>
        <w:ind w:left="2410" w:hanging="180"/>
      </w:pPr>
    </w:lvl>
    <w:lvl w:ilvl="3" w:tplc="0C1A000F">
      <w:start w:val="1"/>
      <w:numFmt w:val="decimal"/>
      <w:lvlText w:val="%4."/>
      <w:lvlJc w:val="left"/>
      <w:pPr>
        <w:tabs>
          <w:tab w:val="num" w:pos="3130"/>
        </w:tabs>
        <w:ind w:left="3130" w:hanging="360"/>
      </w:pPr>
    </w:lvl>
    <w:lvl w:ilvl="4" w:tplc="0C1A0019">
      <w:start w:val="1"/>
      <w:numFmt w:val="lowerLetter"/>
      <w:lvlText w:val="%5."/>
      <w:lvlJc w:val="left"/>
      <w:pPr>
        <w:tabs>
          <w:tab w:val="num" w:pos="3850"/>
        </w:tabs>
        <w:ind w:left="3850" w:hanging="360"/>
      </w:pPr>
    </w:lvl>
    <w:lvl w:ilvl="5" w:tplc="0C1A001B">
      <w:start w:val="1"/>
      <w:numFmt w:val="lowerRoman"/>
      <w:lvlText w:val="%6."/>
      <w:lvlJc w:val="right"/>
      <w:pPr>
        <w:tabs>
          <w:tab w:val="num" w:pos="4570"/>
        </w:tabs>
        <w:ind w:left="4570" w:hanging="180"/>
      </w:pPr>
    </w:lvl>
    <w:lvl w:ilvl="6" w:tplc="0C1A000F">
      <w:start w:val="1"/>
      <w:numFmt w:val="decimal"/>
      <w:lvlText w:val="%7."/>
      <w:lvlJc w:val="left"/>
      <w:pPr>
        <w:tabs>
          <w:tab w:val="num" w:pos="5290"/>
        </w:tabs>
        <w:ind w:left="5290" w:hanging="360"/>
      </w:pPr>
    </w:lvl>
    <w:lvl w:ilvl="7" w:tplc="0C1A0019">
      <w:start w:val="1"/>
      <w:numFmt w:val="lowerLetter"/>
      <w:lvlText w:val="%8."/>
      <w:lvlJc w:val="left"/>
      <w:pPr>
        <w:tabs>
          <w:tab w:val="num" w:pos="6010"/>
        </w:tabs>
        <w:ind w:left="6010" w:hanging="360"/>
      </w:pPr>
    </w:lvl>
    <w:lvl w:ilvl="8" w:tplc="0C1A001B">
      <w:start w:val="1"/>
      <w:numFmt w:val="lowerRoman"/>
      <w:lvlText w:val="%9."/>
      <w:lvlJc w:val="right"/>
      <w:pPr>
        <w:tabs>
          <w:tab w:val="num" w:pos="6730"/>
        </w:tabs>
        <w:ind w:left="6730" w:hanging="180"/>
      </w:pPr>
    </w:lvl>
  </w:abstractNum>
  <w:abstractNum w:abstractNumId="10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1">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7F13379"/>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781B06E1"/>
    <w:multiLevelType w:val="hybridMultilevel"/>
    <w:tmpl w:val="3FAAEC50"/>
    <w:lvl w:ilvl="0" w:tplc="0409000F">
      <w:start w:val="1"/>
      <w:numFmt w:val="decimal"/>
      <w:lvlText w:val="%1."/>
      <w:lvlJc w:val="left"/>
      <w:pPr>
        <w:tabs>
          <w:tab w:val="num" w:pos="928"/>
        </w:tabs>
        <w:ind w:left="928" w:hanging="360"/>
      </w:pPr>
    </w:lvl>
    <w:lvl w:ilvl="1" w:tplc="04090019">
      <w:start w:val="1"/>
      <w:numFmt w:val="lowerLetter"/>
      <w:lvlText w:val="%2."/>
      <w:lvlJc w:val="left"/>
      <w:pPr>
        <w:tabs>
          <w:tab w:val="num" w:pos="1648"/>
        </w:tabs>
        <w:ind w:left="1648" w:hanging="360"/>
      </w:pPr>
    </w:lvl>
    <w:lvl w:ilvl="2" w:tplc="0409001B">
      <w:start w:val="1"/>
      <w:numFmt w:val="lowerRoman"/>
      <w:lvlText w:val="%3."/>
      <w:lvlJc w:val="right"/>
      <w:pPr>
        <w:tabs>
          <w:tab w:val="num" w:pos="2368"/>
        </w:tabs>
        <w:ind w:left="2368" w:hanging="180"/>
      </w:pPr>
    </w:lvl>
    <w:lvl w:ilvl="3" w:tplc="0409000F">
      <w:start w:val="1"/>
      <w:numFmt w:val="decimal"/>
      <w:lvlText w:val="%4."/>
      <w:lvlJc w:val="left"/>
      <w:pPr>
        <w:tabs>
          <w:tab w:val="num" w:pos="3088"/>
        </w:tabs>
        <w:ind w:left="3088" w:hanging="360"/>
      </w:pPr>
    </w:lvl>
    <w:lvl w:ilvl="4" w:tplc="04090019">
      <w:start w:val="1"/>
      <w:numFmt w:val="lowerLetter"/>
      <w:lvlText w:val="%5."/>
      <w:lvlJc w:val="left"/>
      <w:pPr>
        <w:tabs>
          <w:tab w:val="num" w:pos="3808"/>
        </w:tabs>
        <w:ind w:left="3808" w:hanging="360"/>
      </w:pPr>
    </w:lvl>
    <w:lvl w:ilvl="5" w:tplc="0409001B">
      <w:start w:val="1"/>
      <w:numFmt w:val="lowerRoman"/>
      <w:lvlText w:val="%6."/>
      <w:lvlJc w:val="right"/>
      <w:pPr>
        <w:tabs>
          <w:tab w:val="num" w:pos="4528"/>
        </w:tabs>
        <w:ind w:left="4528" w:hanging="180"/>
      </w:pPr>
    </w:lvl>
    <w:lvl w:ilvl="6" w:tplc="0409000F">
      <w:start w:val="1"/>
      <w:numFmt w:val="decimal"/>
      <w:lvlText w:val="%7."/>
      <w:lvlJc w:val="left"/>
      <w:pPr>
        <w:tabs>
          <w:tab w:val="num" w:pos="5248"/>
        </w:tabs>
        <w:ind w:left="5248" w:hanging="360"/>
      </w:pPr>
    </w:lvl>
    <w:lvl w:ilvl="7" w:tplc="04090019">
      <w:start w:val="1"/>
      <w:numFmt w:val="lowerLetter"/>
      <w:lvlText w:val="%8."/>
      <w:lvlJc w:val="left"/>
      <w:pPr>
        <w:tabs>
          <w:tab w:val="num" w:pos="5968"/>
        </w:tabs>
        <w:ind w:left="5968" w:hanging="360"/>
      </w:pPr>
    </w:lvl>
    <w:lvl w:ilvl="8" w:tplc="0409001B">
      <w:start w:val="1"/>
      <w:numFmt w:val="lowerRoman"/>
      <w:lvlText w:val="%9."/>
      <w:lvlJc w:val="right"/>
      <w:pPr>
        <w:tabs>
          <w:tab w:val="num" w:pos="6688"/>
        </w:tabs>
        <w:ind w:left="6688" w:hanging="180"/>
      </w:pPr>
    </w:lvl>
  </w:abstractNum>
  <w:abstractNum w:abstractNumId="11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7"/>
  </w:num>
  <w:num w:numId="2">
    <w:abstractNumId w:val="71"/>
  </w:num>
  <w:num w:numId="3">
    <w:abstractNumId w:val="97"/>
  </w:num>
  <w:num w:numId="4">
    <w:abstractNumId w:val="62"/>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8"/>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4"/>
  </w:num>
  <w:num w:numId="9">
    <w:abstractNumId w:val="84"/>
  </w:num>
  <w:num w:numId="10">
    <w:abstractNumId w:val="74"/>
  </w:num>
  <w:num w:numId="11">
    <w:abstractNumId w:val="66"/>
  </w:num>
  <w:num w:numId="12">
    <w:abstractNumId w:val="70"/>
  </w:num>
  <w:num w:numId="13">
    <w:abstractNumId w:val="98"/>
  </w:num>
  <w:num w:numId="14">
    <w:abstractNumId w:val="90"/>
  </w:num>
  <w:num w:numId="15">
    <w:abstractNumId w:val="73"/>
  </w:num>
  <w:num w:numId="16">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2"/>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7"/>
  </w:num>
  <w:num w:numId="26">
    <w:abstractNumId w:val="63"/>
  </w:num>
  <w:num w:numId="27">
    <w:abstractNumId w:val="68"/>
  </w:num>
  <w:num w:numId="28">
    <w:abstractNumId w:val="111"/>
  </w:num>
  <w:num w:numId="29">
    <w:abstractNumId w:val="75"/>
  </w:num>
  <w:num w:numId="30">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9"/>
  </w:num>
  <w:num w:numId="41">
    <w:abstractNumId w:val="51"/>
  </w:num>
  <w:num w:numId="42">
    <w:abstractNumId w:val="50"/>
  </w:num>
  <w:num w:numId="43">
    <w:abstractNumId w:val="80"/>
  </w:num>
  <w:num w:numId="44">
    <w:abstractNumId w:val="101"/>
  </w:num>
  <w:num w:numId="45">
    <w:abstractNumId w:val="104"/>
  </w:num>
  <w:num w:numId="46">
    <w:abstractNumId w:val="81"/>
  </w:num>
  <w:num w:numId="47">
    <w:abstractNumId w:val="49"/>
  </w:num>
  <w:num w:numId="48">
    <w:abstractNumId w:val="53"/>
  </w:num>
  <w:num w:numId="49">
    <w:abstractNumId w:val="103"/>
  </w:num>
  <w:num w:numId="50">
    <w:abstractNumId w:val="55"/>
  </w:num>
  <w:num w:numId="51">
    <w:abstractNumId w:val="96"/>
  </w:num>
  <w:num w:numId="52">
    <w:abstractNumId w:val="52"/>
  </w:num>
  <w:num w:numId="53">
    <w:abstractNumId w:val="82"/>
  </w:num>
  <w:num w:numId="54">
    <w:abstractNumId w:val="100"/>
  </w:num>
  <w:num w:numId="55">
    <w:abstractNumId w:val="86"/>
  </w:num>
  <w:num w:numId="56">
    <w:abstractNumId w:val="5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52"/>
    <w:rsid w:val="00001727"/>
    <w:rsid w:val="000024F4"/>
    <w:rsid w:val="00002690"/>
    <w:rsid w:val="00003023"/>
    <w:rsid w:val="000035F7"/>
    <w:rsid w:val="00003ECA"/>
    <w:rsid w:val="000042FE"/>
    <w:rsid w:val="0000496D"/>
    <w:rsid w:val="00005800"/>
    <w:rsid w:val="00005C53"/>
    <w:rsid w:val="00005D85"/>
    <w:rsid w:val="00006E35"/>
    <w:rsid w:val="00007AED"/>
    <w:rsid w:val="00007CE7"/>
    <w:rsid w:val="000104DC"/>
    <w:rsid w:val="00010599"/>
    <w:rsid w:val="00010771"/>
    <w:rsid w:val="0001087F"/>
    <w:rsid w:val="00010AE5"/>
    <w:rsid w:val="00010E2B"/>
    <w:rsid w:val="00010E49"/>
    <w:rsid w:val="00010F76"/>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33"/>
    <w:rsid w:val="000170DE"/>
    <w:rsid w:val="0001731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714"/>
    <w:rsid w:val="00027F81"/>
    <w:rsid w:val="00030034"/>
    <w:rsid w:val="000303E2"/>
    <w:rsid w:val="000304D8"/>
    <w:rsid w:val="00030591"/>
    <w:rsid w:val="00030B9D"/>
    <w:rsid w:val="0003103E"/>
    <w:rsid w:val="0003115C"/>
    <w:rsid w:val="0003169E"/>
    <w:rsid w:val="000317BA"/>
    <w:rsid w:val="00031E71"/>
    <w:rsid w:val="000321B4"/>
    <w:rsid w:val="00032272"/>
    <w:rsid w:val="00032A44"/>
    <w:rsid w:val="00032B31"/>
    <w:rsid w:val="00032B7E"/>
    <w:rsid w:val="00032C65"/>
    <w:rsid w:val="0003302D"/>
    <w:rsid w:val="00033D74"/>
    <w:rsid w:val="00034535"/>
    <w:rsid w:val="0003493C"/>
    <w:rsid w:val="00034B6B"/>
    <w:rsid w:val="00034C02"/>
    <w:rsid w:val="00034E4F"/>
    <w:rsid w:val="00034FFF"/>
    <w:rsid w:val="000350BD"/>
    <w:rsid w:val="00035379"/>
    <w:rsid w:val="0003588D"/>
    <w:rsid w:val="000359EE"/>
    <w:rsid w:val="00035C04"/>
    <w:rsid w:val="00036222"/>
    <w:rsid w:val="000364AD"/>
    <w:rsid w:val="000365C7"/>
    <w:rsid w:val="00036776"/>
    <w:rsid w:val="00036BDD"/>
    <w:rsid w:val="0003769B"/>
    <w:rsid w:val="0003771A"/>
    <w:rsid w:val="00037B82"/>
    <w:rsid w:val="00037E5A"/>
    <w:rsid w:val="00041105"/>
    <w:rsid w:val="00041B26"/>
    <w:rsid w:val="00041CE5"/>
    <w:rsid w:val="00041D7D"/>
    <w:rsid w:val="00041FE3"/>
    <w:rsid w:val="000420FF"/>
    <w:rsid w:val="00042335"/>
    <w:rsid w:val="00042485"/>
    <w:rsid w:val="000426A6"/>
    <w:rsid w:val="000427B5"/>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A"/>
    <w:rsid w:val="00060DAC"/>
    <w:rsid w:val="0006139C"/>
    <w:rsid w:val="000613C3"/>
    <w:rsid w:val="00061507"/>
    <w:rsid w:val="000616A5"/>
    <w:rsid w:val="000616FA"/>
    <w:rsid w:val="00061902"/>
    <w:rsid w:val="00061C29"/>
    <w:rsid w:val="00061F18"/>
    <w:rsid w:val="00062080"/>
    <w:rsid w:val="0006233D"/>
    <w:rsid w:val="00062432"/>
    <w:rsid w:val="000628D0"/>
    <w:rsid w:val="00062E62"/>
    <w:rsid w:val="00062FA8"/>
    <w:rsid w:val="000635A9"/>
    <w:rsid w:val="00063C21"/>
    <w:rsid w:val="00063C5D"/>
    <w:rsid w:val="00063D1A"/>
    <w:rsid w:val="00063F0B"/>
    <w:rsid w:val="00063F3D"/>
    <w:rsid w:val="000641BD"/>
    <w:rsid w:val="0006437F"/>
    <w:rsid w:val="000648A2"/>
    <w:rsid w:val="00065071"/>
    <w:rsid w:val="0006514D"/>
    <w:rsid w:val="00065368"/>
    <w:rsid w:val="00065849"/>
    <w:rsid w:val="00065DE7"/>
    <w:rsid w:val="000663C2"/>
    <w:rsid w:val="000663EE"/>
    <w:rsid w:val="000666B4"/>
    <w:rsid w:val="00066E57"/>
    <w:rsid w:val="0006783E"/>
    <w:rsid w:val="00067DF5"/>
    <w:rsid w:val="00070234"/>
    <w:rsid w:val="00070240"/>
    <w:rsid w:val="000706CF"/>
    <w:rsid w:val="000706E1"/>
    <w:rsid w:val="00071026"/>
    <w:rsid w:val="00071074"/>
    <w:rsid w:val="000711DD"/>
    <w:rsid w:val="000718B1"/>
    <w:rsid w:val="00072ABE"/>
    <w:rsid w:val="00072DB9"/>
    <w:rsid w:val="00072F55"/>
    <w:rsid w:val="00073409"/>
    <w:rsid w:val="00073D60"/>
    <w:rsid w:val="00073EC5"/>
    <w:rsid w:val="000741BA"/>
    <w:rsid w:val="0007456F"/>
    <w:rsid w:val="00075F5B"/>
    <w:rsid w:val="0007605E"/>
    <w:rsid w:val="0007608E"/>
    <w:rsid w:val="000760C0"/>
    <w:rsid w:val="000765D5"/>
    <w:rsid w:val="000765F3"/>
    <w:rsid w:val="00076DAD"/>
    <w:rsid w:val="00076DB8"/>
    <w:rsid w:val="00077127"/>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1CA1"/>
    <w:rsid w:val="0009245D"/>
    <w:rsid w:val="0009251A"/>
    <w:rsid w:val="000927C9"/>
    <w:rsid w:val="00092A5F"/>
    <w:rsid w:val="0009315D"/>
    <w:rsid w:val="00093300"/>
    <w:rsid w:val="00093412"/>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6C19"/>
    <w:rsid w:val="00097294"/>
    <w:rsid w:val="00097FA2"/>
    <w:rsid w:val="000A03BB"/>
    <w:rsid w:val="000A070F"/>
    <w:rsid w:val="000A0720"/>
    <w:rsid w:val="000A0C6A"/>
    <w:rsid w:val="000A10E3"/>
    <w:rsid w:val="000A12C7"/>
    <w:rsid w:val="000A2227"/>
    <w:rsid w:val="000A2370"/>
    <w:rsid w:val="000A3715"/>
    <w:rsid w:val="000A388F"/>
    <w:rsid w:val="000A3BDA"/>
    <w:rsid w:val="000A3D39"/>
    <w:rsid w:val="000A3F5E"/>
    <w:rsid w:val="000A4D7F"/>
    <w:rsid w:val="000A52EE"/>
    <w:rsid w:val="000A57D7"/>
    <w:rsid w:val="000A593F"/>
    <w:rsid w:val="000A5BAE"/>
    <w:rsid w:val="000A5CC1"/>
    <w:rsid w:val="000A64B8"/>
    <w:rsid w:val="000A6515"/>
    <w:rsid w:val="000A658B"/>
    <w:rsid w:val="000A67D0"/>
    <w:rsid w:val="000A6980"/>
    <w:rsid w:val="000A6A0C"/>
    <w:rsid w:val="000A6D90"/>
    <w:rsid w:val="000A6F54"/>
    <w:rsid w:val="000A6FB8"/>
    <w:rsid w:val="000A70B6"/>
    <w:rsid w:val="000A7203"/>
    <w:rsid w:val="000A760B"/>
    <w:rsid w:val="000A7725"/>
    <w:rsid w:val="000A7A41"/>
    <w:rsid w:val="000A7CFA"/>
    <w:rsid w:val="000B02D2"/>
    <w:rsid w:val="000B057D"/>
    <w:rsid w:val="000B090E"/>
    <w:rsid w:val="000B0BB9"/>
    <w:rsid w:val="000B0E5B"/>
    <w:rsid w:val="000B13F7"/>
    <w:rsid w:val="000B17E5"/>
    <w:rsid w:val="000B1C19"/>
    <w:rsid w:val="000B1CF8"/>
    <w:rsid w:val="000B1DA4"/>
    <w:rsid w:val="000B1F37"/>
    <w:rsid w:val="000B1FA7"/>
    <w:rsid w:val="000B217E"/>
    <w:rsid w:val="000B225C"/>
    <w:rsid w:val="000B2843"/>
    <w:rsid w:val="000B3387"/>
    <w:rsid w:val="000B3B28"/>
    <w:rsid w:val="000B420C"/>
    <w:rsid w:val="000B4512"/>
    <w:rsid w:val="000B4588"/>
    <w:rsid w:val="000B45FD"/>
    <w:rsid w:val="000B47D8"/>
    <w:rsid w:val="000B4842"/>
    <w:rsid w:val="000B486E"/>
    <w:rsid w:val="000B48E3"/>
    <w:rsid w:val="000B4CCC"/>
    <w:rsid w:val="000B4D6F"/>
    <w:rsid w:val="000B4FCF"/>
    <w:rsid w:val="000B58E8"/>
    <w:rsid w:val="000B59E2"/>
    <w:rsid w:val="000B59EB"/>
    <w:rsid w:val="000B5F30"/>
    <w:rsid w:val="000B67DA"/>
    <w:rsid w:val="000B6C6F"/>
    <w:rsid w:val="000B6E4A"/>
    <w:rsid w:val="000B711D"/>
    <w:rsid w:val="000B722D"/>
    <w:rsid w:val="000B7943"/>
    <w:rsid w:val="000B7A06"/>
    <w:rsid w:val="000C0476"/>
    <w:rsid w:val="000C0611"/>
    <w:rsid w:val="000C0D69"/>
    <w:rsid w:val="000C0DF3"/>
    <w:rsid w:val="000C11FE"/>
    <w:rsid w:val="000C13F9"/>
    <w:rsid w:val="000C1516"/>
    <w:rsid w:val="000C1A46"/>
    <w:rsid w:val="000C2283"/>
    <w:rsid w:val="000C24C5"/>
    <w:rsid w:val="000C259B"/>
    <w:rsid w:val="000C28FA"/>
    <w:rsid w:val="000C2D52"/>
    <w:rsid w:val="000C3B2D"/>
    <w:rsid w:val="000C3B49"/>
    <w:rsid w:val="000C3B64"/>
    <w:rsid w:val="000C3D01"/>
    <w:rsid w:val="000C4021"/>
    <w:rsid w:val="000C468A"/>
    <w:rsid w:val="000C50A0"/>
    <w:rsid w:val="000C52FC"/>
    <w:rsid w:val="000C5468"/>
    <w:rsid w:val="000C547B"/>
    <w:rsid w:val="000C562B"/>
    <w:rsid w:val="000C5731"/>
    <w:rsid w:val="000C5CE7"/>
    <w:rsid w:val="000C5D43"/>
    <w:rsid w:val="000C67B2"/>
    <w:rsid w:val="000C6C14"/>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593"/>
    <w:rsid w:val="000E3BC9"/>
    <w:rsid w:val="000E3BFB"/>
    <w:rsid w:val="000E3FD3"/>
    <w:rsid w:val="000E43B9"/>
    <w:rsid w:val="000E45AB"/>
    <w:rsid w:val="000E4657"/>
    <w:rsid w:val="000E4CA1"/>
    <w:rsid w:val="000E4D87"/>
    <w:rsid w:val="000E4F91"/>
    <w:rsid w:val="000E5186"/>
    <w:rsid w:val="000E55F0"/>
    <w:rsid w:val="000E560D"/>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37"/>
    <w:rsid w:val="00103E5D"/>
    <w:rsid w:val="001040F2"/>
    <w:rsid w:val="001047F0"/>
    <w:rsid w:val="00104B87"/>
    <w:rsid w:val="00104CA3"/>
    <w:rsid w:val="00104FAA"/>
    <w:rsid w:val="00105121"/>
    <w:rsid w:val="001054E1"/>
    <w:rsid w:val="001056CC"/>
    <w:rsid w:val="0010570A"/>
    <w:rsid w:val="00105A35"/>
    <w:rsid w:val="001066B6"/>
    <w:rsid w:val="0010671F"/>
    <w:rsid w:val="00107098"/>
    <w:rsid w:val="001070C7"/>
    <w:rsid w:val="0010773D"/>
    <w:rsid w:val="00107921"/>
    <w:rsid w:val="00107CB3"/>
    <w:rsid w:val="00110207"/>
    <w:rsid w:val="001105E6"/>
    <w:rsid w:val="0011074D"/>
    <w:rsid w:val="0011086D"/>
    <w:rsid w:val="00110BD5"/>
    <w:rsid w:val="00110E6A"/>
    <w:rsid w:val="001111D8"/>
    <w:rsid w:val="00111425"/>
    <w:rsid w:val="001115F2"/>
    <w:rsid w:val="001117FD"/>
    <w:rsid w:val="00111C93"/>
    <w:rsid w:val="001120AD"/>
    <w:rsid w:val="001126B3"/>
    <w:rsid w:val="001126DB"/>
    <w:rsid w:val="00113210"/>
    <w:rsid w:val="00113968"/>
    <w:rsid w:val="001139E5"/>
    <w:rsid w:val="00113B67"/>
    <w:rsid w:val="00113B84"/>
    <w:rsid w:val="001146A1"/>
    <w:rsid w:val="001147C3"/>
    <w:rsid w:val="001148D5"/>
    <w:rsid w:val="00115226"/>
    <w:rsid w:val="001161CF"/>
    <w:rsid w:val="001162D0"/>
    <w:rsid w:val="0011641D"/>
    <w:rsid w:val="00116570"/>
    <w:rsid w:val="001168C1"/>
    <w:rsid w:val="00116C7A"/>
    <w:rsid w:val="00117291"/>
    <w:rsid w:val="0011765B"/>
    <w:rsid w:val="00117C4F"/>
    <w:rsid w:val="00117C72"/>
    <w:rsid w:val="00117CB6"/>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2F5E"/>
    <w:rsid w:val="001232EA"/>
    <w:rsid w:val="001235B2"/>
    <w:rsid w:val="00123BC5"/>
    <w:rsid w:val="0012418C"/>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74B"/>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33"/>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795"/>
    <w:rsid w:val="00141BC9"/>
    <w:rsid w:val="00141FC2"/>
    <w:rsid w:val="00142570"/>
    <w:rsid w:val="00142637"/>
    <w:rsid w:val="00142809"/>
    <w:rsid w:val="00142A2F"/>
    <w:rsid w:val="00142DAC"/>
    <w:rsid w:val="001430B1"/>
    <w:rsid w:val="001435FC"/>
    <w:rsid w:val="00143A27"/>
    <w:rsid w:val="00143A79"/>
    <w:rsid w:val="00143C09"/>
    <w:rsid w:val="00143DEB"/>
    <w:rsid w:val="001440BA"/>
    <w:rsid w:val="00144740"/>
    <w:rsid w:val="00144917"/>
    <w:rsid w:val="001449E7"/>
    <w:rsid w:val="00144DDB"/>
    <w:rsid w:val="00144DFB"/>
    <w:rsid w:val="00145502"/>
    <w:rsid w:val="001455A4"/>
    <w:rsid w:val="001458BF"/>
    <w:rsid w:val="001460FE"/>
    <w:rsid w:val="0014624B"/>
    <w:rsid w:val="00146266"/>
    <w:rsid w:val="001463A3"/>
    <w:rsid w:val="0014649A"/>
    <w:rsid w:val="001465C5"/>
    <w:rsid w:val="00146A66"/>
    <w:rsid w:val="00146C4C"/>
    <w:rsid w:val="001474B6"/>
    <w:rsid w:val="0015085A"/>
    <w:rsid w:val="001508B7"/>
    <w:rsid w:val="00150FCE"/>
    <w:rsid w:val="00151012"/>
    <w:rsid w:val="001510F7"/>
    <w:rsid w:val="0015110F"/>
    <w:rsid w:val="00151402"/>
    <w:rsid w:val="001515D2"/>
    <w:rsid w:val="00151D13"/>
    <w:rsid w:val="00151F32"/>
    <w:rsid w:val="00152656"/>
    <w:rsid w:val="00152811"/>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5D6"/>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D24"/>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257"/>
    <w:rsid w:val="00172DB6"/>
    <w:rsid w:val="001732B3"/>
    <w:rsid w:val="001732B9"/>
    <w:rsid w:val="0017338A"/>
    <w:rsid w:val="00173465"/>
    <w:rsid w:val="00173565"/>
    <w:rsid w:val="00173637"/>
    <w:rsid w:val="00173CD8"/>
    <w:rsid w:val="00173D1D"/>
    <w:rsid w:val="00173DCE"/>
    <w:rsid w:val="00174140"/>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265"/>
    <w:rsid w:val="00180680"/>
    <w:rsid w:val="0018082B"/>
    <w:rsid w:val="001809F2"/>
    <w:rsid w:val="00180E83"/>
    <w:rsid w:val="00180EE2"/>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35B"/>
    <w:rsid w:val="00183537"/>
    <w:rsid w:val="001836E4"/>
    <w:rsid w:val="00183A3C"/>
    <w:rsid w:val="00184232"/>
    <w:rsid w:val="00184258"/>
    <w:rsid w:val="00184BBB"/>
    <w:rsid w:val="00184C9D"/>
    <w:rsid w:val="0018523E"/>
    <w:rsid w:val="001853E1"/>
    <w:rsid w:val="00185747"/>
    <w:rsid w:val="0018582C"/>
    <w:rsid w:val="0018612E"/>
    <w:rsid w:val="00186174"/>
    <w:rsid w:val="001861CC"/>
    <w:rsid w:val="001862B1"/>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3FBA"/>
    <w:rsid w:val="0019425A"/>
    <w:rsid w:val="001945D3"/>
    <w:rsid w:val="001945FA"/>
    <w:rsid w:val="001948C6"/>
    <w:rsid w:val="001948F8"/>
    <w:rsid w:val="00194903"/>
    <w:rsid w:val="00194C7D"/>
    <w:rsid w:val="001959B0"/>
    <w:rsid w:val="001959D0"/>
    <w:rsid w:val="00195BFA"/>
    <w:rsid w:val="00196151"/>
    <w:rsid w:val="00196726"/>
    <w:rsid w:val="00196727"/>
    <w:rsid w:val="001967E9"/>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25"/>
    <w:rsid w:val="001A706C"/>
    <w:rsid w:val="001A72BF"/>
    <w:rsid w:val="001A7C5E"/>
    <w:rsid w:val="001A7FCA"/>
    <w:rsid w:val="001B0314"/>
    <w:rsid w:val="001B0370"/>
    <w:rsid w:val="001B048E"/>
    <w:rsid w:val="001B096F"/>
    <w:rsid w:val="001B0CC3"/>
    <w:rsid w:val="001B10F6"/>
    <w:rsid w:val="001B1C0A"/>
    <w:rsid w:val="001B1E0C"/>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4C5E"/>
    <w:rsid w:val="001C4D80"/>
    <w:rsid w:val="001C5180"/>
    <w:rsid w:val="001C53FD"/>
    <w:rsid w:val="001C57BF"/>
    <w:rsid w:val="001C588D"/>
    <w:rsid w:val="001C5A01"/>
    <w:rsid w:val="001C5CA1"/>
    <w:rsid w:val="001C5EBF"/>
    <w:rsid w:val="001C684D"/>
    <w:rsid w:val="001C6B5D"/>
    <w:rsid w:val="001C70AC"/>
    <w:rsid w:val="001C73B1"/>
    <w:rsid w:val="001C74FB"/>
    <w:rsid w:val="001C777A"/>
    <w:rsid w:val="001C7790"/>
    <w:rsid w:val="001C7972"/>
    <w:rsid w:val="001C7B29"/>
    <w:rsid w:val="001C7B8E"/>
    <w:rsid w:val="001D0339"/>
    <w:rsid w:val="001D04CF"/>
    <w:rsid w:val="001D05C3"/>
    <w:rsid w:val="001D09B2"/>
    <w:rsid w:val="001D0D4B"/>
    <w:rsid w:val="001D1027"/>
    <w:rsid w:val="001D1509"/>
    <w:rsid w:val="001D1EB2"/>
    <w:rsid w:val="001D228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D7978"/>
    <w:rsid w:val="001D79AC"/>
    <w:rsid w:val="001E0059"/>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080"/>
    <w:rsid w:val="001E6997"/>
    <w:rsid w:val="001E6C8B"/>
    <w:rsid w:val="001E6DC5"/>
    <w:rsid w:val="001E6E32"/>
    <w:rsid w:val="001E70CB"/>
    <w:rsid w:val="001E77A5"/>
    <w:rsid w:val="001E7F5C"/>
    <w:rsid w:val="001F042A"/>
    <w:rsid w:val="001F05D3"/>
    <w:rsid w:val="001F10C6"/>
    <w:rsid w:val="001F17A8"/>
    <w:rsid w:val="001F1802"/>
    <w:rsid w:val="001F18F4"/>
    <w:rsid w:val="001F282D"/>
    <w:rsid w:val="001F2AC6"/>
    <w:rsid w:val="001F2BE5"/>
    <w:rsid w:val="001F2E75"/>
    <w:rsid w:val="001F3162"/>
    <w:rsid w:val="001F31C3"/>
    <w:rsid w:val="001F322B"/>
    <w:rsid w:val="001F3DA5"/>
    <w:rsid w:val="001F3DCE"/>
    <w:rsid w:val="001F423F"/>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D94"/>
    <w:rsid w:val="0021522E"/>
    <w:rsid w:val="002153B4"/>
    <w:rsid w:val="00215AB4"/>
    <w:rsid w:val="00215D0A"/>
    <w:rsid w:val="00215E1D"/>
    <w:rsid w:val="0021628F"/>
    <w:rsid w:val="002163D0"/>
    <w:rsid w:val="002164E6"/>
    <w:rsid w:val="002165CA"/>
    <w:rsid w:val="0021666D"/>
    <w:rsid w:val="0021672E"/>
    <w:rsid w:val="00216E9E"/>
    <w:rsid w:val="002176BF"/>
    <w:rsid w:val="00217EA9"/>
    <w:rsid w:val="00220B82"/>
    <w:rsid w:val="0022170E"/>
    <w:rsid w:val="00221994"/>
    <w:rsid w:val="002227E8"/>
    <w:rsid w:val="00222BA3"/>
    <w:rsid w:val="00222C12"/>
    <w:rsid w:val="00222E33"/>
    <w:rsid w:val="00222EC2"/>
    <w:rsid w:val="0022300F"/>
    <w:rsid w:val="00223161"/>
    <w:rsid w:val="002231BA"/>
    <w:rsid w:val="002231ED"/>
    <w:rsid w:val="002232C0"/>
    <w:rsid w:val="002233C3"/>
    <w:rsid w:val="002234C5"/>
    <w:rsid w:val="00223749"/>
    <w:rsid w:val="00223A5B"/>
    <w:rsid w:val="00224C2B"/>
    <w:rsid w:val="00224CF4"/>
    <w:rsid w:val="00224D9E"/>
    <w:rsid w:val="002251A4"/>
    <w:rsid w:val="00225879"/>
    <w:rsid w:val="00225FCF"/>
    <w:rsid w:val="002260F7"/>
    <w:rsid w:val="00226311"/>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246"/>
    <w:rsid w:val="00234AFE"/>
    <w:rsid w:val="002352D8"/>
    <w:rsid w:val="002355DE"/>
    <w:rsid w:val="0023562B"/>
    <w:rsid w:val="00235837"/>
    <w:rsid w:val="0023587D"/>
    <w:rsid w:val="00236565"/>
    <w:rsid w:val="0023668D"/>
    <w:rsid w:val="00236692"/>
    <w:rsid w:val="00236BCF"/>
    <w:rsid w:val="00236C84"/>
    <w:rsid w:val="00237297"/>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232"/>
    <w:rsid w:val="00245371"/>
    <w:rsid w:val="00245760"/>
    <w:rsid w:val="00245AAF"/>
    <w:rsid w:val="00245D8D"/>
    <w:rsid w:val="00245E38"/>
    <w:rsid w:val="0024604B"/>
    <w:rsid w:val="002462B4"/>
    <w:rsid w:val="00246E79"/>
    <w:rsid w:val="0024726B"/>
    <w:rsid w:val="0024761D"/>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FDE"/>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7CA"/>
    <w:rsid w:val="00271952"/>
    <w:rsid w:val="00271C4C"/>
    <w:rsid w:val="002726E9"/>
    <w:rsid w:val="00272EDC"/>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530"/>
    <w:rsid w:val="00282B27"/>
    <w:rsid w:val="00282CE8"/>
    <w:rsid w:val="00282DE8"/>
    <w:rsid w:val="00283087"/>
    <w:rsid w:val="002830A5"/>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5FE"/>
    <w:rsid w:val="00286761"/>
    <w:rsid w:val="00286A2B"/>
    <w:rsid w:val="00286C2F"/>
    <w:rsid w:val="0028732C"/>
    <w:rsid w:val="002879BB"/>
    <w:rsid w:val="00287A95"/>
    <w:rsid w:val="002907A2"/>
    <w:rsid w:val="002908BC"/>
    <w:rsid w:val="00290B26"/>
    <w:rsid w:val="00290BC4"/>
    <w:rsid w:val="00290E62"/>
    <w:rsid w:val="00290F16"/>
    <w:rsid w:val="00291253"/>
    <w:rsid w:val="00291382"/>
    <w:rsid w:val="00291859"/>
    <w:rsid w:val="002923F8"/>
    <w:rsid w:val="00292BDB"/>
    <w:rsid w:val="00292C1F"/>
    <w:rsid w:val="00292CA3"/>
    <w:rsid w:val="00292DDF"/>
    <w:rsid w:val="00292E14"/>
    <w:rsid w:val="00293149"/>
    <w:rsid w:val="00293264"/>
    <w:rsid w:val="00293D60"/>
    <w:rsid w:val="00293EEA"/>
    <w:rsid w:val="00293F1B"/>
    <w:rsid w:val="00293F5E"/>
    <w:rsid w:val="00294082"/>
    <w:rsid w:val="00294687"/>
    <w:rsid w:val="00294DF0"/>
    <w:rsid w:val="00294EEE"/>
    <w:rsid w:val="00294F26"/>
    <w:rsid w:val="00294F7F"/>
    <w:rsid w:val="00295157"/>
    <w:rsid w:val="00295377"/>
    <w:rsid w:val="0029595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1E5C"/>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A7F02"/>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024"/>
    <w:rsid w:val="002C10E2"/>
    <w:rsid w:val="002C12F2"/>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4E"/>
    <w:rsid w:val="002C5943"/>
    <w:rsid w:val="002C5A60"/>
    <w:rsid w:val="002C5AEB"/>
    <w:rsid w:val="002C5C51"/>
    <w:rsid w:val="002C6229"/>
    <w:rsid w:val="002C66EC"/>
    <w:rsid w:val="002C6F42"/>
    <w:rsid w:val="002C704B"/>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8B8"/>
    <w:rsid w:val="002D59E3"/>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C69"/>
    <w:rsid w:val="002E107A"/>
    <w:rsid w:val="002E12CC"/>
    <w:rsid w:val="002E161E"/>
    <w:rsid w:val="002E1783"/>
    <w:rsid w:val="002E183C"/>
    <w:rsid w:val="002E1868"/>
    <w:rsid w:val="002E1904"/>
    <w:rsid w:val="002E1C8E"/>
    <w:rsid w:val="002E2018"/>
    <w:rsid w:val="002E2374"/>
    <w:rsid w:val="002E2F11"/>
    <w:rsid w:val="002E365C"/>
    <w:rsid w:val="002E40BF"/>
    <w:rsid w:val="002E4258"/>
    <w:rsid w:val="002E5445"/>
    <w:rsid w:val="002E59D5"/>
    <w:rsid w:val="002E62CE"/>
    <w:rsid w:val="002E6567"/>
    <w:rsid w:val="002E6587"/>
    <w:rsid w:val="002E69ED"/>
    <w:rsid w:val="002E6CD1"/>
    <w:rsid w:val="002E6D79"/>
    <w:rsid w:val="002E75AC"/>
    <w:rsid w:val="002E763A"/>
    <w:rsid w:val="002E7C35"/>
    <w:rsid w:val="002F04E2"/>
    <w:rsid w:val="002F074E"/>
    <w:rsid w:val="002F099F"/>
    <w:rsid w:val="002F0CFD"/>
    <w:rsid w:val="002F1040"/>
    <w:rsid w:val="002F13B3"/>
    <w:rsid w:val="002F1423"/>
    <w:rsid w:val="002F1788"/>
    <w:rsid w:val="002F1C1B"/>
    <w:rsid w:val="002F1E22"/>
    <w:rsid w:val="002F2105"/>
    <w:rsid w:val="002F28B2"/>
    <w:rsid w:val="002F2DE5"/>
    <w:rsid w:val="002F2E6E"/>
    <w:rsid w:val="002F323A"/>
    <w:rsid w:val="002F39DA"/>
    <w:rsid w:val="002F3DAD"/>
    <w:rsid w:val="002F45B3"/>
    <w:rsid w:val="002F48D1"/>
    <w:rsid w:val="002F4F5F"/>
    <w:rsid w:val="002F536E"/>
    <w:rsid w:val="002F53FF"/>
    <w:rsid w:val="002F5CAE"/>
    <w:rsid w:val="002F65CC"/>
    <w:rsid w:val="003003A5"/>
    <w:rsid w:val="00300AC5"/>
    <w:rsid w:val="00300AF6"/>
    <w:rsid w:val="0030144A"/>
    <w:rsid w:val="00301FFD"/>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D14"/>
    <w:rsid w:val="00306EB9"/>
    <w:rsid w:val="00306EDC"/>
    <w:rsid w:val="00307326"/>
    <w:rsid w:val="0030777F"/>
    <w:rsid w:val="0030789D"/>
    <w:rsid w:val="00307990"/>
    <w:rsid w:val="00307C0F"/>
    <w:rsid w:val="00307E7C"/>
    <w:rsid w:val="003100D8"/>
    <w:rsid w:val="00310554"/>
    <w:rsid w:val="003108C8"/>
    <w:rsid w:val="00310EB6"/>
    <w:rsid w:val="003110E5"/>
    <w:rsid w:val="00311888"/>
    <w:rsid w:val="00311E5C"/>
    <w:rsid w:val="00312650"/>
    <w:rsid w:val="0031281E"/>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AD6"/>
    <w:rsid w:val="00316C50"/>
    <w:rsid w:val="003170D9"/>
    <w:rsid w:val="003172E3"/>
    <w:rsid w:val="00317845"/>
    <w:rsid w:val="0031798D"/>
    <w:rsid w:val="00317A39"/>
    <w:rsid w:val="00317AC7"/>
    <w:rsid w:val="00317B7C"/>
    <w:rsid w:val="00320065"/>
    <w:rsid w:val="00320204"/>
    <w:rsid w:val="00320751"/>
    <w:rsid w:val="00320884"/>
    <w:rsid w:val="00320A32"/>
    <w:rsid w:val="00320AA5"/>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65"/>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30B"/>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D17"/>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D8A"/>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0EDF"/>
    <w:rsid w:val="003713EF"/>
    <w:rsid w:val="003715D3"/>
    <w:rsid w:val="00371603"/>
    <w:rsid w:val="00371BC9"/>
    <w:rsid w:val="0037260A"/>
    <w:rsid w:val="00372D45"/>
    <w:rsid w:val="00372FB4"/>
    <w:rsid w:val="00373291"/>
    <w:rsid w:val="00373705"/>
    <w:rsid w:val="003737F4"/>
    <w:rsid w:val="003746CC"/>
    <w:rsid w:val="00374D0A"/>
    <w:rsid w:val="00374D49"/>
    <w:rsid w:val="00374D7B"/>
    <w:rsid w:val="00374EE7"/>
    <w:rsid w:val="00374FCD"/>
    <w:rsid w:val="00375021"/>
    <w:rsid w:val="003756A2"/>
    <w:rsid w:val="00375838"/>
    <w:rsid w:val="00375FF5"/>
    <w:rsid w:val="00376130"/>
    <w:rsid w:val="003762D5"/>
    <w:rsid w:val="00376A5A"/>
    <w:rsid w:val="00376CA5"/>
    <w:rsid w:val="003771A2"/>
    <w:rsid w:val="003772D0"/>
    <w:rsid w:val="00377540"/>
    <w:rsid w:val="00377718"/>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65D"/>
    <w:rsid w:val="003849BF"/>
    <w:rsid w:val="003849FD"/>
    <w:rsid w:val="003851BF"/>
    <w:rsid w:val="003855EC"/>
    <w:rsid w:val="00385A95"/>
    <w:rsid w:val="00385C26"/>
    <w:rsid w:val="003861B3"/>
    <w:rsid w:val="003863C1"/>
    <w:rsid w:val="00386410"/>
    <w:rsid w:val="003864E1"/>
    <w:rsid w:val="003867BF"/>
    <w:rsid w:val="00386CF5"/>
    <w:rsid w:val="00387971"/>
    <w:rsid w:val="003879DB"/>
    <w:rsid w:val="003904AC"/>
    <w:rsid w:val="003904F7"/>
    <w:rsid w:val="00390889"/>
    <w:rsid w:val="00391190"/>
    <w:rsid w:val="003916EB"/>
    <w:rsid w:val="00391789"/>
    <w:rsid w:val="003917AE"/>
    <w:rsid w:val="003918E7"/>
    <w:rsid w:val="00391CCF"/>
    <w:rsid w:val="00391D2E"/>
    <w:rsid w:val="00392978"/>
    <w:rsid w:val="00392CF4"/>
    <w:rsid w:val="00392DE4"/>
    <w:rsid w:val="00392E30"/>
    <w:rsid w:val="00392F47"/>
    <w:rsid w:val="003934F1"/>
    <w:rsid w:val="00393867"/>
    <w:rsid w:val="00394C47"/>
    <w:rsid w:val="00394DEF"/>
    <w:rsid w:val="00395178"/>
    <w:rsid w:val="00395306"/>
    <w:rsid w:val="0039573E"/>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174"/>
    <w:rsid w:val="003A02E9"/>
    <w:rsid w:val="003A0CD6"/>
    <w:rsid w:val="003A15C6"/>
    <w:rsid w:val="003A18EB"/>
    <w:rsid w:val="003A1CBB"/>
    <w:rsid w:val="003A217D"/>
    <w:rsid w:val="003A23C1"/>
    <w:rsid w:val="003A28E2"/>
    <w:rsid w:val="003A2B5B"/>
    <w:rsid w:val="003A2F76"/>
    <w:rsid w:val="003A30F4"/>
    <w:rsid w:val="003A345B"/>
    <w:rsid w:val="003A3EA5"/>
    <w:rsid w:val="003A40CE"/>
    <w:rsid w:val="003A40DD"/>
    <w:rsid w:val="003A41A0"/>
    <w:rsid w:val="003A43E6"/>
    <w:rsid w:val="003A44C8"/>
    <w:rsid w:val="003A4822"/>
    <w:rsid w:val="003A492D"/>
    <w:rsid w:val="003A49ED"/>
    <w:rsid w:val="003A4B3A"/>
    <w:rsid w:val="003A5026"/>
    <w:rsid w:val="003A58C5"/>
    <w:rsid w:val="003A5AAB"/>
    <w:rsid w:val="003A5AD4"/>
    <w:rsid w:val="003A5B11"/>
    <w:rsid w:val="003A5BD4"/>
    <w:rsid w:val="003A5D72"/>
    <w:rsid w:val="003A681D"/>
    <w:rsid w:val="003A7252"/>
    <w:rsid w:val="003A74F5"/>
    <w:rsid w:val="003A7B11"/>
    <w:rsid w:val="003A7C94"/>
    <w:rsid w:val="003A7E8F"/>
    <w:rsid w:val="003B0703"/>
    <w:rsid w:val="003B0A49"/>
    <w:rsid w:val="003B0FEF"/>
    <w:rsid w:val="003B1316"/>
    <w:rsid w:val="003B17F1"/>
    <w:rsid w:val="003B1B5E"/>
    <w:rsid w:val="003B1E10"/>
    <w:rsid w:val="003B2544"/>
    <w:rsid w:val="003B2A88"/>
    <w:rsid w:val="003B2CDC"/>
    <w:rsid w:val="003B36F4"/>
    <w:rsid w:val="003B381A"/>
    <w:rsid w:val="003B38C3"/>
    <w:rsid w:val="003B3D6E"/>
    <w:rsid w:val="003B4008"/>
    <w:rsid w:val="003B40FC"/>
    <w:rsid w:val="003B4152"/>
    <w:rsid w:val="003B42AD"/>
    <w:rsid w:val="003B4978"/>
    <w:rsid w:val="003B4FCA"/>
    <w:rsid w:val="003B51FA"/>
    <w:rsid w:val="003B53C5"/>
    <w:rsid w:val="003B597C"/>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DD8"/>
    <w:rsid w:val="003C1F3E"/>
    <w:rsid w:val="003C217A"/>
    <w:rsid w:val="003C24B3"/>
    <w:rsid w:val="003C298E"/>
    <w:rsid w:val="003C2FF1"/>
    <w:rsid w:val="003C39B7"/>
    <w:rsid w:val="003C3A98"/>
    <w:rsid w:val="003C3DA1"/>
    <w:rsid w:val="003C4417"/>
    <w:rsid w:val="003C45F6"/>
    <w:rsid w:val="003C4CA2"/>
    <w:rsid w:val="003C4CAB"/>
    <w:rsid w:val="003C4D72"/>
    <w:rsid w:val="003C4E60"/>
    <w:rsid w:val="003C504C"/>
    <w:rsid w:val="003C528E"/>
    <w:rsid w:val="003C53F5"/>
    <w:rsid w:val="003C5563"/>
    <w:rsid w:val="003C5ADB"/>
    <w:rsid w:val="003C5B52"/>
    <w:rsid w:val="003C5E34"/>
    <w:rsid w:val="003C5F9C"/>
    <w:rsid w:val="003C67E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1EC2"/>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CDD"/>
    <w:rsid w:val="003F2182"/>
    <w:rsid w:val="003F21FF"/>
    <w:rsid w:val="003F2910"/>
    <w:rsid w:val="003F2EF6"/>
    <w:rsid w:val="003F3107"/>
    <w:rsid w:val="003F3479"/>
    <w:rsid w:val="003F348E"/>
    <w:rsid w:val="003F34D7"/>
    <w:rsid w:val="003F36EE"/>
    <w:rsid w:val="003F3999"/>
    <w:rsid w:val="003F3DBA"/>
    <w:rsid w:val="003F3E4B"/>
    <w:rsid w:val="003F3FC1"/>
    <w:rsid w:val="003F40A7"/>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2BC"/>
    <w:rsid w:val="00401787"/>
    <w:rsid w:val="00401AF8"/>
    <w:rsid w:val="00401CD9"/>
    <w:rsid w:val="00401F5B"/>
    <w:rsid w:val="004023EA"/>
    <w:rsid w:val="0040245C"/>
    <w:rsid w:val="0040259D"/>
    <w:rsid w:val="00403349"/>
    <w:rsid w:val="0040390D"/>
    <w:rsid w:val="00403B69"/>
    <w:rsid w:val="00403BD9"/>
    <w:rsid w:val="00403C47"/>
    <w:rsid w:val="00403E89"/>
    <w:rsid w:val="0040455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8"/>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BDC"/>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9A"/>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5F7"/>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603"/>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E5"/>
    <w:rsid w:val="0045469A"/>
    <w:rsid w:val="0045575A"/>
    <w:rsid w:val="004559F1"/>
    <w:rsid w:val="00455A6C"/>
    <w:rsid w:val="00455D19"/>
    <w:rsid w:val="00455DB3"/>
    <w:rsid w:val="00455E5C"/>
    <w:rsid w:val="00456435"/>
    <w:rsid w:val="0045685C"/>
    <w:rsid w:val="00456A8F"/>
    <w:rsid w:val="00456E2D"/>
    <w:rsid w:val="00457A99"/>
    <w:rsid w:val="004612CD"/>
    <w:rsid w:val="004618A5"/>
    <w:rsid w:val="00461F43"/>
    <w:rsid w:val="0046240B"/>
    <w:rsid w:val="0046293B"/>
    <w:rsid w:val="00462FCE"/>
    <w:rsid w:val="00463422"/>
    <w:rsid w:val="00463455"/>
    <w:rsid w:val="004635BD"/>
    <w:rsid w:val="004636C5"/>
    <w:rsid w:val="00463E7A"/>
    <w:rsid w:val="00463FD9"/>
    <w:rsid w:val="00463FE2"/>
    <w:rsid w:val="00464918"/>
    <w:rsid w:val="00464D1D"/>
    <w:rsid w:val="00464D71"/>
    <w:rsid w:val="004650BE"/>
    <w:rsid w:val="00465275"/>
    <w:rsid w:val="00465992"/>
    <w:rsid w:val="00465B0B"/>
    <w:rsid w:val="00465C8D"/>
    <w:rsid w:val="00466372"/>
    <w:rsid w:val="0046641A"/>
    <w:rsid w:val="00466485"/>
    <w:rsid w:val="004669D3"/>
    <w:rsid w:val="00466BD5"/>
    <w:rsid w:val="00466D75"/>
    <w:rsid w:val="00467220"/>
    <w:rsid w:val="00467355"/>
    <w:rsid w:val="0046755D"/>
    <w:rsid w:val="00467A28"/>
    <w:rsid w:val="00467DB0"/>
    <w:rsid w:val="004701A2"/>
    <w:rsid w:val="00470605"/>
    <w:rsid w:val="00470FB0"/>
    <w:rsid w:val="004716B3"/>
    <w:rsid w:val="00471E6B"/>
    <w:rsid w:val="004722E0"/>
    <w:rsid w:val="004728B7"/>
    <w:rsid w:val="00472BF8"/>
    <w:rsid w:val="00472DAF"/>
    <w:rsid w:val="00472EC5"/>
    <w:rsid w:val="00473394"/>
    <w:rsid w:val="0047385E"/>
    <w:rsid w:val="00473AD5"/>
    <w:rsid w:val="00473CD4"/>
    <w:rsid w:val="00473D41"/>
    <w:rsid w:val="004740BE"/>
    <w:rsid w:val="004747DF"/>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003"/>
    <w:rsid w:val="004812AF"/>
    <w:rsid w:val="0048149E"/>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F0"/>
    <w:rsid w:val="004910E9"/>
    <w:rsid w:val="004913CE"/>
    <w:rsid w:val="00491E05"/>
    <w:rsid w:val="00491EFB"/>
    <w:rsid w:val="00491FDD"/>
    <w:rsid w:val="00492AC4"/>
    <w:rsid w:val="00492DD4"/>
    <w:rsid w:val="0049306E"/>
    <w:rsid w:val="0049324F"/>
    <w:rsid w:val="004932D9"/>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DAF"/>
    <w:rsid w:val="00496F56"/>
    <w:rsid w:val="0049721E"/>
    <w:rsid w:val="004973F2"/>
    <w:rsid w:val="004975C4"/>
    <w:rsid w:val="00497C91"/>
    <w:rsid w:val="004A0A58"/>
    <w:rsid w:val="004A0B49"/>
    <w:rsid w:val="004A0E5D"/>
    <w:rsid w:val="004A12CB"/>
    <w:rsid w:val="004A1538"/>
    <w:rsid w:val="004A169D"/>
    <w:rsid w:val="004A19F8"/>
    <w:rsid w:val="004A1A1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B24"/>
    <w:rsid w:val="004A5D09"/>
    <w:rsid w:val="004A5D4F"/>
    <w:rsid w:val="004A5F4F"/>
    <w:rsid w:val="004A61E3"/>
    <w:rsid w:val="004A725C"/>
    <w:rsid w:val="004A766B"/>
    <w:rsid w:val="004A76D8"/>
    <w:rsid w:val="004B0321"/>
    <w:rsid w:val="004B03F3"/>
    <w:rsid w:val="004B0E05"/>
    <w:rsid w:val="004B1274"/>
    <w:rsid w:val="004B1425"/>
    <w:rsid w:val="004B143F"/>
    <w:rsid w:val="004B163D"/>
    <w:rsid w:val="004B19FF"/>
    <w:rsid w:val="004B1A93"/>
    <w:rsid w:val="004B1DD8"/>
    <w:rsid w:val="004B20FF"/>
    <w:rsid w:val="004B2200"/>
    <w:rsid w:val="004B25C8"/>
    <w:rsid w:val="004B26F4"/>
    <w:rsid w:val="004B2BFA"/>
    <w:rsid w:val="004B347E"/>
    <w:rsid w:val="004B3A94"/>
    <w:rsid w:val="004B4696"/>
    <w:rsid w:val="004B4A56"/>
    <w:rsid w:val="004B4FC8"/>
    <w:rsid w:val="004B4FE5"/>
    <w:rsid w:val="004B5294"/>
    <w:rsid w:val="004B535C"/>
    <w:rsid w:val="004B54EA"/>
    <w:rsid w:val="004B5A0E"/>
    <w:rsid w:val="004B5A54"/>
    <w:rsid w:val="004B5C5A"/>
    <w:rsid w:val="004B5D05"/>
    <w:rsid w:val="004B5DC3"/>
    <w:rsid w:val="004B5ED3"/>
    <w:rsid w:val="004B62BF"/>
    <w:rsid w:val="004B6C38"/>
    <w:rsid w:val="004B6DE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8FB"/>
    <w:rsid w:val="004C7C2B"/>
    <w:rsid w:val="004D015A"/>
    <w:rsid w:val="004D0497"/>
    <w:rsid w:val="004D06FD"/>
    <w:rsid w:val="004D0F24"/>
    <w:rsid w:val="004D1386"/>
    <w:rsid w:val="004D14FC"/>
    <w:rsid w:val="004D2468"/>
    <w:rsid w:val="004D271C"/>
    <w:rsid w:val="004D2DB8"/>
    <w:rsid w:val="004D2EC4"/>
    <w:rsid w:val="004D2EEA"/>
    <w:rsid w:val="004D311B"/>
    <w:rsid w:val="004D341A"/>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3FF"/>
    <w:rsid w:val="004E4510"/>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02"/>
    <w:rsid w:val="004F01B7"/>
    <w:rsid w:val="004F0358"/>
    <w:rsid w:val="004F06EC"/>
    <w:rsid w:val="004F1238"/>
    <w:rsid w:val="004F17C7"/>
    <w:rsid w:val="004F17E7"/>
    <w:rsid w:val="004F18B1"/>
    <w:rsid w:val="004F1A0A"/>
    <w:rsid w:val="004F1E87"/>
    <w:rsid w:val="004F1EB3"/>
    <w:rsid w:val="004F2AD2"/>
    <w:rsid w:val="004F3373"/>
    <w:rsid w:val="004F3396"/>
    <w:rsid w:val="004F3781"/>
    <w:rsid w:val="004F3878"/>
    <w:rsid w:val="004F3D64"/>
    <w:rsid w:val="004F4327"/>
    <w:rsid w:val="004F4790"/>
    <w:rsid w:val="004F49BB"/>
    <w:rsid w:val="004F4C91"/>
    <w:rsid w:val="004F4DA8"/>
    <w:rsid w:val="004F4DBA"/>
    <w:rsid w:val="004F533A"/>
    <w:rsid w:val="004F5367"/>
    <w:rsid w:val="004F5616"/>
    <w:rsid w:val="004F5A19"/>
    <w:rsid w:val="004F6256"/>
    <w:rsid w:val="004F667E"/>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DF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37"/>
    <w:rsid w:val="00506EA2"/>
    <w:rsid w:val="00507883"/>
    <w:rsid w:val="00507896"/>
    <w:rsid w:val="00507C51"/>
    <w:rsid w:val="00507C67"/>
    <w:rsid w:val="005102CB"/>
    <w:rsid w:val="0051076C"/>
    <w:rsid w:val="00510945"/>
    <w:rsid w:val="00511710"/>
    <w:rsid w:val="00511C5F"/>
    <w:rsid w:val="00511E05"/>
    <w:rsid w:val="00511FA0"/>
    <w:rsid w:val="0051241C"/>
    <w:rsid w:val="005126FC"/>
    <w:rsid w:val="00512BED"/>
    <w:rsid w:val="005133AD"/>
    <w:rsid w:val="005134F6"/>
    <w:rsid w:val="005135F1"/>
    <w:rsid w:val="00514086"/>
    <w:rsid w:val="0051447F"/>
    <w:rsid w:val="00514481"/>
    <w:rsid w:val="005147A8"/>
    <w:rsid w:val="00514A8F"/>
    <w:rsid w:val="00514BA1"/>
    <w:rsid w:val="00514C8A"/>
    <w:rsid w:val="00514CB3"/>
    <w:rsid w:val="00514EFD"/>
    <w:rsid w:val="0051544C"/>
    <w:rsid w:val="00515618"/>
    <w:rsid w:val="0051561A"/>
    <w:rsid w:val="005159C5"/>
    <w:rsid w:val="005160C0"/>
    <w:rsid w:val="00516502"/>
    <w:rsid w:val="00516699"/>
    <w:rsid w:val="005166B6"/>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3877"/>
    <w:rsid w:val="005240E1"/>
    <w:rsid w:val="0052460F"/>
    <w:rsid w:val="005247F2"/>
    <w:rsid w:val="00525053"/>
    <w:rsid w:val="00525055"/>
    <w:rsid w:val="0052562A"/>
    <w:rsid w:val="005256F8"/>
    <w:rsid w:val="00525BA5"/>
    <w:rsid w:val="00525C03"/>
    <w:rsid w:val="00525DFF"/>
    <w:rsid w:val="00526290"/>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2CD7"/>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663"/>
    <w:rsid w:val="0053691F"/>
    <w:rsid w:val="00536D2F"/>
    <w:rsid w:val="005370E0"/>
    <w:rsid w:val="00537227"/>
    <w:rsid w:val="00537552"/>
    <w:rsid w:val="00537609"/>
    <w:rsid w:val="00537747"/>
    <w:rsid w:val="005379CB"/>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4A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832"/>
    <w:rsid w:val="00545D25"/>
    <w:rsid w:val="00545E8E"/>
    <w:rsid w:val="00546265"/>
    <w:rsid w:val="005463B3"/>
    <w:rsid w:val="00546862"/>
    <w:rsid w:val="00547363"/>
    <w:rsid w:val="005474B1"/>
    <w:rsid w:val="00547506"/>
    <w:rsid w:val="00547654"/>
    <w:rsid w:val="00547678"/>
    <w:rsid w:val="00550552"/>
    <w:rsid w:val="00550ABD"/>
    <w:rsid w:val="00550BFA"/>
    <w:rsid w:val="00550FE2"/>
    <w:rsid w:val="0055106E"/>
    <w:rsid w:val="005519B6"/>
    <w:rsid w:val="00551C38"/>
    <w:rsid w:val="00551EFF"/>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07"/>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A99"/>
    <w:rsid w:val="00556D24"/>
    <w:rsid w:val="00556F24"/>
    <w:rsid w:val="00556F4B"/>
    <w:rsid w:val="00556FB0"/>
    <w:rsid w:val="00557C85"/>
    <w:rsid w:val="00557ED6"/>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029"/>
    <w:rsid w:val="005776F5"/>
    <w:rsid w:val="00577988"/>
    <w:rsid w:val="005779CC"/>
    <w:rsid w:val="005779CE"/>
    <w:rsid w:val="00577AAB"/>
    <w:rsid w:val="00577B78"/>
    <w:rsid w:val="00577B88"/>
    <w:rsid w:val="00577D6B"/>
    <w:rsid w:val="005800F0"/>
    <w:rsid w:val="005801AF"/>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9E"/>
    <w:rsid w:val="00584509"/>
    <w:rsid w:val="005847B0"/>
    <w:rsid w:val="0058506C"/>
    <w:rsid w:val="005851BE"/>
    <w:rsid w:val="005852D5"/>
    <w:rsid w:val="00585934"/>
    <w:rsid w:val="00585A47"/>
    <w:rsid w:val="005863F4"/>
    <w:rsid w:val="0058657D"/>
    <w:rsid w:val="00586789"/>
    <w:rsid w:val="00586A59"/>
    <w:rsid w:val="00586F76"/>
    <w:rsid w:val="00587266"/>
    <w:rsid w:val="0058756C"/>
    <w:rsid w:val="00587B94"/>
    <w:rsid w:val="00587C8E"/>
    <w:rsid w:val="005903F0"/>
    <w:rsid w:val="00590C50"/>
    <w:rsid w:val="00591069"/>
    <w:rsid w:val="00591222"/>
    <w:rsid w:val="00591245"/>
    <w:rsid w:val="00591A87"/>
    <w:rsid w:val="00591B88"/>
    <w:rsid w:val="00591EB6"/>
    <w:rsid w:val="00592C7D"/>
    <w:rsid w:val="00593106"/>
    <w:rsid w:val="0059310C"/>
    <w:rsid w:val="00593148"/>
    <w:rsid w:val="005933F4"/>
    <w:rsid w:val="00593434"/>
    <w:rsid w:val="00593EB1"/>
    <w:rsid w:val="00594D1F"/>
    <w:rsid w:val="00594F71"/>
    <w:rsid w:val="00595000"/>
    <w:rsid w:val="005951CC"/>
    <w:rsid w:val="0059587B"/>
    <w:rsid w:val="0059597F"/>
    <w:rsid w:val="005959ED"/>
    <w:rsid w:val="00595CDD"/>
    <w:rsid w:val="005969BC"/>
    <w:rsid w:val="00597583"/>
    <w:rsid w:val="00597748"/>
    <w:rsid w:val="005978EE"/>
    <w:rsid w:val="00597AD9"/>
    <w:rsid w:val="00597DB7"/>
    <w:rsid w:val="00597EFA"/>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0E"/>
    <w:rsid w:val="005A3592"/>
    <w:rsid w:val="005A3999"/>
    <w:rsid w:val="005A3E21"/>
    <w:rsid w:val="005A4629"/>
    <w:rsid w:val="005A4646"/>
    <w:rsid w:val="005A4D75"/>
    <w:rsid w:val="005A4F7B"/>
    <w:rsid w:val="005A5069"/>
    <w:rsid w:val="005A51D7"/>
    <w:rsid w:val="005A5497"/>
    <w:rsid w:val="005A5617"/>
    <w:rsid w:val="005A5626"/>
    <w:rsid w:val="005A56A9"/>
    <w:rsid w:val="005A57D4"/>
    <w:rsid w:val="005A6144"/>
    <w:rsid w:val="005A65AD"/>
    <w:rsid w:val="005A699B"/>
    <w:rsid w:val="005A699E"/>
    <w:rsid w:val="005A6E71"/>
    <w:rsid w:val="005A7129"/>
    <w:rsid w:val="005A73EA"/>
    <w:rsid w:val="005B08A3"/>
    <w:rsid w:val="005B0A9F"/>
    <w:rsid w:val="005B0B4C"/>
    <w:rsid w:val="005B108A"/>
    <w:rsid w:val="005B1305"/>
    <w:rsid w:val="005B14C3"/>
    <w:rsid w:val="005B14F4"/>
    <w:rsid w:val="005B1CE6"/>
    <w:rsid w:val="005B24DF"/>
    <w:rsid w:val="005B28F5"/>
    <w:rsid w:val="005B2A19"/>
    <w:rsid w:val="005B2E2B"/>
    <w:rsid w:val="005B3483"/>
    <w:rsid w:val="005B4B5C"/>
    <w:rsid w:val="005B4BF7"/>
    <w:rsid w:val="005B5392"/>
    <w:rsid w:val="005B56D4"/>
    <w:rsid w:val="005B5A2D"/>
    <w:rsid w:val="005B5AE8"/>
    <w:rsid w:val="005B5D37"/>
    <w:rsid w:val="005B6192"/>
    <w:rsid w:val="005B6257"/>
    <w:rsid w:val="005B6494"/>
    <w:rsid w:val="005B7004"/>
    <w:rsid w:val="005B71D4"/>
    <w:rsid w:val="005B71E3"/>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CE1"/>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076"/>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25"/>
    <w:rsid w:val="005D5269"/>
    <w:rsid w:val="005D5348"/>
    <w:rsid w:val="005D5729"/>
    <w:rsid w:val="005D606A"/>
    <w:rsid w:val="005D61CE"/>
    <w:rsid w:val="005D65A6"/>
    <w:rsid w:val="005D6D74"/>
    <w:rsid w:val="005D7DB2"/>
    <w:rsid w:val="005E0151"/>
    <w:rsid w:val="005E0B54"/>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0CFE"/>
    <w:rsid w:val="005F1064"/>
    <w:rsid w:val="005F10B7"/>
    <w:rsid w:val="005F10D2"/>
    <w:rsid w:val="005F1138"/>
    <w:rsid w:val="005F1844"/>
    <w:rsid w:val="005F2100"/>
    <w:rsid w:val="005F212C"/>
    <w:rsid w:val="005F2169"/>
    <w:rsid w:val="005F2194"/>
    <w:rsid w:val="005F253E"/>
    <w:rsid w:val="005F29CA"/>
    <w:rsid w:val="005F304D"/>
    <w:rsid w:val="005F326F"/>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7F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E9D"/>
    <w:rsid w:val="006151B2"/>
    <w:rsid w:val="00615323"/>
    <w:rsid w:val="00615491"/>
    <w:rsid w:val="00615629"/>
    <w:rsid w:val="00615EAD"/>
    <w:rsid w:val="00616177"/>
    <w:rsid w:val="00616817"/>
    <w:rsid w:val="00616E1C"/>
    <w:rsid w:val="00617242"/>
    <w:rsid w:val="0062027A"/>
    <w:rsid w:val="006204E2"/>
    <w:rsid w:val="00620511"/>
    <w:rsid w:val="00620723"/>
    <w:rsid w:val="0062084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000"/>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37C"/>
    <w:rsid w:val="006274B4"/>
    <w:rsid w:val="006274FB"/>
    <w:rsid w:val="00630278"/>
    <w:rsid w:val="0063038F"/>
    <w:rsid w:val="00630421"/>
    <w:rsid w:val="006309A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607"/>
    <w:rsid w:val="00637A09"/>
    <w:rsid w:val="00637C0F"/>
    <w:rsid w:val="00637DE0"/>
    <w:rsid w:val="006400DC"/>
    <w:rsid w:val="0064032E"/>
    <w:rsid w:val="00640350"/>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899"/>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ED3"/>
    <w:rsid w:val="00653FA4"/>
    <w:rsid w:val="00654117"/>
    <w:rsid w:val="00654249"/>
    <w:rsid w:val="00654492"/>
    <w:rsid w:val="00654890"/>
    <w:rsid w:val="00654C30"/>
    <w:rsid w:val="00654FEE"/>
    <w:rsid w:val="006551C1"/>
    <w:rsid w:val="0065596B"/>
    <w:rsid w:val="00655C81"/>
    <w:rsid w:val="00655D42"/>
    <w:rsid w:val="00655DE3"/>
    <w:rsid w:val="00655EE9"/>
    <w:rsid w:val="0065691A"/>
    <w:rsid w:val="00656B13"/>
    <w:rsid w:val="00656CAA"/>
    <w:rsid w:val="00657021"/>
    <w:rsid w:val="0065720C"/>
    <w:rsid w:val="00657291"/>
    <w:rsid w:val="006577BC"/>
    <w:rsid w:val="006579F1"/>
    <w:rsid w:val="00660662"/>
    <w:rsid w:val="0066068A"/>
    <w:rsid w:val="00660E11"/>
    <w:rsid w:val="006618E1"/>
    <w:rsid w:val="006619FB"/>
    <w:rsid w:val="00661A0A"/>
    <w:rsid w:val="00661BB7"/>
    <w:rsid w:val="006625C2"/>
    <w:rsid w:val="00662F41"/>
    <w:rsid w:val="00663075"/>
    <w:rsid w:val="00663558"/>
    <w:rsid w:val="00663D9E"/>
    <w:rsid w:val="00664027"/>
    <w:rsid w:val="00664534"/>
    <w:rsid w:val="00664992"/>
    <w:rsid w:val="00664A23"/>
    <w:rsid w:val="00664F29"/>
    <w:rsid w:val="0066500B"/>
    <w:rsid w:val="00665143"/>
    <w:rsid w:val="006654A7"/>
    <w:rsid w:val="006658AD"/>
    <w:rsid w:val="00665BAE"/>
    <w:rsid w:val="00665C9B"/>
    <w:rsid w:val="00665FFF"/>
    <w:rsid w:val="00666024"/>
    <w:rsid w:val="0066644E"/>
    <w:rsid w:val="00666A36"/>
    <w:rsid w:val="00666B4A"/>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4E04"/>
    <w:rsid w:val="0067506A"/>
    <w:rsid w:val="00675613"/>
    <w:rsid w:val="0067574B"/>
    <w:rsid w:val="006758F3"/>
    <w:rsid w:val="00675C40"/>
    <w:rsid w:val="00676071"/>
    <w:rsid w:val="006760E6"/>
    <w:rsid w:val="0067657A"/>
    <w:rsid w:val="0067671E"/>
    <w:rsid w:val="00676A2B"/>
    <w:rsid w:val="00676A6F"/>
    <w:rsid w:val="00676E5B"/>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627"/>
    <w:rsid w:val="0069089B"/>
    <w:rsid w:val="0069097C"/>
    <w:rsid w:val="00690C6B"/>
    <w:rsid w:val="00690FC4"/>
    <w:rsid w:val="006913BB"/>
    <w:rsid w:val="0069160E"/>
    <w:rsid w:val="00691ACB"/>
    <w:rsid w:val="00691F1E"/>
    <w:rsid w:val="0069229A"/>
    <w:rsid w:val="00692D14"/>
    <w:rsid w:val="006931FA"/>
    <w:rsid w:val="006931FE"/>
    <w:rsid w:val="00693302"/>
    <w:rsid w:val="00693989"/>
    <w:rsid w:val="006939B4"/>
    <w:rsid w:val="00694600"/>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1F"/>
    <w:rsid w:val="006B1D58"/>
    <w:rsid w:val="006B2301"/>
    <w:rsid w:val="006B29E3"/>
    <w:rsid w:val="006B2B89"/>
    <w:rsid w:val="006B2DF7"/>
    <w:rsid w:val="006B3210"/>
    <w:rsid w:val="006B327C"/>
    <w:rsid w:val="006B3360"/>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16D"/>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83"/>
    <w:rsid w:val="006D0B88"/>
    <w:rsid w:val="006D17B4"/>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BF4"/>
    <w:rsid w:val="006D7DE0"/>
    <w:rsid w:val="006D7E43"/>
    <w:rsid w:val="006E0A13"/>
    <w:rsid w:val="006E0A7E"/>
    <w:rsid w:val="006E0AB0"/>
    <w:rsid w:val="006E0B5E"/>
    <w:rsid w:val="006E0EFC"/>
    <w:rsid w:val="006E0F1F"/>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493"/>
    <w:rsid w:val="006E7512"/>
    <w:rsid w:val="006E7B9D"/>
    <w:rsid w:val="006E7BBE"/>
    <w:rsid w:val="006F031E"/>
    <w:rsid w:val="006F0448"/>
    <w:rsid w:val="006F08F5"/>
    <w:rsid w:val="006F0C0D"/>
    <w:rsid w:val="006F0C29"/>
    <w:rsid w:val="006F0D1E"/>
    <w:rsid w:val="006F1791"/>
    <w:rsid w:val="006F1B4D"/>
    <w:rsid w:val="006F1CDF"/>
    <w:rsid w:val="006F1E4F"/>
    <w:rsid w:val="006F1FC4"/>
    <w:rsid w:val="006F2017"/>
    <w:rsid w:val="006F21D0"/>
    <w:rsid w:val="006F241B"/>
    <w:rsid w:val="006F27AA"/>
    <w:rsid w:val="006F3560"/>
    <w:rsid w:val="006F35C3"/>
    <w:rsid w:val="006F3750"/>
    <w:rsid w:val="006F37ED"/>
    <w:rsid w:val="006F3A60"/>
    <w:rsid w:val="006F41BB"/>
    <w:rsid w:val="006F475F"/>
    <w:rsid w:val="006F48D1"/>
    <w:rsid w:val="006F48E4"/>
    <w:rsid w:val="006F517A"/>
    <w:rsid w:val="006F549A"/>
    <w:rsid w:val="006F570F"/>
    <w:rsid w:val="006F571D"/>
    <w:rsid w:val="006F602A"/>
    <w:rsid w:val="006F642E"/>
    <w:rsid w:val="006F6DDA"/>
    <w:rsid w:val="006F6DEA"/>
    <w:rsid w:val="006F7C38"/>
    <w:rsid w:val="00700220"/>
    <w:rsid w:val="00700281"/>
    <w:rsid w:val="007003F1"/>
    <w:rsid w:val="007005DC"/>
    <w:rsid w:val="0070080F"/>
    <w:rsid w:val="00700993"/>
    <w:rsid w:val="00700E79"/>
    <w:rsid w:val="007014DA"/>
    <w:rsid w:val="007017E1"/>
    <w:rsid w:val="00701CC1"/>
    <w:rsid w:val="00701CE0"/>
    <w:rsid w:val="0070275C"/>
    <w:rsid w:val="00702938"/>
    <w:rsid w:val="00702995"/>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65D"/>
    <w:rsid w:val="00706756"/>
    <w:rsid w:val="00706D83"/>
    <w:rsid w:val="00706E24"/>
    <w:rsid w:val="00706F57"/>
    <w:rsid w:val="007079CB"/>
    <w:rsid w:val="00707C6A"/>
    <w:rsid w:val="00707DD9"/>
    <w:rsid w:val="00707EEC"/>
    <w:rsid w:val="0071011B"/>
    <w:rsid w:val="00710304"/>
    <w:rsid w:val="00710339"/>
    <w:rsid w:val="00710E89"/>
    <w:rsid w:val="00711046"/>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17DDC"/>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00C"/>
    <w:rsid w:val="00723303"/>
    <w:rsid w:val="00723361"/>
    <w:rsid w:val="00723592"/>
    <w:rsid w:val="007237AF"/>
    <w:rsid w:val="00723E3E"/>
    <w:rsid w:val="00724536"/>
    <w:rsid w:val="00724A35"/>
    <w:rsid w:val="00724A6C"/>
    <w:rsid w:val="00724C84"/>
    <w:rsid w:val="00725046"/>
    <w:rsid w:val="00725217"/>
    <w:rsid w:val="0072543B"/>
    <w:rsid w:val="00725841"/>
    <w:rsid w:val="00725CD5"/>
    <w:rsid w:val="007262C8"/>
    <w:rsid w:val="0072639E"/>
    <w:rsid w:val="00726615"/>
    <w:rsid w:val="007266FD"/>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60F"/>
    <w:rsid w:val="007407F7"/>
    <w:rsid w:val="00740954"/>
    <w:rsid w:val="00740F53"/>
    <w:rsid w:val="00740FD5"/>
    <w:rsid w:val="00741046"/>
    <w:rsid w:val="00741BD5"/>
    <w:rsid w:val="00741F26"/>
    <w:rsid w:val="0074253B"/>
    <w:rsid w:val="00742BAE"/>
    <w:rsid w:val="00742CF1"/>
    <w:rsid w:val="00742D71"/>
    <w:rsid w:val="00742E7C"/>
    <w:rsid w:val="00743306"/>
    <w:rsid w:val="0074342B"/>
    <w:rsid w:val="00743433"/>
    <w:rsid w:val="00743CB1"/>
    <w:rsid w:val="00744024"/>
    <w:rsid w:val="0074417D"/>
    <w:rsid w:val="00744715"/>
    <w:rsid w:val="00744778"/>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4B"/>
    <w:rsid w:val="00751129"/>
    <w:rsid w:val="0075140E"/>
    <w:rsid w:val="007515C1"/>
    <w:rsid w:val="007516E0"/>
    <w:rsid w:val="007517DA"/>
    <w:rsid w:val="00751B9C"/>
    <w:rsid w:val="00751C9C"/>
    <w:rsid w:val="0075224E"/>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03F"/>
    <w:rsid w:val="0075646A"/>
    <w:rsid w:val="007565FA"/>
    <w:rsid w:val="00756876"/>
    <w:rsid w:val="007569B5"/>
    <w:rsid w:val="00756A02"/>
    <w:rsid w:val="00757322"/>
    <w:rsid w:val="00757974"/>
    <w:rsid w:val="00757EEA"/>
    <w:rsid w:val="00760071"/>
    <w:rsid w:val="00760114"/>
    <w:rsid w:val="00760321"/>
    <w:rsid w:val="0076039B"/>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1A9"/>
    <w:rsid w:val="007623AB"/>
    <w:rsid w:val="0076241B"/>
    <w:rsid w:val="0076262B"/>
    <w:rsid w:val="007629BE"/>
    <w:rsid w:val="00762BBD"/>
    <w:rsid w:val="00763460"/>
    <w:rsid w:val="00763481"/>
    <w:rsid w:val="00763C0D"/>
    <w:rsid w:val="007649C8"/>
    <w:rsid w:val="00764D25"/>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463"/>
    <w:rsid w:val="00771671"/>
    <w:rsid w:val="0077172B"/>
    <w:rsid w:val="00771762"/>
    <w:rsid w:val="007717B8"/>
    <w:rsid w:val="00771BF8"/>
    <w:rsid w:val="00771E42"/>
    <w:rsid w:val="00772580"/>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DEF"/>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780"/>
    <w:rsid w:val="00782A09"/>
    <w:rsid w:val="00783248"/>
    <w:rsid w:val="007837BC"/>
    <w:rsid w:val="0078391A"/>
    <w:rsid w:val="007843CC"/>
    <w:rsid w:val="00785033"/>
    <w:rsid w:val="00785302"/>
    <w:rsid w:val="007854CE"/>
    <w:rsid w:val="00785A36"/>
    <w:rsid w:val="00786017"/>
    <w:rsid w:val="0078604C"/>
    <w:rsid w:val="00786594"/>
    <w:rsid w:val="00786746"/>
    <w:rsid w:val="00786775"/>
    <w:rsid w:val="00786904"/>
    <w:rsid w:val="00786A21"/>
    <w:rsid w:val="00787164"/>
    <w:rsid w:val="007878F9"/>
    <w:rsid w:val="00787BD1"/>
    <w:rsid w:val="007900CB"/>
    <w:rsid w:val="007903CB"/>
    <w:rsid w:val="007904A5"/>
    <w:rsid w:val="00790505"/>
    <w:rsid w:val="00790AE8"/>
    <w:rsid w:val="00790B6E"/>
    <w:rsid w:val="007918F6"/>
    <w:rsid w:val="00791DF1"/>
    <w:rsid w:val="00791F70"/>
    <w:rsid w:val="007922C8"/>
    <w:rsid w:val="00792427"/>
    <w:rsid w:val="00792C3B"/>
    <w:rsid w:val="00792E35"/>
    <w:rsid w:val="00793032"/>
    <w:rsid w:val="0079381F"/>
    <w:rsid w:val="00793C62"/>
    <w:rsid w:val="00793D30"/>
    <w:rsid w:val="00793E49"/>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C9B"/>
    <w:rsid w:val="007A1EB4"/>
    <w:rsid w:val="007A20A9"/>
    <w:rsid w:val="007A2F57"/>
    <w:rsid w:val="007A37F7"/>
    <w:rsid w:val="007A38B0"/>
    <w:rsid w:val="007A3FDC"/>
    <w:rsid w:val="007A4020"/>
    <w:rsid w:val="007A40A1"/>
    <w:rsid w:val="007A4692"/>
    <w:rsid w:val="007A4AD3"/>
    <w:rsid w:val="007A4BCE"/>
    <w:rsid w:val="007A5011"/>
    <w:rsid w:val="007A51E1"/>
    <w:rsid w:val="007A5621"/>
    <w:rsid w:val="007A5AE6"/>
    <w:rsid w:val="007A5B97"/>
    <w:rsid w:val="007A5C0D"/>
    <w:rsid w:val="007A5D90"/>
    <w:rsid w:val="007A6247"/>
    <w:rsid w:val="007A62F0"/>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6BD"/>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9EF"/>
    <w:rsid w:val="007C0E7C"/>
    <w:rsid w:val="007C114C"/>
    <w:rsid w:val="007C1277"/>
    <w:rsid w:val="007C18A0"/>
    <w:rsid w:val="007C1E51"/>
    <w:rsid w:val="007C1FBB"/>
    <w:rsid w:val="007C1FDE"/>
    <w:rsid w:val="007C2103"/>
    <w:rsid w:val="007C296C"/>
    <w:rsid w:val="007C2A93"/>
    <w:rsid w:val="007C2B9A"/>
    <w:rsid w:val="007C2CC5"/>
    <w:rsid w:val="007C2E37"/>
    <w:rsid w:val="007C2E3B"/>
    <w:rsid w:val="007C31E0"/>
    <w:rsid w:val="007C3316"/>
    <w:rsid w:val="007C34E5"/>
    <w:rsid w:val="007C35C9"/>
    <w:rsid w:val="007C35E2"/>
    <w:rsid w:val="007C39EA"/>
    <w:rsid w:val="007C3AD4"/>
    <w:rsid w:val="007C402E"/>
    <w:rsid w:val="007C427D"/>
    <w:rsid w:val="007C43AD"/>
    <w:rsid w:val="007C43F5"/>
    <w:rsid w:val="007C4703"/>
    <w:rsid w:val="007C5423"/>
    <w:rsid w:val="007C559B"/>
    <w:rsid w:val="007C575E"/>
    <w:rsid w:val="007C5E5D"/>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8F9"/>
    <w:rsid w:val="007D1B28"/>
    <w:rsid w:val="007D1E12"/>
    <w:rsid w:val="007D21B5"/>
    <w:rsid w:val="007D2C5A"/>
    <w:rsid w:val="007D2F59"/>
    <w:rsid w:val="007D40A8"/>
    <w:rsid w:val="007D4231"/>
    <w:rsid w:val="007D4704"/>
    <w:rsid w:val="007D483E"/>
    <w:rsid w:val="007D4977"/>
    <w:rsid w:val="007D49AB"/>
    <w:rsid w:val="007D4B1B"/>
    <w:rsid w:val="007D4D0C"/>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2DC1"/>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DFA"/>
    <w:rsid w:val="007F04D6"/>
    <w:rsid w:val="007F06BC"/>
    <w:rsid w:val="007F08C9"/>
    <w:rsid w:val="007F08E5"/>
    <w:rsid w:val="007F0E24"/>
    <w:rsid w:val="007F1516"/>
    <w:rsid w:val="007F164E"/>
    <w:rsid w:val="007F1C7A"/>
    <w:rsid w:val="007F26BE"/>
    <w:rsid w:val="007F2721"/>
    <w:rsid w:val="007F27BA"/>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B82"/>
    <w:rsid w:val="007F500F"/>
    <w:rsid w:val="007F516E"/>
    <w:rsid w:val="007F5515"/>
    <w:rsid w:val="007F582B"/>
    <w:rsid w:val="007F60D0"/>
    <w:rsid w:val="007F6276"/>
    <w:rsid w:val="007F64DD"/>
    <w:rsid w:val="007F6616"/>
    <w:rsid w:val="007F66B8"/>
    <w:rsid w:val="007F6CD1"/>
    <w:rsid w:val="007F721A"/>
    <w:rsid w:val="007F7431"/>
    <w:rsid w:val="007F780B"/>
    <w:rsid w:val="007F7D7A"/>
    <w:rsid w:val="008000DC"/>
    <w:rsid w:val="0080073F"/>
    <w:rsid w:val="00800967"/>
    <w:rsid w:val="008009C1"/>
    <w:rsid w:val="00800E18"/>
    <w:rsid w:val="00801702"/>
    <w:rsid w:val="00801B65"/>
    <w:rsid w:val="00801E1C"/>
    <w:rsid w:val="00801F19"/>
    <w:rsid w:val="008020F5"/>
    <w:rsid w:val="00802EF1"/>
    <w:rsid w:val="0080396E"/>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45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99"/>
    <w:rsid w:val="008254FC"/>
    <w:rsid w:val="00825598"/>
    <w:rsid w:val="0082595F"/>
    <w:rsid w:val="00825CC3"/>
    <w:rsid w:val="008260CD"/>
    <w:rsid w:val="00827257"/>
    <w:rsid w:val="0082777C"/>
    <w:rsid w:val="00827DEB"/>
    <w:rsid w:val="00830956"/>
    <w:rsid w:val="008310F4"/>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66"/>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4BF"/>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DB"/>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3EB0"/>
    <w:rsid w:val="00854058"/>
    <w:rsid w:val="0085405B"/>
    <w:rsid w:val="00854335"/>
    <w:rsid w:val="00854CC9"/>
    <w:rsid w:val="00854DF0"/>
    <w:rsid w:val="00855F92"/>
    <w:rsid w:val="00856228"/>
    <w:rsid w:val="00856260"/>
    <w:rsid w:val="008564A4"/>
    <w:rsid w:val="008567F1"/>
    <w:rsid w:val="008568C8"/>
    <w:rsid w:val="00856933"/>
    <w:rsid w:val="00856D51"/>
    <w:rsid w:val="00856E8C"/>
    <w:rsid w:val="00857232"/>
    <w:rsid w:val="008576CB"/>
    <w:rsid w:val="00857897"/>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B77"/>
    <w:rsid w:val="00863D13"/>
    <w:rsid w:val="00863D4C"/>
    <w:rsid w:val="00863E7C"/>
    <w:rsid w:val="00864009"/>
    <w:rsid w:val="0086416E"/>
    <w:rsid w:val="008645C8"/>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208"/>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086"/>
    <w:rsid w:val="00875359"/>
    <w:rsid w:val="00875701"/>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52C"/>
    <w:rsid w:val="00880A4D"/>
    <w:rsid w:val="00880C2E"/>
    <w:rsid w:val="00880C30"/>
    <w:rsid w:val="00880C65"/>
    <w:rsid w:val="00880E64"/>
    <w:rsid w:val="00881072"/>
    <w:rsid w:val="00881801"/>
    <w:rsid w:val="008821F5"/>
    <w:rsid w:val="008824BD"/>
    <w:rsid w:val="008824F8"/>
    <w:rsid w:val="008826D7"/>
    <w:rsid w:val="00882AF6"/>
    <w:rsid w:val="00882F36"/>
    <w:rsid w:val="0088310B"/>
    <w:rsid w:val="008837A7"/>
    <w:rsid w:val="00883C65"/>
    <w:rsid w:val="00883E20"/>
    <w:rsid w:val="00884497"/>
    <w:rsid w:val="00884794"/>
    <w:rsid w:val="00884BCC"/>
    <w:rsid w:val="00884DC8"/>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87B10"/>
    <w:rsid w:val="008900F5"/>
    <w:rsid w:val="00890111"/>
    <w:rsid w:val="00890502"/>
    <w:rsid w:val="00890598"/>
    <w:rsid w:val="00890F31"/>
    <w:rsid w:val="00891083"/>
    <w:rsid w:val="0089139A"/>
    <w:rsid w:val="00891407"/>
    <w:rsid w:val="00891697"/>
    <w:rsid w:val="008922B7"/>
    <w:rsid w:val="00892746"/>
    <w:rsid w:val="00892960"/>
    <w:rsid w:val="00892AC9"/>
    <w:rsid w:val="00893261"/>
    <w:rsid w:val="0089332A"/>
    <w:rsid w:val="008933D2"/>
    <w:rsid w:val="00893519"/>
    <w:rsid w:val="0089361B"/>
    <w:rsid w:val="00893782"/>
    <w:rsid w:val="00893784"/>
    <w:rsid w:val="008939BD"/>
    <w:rsid w:val="00893B89"/>
    <w:rsid w:val="0089457F"/>
    <w:rsid w:val="008946F4"/>
    <w:rsid w:val="00894D7B"/>
    <w:rsid w:val="00894EAF"/>
    <w:rsid w:val="008950F2"/>
    <w:rsid w:val="008952FC"/>
    <w:rsid w:val="00896A1D"/>
    <w:rsid w:val="00896DC8"/>
    <w:rsid w:val="00896E3A"/>
    <w:rsid w:val="00897218"/>
    <w:rsid w:val="008975BA"/>
    <w:rsid w:val="00897674"/>
    <w:rsid w:val="00897711"/>
    <w:rsid w:val="00897A36"/>
    <w:rsid w:val="00897D3B"/>
    <w:rsid w:val="008A0536"/>
    <w:rsid w:val="008A059F"/>
    <w:rsid w:val="008A1111"/>
    <w:rsid w:val="008A1998"/>
    <w:rsid w:val="008A1EF4"/>
    <w:rsid w:val="008A22E4"/>
    <w:rsid w:val="008A2347"/>
    <w:rsid w:val="008A2946"/>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95B"/>
    <w:rsid w:val="008A6C2B"/>
    <w:rsid w:val="008A71C9"/>
    <w:rsid w:val="008A7377"/>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6FD"/>
    <w:rsid w:val="008C5785"/>
    <w:rsid w:val="008C586F"/>
    <w:rsid w:val="008C58E1"/>
    <w:rsid w:val="008C5EE4"/>
    <w:rsid w:val="008C6211"/>
    <w:rsid w:val="008C6466"/>
    <w:rsid w:val="008C67CC"/>
    <w:rsid w:val="008C6922"/>
    <w:rsid w:val="008C76EA"/>
    <w:rsid w:val="008C7874"/>
    <w:rsid w:val="008C7B72"/>
    <w:rsid w:val="008C7FEC"/>
    <w:rsid w:val="008D00CA"/>
    <w:rsid w:val="008D03B4"/>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C8C"/>
    <w:rsid w:val="008D46DF"/>
    <w:rsid w:val="008D476D"/>
    <w:rsid w:val="008D4C2B"/>
    <w:rsid w:val="008D4F98"/>
    <w:rsid w:val="008D5016"/>
    <w:rsid w:val="008D5429"/>
    <w:rsid w:val="008D5F13"/>
    <w:rsid w:val="008D5FD4"/>
    <w:rsid w:val="008D60CF"/>
    <w:rsid w:val="008D6D61"/>
    <w:rsid w:val="008D71DE"/>
    <w:rsid w:val="008D71FC"/>
    <w:rsid w:val="008D7AB5"/>
    <w:rsid w:val="008E0174"/>
    <w:rsid w:val="008E0524"/>
    <w:rsid w:val="008E052A"/>
    <w:rsid w:val="008E0BD1"/>
    <w:rsid w:val="008E132B"/>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68A"/>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4E6"/>
    <w:rsid w:val="008F1536"/>
    <w:rsid w:val="008F1635"/>
    <w:rsid w:val="008F16EC"/>
    <w:rsid w:val="008F1A91"/>
    <w:rsid w:val="008F2087"/>
    <w:rsid w:val="008F28CA"/>
    <w:rsid w:val="008F2F52"/>
    <w:rsid w:val="008F2FDE"/>
    <w:rsid w:val="008F3777"/>
    <w:rsid w:val="008F410E"/>
    <w:rsid w:val="008F4198"/>
    <w:rsid w:val="008F43DE"/>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B54"/>
    <w:rsid w:val="00905E88"/>
    <w:rsid w:val="00905EC5"/>
    <w:rsid w:val="00905F5A"/>
    <w:rsid w:val="009060E7"/>
    <w:rsid w:val="00906791"/>
    <w:rsid w:val="00906878"/>
    <w:rsid w:val="00906DA9"/>
    <w:rsid w:val="00906F19"/>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6B5"/>
    <w:rsid w:val="00912E0D"/>
    <w:rsid w:val="00912E2D"/>
    <w:rsid w:val="00913926"/>
    <w:rsid w:val="00913B1A"/>
    <w:rsid w:val="00913B82"/>
    <w:rsid w:val="00914417"/>
    <w:rsid w:val="0091448B"/>
    <w:rsid w:val="00914BEF"/>
    <w:rsid w:val="00915590"/>
    <w:rsid w:val="00915B26"/>
    <w:rsid w:val="009168AE"/>
    <w:rsid w:val="009168B5"/>
    <w:rsid w:val="00916E86"/>
    <w:rsid w:val="00917181"/>
    <w:rsid w:val="00917B98"/>
    <w:rsid w:val="00917F71"/>
    <w:rsid w:val="0092000A"/>
    <w:rsid w:val="0092014D"/>
    <w:rsid w:val="00920461"/>
    <w:rsid w:val="009204F5"/>
    <w:rsid w:val="009206AC"/>
    <w:rsid w:val="00920E0C"/>
    <w:rsid w:val="00920F20"/>
    <w:rsid w:val="00921474"/>
    <w:rsid w:val="009219F7"/>
    <w:rsid w:val="00921EEF"/>
    <w:rsid w:val="00921F64"/>
    <w:rsid w:val="00921FC1"/>
    <w:rsid w:val="009222CB"/>
    <w:rsid w:val="009226C3"/>
    <w:rsid w:val="00922714"/>
    <w:rsid w:val="00922AFE"/>
    <w:rsid w:val="00922EDB"/>
    <w:rsid w:val="0092373B"/>
    <w:rsid w:val="00923B13"/>
    <w:rsid w:val="00923C4E"/>
    <w:rsid w:val="00924420"/>
    <w:rsid w:val="009244A0"/>
    <w:rsid w:val="009244BF"/>
    <w:rsid w:val="00924829"/>
    <w:rsid w:val="00925102"/>
    <w:rsid w:val="009251B4"/>
    <w:rsid w:val="0092592B"/>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25C"/>
    <w:rsid w:val="00931669"/>
    <w:rsid w:val="00931774"/>
    <w:rsid w:val="00932408"/>
    <w:rsid w:val="00932668"/>
    <w:rsid w:val="00932678"/>
    <w:rsid w:val="00932CD3"/>
    <w:rsid w:val="00932D2D"/>
    <w:rsid w:val="00932DEC"/>
    <w:rsid w:val="00932F6B"/>
    <w:rsid w:val="00932FBF"/>
    <w:rsid w:val="009331EB"/>
    <w:rsid w:val="009333C3"/>
    <w:rsid w:val="009339B1"/>
    <w:rsid w:val="00933BA9"/>
    <w:rsid w:val="00933EBC"/>
    <w:rsid w:val="00933F8C"/>
    <w:rsid w:val="00933FDA"/>
    <w:rsid w:val="00934C61"/>
    <w:rsid w:val="0093512C"/>
    <w:rsid w:val="009355E8"/>
    <w:rsid w:val="00935B7F"/>
    <w:rsid w:val="00936709"/>
    <w:rsid w:val="0093754A"/>
    <w:rsid w:val="00937BA5"/>
    <w:rsid w:val="00940069"/>
    <w:rsid w:val="0094044D"/>
    <w:rsid w:val="0094057D"/>
    <w:rsid w:val="00940764"/>
    <w:rsid w:val="00940808"/>
    <w:rsid w:val="00940C74"/>
    <w:rsid w:val="00941558"/>
    <w:rsid w:val="00941CD4"/>
    <w:rsid w:val="0094234B"/>
    <w:rsid w:val="00942550"/>
    <w:rsid w:val="00942559"/>
    <w:rsid w:val="0094266C"/>
    <w:rsid w:val="00942B95"/>
    <w:rsid w:val="009435FF"/>
    <w:rsid w:val="009440B1"/>
    <w:rsid w:val="00944391"/>
    <w:rsid w:val="00944830"/>
    <w:rsid w:val="009449E5"/>
    <w:rsid w:val="00944DED"/>
    <w:rsid w:val="00945A8B"/>
    <w:rsid w:val="00945D51"/>
    <w:rsid w:val="009464BD"/>
    <w:rsid w:val="009465FA"/>
    <w:rsid w:val="0094661C"/>
    <w:rsid w:val="009467EE"/>
    <w:rsid w:val="00946A68"/>
    <w:rsid w:val="00946D7D"/>
    <w:rsid w:val="009474F9"/>
    <w:rsid w:val="009475BE"/>
    <w:rsid w:val="00950883"/>
    <w:rsid w:val="00950897"/>
    <w:rsid w:val="00950B76"/>
    <w:rsid w:val="00950BA7"/>
    <w:rsid w:val="00950E8D"/>
    <w:rsid w:val="009511E1"/>
    <w:rsid w:val="009513DF"/>
    <w:rsid w:val="00951C67"/>
    <w:rsid w:val="00952753"/>
    <w:rsid w:val="00952760"/>
    <w:rsid w:val="00952CFD"/>
    <w:rsid w:val="00952F9E"/>
    <w:rsid w:val="0095421C"/>
    <w:rsid w:val="009542BF"/>
    <w:rsid w:val="00954467"/>
    <w:rsid w:val="009547A5"/>
    <w:rsid w:val="00955364"/>
    <w:rsid w:val="0095568E"/>
    <w:rsid w:val="0095587B"/>
    <w:rsid w:val="009558CB"/>
    <w:rsid w:val="00955B08"/>
    <w:rsid w:val="00955EB0"/>
    <w:rsid w:val="00956051"/>
    <w:rsid w:val="00956305"/>
    <w:rsid w:val="009565CC"/>
    <w:rsid w:val="00956DB4"/>
    <w:rsid w:val="009577E3"/>
    <w:rsid w:val="00957820"/>
    <w:rsid w:val="00957C05"/>
    <w:rsid w:val="00957C91"/>
    <w:rsid w:val="00957EA5"/>
    <w:rsid w:val="009601AC"/>
    <w:rsid w:val="009605D4"/>
    <w:rsid w:val="00960DE8"/>
    <w:rsid w:val="00960F87"/>
    <w:rsid w:val="00960FF0"/>
    <w:rsid w:val="009612C1"/>
    <w:rsid w:val="0096133A"/>
    <w:rsid w:val="009613AD"/>
    <w:rsid w:val="0096182A"/>
    <w:rsid w:val="00961A1C"/>
    <w:rsid w:val="00961A80"/>
    <w:rsid w:val="00961A97"/>
    <w:rsid w:val="009622AB"/>
    <w:rsid w:val="00962337"/>
    <w:rsid w:val="00962456"/>
    <w:rsid w:val="00962793"/>
    <w:rsid w:val="009627E0"/>
    <w:rsid w:val="00962838"/>
    <w:rsid w:val="00962DFB"/>
    <w:rsid w:val="00963109"/>
    <w:rsid w:val="009631C3"/>
    <w:rsid w:val="00963301"/>
    <w:rsid w:val="00963378"/>
    <w:rsid w:val="0096379A"/>
    <w:rsid w:val="00964208"/>
    <w:rsid w:val="009642F1"/>
    <w:rsid w:val="00964D77"/>
    <w:rsid w:val="009651B4"/>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2F5B"/>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D2A"/>
    <w:rsid w:val="00983149"/>
    <w:rsid w:val="009832B9"/>
    <w:rsid w:val="009833A8"/>
    <w:rsid w:val="009833C9"/>
    <w:rsid w:val="00983690"/>
    <w:rsid w:val="00983B9D"/>
    <w:rsid w:val="0098440C"/>
    <w:rsid w:val="0098470B"/>
    <w:rsid w:val="00984938"/>
    <w:rsid w:val="0098526A"/>
    <w:rsid w:val="00985529"/>
    <w:rsid w:val="00985669"/>
    <w:rsid w:val="00985FCA"/>
    <w:rsid w:val="0098669F"/>
    <w:rsid w:val="009867A8"/>
    <w:rsid w:val="00986E08"/>
    <w:rsid w:val="00986F3D"/>
    <w:rsid w:val="00987239"/>
    <w:rsid w:val="0098738E"/>
    <w:rsid w:val="00987F9A"/>
    <w:rsid w:val="00990690"/>
    <w:rsid w:val="00990957"/>
    <w:rsid w:val="009915BC"/>
    <w:rsid w:val="00991890"/>
    <w:rsid w:val="009919AE"/>
    <w:rsid w:val="009919EF"/>
    <w:rsid w:val="00991A45"/>
    <w:rsid w:val="009922BB"/>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18A"/>
    <w:rsid w:val="00994286"/>
    <w:rsid w:val="009947AB"/>
    <w:rsid w:val="00994B96"/>
    <w:rsid w:val="00994BFF"/>
    <w:rsid w:val="00994DCC"/>
    <w:rsid w:val="00994E95"/>
    <w:rsid w:val="0099520B"/>
    <w:rsid w:val="009952CD"/>
    <w:rsid w:val="009957A0"/>
    <w:rsid w:val="00995A49"/>
    <w:rsid w:val="00995AA6"/>
    <w:rsid w:val="0099622F"/>
    <w:rsid w:val="009966A8"/>
    <w:rsid w:val="00996EC8"/>
    <w:rsid w:val="0099733F"/>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305"/>
    <w:rsid w:val="009B09D8"/>
    <w:rsid w:val="009B0B0E"/>
    <w:rsid w:val="009B0B86"/>
    <w:rsid w:val="009B18F4"/>
    <w:rsid w:val="009B195C"/>
    <w:rsid w:val="009B19B6"/>
    <w:rsid w:val="009B1A74"/>
    <w:rsid w:val="009B1BDC"/>
    <w:rsid w:val="009B1EFB"/>
    <w:rsid w:val="009B2026"/>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53D"/>
    <w:rsid w:val="009B47D1"/>
    <w:rsid w:val="009B4AE7"/>
    <w:rsid w:val="009B4DE6"/>
    <w:rsid w:val="009B4E38"/>
    <w:rsid w:val="009B4E99"/>
    <w:rsid w:val="009B6426"/>
    <w:rsid w:val="009B686A"/>
    <w:rsid w:val="009B688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572"/>
    <w:rsid w:val="009C1784"/>
    <w:rsid w:val="009C18C6"/>
    <w:rsid w:val="009C2690"/>
    <w:rsid w:val="009C2E94"/>
    <w:rsid w:val="009C3715"/>
    <w:rsid w:val="009C37D9"/>
    <w:rsid w:val="009C3D6D"/>
    <w:rsid w:val="009C41B8"/>
    <w:rsid w:val="009C478F"/>
    <w:rsid w:val="009C4AAA"/>
    <w:rsid w:val="009C4AF7"/>
    <w:rsid w:val="009C51AF"/>
    <w:rsid w:val="009C52E7"/>
    <w:rsid w:val="009C52F8"/>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029"/>
    <w:rsid w:val="009D3699"/>
    <w:rsid w:val="009D3821"/>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474"/>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A6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63D"/>
    <w:rsid w:val="009F178F"/>
    <w:rsid w:val="009F1986"/>
    <w:rsid w:val="009F1A4D"/>
    <w:rsid w:val="009F1DA5"/>
    <w:rsid w:val="009F1F3F"/>
    <w:rsid w:val="009F1FD6"/>
    <w:rsid w:val="009F1FFA"/>
    <w:rsid w:val="009F2536"/>
    <w:rsid w:val="009F25A6"/>
    <w:rsid w:val="009F2958"/>
    <w:rsid w:val="009F2B22"/>
    <w:rsid w:val="009F31B3"/>
    <w:rsid w:val="009F32FA"/>
    <w:rsid w:val="009F3952"/>
    <w:rsid w:val="009F3A79"/>
    <w:rsid w:val="009F3EDD"/>
    <w:rsid w:val="009F4360"/>
    <w:rsid w:val="009F4383"/>
    <w:rsid w:val="009F4AF2"/>
    <w:rsid w:val="009F4E66"/>
    <w:rsid w:val="009F4EBD"/>
    <w:rsid w:val="009F5124"/>
    <w:rsid w:val="009F5F2C"/>
    <w:rsid w:val="009F6DCE"/>
    <w:rsid w:val="009F71A8"/>
    <w:rsid w:val="009F7913"/>
    <w:rsid w:val="009F79B7"/>
    <w:rsid w:val="009F7C52"/>
    <w:rsid w:val="009F7E8E"/>
    <w:rsid w:val="00A003F1"/>
    <w:rsid w:val="00A004AB"/>
    <w:rsid w:val="00A00D64"/>
    <w:rsid w:val="00A01126"/>
    <w:rsid w:val="00A01169"/>
    <w:rsid w:val="00A01890"/>
    <w:rsid w:val="00A01AC8"/>
    <w:rsid w:val="00A0242E"/>
    <w:rsid w:val="00A02539"/>
    <w:rsid w:val="00A025A0"/>
    <w:rsid w:val="00A035DF"/>
    <w:rsid w:val="00A0476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805"/>
    <w:rsid w:val="00A13B02"/>
    <w:rsid w:val="00A13C87"/>
    <w:rsid w:val="00A13CDA"/>
    <w:rsid w:val="00A14432"/>
    <w:rsid w:val="00A1452A"/>
    <w:rsid w:val="00A14710"/>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F95"/>
    <w:rsid w:val="00A221EE"/>
    <w:rsid w:val="00A227E1"/>
    <w:rsid w:val="00A22F1B"/>
    <w:rsid w:val="00A2376D"/>
    <w:rsid w:val="00A238D1"/>
    <w:rsid w:val="00A23976"/>
    <w:rsid w:val="00A239AC"/>
    <w:rsid w:val="00A23A68"/>
    <w:rsid w:val="00A23FE0"/>
    <w:rsid w:val="00A240F7"/>
    <w:rsid w:val="00A241E0"/>
    <w:rsid w:val="00A2422D"/>
    <w:rsid w:val="00A24A3E"/>
    <w:rsid w:val="00A24AA3"/>
    <w:rsid w:val="00A254DA"/>
    <w:rsid w:val="00A25735"/>
    <w:rsid w:val="00A257F5"/>
    <w:rsid w:val="00A25BFC"/>
    <w:rsid w:val="00A25D00"/>
    <w:rsid w:val="00A25D78"/>
    <w:rsid w:val="00A25E6A"/>
    <w:rsid w:val="00A26526"/>
    <w:rsid w:val="00A266F8"/>
    <w:rsid w:val="00A26B7F"/>
    <w:rsid w:val="00A27030"/>
    <w:rsid w:val="00A308F9"/>
    <w:rsid w:val="00A309E4"/>
    <w:rsid w:val="00A310F5"/>
    <w:rsid w:val="00A3140C"/>
    <w:rsid w:val="00A315D5"/>
    <w:rsid w:val="00A31602"/>
    <w:rsid w:val="00A316B1"/>
    <w:rsid w:val="00A31FAC"/>
    <w:rsid w:val="00A32211"/>
    <w:rsid w:val="00A324E2"/>
    <w:rsid w:val="00A32AAB"/>
    <w:rsid w:val="00A32E6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63"/>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23"/>
    <w:rsid w:val="00A44C4E"/>
    <w:rsid w:val="00A44E20"/>
    <w:rsid w:val="00A4541A"/>
    <w:rsid w:val="00A454CF"/>
    <w:rsid w:val="00A455C7"/>
    <w:rsid w:val="00A45720"/>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820"/>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BB1"/>
    <w:rsid w:val="00A63E9D"/>
    <w:rsid w:val="00A64721"/>
    <w:rsid w:val="00A648EF"/>
    <w:rsid w:val="00A64D20"/>
    <w:rsid w:val="00A64F47"/>
    <w:rsid w:val="00A6544F"/>
    <w:rsid w:val="00A658CA"/>
    <w:rsid w:val="00A65E60"/>
    <w:rsid w:val="00A65F2B"/>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6A6"/>
    <w:rsid w:val="00A767C0"/>
    <w:rsid w:val="00A77156"/>
    <w:rsid w:val="00A771EF"/>
    <w:rsid w:val="00A77296"/>
    <w:rsid w:val="00A7747D"/>
    <w:rsid w:val="00A7748B"/>
    <w:rsid w:val="00A77748"/>
    <w:rsid w:val="00A777CF"/>
    <w:rsid w:val="00A77B63"/>
    <w:rsid w:val="00A77E2B"/>
    <w:rsid w:val="00A77E54"/>
    <w:rsid w:val="00A77FAC"/>
    <w:rsid w:val="00A800E6"/>
    <w:rsid w:val="00A80294"/>
    <w:rsid w:val="00A8038D"/>
    <w:rsid w:val="00A804AA"/>
    <w:rsid w:val="00A80511"/>
    <w:rsid w:val="00A80538"/>
    <w:rsid w:val="00A8054F"/>
    <w:rsid w:val="00A8080E"/>
    <w:rsid w:val="00A80C99"/>
    <w:rsid w:val="00A818DE"/>
    <w:rsid w:val="00A81A9B"/>
    <w:rsid w:val="00A81ADD"/>
    <w:rsid w:val="00A81CB1"/>
    <w:rsid w:val="00A81D69"/>
    <w:rsid w:val="00A81DFB"/>
    <w:rsid w:val="00A82C77"/>
    <w:rsid w:val="00A8303D"/>
    <w:rsid w:val="00A83780"/>
    <w:rsid w:val="00A84511"/>
    <w:rsid w:val="00A84512"/>
    <w:rsid w:val="00A84D17"/>
    <w:rsid w:val="00A852E5"/>
    <w:rsid w:val="00A85576"/>
    <w:rsid w:val="00A856EA"/>
    <w:rsid w:val="00A85D50"/>
    <w:rsid w:val="00A85E25"/>
    <w:rsid w:val="00A86624"/>
    <w:rsid w:val="00A866EE"/>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02B"/>
    <w:rsid w:val="00A93C9A"/>
    <w:rsid w:val="00A93FB4"/>
    <w:rsid w:val="00A94394"/>
    <w:rsid w:val="00A9455F"/>
    <w:rsid w:val="00A9474D"/>
    <w:rsid w:val="00A94916"/>
    <w:rsid w:val="00A94F3C"/>
    <w:rsid w:val="00A956FE"/>
    <w:rsid w:val="00A95BC3"/>
    <w:rsid w:val="00A95E25"/>
    <w:rsid w:val="00A96941"/>
    <w:rsid w:val="00A96BCA"/>
    <w:rsid w:val="00A97119"/>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5C7D"/>
    <w:rsid w:val="00AA5FA3"/>
    <w:rsid w:val="00AA6002"/>
    <w:rsid w:val="00AA65F6"/>
    <w:rsid w:val="00AA6AAA"/>
    <w:rsid w:val="00AA6D9C"/>
    <w:rsid w:val="00AA6DE0"/>
    <w:rsid w:val="00AA6F40"/>
    <w:rsid w:val="00AA7A21"/>
    <w:rsid w:val="00AA7FF9"/>
    <w:rsid w:val="00AB00B8"/>
    <w:rsid w:val="00AB021F"/>
    <w:rsid w:val="00AB025F"/>
    <w:rsid w:val="00AB02A1"/>
    <w:rsid w:val="00AB0462"/>
    <w:rsid w:val="00AB0DB9"/>
    <w:rsid w:val="00AB152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528C"/>
    <w:rsid w:val="00AB5494"/>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3A4"/>
    <w:rsid w:val="00AD6AF3"/>
    <w:rsid w:val="00AD6CD3"/>
    <w:rsid w:val="00AD6FB8"/>
    <w:rsid w:val="00AD7293"/>
    <w:rsid w:val="00AD72B0"/>
    <w:rsid w:val="00AD749B"/>
    <w:rsid w:val="00AD7607"/>
    <w:rsid w:val="00AD7E87"/>
    <w:rsid w:val="00AE03DB"/>
    <w:rsid w:val="00AE05BA"/>
    <w:rsid w:val="00AE067A"/>
    <w:rsid w:val="00AE0894"/>
    <w:rsid w:val="00AE08D6"/>
    <w:rsid w:val="00AE16F7"/>
    <w:rsid w:val="00AE16FC"/>
    <w:rsid w:val="00AE1DB7"/>
    <w:rsid w:val="00AE1E83"/>
    <w:rsid w:val="00AE1FC9"/>
    <w:rsid w:val="00AE22C2"/>
    <w:rsid w:val="00AE22F6"/>
    <w:rsid w:val="00AE28CC"/>
    <w:rsid w:val="00AE29E5"/>
    <w:rsid w:val="00AE2BBE"/>
    <w:rsid w:val="00AE3042"/>
    <w:rsid w:val="00AE3287"/>
    <w:rsid w:val="00AE3724"/>
    <w:rsid w:val="00AE4694"/>
    <w:rsid w:val="00AE4A05"/>
    <w:rsid w:val="00AE4ABB"/>
    <w:rsid w:val="00AE4E1D"/>
    <w:rsid w:val="00AE4F96"/>
    <w:rsid w:val="00AE5164"/>
    <w:rsid w:val="00AE5CF6"/>
    <w:rsid w:val="00AE605F"/>
    <w:rsid w:val="00AE6441"/>
    <w:rsid w:val="00AE6D51"/>
    <w:rsid w:val="00AE6D86"/>
    <w:rsid w:val="00AE749E"/>
    <w:rsid w:val="00AE76BF"/>
    <w:rsid w:val="00AE7D57"/>
    <w:rsid w:val="00AE7E3B"/>
    <w:rsid w:val="00AF0011"/>
    <w:rsid w:val="00AF0DEB"/>
    <w:rsid w:val="00AF0E87"/>
    <w:rsid w:val="00AF1072"/>
    <w:rsid w:val="00AF12E5"/>
    <w:rsid w:val="00AF1B9B"/>
    <w:rsid w:val="00AF1C22"/>
    <w:rsid w:val="00AF1FB2"/>
    <w:rsid w:val="00AF22AD"/>
    <w:rsid w:val="00AF2321"/>
    <w:rsid w:val="00AF25B9"/>
    <w:rsid w:val="00AF28AA"/>
    <w:rsid w:val="00AF2AD0"/>
    <w:rsid w:val="00AF30BC"/>
    <w:rsid w:val="00AF3469"/>
    <w:rsid w:val="00AF3551"/>
    <w:rsid w:val="00AF35A7"/>
    <w:rsid w:val="00AF36B1"/>
    <w:rsid w:val="00AF36B4"/>
    <w:rsid w:val="00AF3AF8"/>
    <w:rsid w:val="00AF3EF7"/>
    <w:rsid w:val="00AF3F68"/>
    <w:rsid w:val="00AF4091"/>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0E6"/>
    <w:rsid w:val="00B02666"/>
    <w:rsid w:val="00B02A05"/>
    <w:rsid w:val="00B02ADD"/>
    <w:rsid w:val="00B02E9E"/>
    <w:rsid w:val="00B02F1F"/>
    <w:rsid w:val="00B03229"/>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CE7"/>
    <w:rsid w:val="00B16DCF"/>
    <w:rsid w:val="00B17150"/>
    <w:rsid w:val="00B173E0"/>
    <w:rsid w:val="00B174AD"/>
    <w:rsid w:val="00B17826"/>
    <w:rsid w:val="00B17874"/>
    <w:rsid w:val="00B178CC"/>
    <w:rsid w:val="00B201B9"/>
    <w:rsid w:val="00B201E6"/>
    <w:rsid w:val="00B20233"/>
    <w:rsid w:val="00B20520"/>
    <w:rsid w:val="00B20556"/>
    <w:rsid w:val="00B205ED"/>
    <w:rsid w:val="00B20844"/>
    <w:rsid w:val="00B20A6C"/>
    <w:rsid w:val="00B20C4F"/>
    <w:rsid w:val="00B21289"/>
    <w:rsid w:val="00B2131F"/>
    <w:rsid w:val="00B21790"/>
    <w:rsid w:val="00B220FA"/>
    <w:rsid w:val="00B22119"/>
    <w:rsid w:val="00B22208"/>
    <w:rsid w:val="00B2237A"/>
    <w:rsid w:val="00B22388"/>
    <w:rsid w:val="00B2247E"/>
    <w:rsid w:val="00B22618"/>
    <w:rsid w:val="00B2284F"/>
    <w:rsid w:val="00B22AE7"/>
    <w:rsid w:val="00B22B0F"/>
    <w:rsid w:val="00B231FF"/>
    <w:rsid w:val="00B2339A"/>
    <w:rsid w:val="00B233AC"/>
    <w:rsid w:val="00B23525"/>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762"/>
    <w:rsid w:val="00B31A98"/>
    <w:rsid w:val="00B31D6B"/>
    <w:rsid w:val="00B3206C"/>
    <w:rsid w:val="00B322BF"/>
    <w:rsid w:val="00B325C6"/>
    <w:rsid w:val="00B33259"/>
    <w:rsid w:val="00B3393B"/>
    <w:rsid w:val="00B339BC"/>
    <w:rsid w:val="00B33F06"/>
    <w:rsid w:val="00B340DF"/>
    <w:rsid w:val="00B3425E"/>
    <w:rsid w:val="00B342AF"/>
    <w:rsid w:val="00B344E6"/>
    <w:rsid w:val="00B3479B"/>
    <w:rsid w:val="00B34C1D"/>
    <w:rsid w:val="00B35383"/>
    <w:rsid w:val="00B35468"/>
    <w:rsid w:val="00B355F7"/>
    <w:rsid w:val="00B35783"/>
    <w:rsid w:val="00B3598F"/>
    <w:rsid w:val="00B35B43"/>
    <w:rsid w:val="00B35D11"/>
    <w:rsid w:val="00B35FC8"/>
    <w:rsid w:val="00B36326"/>
    <w:rsid w:val="00B363C4"/>
    <w:rsid w:val="00B368F3"/>
    <w:rsid w:val="00B3698A"/>
    <w:rsid w:val="00B36C9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821"/>
    <w:rsid w:val="00B45D49"/>
    <w:rsid w:val="00B45DE7"/>
    <w:rsid w:val="00B460EE"/>
    <w:rsid w:val="00B46183"/>
    <w:rsid w:val="00B46B4E"/>
    <w:rsid w:val="00B46C9A"/>
    <w:rsid w:val="00B46D29"/>
    <w:rsid w:val="00B46F5D"/>
    <w:rsid w:val="00B47314"/>
    <w:rsid w:val="00B47C4B"/>
    <w:rsid w:val="00B47CCE"/>
    <w:rsid w:val="00B47E8B"/>
    <w:rsid w:val="00B505E8"/>
    <w:rsid w:val="00B50D1D"/>
    <w:rsid w:val="00B51A29"/>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B0D"/>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25"/>
    <w:rsid w:val="00B64A01"/>
    <w:rsid w:val="00B64B40"/>
    <w:rsid w:val="00B64C23"/>
    <w:rsid w:val="00B64F18"/>
    <w:rsid w:val="00B64F1D"/>
    <w:rsid w:val="00B6516F"/>
    <w:rsid w:val="00B653AD"/>
    <w:rsid w:val="00B6576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910"/>
    <w:rsid w:val="00B73AF8"/>
    <w:rsid w:val="00B73F08"/>
    <w:rsid w:val="00B7426E"/>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A5C"/>
    <w:rsid w:val="00B80DC0"/>
    <w:rsid w:val="00B81082"/>
    <w:rsid w:val="00B81086"/>
    <w:rsid w:val="00B813CF"/>
    <w:rsid w:val="00B81477"/>
    <w:rsid w:val="00B817DB"/>
    <w:rsid w:val="00B818C8"/>
    <w:rsid w:val="00B81A96"/>
    <w:rsid w:val="00B81ADC"/>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5ED"/>
    <w:rsid w:val="00B8571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05D"/>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0FC3"/>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7CB"/>
    <w:rsid w:val="00BA4859"/>
    <w:rsid w:val="00BA4B06"/>
    <w:rsid w:val="00BA4BEA"/>
    <w:rsid w:val="00BA4CD2"/>
    <w:rsid w:val="00BA4DDD"/>
    <w:rsid w:val="00BA5A36"/>
    <w:rsid w:val="00BA5F38"/>
    <w:rsid w:val="00BA6118"/>
    <w:rsid w:val="00BA6122"/>
    <w:rsid w:val="00BA6467"/>
    <w:rsid w:val="00BA6571"/>
    <w:rsid w:val="00BA657B"/>
    <w:rsid w:val="00BA6B0D"/>
    <w:rsid w:val="00BA7215"/>
    <w:rsid w:val="00BA75B0"/>
    <w:rsid w:val="00BA7992"/>
    <w:rsid w:val="00BA7AEE"/>
    <w:rsid w:val="00BB0152"/>
    <w:rsid w:val="00BB0282"/>
    <w:rsid w:val="00BB09CA"/>
    <w:rsid w:val="00BB0BD9"/>
    <w:rsid w:val="00BB0F68"/>
    <w:rsid w:val="00BB11CF"/>
    <w:rsid w:val="00BB1468"/>
    <w:rsid w:val="00BB1A4A"/>
    <w:rsid w:val="00BB1F50"/>
    <w:rsid w:val="00BB1F53"/>
    <w:rsid w:val="00BB203D"/>
    <w:rsid w:val="00BB2AAA"/>
    <w:rsid w:val="00BB2C37"/>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42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99"/>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298"/>
    <w:rsid w:val="00BC771E"/>
    <w:rsid w:val="00BC7A06"/>
    <w:rsid w:val="00BC7F95"/>
    <w:rsid w:val="00BD0226"/>
    <w:rsid w:val="00BD0559"/>
    <w:rsid w:val="00BD0782"/>
    <w:rsid w:val="00BD089C"/>
    <w:rsid w:val="00BD0C1D"/>
    <w:rsid w:val="00BD0C2F"/>
    <w:rsid w:val="00BD144F"/>
    <w:rsid w:val="00BD161A"/>
    <w:rsid w:val="00BD1885"/>
    <w:rsid w:val="00BD18F7"/>
    <w:rsid w:val="00BD1B7B"/>
    <w:rsid w:val="00BD1D78"/>
    <w:rsid w:val="00BD1EF7"/>
    <w:rsid w:val="00BD2266"/>
    <w:rsid w:val="00BD25A3"/>
    <w:rsid w:val="00BD290C"/>
    <w:rsid w:val="00BD2CA8"/>
    <w:rsid w:val="00BD2EE8"/>
    <w:rsid w:val="00BD3196"/>
    <w:rsid w:val="00BD331D"/>
    <w:rsid w:val="00BD33A3"/>
    <w:rsid w:val="00BD3536"/>
    <w:rsid w:val="00BD3799"/>
    <w:rsid w:val="00BD3DC6"/>
    <w:rsid w:val="00BD427D"/>
    <w:rsid w:val="00BD45CB"/>
    <w:rsid w:val="00BD51C4"/>
    <w:rsid w:val="00BD581D"/>
    <w:rsid w:val="00BD5D00"/>
    <w:rsid w:val="00BD5DA7"/>
    <w:rsid w:val="00BD5ED8"/>
    <w:rsid w:val="00BD617E"/>
    <w:rsid w:val="00BD66DE"/>
    <w:rsid w:val="00BD6B3A"/>
    <w:rsid w:val="00BD6B95"/>
    <w:rsid w:val="00BD6F1B"/>
    <w:rsid w:val="00BD72A8"/>
    <w:rsid w:val="00BD73C2"/>
    <w:rsid w:val="00BD7ABC"/>
    <w:rsid w:val="00BE01E1"/>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82B"/>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12F1"/>
    <w:rsid w:val="00BF26D8"/>
    <w:rsid w:val="00BF277D"/>
    <w:rsid w:val="00BF2E1B"/>
    <w:rsid w:val="00BF2FE2"/>
    <w:rsid w:val="00BF320A"/>
    <w:rsid w:val="00BF3748"/>
    <w:rsid w:val="00BF37FD"/>
    <w:rsid w:val="00BF39C7"/>
    <w:rsid w:val="00BF3F59"/>
    <w:rsid w:val="00BF4204"/>
    <w:rsid w:val="00BF43C7"/>
    <w:rsid w:val="00BF4F69"/>
    <w:rsid w:val="00BF5065"/>
    <w:rsid w:val="00BF580C"/>
    <w:rsid w:val="00BF5BB3"/>
    <w:rsid w:val="00BF5F6A"/>
    <w:rsid w:val="00BF65FB"/>
    <w:rsid w:val="00BF6A4C"/>
    <w:rsid w:val="00BF6CF9"/>
    <w:rsid w:val="00BF70C8"/>
    <w:rsid w:val="00BF71F1"/>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22A"/>
    <w:rsid w:val="00C03995"/>
    <w:rsid w:val="00C0454E"/>
    <w:rsid w:val="00C046AB"/>
    <w:rsid w:val="00C0486A"/>
    <w:rsid w:val="00C0520F"/>
    <w:rsid w:val="00C054F8"/>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5CEC"/>
    <w:rsid w:val="00C16743"/>
    <w:rsid w:val="00C169EC"/>
    <w:rsid w:val="00C16A49"/>
    <w:rsid w:val="00C16FD9"/>
    <w:rsid w:val="00C172AB"/>
    <w:rsid w:val="00C17734"/>
    <w:rsid w:val="00C17816"/>
    <w:rsid w:val="00C20108"/>
    <w:rsid w:val="00C20287"/>
    <w:rsid w:val="00C204ED"/>
    <w:rsid w:val="00C20A4F"/>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4E5"/>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ED4"/>
    <w:rsid w:val="00C30F47"/>
    <w:rsid w:val="00C31199"/>
    <w:rsid w:val="00C31493"/>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01"/>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35"/>
    <w:rsid w:val="00C44470"/>
    <w:rsid w:val="00C44910"/>
    <w:rsid w:val="00C4496F"/>
    <w:rsid w:val="00C4524C"/>
    <w:rsid w:val="00C45337"/>
    <w:rsid w:val="00C453A5"/>
    <w:rsid w:val="00C458A4"/>
    <w:rsid w:val="00C460CB"/>
    <w:rsid w:val="00C466C9"/>
    <w:rsid w:val="00C46AEC"/>
    <w:rsid w:val="00C46E9D"/>
    <w:rsid w:val="00C46FE3"/>
    <w:rsid w:val="00C472E0"/>
    <w:rsid w:val="00C4759A"/>
    <w:rsid w:val="00C4784F"/>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7D7"/>
    <w:rsid w:val="00C668C8"/>
    <w:rsid w:val="00C66C13"/>
    <w:rsid w:val="00C672B0"/>
    <w:rsid w:val="00C6735D"/>
    <w:rsid w:val="00C6752E"/>
    <w:rsid w:val="00C6753B"/>
    <w:rsid w:val="00C67C0A"/>
    <w:rsid w:val="00C70265"/>
    <w:rsid w:val="00C703CD"/>
    <w:rsid w:val="00C70621"/>
    <w:rsid w:val="00C7065A"/>
    <w:rsid w:val="00C709DB"/>
    <w:rsid w:val="00C70EFC"/>
    <w:rsid w:val="00C70F0C"/>
    <w:rsid w:val="00C71C0B"/>
    <w:rsid w:val="00C71F22"/>
    <w:rsid w:val="00C7243C"/>
    <w:rsid w:val="00C72A79"/>
    <w:rsid w:val="00C73238"/>
    <w:rsid w:val="00C73581"/>
    <w:rsid w:val="00C73E83"/>
    <w:rsid w:val="00C73FD2"/>
    <w:rsid w:val="00C740F9"/>
    <w:rsid w:val="00C742C7"/>
    <w:rsid w:val="00C74636"/>
    <w:rsid w:val="00C75F09"/>
    <w:rsid w:val="00C76219"/>
    <w:rsid w:val="00C76380"/>
    <w:rsid w:val="00C7685A"/>
    <w:rsid w:val="00C768E0"/>
    <w:rsid w:val="00C76AA2"/>
    <w:rsid w:val="00C76FE8"/>
    <w:rsid w:val="00C778F0"/>
    <w:rsid w:val="00C8010E"/>
    <w:rsid w:val="00C80216"/>
    <w:rsid w:val="00C80394"/>
    <w:rsid w:val="00C8056C"/>
    <w:rsid w:val="00C805DD"/>
    <w:rsid w:val="00C80667"/>
    <w:rsid w:val="00C808CA"/>
    <w:rsid w:val="00C809BD"/>
    <w:rsid w:val="00C80D8A"/>
    <w:rsid w:val="00C81149"/>
    <w:rsid w:val="00C81243"/>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A3C"/>
    <w:rsid w:val="00C87E6D"/>
    <w:rsid w:val="00C87FAA"/>
    <w:rsid w:val="00C90867"/>
    <w:rsid w:val="00C90E1F"/>
    <w:rsid w:val="00C91002"/>
    <w:rsid w:val="00C91673"/>
    <w:rsid w:val="00C91D6C"/>
    <w:rsid w:val="00C922F5"/>
    <w:rsid w:val="00C926F6"/>
    <w:rsid w:val="00C927CE"/>
    <w:rsid w:val="00C92CB9"/>
    <w:rsid w:val="00C92E24"/>
    <w:rsid w:val="00C9395C"/>
    <w:rsid w:val="00C93B57"/>
    <w:rsid w:val="00C93C0F"/>
    <w:rsid w:val="00C93D2C"/>
    <w:rsid w:val="00C93E23"/>
    <w:rsid w:val="00C94240"/>
    <w:rsid w:val="00C942FB"/>
    <w:rsid w:val="00C947E2"/>
    <w:rsid w:val="00C94A19"/>
    <w:rsid w:val="00C94F21"/>
    <w:rsid w:val="00C95595"/>
    <w:rsid w:val="00C95E86"/>
    <w:rsid w:val="00C9677B"/>
    <w:rsid w:val="00C97891"/>
    <w:rsid w:val="00C978BE"/>
    <w:rsid w:val="00CA028F"/>
    <w:rsid w:val="00CA04D6"/>
    <w:rsid w:val="00CA0951"/>
    <w:rsid w:val="00CA0CE9"/>
    <w:rsid w:val="00CA107E"/>
    <w:rsid w:val="00CA15A2"/>
    <w:rsid w:val="00CA1883"/>
    <w:rsid w:val="00CA18F4"/>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51"/>
    <w:rsid w:val="00CA6EEF"/>
    <w:rsid w:val="00CA7027"/>
    <w:rsid w:val="00CA7E86"/>
    <w:rsid w:val="00CB0172"/>
    <w:rsid w:val="00CB0383"/>
    <w:rsid w:val="00CB0A32"/>
    <w:rsid w:val="00CB0E0B"/>
    <w:rsid w:val="00CB1020"/>
    <w:rsid w:val="00CB11A2"/>
    <w:rsid w:val="00CB29BE"/>
    <w:rsid w:val="00CB2F01"/>
    <w:rsid w:val="00CB3041"/>
    <w:rsid w:val="00CB326E"/>
    <w:rsid w:val="00CB33A3"/>
    <w:rsid w:val="00CB3558"/>
    <w:rsid w:val="00CB35EE"/>
    <w:rsid w:val="00CB379A"/>
    <w:rsid w:val="00CB39A3"/>
    <w:rsid w:val="00CB3CE3"/>
    <w:rsid w:val="00CB3F62"/>
    <w:rsid w:val="00CB4204"/>
    <w:rsid w:val="00CB42AF"/>
    <w:rsid w:val="00CB4556"/>
    <w:rsid w:val="00CB46FE"/>
    <w:rsid w:val="00CB4DFC"/>
    <w:rsid w:val="00CB533D"/>
    <w:rsid w:val="00CB5DBD"/>
    <w:rsid w:val="00CB64D7"/>
    <w:rsid w:val="00CB687A"/>
    <w:rsid w:val="00CB6A6C"/>
    <w:rsid w:val="00CB6AA6"/>
    <w:rsid w:val="00CB70C3"/>
    <w:rsid w:val="00CB716F"/>
    <w:rsid w:val="00CB7AC0"/>
    <w:rsid w:val="00CB7E30"/>
    <w:rsid w:val="00CC0370"/>
    <w:rsid w:val="00CC040E"/>
    <w:rsid w:val="00CC0C07"/>
    <w:rsid w:val="00CC179D"/>
    <w:rsid w:val="00CC22D3"/>
    <w:rsid w:val="00CC230A"/>
    <w:rsid w:val="00CC250B"/>
    <w:rsid w:val="00CC2914"/>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A"/>
    <w:rsid w:val="00CD120D"/>
    <w:rsid w:val="00CD12B2"/>
    <w:rsid w:val="00CD17EB"/>
    <w:rsid w:val="00CD2742"/>
    <w:rsid w:val="00CD2818"/>
    <w:rsid w:val="00CD2AFA"/>
    <w:rsid w:val="00CD2B8B"/>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DFC"/>
    <w:rsid w:val="00CD6ED3"/>
    <w:rsid w:val="00CD71F5"/>
    <w:rsid w:val="00CD7243"/>
    <w:rsid w:val="00CD7631"/>
    <w:rsid w:val="00CD7B72"/>
    <w:rsid w:val="00CD7FD7"/>
    <w:rsid w:val="00CE02CF"/>
    <w:rsid w:val="00CE0591"/>
    <w:rsid w:val="00CE103B"/>
    <w:rsid w:val="00CE149F"/>
    <w:rsid w:val="00CE1735"/>
    <w:rsid w:val="00CE1A5E"/>
    <w:rsid w:val="00CE1A9D"/>
    <w:rsid w:val="00CE1DDA"/>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3C1"/>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9CA"/>
    <w:rsid w:val="00CF2B57"/>
    <w:rsid w:val="00CF2E09"/>
    <w:rsid w:val="00CF334E"/>
    <w:rsid w:val="00CF3BB9"/>
    <w:rsid w:val="00CF3D65"/>
    <w:rsid w:val="00CF41C3"/>
    <w:rsid w:val="00CF461E"/>
    <w:rsid w:val="00CF47C5"/>
    <w:rsid w:val="00CF4AAB"/>
    <w:rsid w:val="00CF5340"/>
    <w:rsid w:val="00CF53F2"/>
    <w:rsid w:val="00CF5B2B"/>
    <w:rsid w:val="00CF5F84"/>
    <w:rsid w:val="00CF6175"/>
    <w:rsid w:val="00CF6394"/>
    <w:rsid w:val="00CF6695"/>
    <w:rsid w:val="00CF679F"/>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0EF4"/>
    <w:rsid w:val="00D01601"/>
    <w:rsid w:val="00D01A59"/>
    <w:rsid w:val="00D01AAB"/>
    <w:rsid w:val="00D020FB"/>
    <w:rsid w:val="00D02249"/>
    <w:rsid w:val="00D022EC"/>
    <w:rsid w:val="00D02E6D"/>
    <w:rsid w:val="00D03807"/>
    <w:rsid w:val="00D0388F"/>
    <w:rsid w:val="00D039D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D22"/>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410"/>
    <w:rsid w:val="00D118CE"/>
    <w:rsid w:val="00D11BF7"/>
    <w:rsid w:val="00D120B4"/>
    <w:rsid w:val="00D123AD"/>
    <w:rsid w:val="00D12C13"/>
    <w:rsid w:val="00D132E8"/>
    <w:rsid w:val="00D13541"/>
    <w:rsid w:val="00D135CC"/>
    <w:rsid w:val="00D1395F"/>
    <w:rsid w:val="00D13CA1"/>
    <w:rsid w:val="00D14065"/>
    <w:rsid w:val="00D14A15"/>
    <w:rsid w:val="00D14CA1"/>
    <w:rsid w:val="00D156E1"/>
    <w:rsid w:val="00D15B46"/>
    <w:rsid w:val="00D15CAB"/>
    <w:rsid w:val="00D160AF"/>
    <w:rsid w:val="00D16AC4"/>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4DA"/>
    <w:rsid w:val="00D23882"/>
    <w:rsid w:val="00D238AF"/>
    <w:rsid w:val="00D238F7"/>
    <w:rsid w:val="00D23942"/>
    <w:rsid w:val="00D23C9B"/>
    <w:rsid w:val="00D243B2"/>
    <w:rsid w:val="00D2476F"/>
    <w:rsid w:val="00D24969"/>
    <w:rsid w:val="00D24C3F"/>
    <w:rsid w:val="00D24D47"/>
    <w:rsid w:val="00D24D65"/>
    <w:rsid w:val="00D254FD"/>
    <w:rsid w:val="00D25786"/>
    <w:rsid w:val="00D2594C"/>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5B1"/>
    <w:rsid w:val="00D31828"/>
    <w:rsid w:val="00D3204F"/>
    <w:rsid w:val="00D32139"/>
    <w:rsid w:val="00D3284C"/>
    <w:rsid w:val="00D32883"/>
    <w:rsid w:val="00D328E8"/>
    <w:rsid w:val="00D329DB"/>
    <w:rsid w:val="00D333FA"/>
    <w:rsid w:val="00D33BFF"/>
    <w:rsid w:val="00D34503"/>
    <w:rsid w:val="00D345A7"/>
    <w:rsid w:val="00D35C02"/>
    <w:rsid w:val="00D36996"/>
    <w:rsid w:val="00D36C05"/>
    <w:rsid w:val="00D3701C"/>
    <w:rsid w:val="00D370AF"/>
    <w:rsid w:val="00D370DA"/>
    <w:rsid w:val="00D372C8"/>
    <w:rsid w:val="00D37560"/>
    <w:rsid w:val="00D379CA"/>
    <w:rsid w:val="00D37F15"/>
    <w:rsid w:val="00D40190"/>
    <w:rsid w:val="00D407B8"/>
    <w:rsid w:val="00D40B31"/>
    <w:rsid w:val="00D40B94"/>
    <w:rsid w:val="00D41C4E"/>
    <w:rsid w:val="00D41FA8"/>
    <w:rsid w:val="00D4241C"/>
    <w:rsid w:val="00D428AE"/>
    <w:rsid w:val="00D42B7D"/>
    <w:rsid w:val="00D42BF5"/>
    <w:rsid w:val="00D42D72"/>
    <w:rsid w:val="00D42E7E"/>
    <w:rsid w:val="00D42EB1"/>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2BE"/>
    <w:rsid w:val="00D47688"/>
    <w:rsid w:val="00D47DBC"/>
    <w:rsid w:val="00D500C4"/>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417"/>
    <w:rsid w:val="00D66B35"/>
    <w:rsid w:val="00D67757"/>
    <w:rsid w:val="00D67C01"/>
    <w:rsid w:val="00D67F8E"/>
    <w:rsid w:val="00D70F0C"/>
    <w:rsid w:val="00D711B7"/>
    <w:rsid w:val="00D71665"/>
    <w:rsid w:val="00D7169A"/>
    <w:rsid w:val="00D73495"/>
    <w:rsid w:val="00D73918"/>
    <w:rsid w:val="00D73E0F"/>
    <w:rsid w:val="00D741FC"/>
    <w:rsid w:val="00D7442C"/>
    <w:rsid w:val="00D744E5"/>
    <w:rsid w:val="00D75F90"/>
    <w:rsid w:val="00D7621C"/>
    <w:rsid w:val="00D766DC"/>
    <w:rsid w:val="00D77210"/>
    <w:rsid w:val="00D7774B"/>
    <w:rsid w:val="00D7780C"/>
    <w:rsid w:val="00D77835"/>
    <w:rsid w:val="00D7796A"/>
    <w:rsid w:val="00D77B06"/>
    <w:rsid w:val="00D77D61"/>
    <w:rsid w:val="00D77EAA"/>
    <w:rsid w:val="00D80316"/>
    <w:rsid w:val="00D805F5"/>
    <w:rsid w:val="00D809F9"/>
    <w:rsid w:val="00D80B14"/>
    <w:rsid w:val="00D80D10"/>
    <w:rsid w:val="00D80F88"/>
    <w:rsid w:val="00D8115A"/>
    <w:rsid w:val="00D81161"/>
    <w:rsid w:val="00D8131C"/>
    <w:rsid w:val="00D81443"/>
    <w:rsid w:val="00D81CD6"/>
    <w:rsid w:val="00D81D84"/>
    <w:rsid w:val="00D821AB"/>
    <w:rsid w:val="00D825D6"/>
    <w:rsid w:val="00D828FC"/>
    <w:rsid w:val="00D82930"/>
    <w:rsid w:val="00D83134"/>
    <w:rsid w:val="00D839ED"/>
    <w:rsid w:val="00D84599"/>
    <w:rsid w:val="00D846BA"/>
    <w:rsid w:val="00D84987"/>
    <w:rsid w:val="00D84CD2"/>
    <w:rsid w:val="00D84D38"/>
    <w:rsid w:val="00D8511B"/>
    <w:rsid w:val="00D85BDE"/>
    <w:rsid w:val="00D85C6A"/>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222"/>
    <w:rsid w:val="00D95747"/>
    <w:rsid w:val="00D95F02"/>
    <w:rsid w:val="00D964CE"/>
    <w:rsid w:val="00D96616"/>
    <w:rsid w:val="00D96ED3"/>
    <w:rsid w:val="00D9736F"/>
    <w:rsid w:val="00D97437"/>
    <w:rsid w:val="00D976FA"/>
    <w:rsid w:val="00D97B1F"/>
    <w:rsid w:val="00DA07EB"/>
    <w:rsid w:val="00DA0CFC"/>
    <w:rsid w:val="00DA180F"/>
    <w:rsid w:val="00DA18EC"/>
    <w:rsid w:val="00DA1B8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A7F9F"/>
    <w:rsid w:val="00DB107F"/>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5A"/>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E43"/>
    <w:rsid w:val="00DC2172"/>
    <w:rsid w:val="00DC24E3"/>
    <w:rsid w:val="00DC26FA"/>
    <w:rsid w:val="00DC28A7"/>
    <w:rsid w:val="00DC2C18"/>
    <w:rsid w:val="00DC2DCA"/>
    <w:rsid w:val="00DC343E"/>
    <w:rsid w:val="00DC370A"/>
    <w:rsid w:val="00DC3905"/>
    <w:rsid w:val="00DC3B25"/>
    <w:rsid w:val="00DC3E06"/>
    <w:rsid w:val="00DC4143"/>
    <w:rsid w:val="00DC4446"/>
    <w:rsid w:val="00DC48DE"/>
    <w:rsid w:val="00DC4C36"/>
    <w:rsid w:val="00DC4E95"/>
    <w:rsid w:val="00DC52A3"/>
    <w:rsid w:val="00DC55A5"/>
    <w:rsid w:val="00DC569E"/>
    <w:rsid w:val="00DC5EF4"/>
    <w:rsid w:val="00DC6D64"/>
    <w:rsid w:val="00DC72E5"/>
    <w:rsid w:val="00DC72F3"/>
    <w:rsid w:val="00DC75EB"/>
    <w:rsid w:val="00DC7777"/>
    <w:rsid w:val="00DD01E2"/>
    <w:rsid w:val="00DD02F6"/>
    <w:rsid w:val="00DD1A68"/>
    <w:rsid w:val="00DD1E16"/>
    <w:rsid w:val="00DD1E38"/>
    <w:rsid w:val="00DD2573"/>
    <w:rsid w:val="00DD2832"/>
    <w:rsid w:val="00DD2CD6"/>
    <w:rsid w:val="00DD2CDC"/>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27"/>
    <w:rsid w:val="00DE6F8B"/>
    <w:rsid w:val="00DE7118"/>
    <w:rsid w:val="00DE77D6"/>
    <w:rsid w:val="00DE7C65"/>
    <w:rsid w:val="00DE7D4F"/>
    <w:rsid w:val="00DE7DA9"/>
    <w:rsid w:val="00DE7FBE"/>
    <w:rsid w:val="00DF06C2"/>
    <w:rsid w:val="00DF0E23"/>
    <w:rsid w:val="00DF169D"/>
    <w:rsid w:val="00DF188B"/>
    <w:rsid w:val="00DF192B"/>
    <w:rsid w:val="00DF1A2D"/>
    <w:rsid w:val="00DF2577"/>
    <w:rsid w:val="00DF260A"/>
    <w:rsid w:val="00DF2854"/>
    <w:rsid w:val="00DF2A9A"/>
    <w:rsid w:val="00DF3090"/>
    <w:rsid w:val="00DF32AD"/>
    <w:rsid w:val="00DF3598"/>
    <w:rsid w:val="00DF37F4"/>
    <w:rsid w:val="00DF3E72"/>
    <w:rsid w:val="00DF3EDA"/>
    <w:rsid w:val="00DF40BF"/>
    <w:rsid w:val="00DF44D9"/>
    <w:rsid w:val="00DF4505"/>
    <w:rsid w:val="00DF47FA"/>
    <w:rsid w:val="00DF4A78"/>
    <w:rsid w:val="00DF4AC3"/>
    <w:rsid w:val="00DF4B13"/>
    <w:rsid w:val="00DF505F"/>
    <w:rsid w:val="00DF5068"/>
    <w:rsid w:val="00DF5153"/>
    <w:rsid w:val="00DF598D"/>
    <w:rsid w:val="00DF5A1F"/>
    <w:rsid w:val="00DF6141"/>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16C"/>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3F4"/>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048"/>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F23"/>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656"/>
    <w:rsid w:val="00E44736"/>
    <w:rsid w:val="00E44837"/>
    <w:rsid w:val="00E44926"/>
    <w:rsid w:val="00E44A91"/>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ECA"/>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752"/>
    <w:rsid w:val="00E5698F"/>
    <w:rsid w:val="00E56AAE"/>
    <w:rsid w:val="00E571CA"/>
    <w:rsid w:val="00E578FA"/>
    <w:rsid w:val="00E579F6"/>
    <w:rsid w:val="00E57D43"/>
    <w:rsid w:val="00E60307"/>
    <w:rsid w:val="00E60601"/>
    <w:rsid w:val="00E60A40"/>
    <w:rsid w:val="00E60BBB"/>
    <w:rsid w:val="00E60BCF"/>
    <w:rsid w:val="00E60EF9"/>
    <w:rsid w:val="00E6101B"/>
    <w:rsid w:val="00E61766"/>
    <w:rsid w:val="00E62011"/>
    <w:rsid w:val="00E622AE"/>
    <w:rsid w:val="00E62540"/>
    <w:rsid w:val="00E62593"/>
    <w:rsid w:val="00E62635"/>
    <w:rsid w:val="00E62D70"/>
    <w:rsid w:val="00E62FBD"/>
    <w:rsid w:val="00E62FFE"/>
    <w:rsid w:val="00E638A1"/>
    <w:rsid w:val="00E63951"/>
    <w:rsid w:val="00E63996"/>
    <w:rsid w:val="00E63F7A"/>
    <w:rsid w:val="00E6410D"/>
    <w:rsid w:val="00E6489F"/>
    <w:rsid w:val="00E64BAA"/>
    <w:rsid w:val="00E64EF0"/>
    <w:rsid w:val="00E65016"/>
    <w:rsid w:val="00E65722"/>
    <w:rsid w:val="00E65A1F"/>
    <w:rsid w:val="00E65D40"/>
    <w:rsid w:val="00E65E1B"/>
    <w:rsid w:val="00E6668E"/>
    <w:rsid w:val="00E666FC"/>
    <w:rsid w:val="00E66940"/>
    <w:rsid w:val="00E66C77"/>
    <w:rsid w:val="00E66EB9"/>
    <w:rsid w:val="00E67113"/>
    <w:rsid w:val="00E67186"/>
    <w:rsid w:val="00E678D0"/>
    <w:rsid w:val="00E67EB5"/>
    <w:rsid w:val="00E70508"/>
    <w:rsid w:val="00E70892"/>
    <w:rsid w:val="00E71697"/>
    <w:rsid w:val="00E71BC9"/>
    <w:rsid w:val="00E71C87"/>
    <w:rsid w:val="00E71DAD"/>
    <w:rsid w:val="00E71F2A"/>
    <w:rsid w:val="00E72821"/>
    <w:rsid w:val="00E72822"/>
    <w:rsid w:val="00E72C39"/>
    <w:rsid w:val="00E72D4C"/>
    <w:rsid w:val="00E72E52"/>
    <w:rsid w:val="00E72F1E"/>
    <w:rsid w:val="00E72F29"/>
    <w:rsid w:val="00E73A01"/>
    <w:rsid w:val="00E73C1B"/>
    <w:rsid w:val="00E73C9B"/>
    <w:rsid w:val="00E74071"/>
    <w:rsid w:val="00E74343"/>
    <w:rsid w:val="00E7501D"/>
    <w:rsid w:val="00E751AE"/>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E30"/>
    <w:rsid w:val="00E82875"/>
    <w:rsid w:val="00E82AE4"/>
    <w:rsid w:val="00E82C6F"/>
    <w:rsid w:val="00E8330C"/>
    <w:rsid w:val="00E83492"/>
    <w:rsid w:val="00E837C0"/>
    <w:rsid w:val="00E84453"/>
    <w:rsid w:val="00E8464D"/>
    <w:rsid w:val="00E84F16"/>
    <w:rsid w:val="00E8519B"/>
    <w:rsid w:val="00E85281"/>
    <w:rsid w:val="00E85A88"/>
    <w:rsid w:val="00E85EB6"/>
    <w:rsid w:val="00E860EB"/>
    <w:rsid w:val="00E86317"/>
    <w:rsid w:val="00E86603"/>
    <w:rsid w:val="00E875F0"/>
    <w:rsid w:val="00E876B2"/>
    <w:rsid w:val="00E90340"/>
    <w:rsid w:val="00E90551"/>
    <w:rsid w:val="00E9094B"/>
    <w:rsid w:val="00E90CE0"/>
    <w:rsid w:val="00E90FAC"/>
    <w:rsid w:val="00E9117D"/>
    <w:rsid w:val="00E913BF"/>
    <w:rsid w:val="00E91AF3"/>
    <w:rsid w:val="00E91D4D"/>
    <w:rsid w:val="00E91F1C"/>
    <w:rsid w:val="00E92236"/>
    <w:rsid w:val="00E929E7"/>
    <w:rsid w:val="00E92B3F"/>
    <w:rsid w:val="00E92C81"/>
    <w:rsid w:val="00E930AE"/>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601"/>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3EAA"/>
    <w:rsid w:val="00EA410E"/>
    <w:rsid w:val="00EA421F"/>
    <w:rsid w:val="00EA42DC"/>
    <w:rsid w:val="00EA42E1"/>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1D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6A1"/>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B01"/>
    <w:rsid w:val="00ED0D86"/>
    <w:rsid w:val="00ED11CE"/>
    <w:rsid w:val="00ED13B2"/>
    <w:rsid w:val="00ED176E"/>
    <w:rsid w:val="00ED180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8E9"/>
    <w:rsid w:val="00EE2949"/>
    <w:rsid w:val="00EE3505"/>
    <w:rsid w:val="00EE365B"/>
    <w:rsid w:val="00EE3678"/>
    <w:rsid w:val="00EE3EA2"/>
    <w:rsid w:val="00EE3F24"/>
    <w:rsid w:val="00EE4107"/>
    <w:rsid w:val="00EE435F"/>
    <w:rsid w:val="00EE4556"/>
    <w:rsid w:val="00EE4A6F"/>
    <w:rsid w:val="00EE4CB7"/>
    <w:rsid w:val="00EE4E68"/>
    <w:rsid w:val="00EE4E89"/>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0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0D1B"/>
    <w:rsid w:val="00F014A0"/>
    <w:rsid w:val="00F01F1A"/>
    <w:rsid w:val="00F022F8"/>
    <w:rsid w:val="00F02324"/>
    <w:rsid w:val="00F02AA7"/>
    <w:rsid w:val="00F02D1F"/>
    <w:rsid w:val="00F03072"/>
    <w:rsid w:val="00F030DE"/>
    <w:rsid w:val="00F038B8"/>
    <w:rsid w:val="00F039C4"/>
    <w:rsid w:val="00F03DD5"/>
    <w:rsid w:val="00F03ED3"/>
    <w:rsid w:val="00F051C4"/>
    <w:rsid w:val="00F052A2"/>
    <w:rsid w:val="00F058E6"/>
    <w:rsid w:val="00F064C6"/>
    <w:rsid w:val="00F0650F"/>
    <w:rsid w:val="00F066DE"/>
    <w:rsid w:val="00F069E5"/>
    <w:rsid w:val="00F07101"/>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37"/>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255"/>
    <w:rsid w:val="00F2269B"/>
    <w:rsid w:val="00F2300C"/>
    <w:rsid w:val="00F2311C"/>
    <w:rsid w:val="00F23DBE"/>
    <w:rsid w:val="00F23E96"/>
    <w:rsid w:val="00F23ECC"/>
    <w:rsid w:val="00F2434D"/>
    <w:rsid w:val="00F24354"/>
    <w:rsid w:val="00F243BB"/>
    <w:rsid w:val="00F244BC"/>
    <w:rsid w:val="00F246E6"/>
    <w:rsid w:val="00F248DF"/>
    <w:rsid w:val="00F24B2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3C8"/>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226"/>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37B24"/>
    <w:rsid w:val="00F40308"/>
    <w:rsid w:val="00F4078C"/>
    <w:rsid w:val="00F408D8"/>
    <w:rsid w:val="00F40BAB"/>
    <w:rsid w:val="00F416FF"/>
    <w:rsid w:val="00F41A86"/>
    <w:rsid w:val="00F41D3C"/>
    <w:rsid w:val="00F41D5C"/>
    <w:rsid w:val="00F41F9F"/>
    <w:rsid w:val="00F421B0"/>
    <w:rsid w:val="00F42B9B"/>
    <w:rsid w:val="00F42CA8"/>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AAF"/>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C86"/>
    <w:rsid w:val="00F56E80"/>
    <w:rsid w:val="00F56F65"/>
    <w:rsid w:val="00F57151"/>
    <w:rsid w:val="00F57491"/>
    <w:rsid w:val="00F5797D"/>
    <w:rsid w:val="00F57A34"/>
    <w:rsid w:val="00F57A36"/>
    <w:rsid w:val="00F57B8E"/>
    <w:rsid w:val="00F57CB2"/>
    <w:rsid w:val="00F60766"/>
    <w:rsid w:val="00F60FBC"/>
    <w:rsid w:val="00F6110A"/>
    <w:rsid w:val="00F612AE"/>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C6E"/>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88A"/>
    <w:rsid w:val="00F75E48"/>
    <w:rsid w:val="00F7617B"/>
    <w:rsid w:val="00F764AE"/>
    <w:rsid w:val="00F76B65"/>
    <w:rsid w:val="00F76C7A"/>
    <w:rsid w:val="00F76D54"/>
    <w:rsid w:val="00F76D7B"/>
    <w:rsid w:val="00F76FF7"/>
    <w:rsid w:val="00F773BC"/>
    <w:rsid w:val="00F773FB"/>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9A"/>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879C0"/>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88B"/>
    <w:rsid w:val="00F93D07"/>
    <w:rsid w:val="00F93D7B"/>
    <w:rsid w:val="00F93DC8"/>
    <w:rsid w:val="00F946CA"/>
    <w:rsid w:val="00F94D16"/>
    <w:rsid w:val="00F94F3A"/>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2F9"/>
    <w:rsid w:val="00FA23D1"/>
    <w:rsid w:val="00FA28DD"/>
    <w:rsid w:val="00FA292C"/>
    <w:rsid w:val="00FA2FED"/>
    <w:rsid w:val="00FA364E"/>
    <w:rsid w:val="00FA37CD"/>
    <w:rsid w:val="00FA3862"/>
    <w:rsid w:val="00FA39FD"/>
    <w:rsid w:val="00FA3C14"/>
    <w:rsid w:val="00FA3DF7"/>
    <w:rsid w:val="00FA439F"/>
    <w:rsid w:val="00FA4B51"/>
    <w:rsid w:val="00FA4B5C"/>
    <w:rsid w:val="00FA5285"/>
    <w:rsid w:val="00FA61BA"/>
    <w:rsid w:val="00FA6DD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295"/>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B4"/>
    <w:rsid w:val="00FB71EA"/>
    <w:rsid w:val="00FB7979"/>
    <w:rsid w:val="00FB7BE8"/>
    <w:rsid w:val="00FB7D5C"/>
    <w:rsid w:val="00FB7F18"/>
    <w:rsid w:val="00FC0111"/>
    <w:rsid w:val="00FC0363"/>
    <w:rsid w:val="00FC0417"/>
    <w:rsid w:val="00FC0438"/>
    <w:rsid w:val="00FC0C68"/>
    <w:rsid w:val="00FC0CA2"/>
    <w:rsid w:val="00FC0F93"/>
    <w:rsid w:val="00FC0F99"/>
    <w:rsid w:val="00FC0FB9"/>
    <w:rsid w:val="00FC10E7"/>
    <w:rsid w:val="00FC118B"/>
    <w:rsid w:val="00FC137D"/>
    <w:rsid w:val="00FC18A0"/>
    <w:rsid w:val="00FC1B6B"/>
    <w:rsid w:val="00FC201D"/>
    <w:rsid w:val="00FC238F"/>
    <w:rsid w:val="00FC28D6"/>
    <w:rsid w:val="00FC3349"/>
    <w:rsid w:val="00FC355A"/>
    <w:rsid w:val="00FC35D3"/>
    <w:rsid w:val="00FC42DE"/>
    <w:rsid w:val="00FC4614"/>
    <w:rsid w:val="00FC58AF"/>
    <w:rsid w:val="00FC5F24"/>
    <w:rsid w:val="00FC5F8E"/>
    <w:rsid w:val="00FC6284"/>
    <w:rsid w:val="00FC68BA"/>
    <w:rsid w:val="00FC6A5C"/>
    <w:rsid w:val="00FC6C92"/>
    <w:rsid w:val="00FC7212"/>
    <w:rsid w:val="00FC7857"/>
    <w:rsid w:val="00FC7F04"/>
    <w:rsid w:val="00FD0385"/>
    <w:rsid w:val="00FD0A1F"/>
    <w:rsid w:val="00FD0B28"/>
    <w:rsid w:val="00FD0BDB"/>
    <w:rsid w:val="00FD0C19"/>
    <w:rsid w:val="00FD0C58"/>
    <w:rsid w:val="00FD0D7F"/>
    <w:rsid w:val="00FD0F7A"/>
    <w:rsid w:val="00FD0FB0"/>
    <w:rsid w:val="00FD1488"/>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FDF"/>
    <w:rsid w:val="00FD67AC"/>
    <w:rsid w:val="00FD680C"/>
    <w:rsid w:val="00FD6911"/>
    <w:rsid w:val="00FD6A95"/>
    <w:rsid w:val="00FD6BCE"/>
    <w:rsid w:val="00FD6EB4"/>
    <w:rsid w:val="00FD6FCA"/>
    <w:rsid w:val="00FD7543"/>
    <w:rsid w:val="00FD7775"/>
    <w:rsid w:val="00FD7D0D"/>
    <w:rsid w:val="00FD7D24"/>
    <w:rsid w:val="00FE0252"/>
    <w:rsid w:val="00FE0485"/>
    <w:rsid w:val="00FE079B"/>
    <w:rsid w:val="00FE0997"/>
    <w:rsid w:val="00FE10DA"/>
    <w:rsid w:val="00FE1206"/>
    <w:rsid w:val="00FE1780"/>
    <w:rsid w:val="00FE1844"/>
    <w:rsid w:val="00FE1B9D"/>
    <w:rsid w:val="00FE1D17"/>
    <w:rsid w:val="00FE2554"/>
    <w:rsid w:val="00FE2971"/>
    <w:rsid w:val="00FE2E6D"/>
    <w:rsid w:val="00FE2EE1"/>
    <w:rsid w:val="00FE2F41"/>
    <w:rsid w:val="00FE325F"/>
    <w:rsid w:val="00FE33F5"/>
    <w:rsid w:val="00FE34A8"/>
    <w:rsid w:val="00FE34CE"/>
    <w:rsid w:val="00FE4327"/>
    <w:rsid w:val="00FE435C"/>
    <w:rsid w:val="00FE4C19"/>
    <w:rsid w:val="00FE5738"/>
    <w:rsid w:val="00FE5A9E"/>
    <w:rsid w:val="00FE5EBE"/>
    <w:rsid w:val="00FE6030"/>
    <w:rsid w:val="00FE609A"/>
    <w:rsid w:val="00FE62F5"/>
    <w:rsid w:val="00FE63EA"/>
    <w:rsid w:val="00FE64C5"/>
    <w:rsid w:val="00FE6630"/>
    <w:rsid w:val="00FE6D80"/>
    <w:rsid w:val="00FE6F4A"/>
    <w:rsid w:val="00FE727F"/>
    <w:rsid w:val="00FE778D"/>
    <w:rsid w:val="00FE7EF5"/>
    <w:rsid w:val="00FF0601"/>
    <w:rsid w:val="00FF08AC"/>
    <w:rsid w:val="00FF08ED"/>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B025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 w:type="table" w:customStyle="1" w:styleId="TableGrid10">
    <w:name w:val="Table Grid10"/>
    <w:basedOn w:val="TableNormal"/>
    <w:next w:val="TableGrid"/>
    <w:uiPriority w:val="59"/>
    <w:rsid w:val="00577029"/>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E28E9"/>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AB025F"/>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993"/>
    <w:rPr>
      <w:i/>
      <w:iCs/>
    </w:rPr>
  </w:style>
  <w:style w:type="numbering" w:customStyle="1" w:styleId="NoList3">
    <w:name w:val="No List3"/>
    <w:next w:val="NoList"/>
    <w:uiPriority w:val="99"/>
    <w:semiHidden/>
    <w:unhideWhenUsed/>
    <w:rsid w:val="00BD2266"/>
  </w:style>
  <w:style w:type="table" w:customStyle="1" w:styleId="SBSSimple1">
    <w:name w:val="SBS Simple1"/>
    <w:basedOn w:val="TableNormal"/>
    <w:next w:val="TableGrid"/>
    <w:uiPriority w:val="59"/>
    <w:rsid w:val="00BD22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BD226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BD2266"/>
  </w:style>
  <w:style w:type="table" w:customStyle="1" w:styleId="TableGrid11">
    <w:name w:val="Table Grid1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BD2266"/>
  </w:style>
  <w:style w:type="table" w:customStyle="1" w:styleId="TableGrid21">
    <w:name w:val="Table Grid21"/>
    <w:basedOn w:val="TableNormal"/>
    <w:next w:val="TableGrid"/>
    <w:rsid w:val="00BD226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BD226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BD226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BD2266"/>
    <w:pPr>
      <w:spacing w:before="100" w:beforeAutospacing="1" w:after="100" w:afterAutospacing="1"/>
      <w:jc w:val="left"/>
    </w:pPr>
    <w:rPr>
      <w:rFonts w:cs="Arial"/>
      <w:b/>
      <w:bCs/>
      <w:sz w:val="20"/>
      <w:szCs w:val="20"/>
    </w:rPr>
  </w:style>
  <w:style w:type="paragraph" w:customStyle="1" w:styleId="font6">
    <w:name w:val="font6"/>
    <w:basedOn w:val="Normal"/>
    <w:rsid w:val="00BD2266"/>
    <w:pPr>
      <w:spacing w:before="100" w:beforeAutospacing="1" w:after="100" w:afterAutospacing="1"/>
      <w:jc w:val="left"/>
    </w:pPr>
    <w:rPr>
      <w:rFonts w:cs="Arial"/>
      <w:b/>
      <w:bCs/>
      <w:sz w:val="20"/>
      <w:szCs w:val="20"/>
    </w:rPr>
  </w:style>
  <w:style w:type="paragraph" w:customStyle="1" w:styleId="font7">
    <w:name w:val="font7"/>
    <w:basedOn w:val="Normal"/>
    <w:rsid w:val="00BD2266"/>
    <w:pPr>
      <w:spacing w:before="100" w:beforeAutospacing="1" w:after="100" w:afterAutospacing="1"/>
      <w:jc w:val="left"/>
    </w:pPr>
    <w:rPr>
      <w:rFonts w:cs="Arial"/>
      <w:b/>
      <w:bCs/>
      <w:sz w:val="20"/>
      <w:szCs w:val="20"/>
    </w:rPr>
  </w:style>
  <w:style w:type="paragraph" w:customStyle="1" w:styleId="font8">
    <w:name w:val="font8"/>
    <w:basedOn w:val="Normal"/>
    <w:rsid w:val="00BD2266"/>
    <w:pPr>
      <w:spacing w:before="100" w:beforeAutospacing="1" w:after="100" w:afterAutospacing="1"/>
      <w:jc w:val="left"/>
    </w:pPr>
    <w:rPr>
      <w:rFonts w:cs="Arial"/>
      <w:sz w:val="20"/>
      <w:szCs w:val="20"/>
    </w:rPr>
  </w:style>
  <w:style w:type="paragraph" w:customStyle="1" w:styleId="font9">
    <w:name w:val="font9"/>
    <w:basedOn w:val="Normal"/>
    <w:rsid w:val="00BD2266"/>
    <w:pPr>
      <w:spacing w:before="100" w:beforeAutospacing="1" w:after="100" w:afterAutospacing="1"/>
      <w:jc w:val="left"/>
    </w:pPr>
    <w:rPr>
      <w:rFonts w:cs="Arial"/>
      <w:sz w:val="20"/>
      <w:szCs w:val="20"/>
    </w:rPr>
  </w:style>
  <w:style w:type="paragraph" w:customStyle="1" w:styleId="xl88">
    <w:name w:val="xl88"/>
    <w:basedOn w:val="Normal"/>
    <w:rsid w:val="00BD2266"/>
    <w:pPr>
      <w:pBdr>
        <w:top w:val="single" w:sz="4" w:space="0" w:color="auto"/>
        <w:left w:val="single" w:sz="8"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89">
    <w:name w:val="xl89"/>
    <w:basedOn w:val="Normal"/>
    <w:rsid w:val="00BD2266"/>
    <w:pPr>
      <w:pBdr>
        <w:top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0">
    <w:name w:val="xl90"/>
    <w:basedOn w:val="Normal"/>
    <w:rsid w:val="00BD2266"/>
    <w:pPr>
      <w:pBdr>
        <w:top w:val="single" w:sz="4" w:space="0" w:color="auto"/>
        <w:left w:val="single" w:sz="4" w:space="0" w:color="auto"/>
        <w:bottom w:val="single" w:sz="8"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1">
    <w:name w:val="xl91"/>
    <w:basedOn w:val="Normal"/>
    <w:rsid w:val="00BD2266"/>
    <w:pPr>
      <w:pBdr>
        <w:top w:val="single" w:sz="4" w:space="0" w:color="auto"/>
        <w:left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2">
    <w:name w:val="xl92"/>
    <w:basedOn w:val="Normal"/>
    <w:rsid w:val="00BD2266"/>
    <w:pPr>
      <w:pBdr>
        <w:top w:val="single" w:sz="4" w:space="0" w:color="auto"/>
        <w:left w:val="single" w:sz="4" w:space="0" w:color="auto"/>
        <w:bottom w:val="single" w:sz="8" w:space="0" w:color="auto"/>
        <w:right w:val="single" w:sz="8" w:space="0" w:color="auto"/>
      </w:pBdr>
      <w:shd w:val="clear" w:color="000000" w:fill="FFCC99"/>
      <w:spacing w:before="100" w:beforeAutospacing="1" w:after="100" w:afterAutospacing="1"/>
      <w:jc w:val="left"/>
    </w:pPr>
    <w:rPr>
      <w:rFonts w:cs="Arial"/>
      <w:sz w:val="16"/>
      <w:szCs w:val="16"/>
    </w:rPr>
  </w:style>
  <w:style w:type="paragraph" w:customStyle="1" w:styleId="xl93">
    <w:name w:val="xl93"/>
    <w:basedOn w:val="Normal"/>
    <w:rsid w:val="00BD2266"/>
    <w:pPr>
      <w:pBdr>
        <w:top w:val="single" w:sz="4" w:space="0" w:color="auto"/>
        <w:left w:val="single" w:sz="4" w:space="0" w:color="auto"/>
        <w:bottom w:val="single" w:sz="8"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94">
    <w:name w:val="xl94"/>
    <w:basedOn w:val="Normal"/>
    <w:rsid w:val="00BD2266"/>
    <w:pPr>
      <w:pBdr>
        <w:top w:val="single" w:sz="4" w:space="0" w:color="auto"/>
      </w:pBdr>
      <w:spacing w:before="100" w:beforeAutospacing="1" w:after="100" w:afterAutospacing="1"/>
      <w:jc w:val="center"/>
    </w:pPr>
    <w:rPr>
      <w:rFonts w:cs="Arial"/>
      <w:b/>
      <w:bCs/>
      <w:sz w:val="24"/>
      <w:szCs w:val="24"/>
    </w:rPr>
  </w:style>
  <w:style w:type="paragraph" w:customStyle="1" w:styleId="xl95">
    <w:name w:val="xl95"/>
    <w:basedOn w:val="Normal"/>
    <w:rsid w:val="00BD2266"/>
    <w:pPr>
      <w:pBdr>
        <w:top w:val="single" w:sz="4" w:space="0" w:color="auto"/>
        <w:left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96">
    <w:name w:val="xl96"/>
    <w:basedOn w:val="Normal"/>
    <w:rsid w:val="00BD2266"/>
    <w:pPr>
      <w:pBdr>
        <w:top w:val="single" w:sz="4"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7">
    <w:name w:val="xl97"/>
    <w:basedOn w:val="Normal"/>
    <w:rsid w:val="00BD2266"/>
    <w:pPr>
      <w:pBdr>
        <w:top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98">
    <w:name w:val="xl98"/>
    <w:basedOn w:val="Normal"/>
    <w:rsid w:val="00BD2266"/>
    <w:pPr>
      <w:pBdr>
        <w:top w:val="single" w:sz="4"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99">
    <w:name w:val="xl99"/>
    <w:basedOn w:val="Normal"/>
    <w:rsid w:val="00BD2266"/>
    <w:pPr>
      <w:pBdr>
        <w:top w:val="single" w:sz="4" w:space="0" w:color="auto"/>
        <w:right w:val="single" w:sz="4" w:space="0" w:color="auto"/>
      </w:pBdr>
      <w:shd w:val="clear" w:color="000000" w:fill="CCFFFF"/>
      <w:spacing w:before="100" w:beforeAutospacing="1" w:after="100" w:afterAutospacing="1"/>
      <w:jc w:val="left"/>
    </w:pPr>
    <w:rPr>
      <w:rFonts w:cs="Arial"/>
      <w:sz w:val="16"/>
      <w:szCs w:val="16"/>
    </w:rPr>
  </w:style>
  <w:style w:type="paragraph" w:customStyle="1" w:styleId="xl100">
    <w:name w:val="xl100"/>
    <w:basedOn w:val="Normal"/>
    <w:rsid w:val="00BD2266"/>
    <w:pPr>
      <w:pBdr>
        <w:top w:val="single" w:sz="8" w:space="0" w:color="auto"/>
        <w:bottom w:val="single" w:sz="4"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1">
    <w:name w:val="xl101"/>
    <w:basedOn w:val="Normal"/>
    <w:rsid w:val="00BD2266"/>
    <w:pPr>
      <w:pBdr>
        <w:top w:val="single" w:sz="4" w:space="0" w:color="auto"/>
        <w:bottom w:val="single" w:sz="8" w:space="0" w:color="auto"/>
        <w:right w:val="single" w:sz="4" w:space="0" w:color="auto"/>
      </w:pBdr>
      <w:shd w:val="clear" w:color="000000" w:fill="FFCC99"/>
      <w:spacing w:before="100" w:beforeAutospacing="1" w:after="100" w:afterAutospacing="1"/>
      <w:jc w:val="left"/>
    </w:pPr>
    <w:rPr>
      <w:rFonts w:cs="Arial"/>
      <w:sz w:val="16"/>
      <w:szCs w:val="16"/>
    </w:rPr>
  </w:style>
  <w:style w:type="paragraph" w:customStyle="1" w:styleId="xl102">
    <w:name w:val="xl102"/>
    <w:basedOn w:val="Normal"/>
    <w:rsid w:val="00BD2266"/>
    <w:pPr>
      <w:pBdr>
        <w:top w:val="single" w:sz="4" w:space="0" w:color="auto"/>
        <w:left w:val="single" w:sz="4" w:space="0" w:color="auto"/>
        <w:bottom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03">
    <w:name w:val="xl103"/>
    <w:basedOn w:val="Normal"/>
    <w:rsid w:val="00BD2266"/>
    <w:pPr>
      <w:pBdr>
        <w:top w:val="single" w:sz="8" w:space="0" w:color="auto"/>
        <w:bottom w:val="single" w:sz="4" w:space="0" w:color="auto"/>
        <w:right w:val="single" w:sz="8" w:space="0" w:color="auto"/>
      </w:pBdr>
      <w:spacing w:before="100" w:beforeAutospacing="1" w:after="100" w:afterAutospacing="1"/>
      <w:jc w:val="left"/>
    </w:pPr>
    <w:rPr>
      <w:rFonts w:cs="Arial"/>
      <w:b/>
      <w:bCs/>
      <w:sz w:val="24"/>
      <w:szCs w:val="24"/>
    </w:rPr>
  </w:style>
  <w:style w:type="paragraph" w:customStyle="1" w:styleId="xl104">
    <w:name w:val="xl104"/>
    <w:basedOn w:val="Normal"/>
    <w:rsid w:val="00BD2266"/>
    <w:pPr>
      <w:pBdr>
        <w:top w:val="single" w:sz="4" w:space="0" w:color="auto"/>
        <w:bottom w:val="single" w:sz="8" w:space="0" w:color="auto"/>
        <w:right w:val="single" w:sz="8" w:space="0" w:color="auto"/>
      </w:pBdr>
      <w:spacing w:before="100" w:beforeAutospacing="1" w:after="100" w:afterAutospacing="1"/>
      <w:jc w:val="left"/>
    </w:pPr>
    <w:rPr>
      <w:rFonts w:cs="Arial"/>
      <w:b/>
      <w:bCs/>
      <w:sz w:val="24"/>
      <w:szCs w:val="24"/>
    </w:rPr>
  </w:style>
  <w:style w:type="paragraph" w:customStyle="1" w:styleId="xl105">
    <w:name w:val="xl105"/>
    <w:basedOn w:val="Normal"/>
    <w:rsid w:val="00BD2266"/>
    <w:pPr>
      <w:pBdr>
        <w:top w:val="single" w:sz="8"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6">
    <w:name w:val="xl106"/>
    <w:basedOn w:val="Normal"/>
    <w:rsid w:val="00BD2266"/>
    <w:pPr>
      <w:pBdr>
        <w:top w:val="single" w:sz="4" w:space="0" w:color="auto"/>
        <w:left w:val="single" w:sz="4" w:space="0" w:color="auto"/>
        <w:bottom w:val="single" w:sz="4" w:space="0" w:color="auto"/>
      </w:pBdr>
      <w:shd w:val="clear" w:color="000000" w:fill="CCFFFF"/>
      <w:spacing w:before="100" w:beforeAutospacing="1" w:after="100" w:afterAutospacing="1"/>
      <w:jc w:val="left"/>
    </w:pPr>
    <w:rPr>
      <w:rFonts w:cs="Arial"/>
      <w:sz w:val="16"/>
      <w:szCs w:val="16"/>
    </w:rPr>
  </w:style>
  <w:style w:type="paragraph" w:customStyle="1" w:styleId="xl107">
    <w:name w:val="xl107"/>
    <w:basedOn w:val="Normal"/>
    <w:rsid w:val="00BD2266"/>
    <w:pPr>
      <w:pBdr>
        <w:top w:val="single" w:sz="4" w:space="0" w:color="auto"/>
        <w:left w:val="single" w:sz="4" w:space="0" w:color="auto"/>
        <w:bottom w:val="single" w:sz="8" w:space="0" w:color="auto"/>
      </w:pBdr>
      <w:shd w:val="clear" w:color="000000" w:fill="CCFFFF"/>
      <w:spacing w:before="100" w:beforeAutospacing="1" w:after="100" w:afterAutospacing="1"/>
      <w:jc w:val="left"/>
    </w:pPr>
    <w:rPr>
      <w:rFonts w:cs="Arial"/>
      <w:sz w:val="16"/>
      <w:szCs w:val="16"/>
    </w:rPr>
  </w:style>
  <w:style w:type="paragraph" w:customStyle="1" w:styleId="xl108">
    <w:name w:val="xl108"/>
    <w:basedOn w:val="Normal"/>
    <w:rsid w:val="00BD2266"/>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09">
    <w:name w:val="xl109"/>
    <w:basedOn w:val="Normal"/>
    <w:rsid w:val="00BD2266"/>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10">
    <w:name w:val="xl110"/>
    <w:basedOn w:val="Normal"/>
    <w:rsid w:val="00BD2266"/>
    <w:pPr>
      <w:pBdr>
        <w:top w:val="single" w:sz="8" w:space="0" w:color="auto"/>
        <w:bottom w:val="single" w:sz="8"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111">
    <w:name w:val="xl111"/>
    <w:basedOn w:val="Normal"/>
    <w:rsid w:val="00BD2266"/>
    <w:pPr>
      <w:pBdr>
        <w:top w:val="single" w:sz="8" w:space="0" w:color="auto"/>
        <w:left w:val="single" w:sz="4" w:space="0" w:color="auto"/>
        <w:bottom w:val="single" w:sz="4" w:space="0" w:color="auto"/>
        <w:right w:val="single" w:sz="8" w:space="0" w:color="auto"/>
      </w:pBdr>
      <w:shd w:val="clear" w:color="000000" w:fill="CCFFFF"/>
      <w:spacing w:before="100" w:beforeAutospacing="1" w:after="100" w:afterAutospacing="1"/>
      <w:jc w:val="center"/>
    </w:pPr>
    <w:rPr>
      <w:rFonts w:cs="Arial"/>
      <w:sz w:val="16"/>
      <w:szCs w:val="16"/>
    </w:rPr>
  </w:style>
  <w:style w:type="paragraph" w:customStyle="1" w:styleId="xl112">
    <w:name w:val="xl112"/>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rFonts w:cs="Arial"/>
      <w:sz w:val="16"/>
      <w:szCs w:val="16"/>
    </w:rPr>
  </w:style>
  <w:style w:type="paragraph" w:customStyle="1" w:styleId="xl113">
    <w:name w:val="xl113"/>
    <w:basedOn w:val="Normal"/>
    <w:rsid w:val="00BD2266"/>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pPr>
    <w:rPr>
      <w:rFonts w:cs="Arial"/>
      <w:sz w:val="16"/>
      <w:szCs w:val="16"/>
    </w:rPr>
  </w:style>
  <w:style w:type="paragraph" w:customStyle="1" w:styleId="xl114">
    <w:name w:val="xl114"/>
    <w:basedOn w:val="Normal"/>
    <w:rsid w:val="00BD2266"/>
    <w:pPr>
      <w:spacing w:before="100" w:beforeAutospacing="1" w:after="100" w:afterAutospacing="1"/>
      <w:jc w:val="left"/>
    </w:pPr>
    <w:rPr>
      <w:rFonts w:cs="Arial"/>
      <w:sz w:val="16"/>
      <w:szCs w:val="16"/>
    </w:rPr>
  </w:style>
  <w:style w:type="paragraph" w:customStyle="1" w:styleId="xl115">
    <w:name w:val="xl115"/>
    <w:basedOn w:val="Normal"/>
    <w:rsid w:val="00BD2266"/>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6">
    <w:name w:val="xl116"/>
    <w:basedOn w:val="Normal"/>
    <w:rsid w:val="00BD2266"/>
    <w:pPr>
      <w:pBdr>
        <w:top w:val="single" w:sz="4" w:space="0" w:color="auto"/>
        <w:bottom w:val="single" w:sz="4" w:space="0" w:color="auto"/>
      </w:pBdr>
      <w:spacing w:before="100" w:beforeAutospacing="1" w:after="100" w:afterAutospacing="1"/>
      <w:jc w:val="center"/>
    </w:pPr>
    <w:rPr>
      <w:rFonts w:cs="Arial"/>
      <w:sz w:val="16"/>
      <w:szCs w:val="16"/>
    </w:rPr>
  </w:style>
  <w:style w:type="paragraph" w:customStyle="1" w:styleId="xl117">
    <w:name w:val="xl117"/>
    <w:basedOn w:val="Normal"/>
    <w:rsid w:val="00BD2266"/>
    <w:pPr>
      <w:pBdr>
        <w:top w:val="single" w:sz="4" w:space="0" w:color="auto"/>
        <w:left w:val="single" w:sz="4" w:space="0" w:color="auto"/>
        <w:right w:val="single" w:sz="8" w:space="0" w:color="auto"/>
      </w:pBdr>
      <w:shd w:val="clear" w:color="000000" w:fill="CCFFFF"/>
      <w:spacing w:before="100" w:beforeAutospacing="1" w:after="100" w:afterAutospacing="1"/>
      <w:jc w:val="left"/>
    </w:pPr>
    <w:rPr>
      <w:rFonts w:cs="Arial"/>
      <w:sz w:val="16"/>
      <w:szCs w:val="16"/>
    </w:rPr>
  </w:style>
  <w:style w:type="paragraph" w:customStyle="1" w:styleId="xl118">
    <w:name w:val="xl118"/>
    <w:basedOn w:val="Normal"/>
    <w:rsid w:val="00BD2266"/>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24"/>
      <w:szCs w:val="24"/>
    </w:rPr>
  </w:style>
  <w:style w:type="paragraph" w:customStyle="1" w:styleId="xl119">
    <w:name w:val="xl119"/>
    <w:basedOn w:val="Normal"/>
    <w:rsid w:val="00BD2266"/>
    <w:pPr>
      <w:pBdr>
        <w:top w:val="single" w:sz="4" w:space="0" w:color="auto"/>
        <w:bottom w:val="single" w:sz="8" w:space="0" w:color="auto"/>
      </w:pBdr>
      <w:spacing w:before="100" w:beforeAutospacing="1" w:after="100" w:afterAutospacing="1"/>
      <w:jc w:val="center"/>
    </w:pPr>
    <w:rPr>
      <w:rFonts w:cs="Arial"/>
      <w:sz w:val="16"/>
      <w:szCs w:val="16"/>
    </w:rPr>
  </w:style>
  <w:style w:type="paragraph" w:customStyle="1" w:styleId="xl120">
    <w:name w:val="xl120"/>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1">
    <w:name w:val="xl121"/>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4"/>
      <w:szCs w:val="24"/>
    </w:rPr>
  </w:style>
  <w:style w:type="paragraph" w:customStyle="1" w:styleId="xl122">
    <w:name w:val="xl122"/>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3">
    <w:name w:val="xl123"/>
    <w:basedOn w:val="Normal"/>
    <w:rsid w:val="00BD2266"/>
    <w:pPr>
      <w:pBdr>
        <w:top w:val="single" w:sz="8" w:space="0" w:color="auto"/>
        <w:left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4">
    <w:name w:val="xl124"/>
    <w:basedOn w:val="Normal"/>
    <w:rsid w:val="00BD2266"/>
    <w:pPr>
      <w:pBdr>
        <w:top w:val="single" w:sz="8" w:space="0" w:color="auto"/>
        <w:bottom w:val="single" w:sz="8" w:space="0" w:color="auto"/>
      </w:pBdr>
      <w:spacing w:before="100" w:beforeAutospacing="1" w:after="100" w:afterAutospacing="1"/>
      <w:jc w:val="center"/>
      <w:textAlignment w:val="center"/>
    </w:pPr>
    <w:rPr>
      <w:rFonts w:cs="Arial"/>
      <w:b/>
      <w:bCs/>
      <w:sz w:val="28"/>
      <w:szCs w:val="28"/>
    </w:rPr>
  </w:style>
  <w:style w:type="paragraph" w:customStyle="1" w:styleId="xl125">
    <w:name w:val="xl125"/>
    <w:basedOn w:val="Normal"/>
    <w:rsid w:val="00BD2266"/>
    <w:pPr>
      <w:pBdr>
        <w:top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8"/>
      <w:szCs w:val="28"/>
    </w:rPr>
  </w:style>
  <w:style w:type="paragraph" w:customStyle="1" w:styleId="xl126">
    <w:name w:val="xl126"/>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7">
    <w:name w:val="xl127"/>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28">
    <w:name w:val="xl128"/>
    <w:basedOn w:val="Normal"/>
    <w:rsid w:val="00BD2266"/>
    <w:pPr>
      <w:pBdr>
        <w:top w:val="single" w:sz="8" w:space="0" w:color="auto"/>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29">
    <w:name w:val="xl129"/>
    <w:basedOn w:val="Normal"/>
    <w:rsid w:val="00BD2266"/>
    <w:pPr>
      <w:pBdr>
        <w:left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0">
    <w:name w:val="xl130"/>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6"/>
      <w:szCs w:val="16"/>
    </w:rPr>
  </w:style>
  <w:style w:type="paragraph" w:customStyle="1" w:styleId="xl131">
    <w:name w:val="xl131"/>
    <w:basedOn w:val="Normal"/>
    <w:rsid w:val="00BD2266"/>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24"/>
      <w:szCs w:val="24"/>
    </w:rPr>
  </w:style>
  <w:style w:type="paragraph" w:customStyle="1" w:styleId="xl132">
    <w:name w:val="xl132"/>
    <w:basedOn w:val="Normal"/>
    <w:rsid w:val="00BD2266"/>
    <w:pPr>
      <w:pBdr>
        <w:top w:val="single" w:sz="8" w:space="0" w:color="auto"/>
        <w:left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3">
    <w:name w:val="xl133"/>
    <w:basedOn w:val="Normal"/>
    <w:rsid w:val="00BD2266"/>
    <w:pPr>
      <w:pBdr>
        <w:top w:val="single" w:sz="8" w:space="0" w:color="auto"/>
      </w:pBdr>
      <w:shd w:val="clear" w:color="000000" w:fill="FFFF00"/>
      <w:spacing w:before="100" w:beforeAutospacing="1" w:after="100" w:afterAutospacing="1"/>
      <w:jc w:val="center"/>
      <w:textAlignment w:val="center"/>
    </w:pPr>
    <w:rPr>
      <w:rFonts w:cs="Arial"/>
      <w:sz w:val="28"/>
      <w:szCs w:val="28"/>
    </w:rPr>
  </w:style>
  <w:style w:type="paragraph" w:customStyle="1" w:styleId="xl134">
    <w:name w:val="xl134"/>
    <w:basedOn w:val="Normal"/>
    <w:rsid w:val="00BD2266"/>
    <w:pPr>
      <w:pBdr>
        <w:top w:val="single" w:sz="8" w:space="0" w:color="auto"/>
        <w:right w:val="single" w:sz="8" w:space="0" w:color="auto"/>
      </w:pBdr>
      <w:shd w:val="clear" w:color="000000" w:fill="FFFF00"/>
      <w:spacing w:before="100" w:beforeAutospacing="1" w:after="100" w:afterAutospacing="1"/>
      <w:jc w:val="center"/>
      <w:textAlignment w:val="center"/>
    </w:pPr>
    <w:rPr>
      <w:rFonts w:cs="Arial"/>
      <w:sz w:val="28"/>
      <w:szCs w:val="28"/>
    </w:rPr>
  </w:style>
  <w:style w:type="table" w:customStyle="1" w:styleId="TableGrid10">
    <w:name w:val="Table Grid10"/>
    <w:basedOn w:val="TableNormal"/>
    <w:next w:val="TableGrid"/>
    <w:uiPriority w:val="59"/>
    <w:rsid w:val="00577029"/>
    <w:rPr>
      <w:rFonts w:asciiTheme="minorHAnsi" w:eastAsiaTheme="minorHAnsi" w:hAnsiTheme="minorHAnsi" w:cstheme="minorBid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EE28E9"/>
    <w:rPr>
      <w:rFonts w:ascii="SansSerif" w:eastAsia="SansSerif" w:hAnsi="SansSerif" w:cs="SansSerif"/>
      <w:color w:val="000000"/>
      <w:sz w:val="1"/>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gordana.milosevic@"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gordana.milos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144EE74-529C-4335-B388-4682371C4AA5}">
  <ds:schemaRefs>
    <ds:schemaRef ds:uri="http://schemas.openxmlformats.org/officeDocument/2006/bibliography"/>
  </ds:schemaRefs>
</ds:datastoreItem>
</file>

<file path=customXml/itemProps100.xml><?xml version="1.0" encoding="utf-8"?>
<ds:datastoreItem xmlns:ds="http://schemas.openxmlformats.org/officeDocument/2006/customXml" ds:itemID="{0B8F03ED-B079-4027-9A25-5B89AC95A5E5}">
  <ds:schemaRefs>
    <ds:schemaRef ds:uri="http://schemas.openxmlformats.org/officeDocument/2006/bibliography"/>
  </ds:schemaRefs>
</ds:datastoreItem>
</file>

<file path=customXml/itemProps101.xml><?xml version="1.0" encoding="utf-8"?>
<ds:datastoreItem xmlns:ds="http://schemas.openxmlformats.org/officeDocument/2006/customXml" ds:itemID="{151F079C-712D-428E-AEDE-524FACAC7DE0}">
  <ds:schemaRefs>
    <ds:schemaRef ds:uri="http://schemas.openxmlformats.org/officeDocument/2006/bibliography"/>
  </ds:schemaRefs>
</ds:datastoreItem>
</file>

<file path=customXml/itemProps102.xml><?xml version="1.0" encoding="utf-8"?>
<ds:datastoreItem xmlns:ds="http://schemas.openxmlformats.org/officeDocument/2006/customXml" ds:itemID="{185F05F0-1AEF-4F15-9922-BFA274E10F9B}">
  <ds:schemaRefs>
    <ds:schemaRef ds:uri="http://schemas.openxmlformats.org/officeDocument/2006/bibliography"/>
  </ds:schemaRefs>
</ds:datastoreItem>
</file>

<file path=customXml/itemProps103.xml><?xml version="1.0" encoding="utf-8"?>
<ds:datastoreItem xmlns:ds="http://schemas.openxmlformats.org/officeDocument/2006/customXml" ds:itemID="{5431E0E2-535B-4847-8E4F-D21E8CB78669}">
  <ds:schemaRefs>
    <ds:schemaRef ds:uri="http://schemas.openxmlformats.org/officeDocument/2006/bibliography"/>
  </ds:schemaRefs>
</ds:datastoreItem>
</file>

<file path=customXml/itemProps104.xml><?xml version="1.0" encoding="utf-8"?>
<ds:datastoreItem xmlns:ds="http://schemas.openxmlformats.org/officeDocument/2006/customXml" ds:itemID="{8BB99CB9-3CF6-4FEB-9F54-5AA760F82B2C}">
  <ds:schemaRefs>
    <ds:schemaRef ds:uri="http://schemas.openxmlformats.org/officeDocument/2006/bibliography"/>
  </ds:schemaRefs>
</ds:datastoreItem>
</file>

<file path=customXml/itemProps105.xml><?xml version="1.0" encoding="utf-8"?>
<ds:datastoreItem xmlns:ds="http://schemas.openxmlformats.org/officeDocument/2006/customXml" ds:itemID="{68C99310-49E8-4754-824E-6744CF46906B}">
  <ds:schemaRefs>
    <ds:schemaRef ds:uri="http://schemas.openxmlformats.org/officeDocument/2006/bibliography"/>
  </ds:schemaRefs>
</ds:datastoreItem>
</file>

<file path=customXml/itemProps106.xml><?xml version="1.0" encoding="utf-8"?>
<ds:datastoreItem xmlns:ds="http://schemas.openxmlformats.org/officeDocument/2006/customXml" ds:itemID="{0B54CB5B-11B1-4AC5-9500-D86E65442DF4}">
  <ds:schemaRefs>
    <ds:schemaRef ds:uri="http://schemas.openxmlformats.org/officeDocument/2006/bibliography"/>
  </ds:schemaRefs>
</ds:datastoreItem>
</file>

<file path=customXml/itemProps107.xml><?xml version="1.0" encoding="utf-8"?>
<ds:datastoreItem xmlns:ds="http://schemas.openxmlformats.org/officeDocument/2006/customXml" ds:itemID="{569B8839-5494-4ACB-95A8-B4C1C27A51E2}">
  <ds:schemaRefs>
    <ds:schemaRef ds:uri="http://schemas.openxmlformats.org/officeDocument/2006/bibliography"/>
  </ds:schemaRefs>
</ds:datastoreItem>
</file>

<file path=customXml/itemProps108.xml><?xml version="1.0" encoding="utf-8"?>
<ds:datastoreItem xmlns:ds="http://schemas.openxmlformats.org/officeDocument/2006/customXml" ds:itemID="{35CC3660-D2F9-465E-A926-D151309A5E7E}">
  <ds:schemaRefs>
    <ds:schemaRef ds:uri="http://schemas.openxmlformats.org/officeDocument/2006/bibliography"/>
  </ds:schemaRefs>
</ds:datastoreItem>
</file>

<file path=customXml/itemProps109.xml><?xml version="1.0" encoding="utf-8"?>
<ds:datastoreItem xmlns:ds="http://schemas.openxmlformats.org/officeDocument/2006/customXml" ds:itemID="{2B5D8C44-BA84-45DB-8606-E3CEAF3D05CC}">
  <ds:schemaRefs>
    <ds:schemaRef ds:uri="http://schemas.openxmlformats.org/officeDocument/2006/bibliography"/>
  </ds:schemaRefs>
</ds:datastoreItem>
</file>

<file path=customXml/itemProps11.xml><?xml version="1.0" encoding="utf-8"?>
<ds:datastoreItem xmlns:ds="http://schemas.openxmlformats.org/officeDocument/2006/customXml" ds:itemID="{0D9DE840-BC88-4B59-993A-52EEFC39CB9A}">
  <ds:schemaRefs>
    <ds:schemaRef ds:uri="http://schemas.openxmlformats.org/officeDocument/2006/bibliography"/>
  </ds:schemaRefs>
</ds:datastoreItem>
</file>

<file path=customXml/itemProps110.xml><?xml version="1.0" encoding="utf-8"?>
<ds:datastoreItem xmlns:ds="http://schemas.openxmlformats.org/officeDocument/2006/customXml" ds:itemID="{FA08FBE5-029E-48CF-A43F-21CB6C712AB7}">
  <ds:schemaRefs>
    <ds:schemaRef ds:uri="http://schemas.openxmlformats.org/officeDocument/2006/bibliography"/>
  </ds:schemaRefs>
</ds:datastoreItem>
</file>

<file path=customXml/itemProps111.xml><?xml version="1.0" encoding="utf-8"?>
<ds:datastoreItem xmlns:ds="http://schemas.openxmlformats.org/officeDocument/2006/customXml" ds:itemID="{D3697DFD-AFB2-4B96-952B-8C5575445D1D}">
  <ds:schemaRefs>
    <ds:schemaRef ds:uri="http://schemas.openxmlformats.org/officeDocument/2006/bibliography"/>
  </ds:schemaRefs>
</ds:datastoreItem>
</file>

<file path=customXml/itemProps112.xml><?xml version="1.0" encoding="utf-8"?>
<ds:datastoreItem xmlns:ds="http://schemas.openxmlformats.org/officeDocument/2006/customXml" ds:itemID="{2BA96408-63D9-41AA-AACB-0998FC805809}">
  <ds:schemaRefs>
    <ds:schemaRef ds:uri="http://schemas.openxmlformats.org/officeDocument/2006/bibliography"/>
  </ds:schemaRefs>
</ds:datastoreItem>
</file>

<file path=customXml/itemProps113.xml><?xml version="1.0" encoding="utf-8"?>
<ds:datastoreItem xmlns:ds="http://schemas.openxmlformats.org/officeDocument/2006/customXml" ds:itemID="{C25DEEAD-DF79-4E9C-87B4-03E630BBC35F}">
  <ds:schemaRefs>
    <ds:schemaRef ds:uri="http://schemas.openxmlformats.org/officeDocument/2006/bibliography"/>
  </ds:schemaRefs>
</ds:datastoreItem>
</file>

<file path=customXml/itemProps114.xml><?xml version="1.0" encoding="utf-8"?>
<ds:datastoreItem xmlns:ds="http://schemas.openxmlformats.org/officeDocument/2006/customXml" ds:itemID="{1569A3F6-4BEF-4FBF-86AD-6FF2CC3DB7D8}">
  <ds:schemaRefs>
    <ds:schemaRef ds:uri="http://schemas.openxmlformats.org/officeDocument/2006/bibliography"/>
  </ds:schemaRefs>
</ds:datastoreItem>
</file>

<file path=customXml/itemProps115.xml><?xml version="1.0" encoding="utf-8"?>
<ds:datastoreItem xmlns:ds="http://schemas.openxmlformats.org/officeDocument/2006/customXml" ds:itemID="{528CC0F0-0A5A-4729-B2F3-98FBB9DBD6E5}">
  <ds:schemaRefs>
    <ds:schemaRef ds:uri="http://schemas.openxmlformats.org/officeDocument/2006/bibliography"/>
  </ds:schemaRefs>
</ds:datastoreItem>
</file>

<file path=customXml/itemProps116.xml><?xml version="1.0" encoding="utf-8"?>
<ds:datastoreItem xmlns:ds="http://schemas.openxmlformats.org/officeDocument/2006/customXml" ds:itemID="{EF56D561-F075-4524-8D91-A03F97924E5C}">
  <ds:schemaRefs>
    <ds:schemaRef ds:uri="http://schemas.openxmlformats.org/officeDocument/2006/bibliography"/>
  </ds:schemaRefs>
</ds:datastoreItem>
</file>

<file path=customXml/itemProps117.xml><?xml version="1.0" encoding="utf-8"?>
<ds:datastoreItem xmlns:ds="http://schemas.openxmlformats.org/officeDocument/2006/customXml" ds:itemID="{59511055-C0C6-4E54-9E29-9117C02F23B9}">
  <ds:schemaRefs>
    <ds:schemaRef ds:uri="http://schemas.openxmlformats.org/officeDocument/2006/bibliography"/>
  </ds:schemaRefs>
</ds:datastoreItem>
</file>

<file path=customXml/itemProps118.xml><?xml version="1.0" encoding="utf-8"?>
<ds:datastoreItem xmlns:ds="http://schemas.openxmlformats.org/officeDocument/2006/customXml" ds:itemID="{DCE42E27-9560-48AC-B1DC-2ADA6C279A6E}">
  <ds:schemaRefs>
    <ds:schemaRef ds:uri="http://schemas.openxmlformats.org/officeDocument/2006/bibliography"/>
  </ds:schemaRefs>
</ds:datastoreItem>
</file>

<file path=customXml/itemProps119.xml><?xml version="1.0" encoding="utf-8"?>
<ds:datastoreItem xmlns:ds="http://schemas.openxmlformats.org/officeDocument/2006/customXml" ds:itemID="{F3FB1C5C-D179-4ACC-812A-752723C63032}">
  <ds:schemaRefs>
    <ds:schemaRef ds:uri="http://schemas.openxmlformats.org/officeDocument/2006/bibliography"/>
  </ds:schemaRefs>
</ds:datastoreItem>
</file>

<file path=customXml/itemProps12.xml><?xml version="1.0" encoding="utf-8"?>
<ds:datastoreItem xmlns:ds="http://schemas.openxmlformats.org/officeDocument/2006/customXml" ds:itemID="{F856B643-4DA8-4133-AAAC-0E9095826504}">
  <ds:schemaRefs>
    <ds:schemaRef ds:uri="http://schemas.openxmlformats.org/officeDocument/2006/bibliography"/>
  </ds:schemaRefs>
</ds:datastoreItem>
</file>

<file path=customXml/itemProps120.xml><?xml version="1.0" encoding="utf-8"?>
<ds:datastoreItem xmlns:ds="http://schemas.openxmlformats.org/officeDocument/2006/customXml" ds:itemID="{7E6B2CF8-1338-4B58-85B9-2123E96ED8E1}">
  <ds:schemaRefs>
    <ds:schemaRef ds:uri="http://schemas.openxmlformats.org/officeDocument/2006/bibliography"/>
  </ds:schemaRefs>
</ds:datastoreItem>
</file>

<file path=customXml/itemProps121.xml><?xml version="1.0" encoding="utf-8"?>
<ds:datastoreItem xmlns:ds="http://schemas.openxmlformats.org/officeDocument/2006/customXml" ds:itemID="{3D31424D-BD90-4C53-A501-02E6396B2263}">
  <ds:schemaRefs>
    <ds:schemaRef ds:uri="http://schemas.openxmlformats.org/officeDocument/2006/bibliography"/>
  </ds:schemaRefs>
</ds:datastoreItem>
</file>

<file path=customXml/itemProps122.xml><?xml version="1.0" encoding="utf-8"?>
<ds:datastoreItem xmlns:ds="http://schemas.openxmlformats.org/officeDocument/2006/customXml" ds:itemID="{6C44AFBA-DCDB-4CBC-9493-1F6CDC927BCD}">
  <ds:schemaRefs>
    <ds:schemaRef ds:uri="http://schemas.openxmlformats.org/officeDocument/2006/bibliography"/>
  </ds:schemaRefs>
</ds:datastoreItem>
</file>

<file path=customXml/itemProps123.xml><?xml version="1.0" encoding="utf-8"?>
<ds:datastoreItem xmlns:ds="http://schemas.openxmlformats.org/officeDocument/2006/customXml" ds:itemID="{812144DF-B5B2-417F-A210-77B0BE3CEA06}">
  <ds:schemaRefs>
    <ds:schemaRef ds:uri="http://schemas.openxmlformats.org/officeDocument/2006/bibliography"/>
  </ds:schemaRefs>
</ds:datastoreItem>
</file>

<file path=customXml/itemProps124.xml><?xml version="1.0" encoding="utf-8"?>
<ds:datastoreItem xmlns:ds="http://schemas.openxmlformats.org/officeDocument/2006/customXml" ds:itemID="{286ABA4D-D687-4EB9-B25E-EBD11B3B0AA1}">
  <ds:schemaRefs>
    <ds:schemaRef ds:uri="http://schemas.openxmlformats.org/officeDocument/2006/bibliography"/>
  </ds:schemaRefs>
</ds:datastoreItem>
</file>

<file path=customXml/itemProps125.xml><?xml version="1.0" encoding="utf-8"?>
<ds:datastoreItem xmlns:ds="http://schemas.openxmlformats.org/officeDocument/2006/customXml" ds:itemID="{E1FFBB00-FD28-4DBC-B9CC-A614141EBB91}">
  <ds:schemaRefs>
    <ds:schemaRef ds:uri="http://schemas.openxmlformats.org/officeDocument/2006/bibliography"/>
  </ds:schemaRefs>
</ds:datastoreItem>
</file>

<file path=customXml/itemProps126.xml><?xml version="1.0" encoding="utf-8"?>
<ds:datastoreItem xmlns:ds="http://schemas.openxmlformats.org/officeDocument/2006/customXml" ds:itemID="{B55B9D2F-B066-478F-87F8-D2007A8A03DB}">
  <ds:schemaRefs>
    <ds:schemaRef ds:uri="http://schemas.openxmlformats.org/officeDocument/2006/bibliography"/>
  </ds:schemaRefs>
</ds:datastoreItem>
</file>

<file path=customXml/itemProps127.xml><?xml version="1.0" encoding="utf-8"?>
<ds:datastoreItem xmlns:ds="http://schemas.openxmlformats.org/officeDocument/2006/customXml" ds:itemID="{97BD6683-F898-4C37-AC9A-F8417ECC6723}">
  <ds:schemaRefs>
    <ds:schemaRef ds:uri="http://schemas.openxmlformats.org/officeDocument/2006/bibliography"/>
  </ds:schemaRefs>
</ds:datastoreItem>
</file>

<file path=customXml/itemProps128.xml><?xml version="1.0" encoding="utf-8"?>
<ds:datastoreItem xmlns:ds="http://schemas.openxmlformats.org/officeDocument/2006/customXml" ds:itemID="{387CA86E-E36B-4012-83CA-B4A5B10AAB62}">
  <ds:schemaRefs>
    <ds:schemaRef ds:uri="http://schemas.openxmlformats.org/officeDocument/2006/bibliography"/>
  </ds:schemaRefs>
</ds:datastoreItem>
</file>

<file path=customXml/itemProps129.xml><?xml version="1.0" encoding="utf-8"?>
<ds:datastoreItem xmlns:ds="http://schemas.openxmlformats.org/officeDocument/2006/customXml" ds:itemID="{74D93F22-8807-4D2E-B498-50065E669D1C}">
  <ds:schemaRefs>
    <ds:schemaRef ds:uri="http://schemas.openxmlformats.org/officeDocument/2006/bibliography"/>
  </ds:schemaRefs>
</ds:datastoreItem>
</file>

<file path=customXml/itemProps13.xml><?xml version="1.0" encoding="utf-8"?>
<ds:datastoreItem xmlns:ds="http://schemas.openxmlformats.org/officeDocument/2006/customXml" ds:itemID="{28B1870A-1978-448E-B876-EC890EECB0D3}">
  <ds:schemaRefs>
    <ds:schemaRef ds:uri="http://schemas.openxmlformats.org/officeDocument/2006/bibliography"/>
  </ds:schemaRefs>
</ds:datastoreItem>
</file>

<file path=customXml/itemProps130.xml><?xml version="1.0" encoding="utf-8"?>
<ds:datastoreItem xmlns:ds="http://schemas.openxmlformats.org/officeDocument/2006/customXml" ds:itemID="{10798EEC-723B-4C5D-B8ED-07F7BDD0C96B}">
  <ds:schemaRefs>
    <ds:schemaRef ds:uri="http://schemas.openxmlformats.org/officeDocument/2006/bibliography"/>
  </ds:schemaRefs>
</ds:datastoreItem>
</file>

<file path=customXml/itemProps131.xml><?xml version="1.0" encoding="utf-8"?>
<ds:datastoreItem xmlns:ds="http://schemas.openxmlformats.org/officeDocument/2006/customXml" ds:itemID="{4E00586A-9E9D-496C-96FF-8E32C6A5934B}">
  <ds:schemaRefs>
    <ds:schemaRef ds:uri="http://schemas.openxmlformats.org/officeDocument/2006/bibliography"/>
  </ds:schemaRefs>
</ds:datastoreItem>
</file>

<file path=customXml/itemProps132.xml><?xml version="1.0" encoding="utf-8"?>
<ds:datastoreItem xmlns:ds="http://schemas.openxmlformats.org/officeDocument/2006/customXml" ds:itemID="{38A20BF5-22F2-490F-8DB5-396B7CC4CFA9}">
  <ds:schemaRefs>
    <ds:schemaRef ds:uri="http://schemas.openxmlformats.org/officeDocument/2006/bibliography"/>
  </ds:schemaRefs>
</ds:datastoreItem>
</file>

<file path=customXml/itemProps133.xml><?xml version="1.0" encoding="utf-8"?>
<ds:datastoreItem xmlns:ds="http://schemas.openxmlformats.org/officeDocument/2006/customXml" ds:itemID="{608F771B-EB9C-4E8B-9443-636255852BD0}">
  <ds:schemaRefs>
    <ds:schemaRef ds:uri="http://schemas.openxmlformats.org/officeDocument/2006/bibliography"/>
  </ds:schemaRefs>
</ds:datastoreItem>
</file>

<file path=customXml/itemProps134.xml><?xml version="1.0" encoding="utf-8"?>
<ds:datastoreItem xmlns:ds="http://schemas.openxmlformats.org/officeDocument/2006/customXml" ds:itemID="{952AD45E-AE06-4198-9C1F-78F6B237EF6E}">
  <ds:schemaRefs>
    <ds:schemaRef ds:uri="http://schemas.openxmlformats.org/officeDocument/2006/bibliography"/>
  </ds:schemaRefs>
</ds:datastoreItem>
</file>

<file path=customXml/itemProps135.xml><?xml version="1.0" encoding="utf-8"?>
<ds:datastoreItem xmlns:ds="http://schemas.openxmlformats.org/officeDocument/2006/customXml" ds:itemID="{05B9FF29-9CD1-4A99-A320-CDBC40A26CE9}">
  <ds:schemaRefs>
    <ds:schemaRef ds:uri="http://schemas.openxmlformats.org/officeDocument/2006/bibliography"/>
  </ds:schemaRefs>
</ds:datastoreItem>
</file>

<file path=customXml/itemProps136.xml><?xml version="1.0" encoding="utf-8"?>
<ds:datastoreItem xmlns:ds="http://schemas.openxmlformats.org/officeDocument/2006/customXml" ds:itemID="{5C7B03DD-18F1-4C50-A977-447D6D85C32C}">
  <ds:schemaRefs>
    <ds:schemaRef ds:uri="http://schemas.openxmlformats.org/officeDocument/2006/bibliography"/>
  </ds:schemaRefs>
</ds:datastoreItem>
</file>

<file path=customXml/itemProps137.xml><?xml version="1.0" encoding="utf-8"?>
<ds:datastoreItem xmlns:ds="http://schemas.openxmlformats.org/officeDocument/2006/customXml" ds:itemID="{ABC1EE59-AECF-401D-9A9A-28EF02B36919}">
  <ds:schemaRefs>
    <ds:schemaRef ds:uri="http://schemas.openxmlformats.org/officeDocument/2006/bibliography"/>
  </ds:schemaRefs>
</ds:datastoreItem>
</file>

<file path=customXml/itemProps138.xml><?xml version="1.0" encoding="utf-8"?>
<ds:datastoreItem xmlns:ds="http://schemas.openxmlformats.org/officeDocument/2006/customXml" ds:itemID="{B37E5AAB-27BC-4904-A269-1980A89F28FE}">
  <ds:schemaRefs>
    <ds:schemaRef ds:uri="http://schemas.openxmlformats.org/officeDocument/2006/bibliography"/>
  </ds:schemaRefs>
</ds:datastoreItem>
</file>

<file path=customXml/itemProps139.xml><?xml version="1.0" encoding="utf-8"?>
<ds:datastoreItem xmlns:ds="http://schemas.openxmlformats.org/officeDocument/2006/customXml" ds:itemID="{23A94C78-08DC-4866-AC39-AB42E212A529}">
  <ds:schemaRefs>
    <ds:schemaRef ds:uri="http://schemas.openxmlformats.org/officeDocument/2006/bibliography"/>
  </ds:schemaRefs>
</ds:datastoreItem>
</file>

<file path=customXml/itemProps14.xml><?xml version="1.0" encoding="utf-8"?>
<ds:datastoreItem xmlns:ds="http://schemas.openxmlformats.org/officeDocument/2006/customXml" ds:itemID="{78F97CAB-775C-4E41-AB5F-0E381F8D755A}">
  <ds:schemaRefs>
    <ds:schemaRef ds:uri="http://schemas.openxmlformats.org/officeDocument/2006/bibliography"/>
  </ds:schemaRefs>
</ds:datastoreItem>
</file>

<file path=customXml/itemProps140.xml><?xml version="1.0" encoding="utf-8"?>
<ds:datastoreItem xmlns:ds="http://schemas.openxmlformats.org/officeDocument/2006/customXml" ds:itemID="{40E13BCC-52CB-42DC-B03C-3AF6EC1B9EBD}">
  <ds:schemaRefs>
    <ds:schemaRef ds:uri="http://schemas.openxmlformats.org/officeDocument/2006/bibliography"/>
  </ds:schemaRefs>
</ds:datastoreItem>
</file>

<file path=customXml/itemProps141.xml><?xml version="1.0" encoding="utf-8"?>
<ds:datastoreItem xmlns:ds="http://schemas.openxmlformats.org/officeDocument/2006/customXml" ds:itemID="{169A8FFD-848D-49FF-937B-625F9DE1C2A6}">
  <ds:schemaRefs>
    <ds:schemaRef ds:uri="http://schemas.openxmlformats.org/officeDocument/2006/bibliography"/>
  </ds:schemaRefs>
</ds:datastoreItem>
</file>

<file path=customXml/itemProps142.xml><?xml version="1.0" encoding="utf-8"?>
<ds:datastoreItem xmlns:ds="http://schemas.openxmlformats.org/officeDocument/2006/customXml" ds:itemID="{48B66FCC-E576-449A-A917-6F1EFC0635EE}">
  <ds:schemaRefs>
    <ds:schemaRef ds:uri="http://schemas.openxmlformats.org/officeDocument/2006/bibliography"/>
  </ds:schemaRefs>
</ds:datastoreItem>
</file>

<file path=customXml/itemProps143.xml><?xml version="1.0" encoding="utf-8"?>
<ds:datastoreItem xmlns:ds="http://schemas.openxmlformats.org/officeDocument/2006/customXml" ds:itemID="{2FB86D43-C7E5-4A4D-9403-495EB14224B4}">
  <ds:schemaRefs>
    <ds:schemaRef ds:uri="http://schemas.openxmlformats.org/officeDocument/2006/bibliography"/>
  </ds:schemaRefs>
</ds:datastoreItem>
</file>

<file path=customXml/itemProps144.xml><?xml version="1.0" encoding="utf-8"?>
<ds:datastoreItem xmlns:ds="http://schemas.openxmlformats.org/officeDocument/2006/customXml" ds:itemID="{7CE2784C-EAD0-4EA5-8F5D-47C3D40FBEBA}">
  <ds:schemaRefs>
    <ds:schemaRef ds:uri="http://schemas.openxmlformats.org/officeDocument/2006/bibliography"/>
  </ds:schemaRefs>
</ds:datastoreItem>
</file>

<file path=customXml/itemProps145.xml><?xml version="1.0" encoding="utf-8"?>
<ds:datastoreItem xmlns:ds="http://schemas.openxmlformats.org/officeDocument/2006/customXml" ds:itemID="{3414480C-CBF8-446F-A43C-89EF342B538F}">
  <ds:schemaRefs>
    <ds:schemaRef ds:uri="http://schemas.openxmlformats.org/officeDocument/2006/bibliography"/>
  </ds:schemaRefs>
</ds:datastoreItem>
</file>

<file path=customXml/itemProps146.xml><?xml version="1.0" encoding="utf-8"?>
<ds:datastoreItem xmlns:ds="http://schemas.openxmlformats.org/officeDocument/2006/customXml" ds:itemID="{16C0B8B1-FBDA-4C4A-A32E-00E217F0FC74}">
  <ds:schemaRefs>
    <ds:schemaRef ds:uri="http://schemas.openxmlformats.org/officeDocument/2006/bibliography"/>
  </ds:schemaRefs>
</ds:datastoreItem>
</file>

<file path=customXml/itemProps147.xml><?xml version="1.0" encoding="utf-8"?>
<ds:datastoreItem xmlns:ds="http://schemas.openxmlformats.org/officeDocument/2006/customXml" ds:itemID="{7D6B9896-BA7A-4675-B6CE-67432D810776}">
  <ds:schemaRefs>
    <ds:schemaRef ds:uri="http://schemas.openxmlformats.org/officeDocument/2006/bibliography"/>
  </ds:schemaRefs>
</ds:datastoreItem>
</file>

<file path=customXml/itemProps148.xml><?xml version="1.0" encoding="utf-8"?>
<ds:datastoreItem xmlns:ds="http://schemas.openxmlformats.org/officeDocument/2006/customXml" ds:itemID="{5EE8D60F-1E64-4775-A7D8-80B40358431A}">
  <ds:schemaRefs>
    <ds:schemaRef ds:uri="http://schemas.openxmlformats.org/officeDocument/2006/bibliography"/>
  </ds:schemaRefs>
</ds:datastoreItem>
</file>

<file path=customXml/itemProps149.xml><?xml version="1.0" encoding="utf-8"?>
<ds:datastoreItem xmlns:ds="http://schemas.openxmlformats.org/officeDocument/2006/customXml" ds:itemID="{A24B5B43-7584-44AF-9157-1ED06A158066}">
  <ds:schemaRefs>
    <ds:schemaRef ds:uri="http://schemas.openxmlformats.org/officeDocument/2006/bibliography"/>
  </ds:schemaRefs>
</ds:datastoreItem>
</file>

<file path=customXml/itemProps15.xml><?xml version="1.0" encoding="utf-8"?>
<ds:datastoreItem xmlns:ds="http://schemas.openxmlformats.org/officeDocument/2006/customXml" ds:itemID="{C283402D-2BA5-44A2-8981-D4B9EAA88AD4}">
  <ds:schemaRefs>
    <ds:schemaRef ds:uri="http://schemas.openxmlformats.org/officeDocument/2006/bibliography"/>
  </ds:schemaRefs>
</ds:datastoreItem>
</file>

<file path=customXml/itemProps150.xml><?xml version="1.0" encoding="utf-8"?>
<ds:datastoreItem xmlns:ds="http://schemas.openxmlformats.org/officeDocument/2006/customXml" ds:itemID="{DFF6DB88-1855-4B9F-8ECE-94153A469734}">
  <ds:schemaRefs>
    <ds:schemaRef ds:uri="http://schemas.openxmlformats.org/officeDocument/2006/bibliography"/>
  </ds:schemaRefs>
</ds:datastoreItem>
</file>

<file path=customXml/itemProps151.xml><?xml version="1.0" encoding="utf-8"?>
<ds:datastoreItem xmlns:ds="http://schemas.openxmlformats.org/officeDocument/2006/customXml" ds:itemID="{938697E8-83FC-4248-98D7-B612BADF8578}">
  <ds:schemaRefs>
    <ds:schemaRef ds:uri="http://schemas.openxmlformats.org/officeDocument/2006/bibliography"/>
  </ds:schemaRefs>
</ds:datastoreItem>
</file>

<file path=customXml/itemProps152.xml><?xml version="1.0" encoding="utf-8"?>
<ds:datastoreItem xmlns:ds="http://schemas.openxmlformats.org/officeDocument/2006/customXml" ds:itemID="{F69B9BFE-7107-4FA9-99DD-FA2DED481CFE}">
  <ds:schemaRefs>
    <ds:schemaRef ds:uri="http://schemas.openxmlformats.org/officeDocument/2006/bibliography"/>
  </ds:schemaRefs>
</ds:datastoreItem>
</file>

<file path=customXml/itemProps153.xml><?xml version="1.0" encoding="utf-8"?>
<ds:datastoreItem xmlns:ds="http://schemas.openxmlformats.org/officeDocument/2006/customXml" ds:itemID="{6B7D176D-E968-47FA-A7F3-37EF13C71666}">
  <ds:schemaRefs>
    <ds:schemaRef ds:uri="http://schemas.openxmlformats.org/officeDocument/2006/bibliography"/>
  </ds:schemaRefs>
</ds:datastoreItem>
</file>

<file path=customXml/itemProps154.xml><?xml version="1.0" encoding="utf-8"?>
<ds:datastoreItem xmlns:ds="http://schemas.openxmlformats.org/officeDocument/2006/customXml" ds:itemID="{B65E7D1C-4F18-493F-82C0-D4F80A4BD41F}">
  <ds:schemaRefs>
    <ds:schemaRef ds:uri="http://schemas.openxmlformats.org/officeDocument/2006/bibliography"/>
  </ds:schemaRefs>
</ds:datastoreItem>
</file>

<file path=customXml/itemProps155.xml><?xml version="1.0" encoding="utf-8"?>
<ds:datastoreItem xmlns:ds="http://schemas.openxmlformats.org/officeDocument/2006/customXml" ds:itemID="{49897F3B-E217-4A70-BD2C-C734411728F2}">
  <ds:schemaRefs>
    <ds:schemaRef ds:uri="http://schemas.openxmlformats.org/officeDocument/2006/bibliography"/>
  </ds:schemaRefs>
</ds:datastoreItem>
</file>

<file path=customXml/itemProps156.xml><?xml version="1.0" encoding="utf-8"?>
<ds:datastoreItem xmlns:ds="http://schemas.openxmlformats.org/officeDocument/2006/customXml" ds:itemID="{406225AC-0420-49C6-8E77-7EC74D8DF052}">
  <ds:schemaRefs>
    <ds:schemaRef ds:uri="http://schemas.openxmlformats.org/officeDocument/2006/bibliography"/>
  </ds:schemaRefs>
</ds:datastoreItem>
</file>

<file path=customXml/itemProps157.xml><?xml version="1.0" encoding="utf-8"?>
<ds:datastoreItem xmlns:ds="http://schemas.openxmlformats.org/officeDocument/2006/customXml" ds:itemID="{E69EC4C3-5886-42EF-AC08-2CD203B10B48}">
  <ds:schemaRefs>
    <ds:schemaRef ds:uri="http://schemas.openxmlformats.org/officeDocument/2006/bibliography"/>
  </ds:schemaRefs>
</ds:datastoreItem>
</file>

<file path=customXml/itemProps16.xml><?xml version="1.0" encoding="utf-8"?>
<ds:datastoreItem xmlns:ds="http://schemas.openxmlformats.org/officeDocument/2006/customXml" ds:itemID="{D6FEC409-3476-4A42-822D-F12299B2601D}">
  <ds:schemaRefs>
    <ds:schemaRef ds:uri="http://schemas.openxmlformats.org/officeDocument/2006/bibliography"/>
  </ds:schemaRefs>
</ds:datastoreItem>
</file>

<file path=customXml/itemProps17.xml><?xml version="1.0" encoding="utf-8"?>
<ds:datastoreItem xmlns:ds="http://schemas.openxmlformats.org/officeDocument/2006/customXml" ds:itemID="{A6B6E0E4-B5FE-4889-AEED-0DB7449F09E8}">
  <ds:schemaRefs>
    <ds:schemaRef ds:uri="http://schemas.openxmlformats.org/officeDocument/2006/bibliography"/>
  </ds:schemaRefs>
</ds:datastoreItem>
</file>

<file path=customXml/itemProps18.xml><?xml version="1.0" encoding="utf-8"?>
<ds:datastoreItem xmlns:ds="http://schemas.openxmlformats.org/officeDocument/2006/customXml" ds:itemID="{5B9EE04E-CFED-4EE0-B1BE-4B4814907B26}">
  <ds:schemaRefs>
    <ds:schemaRef ds:uri="http://schemas.openxmlformats.org/officeDocument/2006/bibliography"/>
  </ds:schemaRefs>
</ds:datastoreItem>
</file>

<file path=customXml/itemProps19.xml><?xml version="1.0" encoding="utf-8"?>
<ds:datastoreItem xmlns:ds="http://schemas.openxmlformats.org/officeDocument/2006/customXml" ds:itemID="{B4AE1B2A-187E-4491-B30E-FCC6A91C572E}">
  <ds:schemaRefs>
    <ds:schemaRef ds:uri="http://schemas.openxmlformats.org/officeDocument/2006/bibliography"/>
  </ds:schemaRefs>
</ds:datastoreItem>
</file>

<file path=customXml/itemProps2.xml><?xml version="1.0" encoding="utf-8"?>
<ds:datastoreItem xmlns:ds="http://schemas.openxmlformats.org/officeDocument/2006/customXml" ds:itemID="{16849511-D8B8-446C-A65B-0EAD7188B6E5}">
  <ds:schemaRefs>
    <ds:schemaRef ds:uri="http://schemas.openxmlformats.org/officeDocument/2006/bibliography"/>
  </ds:schemaRefs>
</ds:datastoreItem>
</file>

<file path=customXml/itemProps20.xml><?xml version="1.0" encoding="utf-8"?>
<ds:datastoreItem xmlns:ds="http://schemas.openxmlformats.org/officeDocument/2006/customXml" ds:itemID="{30FE030D-5461-4800-94E7-DC0863B3121F}">
  <ds:schemaRefs>
    <ds:schemaRef ds:uri="http://schemas.openxmlformats.org/officeDocument/2006/bibliography"/>
  </ds:schemaRefs>
</ds:datastoreItem>
</file>

<file path=customXml/itemProps21.xml><?xml version="1.0" encoding="utf-8"?>
<ds:datastoreItem xmlns:ds="http://schemas.openxmlformats.org/officeDocument/2006/customXml" ds:itemID="{568D364F-061F-4CA0-85BB-A17D49FD261F}">
  <ds:schemaRefs>
    <ds:schemaRef ds:uri="http://schemas.openxmlformats.org/officeDocument/2006/bibliography"/>
  </ds:schemaRefs>
</ds:datastoreItem>
</file>

<file path=customXml/itemProps22.xml><?xml version="1.0" encoding="utf-8"?>
<ds:datastoreItem xmlns:ds="http://schemas.openxmlformats.org/officeDocument/2006/customXml" ds:itemID="{7BD88956-84CB-45BA-BDD4-30C9B0509F2D}">
  <ds:schemaRefs>
    <ds:schemaRef ds:uri="http://schemas.openxmlformats.org/officeDocument/2006/bibliography"/>
  </ds:schemaRefs>
</ds:datastoreItem>
</file>

<file path=customXml/itemProps23.xml><?xml version="1.0" encoding="utf-8"?>
<ds:datastoreItem xmlns:ds="http://schemas.openxmlformats.org/officeDocument/2006/customXml" ds:itemID="{12AB0683-A73D-4A64-8CA3-F17168041BA7}">
  <ds:schemaRefs>
    <ds:schemaRef ds:uri="http://schemas.openxmlformats.org/officeDocument/2006/bibliography"/>
  </ds:schemaRefs>
</ds:datastoreItem>
</file>

<file path=customXml/itemProps24.xml><?xml version="1.0" encoding="utf-8"?>
<ds:datastoreItem xmlns:ds="http://schemas.openxmlformats.org/officeDocument/2006/customXml" ds:itemID="{CD6BCD93-4831-4821-8DA7-60EBA2F7E9F4}">
  <ds:schemaRefs>
    <ds:schemaRef ds:uri="http://schemas.openxmlformats.org/officeDocument/2006/bibliography"/>
  </ds:schemaRefs>
</ds:datastoreItem>
</file>

<file path=customXml/itemProps25.xml><?xml version="1.0" encoding="utf-8"?>
<ds:datastoreItem xmlns:ds="http://schemas.openxmlformats.org/officeDocument/2006/customXml" ds:itemID="{51BAB6F7-3EB1-40E2-9D71-54D8B534B1F9}">
  <ds:schemaRefs>
    <ds:schemaRef ds:uri="http://schemas.openxmlformats.org/officeDocument/2006/bibliography"/>
  </ds:schemaRefs>
</ds:datastoreItem>
</file>

<file path=customXml/itemProps26.xml><?xml version="1.0" encoding="utf-8"?>
<ds:datastoreItem xmlns:ds="http://schemas.openxmlformats.org/officeDocument/2006/customXml" ds:itemID="{A58198E7-C7AE-4835-B68F-B4DB7FEF7F1D}">
  <ds:schemaRefs>
    <ds:schemaRef ds:uri="http://schemas.openxmlformats.org/officeDocument/2006/bibliography"/>
  </ds:schemaRefs>
</ds:datastoreItem>
</file>

<file path=customXml/itemProps27.xml><?xml version="1.0" encoding="utf-8"?>
<ds:datastoreItem xmlns:ds="http://schemas.openxmlformats.org/officeDocument/2006/customXml" ds:itemID="{0369583B-465A-4558-9000-A75D3D56A289}">
  <ds:schemaRefs>
    <ds:schemaRef ds:uri="http://schemas.openxmlformats.org/officeDocument/2006/bibliography"/>
  </ds:schemaRefs>
</ds:datastoreItem>
</file>

<file path=customXml/itemProps28.xml><?xml version="1.0" encoding="utf-8"?>
<ds:datastoreItem xmlns:ds="http://schemas.openxmlformats.org/officeDocument/2006/customXml" ds:itemID="{68DE3717-8276-440E-9F67-1AF03C1DE12C}">
  <ds:schemaRefs>
    <ds:schemaRef ds:uri="http://schemas.openxmlformats.org/officeDocument/2006/bibliography"/>
  </ds:schemaRefs>
</ds:datastoreItem>
</file>

<file path=customXml/itemProps29.xml><?xml version="1.0" encoding="utf-8"?>
<ds:datastoreItem xmlns:ds="http://schemas.openxmlformats.org/officeDocument/2006/customXml" ds:itemID="{237FA067-EE74-45EA-85D6-E412C869DE01}">
  <ds:schemaRefs>
    <ds:schemaRef ds:uri="http://schemas.openxmlformats.org/officeDocument/2006/bibliography"/>
  </ds:schemaRefs>
</ds:datastoreItem>
</file>

<file path=customXml/itemProps3.xml><?xml version="1.0" encoding="utf-8"?>
<ds:datastoreItem xmlns:ds="http://schemas.openxmlformats.org/officeDocument/2006/customXml" ds:itemID="{6AE9AAA5-4D20-40FB-8329-252993AEE157}">
  <ds:schemaRefs>
    <ds:schemaRef ds:uri="http://schemas.openxmlformats.org/officeDocument/2006/bibliography"/>
  </ds:schemaRefs>
</ds:datastoreItem>
</file>

<file path=customXml/itemProps30.xml><?xml version="1.0" encoding="utf-8"?>
<ds:datastoreItem xmlns:ds="http://schemas.openxmlformats.org/officeDocument/2006/customXml" ds:itemID="{D48EA307-F07A-4DE1-BA3D-AC159E627FA3}">
  <ds:schemaRefs>
    <ds:schemaRef ds:uri="http://schemas.openxmlformats.org/officeDocument/2006/bibliography"/>
  </ds:schemaRefs>
</ds:datastoreItem>
</file>

<file path=customXml/itemProps31.xml><?xml version="1.0" encoding="utf-8"?>
<ds:datastoreItem xmlns:ds="http://schemas.openxmlformats.org/officeDocument/2006/customXml" ds:itemID="{93FB4A2A-CD71-47DE-99E8-6DFEF8C37A3D}">
  <ds:schemaRefs>
    <ds:schemaRef ds:uri="http://schemas.openxmlformats.org/officeDocument/2006/bibliography"/>
  </ds:schemaRefs>
</ds:datastoreItem>
</file>

<file path=customXml/itemProps32.xml><?xml version="1.0" encoding="utf-8"?>
<ds:datastoreItem xmlns:ds="http://schemas.openxmlformats.org/officeDocument/2006/customXml" ds:itemID="{62B097BF-68B8-4BD2-AD46-CD1F6F56D833}">
  <ds:schemaRefs>
    <ds:schemaRef ds:uri="http://schemas.openxmlformats.org/officeDocument/2006/bibliography"/>
  </ds:schemaRefs>
</ds:datastoreItem>
</file>

<file path=customXml/itemProps33.xml><?xml version="1.0" encoding="utf-8"?>
<ds:datastoreItem xmlns:ds="http://schemas.openxmlformats.org/officeDocument/2006/customXml" ds:itemID="{F15C154A-4C9B-4995-8A7B-5607F1945D1B}">
  <ds:schemaRefs>
    <ds:schemaRef ds:uri="http://schemas.openxmlformats.org/officeDocument/2006/bibliography"/>
  </ds:schemaRefs>
</ds:datastoreItem>
</file>

<file path=customXml/itemProps34.xml><?xml version="1.0" encoding="utf-8"?>
<ds:datastoreItem xmlns:ds="http://schemas.openxmlformats.org/officeDocument/2006/customXml" ds:itemID="{1B82EEDE-AA95-400B-B920-AB9073073CC2}">
  <ds:schemaRefs>
    <ds:schemaRef ds:uri="http://schemas.openxmlformats.org/officeDocument/2006/bibliography"/>
  </ds:schemaRefs>
</ds:datastoreItem>
</file>

<file path=customXml/itemProps35.xml><?xml version="1.0" encoding="utf-8"?>
<ds:datastoreItem xmlns:ds="http://schemas.openxmlformats.org/officeDocument/2006/customXml" ds:itemID="{CF259244-F563-47FB-B0A1-04F70AAC844F}">
  <ds:schemaRefs>
    <ds:schemaRef ds:uri="http://schemas.openxmlformats.org/officeDocument/2006/bibliography"/>
  </ds:schemaRefs>
</ds:datastoreItem>
</file>

<file path=customXml/itemProps36.xml><?xml version="1.0" encoding="utf-8"?>
<ds:datastoreItem xmlns:ds="http://schemas.openxmlformats.org/officeDocument/2006/customXml" ds:itemID="{6A236CD2-C7EE-4B06-8B65-7996FEB92C13}">
  <ds:schemaRefs>
    <ds:schemaRef ds:uri="http://schemas.openxmlformats.org/officeDocument/2006/bibliography"/>
  </ds:schemaRefs>
</ds:datastoreItem>
</file>

<file path=customXml/itemProps37.xml><?xml version="1.0" encoding="utf-8"?>
<ds:datastoreItem xmlns:ds="http://schemas.openxmlformats.org/officeDocument/2006/customXml" ds:itemID="{8278F112-E073-4E46-871C-B08C8640862B}">
  <ds:schemaRefs>
    <ds:schemaRef ds:uri="http://schemas.openxmlformats.org/officeDocument/2006/bibliography"/>
  </ds:schemaRefs>
</ds:datastoreItem>
</file>

<file path=customXml/itemProps38.xml><?xml version="1.0" encoding="utf-8"?>
<ds:datastoreItem xmlns:ds="http://schemas.openxmlformats.org/officeDocument/2006/customXml" ds:itemID="{FB2D27F2-A8FA-4FAA-AE4F-D47733E310D4}">
  <ds:schemaRefs>
    <ds:schemaRef ds:uri="http://schemas.openxmlformats.org/officeDocument/2006/bibliography"/>
  </ds:schemaRefs>
</ds:datastoreItem>
</file>

<file path=customXml/itemProps39.xml><?xml version="1.0" encoding="utf-8"?>
<ds:datastoreItem xmlns:ds="http://schemas.openxmlformats.org/officeDocument/2006/customXml" ds:itemID="{AB1B2E48-9F5A-40D2-8F28-87737577DD98}">
  <ds:schemaRefs>
    <ds:schemaRef ds:uri="http://schemas.openxmlformats.org/officeDocument/2006/bibliography"/>
  </ds:schemaRefs>
</ds:datastoreItem>
</file>

<file path=customXml/itemProps4.xml><?xml version="1.0" encoding="utf-8"?>
<ds:datastoreItem xmlns:ds="http://schemas.openxmlformats.org/officeDocument/2006/customXml" ds:itemID="{F4AB4F7B-8700-484C-88DC-051EAEC7959A}">
  <ds:schemaRefs>
    <ds:schemaRef ds:uri="http://schemas.openxmlformats.org/officeDocument/2006/bibliography"/>
  </ds:schemaRefs>
</ds:datastoreItem>
</file>

<file path=customXml/itemProps40.xml><?xml version="1.0" encoding="utf-8"?>
<ds:datastoreItem xmlns:ds="http://schemas.openxmlformats.org/officeDocument/2006/customXml" ds:itemID="{DBA501F4-B365-4AD1-9A4C-5E8EAF7925C3}">
  <ds:schemaRefs>
    <ds:schemaRef ds:uri="http://schemas.openxmlformats.org/officeDocument/2006/bibliography"/>
  </ds:schemaRefs>
</ds:datastoreItem>
</file>

<file path=customXml/itemProps41.xml><?xml version="1.0" encoding="utf-8"?>
<ds:datastoreItem xmlns:ds="http://schemas.openxmlformats.org/officeDocument/2006/customXml" ds:itemID="{1C1C7F1D-D346-42B3-BD97-AACAF4922B22}">
  <ds:schemaRefs>
    <ds:schemaRef ds:uri="http://schemas.openxmlformats.org/officeDocument/2006/bibliography"/>
  </ds:schemaRefs>
</ds:datastoreItem>
</file>

<file path=customXml/itemProps42.xml><?xml version="1.0" encoding="utf-8"?>
<ds:datastoreItem xmlns:ds="http://schemas.openxmlformats.org/officeDocument/2006/customXml" ds:itemID="{8D22E8EA-69F4-459E-BF36-8D93EAC54223}">
  <ds:schemaRefs>
    <ds:schemaRef ds:uri="http://schemas.openxmlformats.org/officeDocument/2006/bibliography"/>
  </ds:schemaRefs>
</ds:datastoreItem>
</file>

<file path=customXml/itemProps43.xml><?xml version="1.0" encoding="utf-8"?>
<ds:datastoreItem xmlns:ds="http://schemas.openxmlformats.org/officeDocument/2006/customXml" ds:itemID="{D11D8440-472A-4258-AE20-8C458D0B8BD6}">
  <ds:schemaRefs>
    <ds:schemaRef ds:uri="http://schemas.openxmlformats.org/officeDocument/2006/bibliography"/>
  </ds:schemaRefs>
</ds:datastoreItem>
</file>

<file path=customXml/itemProps44.xml><?xml version="1.0" encoding="utf-8"?>
<ds:datastoreItem xmlns:ds="http://schemas.openxmlformats.org/officeDocument/2006/customXml" ds:itemID="{367C0CDB-B390-4B10-9FE1-3811D9EEA24A}">
  <ds:schemaRefs>
    <ds:schemaRef ds:uri="http://schemas.openxmlformats.org/officeDocument/2006/bibliography"/>
  </ds:schemaRefs>
</ds:datastoreItem>
</file>

<file path=customXml/itemProps45.xml><?xml version="1.0" encoding="utf-8"?>
<ds:datastoreItem xmlns:ds="http://schemas.openxmlformats.org/officeDocument/2006/customXml" ds:itemID="{AA683F83-C295-46C5-8BF2-5F3F67F2830C}">
  <ds:schemaRefs>
    <ds:schemaRef ds:uri="http://schemas.openxmlformats.org/officeDocument/2006/bibliography"/>
  </ds:schemaRefs>
</ds:datastoreItem>
</file>

<file path=customXml/itemProps46.xml><?xml version="1.0" encoding="utf-8"?>
<ds:datastoreItem xmlns:ds="http://schemas.openxmlformats.org/officeDocument/2006/customXml" ds:itemID="{9A4FD55E-37C6-4076-AD17-0615D86E3E9D}">
  <ds:schemaRefs>
    <ds:schemaRef ds:uri="http://schemas.openxmlformats.org/officeDocument/2006/bibliography"/>
  </ds:schemaRefs>
</ds:datastoreItem>
</file>

<file path=customXml/itemProps47.xml><?xml version="1.0" encoding="utf-8"?>
<ds:datastoreItem xmlns:ds="http://schemas.openxmlformats.org/officeDocument/2006/customXml" ds:itemID="{2C085CF6-9F4E-470F-A7F1-BA795B7DA2AE}">
  <ds:schemaRefs>
    <ds:schemaRef ds:uri="http://schemas.openxmlformats.org/officeDocument/2006/bibliography"/>
  </ds:schemaRefs>
</ds:datastoreItem>
</file>

<file path=customXml/itemProps48.xml><?xml version="1.0" encoding="utf-8"?>
<ds:datastoreItem xmlns:ds="http://schemas.openxmlformats.org/officeDocument/2006/customXml" ds:itemID="{6CEBEDC0-5BAE-4018-8EDF-F13711240093}">
  <ds:schemaRefs>
    <ds:schemaRef ds:uri="http://schemas.openxmlformats.org/officeDocument/2006/bibliography"/>
  </ds:schemaRefs>
</ds:datastoreItem>
</file>

<file path=customXml/itemProps49.xml><?xml version="1.0" encoding="utf-8"?>
<ds:datastoreItem xmlns:ds="http://schemas.openxmlformats.org/officeDocument/2006/customXml" ds:itemID="{DF7D95CD-5B09-4D7F-A71C-0B00E5C1FE9E}">
  <ds:schemaRefs>
    <ds:schemaRef ds:uri="http://schemas.openxmlformats.org/officeDocument/2006/bibliography"/>
  </ds:schemaRefs>
</ds:datastoreItem>
</file>

<file path=customXml/itemProps5.xml><?xml version="1.0" encoding="utf-8"?>
<ds:datastoreItem xmlns:ds="http://schemas.openxmlformats.org/officeDocument/2006/customXml" ds:itemID="{26AF5A33-06C6-42A1-92E8-36F2D3868917}">
  <ds:schemaRefs>
    <ds:schemaRef ds:uri="http://schemas.openxmlformats.org/officeDocument/2006/bibliography"/>
  </ds:schemaRefs>
</ds:datastoreItem>
</file>

<file path=customXml/itemProps50.xml><?xml version="1.0" encoding="utf-8"?>
<ds:datastoreItem xmlns:ds="http://schemas.openxmlformats.org/officeDocument/2006/customXml" ds:itemID="{89B44AB1-D0A3-4517-BC87-3F99D1405F89}">
  <ds:schemaRefs>
    <ds:schemaRef ds:uri="http://schemas.openxmlformats.org/officeDocument/2006/bibliography"/>
  </ds:schemaRefs>
</ds:datastoreItem>
</file>

<file path=customXml/itemProps51.xml><?xml version="1.0" encoding="utf-8"?>
<ds:datastoreItem xmlns:ds="http://schemas.openxmlformats.org/officeDocument/2006/customXml" ds:itemID="{8FB57ECC-511E-4ACB-BF2A-70615398FE26}">
  <ds:schemaRefs>
    <ds:schemaRef ds:uri="http://schemas.openxmlformats.org/officeDocument/2006/bibliography"/>
  </ds:schemaRefs>
</ds:datastoreItem>
</file>

<file path=customXml/itemProps52.xml><?xml version="1.0" encoding="utf-8"?>
<ds:datastoreItem xmlns:ds="http://schemas.openxmlformats.org/officeDocument/2006/customXml" ds:itemID="{F8175891-635E-4105-A294-4A2CBDBB0BA1}">
  <ds:schemaRefs>
    <ds:schemaRef ds:uri="http://schemas.openxmlformats.org/officeDocument/2006/bibliography"/>
  </ds:schemaRefs>
</ds:datastoreItem>
</file>

<file path=customXml/itemProps53.xml><?xml version="1.0" encoding="utf-8"?>
<ds:datastoreItem xmlns:ds="http://schemas.openxmlformats.org/officeDocument/2006/customXml" ds:itemID="{E08D67A1-B376-46E5-976A-0C914B7BCBC6}">
  <ds:schemaRefs>
    <ds:schemaRef ds:uri="http://schemas.openxmlformats.org/officeDocument/2006/bibliography"/>
  </ds:schemaRefs>
</ds:datastoreItem>
</file>

<file path=customXml/itemProps54.xml><?xml version="1.0" encoding="utf-8"?>
<ds:datastoreItem xmlns:ds="http://schemas.openxmlformats.org/officeDocument/2006/customXml" ds:itemID="{853E6494-4241-4CB4-9C43-860398435A43}">
  <ds:schemaRefs>
    <ds:schemaRef ds:uri="http://schemas.openxmlformats.org/officeDocument/2006/bibliography"/>
  </ds:schemaRefs>
</ds:datastoreItem>
</file>

<file path=customXml/itemProps55.xml><?xml version="1.0" encoding="utf-8"?>
<ds:datastoreItem xmlns:ds="http://schemas.openxmlformats.org/officeDocument/2006/customXml" ds:itemID="{3945893A-8028-4619-AB03-E8E747DAD8E9}">
  <ds:schemaRefs>
    <ds:schemaRef ds:uri="http://schemas.openxmlformats.org/officeDocument/2006/bibliography"/>
  </ds:schemaRefs>
</ds:datastoreItem>
</file>

<file path=customXml/itemProps56.xml><?xml version="1.0" encoding="utf-8"?>
<ds:datastoreItem xmlns:ds="http://schemas.openxmlformats.org/officeDocument/2006/customXml" ds:itemID="{436AF64D-1741-4BD6-A0E1-71DBE4F3A00A}">
  <ds:schemaRefs>
    <ds:schemaRef ds:uri="http://schemas.openxmlformats.org/officeDocument/2006/bibliography"/>
  </ds:schemaRefs>
</ds:datastoreItem>
</file>

<file path=customXml/itemProps57.xml><?xml version="1.0" encoding="utf-8"?>
<ds:datastoreItem xmlns:ds="http://schemas.openxmlformats.org/officeDocument/2006/customXml" ds:itemID="{FEC0FC17-7CEA-4BD2-B92B-C70A1F327B92}">
  <ds:schemaRefs>
    <ds:schemaRef ds:uri="http://schemas.openxmlformats.org/officeDocument/2006/bibliography"/>
  </ds:schemaRefs>
</ds:datastoreItem>
</file>

<file path=customXml/itemProps58.xml><?xml version="1.0" encoding="utf-8"?>
<ds:datastoreItem xmlns:ds="http://schemas.openxmlformats.org/officeDocument/2006/customXml" ds:itemID="{06275597-3FFA-4DF7-9D0D-F94A2BF9DC16}">
  <ds:schemaRefs>
    <ds:schemaRef ds:uri="http://schemas.openxmlformats.org/officeDocument/2006/bibliography"/>
  </ds:schemaRefs>
</ds:datastoreItem>
</file>

<file path=customXml/itemProps59.xml><?xml version="1.0" encoding="utf-8"?>
<ds:datastoreItem xmlns:ds="http://schemas.openxmlformats.org/officeDocument/2006/customXml" ds:itemID="{B7DEDEC1-CB54-4417-A37A-EB9138095A79}">
  <ds:schemaRefs>
    <ds:schemaRef ds:uri="http://schemas.openxmlformats.org/officeDocument/2006/bibliography"/>
  </ds:schemaRefs>
</ds:datastoreItem>
</file>

<file path=customXml/itemProps6.xml><?xml version="1.0" encoding="utf-8"?>
<ds:datastoreItem xmlns:ds="http://schemas.openxmlformats.org/officeDocument/2006/customXml" ds:itemID="{372A011F-0579-4562-8DE3-83812CD55116}">
  <ds:schemaRefs>
    <ds:schemaRef ds:uri="http://schemas.openxmlformats.org/officeDocument/2006/bibliography"/>
  </ds:schemaRefs>
</ds:datastoreItem>
</file>

<file path=customXml/itemProps60.xml><?xml version="1.0" encoding="utf-8"?>
<ds:datastoreItem xmlns:ds="http://schemas.openxmlformats.org/officeDocument/2006/customXml" ds:itemID="{7F604794-FC4D-4EF2-974E-90B1BE0CB90D}">
  <ds:schemaRefs>
    <ds:schemaRef ds:uri="http://schemas.openxmlformats.org/officeDocument/2006/bibliography"/>
  </ds:schemaRefs>
</ds:datastoreItem>
</file>

<file path=customXml/itemProps61.xml><?xml version="1.0" encoding="utf-8"?>
<ds:datastoreItem xmlns:ds="http://schemas.openxmlformats.org/officeDocument/2006/customXml" ds:itemID="{A9F07A53-0A8B-4F8F-96F8-A61BBF76FCD6}">
  <ds:schemaRefs>
    <ds:schemaRef ds:uri="http://schemas.openxmlformats.org/officeDocument/2006/bibliography"/>
  </ds:schemaRefs>
</ds:datastoreItem>
</file>

<file path=customXml/itemProps62.xml><?xml version="1.0" encoding="utf-8"?>
<ds:datastoreItem xmlns:ds="http://schemas.openxmlformats.org/officeDocument/2006/customXml" ds:itemID="{7D715CEC-D4FD-4CE0-A3BA-7FA799278747}">
  <ds:schemaRefs>
    <ds:schemaRef ds:uri="http://schemas.openxmlformats.org/officeDocument/2006/bibliography"/>
  </ds:schemaRefs>
</ds:datastoreItem>
</file>

<file path=customXml/itemProps63.xml><?xml version="1.0" encoding="utf-8"?>
<ds:datastoreItem xmlns:ds="http://schemas.openxmlformats.org/officeDocument/2006/customXml" ds:itemID="{07DB05C4-019D-4425-9A03-20A8C43B786D}">
  <ds:schemaRefs>
    <ds:schemaRef ds:uri="http://schemas.openxmlformats.org/officeDocument/2006/bibliography"/>
  </ds:schemaRefs>
</ds:datastoreItem>
</file>

<file path=customXml/itemProps64.xml><?xml version="1.0" encoding="utf-8"?>
<ds:datastoreItem xmlns:ds="http://schemas.openxmlformats.org/officeDocument/2006/customXml" ds:itemID="{EBB37096-346E-44C9-AD52-5C5D9E4721DE}">
  <ds:schemaRefs>
    <ds:schemaRef ds:uri="http://schemas.openxmlformats.org/officeDocument/2006/bibliography"/>
  </ds:schemaRefs>
</ds:datastoreItem>
</file>

<file path=customXml/itemProps65.xml><?xml version="1.0" encoding="utf-8"?>
<ds:datastoreItem xmlns:ds="http://schemas.openxmlformats.org/officeDocument/2006/customXml" ds:itemID="{6C88F28C-3C90-4DBA-B7C2-465BE16C6CB5}">
  <ds:schemaRefs>
    <ds:schemaRef ds:uri="http://schemas.openxmlformats.org/officeDocument/2006/bibliography"/>
  </ds:schemaRefs>
</ds:datastoreItem>
</file>

<file path=customXml/itemProps66.xml><?xml version="1.0" encoding="utf-8"?>
<ds:datastoreItem xmlns:ds="http://schemas.openxmlformats.org/officeDocument/2006/customXml" ds:itemID="{A2184A51-FC7F-4110-BD8B-C0EBB3ED2736}">
  <ds:schemaRefs>
    <ds:schemaRef ds:uri="http://schemas.openxmlformats.org/officeDocument/2006/bibliography"/>
  </ds:schemaRefs>
</ds:datastoreItem>
</file>

<file path=customXml/itemProps67.xml><?xml version="1.0" encoding="utf-8"?>
<ds:datastoreItem xmlns:ds="http://schemas.openxmlformats.org/officeDocument/2006/customXml" ds:itemID="{D2E531C5-1A68-40CB-B622-D69171C53D99}">
  <ds:schemaRefs>
    <ds:schemaRef ds:uri="http://schemas.openxmlformats.org/officeDocument/2006/bibliography"/>
  </ds:schemaRefs>
</ds:datastoreItem>
</file>

<file path=customXml/itemProps68.xml><?xml version="1.0" encoding="utf-8"?>
<ds:datastoreItem xmlns:ds="http://schemas.openxmlformats.org/officeDocument/2006/customXml" ds:itemID="{D0592180-1A68-4BA5-843B-FA59A1E32D6B}">
  <ds:schemaRefs>
    <ds:schemaRef ds:uri="http://schemas.openxmlformats.org/officeDocument/2006/bibliography"/>
  </ds:schemaRefs>
</ds:datastoreItem>
</file>

<file path=customXml/itemProps69.xml><?xml version="1.0" encoding="utf-8"?>
<ds:datastoreItem xmlns:ds="http://schemas.openxmlformats.org/officeDocument/2006/customXml" ds:itemID="{F7ACD288-BBDB-4D7B-9D32-C65B573CF362}">
  <ds:schemaRefs>
    <ds:schemaRef ds:uri="http://schemas.openxmlformats.org/officeDocument/2006/bibliography"/>
  </ds:schemaRefs>
</ds:datastoreItem>
</file>

<file path=customXml/itemProps7.xml><?xml version="1.0" encoding="utf-8"?>
<ds:datastoreItem xmlns:ds="http://schemas.openxmlformats.org/officeDocument/2006/customXml" ds:itemID="{1E99400F-DA25-47C1-8C6D-B100356F189F}">
  <ds:schemaRefs>
    <ds:schemaRef ds:uri="http://schemas.openxmlformats.org/officeDocument/2006/bibliography"/>
  </ds:schemaRefs>
</ds:datastoreItem>
</file>

<file path=customXml/itemProps70.xml><?xml version="1.0" encoding="utf-8"?>
<ds:datastoreItem xmlns:ds="http://schemas.openxmlformats.org/officeDocument/2006/customXml" ds:itemID="{0C9E923B-EDFB-4859-931C-83758CEC91A8}">
  <ds:schemaRefs>
    <ds:schemaRef ds:uri="http://schemas.openxmlformats.org/officeDocument/2006/bibliography"/>
  </ds:schemaRefs>
</ds:datastoreItem>
</file>

<file path=customXml/itemProps71.xml><?xml version="1.0" encoding="utf-8"?>
<ds:datastoreItem xmlns:ds="http://schemas.openxmlformats.org/officeDocument/2006/customXml" ds:itemID="{3750D329-B1CA-4036-AD22-A56E56111827}">
  <ds:schemaRefs>
    <ds:schemaRef ds:uri="http://schemas.openxmlformats.org/officeDocument/2006/bibliography"/>
  </ds:schemaRefs>
</ds:datastoreItem>
</file>

<file path=customXml/itemProps72.xml><?xml version="1.0" encoding="utf-8"?>
<ds:datastoreItem xmlns:ds="http://schemas.openxmlformats.org/officeDocument/2006/customXml" ds:itemID="{5F48A599-5276-44D9-AB27-2AAAE9E9EC20}">
  <ds:schemaRefs>
    <ds:schemaRef ds:uri="http://schemas.openxmlformats.org/officeDocument/2006/bibliography"/>
  </ds:schemaRefs>
</ds:datastoreItem>
</file>

<file path=customXml/itemProps73.xml><?xml version="1.0" encoding="utf-8"?>
<ds:datastoreItem xmlns:ds="http://schemas.openxmlformats.org/officeDocument/2006/customXml" ds:itemID="{C5AB6B1A-223C-4FE9-8990-D883114A6941}">
  <ds:schemaRefs>
    <ds:schemaRef ds:uri="http://schemas.openxmlformats.org/officeDocument/2006/bibliography"/>
  </ds:schemaRefs>
</ds:datastoreItem>
</file>

<file path=customXml/itemProps74.xml><?xml version="1.0" encoding="utf-8"?>
<ds:datastoreItem xmlns:ds="http://schemas.openxmlformats.org/officeDocument/2006/customXml" ds:itemID="{7BEDCF7F-E891-48AF-BA8D-D0F17EF980BA}">
  <ds:schemaRefs>
    <ds:schemaRef ds:uri="http://schemas.openxmlformats.org/officeDocument/2006/bibliography"/>
  </ds:schemaRefs>
</ds:datastoreItem>
</file>

<file path=customXml/itemProps75.xml><?xml version="1.0" encoding="utf-8"?>
<ds:datastoreItem xmlns:ds="http://schemas.openxmlformats.org/officeDocument/2006/customXml" ds:itemID="{CFDD95B4-4A34-4B54-B704-B6F9F87C104A}">
  <ds:schemaRefs>
    <ds:schemaRef ds:uri="http://schemas.openxmlformats.org/officeDocument/2006/bibliography"/>
  </ds:schemaRefs>
</ds:datastoreItem>
</file>

<file path=customXml/itemProps76.xml><?xml version="1.0" encoding="utf-8"?>
<ds:datastoreItem xmlns:ds="http://schemas.openxmlformats.org/officeDocument/2006/customXml" ds:itemID="{9FC5B5D8-1723-4D7F-9D22-322E18EE1CD4}">
  <ds:schemaRefs>
    <ds:schemaRef ds:uri="http://schemas.openxmlformats.org/officeDocument/2006/bibliography"/>
  </ds:schemaRefs>
</ds:datastoreItem>
</file>

<file path=customXml/itemProps77.xml><?xml version="1.0" encoding="utf-8"?>
<ds:datastoreItem xmlns:ds="http://schemas.openxmlformats.org/officeDocument/2006/customXml" ds:itemID="{45AACFA1-8356-425C-83B0-FB0C35BF2296}">
  <ds:schemaRefs>
    <ds:schemaRef ds:uri="http://schemas.openxmlformats.org/officeDocument/2006/bibliography"/>
  </ds:schemaRefs>
</ds:datastoreItem>
</file>

<file path=customXml/itemProps78.xml><?xml version="1.0" encoding="utf-8"?>
<ds:datastoreItem xmlns:ds="http://schemas.openxmlformats.org/officeDocument/2006/customXml" ds:itemID="{3AB54BB3-B8BA-4546-9A1B-2696509EB4A0}">
  <ds:schemaRefs>
    <ds:schemaRef ds:uri="http://schemas.openxmlformats.org/officeDocument/2006/bibliography"/>
  </ds:schemaRefs>
</ds:datastoreItem>
</file>

<file path=customXml/itemProps79.xml><?xml version="1.0" encoding="utf-8"?>
<ds:datastoreItem xmlns:ds="http://schemas.openxmlformats.org/officeDocument/2006/customXml" ds:itemID="{0B7D7048-87C9-46B2-9243-51FA4CE04E30}">
  <ds:schemaRefs>
    <ds:schemaRef ds:uri="http://schemas.openxmlformats.org/officeDocument/2006/bibliography"/>
  </ds:schemaRefs>
</ds:datastoreItem>
</file>

<file path=customXml/itemProps8.xml><?xml version="1.0" encoding="utf-8"?>
<ds:datastoreItem xmlns:ds="http://schemas.openxmlformats.org/officeDocument/2006/customXml" ds:itemID="{FBA48CD3-342F-494E-BDCE-09F0ABD73A29}">
  <ds:schemaRefs>
    <ds:schemaRef ds:uri="http://schemas.openxmlformats.org/officeDocument/2006/bibliography"/>
  </ds:schemaRefs>
</ds:datastoreItem>
</file>

<file path=customXml/itemProps80.xml><?xml version="1.0" encoding="utf-8"?>
<ds:datastoreItem xmlns:ds="http://schemas.openxmlformats.org/officeDocument/2006/customXml" ds:itemID="{C68D62E6-B1FB-4A05-8003-E42469F93E65}">
  <ds:schemaRefs>
    <ds:schemaRef ds:uri="http://schemas.openxmlformats.org/officeDocument/2006/bibliography"/>
  </ds:schemaRefs>
</ds:datastoreItem>
</file>

<file path=customXml/itemProps81.xml><?xml version="1.0" encoding="utf-8"?>
<ds:datastoreItem xmlns:ds="http://schemas.openxmlformats.org/officeDocument/2006/customXml" ds:itemID="{FCFDC0E4-1046-4D6D-95E1-6DFA0E3BCA46}">
  <ds:schemaRefs>
    <ds:schemaRef ds:uri="http://schemas.openxmlformats.org/officeDocument/2006/bibliography"/>
  </ds:schemaRefs>
</ds:datastoreItem>
</file>

<file path=customXml/itemProps82.xml><?xml version="1.0" encoding="utf-8"?>
<ds:datastoreItem xmlns:ds="http://schemas.openxmlformats.org/officeDocument/2006/customXml" ds:itemID="{639FD16C-C685-446D-A1F7-344A92266115}">
  <ds:schemaRefs>
    <ds:schemaRef ds:uri="http://schemas.openxmlformats.org/officeDocument/2006/bibliography"/>
  </ds:schemaRefs>
</ds:datastoreItem>
</file>

<file path=customXml/itemProps83.xml><?xml version="1.0" encoding="utf-8"?>
<ds:datastoreItem xmlns:ds="http://schemas.openxmlformats.org/officeDocument/2006/customXml" ds:itemID="{C4EDBFC0-45E4-401C-A830-FB672220FB30}">
  <ds:schemaRefs>
    <ds:schemaRef ds:uri="http://schemas.openxmlformats.org/officeDocument/2006/bibliography"/>
  </ds:schemaRefs>
</ds:datastoreItem>
</file>

<file path=customXml/itemProps84.xml><?xml version="1.0" encoding="utf-8"?>
<ds:datastoreItem xmlns:ds="http://schemas.openxmlformats.org/officeDocument/2006/customXml" ds:itemID="{B84BBFB6-1D07-4999-8A8A-283451F635B5}">
  <ds:schemaRefs>
    <ds:schemaRef ds:uri="http://schemas.openxmlformats.org/officeDocument/2006/bibliography"/>
  </ds:schemaRefs>
</ds:datastoreItem>
</file>

<file path=customXml/itemProps85.xml><?xml version="1.0" encoding="utf-8"?>
<ds:datastoreItem xmlns:ds="http://schemas.openxmlformats.org/officeDocument/2006/customXml" ds:itemID="{F89C03CE-9987-43AE-BB40-56B44F8FCDE3}">
  <ds:schemaRefs>
    <ds:schemaRef ds:uri="http://schemas.openxmlformats.org/officeDocument/2006/bibliography"/>
  </ds:schemaRefs>
</ds:datastoreItem>
</file>

<file path=customXml/itemProps86.xml><?xml version="1.0" encoding="utf-8"?>
<ds:datastoreItem xmlns:ds="http://schemas.openxmlformats.org/officeDocument/2006/customXml" ds:itemID="{88CAE461-D835-4976-874F-9316B024C715}">
  <ds:schemaRefs>
    <ds:schemaRef ds:uri="http://schemas.openxmlformats.org/officeDocument/2006/bibliography"/>
  </ds:schemaRefs>
</ds:datastoreItem>
</file>

<file path=customXml/itemProps87.xml><?xml version="1.0" encoding="utf-8"?>
<ds:datastoreItem xmlns:ds="http://schemas.openxmlformats.org/officeDocument/2006/customXml" ds:itemID="{92A9CDBF-9B85-4C93-80AC-C4426B40E040}">
  <ds:schemaRefs>
    <ds:schemaRef ds:uri="http://schemas.openxmlformats.org/officeDocument/2006/bibliography"/>
  </ds:schemaRefs>
</ds:datastoreItem>
</file>

<file path=customXml/itemProps88.xml><?xml version="1.0" encoding="utf-8"?>
<ds:datastoreItem xmlns:ds="http://schemas.openxmlformats.org/officeDocument/2006/customXml" ds:itemID="{611DF116-959B-4993-B31D-16317CF6D5B9}">
  <ds:schemaRefs>
    <ds:schemaRef ds:uri="http://schemas.openxmlformats.org/officeDocument/2006/bibliography"/>
  </ds:schemaRefs>
</ds:datastoreItem>
</file>

<file path=customXml/itemProps89.xml><?xml version="1.0" encoding="utf-8"?>
<ds:datastoreItem xmlns:ds="http://schemas.openxmlformats.org/officeDocument/2006/customXml" ds:itemID="{D5C032C7-73F6-434D-9196-966366F790C8}">
  <ds:schemaRefs>
    <ds:schemaRef ds:uri="http://schemas.openxmlformats.org/officeDocument/2006/bibliography"/>
  </ds:schemaRefs>
</ds:datastoreItem>
</file>

<file path=customXml/itemProps9.xml><?xml version="1.0" encoding="utf-8"?>
<ds:datastoreItem xmlns:ds="http://schemas.openxmlformats.org/officeDocument/2006/customXml" ds:itemID="{05FF6A2D-557A-4F8F-BA48-F6EAE546174C}">
  <ds:schemaRefs>
    <ds:schemaRef ds:uri="http://schemas.openxmlformats.org/officeDocument/2006/bibliography"/>
  </ds:schemaRefs>
</ds:datastoreItem>
</file>

<file path=customXml/itemProps90.xml><?xml version="1.0" encoding="utf-8"?>
<ds:datastoreItem xmlns:ds="http://schemas.openxmlformats.org/officeDocument/2006/customXml" ds:itemID="{2FD10743-43B5-4934-A7DC-4FC6158BFD22}">
  <ds:schemaRefs>
    <ds:schemaRef ds:uri="http://schemas.openxmlformats.org/officeDocument/2006/bibliography"/>
  </ds:schemaRefs>
</ds:datastoreItem>
</file>

<file path=customXml/itemProps91.xml><?xml version="1.0" encoding="utf-8"?>
<ds:datastoreItem xmlns:ds="http://schemas.openxmlformats.org/officeDocument/2006/customXml" ds:itemID="{F29AC00B-CFB6-4B9D-B192-B5C977068B8B}">
  <ds:schemaRefs>
    <ds:schemaRef ds:uri="http://schemas.openxmlformats.org/officeDocument/2006/bibliography"/>
  </ds:schemaRefs>
</ds:datastoreItem>
</file>

<file path=customXml/itemProps92.xml><?xml version="1.0" encoding="utf-8"?>
<ds:datastoreItem xmlns:ds="http://schemas.openxmlformats.org/officeDocument/2006/customXml" ds:itemID="{43347F50-1DBC-4D80-9F50-C660BF14FC7A}">
  <ds:schemaRefs>
    <ds:schemaRef ds:uri="http://schemas.openxmlformats.org/officeDocument/2006/bibliography"/>
  </ds:schemaRefs>
</ds:datastoreItem>
</file>

<file path=customXml/itemProps93.xml><?xml version="1.0" encoding="utf-8"?>
<ds:datastoreItem xmlns:ds="http://schemas.openxmlformats.org/officeDocument/2006/customXml" ds:itemID="{A4C0A626-C57E-42A7-83AC-8A04A27AE240}">
  <ds:schemaRefs>
    <ds:schemaRef ds:uri="http://schemas.openxmlformats.org/officeDocument/2006/bibliography"/>
  </ds:schemaRefs>
</ds:datastoreItem>
</file>

<file path=customXml/itemProps94.xml><?xml version="1.0" encoding="utf-8"?>
<ds:datastoreItem xmlns:ds="http://schemas.openxmlformats.org/officeDocument/2006/customXml" ds:itemID="{92B1C9EA-AC49-4C23-AC42-2CFB0B2676FC}">
  <ds:schemaRefs>
    <ds:schemaRef ds:uri="http://schemas.openxmlformats.org/officeDocument/2006/bibliography"/>
  </ds:schemaRefs>
</ds:datastoreItem>
</file>

<file path=customXml/itemProps95.xml><?xml version="1.0" encoding="utf-8"?>
<ds:datastoreItem xmlns:ds="http://schemas.openxmlformats.org/officeDocument/2006/customXml" ds:itemID="{0D7BCABE-13A2-4A01-8280-B85974624AAA}">
  <ds:schemaRefs>
    <ds:schemaRef ds:uri="http://schemas.openxmlformats.org/officeDocument/2006/bibliography"/>
  </ds:schemaRefs>
</ds:datastoreItem>
</file>

<file path=customXml/itemProps96.xml><?xml version="1.0" encoding="utf-8"?>
<ds:datastoreItem xmlns:ds="http://schemas.openxmlformats.org/officeDocument/2006/customXml" ds:itemID="{17215990-C5DA-463B-94A3-C84CA15F699A}">
  <ds:schemaRefs>
    <ds:schemaRef ds:uri="http://schemas.openxmlformats.org/officeDocument/2006/bibliography"/>
  </ds:schemaRefs>
</ds:datastoreItem>
</file>

<file path=customXml/itemProps97.xml><?xml version="1.0" encoding="utf-8"?>
<ds:datastoreItem xmlns:ds="http://schemas.openxmlformats.org/officeDocument/2006/customXml" ds:itemID="{99B13CD2-545A-4E62-8175-2ED6498C5655}">
  <ds:schemaRefs>
    <ds:schemaRef ds:uri="http://schemas.openxmlformats.org/officeDocument/2006/bibliography"/>
  </ds:schemaRefs>
</ds:datastoreItem>
</file>

<file path=customXml/itemProps98.xml><?xml version="1.0" encoding="utf-8"?>
<ds:datastoreItem xmlns:ds="http://schemas.openxmlformats.org/officeDocument/2006/customXml" ds:itemID="{51AE2554-2C1B-4632-8585-119231B736C9}">
  <ds:schemaRefs>
    <ds:schemaRef ds:uri="http://schemas.openxmlformats.org/officeDocument/2006/bibliography"/>
  </ds:schemaRefs>
</ds:datastoreItem>
</file>

<file path=customXml/itemProps99.xml><?xml version="1.0" encoding="utf-8"?>
<ds:datastoreItem xmlns:ds="http://schemas.openxmlformats.org/officeDocument/2006/customXml" ds:itemID="{97963C2E-B51D-4C8D-914C-AA5191D86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58</Pages>
  <Words>17514</Words>
  <Characters>99832</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117112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339</cp:revision>
  <cp:lastPrinted>2018-12-26T12:48:00Z</cp:lastPrinted>
  <dcterms:created xsi:type="dcterms:W3CDTF">2018-11-26T09:57:00Z</dcterms:created>
  <dcterms:modified xsi:type="dcterms:W3CDTF">2018-12-26T12:50:00Z</dcterms:modified>
</cp:coreProperties>
</file>